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071"/>
        <w:tblW w:w="0" w:type="auto"/>
        <w:tblLook w:val="04A0" w:firstRow="1" w:lastRow="0" w:firstColumn="1" w:lastColumn="0" w:noHBand="0" w:noVBand="1"/>
      </w:tblPr>
      <w:tblGrid>
        <w:gridCol w:w="817"/>
        <w:gridCol w:w="2977"/>
        <w:gridCol w:w="2693"/>
        <w:gridCol w:w="2394"/>
      </w:tblGrid>
      <w:tr w:rsidR="006B4076" w:rsidRPr="006B4076" w:rsidTr="006B4076">
        <w:tc>
          <w:tcPr>
            <w:tcW w:w="81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693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b/>
                <w:sz w:val="26"/>
                <w:szCs w:val="26"/>
              </w:rPr>
              <w:t>ĐƠN VỊ</w:t>
            </w:r>
          </w:p>
        </w:tc>
        <w:tc>
          <w:tcPr>
            <w:tcW w:w="2394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6B4076" w:rsidRPr="006B4076" w:rsidTr="006B4076">
        <w:tc>
          <w:tcPr>
            <w:tcW w:w="81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Huyền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2693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2693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693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luận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B4076"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</w:p>
        </w:tc>
        <w:tc>
          <w:tcPr>
            <w:tcW w:w="2693" w:type="dxa"/>
          </w:tcPr>
          <w:p w:rsidR="006B4076" w:rsidRP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91A64">
              <w:rPr>
                <w:rFonts w:ascii="Times New Roman" w:hAnsi="Times New Roman" w:cs="Times New Roman"/>
                <w:sz w:val="26"/>
                <w:szCs w:val="26"/>
              </w:rPr>
              <w:t xml:space="preserve"> tin</w:t>
            </w:r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Khải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02AA3">
              <w:rPr>
                <w:rFonts w:ascii="Times New Roman" w:hAnsi="Times New Roman" w:cs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Thử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</w:pPr>
            <w:proofErr w:type="spellStart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F0E7E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Huân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4076" w:rsidRPr="006B4076" w:rsidTr="006B4076">
        <w:tc>
          <w:tcPr>
            <w:tcW w:w="817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977" w:type="dxa"/>
          </w:tcPr>
          <w:p w:rsid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693" w:type="dxa"/>
          </w:tcPr>
          <w:p w:rsidR="006B4076" w:rsidRDefault="006B4076" w:rsidP="006B40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2394" w:type="dxa"/>
          </w:tcPr>
          <w:p w:rsidR="006B4076" w:rsidRPr="006B4076" w:rsidRDefault="006B4076" w:rsidP="006B407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03B88" w:rsidRPr="006B4076" w:rsidRDefault="006B4076" w:rsidP="006B407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4076">
        <w:rPr>
          <w:rFonts w:ascii="Times New Roman" w:hAnsi="Times New Roman" w:cs="Times New Roman"/>
          <w:b/>
          <w:sz w:val="26"/>
          <w:szCs w:val="26"/>
        </w:rPr>
        <w:t>DANH SÁCH TỔ TRƯỞNG BỘ MÔN</w:t>
      </w:r>
    </w:p>
    <w:sectPr w:rsidR="00703B88" w:rsidRPr="006B4076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EC0" w:rsidRDefault="006F4EC0" w:rsidP="006B4076">
      <w:pPr>
        <w:spacing w:after="0" w:line="240" w:lineRule="auto"/>
      </w:pPr>
      <w:r>
        <w:separator/>
      </w:r>
    </w:p>
  </w:endnote>
  <w:endnote w:type="continuationSeparator" w:id="0">
    <w:p w:rsidR="006F4EC0" w:rsidRDefault="006F4EC0" w:rsidP="006B40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EC0" w:rsidRDefault="006F4EC0" w:rsidP="006B4076">
      <w:pPr>
        <w:spacing w:after="0" w:line="240" w:lineRule="auto"/>
      </w:pPr>
      <w:r>
        <w:separator/>
      </w:r>
    </w:p>
  </w:footnote>
  <w:footnote w:type="continuationSeparator" w:id="0">
    <w:p w:rsidR="006F4EC0" w:rsidRDefault="006F4EC0" w:rsidP="006B40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076" w:rsidRDefault="006B40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C15"/>
    <w:rsid w:val="003B024D"/>
    <w:rsid w:val="00441988"/>
    <w:rsid w:val="0045222D"/>
    <w:rsid w:val="00534199"/>
    <w:rsid w:val="00586278"/>
    <w:rsid w:val="00591AEA"/>
    <w:rsid w:val="006B4076"/>
    <w:rsid w:val="006F4EC0"/>
    <w:rsid w:val="00703B88"/>
    <w:rsid w:val="007063B3"/>
    <w:rsid w:val="007920E5"/>
    <w:rsid w:val="008042E1"/>
    <w:rsid w:val="00947749"/>
    <w:rsid w:val="009C03B8"/>
    <w:rsid w:val="00A32111"/>
    <w:rsid w:val="00AA16E5"/>
    <w:rsid w:val="00B57068"/>
    <w:rsid w:val="00B84D8F"/>
    <w:rsid w:val="00C46508"/>
    <w:rsid w:val="00C4778C"/>
    <w:rsid w:val="00DC6DBC"/>
    <w:rsid w:val="00FD2C15"/>
    <w:rsid w:val="00FF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u">
    <w:name w:val="boldu"/>
    <w:basedOn w:val="DefaultParagraphFont"/>
    <w:rsid w:val="00534199"/>
  </w:style>
  <w:style w:type="paragraph" w:styleId="NormalWeb">
    <w:name w:val="Normal (Web)"/>
    <w:basedOn w:val="Normal"/>
    <w:uiPriority w:val="99"/>
    <w:semiHidden/>
    <w:unhideWhenUsed/>
    <w:rsid w:val="009C0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C03B8"/>
    <w:rPr>
      <w:i/>
      <w:iCs/>
    </w:rPr>
  </w:style>
  <w:style w:type="table" w:styleId="TableGrid">
    <w:name w:val="Table Grid"/>
    <w:basedOn w:val="TableNormal"/>
    <w:uiPriority w:val="39"/>
    <w:rsid w:val="006B4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4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076"/>
  </w:style>
  <w:style w:type="paragraph" w:styleId="Footer">
    <w:name w:val="footer"/>
    <w:basedOn w:val="Normal"/>
    <w:link w:val="FooterChar"/>
    <w:uiPriority w:val="99"/>
    <w:unhideWhenUsed/>
    <w:rsid w:val="006B4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0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u">
    <w:name w:val="boldu"/>
    <w:basedOn w:val="DefaultParagraphFont"/>
    <w:rsid w:val="00534199"/>
  </w:style>
  <w:style w:type="paragraph" w:styleId="NormalWeb">
    <w:name w:val="Normal (Web)"/>
    <w:basedOn w:val="Normal"/>
    <w:uiPriority w:val="99"/>
    <w:semiHidden/>
    <w:unhideWhenUsed/>
    <w:rsid w:val="009C0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C03B8"/>
    <w:rPr>
      <w:i/>
      <w:iCs/>
    </w:rPr>
  </w:style>
  <w:style w:type="table" w:styleId="TableGrid">
    <w:name w:val="Table Grid"/>
    <w:basedOn w:val="TableNormal"/>
    <w:uiPriority w:val="39"/>
    <w:rsid w:val="006B4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B4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076"/>
  </w:style>
  <w:style w:type="paragraph" w:styleId="Footer">
    <w:name w:val="footer"/>
    <w:basedOn w:val="Normal"/>
    <w:link w:val="FooterChar"/>
    <w:uiPriority w:val="99"/>
    <w:unhideWhenUsed/>
    <w:rsid w:val="006B40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Oanh</cp:lastModifiedBy>
  <cp:revision>3</cp:revision>
  <dcterms:created xsi:type="dcterms:W3CDTF">2020-11-24T08:34:00Z</dcterms:created>
  <dcterms:modified xsi:type="dcterms:W3CDTF">2020-11-24T08:43:00Z</dcterms:modified>
</cp:coreProperties>
</file>