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6"/>
        <w:gridCol w:w="3217"/>
        <w:gridCol w:w="3217"/>
      </w:tblGrid>
      <w:tr w:rsidR="00787BDF" w:rsidRPr="00EE104A" w14:paraId="16E1C1FE" w14:textId="77777777" w:rsidTr="00787BDF">
        <w:trPr>
          <w:trHeight w:val="1340"/>
        </w:trPr>
        <w:tc>
          <w:tcPr>
            <w:tcW w:w="3216" w:type="dxa"/>
            <w:vAlign w:val="center"/>
          </w:tcPr>
          <w:p w14:paraId="6F3675BE" w14:textId="2AE2C74F" w:rsidR="00A642C6" w:rsidRPr="00EE104A" w:rsidRDefault="00787BDF" w:rsidP="00787BDF">
            <w:pPr>
              <w:spacing w:before="259" w:line="100" w:lineRule="atLeast"/>
              <w:jc w:val="center"/>
              <w:rPr>
                <w:noProof/>
                <w:lang w:eastAsia="en-US"/>
              </w:rPr>
            </w:pPr>
            <w:r w:rsidRPr="00787BDF">
              <w:rPr>
                <w:noProof/>
                <w:lang w:eastAsia="en-US"/>
              </w:rPr>
              <w:drawing>
                <wp:inline distT="0" distB="0" distL="0" distR="0" wp14:anchorId="5904E5CF" wp14:editId="6754AEBE">
                  <wp:extent cx="1065475" cy="1308335"/>
                  <wp:effectExtent l="0" t="0" r="1905" b="6350"/>
                  <wp:docPr id="1" name="Picture 1" descr="C:\Users\VANBAO\Pictures\Suzuki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ANBAO\Pictures\Suzuki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561" cy="1344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7" w:type="dxa"/>
            <w:vAlign w:val="center"/>
          </w:tcPr>
          <w:p w14:paraId="174FE480" w14:textId="3080DBE3" w:rsidR="00A642C6" w:rsidRPr="00EE104A" w:rsidRDefault="00A642C6" w:rsidP="00787BDF">
            <w:pPr>
              <w:spacing w:before="259" w:line="100" w:lineRule="atLeast"/>
              <w:jc w:val="center"/>
              <w:rPr>
                <w:noProof/>
                <w:lang w:eastAsia="en-US"/>
              </w:rPr>
            </w:pPr>
          </w:p>
        </w:tc>
        <w:tc>
          <w:tcPr>
            <w:tcW w:w="3217" w:type="dxa"/>
            <w:vAlign w:val="center"/>
          </w:tcPr>
          <w:p w14:paraId="6EFDBA52" w14:textId="386C2D8C" w:rsidR="00A642C6" w:rsidRPr="00EE104A" w:rsidRDefault="00EE104A" w:rsidP="00787BDF">
            <w:pPr>
              <w:spacing w:before="259" w:line="100" w:lineRule="atLeast"/>
              <w:jc w:val="center"/>
              <w:rPr>
                <w:noProof/>
                <w:lang w:eastAsia="en-US"/>
              </w:rPr>
            </w:pPr>
            <w:r w:rsidRPr="00EE104A">
              <w:rPr>
                <w:noProof/>
                <w:lang w:eastAsia="en-US"/>
              </w:rPr>
              <w:drawing>
                <wp:inline distT="0" distB="0" distL="0" distR="0" wp14:anchorId="291C290E" wp14:editId="0C62FCB8">
                  <wp:extent cx="1648166" cy="1125220"/>
                  <wp:effectExtent l="0" t="0" r="9525" b="0"/>
                  <wp:docPr id="12" name="Picture 12" descr="D:\LOGO LTT\logo-2018-ne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LOGO LTT\logo-2018-ne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761" cy="1188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482298" w14:textId="7D076A36" w:rsidR="000522FE" w:rsidRPr="00EE104A" w:rsidRDefault="000522FE">
      <w:pPr>
        <w:spacing w:before="259" w:line="100" w:lineRule="atLeast"/>
        <w:jc w:val="center"/>
        <w:rPr>
          <w:noProof/>
          <w:lang w:eastAsia="en-US"/>
        </w:rPr>
      </w:pPr>
    </w:p>
    <w:p w14:paraId="25641596" w14:textId="58ECCE85" w:rsidR="00FB15C0" w:rsidRPr="00EE104A" w:rsidRDefault="00FB15C0">
      <w:pPr>
        <w:spacing w:before="259" w:line="100" w:lineRule="atLeast"/>
        <w:jc w:val="center"/>
        <w:rPr>
          <w:b/>
          <w:noProof/>
          <w:sz w:val="28"/>
          <w:szCs w:val="26"/>
        </w:rPr>
      </w:pPr>
    </w:p>
    <w:p w14:paraId="1A410BD2" w14:textId="4E488CE2" w:rsidR="00B3445C" w:rsidRPr="00EE104A" w:rsidRDefault="00B3445C" w:rsidP="0011515F">
      <w:pPr>
        <w:spacing w:before="259" w:line="100" w:lineRule="atLeast"/>
        <w:rPr>
          <w:b/>
          <w:noProof/>
          <w:sz w:val="40"/>
          <w:szCs w:val="26"/>
        </w:rPr>
      </w:pPr>
    </w:p>
    <w:p w14:paraId="4C6F2C90" w14:textId="77777777" w:rsidR="00FB15C0" w:rsidRPr="00EE104A" w:rsidRDefault="00BB631D">
      <w:pPr>
        <w:spacing w:before="259" w:line="100" w:lineRule="atLeast"/>
        <w:jc w:val="center"/>
        <w:rPr>
          <w:b/>
          <w:noProof/>
          <w:sz w:val="40"/>
          <w:szCs w:val="26"/>
        </w:rPr>
      </w:pPr>
      <w:r w:rsidRPr="00EE104A">
        <w:rPr>
          <w:b/>
          <w:noProof/>
          <w:sz w:val="40"/>
          <w:szCs w:val="26"/>
        </w:rPr>
        <w:t>BIÊN BẢN GHI NHỚ - MOU</w:t>
      </w:r>
    </w:p>
    <w:p w14:paraId="600D6FC5" w14:textId="77777777" w:rsidR="00FB15C0" w:rsidRPr="00EE104A" w:rsidRDefault="00FB15C0">
      <w:pPr>
        <w:spacing w:before="259" w:line="100" w:lineRule="atLeast"/>
        <w:jc w:val="center"/>
        <w:rPr>
          <w:b/>
          <w:bCs/>
          <w:iCs/>
          <w:noProof/>
          <w:sz w:val="28"/>
          <w:szCs w:val="26"/>
        </w:rPr>
      </w:pPr>
    </w:p>
    <w:p w14:paraId="7E85C223" w14:textId="77777777" w:rsidR="00FB15C0" w:rsidRPr="00EE104A" w:rsidRDefault="00BB631D">
      <w:pPr>
        <w:spacing w:before="58" w:after="58" w:line="100" w:lineRule="atLeast"/>
        <w:jc w:val="center"/>
        <w:rPr>
          <w:b/>
          <w:bCs/>
          <w:iCs/>
          <w:noProof/>
          <w:sz w:val="28"/>
          <w:szCs w:val="26"/>
        </w:rPr>
      </w:pPr>
      <w:r w:rsidRPr="00EE104A">
        <w:rPr>
          <w:b/>
          <w:bCs/>
          <w:iCs/>
          <w:noProof/>
          <w:sz w:val="28"/>
          <w:szCs w:val="26"/>
        </w:rPr>
        <w:t>GIỮA</w:t>
      </w:r>
    </w:p>
    <w:p w14:paraId="6C75B64B" w14:textId="77777777" w:rsidR="00FB15C0" w:rsidRPr="00EE104A" w:rsidRDefault="00FB15C0">
      <w:pPr>
        <w:spacing w:before="58" w:after="58" w:line="100" w:lineRule="atLeast"/>
        <w:jc w:val="center"/>
        <w:rPr>
          <w:b/>
          <w:bCs/>
          <w:iCs/>
          <w:noProof/>
          <w:sz w:val="28"/>
          <w:szCs w:val="26"/>
        </w:rPr>
      </w:pPr>
    </w:p>
    <w:p w14:paraId="7ADF4591" w14:textId="77777777" w:rsidR="00FB15C0" w:rsidRPr="00EE104A" w:rsidRDefault="00FB15C0">
      <w:pPr>
        <w:spacing w:before="58" w:after="58" w:line="100" w:lineRule="atLeast"/>
        <w:jc w:val="center"/>
        <w:rPr>
          <w:b/>
          <w:bCs/>
          <w:iCs/>
          <w:noProof/>
          <w:sz w:val="28"/>
          <w:szCs w:val="26"/>
        </w:rPr>
      </w:pPr>
    </w:p>
    <w:p w14:paraId="627CC249" w14:textId="77777777" w:rsidR="00FB15C0" w:rsidRPr="00EE104A" w:rsidRDefault="00FB15C0">
      <w:pPr>
        <w:spacing w:before="58" w:after="58" w:line="100" w:lineRule="atLeast"/>
        <w:jc w:val="center"/>
        <w:rPr>
          <w:b/>
          <w:bCs/>
          <w:iCs/>
          <w:noProof/>
          <w:sz w:val="28"/>
          <w:szCs w:val="26"/>
        </w:rPr>
      </w:pPr>
    </w:p>
    <w:p w14:paraId="67365909" w14:textId="37B0EDF3" w:rsidR="0011515F" w:rsidRPr="00EE104A" w:rsidRDefault="00BB631D" w:rsidP="0011515F">
      <w:pPr>
        <w:spacing w:line="252" w:lineRule="auto"/>
        <w:ind w:left="360" w:hanging="360"/>
        <w:jc w:val="center"/>
        <w:rPr>
          <w:b/>
          <w:noProof/>
          <w:sz w:val="36"/>
          <w:szCs w:val="26"/>
        </w:rPr>
      </w:pPr>
      <w:r w:rsidRPr="00EE104A">
        <w:rPr>
          <w:b/>
          <w:noProof/>
          <w:sz w:val="36"/>
          <w:szCs w:val="26"/>
        </w:rPr>
        <w:t xml:space="preserve">CÔNG TY TNHH </w:t>
      </w:r>
      <w:r w:rsidR="00787BDF">
        <w:rPr>
          <w:b/>
          <w:noProof/>
          <w:sz w:val="36"/>
          <w:szCs w:val="26"/>
        </w:rPr>
        <w:t>VIỆT NAM SUZUKI</w:t>
      </w:r>
      <w:r w:rsidR="0011515F" w:rsidRPr="00EE104A">
        <w:rPr>
          <w:b/>
          <w:noProof/>
          <w:sz w:val="36"/>
          <w:szCs w:val="26"/>
        </w:rPr>
        <w:t xml:space="preserve"> </w:t>
      </w:r>
    </w:p>
    <w:p w14:paraId="2B02AB67" w14:textId="77777777" w:rsidR="00FB15C0" w:rsidRPr="00EE104A" w:rsidRDefault="00FB15C0">
      <w:pPr>
        <w:spacing w:before="58" w:after="58" w:line="100" w:lineRule="atLeast"/>
        <w:jc w:val="center"/>
        <w:rPr>
          <w:rStyle w:val="Emphasis"/>
          <w:rFonts w:ascii="Time New Roman" w:hAnsi="Time New Roman"/>
          <w:b/>
          <w:bCs/>
          <w:i w:val="0"/>
          <w:sz w:val="28"/>
          <w:szCs w:val="26"/>
          <w:shd w:val="clear" w:color="auto" w:fill="FFFFFF"/>
        </w:rPr>
      </w:pPr>
    </w:p>
    <w:p w14:paraId="20764EEF" w14:textId="77777777" w:rsidR="002069F5" w:rsidRPr="00EE104A" w:rsidRDefault="00963660">
      <w:pPr>
        <w:spacing w:before="58" w:after="58" w:line="100" w:lineRule="atLeast"/>
        <w:jc w:val="center"/>
        <w:rPr>
          <w:b/>
          <w:noProof/>
          <w:sz w:val="28"/>
          <w:szCs w:val="26"/>
        </w:rPr>
      </w:pPr>
      <w:r w:rsidRPr="00EE104A">
        <w:rPr>
          <w:b/>
          <w:bCs/>
          <w:iCs/>
          <w:noProof/>
          <w:sz w:val="28"/>
          <w:szCs w:val="26"/>
        </w:rPr>
        <w:t xml:space="preserve"> </w:t>
      </w:r>
    </w:p>
    <w:p w14:paraId="75BEE95C" w14:textId="77777777" w:rsidR="00596732" w:rsidRPr="00EE104A" w:rsidRDefault="00BB631D">
      <w:pPr>
        <w:spacing w:line="100" w:lineRule="atLeast"/>
        <w:jc w:val="center"/>
        <w:rPr>
          <w:b/>
          <w:noProof/>
          <w:sz w:val="28"/>
          <w:szCs w:val="26"/>
        </w:rPr>
      </w:pPr>
      <w:r w:rsidRPr="00EE104A">
        <w:rPr>
          <w:b/>
          <w:noProof/>
          <w:sz w:val="28"/>
          <w:szCs w:val="26"/>
        </w:rPr>
        <w:t>VÀ</w:t>
      </w:r>
    </w:p>
    <w:p w14:paraId="380B53A7" w14:textId="77777777" w:rsidR="00FB15C0" w:rsidRPr="00EE104A" w:rsidRDefault="00FB15C0">
      <w:pPr>
        <w:spacing w:line="100" w:lineRule="atLeast"/>
        <w:jc w:val="center"/>
        <w:rPr>
          <w:b/>
          <w:noProof/>
          <w:sz w:val="28"/>
          <w:szCs w:val="26"/>
        </w:rPr>
      </w:pPr>
    </w:p>
    <w:p w14:paraId="2594F06E" w14:textId="77777777" w:rsidR="00FB15C0" w:rsidRPr="00EE104A" w:rsidRDefault="00FB15C0">
      <w:pPr>
        <w:spacing w:line="100" w:lineRule="atLeast"/>
        <w:jc w:val="center"/>
        <w:rPr>
          <w:b/>
          <w:noProof/>
          <w:sz w:val="28"/>
          <w:szCs w:val="26"/>
        </w:rPr>
      </w:pPr>
    </w:p>
    <w:p w14:paraId="5DD87FBB" w14:textId="77777777" w:rsidR="00FB15C0" w:rsidRPr="00EE104A" w:rsidRDefault="00FB15C0">
      <w:pPr>
        <w:spacing w:line="100" w:lineRule="atLeast"/>
        <w:jc w:val="center"/>
        <w:rPr>
          <w:b/>
          <w:noProof/>
          <w:sz w:val="28"/>
          <w:szCs w:val="26"/>
        </w:rPr>
      </w:pPr>
    </w:p>
    <w:p w14:paraId="55A9059E" w14:textId="1076BC09" w:rsidR="00596732" w:rsidRPr="00EE104A" w:rsidRDefault="00BB631D" w:rsidP="00102F53">
      <w:pPr>
        <w:tabs>
          <w:tab w:val="left" w:pos="360"/>
          <w:tab w:val="left" w:pos="374"/>
        </w:tabs>
        <w:spacing w:line="100" w:lineRule="atLeast"/>
        <w:ind w:left="720"/>
        <w:jc w:val="center"/>
        <w:rPr>
          <w:b/>
          <w:noProof/>
          <w:sz w:val="36"/>
          <w:szCs w:val="26"/>
        </w:rPr>
      </w:pPr>
      <w:r w:rsidRPr="00EE104A">
        <w:rPr>
          <w:b/>
          <w:noProof/>
          <w:sz w:val="36"/>
          <w:szCs w:val="26"/>
        </w:rPr>
        <w:t xml:space="preserve">TRƯỜNG </w:t>
      </w:r>
      <w:r w:rsidRPr="00EE104A">
        <w:rPr>
          <w:b/>
          <w:sz w:val="36"/>
        </w:rPr>
        <w:t>CAO ĐẲNG</w:t>
      </w:r>
      <w:r w:rsidR="00AC14F3" w:rsidRPr="00EE104A">
        <w:rPr>
          <w:b/>
          <w:sz w:val="36"/>
        </w:rPr>
        <w:t xml:space="preserve"> </w:t>
      </w:r>
      <w:r w:rsidR="00EE104A" w:rsidRPr="00EE104A">
        <w:rPr>
          <w:b/>
          <w:noProof/>
          <w:sz w:val="36"/>
          <w:szCs w:val="26"/>
        </w:rPr>
        <w:t>LÝ TỰ TRỌNG</w:t>
      </w:r>
      <w:r w:rsidR="00EE104A" w:rsidRPr="00EE104A">
        <w:rPr>
          <w:b/>
          <w:noProof/>
          <w:sz w:val="36"/>
          <w:szCs w:val="26"/>
        </w:rPr>
        <w:br/>
        <w:t>THÀNH PHỐ HỒ CHÍ MINH</w:t>
      </w:r>
    </w:p>
    <w:p w14:paraId="504972B0" w14:textId="77777777" w:rsidR="00FB15C0" w:rsidRPr="00EE104A" w:rsidRDefault="001B3DF1" w:rsidP="00FC4699">
      <w:pPr>
        <w:tabs>
          <w:tab w:val="left" w:pos="360"/>
          <w:tab w:val="left" w:pos="374"/>
        </w:tabs>
        <w:spacing w:line="100" w:lineRule="atLeast"/>
        <w:ind w:firstLine="709"/>
        <w:jc w:val="both"/>
        <w:rPr>
          <w:i/>
          <w:iCs/>
          <w:noProof/>
          <w:sz w:val="26"/>
          <w:szCs w:val="26"/>
        </w:rPr>
      </w:pPr>
      <w:r w:rsidRPr="00EE104A">
        <w:rPr>
          <w:i/>
          <w:iCs/>
          <w:noProof/>
          <w:sz w:val="26"/>
          <w:szCs w:val="26"/>
        </w:rPr>
        <w:tab/>
      </w:r>
    </w:p>
    <w:p w14:paraId="2CC1A02E" w14:textId="77777777" w:rsidR="00FB15C0" w:rsidRPr="00EE104A" w:rsidRDefault="00FB15C0" w:rsidP="00FC4699">
      <w:pPr>
        <w:tabs>
          <w:tab w:val="left" w:pos="360"/>
          <w:tab w:val="left" w:pos="374"/>
        </w:tabs>
        <w:spacing w:line="100" w:lineRule="atLeast"/>
        <w:ind w:firstLine="709"/>
        <w:jc w:val="both"/>
        <w:rPr>
          <w:i/>
          <w:iCs/>
          <w:noProof/>
          <w:sz w:val="26"/>
          <w:szCs w:val="26"/>
        </w:rPr>
      </w:pPr>
    </w:p>
    <w:p w14:paraId="1B2AE12D" w14:textId="77777777" w:rsidR="00FB15C0" w:rsidRPr="00EE104A" w:rsidRDefault="00FB15C0" w:rsidP="00FB15C0"/>
    <w:p w14:paraId="570D345E" w14:textId="77777777" w:rsidR="00FB15C0" w:rsidRPr="00EE104A" w:rsidRDefault="00FB15C0" w:rsidP="00FB15C0"/>
    <w:p w14:paraId="309EDCC1" w14:textId="77777777" w:rsidR="00FB15C0" w:rsidRPr="00EE104A" w:rsidRDefault="00FB15C0" w:rsidP="00FB15C0"/>
    <w:p w14:paraId="5987B373" w14:textId="77777777" w:rsidR="00FB15C0" w:rsidRPr="00EE104A" w:rsidRDefault="00FB15C0" w:rsidP="00FB15C0"/>
    <w:p w14:paraId="45FC2CBA" w14:textId="77777777" w:rsidR="00FB15C0" w:rsidRPr="00EE104A" w:rsidRDefault="00FB15C0" w:rsidP="00FB15C0"/>
    <w:p w14:paraId="76EC996B" w14:textId="77777777" w:rsidR="00FB15C0" w:rsidRPr="00EE104A" w:rsidRDefault="00FB15C0" w:rsidP="00FB15C0"/>
    <w:p w14:paraId="6DC69647" w14:textId="77777777" w:rsidR="00FB15C0" w:rsidRPr="00EE104A" w:rsidRDefault="00FB15C0" w:rsidP="00FB15C0"/>
    <w:p w14:paraId="76801E19" w14:textId="77777777" w:rsidR="00FB15C0" w:rsidRPr="00EE104A" w:rsidRDefault="00FB15C0" w:rsidP="00FB15C0"/>
    <w:p w14:paraId="2C0F8C1C" w14:textId="77777777" w:rsidR="00FB15C0" w:rsidRPr="00EE104A" w:rsidRDefault="00FB15C0" w:rsidP="00FB15C0"/>
    <w:p w14:paraId="6B7EDEB8" w14:textId="77777777" w:rsidR="00FB15C0" w:rsidRPr="00EE104A" w:rsidRDefault="00FB15C0" w:rsidP="00FB15C0"/>
    <w:p w14:paraId="7D331CCB" w14:textId="77777777" w:rsidR="00FB15C0" w:rsidRPr="00EE104A" w:rsidRDefault="00FB15C0" w:rsidP="00FB15C0"/>
    <w:p w14:paraId="2CE4A3F0" w14:textId="77777777" w:rsidR="00FB15C0" w:rsidRPr="00EE104A" w:rsidRDefault="00FB15C0" w:rsidP="00FB15C0"/>
    <w:p w14:paraId="5A720255" w14:textId="77777777" w:rsidR="00FB15C0" w:rsidRPr="00EE104A" w:rsidRDefault="00FB15C0" w:rsidP="00FB15C0"/>
    <w:p w14:paraId="27CA0C54" w14:textId="4A81FEA6" w:rsidR="00FB15C0" w:rsidRPr="00EE104A" w:rsidRDefault="00FB15C0" w:rsidP="00787BDF">
      <w:pPr>
        <w:tabs>
          <w:tab w:val="left" w:pos="360"/>
          <w:tab w:val="left" w:pos="374"/>
        </w:tabs>
        <w:spacing w:line="100" w:lineRule="atLeast"/>
        <w:jc w:val="both"/>
      </w:pPr>
    </w:p>
    <w:p w14:paraId="0D47BD5F" w14:textId="77777777" w:rsidR="00FB15C0" w:rsidRPr="00EE104A" w:rsidRDefault="00FB15C0" w:rsidP="00FC4699">
      <w:pPr>
        <w:tabs>
          <w:tab w:val="left" w:pos="360"/>
          <w:tab w:val="left" w:pos="374"/>
        </w:tabs>
        <w:spacing w:line="100" w:lineRule="atLeast"/>
        <w:ind w:firstLine="709"/>
        <w:jc w:val="both"/>
      </w:pPr>
    </w:p>
    <w:p w14:paraId="1438AA99" w14:textId="682366AF" w:rsidR="00FB15C0" w:rsidRPr="00EE104A" w:rsidRDefault="00787BDF" w:rsidP="001F0AF9">
      <w:pPr>
        <w:spacing w:line="100" w:lineRule="atLeast"/>
        <w:ind w:firstLine="709"/>
        <w:jc w:val="center"/>
        <w:rPr>
          <w:b/>
        </w:rPr>
      </w:pPr>
      <w:r>
        <w:rPr>
          <w:b/>
          <w:sz w:val="30"/>
        </w:rPr>
        <w:t>Thành phố Hồ Chí Minh</w:t>
      </w:r>
      <w:r w:rsidR="0011515F" w:rsidRPr="00EE104A">
        <w:rPr>
          <w:b/>
          <w:sz w:val="30"/>
        </w:rPr>
        <w:t xml:space="preserve">, </w:t>
      </w:r>
      <w:r>
        <w:rPr>
          <w:b/>
          <w:sz w:val="30"/>
        </w:rPr>
        <w:t>tháng 12</w:t>
      </w:r>
      <w:r w:rsidR="00FD08AD" w:rsidRPr="00EE104A">
        <w:rPr>
          <w:b/>
          <w:sz w:val="30"/>
        </w:rPr>
        <w:t xml:space="preserve"> năm</w:t>
      </w:r>
      <w:r w:rsidR="00E56E15" w:rsidRPr="00EE104A">
        <w:rPr>
          <w:b/>
          <w:sz w:val="30"/>
        </w:rPr>
        <w:t xml:space="preserve"> </w:t>
      </w:r>
      <w:r w:rsidR="0011515F" w:rsidRPr="00EE104A">
        <w:rPr>
          <w:b/>
          <w:sz w:val="30"/>
        </w:rPr>
        <w:t>20</w:t>
      </w:r>
      <w:r w:rsidR="00B72A8C" w:rsidRPr="00EE104A">
        <w:rPr>
          <w:b/>
          <w:sz w:val="30"/>
        </w:rPr>
        <w:t>20</w:t>
      </w:r>
    </w:p>
    <w:p w14:paraId="352AACFE" w14:textId="12DCA725" w:rsidR="00B210DD" w:rsidRPr="00EE104A" w:rsidRDefault="00FB15C0" w:rsidP="00882F77">
      <w:pPr>
        <w:spacing w:line="380" w:lineRule="exact"/>
        <w:ind w:left="360" w:hanging="360"/>
        <w:rPr>
          <w:sz w:val="26"/>
          <w:szCs w:val="26"/>
          <w:shd w:val="clear" w:color="auto" w:fill="FFFFFF"/>
        </w:rPr>
      </w:pPr>
      <w:r w:rsidRPr="00EE104A">
        <w:br w:type="page"/>
      </w:r>
      <w:r w:rsidR="00A269BA" w:rsidRPr="00EE104A">
        <w:rPr>
          <w:sz w:val="26"/>
          <w:szCs w:val="26"/>
          <w:shd w:val="clear" w:color="auto" w:fill="FFFFFF"/>
        </w:rPr>
        <w:lastRenderedPageBreak/>
        <w:t xml:space="preserve">Biên bản ghi nhớ này được lập ngày </w:t>
      </w:r>
      <w:r w:rsidR="00787BDF">
        <w:rPr>
          <w:b/>
          <w:sz w:val="26"/>
          <w:szCs w:val="26"/>
          <w:shd w:val="clear" w:color="auto" w:fill="FFFFFF"/>
        </w:rPr>
        <w:t>10/12</w:t>
      </w:r>
      <w:r w:rsidR="00C749D2" w:rsidRPr="00EE104A">
        <w:rPr>
          <w:b/>
          <w:sz w:val="26"/>
          <w:szCs w:val="26"/>
          <w:shd w:val="clear" w:color="auto" w:fill="FFFFFF"/>
        </w:rPr>
        <w:t>/2020</w:t>
      </w:r>
      <w:r w:rsidR="00C749D2" w:rsidRPr="00EE104A">
        <w:rPr>
          <w:sz w:val="26"/>
          <w:szCs w:val="26"/>
          <w:shd w:val="clear" w:color="auto" w:fill="FFFFFF"/>
        </w:rPr>
        <w:t xml:space="preserve"> </w:t>
      </w:r>
      <w:r w:rsidR="00A269BA" w:rsidRPr="00EE104A">
        <w:rPr>
          <w:sz w:val="26"/>
          <w:szCs w:val="26"/>
          <w:shd w:val="clear" w:color="auto" w:fill="FFFFFF"/>
        </w:rPr>
        <w:t xml:space="preserve">giữa các </w:t>
      </w:r>
      <w:r w:rsidR="00A85F4D" w:rsidRPr="00EE104A">
        <w:rPr>
          <w:sz w:val="26"/>
          <w:szCs w:val="26"/>
          <w:shd w:val="clear" w:color="auto" w:fill="FFFFFF"/>
        </w:rPr>
        <w:t>Bên</w:t>
      </w:r>
      <w:r w:rsidR="00A269BA" w:rsidRPr="00EE104A">
        <w:rPr>
          <w:sz w:val="26"/>
          <w:szCs w:val="26"/>
          <w:shd w:val="clear" w:color="auto" w:fill="FFFFFF"/>
        </w:rPr>
        <w:t xml:space="preserve">: </w:t>
      </w:r>
    </w:p>
    <w:p w14:paraId="413B5DDF" w14:textId="77777777" w:rsidR="00F573D6" w:rsidRPr="00EE104A" w:rsidRDefault="00F573D6" w:rsidP="00E72325">
      <w:pPr>
        <w:tabs>
          <w:tab w:val="left" w:pos="360"/>
          <w:tab w:val="left" w:pos="374"/>
        </w:tabs>
        <w:spacing w:line="100" w:lineRule="atLeast"/>
        <w:ind w:firstLine="90"/>
        <w:rPr>
          <w:sz w:val="26"/>
          <w:szCs w:val="26"/>
          <w:shd w:val="clear" w:color="auto" w:fill="FFFFFF"/>
        </w:rPr>
      </w:pPr>
    </w:p>
    <w:tbl>
      <w:tblPr>
        <w:tblW w:w="957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80"/>
        <w:gridCol w:w="1821"/>
        <w:gridCol w:w="708"/>
        <w:gridCol w:w="1701"/>
        <w:gridCol w:w="993"/>
        <w:gridCol w:w="2976"/>
      </w:tblGrid>
      <w:tr w:rsidR="00C116B3" w:rsidRPr="00EE104A" w14:paraId="1F396BDD" w14:textId="77777777" w:rsidTr="00C61536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066F" w14:textId="6841B380" w:rsidR="00B210DD" w:rsidRPr="00EE104A" w:rsidRDefault="00A85F4D" w:rsidP="00BB631D">
            <w:pPr>
              <w:snapToGrid w:val="0"/>
              <w:spacing w:before="14" w:after="14" w:line="274" w:lineRule="exact"/>
              <w:ind w:left="3" w:right="3" w:hanging="3"/>
              <w:rPr>
                <w:b/>
                <w:noProof/>
                <w:sz w:val="26"/>
                <w:szCs w:val="26"/>
              </w:rPr>
            </w:pPr>
            <w:r w:rsidRPr="00EE104A">
              <w:rPr>
                <w:b/>
                <w:noProof/>
                <w:sz w:val="26"/>
                <w:szCs w:val="26"/>
              </w:rPr>
              <w:t>BÊN</w:t>
            </w:r>
            <w:r w:rsidR="00B210DD" w:rsidRPr="00EE104A">
              <w:rPr>
                <w:b/>
                <w:noProof/>
                <w:sz w:val="26"/>
                <w:szCs w:val="26"/>
              </w:rPr>
              <w:t xml:space="preserve"> A:</w:t>
            </w:r>
          </w:p>
        </w:tc>
        <w:tc>
          <w:tcPr>
            <w:tcW w:w="8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A2AC" w14:textId="0576CB5F" w:rsidR="00B210DD" w:rsidRPr="00EE104A" w:rsidRDefault="00BB631D" w:rsidP="00787BDF">
            <w:pPr>
              <w:rPr>
                <w:b/>
                <w:iCs/>
                <w:noProof/>
                <w:sz w:val="26"/>
                <w:szCs w:val="26"/>
              </w:rPr>
            </w:pPr>
            <w:r w:rsidRPr="00EE104A">
              <w:rPr>
                <w:b/>
                <w:iCs/>
                <w:noProof/>
                <w:sz w:val="26"/>
                <w:szCs w:val="26"/>
              </w:rPr>
              <w:t xml:space="preserve">CÔNG TY TNHH </w:t>
            </w:r>
            <w:r w:rsidR="00787BDF">
              <w:rPr>
                <w:b/>
                <w:iCs/>
                <w:noProof/>
                <w:sz w:val="26"/>
                <w:szCs w:val="26"/>
              </w:rPr>
              <w:t>VIỆT NAM SUZUKI</w:t>
            </w:r>
            <w:r w:rsidR="0097133E">
              <w:rPr>
                <w:b/>
                <w:iCs/>
                <w:noProof/>
                <w:sz w:val="26"/>
                <w:szCs w:val="26"/>
              </w:rPr>
              <w:br/>
            </w:r>
            <w:r w:rsidR="00AD2003" w:rsidRPr="00EE104A">
              <w:rPr>
                <w:b/>
                <w:iCs/>
                <w:noProof/>
                <w:sz w:val="26"/>
                <w:szCs w:val="26"/>
              </w:rPr>
              <w:t>(s</w:t>
            </w:r>
            <w:r w:rsidR="00E6377A" w:rsidRPr="00EE104A">
              <w:rPr>
                <w:b/>
                <w:iCs/>
                <w:noProof/>
                <w:sz w:val="26"/>
                <w:szCs w:val="26"/>
              </w:rPr>
              <w:t>au đây gọ</w:t>
            </w:r>
            <w:r w:rsidR="00787BDF">
              <w:rPr>
                <w:b/>
                <w:iCs/>
                <w:noProof/>
                <w:sz w:val="26"/>
                <w:szCs w:val="26"/>
              </w:rPr>
              <w:t>i là “Suzuki</w:t>
            </w:r>
            <w:r w:rsidR="00E6377A" w:rsidRPr="00EE104A">
              <w:rPr>
                <w:b/>
                <w:iCs/>
                <w:noProof/>
                <w:sz w:val="26"/>
                <w:szCs w:val="26"/>
              </w:rPr>
              <w:t>”</w:t>
            </w:r>
            <w:r w:rsidR="00AD2003" w:rsidRPr="00EE104A">
              <w:rPr>
                <w:b/>
                <w:iCs/>
                <w:noProof/>
                <w:sz w:val="26"/>
                <w:szCs w:val="26"/>
              </w:rPr>
              <w:t xml:space="preserve"> hay </w:t>
            </w:r>
            <w:r w:rsidR="00A85F4D" w:rsidRPr="00EE104A">
              <w:rPr>
                <w:b/>
                <w:iCs/>
                <w:noProof/>
                <w:sz w:val="26"/>
                <w:szCs w:val="26"/>
              </w:rPr>
              <w:t>Bên</w:t>
            </w:r>
            <w:r w:rsidR="00AD2003" w:rsidRPr="00EE104A">
              <w:rPr>
                <w:b/>
                <w:iCs/>
                <w:noProof/>
                <w:sz w:val="26"/>
                <w:szCs w:val="26"/>
              </w:rPr>
              <w:t xml:space="preserve"> A</w:t>
            </w:r>
            <w:r w:rsidR="00E6377A" w:rsidRPr="00EE104A">
              <w:rPr>
                <w:b/>
                <w:iCs/>
                <w:noProof/>
                <w:sz w:val="26"/>
                <w:szCs w:val="26"/>
              </w:rPr>
              <w:t>)</w:t>
            </w:r>
          </w:p>
        </w:tc>
      </w:tr>
      <w:tr w:rsidR="00C116B3" w:rsidRPr="00EE104A" w14:paraId="1DB8B6E7" w14:textId="77777777" w:rsidTr="00C61536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BCCC8" w14:textId="77777777" w:rsidR="00B210DD" w:rsidRPr="00EE104A" w:rsidRDefault="00BB631D" w:rsidP="00B210DD">
            <w:pPr>
              <w:snapToGrid w:val="0"/>
              <w:spacing w:before="14" w:after="14" w:line="274" w:lineRule="exact"/>
              <w:ind w:left="3" w:right="3" w:hanging="3"/>
              <w:rPr>
                <w:b/>
                <w:noProof/>
                <w:sz w:val="26"/>
                <w:szCs w:val="26"/>
              </w:rPr>
            </w:pPr>
            <w:r w:rsidRPr="00EE104A">
              <w:rPr>
                <w:b/>
                <w:noProof/>
                <w:sz w:val="26"/>
                <w:szCs w:val="26"/>
              </w:rPr>
              <w:t>Địa chỉ</w:t>
            </w:r>
            <w:r w:rsidR="00B210DD" w:rsidRPr="00EE104A">
              <w:rPr>
                <w:b/>
                <w:noProof/>
                <w:sz w:val="26"/>
                <w:szCs w:val="26"/>
              </w:rPr>
              <w:t>:</w:t>
            </w:r>
          </w:p>
        </w:tc>
        <w:tc>
          <w:tcPr>
            <w:tcW w:w="8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6333D" w14:textId="7A303B81" w:rsidR="00B210DD" w:rsidRPr="00EE104A" w:rsidRDefault="00787BDF" w:rsidP="00787BDF">
            <w:pPr>
              <w:rPr>
                <w:b/>
                <w:iCs/>
                <w:noProof/>
                <w:sz w:val="26"/>
                <w:szCs w:val="26"/>
              </w:rPr>
            </w:pPr>
            <w:r>
              <w:rPr>
                <w:sz w:val="26"/>
              </w:rPr>
              <w:t>Đường số 2</w:t>
            </w:r>
            <w:r w:rsidR="009D260E" w:rsidRPr="00EE104A">
              <w:rPr>
                <w:iCs/>
                <w:noProof/>
                <w:sz w:val="26"/>
                <w:szCs w:val="26"/>
              </w:rPr>
              <w:t xml:space="preserve"> – </w:t>
            </w:r>
            <w:r>
              <w:rPr>
                <w:iCs/>
                <w:noProof/>
                <w:sz w:val="26"/>
                <w:szCs w:val="26"/>
              </w:rPr>
              <w:t>KCN Long Bình</w:t>
            </w:r>
            <w:r w:rsidR="009D260E" w:rsidRPr="00EE104A">
              <w:rPr>
                <w:sz w:val="26"/>
              </w:rPr>
              <w:t xml:space="preserve">, </w:t>
            </w:r>
            <w:r>
              <w:rPr>
                <w:sz w:val="26"/>
              </w:rPr>
              <w:t>Thành phố Biên Hòa,</w:t>
            </w:r>
            <w:r w:rsidR="009D260E" w:rsidRPr="00EE104A">
              <w:rPr>
                <w:sz w:val="26"/>
              </w:rPr>
              <w:t xml:space="preserve"> </w:t>
            </w:r>
            <w:r>
              <w:rPr>
                <w:iCs/>
                <w:noProof/>
                <w:sz w:val="26"/>
                <w:szCs w:val="26"/>
              </w:rPr>
              <w:t>Đồng Nai</w:t>
            </w:r>
            <w:r w:rsidR="009D260E" w:rsidRPr="00EE104A">
              <w:rPr>
                <w:iCs/>
                <w:noProof/>
                <w:sz w:val="26"/>
                <w:szCs w:val="26"/>
              </w:rPr>
              <w:t>, Việt Nam</w:t>
            </w:r>
          </w:p>
        </w:tc>
      </w:tr>
      <w:tr w:rsidR="00C93F6F" w:rsidRPr="00EE104A" w14:paraId="7CFACC59" w14:textId="77777777" w:rsidTr="00C61536">
        <w:tc>
          <w:tcPr>
            <w:tcW w:w="1380" w:type="dxa"/>
            <w:shd w:val="clear" w:color="auto" w:fill="auto"/>
            <w:vAlign w:val="center"/>
          </w:tcPr>
          <w:p w14:paraId="524D8C9D" w14:textId="77777777" w:rsidR="00B210DD" w:rsidRPr="00EE104A" w:rsidRDefault="00BB631D" w:rsidP="00FC6DAE">
            <w:pPr>
              <w:snapToGrid w:val="0"/>
              <w:spacing w:before="14" w:after="14" w:line="240" w:lineRule="exact"/>
              <w:ind w:left="3" w:right="65" w:hanging="3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>Điện thoại</w:t>
            </w:r>
            <w:r w:rsidR="00B210DD" w:rsidRPr="00EE104A">
              <w:rPr>
                <w:noProof/>
                <w:sz w:val="26"/>
                <w:szCs w:val="26"/>
              </w:rPr>
              <w:t xml:space="preserve">: 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041854EE" w14:textId="31BB25E8" w:rsidR="00B210DD" w:rsidRPr="00EE104A" w:rsidRDefault="004A722C" w:rsidP="00FC6DAE">
            <w:pPr>
              <w:pStyle w:val="TableContents"/>
              <w:tabs>
                <w:tab w:val="right" w:leader="dot" w:pos="28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0251.3838.707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47EE589" w14:textId="77777777" w:rsidR="00B210DD" w:rsidRPr="00EE104A" w:rsidRDefault="00B210DD" w:rsidP="00FC6DAE">
            <w:pPr>
              <w:snapToGrid w:val="0"/>
              <w:spacing w:before="14" w:after="14" w:line="240" w:lineRule="exact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 xml:space="preserve">Fax: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387FA8" w14:textId="5EF6B30D" w:rsidR="00B210DD" w:rsidRPr="00EE104A" w:rsidRDefault="004A722C" w:rsidP="00FC6DAE">
            <w:pPr>
              <w:pStyle w:val="TableContents"/>
              <w:tabs>
                <w:tab w:val="right" w:leader="dot" w:pos="4770"/>
                <w:tab w:val="right" w:leader="dot" w:pos="516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0251.3838.707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85FD11" w14:textId="77777777" w:rsidR="00B210DD" w:rsidRPr="00EE104A" w:rsidRDefault="00B210DD" w:rsidP="00FC6DAE">
            <w:pPr>
              <w:snapToGrid w:val="0"/>
              <w:spacing w:before="14" w:after="14" w:line="240" w:lineRule="exact"/>
              <w:ind w:right="-1806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 xml:space="preserve">Website: 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44A2F07" w14:textId="5F23620B" w:rsidR="00B210DD" w:rsidRPr="00EE104A" w:rsidRDefault="004A722C" w:rsidP="00FC6DAE">
            <w:pPr>
              <w:pStyle w:val="TableContents"/>
              <w:tabs>
                <w:tab w:val="right" w:leader="dot" w:pos="9360"/>
              </w:tabs>
              <w:rPr>
                <w:rFonts w:eastAsia="Times New Roman"/>
                <w:noProof/>
                <w:sz w:val="26"/>
                <w:szCs w:val="26"/>
              </w:rPr>
            </w:pPr>
            <w:r>
              <w:rPr>
                <w:rFonts w:eastAsia="Times New Roman"/>
                <w:noProof/>
                <w:sz w:val="26"/>
                <w:szCs w:val="26"/>
              </w:rPr>
              <w:t>https://suzuki.com.vn</w:t>
            </w:r>
          </w:p>
        </w:tc>
      </w:tr>
      <w:tr w:rsidR="00DE7D97" w:rsidRPr="00EE104A" w14:paraId="4B3072B0" w14:textId="77777777" w:rsidTr="00CD39C3">
        <w:trPr>
          <w:trHeight w:val="390"/>
        </w:trPr>
        <w:tc>
          <w:tcPr>
            <w:tcW w:w="1380" w:type="dxa"/>
            <w:shd w:val="clear" w:color="auto" w:fill="auto"/>
            <w:vAlign w:val="center"/>
          </w:tcPr>
          <w:p w14:paraId="1CDE61F9" w14:textId="223FDABC" w:rsidR="00DE7D97" w:rsidRPr="00EE104A" w:rsidRDefault="00DE7D97" w:rsidP="00DE7D97">
            <w:pPr>
              <w:snapToGrid w:val="0"/>
              <w:spacing w:before="14" w:after="14" w:line="240" w:lineRule="exact"/>
              <w:ind w:left="3" w:right="65" w:hanging="3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>Đại diện:</w:t>
            </w:r>
          </w:p>
        </w:tc>
        <w:tc>
          <w:tcPr>
            <w:tcW w:w="4230" w:type="dxa"/>
            <w:gridSpan w:val="3"/>
            <w:shd w:val="clear" w:color="auto" w:fill="auto"/>
            <w:vAlign w:val="center"/>
          </w:tcPr>
          <w:p w14:paraId="03C237FA" w14:textId="06B71C7E" w:rsidR="00DE7D97" w:rsidRDefault="00DE7D97" w:rsidP="00DE7D97">
            <w:pPr>
              <w:pStyle w:val="TableContents"/>
              <w:tabs>
                <w:tab w:val="right" w:leader="dot" w:pos="4770"/>
                <w:tab w:val="right" w:leader="dot" w:pos="516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Ông</w:t>
            </w:r>
            <w:r w:rsidRPr="00EE104A">
              <w:rPr>
                <w:noProof/>
                <w:sz w:val="26"/>
                <w:szCs w:val="26"/>
              </w:rPr>
              <w:t xml:space="preserve"> </w:t>
            </w:r>
            <w:r w:rsidRPr="004A722C">
              <w:rPr>
                <w:b/>
                <w:color w:val="FF0000"/>
                <w:sz w:val="26"/>
              </w:rPr>
              <w:t>Nguyễn Thị Vân Anh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EA2B5D" w14:textId="39CCB81C" w:rsidR="00DE7D97" w:rsidRPr="00EE104A" w:rsidRDefault="00DE7D97" w:rsidP="00DE7D97">
            <w:pPr>
              <w:snapToGrid w:val="0"/>
              <w:spacing w:before="14" w:after="14" w:line="240" w:lineRule="exact"/>
              <w:ind w:right="-1806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>Vị trí: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E8E7BCE" w14:textId="7DBFD5B2" w:rsidR="00DE7D97" w:rsidRDefault="00DE7D97" w:rsidP="00DE7D97">
            <w:pPr>
              <w:pStyle w:val="TableContents"/>
              <w:tabs>
                <w:tab w:val="right" w:leader="dot" w:pos="9360"/>
              </w:tabs>
              <w:rPr>
                <w:rFonts w:eastAsia="Times New Roman"/>
                <w:noProof/>
                <w:sz w:val="26"/>
                <w:szCs w:val="26"/>
              </w:rPr>
            </w:pPr>
            <w:r w:rsidRPr="004A722C">
              <w:rPr>
                <w:b/>
                <w:color w:val="FF0000"/>
                <w:sz w:val="26"/>
              </w:rPr>
              <w:t xml:space="preserve">Phó Tổng giám đốc </w:t>
            </w:r>
          </w:p>
        </w:tc>
      </w:tr>
      <w:tr w:rsidR="00714275" w:rsidRPr="00EE104A" w14:paraId="648E4157" w14:textId="77777777" w:rsidTr="00C61536">
        <w:tc>
          <w:tcPr>
            <w:tcW w:w="1380" w:type="dxa"/>
            <w:shd w:val="clear" w:color="auto" w:fill="auto"/>
            <w:vAlign w:val="center"/>
          </w:tcPr>
          <w:p w14:paraId="7812C4C3" w14:textId="1D5B2EA7" w:rsidR="00714275" w:rsidRPr="00EE104A" w:rsidRDefault="00714275" w:rsidP="00714275">
            <w:pPr>
              <w:snapToGrid w:val="0"/>
              <w:spacing w:before="14" w:after="14" w:line="240" w:lineRule="exact"/>
              <w:ind w:left="3" w:right="65" w:hanging="3"/>
              <w:rPr>
                <w:noProof/>
                <w:sz w:val="26"/>
                <w:szCs w:val="26"/>
              </w:rPr>
            </w:pPr>
            <w:r w:rsidRPr="00EE104A">
              <w:rPr>
                <w:b/>
                <w:noProof/>
                <w:sz w:val="26"/>
                <w:szCs w:val="26"/>
              </w:rPr>
              <w:t>BÊN B: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14:paraId="1E19F30F" w14:textId="4E198BCB" w:rsidR="00714275" w:rsidRDefault="00714275" w:rsidP="00714275">
            <w:pPr>
              <w:pStyle w:val="TableContents"/>
              <w:tabs>
                <w:tab w:val="right" w:leader="dot" w:pos="9360"/>
              </w:tabs>
              <w:rPr>
                <w:rFonts w:eastAsia="Times New Roman"/>
                <w:noProof/>
                <w:sz w:val="26"/>
                <w:szCs w:val="26"/>
              </w:rPr>
            </w:pPr>
            <w:r w:rsidRPr="00EE104A">
              <w:rPr>
                <w:b/>
                <w:sz w:val="26"/>
              </w:rPr>
              <w:t xml:space="preserve">TRƯỜNG CAO ĐẲNG </w:t>
            </w:r>
            <w:r w:rsidRPr="00EE104A">
              <w:rPr>
                <w:b/>
                <w:iCs/>
                <w:noProof/>
                <w:sz w:val="26"/>
                <w:szCs w:val="26"/>
              </w:rPr>
              <w:t>LÝ TỰ TRỌNG THÀNH PHỐ HỒ CHÍ MINH</w:t>
            </w:r>
            <w:r w:rsidRPr="00EE104A">
              <w:rPr>
                <w:b/>
                <w:sz w:val="26"/>
              </w:rPr>
              <w:t xml:space="preserve">  (sau đây gọi là </w:t>
            </w:r>
            <w:r>
              <w:rPr>
                <w:b/>
                <w:sz w:val="26"/>
              </w:rPr>
              <w:t>“</w:t>
            </w:r>
            <w:r w:rsidRPr="00EE104A">
              <w:rPr>
                <w:b/>
                <w:iCs/>
                <w:noProof/>
                <w:sz w:val="26"/>
                <w:szCs w:val="26"/>
              </w:rPr>
              <w:t>Trường</w:t>
            </w:r>
            <w:r>
              <w:rPr>
                <w:b/>
                <w:iCs/>
                <w:noProof/>
                <w:sz w:val="26"/>
                <w:szCs w:val="26"/>
              </w:rPr>
              <w:t>”</w:t>
            </w:r>
            <w:r w:rsidRPr="00EE104A">
              <w:rPr>
                <w:b/>
                <w:sz w:val="26"/>
              </w:rPr>
              <w:t xml:space="preserve"> hoặc Bên B)</w:t>
            </w:r>
          </w:p>
        </w:tc>
      </w:tr>
      <w:tr w:rsidR="00714275" w:rsidRPr="00EE104A" w14:paraId="77492579" w14:textId="77777777" w:rsidTr="00C61536">
        <w:tc>
          <w:tcPr>
            <w:tcW w:w="1380" w:type="dxa"/>
            <w:shd w:val="clear" w:color="auto" w:fill="auto"/>
            <w:vAlign w:val="center"/>
          </w:tcPr>
          <w:p w14:paraId="1AEC8777" w14:textId="4514BD64" w:rsidR="00714275" w:rsidRPr="00EE104A" w:rsidRDefault="00714275" w:rsidP="00714275">
            <w:pPr>
              <w:snapToGrid w:val="0"/>
              <w:spacing w:before="14" w:after="14" w:line="240" w:lineRule="exact"/>
              <w:ind w:left="3" w:right="65" w:hanging="3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>Địa chỉ: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14:paraId="5B982826" w14:textId="47B28C94" w:rsidR="00714275" w:rsidRDefault="00714275" w:rsidP="00714275">
            <w:pPr>
              <w:pStyle w:val="TableContents"/>
              <w:tabs>
                <w:tab w:val="right" w:leader="dot" w:pos="9360"/>
              </w:tabs>
              <w:rPr>
                <w:rFonts w:eastAsia="Times New Roman"/>
                <w:noProof/>
                <w:sz w:val="26"/>
                <w:szCs w:val="26"/>
              </w:rPr>
            </w:pPr>
            <w:r w:rsidRPr="00EE104A">
              <w:rPr>
                <w:sz w:val="26"/>
                <w:shd w:val="clear" w:color="auto" w:fill="FFFFFF"/>
              </w:rPr>
              <w:t>Số</w:t>
            </w:r>
            <w:r>
              <w:rPr>
                <w:sz w:val="26"/>
                <w:shd w:val="clear" w:color="auto" w:fill="FFFFFF"/>
              </w:rPr>
              <w:t xml:space="preserve"> 390,</w:t>
            </w:r>
            <w:r w:rsidRPr="00EE104A">
              <w:rPr>
                <w:sz w:val="26"/>
                <w:shd w:val="clear" w:color="auto" w:fill="FFFFFF"/>
              </w:rPr>
              <w:t xml:space="preserve"> Hoàng Văn Thụ, Phườ</w:t>
            </w:r>
            <w:r>
              <w:rPr>
                <w:sz w:val="26"/>
                <w:shd w:val="clear" w:color="auto" w:fill="FFFFFF"/>
              </w:rPr>
              <w:t>ng 4, Q.</w:t>
            </w:r>
            <w:r w:rsidRPr="00EE104A">
              <w:rPr>
                <w:sz w:val="26"/>
                <w:shd w:val="clear" w:color="auto" w:fill="FFFFFF"/>
              </w:rPr>
              <w:t xml:space="preserve"> Tân Bình, Thành phố Hồ Chí Minh</w:t>
            </w:r>
          </w:p>
        </w:tc>
      </w:tr>
      <w:tr w:rsidR="00263DB7" w:rsidRPr="00EE104A" w14:paraId="313FF58B" w14:textId="77777777" w:rsidTr="00A02635">
        <w:tc>
          <w:tcPr>
            <w:tcW w:w="1380" w:type="dxa"/>
            <w:shd w:val="clear" w:color="auto" w:fill="auto"/>
            <w:vAlign w:val="center"/>
          </w:tcPr>
          <w:p w14:paraId="0CE6256A" w14:textId="6200F9C4" w:rsidR="00263DB7" w:rsidRPr="00EE104A" w:rsidRDefault="00263DB7" w:rsidP="00263DB7">
            <w:pPr>
              <w:snapToGrid w:val="0"/>
              <w:spacing w:before="14" w:after="14" w:line="240" w:lineRule="exact"/>
              <w:ind w:left="3" w:right="65" w:hanging="3"/>
              <w:rPr>
                <w:noProof/>
                <w:sz w:val="26"/>
                <w:szCs w:val="26"/>
              </w:rPr>
            </w:pPr>
            <w:r w:rsidRPr="00EE104A">
              <w:rPr>
                <w:sz w:val="26"/>
                <w:szCs w:val="26"/>
                <w:shd w:val="clear" w:color="auto" w:fill="FFFFFF"/>
              </w:rPr>
              <w:t>Điện thoại: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74361A03" w14:textId="5A7AB370" w:rsidR="00263DB7" w:rsidRDefault="00263DB7" w:rsidP="00263DB7">
            <w:pPr>
              <w:pStyle w:val="TableContents"/>
              <w:tabs>
                <w:tab w:val="right" w:leader="dot" w:pos="2850"/>
              </w:tabs>
              <w:rPr>
                <w:noProof/>
                <w:sz w:val="26"/>
                <w:szCs w:val="26"/>
              </w:rPr>
            </w:pPr>
            <w:r w:rsidRPr="00EE104A">
              <w:rPr>
                <w:sz w:val="24"/>
                <w:shd w:val="clear" w:color="auto" w:fill="FFFFFF"/>
              </w:rPr>
              <w:t>028</w:t>
            </w:r>
            <w:r>
              <w:rPr>
                <w:sz w:val="24"/>
                <w:shd w:val="clear" w:color="auto" w:fill="FFFFFF"/>
              </w:rPr>
              <w:t>.</w:t>
            </w:r>
            <w:r w:rsidRPr="00EE104A">
              <w:rPr>
                <w:sz w:val="24"/>
                <w:shd w:val="clear" w:color="auto" w:fill="FFFFFF"/>
              </w:rPr>
              <w:t>3844</w:t>
            </w:r>
            <w:r>
              <w:rPr>
                <w:sz w:val="24"/>
                <w:shd w:val="clear" w:color="auto" w:fill="FFFFFF"/>
              </w:rPr>
              <w:t>.</w:t>
            </w:r>
            <w:r w:rsidRPr="00EE104A">
              <w:rPr>
                <w:sz w:val="24"/>
                <w:shd w:val="clear" w:color="auto" w:fill="FFFFFF"/>
              </w:rPr>
              <w:t>0567</w:t>
            </w:r>
          </w:p>
        </w:tc>
        <w:tc>
          <w:tcPr>
            <w:tcW w:w="708" w:type="dxa"/>
            <w:shd w:val="clear" w:color="auto" w:fill="auto"/>
          </w:tcPr>
          <w:p w14:paraId="5A90E25E" w14:textId="7D3BB745" w:rsidR="00263DB7" w:rsidRPr="00EE104A" w:rsidRDefault="00263DB7" w:rsidP="00263DB7">
            <w:pPr>
              <w:snapToGrid w:val="0"/>
              <w:spacing w:before="14" w:after="14" w:line="240" w:lineRule="exact"/>
              <w:rPr>
                <w:noProof/>
                <w:sz w:val="26"/>
                <w:szCs w:val="26"/>
              </w:rPr>
            </w:pPr>
            <w:r w:rsidRPr="00EE104A">
              <w:rPr>
                <w:sz w:val="24"/>
              </w:rPr>
              <w:t>Fax:</w:t>
            </w:r>
          </w:p>
        </w:tc>
        <w:tc>
          <w:tcPr>
            <w:tcW w:w="1701" w:type="dxa"/>
            <w:shd w:val="clear" w:color="auto" w:fill="auto"/>
          </w:tcPr>
          <w:p w14:paraId="034924F7" w14:textId="357B69AB" w:rsidR="00263DB7" w:rsidRDefault="00263DB7" w:rsidP="00263DB7">
            <w:pPr>
              <w:pStyle w:val="TableContents"/>
              <w:tabs>
                <w:tab w:val="right" w:leader="dot" w:pos="4770"/>
                <w:tab w:val="right" w:leader="dot" w:pos="5160"/>
              </w:tabs>
              <w:rPr>
                <w:noProof/>
                <w:sz w:val="26"/>
                <w:szCs w:val="26"/>
              </w:rPr>
            </w:pPr>
            <w:r>
              <w:rPr>
                <w:sz w:val="24"/>
                <w:shd w:val="clear" w:color="auto" w:fill="FFFFFF"/>
              </w:rPr>
              <w:t>028.3811.</w:t>
            </w:r>
            <w:r w:rsidRPr="00EE104A">
              <w:rPr>
                <w:sz w:val="24"/>
                <w:shd w:val="clear" w:color="auto" w:fill="FFFFFF"/>
              </w:rPr>
              <w:t>8676</w:t>
            </w:r>
          </w:p>
        </w:tc>
        <w:tc>
          <w:tcPr>
            <w:tcW w:w="993" w:type="dxa"/>
            <w:shd w:val="clear" w:color="auto" w:fill="auto"/>
          </w:tcPr>
          <w:p w14:paraId="281BD207" w14:textId="7D2CA24B" w:rsidR="00263DB7" w:rsidRPr="00EE104A" w:rsidRDefault="00263DB7" w:rsidP="00263DB7">
            <w:pPr>
              <w:snapToGrid w:val="0"/>
              <w:spacing w:before="14" w:after="14" w:line="240" w:lineRule="exact"/>
              <w:ind w:right="-1806"/>
              <w:rPr>
                <w:noProof/>
                <w:sz w:val="26"/>
                <w:szCs w:val="26"/>
              </w:rPr>
            </w:pPr>
            <w:r w:rsidRPr="00EE104A">
              <w:rPr>
                <w:sz w:val="24"/>
              </w:rPr>
              <w:t>Website:</w:t>
            </w:r>
          </w:p>
        </w:tc>
        <w:tc>
          <w:tcPr>
            <w:tcW w:w="2976" w:type="dxa"/>
            <w:shd w:val="clear" w:color="auto" w:fill="auto"/>
          </w:tcPr>
          <w:p w14:paraId="4E551629" w14:textId="345B08D7" w:rsidR="00263DB7" w:rsidRDefault="00263DB7" w:rsidP="00263DB7">
            <w:pPr>
              <w:pStyle w:val="TableContents"/>
              <w:tabs>
                <w:tab w:val="right" w:leader="dot" w:pos="9360"/>
              </w:tabs>
              <w:rPr>
                <w:rFonts w:eastAsia="Times New Roman"/>
                <w:noProof/>
                <w:sz w:val="26"/>
                <w:szCs w:val="26"/>
              </w:rPr>
            </w:pPr>
            <w:r w:rsidRPr="00EE104A">
              <w:rPr>
                <w:sz w:val="24"/>
              </w:rPr>
              <w:t>www.lttc.edu.vn</w:t>
            </w:r>
          </w:p>
        </w:tc>
      </w:tr>
      <w:tr w:rsidR="00263DB7" w:rsidRPr="00EE104A" w14:paraId="743E4213" w14:textId="77777777" w:rsidTr="00CD39C3">
        <w:trPr>
          <w:trHeight w:val="476"/>
        </w:trPr>
        <w:tc>
          <w:tcPr>
            <w:tcW w:w="1380" w:type="dxa"/>
            <w:shd w:val="clear" w:color="auto" w:fill="auto"/>
            <w:vAlign w:val="center"/>
          </w:tcPr>
          <w:p w14:paraId="7F6620C2" w14:textId="153FDD65" w:rsidR="00263DB7" w:rsidRPr="00EE104A" w:rsidRDefault="00263DB7" w:rsidP="00263DB7">
            <w:pPr>
              <w:snapToGrid w:val="0"/>
              <w:spacing w:before="14" w:after="14" w:line="240" w:lineRule="exact"/>
              <w:ind w:left="3" w:right="65" w:hanging="3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>Đại diện:</w:t>
            </w:r>
          </w:p>
        </w:tc>
        <w:tc>
          <w:tcPr>
            <w:tcW w:w="4230" w:type="dxa"/>
            <w:gridSpan w:val="3"/>
            <w:shd w:val="clear" w:color="auto" w:fill="auto"/>
            <w:vAlign w:val="center"/>
          </w:tcPr>
          <w:p w14:paraId="07ECDB2A" w14:textId="4E1D1653" w:rsidR="00263DB7" w:rsidRDefault="00263DB7" w:rsidP="00263DB7">
            <w:pPr>
              <w:pStyle w:val="TableContents"/>
              <w:tabs>
                <w:tab w:val="right" w:leader="dot" w:pos="4770"/>
                <w:tab w:val="right" w:leader="dot" w:pos="5160"/>
              </w:tabs>
              <w:rPr>
                <w:noProof/>
                <w:sz w:val="26"/>
                <w:szCs w:val="26"/>
              </w:rPr>
            </w:pPr>
            <w:r w:rsidRPr="003A6D40">
              <w:rPr>
                <w:sz w:val="26"/>
              </w:rPr>
              <w:t>Ông</w:t>
            </w:r>
            <w:r>
              <w:rPr>
                <w:b/>
                <w:sz w:val="26"/>
              </w:rPr>
              <w:t xml:space="preserve"> </w:t>
            </w:r>
            <w:r w:rsidRPr="00EE104A">
              <w:rPr>
                <w:b/>
                <w:sz w:val="26"/>
              </w:rPr>
              <w:t>Phạm Hữu Lộc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A08A97" w14:textId="3DE8DE71" w:rsidR="00263DB7" w:rsidRPr="00EE104A" w:rsidRDefault="00263DB7" w:rsidP="00263DB7">
            <w:pPr>
              <w:snapToGrid w:val="0"/>
              <w:spacing w:before="14" w:after="14" w:line="240" w:lineRule="exact"/>
              <w:ind w:right="-1806"/>
              <w:rPr>
                <w:noProof/>
                <w:sz w:val="26"/>
                <w:szCs w:val="26"/>
              </w:rPr>
            </w:pPr>
            <w:r w:rsidRPr="00EE104A">
              <w:rPr>
                <w:sz w:val="26"/>
              </w:rPr>
              <w:t>Vị trí: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DF17C67" w14:textId="29AA6081" w:rsidR="00263DB7" w:rsidRDefault="00263DB7" w:rsidP="00263DB7">
            <w:pPr>
              <w:pStyle w:val="TableContents"/>
              <w:tabs>
                <w:tab w:val="right" w:leader="dot" w:pos="9360"/>
              </w:tabs>
              <w:rPr>
                <w:rFonts w:eastAsia="Times New Roman"/>
                <w:noProof/>
                <w:sz w:val="26"/>
                <w:szCs w:val="26"/>
              </w:rPr>
            </w:pPr>
            <w:r w:rsidRPr="00EE104A">
              <w:rPr>
                <w:rFonts w:eastAsia="Times New Roman"/>
                <w:b/>
                <w:noProof/>
                <w:sz w:val="26"/>
                <w:szCs w:val="26"/>
              </w:rPr>
              <w:t>Hiệu trưởng</w:t>
            </w:r>
          </w:p>
        </w:tc>
      </w:tr>
    </w:tbl>
    <w:p w14:paraId="6B223E1C" w14:textId="77777777" w:rsidR="00BB631D" w:rsidRPr="00EE104A" w:rsidRDefault="00A269BA" w:rsidP="00E72325">
      <w:pPr>
        <w:spacing w:before="144" w:after="86" w:line="100" w:lineRule="atLeast"/>
        <w:jc w:val="both"/>
        <w:rPr>
          <w:b/>
          <w:noProof/>
          <w:sz w:val="26"/>
          <w:szCs w:val="26"/>
        </w:rPr>
      </w:pPr>
      <w:r w:rsidRPr="00EE104A">
        <w:rPr>
          <w:b/>
          <w:noProof/>
          <w:sz w:val="26"/>
          <w:szCs w:val="26"/>
        </w:rPr>
        <w:t>Xét rằng:</w:t>
      </w:r>
    </w:p>
    <w:p w14:paraId="1DE236FD" w14:textId="650AE516" w:rsidR="00E72325" w:rsidRPr="00CD39C3" w:rsidRDefault="00CD39C3" w:rsidP="00D26847">
      <w:pPr>
        <w:pStyle w:val="ListParagraph"/>
        <w:numPr>
          <w:ilvl w:val="0"/>
          <w:numId w:val="16"/>
        </w:numPr>
        <w:spacing w:before="144" w:after="86" w:line="100" w:lineRule="atLeast"/>
        <w:jc w:val="both"/>
        <w:rPr>
          <w:i/>
          <w:noProof/>
          <w:color w:val="FF0000"/>
          <w:sz w:val="26"/>
          <w:szCs w:val="26"/>
        </w:rPr>
      </w:pPr>
      <w:r>
        <w:rPr>
          <w:i/>
          <w:noProof/>
          <w:sz w:val="26"/>
          <w:szCs w:val="26"/>
          <w:lang w:val="en-US"/>
        </w:rPr>
        <w:t>Suzuki</w:t>
      </w:r>
      <w:r w:rsidR="00A269BA" w:rsidRPr="00EE104A">
        <w:rPr>
          <w:i/>
          <w:noProof/>
          <w:sz w:val="26"/>
          <w:szCs w:val="26"/>
          <w:lang w:val="en-US"/>
        </w:rPr>
        <w:t xml:space="preserve"> có nhu cầu hợp tác trong việc đào tạo trình độ Cao đẳng </w:t>
      </w:r>
      <w:r w:rsidR="00BA6E63" w:rsidRPr="00EE104A">
        <w:rPr>
          <w:i/>
          <w:noProof/>
          <w:sz w:val="26"/>
          <w:szCs w:val="26"/>
          <w:lang w:val="en-US"/>
        </w:rPr>
        <w:t xml:space="preserve">các </w:t>
      </w:r>
      <w:r w:rsidR="009D260E" w:rsidRPr="00EE104A">
        <w:rPr>
          <w:i/>
          <w:noProof/>
          <w:sz w:val="26"/>
          <w:szCs w:val="26"/>
          <w:lang w:val="en-US"/>
        </w:rPr>
        <w:t>lĩnh vực</w:t>
      </w:r>
      <w:r w:rsidR="004F01DC" w:rsidRPr="00EE104A">
        <w:rPr>
          <w:i/>
          <w:noProof/>
          <w:sz w:val="26"/>
          <w:szCs w:val="26"/>
          <w:lang w:val="en-US"/>
        </w:rPr>
        <w:t xml:space="preserve"> </w:t>
      </w:r>
      <w:r w:rsidR="004F01DC" w:rsidRPr="00CD39C3">
        <w:rPr>
          <w:b/>
          <w:i/>
          <w:color w:val="FF0000"/>
          <w:sz w:val="26"/>
          <w:lang w:val="en-US"/>
        </w:rPr>
        <w:t>Cơ điện tử</w:t>
      </w:r>
      <w:r w:rsidR="005A4781" w:rsidRPr="00CD39C3">
        <w:rPr>
          <w:i/>
          <w:color w:val="FF0000"/>
          <w:sz w:val="26"/>
          <w:lang w:val="en-US"/>
        </w:rPr>
        <w:t xml:space="preserve"> </w:t>
      </w:r>
      <w:r w:rsidR="004F01DC" w:rsidRPr="00CD39C3">
        <w:rPr>
          <w:i/>
          <w:color w:val="FF0000"/>
          <w:sz w:val="26"/>
          <w:lang w:val="en-US"/>
        </w:rPr>
        <w:t xml:space="preserve">và </w:t>
      </w:r>
      <w:r w:rsidR="009D260E" w:rsidRPr="00CD39C3">
        <w:rPr>
          <w:b/>
          <w:i/>
          <w:color w:val="FF0000"/>
          <w:sz w:val="26"/>
          <w:lang w:val="en-US"/>
        </w:rPr>
        <w:t>Kỹ thuật</w:t>
      </w:r>
      <w:r w:rsidR="00F573D6" w:rsidRPr="00CD39C3">
        <w:rPr>
          <w:b/>
          <w:i/>
          <w:color w:val="FF0000"/>
          <w:sz w:val="26"/>
          <w:lang w:val="en-US"/>
        </w:rPr>
        <w:t xml:space="preserve"> ô tô</w:t>
      </w:r>
      <w:r w:rsidR="009D260E" w:rsidRPr="00CD39C3">
        <w:rPr>
          <w:noProof/>
          <w:color w:val="FF0000"/>
          <w:sz w:val="26"/>
          <w:szCs w:val="26"/>
          <w:lang w:val="en-US"/>
        </w:rPr>
        <w:t>.</w:t>
      </w:r>
    </w:p>
    <w:p w14:paraId="580178E4" w14:textId="68F50041" w:rsidR="00F573D6" w:rsidRPr="00EE104A" w:rsidRDefault="004F01DC" w:rsidP="00E72325">
      <w:pPr>
        <w:pStyle w:val="ListParagraph"/>
        <w:numPr>
          <w:ilvl w:val="0"/>
          <w:numId w:val="16"/>
        </w:numPr>
        <w:spacing w:before="144" w:after="86" w:line="100" w:lineRule="atLeast"/>
        <w:jc w:val="both"/>
        <w:rPr>
          <w:i/>
          <w:noProof/>
          <w:sz w:val="26"/>
          <w:szCs w:val="26"/>
        </w:rPr>
      </w:pPr>
      <w:r w:rsidRPr="00EE104A">
        <w:rPr>
          <w:i/>
          <w:noProof/>
          <w:sz w:val="26"/>
          <w:szCs w:val="26"/>
        </w:rPr>
        <w:t>Trường có đầy đủ tư cách pháp lý để thực hiện việc</w:t>
      </w:r>
      <w:r w:rsidR="00D432DA" w:rsidRPr="00EE104A">
        <w:rPr>
          <w:i/>
          <w:noProof/>
          <w:sz w:val="26"/>
          <w:szCs w:val="26"/>
          <w:lang w:val="en-US"/>
        </w:rPr>
        <w:t xml:space="preserve"> đào tạo và</w:t>
      </w:r>
      <w:r w:rsidRPr="00EE104A">
        <w:rPr>
          <w:i/>
          <w:noProof/>
          <w:sz w:val="26"/>
          <w:szCs w:val="26"/>
        </w:rPr>
        <w:t xml:space="preserve"> cấp </w:t>
      </w:r>
      <w:r w:rsidR="00C749D2" w:rsidRPr="00EE104A">
        <w:rPr>
          <w:i/>
          <w:sz w:val="26"/>
          <w:lang w:val="en-US"/>
        </w:rPr>
        <w:t>B</w:t>
      </w:r>
      <w:r w:rsidR="00E72325" w:rsidRPr="00EE104A">
        <w:rPr>
          <w:i/>
          <w:sz w:val="26"/>
          <w:lang w:val="en-US"/>
        </w:rPr>
        <w:t>ằng Cao đẳng</w:t>
      </w:r>
      <w:r w:rsidR="005A4781" w:rsidRPr="00EE104A">
        <w:rPr>
          <w:i/>
          <w:sz w:val="26"/>
          <w:lang w:val="en-US"/>
        </w:rPr>
        <w:t xml:space="preserve"> </w:t>
      </w:r>
      <w:r w:rsidR="005A4781" w:rsidRPr="00EE104A">
        <w:rPr>
          <w:i/>
          <w:noProof/>
          <w:sz w:val="26"/>
          <w:szCs w:val="26"/>
          <w:lang w:val="en-US"/>
        </w:rPr>
        <w:t>(hoặc Cao đẳng Chất lượng cao)</w:t>
      </w:r>
      <w:r w:rsidR="00C749D2" w:rsidRPr="00EE104A">
        <w:rPr>
          <w:i/>
          <w:noProof/>
          <w:sz w:val="26"/>
          <w:szCs w:val="26"/>
          <w:lang w:val="en-US"/>
        </w:rPr>
        <w:t xml:space="preserve"> </w:t>
      </w:r>
      <w:r w:rsidR="005A4781" w:rsidRPr="00EE104A">
        <w:rPr>
          <w:i/>
          <w:noProof/>
          <w:sz w:val="26"/>
          <w:szCs w:val="26"/>
          <w:lang w:val="en-US"/>
        </w:rPr>
        <w:t>danh hiệu Kỹ sư thực hành</w:t>
      </w:r>
      <w:r w:rsidR="00E72325" w:rsidRPr="00EE104A">
        <w:rPr>
          <w:i/>
          <w:noProof/>
          <w:sz w:val="26"/>
          <w:szCs w:val="26"/>
          <w:lang w:val="en-US"/>
        </w:rPr>
        <w:t xml:space="preserve"> </w:t>
      </w:r>
      <w:r w:rsidRPr="00EE104A">
        <w:rPr>
          <w:i/>
          <w:noProof/>
          <w:sz w:val="26"/>
          <w:szCs w:val="26"/>
        </w:rPr>
        <w:t xml:space="preserve">cho </w:t>
      </w:r>
      <w:r w:rsidR="00AC14F3" w:rsidRPr="00EE104A">
        <w:rPr>
          <w:i/>
          <w:noProof/>
          <w:sz w:val="26"/>
          <w:szCs w:val="26"/>
          <w:lang w:val="en-US"/>
        </w:rPr>
        <w:t>sinh</w:t>
      </w:r>
      <w:r w:rsidR="00AC14F3" w:rsidRPr="00EE104A">
        <w:rPr>
          <w:i/>
          <w:sz w:val="26"/>
          <w:lang w:val="en-US"/>
        </w:rPr>
        <w:t xml:space="preserve"> viên</w:t>
      </w:r>
      <w:r w:rsidR="009D260E" w:rsidRPr="00EE104A">
        <w:rPr>
          <w:i/>
          <w:noProof/>
          <w:sz w:val="26"/>
          <w:szCs w:val="26"/>
          <w:lang w:val="en-US"/>
        </w:rPr>
        <w:t xml:space="preserve"> đối với các nghề: </w:t>
      </w:r>
      <w:r w:rsidR="009D260E" w:rsidRPr="00CD39C3">
        <w:rPr>
          <w:b/>
          <w:i/>
          <w:noProof/>
          <w:color w:val="FF0000"/>
          <w:sz w:val="26"/>
          <w:szCs w:val="26"/>
          <w:lang w:val="en-US"/>
        </w:rPr>
        <w:t>Cơ điện tử</w:t>
      </w:r>
      <w:r w:rsidR="00CD39C3" w:rsidRPr="00CD39C3">
        <w:rPr>
          <w:i/>
          <w:noProof/>
          <w:color w:val="FF0000"/>
          <w:sz w:val="26"/>
          <w:szCs w:val="26"/>
          <w:lang w:val="en-US"/>
        </w:rPr>
        <w:t xml:space="preserve"> và</w:t>
      </w:r>
      <w:r w:rsidR="009D260E" w:rsidRPr="00CD39C3">
        <w:rPr>
          <w:i/>
          <w:noProof/>
          <w:color w:val="FF0000"/>
          <w:sz w:val="26"/>
          <w:szCs w:val="26"/>
          <w:lang w:val="en-US"/>
        </w:rPr>
        <w:t xml:space="preserve"> </w:t>
      </w:r>
      <w:r w:rsidR="00CD39C3">
        <w:rPr>
          <w:b/>
          <w:i/>
          <w:noProof/>
          <w:color w:val="FF0000"/>
          <w:sz w:val="26"/>
          <w:szCs w:val="26"/>
          <w:lang w:val="en-US"/>
        </w:rPr>
        <w:t>Công nghệ</w:t>
      </w:r>
      <w:r w:rsidR="009D260E" w:rsidRPr="00CD39C3">
        <w:rPr>
          <w:b/>
          <w:i/>
          <w:noProof/>
          <w:color w:val="FF0000"/>
          <w:sz w:val="26"/>
          <w:szCs w:val="26"/>
          <w:lang w:val="en-US"/>
        </w:rPr>
        <w:t xml:space="preserve"> ô tô</w:t>
      </w:r>
      <w:r w:rsidR="009D260E" w:rsidRPr="00CD39C3">
        <w:rPr>
          <w:i/>
          <w:noProof/>
          <w:color w:val="FF0000"/>
          <w:sz w:val="26"/>
          <w:szCs w:val="26"/>
          <w:lang w:val="en-US"/>
        </w:rPr>
        <w:t>.</w:t>
      </w:r>
    </w:p>
    <w:p w14:paraId="4B87B8D7" w14:textId="019845A6" w:rsidR="002069F5" w:rsidRPr="00EE104A" w:rsidRDefault="004F01DC" w:rsidP="00E72325">
      <w:pPr>
        <w:spacing w:before="144" w:after="86" w:line="100" w:lineRule="atLeast"/>
        <w:jc w:val="both"/>
        <w:rPr>
          <w:b/>
          <w:bCs/>
          <w:noProof/>
          <w:sz w:val="26"/>
          <w:szCs w:val="26"/>
        </w:rPr>
      </w:pPr>
      <w:r w:rsidRPr="00EE104A">
        <w:rPr>
          <w:noProof/>
          <w:sz w:val="26"/>
          <w:szCs w:val="26"/>
        </w:rPr>
        <w:t>H</w:t>
      </w:r>
      <w:r w:rsidR="00BB631D" w:rsidRPr="00EE104A">
        <w:rPr>
          <w:noProof/>
          <w:sz w:val="26"/>
          <w:szCs w:val="26"/>
        </w:rPr>
        <w:t xml:space="preserve">ai </w:t>
      </w:r>
      <w:r w:rsidR="00A85F4D" w:rsidRPr="00EE104A">
        <w:rPr>
          <w:noProof/>
          <w:sz w:val="26"/>
          <w:szCs w:val="26"/>
        </w:rPr>
        <w:t>Bên</w:t>
      </w:r>
      <w:r w:rsidR="00BB631D" w:rsidRPr="00EE104A">
        <w:rPr>
          <w:noProof/>
          <w:sz w:val="26"/>
          <w:szCs w:val="26"/>
        </w:rPr>
        <w:t xml:space="preserve"> đồng ý ký Bản ghi nhớ này với các điều khoản và điều kiện sau đây</w:t>
      </w:r>
      <w:r w:rsidR="002069F5" w:rsidRPr="00EE104A">
        <w:rPr>
          <w:noProof/>
          <w:sz w:val="26"/>
          <w:szCs w:val="26"/>
        </w:rPr>
        <w:t>:</w:t>
      </w:r>
    </w:p>
    <w:p w14:paraId="30CAED2B" w14:textId="700A7FDF" w:rsidR="002069F5" w:rsidRPr="00EE104A" w:rsidRDefault="00BB631D">
      <w:pPr>
        <w:spacing w:before="120" w:line="100" w:lineRule="atLeast"/>
        <w:ind w:left="794" w:hanging="794"/>
        <w:jc w:val="both"/>
        <w:rPr>
          <w:noProof/>
          <w:sz w:val="26"/>
          <w:szCs w:val="26"/>
        </w:rPr>
      </w:pPr>
      <w:r w:rsidRPr="00EE104A">
        <w:rPr>
          <w:b/>
          <w:bCs/>
          <w:noProof/>
          <w:sz w:val="26"/>
          <w:szCs w:val="26"/>
        </w:rPr>
        <w:t>Điều</w:t>
      </w:r>
      <w:r w:rsidR="0095595D" w:rsidRPr="00EE104A">
        <w:rPr>
          <w:b/>
          <w:bCs/>
          <w:noProof/>
          <w:sz w:val="26"/>
          <w:szCs w:val="26"/>
        </w:rPr>
        <w:t xml:space="preserve"> 1:</w:t>
      </w:r>
      <w:r w:rsidR="0095595D" w:rsidRPr="00EE104A">
        <w:rPr>
          <w:b/>
          <w:bCs/>
          <w:noProof/>
          <w:sz w:val="26"/>
          <w:szCs w:val="26"/>
        </w:rPr>
        <w:tab/>
      </w:r>
      <w:r w:rsidRPr="00EE104A">
        <w:rPr>
          <w:b/>
          <w:bCs/>
          <w:noProof/>
          <w:sz w:val="26"/>
          <w:szCs w:val="26"/>
        </w:rPr>
        <w:t>Mục đích của</w:t>
      </w:r>
      <w:r w:rsidR="006A7092" w:rsidRPr="00EE104A">
        <w:rPr>
          <w:b/>
          <w:bCs/>
          <w:noProof/>
          <w:sz w:val="26"/>
          <w:szCs w:val="26"/>
        </w:rPr>
        <w:t xml:space="preserve"> </w:t>
      </w:r>
      <w:r w:rsidRPr="00EE104A">
        <w:rPr>
          <w:b/>
          <w:bCs/>
          <w:noProof/>
          <w:sz w:val="26"/>
          <w:szCs w:val="26"/>
        </w:rPr>
        <w:t xml:space="preserve">Biên bản ghi nhớ - </w:t>
      </w:r>
      <w:r w:rsidR="006A7092" w:rsidRPr="00EE104A">
        <w:rPr>
          <w:b/>
          <w:bCs/>
          <w:noProof/>
          <w:sz w:val="26"/>
          <w:szCs w:val="26"/>
        </w:rPr>
        <w:t>MOU</w:t>
      </w:r>
    </w:p>
    <w:p w14:paraId="73F95506" w14:textId="2E03D7B2" w:rsidR="00F44CA9" w:rsidRPr="00EE104A" w:rsidRDefault="00E6377A" w:rsidP="00CD39C3">
      <w:pPr>
        <w:pStyle w:val="TableHeading"/>
        <w:suppressLineNumbers w:val="0"/>
        <w:tabs>
          <w:tab w:val="left" w:pos="567"/>
          <w:tab w:val="left" w:leader="dot" w:pos="9346"/>
        </w:tabs>
        <w:spacing w:before="80" w:after="113" w:line="100" w:lineRule="atLeast"/>
        <w:ind w:firstLine="567"/>
        <w:jc w:val="both"/>
        <w:rPr>
          <w:b w:val="0"/>
          <w:noProof/>
          <w:sz w:val="26"/>
          <w:szCs w:val="26"/>
        </w:rPr>
      </w:pPr>
      <w:r w:rsidRPr="00EE104A">
        <w:rPr>
          <w:b w:val="0"/>
          <w:noProof/>
          <w:sz w:val="26"/>
          <w:szCs w:val="26"/>
        </w:rPr>
        <w:t>Ghi nhận</w:t>
      </w:r>
      <w:r w:rsidR="00F44CA9" w:rsidRPr="00EE104A">
        <w:rPr>
          <w:b w:val="0"/>
          <w:noProof/>
          <w:sz w:val="26"/>
          <w:szCs w:val="26"/>
        </w:rPr>
        <w:t xml:space="preserve"> sự hợp tác giữa </w:t>
      </w:r>
      <w:r w:rsidR="00CD39C3">
        <w:rPr>
          <w:b w:val="0"/>
          <w:noProof/>
          <w:sz w:val="26"/>
          <w:szCs w:val="26"/>
        </w:rPr>
        <w:t>Suzuki</w:t>
      </w:r>
      <w:r w:rsidR="00F44CA9" w:rsidRPr="00EE104A">
        <w:rPr>
          <w:b w:val="0"/>
          <w:noProof/>
          <w:sz w:val="26"/>
          <w:szCs w:val="26"/>
        </w:rPr>
        <w:t xml:space="preserve"> và </w:t>
      </w:r>
      <w:r w:rsidR="00B210DD" w:rsidRPr="00EE104A">
        <w:rPr>
          <w:b w:val="0"/>
          <w:noProof/>
          <w:sz w:val="26"/>
          <w:szCs w:val="26"/>
        </w:rPr>
        <w:t xml:space="preserve">Trường </w:t>
      </w:r>
      <w:r w:rsidR="00F44CA9" w:rsidRPr="00EE104A">
        <w:rPr>
          <w:b w:val="0"/>
          <w:noProof/>
          <w:sz w:val="26"/>
          <w:szCs w:val="26"/>
        </w:rPr>
        <w:t xml:space="preserve">trong việc </w:t>
      </w:r>
      <w:r w:rsidR="00F44CA9" w:rsidRPr="00EE104A">
        <w:rPr>
          <w:b w:val="0"/>
          <w:sz w:val="26"/>
        </w:rPr>
        <w:t>đào tạo</w:t>
      </w:r>
      <w:r w:rsidR="00E63157" w:rsidRPr="00EE104A">
        <w:rPr>
          <w:b w:val="0"/>
          <w:sz w:val="26"/>
        </w:rPr>
        <w:t xml:space="preserve"> trình độ</w:t>
      </w:r>
      <w:r w:rsidR="00E63157" w:rsidRPr="00EE104A">
        <w:rPr>
          <w:noProof/>
          <w:sz w:val="26"/>
          <w:szCs w:val="26"/>
        </w:rPr>
        <w:t xml:space="preserve"> Cao đẳng </w:t>
      </w:r>
      <w:r w:rsidR="00E63157" w:rsidRPr="00EE104A">
        <w:rPr>
          <w:b w:val="0"/>
          <w:noProof/>
          <w:sz w:val="26"/>
          <w:szCs w:val="26"/>
        </w:rPr>
        <w:t>theo hình thức</w:t>
      </w:r>
      <w:r w:rsidR="00C11E3E" w:rsidRPr="00EE104A">
        <w:rPr>
          <w:noProof/>
          <w:sz w:val="26"/>
          <w:szCs w:val="26"/>
        </w:rPr>
        <w:t xml:space="preserve"> song hành</w:t>
      </w:r>
      <w:r w:rsidR="00F44CA9" w:rsidRPr="00EE104A">
        <w:rPr>
          <w:b w:val="0"/>
          <w:noProof/>
          <w:sz w:val="26"/>
          <w:szCs w:val="26"/>
        </w:rPr>
        <w:t xml:space="preserve"> cho </w:t>
      </w:r>
      <w:r w:rsidR="00BA6E63" w:rsidRPr="00EE104A">
        <w:rPr>
          <w:b w:val="0"/>
          <w:noProof/>
          <w:sz w:val="26"/>
          <w:szCs w:val="26"/>
        </w:rPr>
        <w:t>sinh viên</w:t>
      </w:r>
      <w:r w:rsidR="005E4AFD" w:rsidRPr="00EE104A">
        <w:rPr>
          <w:b w:val="0"/>
          <w:noProof/>
          <w:sz w:val="26"/>
          <w:szCs w:val="26"/>
        </w:rPr>
        <w:t xml:space="preserve"> </w:t>
      </w:r>
      <w:r w:rsidR="00927A5C" w:rsidRPr="00EE104A">
        <w:rPr>
          <w:b w:val="0"/>
          <w:noProof/>
          <w:sz w:val="26"/>
          <w:szCs w:val="26"/>
        </w:rPr>
        <w:t>của Trường</w:t>
      </w:r>
      <w:r w:rsidR="00B4476A" w:rsidRPr="00EE104A">
        <w:rPr>
          <w:b w:val="0"/>
          <w:noProof/>
          <w:sz w:val="26"/>
          <w:szCs w:val="26"/>
        </w:rPr>
        <w:t xml:space="preserve"> đối với</w:t>
      </w:r>
      <w:r w:rsidR="00927A5C" w:rsidRPr="00EE104A">
        <w:rPr>
          <w:b w:val="0"/>
          <w:noProof/>
          <w:sz w:val="26"/>
          <w:szCs w:val="26"/>
        </w:rPr>
        <w:t xml:space="preserve"> </w:t>
      </w:r>
      <w:r w:rsidR="00F44CA9" w:rsidRPr="00EE104A">
        <w:rPr>
          <w:b w:val="0"/>
          <w:noProof/>
          <w:sz w:val="26"/>
          <w:szCs w:val="26"/>
        </w:rPr>
        <w:t xml:space="preserve">các </w:t>
      </w:r>
      <w:r w:rsidR="00BA6E63" w:rsidRPr="00EE104A">
        <w:rPr>
          <w:b w:val="0"/>
          <w:noProof/>
          <w:sz w:val="26"/>
          <w:szCs w:val="26"/>
        </w:rPr>
        <w:t>nghề</w:t>
      </w:r>
      <w:r w:rsidR="00F44CA9" w:rsidRPr="00EE104A">
        <w:rPr>
          <w:b w:val="0"/>
          <w:noProof/>
          <w:sz w:val="26"/>
          <w:szCs w:val="26"/>
        </w:rPr>
        <w:t xml:space="preserve"> </w:t>
      </w:r>
      <w:r w:rsidR="009D260E" w:rsidRPr="00CD39C3">
        <w:rPr>
          <w:noProof/>
          <w:color w:val="FF0000"/>
          <w:sz w:val="26"/>
          <w:szCs w:val="26"/>
        </w:rPr>
        <w:t>Cơ điện tử</w:t>
      </w:r>
      <w:r w:rsidR="00CD39C3" w:rsidRPr="00CD39C3">
        <w:rPr>
          <w:b w:val="0"/>
          <w:noProof/>
          <w:color w:val="FF0000"/>
          <w:sz w:val="26"/>
          <w:szCs w:val="26"/>
        </w:rPr>
        <w:t xml:space="preserve"> và</w:t>
      </w:r>
      <w:r w:rsidR="009D260E" w:rsidRPr="00CD39C3">
        <w:rPr>
          <w:b w:val="0"/>
          <w:noProof/>
          <w:color w:val="FF0000"/>
          <w:sz w:val="26"/>
          <w:szCs w:val="26"/>
        </w:rPr>
        <w:t xml:space="preserve"> </w:t>
      </w:r>
      <w:r w:rsidR="00CD39C3">
        <w:rPr>
          <w:noProof/>
          <w:color w:val="FF0000"/>
          <w:sz w:val="26"/>
          <w:szCs w:val="26"/>
        </w:rPr>
        <w:t>Công nghệ</w:t>
      </w:r>
      <w:r w:rsidR="009D260E" w:rsidRPr="00CD39C3">
        <w:rPr>
          <w:noProof/>
          <w:color w:val="FF0000"/>
          <w:sz w:val="26"/>
          <w:szCs w:val="26"/>
        </w:rPr>
        <w:t xml:space="preserve"> ô tô</w:t>
      </w:r>
      <w:r w:rsidR="00CD39C3">
        <w:rPr>
          <w:b w:val="0"/>
          <w:noProof/>
          <w:color w:val="FF0000"/>
          <w:sz w:val="26"/>
          <w:szCs w:val="26"/>
        </w:rPr>
        <w:t>.</w:t>
      </w:r>
    </w:p>
    <w:p w14:paraId="3F3FAF2E" w14:textId="66C97FE7" w:rsidR="004F01DC" w:rsidRPr="00EE104A" w:rsidRDefault="004F01DC" w:rsidP="0095595D">
      <w:pPr>
        <w:pStyle w:val="TableHeading"/>
        <w:suppressLineNumbers w:val="0"/>
        <w:tabs>
          <w:tab w:val="left" w:pos="1170"/>
          <w:tab w:val="left" w:leader="dot" w:pos="9346"/>
        </w:tabs>
        <w:spacing w:before="80" w:after="113" w:line="100" w:lineRule="atLeast"/>
        <w:jc w:val="both"/>
        <w:rPr>
          <w:noProof/>
          <w:sz w:val="26"/>
          <w:szCs w:val="26"/>
        </w:rPr>
      </w:pPr>
      <w:r w:rsidRPr="00EE104A">
        <w:rPr>
          <w:noProof/>
          <w:sz w:val="26"/>
          <w:szCs w:val="26"/>
        </w:rPr>
        <w:t>Điề</w:t>
      </w:r>
      <w:r w:rsidR="0095595D" w:rsidRPr="00EE104A">
        <w:rPr>
          <w:noProof/>
          <w:sz w:val="26"/>
          <w:szCs w:val="26"/>
        </w:rPr>
        <w:t>u 2:</w:t>
      </w:r>
      <w:r w:rsidR="0095595D" w:rsidRPr="00EE104A">
        <w:rPr>
          <w:noProof/>
          <w:sz w:val="26"/>
          <w:szCs w:val="26"/>
        </w:rPr>
        <w:tab/>
      </w:r>
      <w:r w:rsidRPr="00EE104A">
        <w:rPr>
          <w:noProof/>
          <w:sz w:val="26"/>
          <w:szCs w:val="26"/>
        </w:rPr>
        <w:t>Thời hạn đào tạo và cách thức triển khai</w:t>
      </w:r>
    </w:p>
    <w:p w14:paraId="55687C3E" w14:textId="77777777" w:rsidR="00CD39C3" w:rsidRDefault="004F01DC" w:rsidP="00CD39C3">
      <w:pPr>
        <w:pStyle w:val="TableHeading"/>
        <w:suppressLineNumbers w:val="0"/>
        <w:tabs>
          <w:tab w:val="left" w:pos="1632"/>
          <w:tab w:val="left" w:leader="dot" w:pos="9346"/>
        </w:tabs>
        <w:spacing w:before="80" w:after="113" w:line="100" w:lineRule="atLeast"/>
        <w:jc w:val="both"/>
        <w:rPr>
          <w:i/>
          <w:noProof/>
          <w:sz w:val="26"/>
          <w:szCs w:val="26"/>
        </w:rPr>
      </w:pPr>
      <w:r w:rsidRPr="00EE104A">
        <w:rPr>
          <w:b w:val="0"/>
          <w:noProof/>
          <w:sz w:val="26"/>
          <w:szCs w:val="26"/>
        </w:rPr>
        <w:t xml:space="preserve">2.1. </w:t>
      </w:r>
      <w:r w:rsidR="00927A5C" w:rsidRPr="00EE104A">
        <w:rPr>
          <w:i/>
          <w:noProof/>
          <w:sz w:val="26"/>
          <w:szCs w:val="26"/>
        </w:rPr>
        <w:t>Thời gian đào tạo:</w:t>
      </w:r>
    </w:p>
    <w:p w14:paraId="1E61D823" w14:textId="1366EDEF" w:rsidR="006F0572" w:rsidRDefault="00CD39C3" w:rsidP="00CD39C3">
      <w:pPr>
        <w:pStyle w:val="TableHeading"/>
        <w:suppressLineNumbers w:val="0"/>
        <w:tabs>
          <w:tab w:val="left" w:pos="567"/>
          <w:tab w:val="left" w:leader="dot" w:pos="9346"/>
        </w:tabs>
        <w:spacing w:before="80" w:after="113" w:line="100" w:lineRule="atLeast"/>
        <w:ind w:firstLine="567"/>
        <w:jc w:val="both"/>
        <w:rPr>
          <w:b w:val="0"/>
          <w:noProof/>
          <w:sz w:val="26"/>
          <w:szCs w:val="26"/>
        </w:rPr>
      </w:pPr>
      <w:r>
        <w:rPr>
          <w:b w:val="0"/>
          <w:noProof/>
          <w:sz w:val="26"/>
          <w:szCs w:val="26"/>
        </w:rPr>
        <w:t xml:space="preserve">Toàn khóa học </w:t>
      </w:r>
      <w:r w:rsidR="00BA6E63" w:rsidRPr="00EE104A">
        <w:rPr>
          <w:b w:val="0"/>
          <w:noProof/>
          <w:sz w:val="26"/>
          <w:szCs w:val="26"/>
        </w:rPr>
        <w:t>sinh viên</w:t>
      </w:r>
      <w:r w:rsidR="006F0572" w:rsidRPr="00EE104A">
        <w:rPr>
          <w:b w:val="0"/>
          <w:noProof/>
          <w:sz w:val="26"/>
          <w:szCs w:val="26"/>
        </w:rPr>
        <w:t xml:space="preserve"> được đào tạo tại cơ sở của Trườ</w:t>
      </w:r>
      <w:r>
        <w:rPr>
          <w:b w:val="0"/>
          <w:noProof/>
          <w:sz w:val="26"/>
          <w:szCs w:val="26"/>
        </w:rPr>
        <w:t>ng và thực tập một số môn tại Suzuki do đội ngũ chuyên gia của Suzuki trực tiếp giảng dạy hoặc phối hợp với giảng viên của Trường</w:t>
      </w:r>
      <w:r w:rsidR="006F0572" w:rsidRPr="00EE104A">
        <w:rPr>
          <w:b w:val="0"/>
          <w:noProof/>
          <w:sz w:val="26"/>
          <w:szCs w:val="26"/>
        </w:rPr>
        <w:t>.</w:t>
      </w:r>
    </w:p>
    <w:p w14:paraId="6EC2A1CB" w14:textId="725B9A40" w:rsidR="00904795" w:rsidRPr="00CD39C3" w:rsidRDefault="00904795" w:rsidP="00CD39C3">
      <w:pPr>
        <w:pStyle w:val="TableHeading"/>
        <w:suppressLineNumbers w:val="0"/>
        <w:tabs>
          <w:tab w:val="left" w:pos="567"/>
          <w:tab w:val="left" w:leader="dot" w:pos="9346"/>
        </w:tabs>
        <w:spacing w:before="80" w:after="113" w:line="100" w:lineRule="atLeast"/>
        <w:ind w:firstLine="567"/>
        <w:jc w:val="both"/>
        <w:rPr>
          <w:i/>
          <w:noProof/>
          <w:sz w:val="26"/>
          <w:szCs w:val="26"/>
        </w:rPr>
      </w:pPr>
      <w:r>
        <w:rPr>
          <w:b w:val="0"/>
          <w:noProof/>
          <w:sz w:val="26"/>
          <w:szCs w:val="26"/>
        </w:rPr>
        <w:t>Hàng năm Trường sẽ tuyển sinh mỗi ngành nghề 01 lớp riêng cho Suzuki để hai bên cùng tham gia đào tạo.</w:t>
      </w:r>
    </w:p>
    <w:p w14:paraId="2FADD635" w14:textId="77777777" w:rsidR="00CD39C3" w:rsidRDefault="004F01DC" w:rsidP="00E72325">
      <w:pPr>
        <w:pStyle w:val="TableHeading"/>
        <w:suppressLineNumbers w:val="0"/>
        <w:tabs>
          <w:tab w:val="left" w:pos="1632"/>
          <w:tab w:val="left" w:leader="dot" w:pos="9346"/>
        </w:tabs>
        <w:spacing w:before="80" w:after="113" w:line="100" w:lineRule="atLeast"/>
        <w:jc w:val="both"/>
        <w:rPr>
          <w:b w:val="0"/>
          <w:noProof/>
          <w:sz w:val="26"/>
          <w:szCs w:val="26"/>
        </w:rPr>
      </w:pPr>
      <w:r w:rsidRPr="00EE104A">
        <w:rPr>
          <w:b w:val="0"/>
          <w:noProof/>
          <w:sz w:val="26"/>
          <w:szCs w:val="26"/>
        </w:rPr>
        <w:t xml:space="preserve">2.3. </w:t>
      </w:r>
      <w:r w:rsidR="00E72325" w:rsidRPr="00EE104A">
        <w:rPr>
          <w:i/>
          <w:noProof/>
          <w:sz w:val="26"/>
          <w:szCs w:val="26"/>
        </w:rPr>
        <w:t>Bằng cấp và Chứng nhận liên quan:</w:t>
      </w:r>
      <w:r w:rsidR="00E72325" w:rsidRPr="00EE104A">
        <w:rPr>
          <w:b w:val="0"/>
          <w:noProof/>
          <w:sz w:val="26"/>
          <w:szCs w:val="26"/>
        </w:rPr>
        <w:t xml:space="preserve"> </w:t>
      </w:r>
    </w:p>
    <w:p w14:paraId="2B768DC8" w14:textId="024C468B" w:rsidR="0095595D" w:rsidRPr="00904795" w:rsidRDefault="00927A5C" w:rsidP="00904795">
      <w:pPr>
        <w:pStyle w:val="TableHeading"/>
        <w:suppressLineNumbers w:val="0"/>
        <w:tabs>
          <w:tab w:val="left" w:pos="567"/>
          <w:tab w:val="left" w:leader="dot" w:pos="9346"/>
        </w:tabs>
        <w:spacing w:before="80" w:after="113" w:line="100" w:lineRule="atLeast"/>
        <w:ind w:firstLine="567"/>
        <w:jc w:val="both"/>
        <w:rPr>
          <w:b w:val="0"/>
          <w:noProof/>
          <w:sz w:val="26"/>
          <w:szCs w:val="26"/>
        </w:rPr>
      </w:pPr>
      <w:r w:rsidRPr="00EE104A">
        <w:rPr>
          <w:b w:val="0"/>
          <w:noProof/>
          <w:sz w:val="26"/>
          <w:szCs w:val="26"/>
        </w:rPr>
        <w:t xml:space="preserve">Những </w:t>
      </w:r>
      <w:r w:rsidR="00BA6E63" w:rsidRPr="00EE104A">
        <w:rPr>
          <w:b w:val="0"/>
          <w:noProof/>
          <w:sz w:val="26"/>
          <w:szCs w:val="26"/>
        </w:rPr>
        <w:t>sinh viên</w:t>
      </w:r>
      <w:r w:rsidRPr="00EE104A">
        <w:rPr>
          <w:b w:val="0"/>
          <w:noProof/>
          <w:sz w:val="26"/>
          <w:szCs w:val="26"/>
        </w:rPr>
        <w:t xml:space="preserve"> hoàn thành </w:t>
      </w:r>
      <w:r w:rsidR="00805492" w:rsidRPr="00EE104A">
        <w:rPr>
          <w:b w:val="0"/>
          <w:noProof/>
          <w:sz w:val="26"/>
          <w:szCs w:val="26"/>
        </w:rPr>
        <w:t>Chương trình</w:t>
      </w:r>
      <w:r w:rsidRPr="00EE104A">
        <w:rPr>
          <w:b w:val="0"/>
          <w:noProof/>
          <w:sz w:val="26"/>
          <w:szCs w:val="26"/>
        </w:rPr>
        <w:t xml:space="preserve"> đào tạo sẽ được </w:t>
      </w:r>
      <w:r w:rsidR="00904795">
        <w:rPr>
          <w:b w:val="0"/>
          <w:noProof/>
          <w:sz w:val="26"/>
          <w:szCs w:val="26"/>
        </w:rPr>
        <w:t>Suzuki</w:t>
      </w:r>
      <w:r w:rsidRPr="00EE104A">
        <w:rPr>
          <w:b w:val="0"/>
          <w:noProof/>
          <w:sz w:val="26"/>
          <w:szCs w:val="26"/>
        </w:rPr>
        <w:t xml:space="preserve"> cấp </w:t>
      </w:r>
      <w:r w:rsidR="00E72325" w:rsidRPr="00EE104A">
        <w:rPr>
          <w:b w:val="0"/>
          <w:noProof/>
          <w:sz w:val="26"/>
          <w:szCs w:val="26"/>
        </w:rPr>
        <w:t xml:space="preserve">Chứng nhận hoàn thành Chương trình đào tạo Kỹ thuật viên </w:t>
      </w:r>
      <w:r w:rsidR="00904795">
        <w:rPr>
          <w:b w:val="0"/>
          <w:noProof/>
          <w:sz w:val="26"/>
          <w:szCs w:val="26"/>
        </w:rPr>
        <w:t>Suzuki</w:t>
      </w:r>
      <w:r w:rsidR="00E72325" w:rsidRPr="00EE104A">
        <w:rPr>
          <w:b w:val="0"/>
          <w:noProof/>
          <w:sz w:val="26"/>
          <w:szCs w:val="26"/>
        </w:rPr>
        <w:t xml:space="preserve"> </w:t>
      </w:r>
      <w:r w:rsidRPr="00EE104A">
        <w:rPr>
          <w:b w:val="0"/>
          <w:noProof/>
          <w:sz w:val="26"/>
          <w:szCs w:val="26"/>
        </w:rPr>
        <w:t>và Trường cấ</w:t>
      </w:r>
      <w:r w:rsidR="00B4476A" w:rsidRPr="00EE104A">
        <w:rPr>
          <w:b w:val="0"/>
          <w:noProof/>
          <w:sz w:val="26"/>
          <w:szCs w:val="26"/>
        </w:rPr>
        <w:t>p B</w:t>
      </w:r>
      <w:r w:rsidRPr="00EE104A">
        <w:rPr>
          <w:b w:val="0"/>
          <w:noProof/>
          <w:sz w:val="26"/>
          <w:szCs w:val="26"/>
        </w:rPr>
        <w:t xml:space="preserve">ằng </w:t>
      </w:r>
      <w:r w:rsidRPr="00EE104A">
        <w:rPr>
          <w:b w:val="0"/>
          <w:sz w:val="26"/>
        </w:rPr>
        <w:t>Cao đẳ</w:t>
      </w:r>
      <w:r w:rsidR="001D2DDA" w:rsidRPr="00EE104A">
        <w:rPr>
          <w:b w:val="0"/>
          <w:sz w:val="26"/>
        </w:rPr>
        <w:t>ng</w:t>
      </w:r>
      <w:r w:rsidR="005A4781" w:rsidRPr="00EE104A">
        <w:rPr>
          <w:b w:val="0"/>
          <w:sz w:val="26"/>
        </w:rPr>
        <w:t xml:space="preserve"> </w:t>
      </w:r>
      <w:r w:rsidR="005A4781" w:rsidRPr="00EE104A">
        <w:rPr>
          <w:b w:val="0"/>
          <w:noProof/>
          <w:sz w:val="26"/>
          <w:szCs w:val="26"/>
        </w:rPr>
        <w:t>(hoặc</w:t>
      </w:r>
      <w:r w:rsidR="005A4781" w:rsidRPr="00EE104A">
        <w:rPr>
          <w:b w:val="0"/>
          <w:sz w:val="26"/>
        </w:rPr>
        <w:t xml:space="preserve"> Cao đẳng</w:t>
      </w:r>
      <w:r w:rsidR="005A4781" w:rsidRPr="00EE104A">
        <w:rPr>
          <w:b w:val="0"/>
          <w:noProof/>
          <w:sz w:val="26"/>
          <w:szCs w:val="26"/>
        </w:rPr>
        <w:t xml:space="preserve"> Chất lượng cao)</w:t>
      </w:r>
      <w:r w:rsidR="00AC14F3" w:rsidRPr="00EE104A">
        <w:rPr>
          <w:b w:val="0"/>
          <w:noProof/>
          <w:sz w:val="26"/>
          <w:szCs w:val="26"/>
        </w:rPr>
        <w:t xml:space="preserve"> danh hiệu Kỹ sư thực hành.</w:t>
      </w:r>
    </w:p>
    <w:p w14:paraId="0DC8AEEE" w14:textId="688EF0DB" w:rsidR="00B26DFB" w:rsidRPr="00EE104A" w:rsidRDefault="004F01DC" w:rsidP="0095595D">
      <w:pPr>
        <w:pStyle w:val="TableHeading"/>
        <w:suppressLineNumbers w:val="0"/>
        <w:tabs>
          <w:tab w:val="left" w:pos="1170"/>
        </w:tabs>
        <w:spacing w:before="80" w:line="100" w:lineRule="atLeast"/>
        <w:jc w:val="both"/>
        <w:rPr>
          <w:noProof/>
          <w:sz w:val="26"/>
          <w:szCs w:val="26"/>
        </w:rPr>
      </w:pPr>
      <w:r w:rsidRPr="00EE104A">
        <w:rPr>
          <w:noProof/>
          <w:sz w:val="26"/>
          <w:szCs w:val="26"/>
        </w:rPr>
        <w:t>Điề</w:t>
      </w:r>
      <w:r w:rsidR="0095595D" w:rsidRPr="00EE104A">
        <w:rPr>
          <w:noProof/>
          <w:sz w:val="26"/>
          <w:szCs w:val="26"/>
        </w:rPr>
        <w:t>u 3:</w:t>
      </w:r>
      <w:r w:rsidR="0095595D" w:rsidRPr="00EE104A">
        <w:rPr>
          <w:noProof/>
          <w:sz w:val="26"/>
          <w:szCs w:val="26"/>
        </w:rPr>
        <w:tab/>
      </w:r>
      <w:r w:rsidRPr="00EE104A">
        <w:rPr>
          <w:noProof/>
          <w:sz w:val="26"/>
          <w:szCs w:val="26"/>
        </w:rPr>
        <w:t xml:space="preserve">Trách nhiệm của các </w:t>
      </w:r>
      <w:r w:rsidR="00A85F4D" w:rsidRPr="00EE104A">
        <w:rPr>
          <w:noProof/>
          <w:sz w:val="26"/>
          <w:szCs w:val="26"/>
        </w:rPr>
        <w:t>Bên</w:t>
      </w:r>
    </w:p>
    <w:p w14:paraId="66EB9848" w14:textId="7097ACBE" w:rsidR="002069F5" w:rsidRPr="00EE104A" w:rsidRDefault="004F01DC" w:rsidP="00E72325">
      <w:pPr>
        <w:spacing w:before="120" w:line="100" w:lineRule="atLeast"/>
        <w:jc w:val="both"/>
        <w:rPr>
          <w:rFonts w:eastAsia="Times New Roman"/>
          <w:b/>
          <w:i/>
          <w:noProof/>
          <w:sz w:val="26"/>
          <w:szCs w:val="26"/>
        </w:rPr>
      </w:pPr>
      <w:r w:rsidRPr="00EE104A">
        <w:rPr>
          <w:b/>
          <w:bCs/>
          <w:i/>
          <w:noProof/>
          <w:sz w:val="26"/>
          <w:szCs w:val="26"/>
        </w:rPr>
        <w:t xml:space="preserve">3.1. </w:t>
      </w:r>
      <w:r w:rsidR="00BB631D" w:rsidRPr="00EE104A">
        <w:rPr>
          <w:b/>
          <w:bCs/>
          <w:i/>
          <w:noProof/>
          <w:sz w:val="26"/>
          <w:szCs w:val="26"/>
        </w:rPr>
        <w:t xml:space="preserve">Trách nhiệm của </w:t>
      </w:r>
      <w:r w:rsidR="00A85F4D" w:rsidRPr="00EE104A">
        <w:rPr>
          <w:b/>
          <w:bCs/>
          <w:i/>
          <w:noProof/>
          <w:sz w:val="26"/>
          <w:szCs w:val="26"/>
        </w:rPr>
        <w:t>Bên</w:t>
      </w:r>
      <w:r w:rsidR="00A618EC" w:rsidRPr="00EE104A">
        <w:rPr>
          <w:b/>
          <w:bCs/>
          <w:i/>
          <w:noProof/>
          <w:sz w:val="26"/>
          <w:szCs w:val="26"/>
        </w:rPr>
        <w:t xml:space="preserve"> </w:t>
      </w:r>
      <w:r w:rsidR="002069F5" w:rsidRPr="00EE104A">
        <w:rPr>
          <w:b/>
          <w:bCs/>
          <w:i/>
          <w:noProof/>
          <w:sz w:val="26"/>
          <w:szCs w:val="26"/>
        </w:rPr>
        <w:t>A</w:t>
      </w:r>
    </w:p>
    <w:p w14:paraId="773DE85B" w14:textId="61FB9AB9" w:rsidR="00A10018" w:rsidRPr="00EE104A" w:rsidRDefault="00A10018" w:rsidP="00BA6E63">
      <w:pPr>
        <w:numPr>
          <w:ilvl w:val="0"/>
          <w:numId w:val="17"/>
        </w:numPr>
        <w:jc w:val="both"/>
        <w:rPr>
          <w:sz w:val="26"/>
        </w:rPr>
      </w:pPr>
      <w:r w:rsidRPr="00EE104A">
        <w:rPr>
          <w:sz w:val="26"/>
        </w:rPr>
        <w:t xml:space="preserve">Cung cấp cho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B thông tin chi tiết về các tiêu chí lựa chọn ứng viên</w:t>
      </w:r>
      <w:r w:rsidR="00D432DA" w:rsidRPr="00EE104A">
        <w:rPr>
          <w:sz w:val="26"/>
        </w:rPr>
        <w:t xml:space="preserve"> </w:t>
      </w:r>
      <w:r w:rsidR="00E72325" w:rsidRPr="00EE104A">
        <w:rPr>
          <w:sz w:val="26"/>
        </w:rPr>
        <w:t>họ</w:t>
      </w:r>
      <w:r w:rsidR="00904795">
        <w:rPr>
          <w:sz w:val="26"/>
        </w:rPr>
        <w:t xml:space="preserve">c lớp </w:t>
      </w:r>
      <w:r w:rsidR="00904795" w:rsidRPr="00904795">
        <w:rPr>
          <w:noProof/>
          <w:sz w:val="26"/>
          <w:szCs w:val="26"/>
        </w:rPr>
        <w:t>Suzuki</w:t>
      </w:r>
      <w:r w:rsidRPr="00EE104A">
        <w:rPr>
          <w:sz w:val="26"/>
        </w:rPr>
        <w:t>.</w:t>
      </w:r>
    </w:p>
    <w:p w14:paraId="1D07E1F9" w14:textId="1EC84229" w:rsidR="000F7482" w:rsidRPr="00EE104A" w:rsidRDefault="00E63157" w:rsidP="00BA6E63">
      <w:pPr>
        <w:numPr>
          <w:ilvl w:val="0"/>
          <w:numId w:val="17"/>
        </w:numPr>
        <w:jc w:val="both"/>
        <w:rPr>
          <w:sz w:val="26"/>
        </w:rPr>
      </w:pPr>
      <w:r w:rsidRPr="00EE104A">
        <w:rPr>
          <w:sz w:val="26"/>
        </w:rPr>
        <w:t xml:space="preserve">Cùng với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B quy định chung về </w:t>
      </w:r>
      <w:r w:rsidR="000F7482" w:rsidRPr="00EE104A">
        <w:rPr>
          <w:sz w:val="26"/>
        </w:rPr>
        <w:t xml:space="preserve">Chuẩn đầu ra cho các Chương trình đào tạo Cơ điện tử và </w:t>
      </w:r>
      <w:r w:rsidR="00A511A9" w:rsidRPr="00EE104A">
        <w:rPr>
          <w:sz w:val="26"/>
          <w:szCs w:val="26"/>
        </w:rPr>
        <w:t>Công nghệ</w:t>
      </w:r>
      <w:r w:rsidR="00A511A9" w:rsidRPr="00EE104A">
        <w:rPr>
          <w:sz w:val="26"/>
        </w:rPr>
        <w:t xml:space="preserve"> ô tô</w:t>
      </w:r>
      <w:r w:rsidR="00C11E3E" w:rsidRPr="00EE104A">
        <w:rPr>
          <w:sz w:val="26"/>
        </w:rPr>
        <w:t xml:space="preserve"> theo hình thức song hành</w:t>
      </w:r>
      <w:r w:rsidR="000D73F5" w:rsidRPr="00EE104A">
        <w:rPr>
          <w:sz w:val="26"/>
        </w:rPr>
        <w:t xml:space="preserve"> giữa </w:t>
      </w:r>
      <w:r w:rsidR="00A85F4D" w:rsidRPr="00EE104A">
        <w:rPr>
          <w:sz w:val="26"/>
          <w:szCs w:val="26"/>
        </w:rPr>
        <w:t>Bên</w:t>
      </w:r>
      <w:r w:rsidR="000D73F5" w:rsidRPr="00EE104A">
        <w:rPr>
          <w:sz w:val="26"/>
        </w:rPr>
        <w:t xml:space="preserve"> A và </w:t>
      </w:r>
      <w:r w:rsidR="00A85F4D" w:rsidRPr="00EE104A">
        <w:rPr>
          <w:sz w:val="26"/>
          <w:szCs w:val="26"/>
        </w:rPr>
        <w:t>Bên</w:t>
      </w:r>
      <w:r w:rsidR="000D73F5" w:rsidRPr="00EE104A">
        <w:rPr>
          <w:sz w:val="26"/>
        </w:rPr>
        <w:t xml:space="preserve"> B.</w:t>
      </w:r>
    </w:p>
    <w:p w14:paraId="5274CB1F" w14:textId="36ED93A6" w:rsidR="00F44CA9" w:rsidRPr="00EE104A" w:rsidRDefault="00904795" w:rsidP="00BA6E63">
      <w:pPr>
        <w:numPr>
          <w:ilvl w:val="0"/>
          <w:numId w:val="17"/>
        </w:numPr>
        <w:jc w:val="both"/>
        <w:rPr>
          <w:sz w:val="26"/>
        </w:rPr>
      </w:pPr>
      <w:r>
        <w:rPr>
          <w:sz w:val="26"/>
        </w:rPr>
        <w:lastRenderedPageBreak/>
        <w:t>Tham gia</w:t>
      </w:r>
      <w:r w:rsidR="000D73F5" w:rsidRPr="00EE104A">
        <w:rPr>
          <w:sz w:val="26"/>
        </w:rPr>
        <w:t xml:space="preserve"> biên soạn</w:t>
      </w:r>
      <w:r w:rsidR="00A10018" w:rsidRPr="00EE104A">
        <w:rPr>
          <w:sz w:val="26"/>
        </w:rPr>
        <w:t xml:space="preserve"> và triển khai</w:t>
      </w:r>
      <w:r w:rsidR="000D73F5" w:rsidRPr="00EE104A">
        <w:rPr>
          <w:sz w:val="26"/>
        </w:rPr>
        <w:t xml:space="preserve"> các nội dung đào tạo diễn ra tại </w:t>
      </w:r>
      <w:r w:rsidR="00A85F4D" w:rsidRPr="00EE104A">
        <w:rPr>
          <w:sz w:val="26"/>
          <w:szCs w:val="26"/>
        </w:rPr>
        <w:t>Bên</w:t>
      </w:r>
      <w:r>
        <w:rPr>
          <w:sz w:val="26"/>
        </w:rPr>
        <w:t xml:space="preserve"> B</w:t>
      </w:r>
      <w:r w:rsidR="00C067BD" w:rsidRPr="00EE104A">
        <w:rPr>
          <w:sz w:val="26"/>
        </w:rPr>
        <w:t xml:space="preserve">; </w:t>
      </w:r>
      <w:r w:rsidR="00AF0543" w:rsidRPr="00EE104A">
        <w:rPr>
          <w:sz w:val="26"/>
        </w:rPr>
        <w:t>t</w:t>
      </w:r>
      <w:r w:rsidR="00F44CA9" w:rsidRPr="00EE104A">
        <w:rPr>
          <w:sz w:val="26"/>
        </w:rPr>
        <w:t xml:space="preserve">ham gia phát triển </w:t>
      </w:r>
      <w:r w:rsidR="000D73F5" w:rsidRPr="00EE104A">
        <w:rPr>
          <w:sz w:val="26"/>
        </w:rPr>
        <w:t xml:space="preserve">các nội dung đào tạo diễn ra tại </w:t>
      </w:r>
      <w:r w:rsidR="00A85F4D" w:rsidRPr="00EE104A">
        <w:rPr>
          <w:sz w:val="26"/>
          <w:szCs w:val="26"/>
        </w:rPr>
        <w:t>Bên</w:t>
      </w:r>
      <w:r w:rsidR="000D73F5" w:rsidRPr="00EE104A">
        <w:rPr>
          <w:sz w:val="26"/>
        </w:rPr>
        <w:t xml:space="preserve"> B</w:t>
      </w:r>
      <w:r w:rsidR="00C067BD" w:rsidRPr="00EE104A">
        <w:rPr>
          <w:sz w:val="26"/>
        </w:rPr>
        <w:t>.</w:t>
      </w:r>
    </w:p>
    <w:p w14:paraId="65A150E8" w14:textId="7C309C6C" w:rsidR="00F44FFC" w:rsidRPr="00EE104A" w:rsidRDefault="00904795" w:rsidP="00BA6E63">
      <w:pPr>
        <w:numPr>
          <w:ilvl w:val="0"/>
          <w:numId w:val="17"/>
        </w:numPr>
        <w:jc w:val="both"/>
        <w:rPr>
          <w:sz w:val="26"/>
        </w:rPr>
      </w:pPr>
      <w:r>
        <w:rPr>
          <w:sz w:val="26"/>
        </w:rPr>
        <w:t>Cùng với bên B họp đ</w:t>
      </w:r>
      <w:r w:rsidR="00F44FFC" w:rsidRPr="00EE104A">
        <w:rPr>
          <w:sz w:val="26"/>
        </w:rPr>
        <w:t xml:space="preserve">ịnh kỳ </w:t>
      </w:r>
      <w:r>
        <w:rPr>
          <w:sz w:val="26"/>
        </w:rPr>
        <w:t xml:space="preserve">về </w:t>
      </w:r>
      <w:r w:rsidR="00F44FFC" w:rsidRPr="00EE104A">
        <w:rPr>
          <w:sz w:val="26"/>
        </w:rPr>
        <w:t xml:space="preserve">các hoạt động </w:t>
      </w:r>
      <w:r>
        <w:rPr>
          <w:sz w:val="26"/>
        </w:rPr>
        <w:t xml:space="preserve">đào tạo như: chương trình đào tạo, </w:t>
      </w:r>
      <w:r w:rsidR="00F44FFC" w:rsidRPr="00EE104A">
        <w:rPr>
          <w:sz w:val="26"/>
        </w:rPr>
        <w:t>tài liệu đào tạo, thiết bị đào tạo và chất lượng đào tạ</w:t>
      </w:r>
      <w:r>
        <w:rPr>
          <w:sz w:val="26"/>
        </w:rPr>
        <w:t>o và các hình thức kiểm tra đánh giá sinh viên</w:t>
      </w:r>
      <w:r w:rsidR="00F44FFC" w:rsidRPr="00EE104A">
        <w:rPr>
          <w:sz w:val="26"/>
        </w:rPr>
        <w:t>.</w:t>
      </w:r>
    </w:p>
    <w:p w14:paraId="78A9BCA7" w14:textId="2E119B18" w:rsidR="00F44CA9" w:rsidRPr="00EE104A" w:rsidRDefault="000D73F5" w:rsidP="00BA6E63">
      <w:pPr>
        <w:numPr>
          <w:ilvl w:val="0"/>
          <w:numId w:val="17"/>
        </w:numPr>
        <w:jc w:val="both"/>
        <w:rPr>
          <w:sz w:val="26"/>
        </w:rPr>
      </w:pPr>
      <w:r w:rsidRPr="00EE104A">
        <w:rPr>
          <w:sz w:val="26"/>
        </w:rPr>
        <w:t>Đào tạo cập nhật</w:t>
      </w:r>
      <w:r w:rsidR="00F44CA9" w:rsidRPr="00EE104A">
        <w:rPr>
          <w:sz w:val="26"/>
        </w:rPr>
        <w:t xml:space="preserve"> cho</w:t>
      </w:r>
      <w:r w:rsidR="00C11E3E" w:rsidRPr="00EE104A">
        <w:rPr>
          <w:sz w:val="26"/>
        </w:rPr>
        <w:t xml:space="preserve"> </w:t>
      </w:r>
      <w:r w:rsidR="00F44CA9" w:rsidRPr="00EE104A">
        <w:rPr>
          <w:sz w:val="26"/>
        </w:rPr>
        <w:t xml:space="preserve">các giảng viên </w:t>
      </w:r>
      <w:r w:rsidR="00AF0543" w:rsidRPr="00EE104A">
        <w:rPr>
          <w:sz w:val="26"/>
        </w:rPr>
        <w:t xml:space="preserve">của </w:t>
      </w:r>
      <w:r w:rsidR="00A85F4D" w:rsidRPr="00EE104A">
        <w:rPr>
          <w:sz w:val="26"/>
          <w:szCs w:val="26"/>
        </w:rPr>
        <w:t>Bên</w:t>
      </w:r>
      <w:r w:rsidR="00AF0543" w:rsidRPr="00EE104A">
        <w:rPr>
          <w:sz w:val="26"/>
        </w:rPr>
        <w:t xml:space="preserve"> B</w:t>
      </w:r>
      <w:r w:rsidR="00F44CA9" w:rsidRPr="00EE104A">
        <w:rPr>
          <w:sz w:val="26"/>
        </w:rPr>
        <w:t xml:space="preserve"> </w:t>
      </w:r>
      <w:r w:rsidR="00431ABE" w:rsidRPr="00EE104A">
        <w:rPr>
          <w:sz w:val="26"/>
        </w:rPr>
        <w:t xml:space="preserve">trực tiếp </w:t>
      </w:r>
      <w:r w:rsidR="00F44CA9" w:rsidRPr="00EE104A">
        <w:rPr>
          <w:sz w:val="26"/>
        </w:rPr>
        <w:t>tham gia v</w:t>
      </w:r>
      <w:r w:rsidR="00C11E3E" w:rsidRPr="00EE104A">
        <w:rPr>
          <w:sz w:val="26"/>
        </w:rPr>
        <w:t xml:space="preserve">ào các chương trình đào tạo </w:t>
      </w:r>
      <w:r w:rsidR="00F44CA9" w:rsidRPr="00EE104A">
        <w:rPr>
          <w:sz w:val="26"/>
        </w:rPr>
        <w:t>để đáp ứng các tiêu chuẩn</w:t>
      </w:r>
      <w:r w:rsidRPr="00EE104A">
        <w:rPr>
          <w:sz w:val="26"/>
        </w:rPr>
        <w:t xml:space="preserve"> giảng viên</w:t>
      </w:r>
      <w:r w:rsidR="00F44CA9" w:rsidRPr="00EE104A">
        <w:rPr>
          <w:sz w:val="26"/>
        </w:rPr>
        <w:t xml:space="preserve"> </w:t>
      </w:r>
      <w:r w:rsidR="00C11E3E" w:rsidRPr="00EE104A">
        <w:rPr>
          <w:sz w:val="26"/>
        </w:rPr>
        <w:t xml:space="preserve">của </w:t>
      </w:r>
      <w:r w:rsidR="00A85F4D" w:rsidRPr="00EE104A">
        <w:rPr>
          <w:sz w:val="26"/>
          <w:szCs w:val="26"/>
        </w:rPr>
        <w:t>Bên</w:t>
      </w:r>
      <w:r w:rsidR="00C11E3E" w:rsidRPr="00EE104A">
        <w:rPr>
          <w:sz w:val="26"/>
        </w:rPr>
        <w:t xml:space="preserve"> A.</w:t>
      </w:r>
    </w:p>
    <w:p w14:paraId="22B753D9" w14:textId="20CC230B" w:rsidR="006F0572" w:rsidRPr="00EE104A" w:rsidRDefault="006F0572" w:rsidP="00BA6E63">
      <w:pPr>
        <w:numPr>
          <w:ilvl w:val="0"/>
          <w:numId w:val="17"/>
        </w:numPr>
        <w:jc w:val="both"/>
        <w:rPr>
          <w:sz w:val="26"/>
        </w:rPr>
      </w:pPr>
      <w:r w:rsidRPr="00EE104A">
        <w:rPr>
          <w:sz w:val="26"/>
        </w:rPr>
        <w:t xml:space="preserve">Tiếp nhận </w:t>
      </w:r>
      <w:r w:rsidR="00904795">
        <w:rPr>
          <w:sz w:val="26"/>
        </w:rPr>
        <w:t>sinh</w:t>
      </w:r>
      <w:r w:rsidRPr="00EE104A">
        <w:rPr>
          <w:sz w:val="26"/>
        </w:rPr>
        <w:t xml:space="preserve"> viên do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B </w:t>
      </w:r>
      <w:r w:rsidR="001D2DDA" w:rsidRPr="00EE104A">
        <w:rPr>
          <w:sz w:val="26"/>
        </w:rPr>
        <w:t xml:space="preserve">đề cử </w:t>
      </w:r>
      <w:r w:rsidRPr="00EE104A">
        <w:rPr>
          <w:sz w:val="26"/>
        </w:rPr>
        <w:t>theo học</w:t>
      </w:r>
      <w:r w:rsidR="001D2DDA" w:rsidRPr="00EE104A">
        <w:rPr>
          <w:sz w:val="26"/>
        </w:rPr>
        <w:t xml:space="preserve"> </w:t>
      </w:r>
      <w:r w:rsidR="00904795">
        <w:rPr>
          <w:sz w:val="26"/>
        </w:rPr>
        <w:t>lớp Suzuki</w:t>
      </w:r>
      <w:r w:rsidR="001D2DDA" w:rsidRPr="00EE104A">
        <w:rPr>
          <w:sz w:val="26"/>
        </w:rPr>
        <w:t>.</w:t>
      </w:r>
    </w:p>
    <w:p w14:paraId="38E7A18B" w14:textId="09EC68A6" w:rsidR="001D2DDA" w:rsidRPr="00EE104A" w:rsidRDefault="001D2DDA" w:rsidP="00BA6E63">
      <w:pPr>
        <w:numPr>
          <w:ilvl w:val="0"/>
          <w:numId w:val="17"/>
        </w:numPr>
        <w:jc w:val="both"/>
        <w:rPr>
          <w:sz w:val="26"/>
        </w:rPr>
      </w:pPr>
      <w:r w:rsidRPr="00EE104A">
        <w:rPr>
          <w:sz w:val="26"/>
        </w:rPr>
        <w:t>Tiếp nhận</w:t>
      </w:r>
      <w:r w:rsidR="00245391" w:rsidRPr="00EE104A">
        <w:rPr>
          <w:sz w:val="26"/>
        </w:rPr>
        <w:t xml:space="preserve"> và triển khai đào tạo những</w:t>
      </w:r>
      <w:r w:rsidRPr="00EE104A">
        <w:rPr>
          <w:sz w:val="26"/>
        </w:rPr>
        <w:t xml:space="preserve"> </w:t>
      </w:r>
      <w:r w:rsidR="00BA6E63" w:rsidRPr="00EE104A">
        <w:rPr>
          <w:sz w:val="26"/>
          <w:szCs w:val="26"/>
        </w:rPr>
        <w:t>sinh</w:t>
      </w:r>
      <w:r w:rsidR="00BA6E63" w:rsidRPr="00EE104A">
        <w:rPr>
          <w:sz w:val="26"/>
        </w:rPr>
        <w:t xml:space="preserve"> viên</w:t>
      </w:r>
      <w:r w:rsidRPr="00EE104A">
        <w:rPr>
          <w:sz w:val="26"/>
        </w:rPr>
        <w:t xml:space="preserve"> đủ điều kiệ</w:t>
      </w:r>
      <w:r w:rsidR="00904795">
        <w:rPr>
          <w:sz w:val="26"/>
        </w:rPr>
        <w:t>n tham gia lớp Suzuki</w:t>
      </w:r>
      <w:r w:rsidRPr="00EE104A">
        <w:rPr>
          <w:sz w:val="26"/>
        </w:rPr>
        <w:t>.</w:t>
      </w:r>
      <w:r w:rsidR="00245391" w:rsidRPr="00EE104A">
        <w:rPr>
          <w:sz w:val="26"/>
        </w:rPr>
        <w:t xml:space="preserve"> Định kỳ gửi báo cáo kết quả học tập và rèn luyện của </w:t>
      </w:r>
      <w:r w:rsidR="00BA6E63" w:rsidRPr="00EE104A">
        <w:rPr>
          <w:sz w:val="26"/>
          <w:szCs w:val="26"/>
        </w:rPr>
        <w:t>sinh</w:t>
      </w:r>
      <w:r w:rsidR="00BA6E63" w:rsidRPr="00EE104A">
        <w:rPr>
          <w:sz w:val="26"/>
        </w:rPr>
        <w:t xml:space="preserve"> viên</w:t>
      </w:r>
      <w:r w:rsidR="00245391" w:rsidRPr="00EE104A">
        <w:rPr>
          <w:sz w:val="26"/>
        </w:rPr>
        <w:t xml:space="preserve"> cho </w:t>
      </w:r>
      <w:r w:rsidR="00A85F4D" w:rsidRPr="00EE104A">
        <w:rPr>
          <w:sz w:val="26"/>
          <w:szCs w:val="26"/>
        </w:rPr>
        <w:t>Bên</w:t>
      </w:r>
      <w:r w:rsidR="00245391" w:rsidRPr="00EE104A">
        <w:rPr>
          <w:sz w:val="26"/>
          <w:szCs w:val="26"/>
        </w:rPr>
        <w:t xml:space="preserve"> B.</w:t>
      </w:r>
      <w:r w:rsidR="00AC14F3" w:rsidRPr="00EE104A">
        <w:rPr>
          <w:sz w:val="26"/>
          <w:szCs w:val="26"/>
        </w:rPr>
        <w:t xml:space="preserve"> </w:t>
      </w:r>
      <w:r w:rsidR="005A70F9" w:rsidRPr="00EE104A">
        <w:rPr>
          <w:sz w:val="26"/>
          <w:szCs w:val="26"/>
        </w:rPr>
        <w:t xml:space="preserve">Thu thập và lưu trữ các biểu mẫu đào tạo theo quy định của </w:t>
      </w:r>
      <w:r w:rsidR="00A85F4D" w:rsidRPr="00EE104A">
        <w:rPr>
          <w:sz w:val="26"/>
          <w:szCs w:val="26"/>
        </w:rPr>
        <w:t>Bên</w:t>
      </w:r>
      <w:r w:rsidR="005A70F9" w:rsidRPr="00EE104A">
        <w:rPr>
          <w:sz w:val="26"/>
        </w:rPr>
        <w:t xml:space="preserve"> B</w:t>
      </w:r>
      <w:r w:rsidR="00AC14F3" w:rsidRPr="00EE104A">
        <w:rPr>
          <w:sz w:val="26"/>
        </w:rPr>
        <w:t>.</w:t>
      </w:r>
    </w:p>
    <w:p w14:paraId="292D24BE" w14:textId="42870366" w:rsidR="00E63157" w:rsidRPr="00EE104A" w:rsidRDefault="00CC72A6" w:rsidP="00BA6E63">
      <w:pPr>
        <w:numPr>
          <w:ilvl w:val="0"/>
          <w:numId w:val="17"/>
        </w:numPr>
        <w:jc w:val="both"/>
        <w:rPr>
          <w:sz w:val="26"/>
        </w:rPr>
      </w:pPr>
      <w:r w:rsidRPr="00EE104A">
        <w:rPr>
          <w:sz w:val="26"/>
        </w:rPr>
        <w:t>Tổ chức đánh giá và</w:t>
      </w:r>
      <w:r w:rsidR="00F44CA9" w:rsidRPr="00EE104A">
        <w:rPr>
          <w:sz w:val="26"/>
        </w:rPr>
        <w:t xml:space="preserve"> </w:t>
      </w:r>
      <w:r w:rsidR="00245391" w:rsidRPr="00EE104A">
        <w:rPr>
          <w:sz w:val="26"/>
        </w:rPr>
        <w:t>cấp</w:t>
      </w:r>
      <w:r w:rsidR="00E72325" w:rsidRPr="00EE104A">
        <w:rPr>
          <w:sz w:val="26"/>
        </w:rPr>
        <w:t xml:space="preserve"> Chứng nhận hoàn thành Chương trình đào tạo Kỹ thuật viên </w:t>
      </w:r>
      <w:r w:rsidR="00904795">
        <w:rPr>
          <w:sz w:val="26"/>
        </w:rPr>
        <w:t>Suzuki</w:t>
      </w:r>
      <w:r w:rsidRPr="00EE104A">
        <w:rPr>
          <w:sz w:val="26"/>
        </w:rPr>
        <w:t>.</w:t>
      </w:r>
    </w:p>
    <w:p w14:paraId="43E75F4B" w14:textId="7D02E401" w:rsidR="00F754EC" w:rsidRPr="00EE104A" w:rsidRDefault="00F754EC" w:rsidP="00BA6E63">
      <w:pPr>
        <w:numPr>
          <w:ilvl w:val="0"/>
          <w:numId w:val="17"/>
        </w:numPr>
        <w:jc w:val="both"/>
        <w:rPr>
          <w:sz w:val="26"/>
        </w:rPr>
      </w:pPr>
      <w:r w:rsidRPr="00EE104A">
        <w:rPr>
          <w:sz w:val="26"/>
        </w:rPr>
        <w:t xml:space="preserve">Phối hợp tổ chức các hoạt động quảng bá tuyển sinh, hội thảo tuyển dụng, hội thảo giới thiệu sản phẩm/giải pháp mới của hai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>.</w:t>
      </w:r>
    </w:p>
    <w:p w14:paraId="1E3FAB05" w14:textId="17CCDA7E" w:rsidR="0083263F" w:rsidRPr="00142859" w:rsidRDefault="005A70F9" w:rsidP="00142859">
      <w:pPr>
        <w:numPr>
          <w:ilvl w:val="0"/>
          <w:numId w:val="17"/>
        </w:numPr>
        <w:jc w:val="both"/>
        <w:rPr>
          <w:sz w:val="26"/>
          <w:szCs w:val="26"/>
        </w:rPr>
      </w:pPr>
      <w:r w:rsidRPr="00EE104A">
        <w:rPr>
          <w:sz w:val="26"/>
          <w:szCs w:val="26"/>
        </w:rPr>
        <w:t xml:space="preserve">Xem xét hỗ trợ thiết bị cho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  <w:szCs w:val="26"/>
        </w:rPr>
        <w:t xml:space="preserve"> B sử dụng vào mục đích đào tạo, luyện thi tay nghề </w:t>
      </w:r>
      <w:r w:rsidR="005A4781" w:rsidRPr="00EE104A">
        <w:rPr>
          <w:sz w:val="26"/>
          <w:szCs w:val="26"/>
        </w:rPr>
        <w:t>(</w:t>
      </w:r>
      <w:r w:rsidRPr="00EE104A">
        <w:rPr>
          <w:sz w:val="26"/>
          <w:szCs w:val="26"/>
        </w:rPr>
        <w:t>Quốc gia, ASEAN, Thế giới</w:t>
      </w:r>
      <w:r w:rsidR="005A4781" w:rsidRPr="00EE104A">
        <w:rPr>
          <w:sz w:val="26"/>
          <w:szCs w:val="26"/>
        </w:rPr>
        <w:t>)</w:t>
      </w:r>
      <w:r w:rsidR="00AC14F3" w:rsidRPr="00EE104A">
        <w:rPr>
          <w:sz w:val="26"/>
          <w:szCs w:val="26"/>
        </w:rPr>
        <w:t>.</w:t>
      </w:r>
    </w:p>
    <w:p w14:paraId="491A4170" w14:textId="397CC413" w:rsidR="00F573D6" w:rsidRPr="00EE104A" w:rsidRDefault="004F01DC" w:rsidP="00D432DA">
      <w:pPr>
        <w:spacing w:before="120" w:after="240" w:line="60" w:lineRule="atLeast"/>
        <w:jc w:val="both"/>
        <w:rPr>
          <w:i/>
          <w:sz w:val="24"/>
        </w:rPr>
      </w:pPr>
      <w:r w:rsidRPr="00EE104A">
        <w:rPr>
          <w:b/>
          <w:bCs/>
          <w:i/>
          <w:noProof/>
          <w:sz w:val="26"/>
          <w:szCs w:val="26"/>
        </w:rPr>
        <w:t xml:space="preserve">3.2. </w:t>
      </w:r>
      <w:r w:rsidR="00BB631D" w:rsidRPr="00EE104A">
        <w:rPr>
          <w:b/>
          <w:bCs/>
          <w:i/>
          <w:noProof/>
          <w:sz w:val="26"/>
          <w:szCs w:val="26"/>
        </w:rPr>
        <w:t xml:space="preserve">Trách nhiệm của </w:t>
      </w:r>
      <w:r w:rsidR="00A85F4D" w:rsidRPr="00EE104A">
        <w:rPr>
          <w:b/>
          <w:bCs/>
          <w:i/>
          <w:noProof/>
          <w:sz w:val="26"/>
          <w:szCs w:val="26"/>
        </w:rPr>
        <w:t>Bên</w:t>
      </w:r>
      <w:r w:rsidR="00BB631D" w:rsidRPr="00EE104A">
        <w:rPr>
          <w:b/>
          <w:bCs/>
          <w:i/>
          <w:noProof/>
          <w:sz w:val="26"/>
          <w:szCs w:val="26"/>
        </w:rPr>
        <w:t xml:space="preserve"> </w:t>
      </w:r>
      <w:r w:rsidR="002069F5" w:rsidRPr="00EE104A">
        <w:rPr>
          <w:b/>
          <w:bCs/>
          <w:i/>
          <w:noProof/>
          <w:sz w:val="26"/>
          <w:szCs w:val="26"/>
        </w:rPr>
        <w:t>B</w:t>
      </w:r>
    </w:p>
    <w:p w14:paraId="0F4D3BDC" w14:textId="61F74E5F" w:rsidR="00E63157" w:rsidRPr="00EE104A" w:rsidRDefault="00F754EC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b/>
          <w:sz w:val="26"/>
        </w:rPr>
        <w:t xml:space="preserve">Đảm bảo </w:t>
      </w:r>
      <w:r w:rsidR="00AF0543" w:rsidRPr="00EE104A">
        <w:rPr>
          <w:b/>
          <w:sz w:val="26"/>
        </w:rPr>
        <w:t>đủ điền kiện pháp lý</w:t>
      </w:r>
      <w:r w:rsidRPr="00EE104A">
        <w:rPr>
          <w:sz w:val="26"/>
        </w:rPr>
        <w:t xml:space="preserve"> về hoạt động đào tạo nghề </w:t>
      </w:r>
      <w:r w:rsidR="00EE6047" w:rsidRPr="00EE104A">
        <w:rPr>
          <w:sz w:val="26"/>
        </w:rPr>
        <w:t>Cơ điện tử</w:t>
      </w:r>
      <w:r w:rsidR="00EE6047" w:rsidRPr="00EE104A">
        <w:rPr>
          <w:sz w:val="26"/>
          <w:szCs w:val="26"/>
        </w:rPr>
        <w:t xml:space="preserve"> và Công nghệ </w:t>
      </w:r>
      <w:r w:rsidR="00EE6047" w:rsidRPr="00EE104A">
        <w:rPr>
          <w:sz w:val="26"/>
        </w:rPr>
        <w:t xml:space="preserve">ô tô </w:t>
      </w:r>
      <w:r w:rsidR="00E63157" w:rsidRPr="00EE104A">
        <w:rPr>
          <w:sz w:val="26"/>
        </w:rPr>
        <w:t xml:space="preserve">trình độ Cao đẳng theo hình thức song hành giữa </w:t>
      </w:r>
      <w:r w:rsidR="00A85F4D" w:rsidRPr="00EE104A">
        <w:rPr>
          <w:sz w:val="26"/>
          <w:szCs w:val="26"/>
        </w:rPr>
        <w:t>Bên</w:t>
      </w:r>
      <w:r w:rsidR="00E63157" w:rsidRPr="00EE104A">
        <w:rPr>
          <w:sz w:val="26"/>
        </w:rPr>
        <w:t xml:space="preserve"> A và </w:t>
      </w:r>
      <w:r w:rsidR="00A85F4D" w:rsidRPr="00EE104A">
        <w:rPr>
          <w:sz w:val="26"/>
          <w:szCs w:val="26"/>
        </w:rPr>
        <w:t>Bên</w:t>
      </w:r>
      <w:r w:rsidR="00E63157" w:rsidRPr="00EE104A">
        <w:rPr>
          <w:sz w:val="26"/>
        </w:rPr>
        <w:t xml:space="preserve"> B.</w:t>
      </w:r>
    </w:p>
    <w:p w14:paraId="20FE160E" w14:textId="3C834B00" w:rsidR="00E63157" w:rsidRPr="00EE104A" w:rsidRDefault="00E63157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sz w:val="26"/>
        </w:rPr>
        <w:t xml:space="preserve">Cùng với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A quy định chung về Chuẩn đầu ra cho các Chương trình đào tạo Cơ điện tử và </w:t>
      </w:r>
      <w:r w:rsidR="00BA6E63" w:rsidRPr="00EE104A">
        <w:rPr>
          <w:sz w:val="26"/>
          <w:szCs w:val="26"/>
        </w:rPr>
        <w:t>Công nghệ</w:t>
      </w:r>
      <w:r w:rsidR="00BA6E63" w:rsidRPr="00EE104A">
        <w:rPr>
          <w:sz w:val="26"/>
        </w:rPr>
        <w:t xml:space="preserve"> ô tô</w:t>
      </w:r>
      <w:r w:rsidRPr="00EE104A">
        <w:rPr>
          <w:sz w:val="26"/>
        </w:rPr>
        <w:t xml:space="preserve"> theo hình thức song hành giữa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A và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B.</w:t>
      </w:r>
    </w:p>
    <w:p w14:paraId="4EA0D43A" w14:textId="3CD369AB" w:rsidR="00E63157" w:rsidRPr="00EE104A" w:rsidRDefault="00F754EC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sz w:val="26"/>
        </w:rPr>
        <w:t xml:space="preserve">Chủ trì biên soạn và triển khai các nội dung đào tạo diễn ra tại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</w:t>
      </w:r>
      <w:r w:rsidR="00CC72A6" w:rsidRPr="00EE104A">
        <w:rPr>
          <w:sz w:val="26"/>
        </w:rPr>
        <w:t>B</w:t>
      </w:r>
      <w:r w:rsidRPr="00EE104A">
        <w:rPr>
          <w:sz w:val="26"/>
        </w:rPr>
        <w:t xml:space="preserve">; Tham gia phát triển các nội dung đào tạo diễn ra tại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</w:t>
      </w:r>
      <w:r w:rsidR="00CC72A6" w:rsidRPr="00EE104A">
        <w:rPr>
          <w:sz w:val="26"/>
        </w:rPr>
        <w:t>A</w:t>
      </w:r>
      <w:r w:rsidR="00E63157" w:rsidRPr="00EE104A">
        <w:rPr>
          <w:sz w:val="26"/>
        </w:rPr>
        <w:t>.</w:t>
      </w:r>
    </w:p>
    <w:p w14:paraId="0AFA974E" w14:textId="453742DF" w:rsidR="00E63157" w:rsidRPr="00EE104A" w:rsidRDefault="00F754EC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sz w:val="26"/>
        </w:rPr>
        <w:t xml:space="preserve">Định kỳ triển khai các hoạt động giám sát </w:t>
      </w:r>
      <w:r w:rsidR="00D86F01">
        <w:rPr>
          <w:sz w:val="26"/>
        </w:rPr>
        <w:t xml:space="preserve">chương trình đào tạo, </w:t>
      </w:r>
      <w:r w:rsidRPr="00EE104A">
        <w:rPr>
          <w:sz w:val="26"/>
        </w:rPr>
        <w:t xml:space="preserve">tài liệu đào tạo, thiết bị đào tạo và chất lượng đào tạo các nội dung diễn ra tại cơ sở đào tạo của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</w:t>
      </w:r>
      <w:r w:rsidR="00CC72A6" w:rsidRPr="00EE104A">
        <w:rPr>
          <w:sz w:val="26"/>
        </w:rPr>
        <w:t>A</w:t>
      </w:r>
      <w:r w:rsidR="00E63157" w:rsidRPr="00EE104A">
        <w:rPr>
          <w:sz w:val="26"/>
        </w:rPr>
        <w:t>.</w:t>
      </w:r>
    </w:p>
    <w:p w14:paraId="4A8B43D5" w14:textId="12DE36DB" w:rsidR="00E63157" w:rsidRPr="00EE104A" w:rsidRDefault="00F754EC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sz w:val="26"/>
        </w:rPr>
        <w:t>Đào tạo cập nhật cho các giảng viên</w:t>
      </w:r>
      <w:r w:rsidR="00431ABE" w:rsidRPr="00EE104A">
        <w:rPr>
          <w:sz w:val="26"/>
        </w:rPr>
        <w:t xml:space="preserve"> của </w:t>
      </w:r>
      <w:r w:rsidR="00A85F4D" w:rsidRPr="00EE104A">
        <w:rPr>
          <w:sz w:val="26"/>
          <w:szCs w:val="26"/>
        </w:rPr>
        <w:t>Bên</w:t>
      </w:r>
      <w:r w:rsidR="00431ABE" w:rsidRPr="00EE104A">
        <w:rPr>
          <w:sz w:val="26"/>
        </w:rPr>
        <w:t xml:space="preserve"> A</w:t>
      </w:r>
      <w:r w:rsidRPr="00EE104A">
        <w:rPr>
          <w:sz w:val="26"/>
        </w:rPr>
        <w:t xml:space="preserve"> trực tiếp tham gia vào các chương trình đào tạo để đáp ứng các tiêu chuẩn giả</w:t>
      </w:r>
      <w:r w:rsidR="00D86F01">
        <w:rPr>
          <w:sz w:val="26"/>
        </w:rPr>
        <w:t>ng viên</w:t>
      </w:r>
      <w:r w:rsidRPr="00EE104A">
        <w:rPr>
          <w:sz w:val="26"/>
        </w:rPr>
        <w:t xml:space="preserve"> của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</w:t>
      </w:r>
      <w:r w:rsidR="00CC72A6" w:rsidRPr="00EE104A">
        <w:rPr>
          <w:sz w:val="26"/>
        </w:rPr>
        <w:t>B</w:t>
      </w:r>
      <w:r w:rsidR="00E63157" w:rsidRPr="00EE104A">
        <w:rPr>
          <w:sz w:val="26"/>
        </w:rPr>
        <w:t>.</w:t>
      </w:r>
    </w:p>
    <w:p w14:paraId="5BB61A91" w14:textId="08264C6D" w:rsidR="00E63157" w:rsidRPr="00EE104A" w:rsidRDefault="00CC72A6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sz w:val="26"/>
        </w:rPr>
        <w:t xml:space="preserve">Giới thiệu đủ số lượng </w:t>
      </w:r>
      <w:r w:rsidR="00BA6E63" w:rsidRPr="00EE104A">
        <w:rPr>
          <w:sz w:val="26"/>
          <w:szCs w:val="26"/>
        </w:rPr>
        <w:t>sinh</w:t>
      </w:r>
      <w:r w:rsidR="00BA6E63" w:rsidRPr="00EE104A">
        <w:rPr>
          <w:sz w:val="26"/>
        </w:rPr>
        <w:t xml:space="preserve"> viên</w:t>
      </w:r>
      <w:r w:rsidRPr="00EE104A">
        <w:rPr>
          <w:sz w:val="26"/>
        </w:rPr>
        <w:t xml:space="preserve"> đã qua đào tạo tại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B và có đủ kiến thứ</w:t>
      </w:r>
      <w:r w:rsidR="00D86F01">
        <w:rPr>
          <w:sz w:val="26"/>
        </w:rPr>
        <w:t xml:space="preserve">c, </w:t>
      </w:r>
      <w:r w:rsidRPr="00EE104A">
        <w:rPr>
          <w:sz w:val="26"/>
        </w:rPr>
        <w:t xml:space="preserve">kỹ năng </w:t>
      </w:r>
      <w:r w:rsidR="00760211">
        <w:rPr>
          <w:sz w:val="26"/>
        </w:rPr>
        <w:t xml:space="preserve">theo </w:t>
      </w:r>
      <w:r w:rsidRPr="00EE104A">
        <w:rPr>
          <w:sz w:val="26"/>
        </w:rPr>
        <w:t>yêu cầu</w:t>
      </w:r>
      <w:r w:rsidR="00760211">
        <w:rPr>
          <w:sz w:val="26"/>
        </w:rPr>
        <w:t xml:space="preserve"> tuyển dụng </w:t>
      </w:r>
      <w:r w:rsidR="00760211">
        <w:rPr>
          <w:sz w:val="26"/>
        </w:rPr>
        <w:t>cho</w:t>
      </w:r>
      <w:r w:rsidR="00760211" w:rsidRPr="00EE104A">
        <w:rPr>
          <w:sz w:val="26"/>
        </w:rPr>
        <w:t xml:space="preserve"> </w:t>
      </w:r>
      <w:r w:rsidR="00760211" w:rsidRPr="00EE104A">
        <w:rPr>
          <w:sz w:val="26"/>
          <w:szCs w:val="26"/>
        </w:rPr>
        <w:t>Bên</w:t>
      </w:r>
      <w:r w:rsidR="00760211" w:rsidRPr="00EE104A">
        <w:rPr>
          <w:sz w:val="26"/>
        </w:rPr>
        <w:t xml:space="preserve"> A</w:t>
      </w:r>
      <w:r w:rsidRPr="00EE104A">
        <w:rPr>
          <w:sz w:val="26"/>
        </w:rPr>
        <w:t>.</w:t>
      </w:r>
    </w:p>
    <w:p w14:paraId="742624DC" w14:textId="3F4CF0AD" w:rsidR="00E63157" w:rsidRPr="00EE104A" w:rsidRDefault="00881ACB" w:rsidP="00EE104A">
      <w:pPr>
        <w:numPr>
          <w:ilvl w:val="0"/>
          <w:numId w:val="23"/>
        </w:numPr>
        <w:jc w:val="both"/>
        <w:rPr>
          <w:sz w:val="26"/>
        </w:rPr>
      </w:pPr>
      <w:r>
        <w:rPr>
          <w:sz w:val="26"/>
        </w:rPr>
        <w:t>Xem xét c</w:t>
      </w:r>
      <w:r w:rsidR="00CC72A6" w:rsidRPr="00EE104A">
        <w:rPr>
          <w:sz w:val="26"/>
        </w:rPr>
        <w:t>ung cấ</w:t>
      </w:r>
      <w:r>
        <w:rPr>
          <w:sz w:val="26"/>
        </w:rPr>
        <w:t>p</w:t>
      </w:r>
      <w:r w:rsidR="00CC72A6" w:rsidRPr="00EE104A">
        <w:rPr>
          <w:sz w:val="26"/>
        </w:rPr>
        <w:t xml:space="preserve"> cơ sở vật chất, vật tư, máy móc, công cụ</w:t>
      </w:r>
      <w:r>
        <w:rPr>
          <w:sz w:val="26"/>
        </w:rPr>
        <w:t>,</w:t>
      </w:r>
      <w:r w:rsidR="00CC72A6" w:rsidRPr="00EE104A">
        <w:rPr>
          <w:sz w:val="26"/>
        </w:rPr>
        <w:t xml:space="preserve"> dụng cụ để triển khai </w:t>
      </w:r>
      <w:r>
        <w:rPr>
          <w:sz w:val="26"/>
        </w:rPr>
        <w:t>đào tạo</w:t>
      </w:r>
      <w:r w:rsidR="00CC72A6" w:rsidRPr="00EE104A">
        <w:rPr>
          <w:sz w:val="26"/>
        </w:rPr>
        <w:t xml:space="preserve"> do </w:t>
      </w:r>
      <w:r w:rsidR="00A85F4D" w:rsidRPr="00EE104A">
        <w:rPr>
          <w:sz w:val="26"/>
          <w:szCs w:val="26"/>
        </w:rPr>
        <w:t>Bên</w:t>
      </w:r>
      <w:r w:rsidR="00CC72A6" w:rsidRPr="00EE104A">
        <w:rPr>
          <w:sz w:val="26"/>
        </w:rPr>
        <w:t xml:space="preserve"> A yêu cầu</w:t>
      </w:r>
      <w:r w:rsidR="00F754EC" w:rsidRPr="00EE104A">
        <w:rPr>
          <w:sz w:val="26"/>
        </w:rPr>
        <w:t xml:space="preserve">; phối hợp với </w:t>
      </w:r>
      <w:r w:rsidR="00A85F4D" w:rsidRPr="00EE104A">
        <w:rPr>
          <w:sz w:val="26"/>
          <w:szCs w:val="26"/>
        </w:rPr>
        <w:t>Bên</w:t>
      </w:r>
      <w:r w:rsidR="00F754EC" w:rsidRPr="00EE104A">
        <w:rPr>
          <w:sz w:val="26"/>
        </w:rPr>
        <w:t xml:space="preserve"> </w:t>
      </w:r>
      <w:r w:rsidR="00CC72A6" w:rsidRPr="00EE104A">
        <w:rPr>
          <w:sz w:val="26"/>
        </w:rPr>
        <w:t>A</w:t>
      </w:r>
      <w:r w:rsidR="00F754EC" w:rsidRPr="00EE104A">
        <w:rPr>
          <w:sz w:val="26"/>
        </w:rPr>
        <w:t xml:space="preserve"> chấm thi; xác nhận kết quả </w:t>
      </w:r>
      <w:r>
        <w:rPr>
          <w:sz w:val="26"/>
        </w:rPr>
        <w:t>sinh</w:t>
      </w:r>
      <w:r w:rsidR="00F754EC" w:rsidRPr="00EE104A">
        <w:rPr>
          <w:sz w:val="26"/>
        </w:rPr>
        <w:t xml:space="preserve"> viên.</w:t>
      </w:r>
    </w:p>
    <w:p w14:paraId="7660F33F" w14:textId="49CCF2CF" w:rsidR="00E63157" w:rsidRPr="00EE104A" w:rsidRDefault="00F754EC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sz w:val="26"/>
        </w:rPr>
        <w:t xml:space="preserve">Phối hợp với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 xml:space="preserve"> </w:t>
      </w:r>
      <w:r w:rsidR="00CC72A6" w:rsidRPr="00EE104A">
        <w:rPr>
          <w:sz w:val="26"/>
        </w:rPr>
        <w:t>A</w:t>
      </w:r>
      <w:r w:rsidRPr="00EE104A">
        <w:rPr>
          <w:sz w:val="26"/>
        </w:rPr>
        <w:t xml:space="preserve"> để </w:t>
      </w:r>
      <w:r w:rsidR="00CC72A6" w:rsidRPr="00EE104A">
        <w:rPr>
          <w:sz w:val="26"/>
        </w:rPr>
        <w:t xml:space="preserve">tổ chức thi </w:t>
      </w:r>
      <w:r w:rsidR="00EE6047" w:rsidRPr="00EE104A">
        <w:rPr>
          <w:sz w:val="26"/>
          <w:szCs w:val="26"/>
        </w:rPr>
        <w:t>(</w:t>
      </w:r>
      <w:r w:rsidR="00CC72A6" w:rsidRPr="00EE104A">
        <w:rPr>
          <w:sz w:val="26"/>
        </w:rPr>
        <w:t>hoặc bảo vệ tốt nghiệp</w:t>
      </w:r>
      <w:r w:rsidR="00EE6047" w:rsidRPr="00EE104A">
        <w:rPr>
          <w:sz w:val="26"/>
          <w:szCs w:val="26"/>
        </w:rPr>
        <w:t>)</w:t>
      </w:r>
      <w:r w:rsidR="00805492" w:rsidRPr="00EE104A">
        <w:rPr>
          <w:sz w:val="26"/>
        </w:rPr>
        <w:t xml:space="preserve"> tại địa điể</w:t>
      </w:r>
      <w:r w:rsidR="00881ACB">
        <w:rPr>
          <w:sz w:val="26"/>
        </w:rPr>
        <w:t>m</w:t>
      </w:r>
      <w:r w:rsidR="00805492" w:rsidRPr="00EE104A">
        <w:rPr>
          <w:sz w:val="26"/>
        </w:rPr>
        <w:t xml:space="preserve"> </w:t>
      </w:r>
      <w:r w:rsidR="00A85F4D" w:rsidRPr="00EE104A">
        <w:rPr>
          <w:sz w:val="26"/>
          <w:szCs w:val="26"/>
        </w:rPr>
        <w:t>Bên</w:t>
      </w:r>
      <w:r w:rsidR="00881ACB">
        <w:rPr>
          <w:sz w:val="26"/>
        </w:rPr>
        <w:t xml:space="preserve"> B</w:t>
      </w:r>
      <w:r w:rsidR="007A07D3" w:rsidRPr="00EE104A">
        <w:rPr>
          <w:sz w:val="26"/>
        </w:rPr>
        <w:t>;</w:t>
      </w:r>
      <w:r w:rsidR="00CC72A6" w:rsidRPr="00EE104A">
        <w:rPr>
          <w:sz w:val="26"/>
        </w:rPr>
        <w:t xml:space="preserve"> </w:t>
      </w:r>
      <w:r w:rsidR="00A85F4D" w:rsidRPr="00EE104A">
        <w:rPr>
          <w:sz w:val="26"/>
          <w:szCs w:val="26"/>
        </w:rPr>
        <w:t>Bên</w:t>
      </w:r>
      <w:r w:rsidR="007A07D3" w:rsidRPr="00EE104A">
        <w:rPr>
          <w:sz w:val="26"/>
        </w:rPr>
        <w:t xml:space="preserve"> B </w:t>
      </w:r>
      <w:r w:rsidR="00CC72A6" w:rsidRPr="00EE104A">
        <w:rPr>
          <w:sz w:val="26"/>
        </w:rPr>
        <w:t>công nhận tốt nghiệp và cấp bằng Cao đẳng</w:t>
      </w:r>
      <w:r w:rsidR="00EE6047" w:rsidRPr="00EE104A">
        <w:rPr>
          <w:sz w:val="26"/>
        </w:rPr>
        <w:t xml:space="preserve"> </w:t>
      </w:r>
      <w:r w:rsidR="00EE6047" w:rsidRPr="00EE104A">
        <w:rPr>
          <w:sz w:val="26"/>
          <w:szCs w:val="26"/>
        </w:rPr>
        <w:t>danh hiệu Kỹ sư thực hành</w:t>
      </w:r>
      <w:r w:rsidR="00CC72A6" w:rsidRPr="00EE104A">
        <w:rPr>
          <w:sz w:val="26"/>
          <w:szCs w:val="26"/>
        </w:rPr>
        <w:t xml:space="preserve"> </w:t>
      </w:r>
      <w:r w:rsidR="00CC72A6" w:rsidRPr="00EE104A">
        <w:rPr>
          <w:sz w:val="26"/>
        </w:rPr>
        <w:t xml:space="preserve">cho </w:t>
      </w:r>
      <w:r w:rsidR="00BA6E63" w:rsidRPr="00EE104A">
        <w:rPr>
          <w:sz w:val="26"/>
          <w:szCs w:val="26"/>
        </w:rPr>
        <w:t>sinh</w:t>
      </w:r>
      <w:r w:rsidR="00BA6E63" w:rsidRPr="00EE104A">
        <w:rPr>
          <w:sz w:val="26"/>
        </w:rPr>
        <w:t xml:space="preserve"> viên</w:t>
      </w:r>
      <w:r w:rsidR="00CC72A6" w:rsidRPr="00EE104A">
        <w:rPr>
          <w:sz w:val="26"/>
        </w:rPr>
        <w:t xml:space="preserve"> sau khi kế</w:t>
      </w:r>
      <w:r w:rsidR="00881ACB">
        <w:rPr>
          <w:sz w:val="26"/>
        </w:rPr>
        <w:t>t thúc khóa học</w:t>
      </w:r>
      <w:r w:rsidRPr="00EE104A">
        <w:rPr>
          <w:sz w:val="26"/>
        </w:rPr>
        <w:t>.</w:t>
      </w:r>
    </w:p>
    <w:p w14:paraId="6DAAD2BA" w14:textId="628D2A52" w:rsidR="00EE71EC" w:rsidRPr="00EE104A" w:rsidRDefault="00CC72A6" w:rsidP="00EE104A">
      <w:pPr>
        <w:numPr>
          <w:ilvl w:val="0"/>
          <w:numId w:val="23"/>
        </w:numPr>
        <w:jc w:val="both"/>
        <w:rPr>
          <w:sz w:val="26"/>
        </w:rPr>
      </w:pPr>
      <w:r w:rsidRPr="00EE104A">
        <w:rPr>
          <w:sz w:val="26"/>
        </w:rPr>
        <w:t xml:space="preserve">Phối hợp tổ chức các hoạt động quảng bá tuyển sinh, hội thảo tuyển dụng, hội thảo giới thiệu sản phẩm/giải pháp mới của hai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</w:rPr>
        <w:t>.</w:t>
      </w:r>
    </w:p>
    <w:p w14:paraId="678AC162" w14:textId="49219CC0" w:rsidR="00F95F53" w:rsidRPr="00EC225C" w:rsidRDefault="005A70F9" w:rsidP="00EC225C">
      <w:pPr>
        <w:numPr>
          <w:ilvl w:val="0"/>
          <w:numId w:val="23"/>
        </w:numPr>
        <w:jc w:val="both"/>
        <w:rPr>
          <w:sz w:val="26"/>
          <w:szCs w:val="26"/>
        </w:rPr>
      </w:pPr>
      <w:r w:rsidRPr="00EE104A">
        <w:rPr>
          <w:sz w:val="26"/>
          <w:szCs w:val="26"/>
        </w:rPr>
        <w:t xml:space="preserve">Cử Cán bộ/Giảng viên duy trì liên lạc với </w:t>
      </w:r>
      <w:r w:rsidR="00BA6E63" w:rsidRPr="00EE104A">
        <w:rPr>
          <w:sz w:val="26"/>
          <w:szCs w:val="26"/>
        </w:rPr>
        <w:t>sinh viên</w:t>
      </w:r>
      <w:r w:rsidRPr="00EE104A">
        <w:rPr>
          <w:sz w:val="26"/>
          <w:szCs w:val="26"/>
        </w:rPr>
        <w:t xml:space="preserve"> trong thời gian học tập tại </w:t>
      </w:r>
      <w:r w:rsidR="00A85F4D" w:rsidRPr="00EE104A">
        <w:rPr>
          <w:sz w:val="26"/>
          <w:szCs w:val="26"/>
        </w:rPr>
        <w:t>Bên</w:t>
      </w:r>
      <w:r w:rsidR="00EC225C">
        <w:rPr>
          <w:sz w:val="26"/>
          <w:szCs w:val="26"/>
        </w:rPr>
        <w:t xml:space="preserve"> A</w:t>
      </w:r>
      <w:r w:rsidRPr="00EE104A">
        <w:rPr>
          <w:sz w:val="26"/>
          <w:szCs w:val="26"/>
        </w:rPr>
        <w:t xml:space="preserve">. Thu thập và lưu trữ hồ sơ </w:t>
      </w:r>
      <w:r w:rsidR="00BA6E63" w:rsidRPr="00EE104A">
        <w:rPr>
          <w:sz w:val="26"/>
          <w:szCs w:val="26"/>
        </w:rPr>
        <w:t>sinh viên</w:t>
      </w:r>
      <w:r w:rsidRPr="00EE104A">
        <w:rPr>
          <w:sz w:val="26"/>
          <w:szCs w:val="26"/>
        </w:rPr>
        <w:t xml:space="preserve"> theo quy định của </w:t>
      </w:r>
      <w:r w:rsidR="00A85F4D" w:rsidRPr="00EE104A">
        <w:rPr>
          <w:sz w:val="26"/>
          <w:szCs w:val="26"/>
        </w:rPr>
        <w:t>Bên</w:t>
      </w:r>
      <w:r w:rsidRPr="00EE104A">
        <w:rPr>
          <w:sz w:val="26"/>
          <w:szCs w:val="26"/>
        </w:rPr>
        <w:t xml:space="preserve"> B.</w:t>
      </w:r>
    </w:p>
    <w:p w14:paraId="3E6B8EC7" w14:textId="5D9F11CA" w:rsidR="002069F5" w:rsidRPr="00EE104A" w:rsidRDefault="007E5ED7" w:rsidP="0095595D">
      <w:pPr>
        <w:pStyle w:val="TableHeading"/>
        <w:suppressLineNumbers w:val="0"/>
        <w:tabs>
          <w:tab w:val="left" w:pos="1166"/>
          <w:tab w:val="left" w:pos="1632"/>
        </w:tabs>
        <w:spacing w:before="80" w:line="100" w:lineRule="atLeast"/>
        <w:jc w:val="both"/>
        <w:rPr>
          <w:noProof/>
          <w:sz w:val="26"/>
          <w:szCs w:val="26"/>
        </w:rPr>
      </w:pPr>
      <w:r w:rsidRPr="00EE104A">
        <w:rPr>
          <w:noProof/>
          <w:sz w:val="26"/>
          <w:szCs w:val="26"/>
        </w:rPr>
        <w:t>Điều</w:t>
      </w:r>
      <w:r w:rsidR="002069F5" w:rsidRPr="00EE104A">
        <w:rPr>
          <w:noProof/>
          <w:sz w:val="26"/>
          <w:szCs w:val="26"/>
        </w:rPr>
        <w:t xml:space="preserve"> 4:</w:t>
      </w:r>
      <w:r w:rsidR="00431ABE" w:rsidRPr="00EE104A">
        <w:rPr>
          <w:noProof/>
          <w:sz w:val="26"/>
          <w:szCs w:val="26"/>
        </w:rPr>
        <w:t xml:space="preserve"> </w:t>
      </w:r>
      <w:r w:rsidR="0095595D" w:rsidRPr="00EE104A">
        <w:rPr>
          <w:noProof/>
          <w:sz w:val="26"/>
          <w:szCs w:val="26"/>
        </w:rPr>
        <w:tab/>
      </w:r>
      <w:r w:rsidRPr="00EE104A">
        <w:rPr>
          <w:noProof/>
          <w:sz w:val="26"/>
          <w:szCs w:val="26"/>
        </w:rPr>
        <w:t>Các quy định chung</w:t>
      </w:r>
    </w:p>
    <w:p w14:paraId="3F51407C" w14:textId="1EC93239" w:rsidR="004056B2" w:rsidRPr="00EE104A" w:rsidRDefault="00431ABE" w:rsidP="00EE104A">
      <w:pPr>
        <w:spacing w:before="80" w:line="60" w:lineRule="atLeast"/>
        <w:ind w:left="450" w:hanging="450"/>
        <w:jc w:val="both"/>
        <w:rPr>
          <w:rFonts w:eastAsia="Times New Roman"/>
          <w:noProof/>
          <w:sz w:val="26"/>
          <w:szCs w:val="26"/>
        </w:rPr>
      </w:pPr>
      <w:r w:rsidRPr="00EE104A">
        <w:rPr>
          <w:rFonts w:eastAsia="Times New Roman"/>
          <w:noProof/>
          <w:sz w:val="26"/>
          <w:szCs w:val="26"/>
        </w:rPr>
        <w:t xml:space="preserve">4.1. </w:t>
      </w:r>
      <w:r w:rsidR="004056B2" w:rsidRPr="00EE104A">
        <w:rPr>
          <w:rFonts w:eastAsia="Times New Roman"/>
          <w:noProof/>
          <w:sz w:val="26"/>
          <w:szCs w:val="26"/>
        </w:rPr>
        <w:t xml:space="preserve">Mỗi dự án hợp tác được thực hiện giữa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CC72A6" w:rsidRPr="00EE104A">
        <w:rPr>
          <w:rFonts w:eastAsia="Times New Roman"/>
          <w:noProof/>
          <w:sz w:val="26"/>
          <w:szCs w:val="26"/>
        </w:rPr>
        <w:t xml:space="preserve"> A</w:t>
      </w:r>
      <w:r w:rsidR="004056B2" w:rsidRPr="00EE104A">
        <w:rPr>
          <w:rFonts w:eastAsia="Times New Roman"/>
          <w:noProof/>
          <w:sz w:val="26"/>
          <w:szCs w:val="26"/>
        </w:rPr>
        <w:t xml:space="preserve"> và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CC72A6" w:rsidRPr="00EE104A">
        <w:rPr>
          <w:rFonts w:eastAsia="Times New Roman"/>
          <w:noProof/>
          <w:sz w:val="26"/>
          <w:szCs w:val="26"/>
        </w:rPr>
        <w:t xml:space="preserve"> B</w:t>
      </w:r>
      <w:r w:rsidR="004056B2" w:rsidRPr="00EE104A">
        <w:rPr>
          <w:rFonts w:eastAsia="Times New Roman"/>
          <w:noProof/>
          <w:sz w:val="26"/>
          <w:szCs w:val="26"/>
        </w:rPr>
        <w:t xml:space="preserve"> sẽ dựa trên các điều khoản</w:t>
      </w:r>
      <w:r w:rsidR="00CC72A6" w:rsidRPr="00EE104A">
        <w:rPr>
          <w:rFonts w:eastAsia="Times New Roman"/>
          <w:noProof/>
          <w:sz w:val="26"/>
          <w:szCs w:val="26"/>
        </w:rPr>
        <w:t xml:space="preserve"> của </w:t>
      </w:r>
      <w:r w:rsidR="006F0572" w:rsidRPr="00EE104A">
        <w:rPr>
          <w:rFonts w:eastAsia="Times New Roman"/>
          <w:noProof/>
          <w:sz w:val="26"/>
          <w:szCs w:val="26"/>
        </w:rPr>
        <w:t>MOU</w:t>
      </w:r>
      <w:r w:rsidR="00CC72A6" w:rsidRPr="00EE104A">
        <w:rPr>
          <w:rFonts w:eastAsia="Times New Roman"/>
          <w:noProof/>
          <w:sz w:val="26"/>
          <w:szCs w:val="26"/>
        </w:rPr>
        <w:t xml:space="preserve"> này</w:t>
      </w:r>
      <w:r w:rsidR="004056B2" w:rsidRPr="00EE104A">
        <w:rPr>
          <w:rFonts w:eastAsia="Times New Roman"/>
          <w:noProof/>
          <w:sz w:val="26"/>
          <w:szCs w:val="26"/>
        </w:rPr>
        <w:t xml:space="preserve"> để ký kết một thỏa thuận ràng buộc về mặt pháp lý được đàm phán riêng</w:t>
      </w:r>
      <w:r w:rsidR="006F0572" w:rsidRPr="00EE104A">
        <w:rPr>
          <w:rFonts w:eastAsia="Times New Roman"/>
          <w:noProof/>
          <w:sz w:val="26"/>
          <w:szCs w:val="26"/>
        </w:rPr>
        <w:t>.</w:t>
      </w:r>
    </w:p>
    <w:p w14:paraId="2B23A6DF" w14:textId="279864F6" w:rsidR="004056B2" w:rsidRPr="00EE104A" w:rsidRDefault="00431ABE" w:rsidP="00EE104A">
      <w:pPr>
        <w:spacing w:before="80" w:line="60" w:lineRule="atLeast"/>
        <w:ind w:left="450" w:hanging="450"/>
        <w:jc w:val="both"/>
        <w:rPr>
          <w:rFonts w:eastAsia="Times New Roman"/>
          <w:noProof/>
          <w:sz w:val="26"/>
          <w:szCs w:val="26"/>
        </w:rPr>
      </w:pPr>
      <w:r w:rsidRPr="00EE104A">
        <w:rPr>
          <w:rFonts w:eastAsia="Times New Roman"/>
          <w:noProof/>
          <w:sz w:val="26"/>
          <w:szCs w:val="26"/>
        </w:rPr>
        <w:t xml:space="preserve">4.2. </w:t>
      </w:r>
      <w:r w:rsidR="004056B2" w:rsidRPr="00EE104A">
        <w:rPr>
          <w:rFonts w:eastAsia="Times New Roman"/>
          <w:noProof/>
          <w:sz w:val="26"/>
          <w:szCs w:val="26"/>
        </w:rPr>
        <w:t xml:space="preserve">Cả hai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sẽ thực hiện các điều khoản của MOU này một cách tự nguyện.</w:t>
      </w:r>
    </w:p>
    <w:p w14:paraId="11C579FA" w14:textId="1C660A4F" w:rsidR="004056B2" w:rsidRPr="00EE104A" w:rsidRDefault="00431ABE" w:rsidP="00EE104A">
      <w:pPr>
        <w:spacing w:before="80" w:line="60" w:lineRule="atLeast"/>
        <w:ind w:left="450" w:hanging="450"/>
        <w:jc w:val="both"/>
        <w:rPr>
          <w:rFonts w:eastAsia="Times New Roman"/>
          <w:noProof/>
          <w:sz w:val="26"/>
          <w:szCs w:val="26"/>
        </w:rPr>
      </w:pPr>
      <w:r w:rsidRPr="00EE104A">
        <w:rPr>
          <w:rFonts w:eastAsia="Times New Roman"/>
          <w:noProof/>
          <w:sz w:val="26"/>
          <w:szCs w:val="26"/>
        </w:rPr>
        <w:t xml:space="preserve">4.3. </w:t>
      </w:r>
      <w:r w:rsidR="004056B2" w:rsidRPr="00EE104A">
        <w:rPr>
          <w:rFonts w:eastAsia="Times New Roman"/>
          <w:noProof/>
          <w:sz w:val="26"/>
          <w:szCs w:val="26"/>
        </w:rPr>
        <w:t xml:space="preserve">Trong trường hợp tranh chấp, cả hai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sẽ giải quyết một cách thân thiện và hòa giải tranh chấp. Mọi thay đổi sẽ được thực hiện trong Phụ lục</w:t>
      </w:r>
      <w:r w:rsidR="00C116B3" w:rsidRPr="00EE104A">
        <w:rPr>
          <w:rFonts w:eastAsia="Times New Roman"/>
          <w:noProof/>
          <w:sz w:val="26"/>
          <w:szCs w:val="26"/>
        </w:rPr>
        <w:t>.</w:t>
      </w:r>
    </w:p>
    <w:p w14:paraId="76B47856" w14:textId="26BE5A86" w:rsidR="00F573D6" w:rsidRPr="00EE104A" w:rsidRDefault="00431ABE" w:rsidP="00EC225C">
      <w:pPr>
        <w:spacing w:before="80" w:line="60" w:lineRule="atLeast"/>
        <w:ind w:left="450" w:hanging="450"/>
        <w:jc w:val="both"/>
        <w:rPr>
          <w:rFonts w:eastAsia="Times New Roman"/>
          <w:noProof/>
          <w:sz w:val="26"/>
          <w:szCs w:val="26"/>
        </w:rPr>
      </w:pPr>
      <w:r w:rsidRPr="00EE104A">
        <w:rPr>
          <w:rFonts w:eastAsia="Times New Roman"/>
          <w:noProof/>
          <w:sz w:val="26"/>
          <w:szCs w:val="26"/>
        </w:rPr>
        <w:t xml:space="preserve">4.4. </w:t>
      </w:r>
      <w:r w:rsidR="004056B2" w:rsidRPr="00EE104A">
        <w:rPr>
          <w:rFonts w:eastAsia="Times New Roman"/>
          <w:noProof/>
          <w:sz w:val="26"/>
          <w:szCs w:val="26"/>
        </w:rPr>
        <w:t>MOU này có hiệu lực</w:t>
      </w:r>
      <w:r w:rsidR="00C116B3" w:rsidRPr="00EE104A">
        <w:rPr>
          <w:rFonts w:eastAsia="Times New Roman"/>
          <w:noProof/>
          <w:sz w:val="26"/>
          <w:szCs w:val="26"/>
        </w:rPr>
        <w:t xml:space="preserve"> </w:t>
      </w:r>
      <w:r w:rsidR="00C116B3" w:rsidRPr="00EE104A">
        <w:rPr>
          <w:rFonts w:eastAsia="Times New Roman"/>
          <w:b/>
          <w:noProof/>
          <w:sz w:val="26"/>
          <w:szCs w:val="26"/>
        </w:rPr>
        <w:t>03 năm</w:t>
      </w:r>
      <w:r w:rsidR="004056B2" w:rsidRPr="00EE104A">
        <w:rPr>
          <w:rFonts w:eastAsia="Times New Roman"/>
          <w:noProof/>
          <w:sz w:val="26"/>
          <w:szCs w:val="26"/>
        </w:rPr>
        <w:t xml:space="preserve"> kể từ ngày ký và sẽ được thanh lý tự động khi được thay thế bằng MOU khác</w:t>
      </w:r>
      <w:r w:rsidR="00C116B3" w:rsidRPr="00EE104A">
        <w:rPr>
          <w:rFonts w:eastAsia="Times New Roman"/>
          <w:noProof/>
          <w:sz w:val="26"/>
          <w:szCs w:val="26"/>
        </w:rPr>
        <w:t xml:space="preserve"> hoặc hết thời gian </w:t>
      </w:r>
      <w:r w:rsidR="00E77C32" w:rsidRPr="00EE104A">
        <w:rPr>
          <w:rFonts w:eastAsia="Times New Roman"/>
          <w:noProof/>
          <w:sz w:val="26"/>
          <w:szCs w:val="26"/>
        </w:rPr>
        <w:t>hiệu</w:t>
      </w:r>
      <w:r w:rsidR="00C116B3" w:rsidRPr="00EE104A">
        <w:rPr>
          <w:rFonts w:eastAsia="Times New Roman"/>
          <w:noProof/>
          <w:sz w:val="26"/>
          <w:szCs w:val="26"/>
        </w:rPr>
        <w:t xml:space="preserve"> lực.</w:t>
      </w:r>
      <w:r w:rsidR="004056B2" w:rsidRPr="00EE104A">
        <w:rPr>
          <w:rFonts w:eastAsia="Times New Roman"/>
          <w:noProof/>
          <w:sz w:val="26"/>
          <w:szCs w:val="26"/>
        </w:rPr>
        <w:t xml:space="preserve"> Trong trường hợp cả hai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không đồng </w:t>
      </w:r>
      <w:r w:rsidR="004056B2" w:rsidRPr="00EE104A">
        <w:rPr>
          <w:rFonts w:eastAsia="Times New Roman"/>
          <w:noProof/>
          <w:sz w:val="26"/>
          <w:szCs w:val="26"/>
        </w:rPr>
        <w:lastRenderedPageBreak/>
        <w:t xml:space="preserve">ý tiếp tục MOU này, một văn bản chính thức có chữ ký của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chấm dứt phải được gửi cho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kia </w:t>
      </w:r>
      <w:r w:rsidR="004056B2" w:rsidRPr="00EE104A">
        <w:rPr>
          <w:b/>
          <w:sz w:val="26"/>
        </w:rPr>
        <w:t>0</w:t>
      </w:r>
      <w:r w:rsidR="00C116B3" w:rsidRPr="00EE104A">
        <w:rPr>
          <w:b/>
          <w:sz w:val="26"/>
        </w:rPr>
        <w:t>6</w:t>
      </w:r>
      <w:r w:rsidR="004056B2" w:rsidRPr="00EE104A">
        <w:rPr>
          <w:b/>
          <w:sz w:val="26"/>
        </w:rPr>
        <w:t xml:space="preserve"> tháng</w:t>
      </w:r>
      <w:r w:rsidR="004056B2" w:rsidRPr="00EE104A">
        <w:rPr>
          <w:rFonts w:eastAsia="Times New Roman"/>
          <w:noProof/>
          <w:sz w:val="26"/>
          <w:szCs w:val="26"/>
        </w:rPr>
        <w:t xml:space="preserve"> trước ngày chấm dứt mong muốn.</w:t>
      </w:r>
    </w:p>
    <w:p w14:paraId="0479668B" w14:textId="6E76D902" w:rsidR="004056B2" w:rsidRPr="00EE104A" w:rsidRDefault="00EC225C" w:rsidP="00EE104A">
      <w:pPr>
        <w:spacing w:before="80" w:line="60" w:lineRule="atLeast"/>
        <w:ind w:left="450" w:hanging="450"/>
        <w:jc w:val="both"/>
        <w:rPr>
          <w:rFonts w:eastAsia="Times New Roman"/>
          <w:noProof/>
          <w:sz w:val="26"/>
          <w:szCs w:val="26"/>
        </w:rPr>
      </w:pPr>
      <w:r>
        <w:rPr>
          <w:rFonts w:eastAsia="Times New Roman"/>
          <w:noProof/>
          <w:sz w:val="26"/>
          <w:szCs w:val="26"/>
        </w:rPr>
        <w:t>4.5</w:t>
      </w:r>
      <w:r w:rsidR="00431ABE" w:rsidRPr="00EE104A">
        <w:rPr>
          <w:rFonts w:eastAsia="Times New Roman"/>
          <w:noProof/>
          <w:sz w:val="26"/>
          <w:szCs w:val="26"/>
        </w:rPr>
        <w:t xml:space="preserve">. </w:t>
      </w:r>
      <w:r w:rsidR="00C116B3" w:rsidRPr="00EE104A">
        <w:rPr>
          <w:rFonts w:eastAsia="Times New Roman"/>
          <w:noProof/>
          <w:sz w:val="26"/>
          <w:szCs w:val="26"/>
        </w:rPr>
        <w:t xml:space="preserve">MOU này được tạo thành </w:t>
      </w:r>
      <w:r>
        <w:rPr>
          <w:rFonts w:eastAsia="Times New Roman"/>
          <w:noProof/>
          <w:sz w:val="26"/>
          <w:szCs w:val="26"/>
        </w:rPr>
        <w:t>02</w:t>
      </w:r>
      <w:r w:rsidR="004056B2" w:rsidRPr="00EE104A">
        <w:rPr>
          <w:rFonts w:eastAsia="Times New Roman"/>
          <w:noProof/>
          <w:sz w:val="26"/>
          <w:szCs w:val="26"/>
        </w:rPr>
        <w:t xml:space="preserve"> bản sao, mỗi bản có</w:t>
      </w:r>
      <w:r w:rsidR="00C116B3" w:rsidRPr="00EE104A">
        <w:rPr>
          <w:rFonts w:eastAsia="Times New Roman"/>
          <w:noProof/>
          <w:sz w:val="26"/>
          <w:szCs w:val="26"/>
        </w:rPr>
        <w:t xml:space="preserve"> giá trị như nhau, mỗi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C116B3" w:rsidRPr="00EE104A">
        <w:rPr>
          <w:rFonts w:eastAsia="Times New Roman"/>
          <w:noProof/>
          <w:sz w:val="26"/>
          <w:szCs w:val="26"/>
        </w:rPr>
        <w:t xml:space="preserve"> giữ </w:t>
      </w:r>
      <w:r>
        <w:rPr>
          <w:rFonts w:eastAsia="Times New Roman"/>
          <w:noProof/>
          <w:sz w:val="26"/>
          <w:szCs w:val="26"/>
        </w:rPr>
        <w:t>01</w:t>
      </w:r>
      <w:bookmarkStart w:id="0" w:name="_GoBack"/>
      <w:bookmarkEnd w:id="0"/>
      <w:r w:rsidR="004056B2" w:rsidRPr="00EE104A">
        <w:rPr>
          <w:rFonts w:eastAsia="Times New Roman"/>
          <w:noProof/>
          <w:sz w:val="26"/>
          <w:szCs w:val="26"/>
        </w:rPr>
        <w:t xml:space="preserve"> bản sao.</w:t>
      </w:r>
    </w:p>
    <w:p w14:paraId="405F9A2B" w14:textId="7ADD933E" w:rsidR="004056B2" w:rsidRPr="00EE104A" w:rsidRDefault="00431ABE" w:rsidP="00EE104A">
      <w:pPr>
        <w:spacing w:before="80" w:line="60" w:lineRule="atLeast"/>
        <w:ind w:left="450" w:hanging="450"/>
        <w:jc w:val="both"/>
        <w:rPr>
          <w:rFonts w:eastAsia="Times New Roman"/>
          <w:noProof/>
          <w:sz w:val="26"/>
          <w:szCs w:val="26"/>
        </w:rPr>
      </w:pPr>
      <w:r w:rsidRPr="00EE104A">
        <w:rPr>
          <w:rFonts w:eastAsia="Times New Roman"/>
          <w:noProof/>
          <w:sz w:val="26"/>
          <w:szCs w:val="26"/>
        </w:rPr>
        <w:t xml:space="preserve">4.7. </w:t>
      </w:r>
      <w:r w:rsidR="004056B2" w:rsidRPr="00EE104A">
        <w:rPr>
          <w:rFonts w:eastAsia="Times New Roman"/>
          <w:noProof/>
          <w:sz w:val="26"/>
          <w:szCs w:val="26"/>
        </w:rPr>
        <w:t xml:space="preserve">Không có điều gì trong MOU này được coi là hoặc ngụ ý để tạo ra một liên doanh hoặc đối tác hoặc bất kỳ mối quan hệ kinh doanh nào giữa các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. Không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nào có quyền ký hợp đồng thay mặt hoặc ràng buộc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kia hoặc đưa ra bất kỳ cam kết, đại diện hoặc bảo </w:t>
      </w:r>
      <w:r w:rsidR="00C116B3" w:rsidRPr="00EE104A">
        <w:rPr>
          <w:rFonts w:eastAsia="Times New Roman"/>
          <w:noProof/>
          <w:sz w:val="26"/>
          <w:szCs w:val="26"/>
        </w:rPr>
        <w:t>đảm</w:t>
      </w:r>
      <w:r w:rsidR="004056B2" w:rsidRPr="00EE104A">
        <w:rPr>
          <w:rFonts w:eastAsia="Times New Roman"/>
          <w:noProof/>
          <w:sz w:val="26"/>
          <w:szCs w:val="26"/>
        </w:rPr>
        <w:t xml:space="preserve"> nào cho hoặc nhân danh </w:t>
      </w:r>
      <w:r w:rsidR="00A85F4D" w:rsidRPr="00EE104A">
        <w:rPr>
          <w:rFonts w:eastAsia="Times New Roman"/>
          <w:noProof/>
          <w:sz w:val="26"/>
          <w:szCs w:val="26"/>
        </w:rPr>
        <w:t>Bên</w:t>
      </w:r>
      <w:r w:rsidR="004056B2" w:rsidRPr="00EE104A">
        <w:rPr>
          <w:rFonts w:eastAsia="Times New Roman"/>
          <w:noProof/>
          <w:sz w:val="26"/>
          <w:szCs w:val="26"/>
        </w:rPr>
        <w:t xml:space="preserve"> kia</w:t>
      </w:r>
    </w:p>
    <w:p w14:paraId="2EAA3BE3" w14:textId="77777777" w:rsidR="00EE3CB8" w:rsidRPr="00EE104A" w:rsidRDefault="00EE3CB8" w:rsidP="00EE3CB8">
      <w:pPr>
        <w:tabs>
          <w:tab w:val="left" w:pos="1632"/>
        </w:tabs>
        <w:spacing w:before="80" w:line="60" w:lineRule="atLeast"/>
        <w:ind w:left="816"/>
        <w:jc w:val="both"/>
        <w:rPr>
          <w:noProof/>
          <w:sz w:val="26"/>
          <w:szCs w:val="26"/>
        </w:rPr>
      </w:pPr>
    </w:p>
    <w:p w14:paraId="53C84C41" w14:textId="77777777" w:rsidR="002069F5" w:rsidRPr="00EE104A" w:rsidRDefault="002069F5">
      <w:pPr>
        <w:tabs>
          <w:tab w:val="left" w:pos="816"/>
        </w:tabs>
        <w:spacing w:before="80" w:line="60" w:lineRule="atLeast"/>
        <w:jc w:val="both"/>
        <w:rPr>
          <w:noProof/>
          <w:sz w:val="26"/>
          <w:szCs w:val="26"/>
        </w:rPr>
      </w:pPr>
    </w:p>
    <w:tbl>
      <w:tblPr>
        <w:tblW w:w="1022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12"/>
        <w:gridCol w:w="5310"/>
      </w:tblGrid>
      <w:tr w:rsidR="00C116B3" w:rsidRPr="00C116B3" w14:paraId="6041EB6D" w14:textId="77777777" w:rsidTr="006B53B6">
        <w:tc>
          <w:tcPr>
            <w:tcW w:w="4912" w:type="dxa"/>
            <w:shd w:val="clear" w:color="auto" w:fill="auto"/>
          </w:tcPr>
          <w:p w14:paraId="46223CD1" w14:textId="7C7AB5C7" w:rsidR="002069F5" w:rsidRPr="00EE104A" w:rsidRDefault="00E56E15">
            <w:pPr>
              <w:pStyle w:val="TableHeading"/>
              <w:snapToGrid w:val="0"/>
              <w:spacing w:line="100" w:lineRule="atLeast"/>
              <w:rPr>
                <w:noProof/>
                <w:sz w:val="26"/>
                <w:szCs w:val="26"/>
              </w:rPr>
            </w:pPr>
            <w:r w:rsidRPr="00EE104A">
              <w:rPr>
                <w:noProof/>
                <w:sz w:val="26"/>
                <w:szCs w:val="26"/>
              </w:rPr>
              <w:t xml:space="preserve">ĐẠI DIỆN </w:t>
            </w:r>
            <w:r w:rsidR="00A85F4D" w:rsidRPr="00EE104A">
              <w:rPr>
                <w:noProof/>
                <w:sz w:val="26"/>
                <w:szCs w:val="26"/>
              </w:rPr>
              <w:t>BÊN</w:t>
            </w:r>
            <w:r w:rsidR="002069F5" w:rsidRPr="00EE104A">
              <w:rPr>
                <w:noProof/>
                <w:sz w:val="26"/>
                <w:szCs w:val="26"/>
              </w:rPr>
              <w:t xml:space="preserve"> A</w:t>
            </w:r>
          </w:p>
          <w:p w14:paraId="2A840AA6" w14:textId="77777777" w:rsidR="002069F5" w:rsidRPr="00EE104A" w:rsidRDefault="002069F5">
            <w:pPr>
              <w:pStyle w:val="TableHeading"/>
              <w:spacing w:line="100" w:lineRule="atLeast"/>
              <w:rPr>
                <w:noProof/>
                <w:sz w:val="24"/>
                <w:szCs w:val="26"/>
              </w:rPr>
            </w:pPr>
          </w:p>
          <w:p w14:paraId="26994B49" w14:textId="77777777" w:rsidR="002069F5" w:rsidRPr="00EE104A" w:rsidRDefault="002069F5">
            <w:pPr>
              <w:spacing w:line="100" w:lineRule="atLeast"/>
              <w:rPr>
                <w:noProof/>
                <w:sz w:val="24"/>
                <w:szCs w:val="26"/>
              </w:rPr>
            </w:pPr>
          </w:p>
          <w:p w14:paraId="61EA0636" w14:textId="77777777" w:rsidR="002069F5" w:rsidRPr="00EE104A" w:rsidRDefault="002069F5">
            <w:pPr>
              <w:spacing w:line="100" w:lineRule="atLeast"/>
              <w:rPr>
                <w:noProof/>
                <w:sz w:val="24"/>
                <w:szCs w:val="26"/>
              </w:rPr>
            </w:pPr>
          </w:p>
          <w:p w14:paraId="69FD2586" w14:textId="77777777" w:rsidR="002069F5" w:rsidRPr="00EE104A" w:rsidRDefault="002069F5">
            <w:pPr>
              <w:spacing w:line="100" w:lineRule="atLeast"/>
              <w:rPr>
                <w:noProof/>
                <w:sz w:val="24"/>
                <w:szCs w:val="26"/>
              </w:rPr>
            </w:pPr>
          </w:p>
          <w:p w14:paraId="2F9572B4" w14:textId="77777777" w:rsidR="00596732" w:rsidRPr="00EE104A" w:rsidRDefault="00596732">
            <w:pPr>
              <w:spacing w:line="100" w:lineRule="atLeast"/>
              <w:jc w:val="center"/>
              <w:rPr>
                <w:rFonts w:eastAsia="Times New Roman"/>
                <w:b/>
                <w:noProof/>
                <w:sz w:val="24"/>
                <w:szCs w:val="26"/>
              </w:rPr>
            </w:pPr>
          </w:p>
          <w:p w14:paraId="135E21E2" w14:textId="77777777" w:rsidR="001E5568" w:rsidRPr="00EE104A" w:rsidRDefault="001E5568">
            <w:pPr>
              <w:spacing w:line="100" w:lineRule="atLeast"/>
              <w:jc w:val="center"/>
              <w:rPr>
                <w:rFonts w:eastAsia="Times New Roman"/>
                <w:b/>
                <w:noProof/>
                <w:sz w:val="24"/>
                <w:szCs w:val="26"/>
              </w:rPr>
            </w:pPr>
          </w:p>
          <w:p w14:paraId="1D46A150" w14:textId="77777777" w:rsidR="00596732" w:rsidRPr="00EE104A" w:rsidRDefault="00596732">
            <w:pPr>
              <w:spacing w:line="100" w:lineRule="atLeast"/>
              <w:jc w:val="center"/>
              <w:rPr>
                <w:rFonts w:eastAsia="Times New Roman"/>
                <w:b/>
                <w:noProof/>
                <w:sz w:val="24"/>
                <w:szCs w:val="26"/>
              </w:rPr>
            </w:pPr>
          </w:p>
          <w:p w14:paraId="39A7351B" w14:textId="77777777" w:rsidR="00CE7F08" w:rsidRPr="00EE104A" w:rsidRDefault="00CE7F08">
            <w:pPr>
              <w:spacing w:line="100" w:lineRule="atLeast"/>
              <w:jc w:val="center"/>
              <w:rPr>
                <w:rFonts w:eastAsia="Times New Roman"/>
                <w:b/>
                <w:noProof/>
                <w:sz w:val="24"/>
                <w:szCs w:val="26"/>
              </w:rPr>
            </w:pPr>
          </w:p>
          <w:p w14:paraId="5EAD2BBE" w14:textId="77777777" w:rsidR="002069F5" w:rsidRPr="00EE104A" w:rsidRDefault="002069F5" w:rsidP="001E5568">
            <w:pPr>
              <w:spacing w:line="100" w:lineRule="atLeast"/>
              <w:jc w:val="center"/>
              <w:rPr>
                <w:rFonts w:eastAsia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5310" w:type="dxa"/>
            <w:shd w:val="clear" w:color="auto" w:fill="auto"/>
          </w:tcPr>
          <w:p w14:paraId="3473F72F" w14:textId="34491B82" w:rsidR="002069F5" w:rsidRPr="00C116B3" w:rsidRDefault="00E56E15">
            <w:pPr>
              <w:snapToGrid w:val="0"/>
              <w:jc w:val="center"/>
              <w:rPr>
                <w:b/>
                <w:bCs/>
                <w:noProof/>
                <w:sz w:val="26"/>
                <w:szCs w:val="26"/>
              </w:rPr>
            </w:pPr>
            <w:r w:rsidRPr="00EE104A">
              <w:rPr>
                <w:b/>
                <w:noProof/>
                <w:sz w:val="26"/>
                <w:szCs w:val="26"/>
              </w:rPr>
              <w:t xml:space="preserve">ĐẠI DIỆN </w:t>
            </w:r>
            <w:r w:rsidR="00A85F4D" w:rsidRPr="00EE104A">
              <w:rPr>
                <w:b/>
                <w:noProof/>
                <w:sz w:val="26"/>
                <w:szCs w:val="26"/>
              </w:rPr>
              <w:t>BÊN</w:t>
            </w:r>
            <w:r w:rsidRPr="00EE104A">
              <w:rPr>
                <w:b/>
                <w:noProof/>
                <w:sz w:val="26"/>
                <w:szCs w:val="26"/>
              </w:rPr>
              <w:t xml:space="preserve"> </w:t>
            </w:r>
            <w:r w:rsidR="002069F5" w:rsidRPr="00EE104A">
              <w:rPr>
                <w:b/>
                <w:noProof/>
                <w:sz w:val="26"/>
                <w:szCs w:val="26"/>
              </w:rPr>
              <w:t>B</w:t>
            </w:r>
          </w:p>
          <w:p w14:paraId="5FDE93C6" w14:textId="77777777" w:rsidR="002069F5" w:rsidRPr="00C116B3" w:rsidRDefault="002069F5">
            <w:pPr>
              <w:spacing w:line="100" w:lineRule="atLeast"/>
              <w:jc w:val="center"/>
              <w:rPr>
                <w:b/>
                <w:bCs/>
                <w:noProof/>
                <w:sz w:val="24"/>
                <w:szCs w:val="26"/>
              </w:rPr>
            </w:pPr>
          </w:p>
          <w:p w14:paraId="78D7FAA1" w14:textId="77777777" w:rsidR="00CE7F08" w:rsidRPr="00C116B3" w:rsidRDefault="00CE7F08">
            <w:pPr>
              <w:spacing w:line="100" w:lineRule="atLeast"/>
              <w:jc w:val="center"/>
              <w:rPr>
                <w:b/>
                <w:bCs/>
                <w:noProof/>
                <w:sz w:val="24"/>
                <w:szCs w:val="26"/>
              </w:rPr>
            </w:pPr>
          </w:p>
          <w:p w14:paraId="10B6DB51" w14:textId="77777777" w:rsidR="00CD0400" w:rsidRPr="00C116B3" w:rsidRDefault="00CD0400">
            <w:pPr>
              <w:spacing w:line="100" w:lineRule="atLeast"/>
              <w:jc w:val="center"/>
              <w:rPr>
                <w:b/>
                <w:bCs/>
                <w:noProof/>
                <w:sz w:val="24"/>
                <w:szCs w:val="26"/>
              </w:rPr>
            </w:pPr>
          </w:p>
          <w:p w14:paraId="52086A65" w14:textId="77777777" w:rsidR="001E5568" w:rsidRPr="00C116B3" w:rsidRDefault="001E5568">
            <w:pPr>
              <w:spacing w:line="100" w:lineRule="atLeast"/>
              <w:jc w:val="center"/>
              <w:rPr>
                <w:b/>
                <w:bCs/>
                <w:noProof/>
                <w:sz w:val="24"/>
                <w:szCs w:val="26"/>
              </w:rPr>
            </w:pPr>
          </w:p>
          <w:p w14:paraId="27E698D5" w14:textId="77777777" w:rsidR="00CD0400" w:rsidRPr="00C116B3" w:rsidRDefault="00CD0400">
            <w:pPr>
              <w:spacing w:line="100" w:lineRule="atLeast"/>
              <w:jc w:val="center"/>
              <w:rPr>
                <w:b/>
                <w:bCs/>
                <w:noProof/>
                <w:sz w:val="24"/>
                <w:szCs w:val="26"/>
              </w:rPr>
            </w:pPr>
          </w:p>
          <w:p w14:paraId="5481EBAF" w14:textId="77777777" w:rsidR="00CE7F08" w:rsidRPr="00C116B3" w:rsidRDefault="00CE7F08">
            <w:pPr>
              <w:spacing w:line="100" w:lineRule="atLeast"/>
              <w:jc w:val="center"/>
              <w:rPr>
                <w:b/>
                <w:bCs/>
                <w:noProof/>
                <w:sz w:val="24"/>
                <w:szCs w:val="26"/>
              </w:rPr>
            </w:pPr>
          </w:p>
          <w:p w14:paraId="173B7D48" w14:textId="77777777" w:rsidR="002069F5" w:rsidRPr="00C116B3" w:rsidRDefault="002069F5" w:rsidP="00A618EC">
            <w:pPr>
              <w:spacing w:line="100" w:lineRule="atLeast"/>
              <w:jc w:val="center"/>
              <w:rPr>
                <w:noProof/>
                <w:sz w:val="24"/>
                <w:szCs w:val="26"/>
              </w:rPr>
            </w:pPr>
          </w:p>
        </w:tc>
      </w:tr>
    </w:tbl>
    <w:p w14:paraId="5BF19E3F" w14:textId="77777777" w:rsidR="002069F5" w:rsidRPr="00C116B3" w:rsidRDefault="002069F5">
      <w:pPr>
        <w:pStyle w:val="Normal0"/>
        <w:spacing w:line="100" w:lineRule="atLeast"/>
        <w:rPr>
          <w:noProof/>
          <w:color w:val="auto"/>
          <w:sz w:val="26"/>
          <w:szCs w:val="26"/>
        </w:rPr>
      </w:pPr>
    </w:p>
    <w:sectPr w:rsidR="002069F5" w:rsidRPr="00C116B3" w:rsidSect="00FE4EC8">
      <w:footerReference w:type="default" r:id="rId10"/>
      <w:pgSz w:w="11906" w:h="16838"/>
      <w:pgMar w:top="855" w:right="1031" w:bottom="1118" w:left="1215" w:header="465" w:footer="497" w:gutter="0"/>
      <w:pgNumType w:start="1"/>
      <w:cols w:space="720"/>
      <w:docGrid w:linePitch="36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00143" w14:textId="77777777" w:rsidR="00FA3418" w:rsidRDefault="00FA3418">
      <w:r>
        <w:separator/>
      </w:r>
    </w:p>
  </w:endnote>
  <w:endnote w:type="continuationSeparator" w:id="0">
    <w:p w14:paraId="20345354" w14:textId="77777777" w:rsidR="00FA3418" w:rsidRDefault="00FA3418">
      <w:r>
        <w:continuationSeparator/>
      </w:r>
    </w:p>
  </w:endnote>
  <w:endnote w:type="continuationNotice" w:id="1">
    <w:p w14:paraId="0E940F6B" w14:textId="77777777" w:rsidR="00FA3418" w:rsidRDefault="00FA34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8A61F" w14:textId="6A36252F" w:rsidR="000768F4" w:rsidRDefault="000768F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C225C">
      <w:rPr>
        <w:noProof/>
      </w:rPr>
      <w:t>2</w:t>
    </w:r>
    <w:r>
      <w:rPr>
        <w:noProof/>
      </w:rPr>
      <w:fldChar w:fldCharType="end"/>
    </w:r>
    <w:r w:rsidR="00D1103B">
      <w:rPr>
        <w:noProof/>
      </w:rPr>
      <w:t>/4</w:t>
    </w:r>
  </w:p>
  <w:p w14:paraId="3F89DD49" w14:textId="77777777" w:rsidR="000768F4" w:rsidRDefault="000768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78176" w14:textId="77777777" w:rsidR="00FA3418" w:rsidRDefault="00FA3418">
      <w:r>
        <w:separator/>
      </w:r>
    </w:p>
  </w:footnote>
  <w:footnote w:type="continuationSeparator" w:id="0">
    <w:p w14:paraId="46ED56BB" w14:textId="77777777" w:rsidR="00FA3418" w:rsidRDefault="00FA3418">
      <w:r>
        <w:continuationSeparator/>
      </w:r>
    </w:p>
  </w:footnote>
  <w:footnote w:type="continuationNotice" w:id="1">
    <w:p w14:paraId="1C1C704E" w14:textId="77777777" w:rsidR="00FA3418" w:rsidRDefault="00FA341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E2CEB000"/>
    <w:name w:val="WW8Num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360"/>
      </w:pPr>
    </w:lvl>
    <w:lvl w:ilvl="1">
      <w:start w:val="1"/>
      <w:numFmt w:val="decimal"/>
      <w:lvlText w:val="%1.%2."/>
      <w:lvlJc w:val="left"/>
      <w:pPr>
        <w:tabs>
          <w:tab w:val="num" w:pos="759"/>
        </w:tabs>
        <w:ind w:left="759" w:hanging="476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B4B05682"/>
    <w:name w:val="WW8Num3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0"/>
        </w:tabs>
        <w:ind w:left="648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188"/>
        </w:tabs>
        <w:ind w:left="1188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E8BC1998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9"/>
        </w:tabs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59"/>
        </w:tabs>
        <w:ind w:left="759" w:hanging="476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</w:abstractNum>
  <w:abstractNum w:abstractNumId="7" w15:restartNumberingAfterBreak="0">
    <w:nsid w:val="01844DC0"/>
    <w:multiLevelType w:val="hybridMultilevel"/>
    <w:tmpl w:val="3CC272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5A640A"/>
    <w:multiLevelType w:val="hybridMultilevel"/>
    <w:tmpl w:val="61AC82B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AF0293"/>
    <w:multiLevelType w:val="hybridMultilevel"/>
    <w:tmpl w:val="C9FA2672"/>
    <w:lvl w:ilvl="0" w:tplc="0409000F">
      <w:start w:val="1"/>
      <w:numFmt w:val="decimal"/>
      <w:lvlText w:val="%1."/>
      <w:lvlJc w:val="left"/>
      <w:pPr>
        <w:ind w:left="1119" w:hanging="360"/>
      </w:p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 w15:restartNumberingAfterBreak="0">
    <w:nsid w:val="137777BC"/>
    <w:multiLevelType w:val="hybridMultilevel"/>
    <w:tmpl w:val="60340638"/>
    <w:lvl w:ilvl="0" w:tplc="5CC0BF88">
      <w:start w:val="1"/>
      <w:numFmt w:val="decimal"/>
      <w:lvlText w:val="8.%1"/>
      <w:lvlJc w:val="left"/>
      <w:pPr>
        <w:ind w:left="142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3F1430E"/>
    <w:multiLevelType w:val="hybridMultilevel"/>
    <w:tmpl w:val="7330991A"/>
    <w:name w:val="WW8Num32"/>
    <w:lvl w:ilvl="0" w:tplc="36107392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525038"/>
    <w:multiLevelType w:val="hybridMultilevel"/>
    <w:tmpl w:val="97B222E2"/>
    <w:lvl w:ilvl="0" w:tplc="60DAE4B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62E9F"/>
    <w:multiLevelType w:val="hybridMultilevel"/>
    <w:tmpl w:val="8E4454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C74D46"/>
    <w:multiLevelType w:val="hybridMultilevel"/>
    <w:tmpl w:val="5344ACCC"/>
    <w:lvl w:ilvl="0" w:tplc="487E98FA">
      <w:start w:val="1"/>
      <w:numFmt w:val="bullet"/>
      <w:lvlText w:val="-"/>
      <w:lvlJc w:val="left"/>
      <w:pPr>
        <w:ind w:left="1154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15" w15:restartNumberingAfterBreak="0">
    <w:nsid w:val="3B1C7222"/>
    <w:multiLevelType w:val="hybridMultilevel"/>
    <w:tmpl w:val="34A65214"/>
    <w:name w:val="WW8Num322"/>
    <w:lvl w:ilvl="0" w:tplc="0F127B1A">
      <w:start w:val="1"/>
      <w:numFmt w:val="decimal"/>
      <w:lvlText w:val="1.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F732C"/>
    <w:multiLevelType w:val="hybridMultilevel"/>
    <w:tmpl w:val="F9BC22CE"/>
    <w:lvl w:ilvl="0" w:tplc="84BCC4F6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21E473F"/>
    <w:multiLevelType w:val="hybridMultilevel"/>
    <w:tmpl w:val="12081BEE"/>
    <w:lvl w:ilvl="0" w:tplc="8DB6DFFA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76CE1"/>
    <w:multiLevelType w:val="multilevel"/>
    <w:tmpl w:val="7078410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360"/>
      </w:pPr>
    </w:lvl>
    <w:lvl w:ilvl="1">
      <w:start w:val="1"/>
      <w:numFmt w:val="decimal"/>
      <w:lvlText w:val="%1.%2."/>
      <w:lvlJc w:val="left"/>
      <w:pPr>
        <w:tabs>
          <w:tab w:val="num" w:pos="759"/>
        </w:tabs>
        <w:ind w:left="759" w:hanging="476"/>
      </w:pPr>
      <w:rPr>
        <w:b w:val="0"/>
      </w:rPr>
    </w:lvl>
    <w:lvl w:ilvl="2">
      <w:start w:val="1"/>
      <w:numFmt w:val="upp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541A3EE9"/>
    <w:multiLevelType w:val="hybridMultilevel"/>
    <w:tmpl w:val="5CA0CB6C"/>
    <w:lvl w:ilvl="0" w:tplc="3030F818">
      <w:start w:val="10"/>
      <w:numFmt w:val="bullet"/>
      <w:lvlText w:val=""/>
      <w:lvlJc w:val="left"/>
      <w:pPr>
        <w:ind w:left="720" w:hanging="360"/>
      </w:pPr>
      <w:rPr>
        <w:rFonts w:ascii="Wingdings" w:eastAsia="Arial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43A11"/>
    <w:multiLevelType w:val="hybridMultilevel"/>
    <w:tmpl w:val="BC3E2A80"/>
    <w:lvl w:ilvl="0" w:tplc="60DAE4B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103F1A"/>
    <w:multiLevelType w:val="hybridMultilevel"/>
    <w:tmpl w:val="97B222E2"/>
    <w:lvl w:ilvl="0" w:tplc="60DAE4B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D25BFF"/>
    <w:multiLevelType w:val="multilevel"/>
    <w:tmpl w:val="0B86553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360"/>
      </w:pPr>
    </w:lvl>
    <w:lvl w:ilvl="1">
      <w:start w:val="1"/>
      <w:numFmt w:val="decimal"/>
      <w:lvlText w:val="%1.%2."/>
      <w:lvlJc w:val="left"/>
      <w:pPr>
        <w:tabs>
          <w:tab w:val="num" w:pos="759"/>
        </w:tabs>
        <w:ind w:left="759" w:hanging="476"/>
      </w:pPr>
      <w:rPr>
        <w:b w:val="0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6"/>
  </w:num>
  <w:num w:numId="9">
    <w:abstractNumId w:val="9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19"/>
  </w:num>
  <w:num w:numId="15">
    <w:abstractNumId w:val="17"/>
  </w:num>
  <w:num w:numId="16">
    <w:abstractNumId w:val="14"/>
  </w:num>
  <w:num w:numId="17">
    <w:abstractNumId w:val="12"/>
  </w:num>
  <w:num w:numId="18">
    <w:abstractNumId w:val="7"/>
  </w:num>
  <w:num w:numId="19">
    <w:abstractNumId w:val="10"/>
  </w:num>
  <w:num w:numId="20">
    <w:abstractNumId w:val="8"/>
  </w:num>
  <w:num w:numId="21">
    <w:abstractNumId w:val="13"/>
  </w:num>
  <w:num w:numId="22">
    <w:abstractNumId w:val="2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732"/>
    <w:rsid w:val="00026216"/>
    <w:rsid w:val="000264C2"/>
    <w:rsid w:val="000522FE"/>
    <w:rsid w:val="00070354"/>
    <w:rsid w:val="0007502E"/>
    <w:rsid w:val="000768F4"/>
    <w:rsid w:val="00080FC2"/>
    <w:rsid w:val="00081919"/>
    <w:rsid w:val="0008223F"/>
    <w:rsid w:val="00086EDA"/>
    <w:rsid w:val="000B01D3"/>
    <w:rsid w:val="000B267B"/>
    <w:rsid w:val="000C383E"/>
    <w:rsid w:val="000D68CF"/>
    <w:rsid w:val="000D73F5"/>
    <w:rsid w:val="000E090C"/>
    <w:rsid w:val="000F7482"/>
    <w:rsid w:val="001011D7"/>
    <w:rsid w:val="00102182"/>
    <w:rsid w:val="00102F53"/>
    <w:rsid w:val="00114647"/>
    <w:rsid w:val="0011515F"/>
    <w:rsid w:val="00115447"/>
    <w:rsid w:val="001165A4"/>
    <w:rsid w:val="0012305C"/>
    <w:rsid w:val="001327C1"/>
    <w:rsid w:val="00142176"/>
    <w:rsid w:val="00142859"/>
    <w:rsid w:val="001509B4"/>
    <w:rsid w:val="00156CE0"/>
    <w:rsid w:val="0016102D"/>
    <w:rsid w:val="00163555"/>
    <w:rsid w:val="00167634"/>
    <w:rsid w:val="00174EBB"/>
    <w:rsid w:val="001763EF"/>
    <w:rsid w:val="001A6631"/>
    <w:rsid w:val="001B3DF1"/>
    <w:rsid w:val="001B54E3"/>
    <w:rsid w:val="001C3623"/>
    <w:rsid w:val="001C4AEB"/>
    <w:rsid w:val="001D2DDA"/>
    <w:rsid w:val="001E0923"/>
    <w:rsid w:val="001E4E7A"/>
    <w:rsid w:val="001E53A7"/>
    <w:rsid w:val="001E5568"/>
    <w:rsid w:val="001F0AF9"/>
    <w:rsid w:val="00200E4E"/>
    <w:rsid w:val="002069F5"/>
    <w:rsid w:val="00214311"/>
    <w:rsid w:val="00221CFD"/>
    <w:rsid w:val="00243649"/>
    <w:rsid w:val="00245391"/>
    <w:rsid w:val="002455B3"/>
    <w:rsid w:val="00253C4E"/>
    <w:rsid w:val="00253D63"/>
    <w:rsid w:val="002622D1"/>
    <w:rsid w:val="00263DB7"/>
    <w:rsid w:val="0027359C"/>
    <w:rsid w:val="002766E8"/>
    <w:rsid w:val="002839B3"/>
    <w:rsid w:val="002954D8"/>
    <w:rsid w:val="00295999"/>
    <w:rsid w:val="002972DE"/>
    <w:rsid w:val="002C13B6"/>
    <w:rsid w:val="002F51F8"/>
    <w:rsid w:val="002F5E03"/>
    <w:rsid w:val="0031172A"/>
    <w:rsid w:val="0032505D"/>
    <w:rsid w:val="0032736F"/>
    <w:rsid w:val="00333D91"/>
    <w:rsid w:val="00335F5F"/>
    <w:rsid w:val="00342808"/>
    <w:rsid w:val="0034425E"/>
    <w:rsid w:val="00355681"/>
    <w:rsid w:val="00377053"/>
    <w:rsid w:val="003A0BA4"/>
    <w:rsid w:val="003A6D40"/>
    <w:rsid w:val="003D1E1A"/>
    <w:rsid w:val="003D49A2"/>
    <w:rsid w:val="003E75C4"/>
    <w:rsid w:val="003F674C"/>
    <w:rsid w:val="004056B2"/>
    <w:rsid w:val="0040632F"/>
    <w:rsid w:val="00430B3A"/>
    <w:rsid w:val="00431ABE"/>
    <w:rsid w:val="0043403D"/>
    <w:rsid w:val="0043440F"/>
    <w:rsid w:val="00437195"/>
    <w:rsid w:val="0044227D"/>
    <w:rsid w:val="00455A2F"/>
    <w:rsid w:val="004640E6"/>
    <w:rsid w:val="00494C23"/>
    <w:rsid w:val="00496083"/>
    <w:rsid w:val="004A722C"/>
    <w:rsid w:val="004B7584"/>
    <w:rsid w:val="004D1A6F"/>
    <w:rsid w:val="004D73D6"/>
    <w:rsid w:val="004E71D7"/>
    <w:rsid w:val="004E7973"/>
    <w:rsid w:val="004F01DC"/>
    <w:rsid w:val="00501A03"/>
    <w:rsid w:val="00502BBB"/>
    <w:rsid w:val="00512FC1"/>
    <w:rsid w:val="005323C0"/>
    <w:rsid w:val="005346A0"/>
    <w:rsid w:val="00534CAC"/>
    <w:rsid w:val="00560A56"/>
    <w:rsid w:val="00560CAC"/>
    <w:rsid w:val="00596732"/>
    <w:rsid w:val="005A12BA"/>
    <w:rsid w:val="005A4781"/>
    <w:rsid w:val="005A70F9"/>
    <w:rsid w:val="005B2141"/>
    <w:rsid w:val="005B3384"/>
    <w:rsid w:val="005B64A4"/>
    <w:rsid w:val="005C437A"/>
    <w:rsid w:val="005D3FC9"/>
    <w:rsid w:val="005D4A23"/>
    <w:rsid w:val="005E1312"/>
    <w:rsid w:val="005E3358"/>
    <w:rsid w:val="005E4AFD"/>
    <w:rsid w:val="005E71FC"/>
    <w:rsid w:val="005E7E3B"/>
    <w:rsid w:val="005F42BC"/>
    <w:rsid w:val="005F616B"/>
    <w:rsid w:val="006023D3"/>
    <w:rsid w:val="00606345"/>
    <w:rsid w:val="00612263"/>
    <w:rsid w:val="00612571"/>
    <w:rsid w:val="00622FF6"/>
    <w:rsid w:val="00633FA7"/>
    <w:rsid w:val="00691B7A"/>
    <w:rsid w:val="006973C2"/>
    <w:rsid w:val="006A7092"/>
    <w:rsid w:val="006B53B6"/>
    <w:rsid w:val="006C0593"/>
    <w:rsid w:val="006C3C6B"/>
    <w:rsid w:val="006D2BB9"/>
    <w:rsid w:val="006D5C3B"/>
    <w:rsid w:val="006D5CE2"/>
    <w:rsid w:val="006F0572"/>
    <w:rsid w:val="006F12A6"/>
    <w:rsid w:val="00714275"/>
    <w:rsid w:val="00716019"/>
    <w:rsid w:val="00720BE2"/>
    <w:rsid w:val="007231C2"/>
    <w:rsid w:val="007252D2"/>
    <w:rsid w:val="00734332"/>
    <w:rsid w:val="00734EA0"/>
    <w:rsid w:val="00752ACD"/>
    <w:rsid w:val="00760211"/>
    <w:rsid w:val="00761EBE"/>
    <w:rsid w:val="00787BDF"/>
    <w:rsid w:val="00797F23"/>
    <w:rsid w:val="007A0106"/>
    <w:rsid w:val="007A07D3"/>
    <w:rsid w:val="007A1CE3"/>
    <w:rsid w:val="007A2CCA"/>
    <w:rsid w:val="007A4970"/>
    <w:rsid w:val="007B411D"/>
    <w:rsid w:val="007C3B93"/>
    <w:rsid w:val="007C46B9"/>
    <w:rsid w:val="007D0593"/>
    <w:rsid w:val="007D0785"/>
    <w:rsid w:val="007E058F"/>
    <w:rsid w:val="007E5ED7"/>
    <w:rsid w:val="007F464D"/>
    <w:rsid w:val="00805492"/>
    <w:rsid w:val="00821416"/>
    <w:rsid w:val="00824BB4"/>
    <w:rsid w:val="0083263F"/>
    <w:rsid w:val="0083501B"/>
    <w:rsid w:val="008478EC"/>
    <w:rsid w:val="00881281"/>
    <w:rsid w:val="00881ACB"/>
    <w:rsid w:val="00882F77"/>
    <w:rsid w:val="008860CF"/>
    <w:rsid w:val="00893657"/>
    <w:rsid w:val="008A5D35"/>
    <w:rsid w:val="008B04E6"/>
    <w:rsid w:val="008B2805"/>
    <w:rsid w:val="008F1004"/>
    <w:rsid w:val="00904795"/>
    <w:rsid w:val="0091417E"/>
    <w:rsid w:val="00927A5C"/>
    <w:rsid w:val="00935479"/>
    <w:rsid w:val="00950060"/>
    <w:rsid w:val="00950385"/>
    <w:rsid w:val="0095595D"/>
    <w:rsid w:val="00963660"/>
    <w:rsid w:val="009651E5"/>
    <w:rsid w:val="00965BA8"/>
    <w:rsid w:val="0097133E"/>
    <w:rsid w:val="0097600C"/>
    <w:rsid w:val="00976D40"/>
    <w:rsid w:val="00994499"/>
    <w:rsid w:val="009A0AC2"/>
    <w:rsid w:val="009A1785"/>
    <w:rsid w:val="009A4EE3"/>
    <w:rsid w:val="009B5562"/>
    <w:rsid w:val="009C57F9"/>
    <w:rsid w:val="009C7906"/>
    <w:rsid w:val="009D260E"/>
    <w:rsid w:val="009E1B1A"/>
    <w:rsid w:val="009E2B9A"/>
    <w:rsid w:val="00A029DA"/>
    <w:rsid w:val="00A050EB"/>
    <w:rsid w:val="00A05BC2"/>
    <w:rsid w:val="00A10018"/>
    <w:rsid w:val="00A269BA"/>
    <w:rsid w:val="00A36419"/>
    <w:rsid w:val="00A42211"/>
    <w:rsid w:val="00A511A9"/>
    <w:rsid w:val="00A618EC"/>
    <w:rsid w:val="00A642C6"/>
    <w:rsid w:val="00A85F4D"/>
    <w:rsid w:val="00AA2B0C"/>
    <w:rsid w:val="00AA401D"/>
    <w:rsid w:val="00AC14F3"/>
    <w:rsid w:val="00AC2A96"/>
    <w:rsid w:val="00AD2003"/>
    <w:rsid w:val="00AD67D9"/>
    <w:rsid w:val="00AE1D78"/>
    <w:rsid w:val="00AF0543"/>
    <w:rsid w:val="00B02DEC"/>
    <w:rsid w:val="00B0520A"/>
    <w:rsid w:val="00B16294"/>
    <w:rsid w:val="00B210DD"/>
    <w:rsid w:val="00B26DFB"/>
    <w:rsid w:val="00B3445C"/>
    <w:rsid w:val="00B41FC9"/>
    <w:rsid w:val="00B4476A"/>
    <w:rsid w:val="00B469EE"/>
    <w:rsid w:val="00B726DC"/>
    <w:rsid w:val="00B72A8C"/>
    <w:rsid w:val="00B818C6"/>
    <w:rsid w:val="00B97DE1"/>
    <w:rsid w:val="00BA2AF4"/>
    <w:rsid w:val="00BA42EC"/>
    <w:rsid w:val="00BA47D1"/>
    <w:rsid w:val="00BA6E63"/>
    <w:rsid w:val="00BB305B"/>
    <w:rsid w:val="00BB631D"/>
    <w:rsid w:val="00C01D5C"/>
    <w:rsid w:val="00C067BD"/>
    <w:rsid w:val="00C116B3"/>
    <w:rsid w:val="00C11E3E"/>
    <w:rsid w:val="00C259F3"/>
    <w:rsid w:val="00C33BE6"/>
    <w:rsid w:val="00C42A1F"/>
    <w:rsid w:val="00C61536"/>
    <w:rsid w:val="00C64A1B"/>
    <w:rsid w:val="00C749D2"/>
    <w:rsid w:val="00C93F6F"/>
    <w:rsid w:val="00CA7B74"/>
    <w:rsid w:val="00CB26C8"/>
    <w:rsid w:val="00CC3E8A"/>
    <w:rsid w:val="00CC72A6"/>
    <w:rsid w:val="00CD0400"/>
    <w:rsid w:val="00CD2BE7"/>
    <w:rsid w:val="00CD39C3"/>
    <w:rsid w:val="00CE17DB"/>
    <w:rsid w:val="00CE7F08"/>
    <w:rsid w:val="00D03C7E"/>
    <w:rsid w:val="00D040DE"/>
    <w:rsid w:val="00D07622"/>
    <w:rsid w:val="00D1103B"/>
    <w:rsid w:val="00D32F64"/>
    <w:rsid w:val="00D33D6C"/>
    <w:rsid w:val="00D370EA"/>
    <w:rsid w:val="00D432DA"/>
    <w:rsid w:val="00D603D3"/>
    <w:rsid w:val="00D86F01"/>
    <w:rsid w:val="00DD4ECC"/>
    <w:rsid w:val="00DE7D97"/>
    <w:rsid w:val="00DF49C6"/>
    <w:rsid w:val="00E10661"/>
    <w:rsid w:val="00E404ED"/>
    <w:rsid w:val="00E50EB6"/>
    <w:rsid w:val="00E53D33"/>
    <w:rsid w:val="00E56E15"/>
    <w:rsid w:val="00E63157"/>
    <w:rsid w:val="00E6377A"/>
    <w:rsid w:val="00E66EAF"/>
    <w:rsid w:val="00E72325"/>
    <w:rsid w:val="00E75D36"/>
    <w:rsid w:val="00E77C32"/>
    <w:rsid w:val="00E87D4F"/>
    <w:rsid w:val="00EC225C"/>
    <w:rsid w:val="00EC4A86"/>
    <w:rsid w:val="00ED33A1"/>
    <w:rsid w:val="00ED4989"/>
    <w:rsid w:val="00EE104A"/>
    <w:rsid w:val="00EE3CB8"/>
    <w:rsid w:val="00EE4901"/>
    <w:rsid w:val="00EE6047"/>
    <w:rsid w:val="00EE71EC"/>
    <w:rsid w:val="00EF3B52"/>
    <w:rsid w:val="00F05E46"/>
    <w:rsid w:val="00F0696E"/>
    <w:rsid w:val="00F12A97"/>
    <w:rsid w:val="00F44CA9"/>
    <w:rsid w:val="00F44FFC"/>
    <w:rsid w:val="00F500D3"/>
    <w:rsid w:val="00F53608"/>
    <w:rsid w:val="00F549F1"/>
    <w:rsid w:val="00F573D6"/>
    <w:rsid w:val="00F616ED"/>
    <w:rsid w:val="00F71AD6"/>
    <w:rsid w:val="00F754EC"/>
    <w:rsid w:val="00F82A2D"/>
    <w:rsid w:val="00F927FF"/>
    <w:rsid w:val="00F95F53"/>
    <w:rsid w:val="00FA2C57"/>
    <w:rsid w:val="00FA2F2B"/>
    <w:rsid w:val="00FA3418"/>
    <w:rsid w:val="00FA56C3"/>
    <w:rsid w:val="00FB15C0"/>
    <w:rsid w:val="00FB1734"/>
    <w:rsid w:val="00FB2949"/>
    <w:rsid w:val="00FC3852"/>
    <w:rsid w:val="00FC4699"/>
    <w:rsid w:val="00FC6DAE"/>
    <w:rsid w:val="00FD08AD"/>
    <w:rsid w:val="00FE188B"/>
    <w:rsid w:val="00FE4EC8"/>
    <w:rsid w:val="00FE7E95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F1B9F2C"/>
  <w15:chartTrackingRefBased/>
  <w15:docId w15:val="{5211079E-7C17-470C-B73C-43BF3817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rFonts w:eastAsia="Arial"/>
      <w:lang w:eastAsia="zh-CN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7z0">
    <w:name w:val="WW8Num7z0"/>
    <w:rPr>
      <w:rFonts w:ascii="Wingdings" w:hAnsi="Wingdings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7z3">
    <w:name w:val="WW8Num7z3"/>
    <w:rPr>
      <w:rFonts w:ascii="Wingdings" w:hAnsi="Wingdings" w:cs="StarSymbol"/>
      <w:sz w:val="18"/>
      <w:szCs w:val="18"/>
    </w:rPr>
  </w:style>
  <w:style w:type="character" w:customStyle="1" w:styleId="WW8Num9z0">
    <w:name w:val="WW8Num9z0"/>
    <w:rPr>
      <w:rFonts w:ascii="Wingdings" w:hAnsi="Wingdings" w:cs="StarSymbol"/>
      <w:sz w:val="18"/>
      <w:szCs w:val="18"/>
    </w:rPr>
  </w:style>
  <w:style w:type="character" w:customStyle="1" w:styleId="WW8Num9z1">
    <w:name w:val="WW8Num9z1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Pr>
      <w:rFonts w:ascii="StarSymbol" w:hAnsi="StarSymbol" w:cs="StarSymbol"/>
      <w:sz w:val="18"/>
      <w:szCs w:val="18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-DefaultParagraphFont">
    <w:name w:val="WW-Default Paragraph Font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Symbol" w:hAnsi="Symbol" w:cs="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3z2">
    <w:name w:val="WW8Num3z2"/>
    <w:rPr>
      <w:rFonts w:ascii="StarSymbol" w:hAnsi="StarSymbol" w:cs="StarSymbol"/>
      <w:sz w:val="18"/>
      <w:szCs w:val="18"/>
    </w:rPr>
  </w:style>
  <w:style w:type="character" w:customStyle="1" w:styleId="WW8Num3z3">
    <w:name w:val="WW8Num3z3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Pr>
      <w:rFonts w:ascii="Wingdings" w:hAnsi="Wingdings" w:cs="StarSymbol"/>
      <w:sz w:val="18"/>
      <w:szCs w:val="18"/>
    </w:rPr>
  </w:style>
  <w:style w:type="character" w:customStyle="1" w:styleId="WW8Num4z1">
    <w:name w:val="WW8Num4z1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Pr>
      <w:rFonts w:ascii="StarSymbol" w:hAnsi="StarSymbol" w:cs="StarSymbol"/>
      <w:sz w:val="18"/>
      <w:szCs w:val="18"/>
    </w:rPr>
  </w:style>
  <w:style w:type="character" w:customStyle="1" w:styleId="WW8Num4z3">
    <w:name w:val="WW8Num4z3"/>
    <w:rPr>
      <w:rFonts w:ascii="Wingdings" w:hAnsi="Wingdings" w:cs="StarSymbol"/>
      <w:sz w:val="18"/>
      <w:szCs w:val="18"/>
    </w:rPr>
  </w:style>
  <w:style w:type="character" w:customStyle="1" w:styleId="WW8Num5z0">
    <w:name w:val="WW8Num5z0"/>
    <w:rPr>
      <w:rFonts w:ascii="Wingdings" w:hAnsi="Wingdings" w:cs="StarSymbol"/>
      <w:sz w:val="18"/>
      <w:szCs w:val="18"/>
    </w:rPr>
  </w:style>
  <w:style w:type="character" w:customStyle="1" w:styleId="WW8Num5z1">
    <w:name w:val="WW8Num5z1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Pr>
      <w:rFonts w:ascii="StarSymbol" w:hAnsi="StarSymbol" w:cs="StarSymbol"/>
      <w:sz w:val="18"/>
      <w:szCs w:val="18"/>
    </w:rPr>
  </w:style>
  <w:style w:type="character" w:customStyle="1" w:styleId="WW8Num5z3">
    <w:name w:val="WW8Num5z3"/>
    <w:rPr>
      <w:rFonts w:ascii="Wingdings" w:hAnsi="Wingdings" w:cs="StarSymbol"/>
      <w:sz w:val="18"/>
      <w:szCs w:val="18"/>
    </w:rPr>
  </w:style>
  <w:style w:type="character" w:customStyle="1" w:styleId="WW8Num6z0">
    <w:name w:val="WW8Num6z0"/>
    <w:rPr>
      <w:rFonts w:ascii="Wingdings" w:hAnsi="Wingdings" w:cs="StarSymbol"/>
      <w:sz w:val="18"/>
      <w:szCs w:val="18"/>
    </w:rPr>
  </w:style>
  <w:style w:type="character" w:customStyle="1" w:styleId="WW8Num6z1">
    <w:name w:val="WW8Num6z1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Pr>
      <w:rFonts w:ascii="StarSymbol" w:hAnsi="StarSymbol" w:cs="StarSymbol"/>
      <w:sz w:val="18"/>
      <w:szCs w:val="18"/>
    </w:rPr>
  </w:style>
  <w:style w:type="character" w:customStyle="1" w:styleId="WW8Num6z3">
    <w:name w:val="WW8Num6z3"/>
    <w:rPr>
      <w:rFonts w:ascii="Wingdings" w:hAnsi="Wingdings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7z1">
    <w:name w:val="WW8Num7z1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WW8Num8z3">
    <w:name w:val="WW8Num8z3"/>
    <w:rPr>
      <w:rFonts w:ascii="Wingdings" w:hAnsi="Wingdings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character" w:customStyle="1" w:styleId="RTFNum21">
    <w:name w:val="RTF_Num 2 1"/>
    <w:rPr>
      <w:rFonts w:ascii="Symbol" w:eastAsia="Symbol" w:hAnsi="Symbol" w:cs="Symbol"/>
      <w:b/>
      <w:bCs/>
      <w:i w:val="0"/>
      <w:iCs w:val="0"/>
      <w:strike w:val="0"/>
      <w:dstrike w:val="0"/>
      <w:color w:val="auto"/>
      <w:sz w:val="22"/>
      <w:szCs w:val="22"/>
      <w:u w:val="none"/>
    </w:rPr>
  </w:style>
  <w:style w:type="character" w:customStyle="1" w:styleId="WW-DefaultParagraphFont1">
    <w:name w:val="WW-Default Paragraph Font1"/>
  </w:style>
  <w:style w:type="character" w:customStyle="1" w:styleId="WW-DefaultParagraphFont11">
    <w:name w:val="WW-Default Paragraph Font11"/>
    <w:basedOn w:val="WW-DefaultParagraphFont1"/>
  </w:style>
  <w:style w:type="character" w:styleId="CommentReference">
    <w:name w:val="annotation reference"/>
    <w:rPr>
      <w:sz w:val="16"/>
      <w:szCs w:val="16"/>
    </w:rPr>
  </w:style>
  <w:style w:type="character" w:customStyle="1" w:styleId="WW-DefaultParagraphFont111">
    <w:name w:val="WW-Default Paragraph Font111"/>
    <w:basedOn w:val="WW-DefaultParagraphFont1"/>
  </w:style>
  <w:style w:type="character" w:customStyle="1" w:styleId="WW-DefaultParagraphFont12">
    <w:name w:val="WW-Default Paragraph Font12"/>
    <w:basedOn w:val="WW-DefaultParagraphFont1"/>
  </w:style>
  <w:style w:type="character" w:customStyle="1" w:styleId="WW-DefaultParagraphFont123">
    <w:name w:val="WW-Default Paragraph Font123"/>
    <w:basedOn w:val="WW-DefaultParagraphFont1"/>
  </w:style>
  <w:style w:type="character" w:customStyle="1" w:styleId="RTFNum31">
    <w:name w:val="RTF_Num 3 1"/>
    <w:rPr>
      <w:rFonts w:ascii="Symbol" w:eastAsia="Symbol" w:hAnsi="Symbol" w:cs="Symbol"/>
      <w:b/>
      <w:bCs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WW-DefaultParagraphFont1234">
    <w:name w:val="WW-Default Paragraph Font1234"/>
    <w:basedOn w:val="WW-DefaultParagraphFont1"/>
  </w:style>
  <w:style w:type="character" w:customStyle="1" w:styleId="RTFNum41">
    <w:name w:val="RTF_Num 4 1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WW-DefaultParagraphFont12345">
    <w:name w:val="WW-Default Paragraph Font12345"/>
    <w:basedOn w:val="WW-DefaultParagraphFont1"/>
  </w:style>
  <w:style w:type="character" w:customStyle="1" w:styleId="RTFNum51">
    <w:name w:val="RTF_Num 5 1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2">
    <w:name w:val="RTF_Num 5 2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3">
    <w:name w:val="RTF_Num 5 3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4">
    <w:name w:val="RTF_Num 5 4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5">
    <w:name w:val="RTF_Num 5 5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6">
    <w:name w:val="RTF_Num 5 6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7">
    <w:name w:val="RTF_Num 5 7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8">
    <w:name w:val="RTF_Num 5 8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RTFNum59">
    <w:name w:val="RTF_Num 5 9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WW-DefaultParagraphFont123456">
    <w:name w:val="WW-Default Paragraph Font123456"/>
    <w:basedOn w:val="WW-DefaultParagraphFont1"/>
  </w:style>
  <w:style w:type="character" w:customStyle="1" w:styleId="RTFNum61">
    <w:name w:val="RTF_Num 6 1"/>
    <w:rPr>
      <w:rFonts w:ascii="Symbol" w:eastAsia="Symbol" w:hAnsi="Symbol" w:cs="Symbol"/>
      <w:b/>
      <w:bCs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WW-DefaultParagraphFont1234567">
    <w:name w:val="WW-Default Paragraph Font1234567"/>
    <w:basedOn w:val="WW-DefaultParagraphFont1"/>
  </w:style>
  <w:style w:type="character" w:customStyle="1" w:styleId="RTFNum71">
    <w:name w:val="RTF_Num 7 1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WW-DefaultParagraphFont12345678">
    <w:name w:val="WW-Default Paragraph Font12345678"/>
    <w:basedOn w:val="WW-DefaultParagraphFont1"/>
  </w:style>
  <w:style w:type="character" w:customStyle="1" w:styleId="WW-DefaultParagraphFont123456789">
    <w:name w:val="WW-Default Paragraph Font123456789"/>
    <w:basedOn w:val="WW-DefaultParagraphFont1"/>
  </w:style>
  <w:style w:type="character" w:customStyle="1" w:styleId="RTFNum81">
    <w:name w:val="RTF_Num 8 1"/>
    <w:rPr>
      <w:rFonts w:ascii="Symbol" w:eastAsia="Symbol" w:hAnsi="Symbol" w:cs="Symbol"/>
      <w:b/>
      <w:bCs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WW-DefaultParagraphFont12345678910">
    <w:name w:val="WW-Default Paragraph Font12345678910"/>
    <w:basedOn w:val="WW-DefaultParagraphFont1"/>
  </w:style>
  <w:style w:type="character" w:customStyle="1" w:styleId="RTFNum91">
    <w:name w:val="RTF_Num 9 1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2"/>
      <w:szCs w:val="22"/>
      <w:u w:val="none"/>
    </w:rPr>
  </w:style>
  <w:style w:type="character" w:customStyle="1" w:styleId="RTFNum101">
    <w:name w:val="RTF_Num 10 1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2"/>
      <w:szCs w:val="22"/>
      <w:u w:val="none"/>
    </w:rPr>
  </w:style>
  <w:style w:type="character" w:customStyle="1" w:styleId="RTFNum111">
    <w:name w:val="RTF_Num 11 1"/>
    <w:rPr>
      <w:rFonts w:ascii="Symbol" w:eastAsia="Symbol" w:hAnsi="Symbol" w:cs="Symbol"/>
      <w:b/>
      <w:bCs/>
      <w:i w:val="0"/>
      <w:iCs w:val="0"/>
      <w:strike w:val="0"/>
      <w:dstrike w:val="0"/>
      <w:color w:val="auto"/>
      <w:sz w:val="22"/>
      <w:szCs w:val="22"/>
      <w:u w:val="none"/>
    </w:rPr>
  </w:style>
  <w:style w:type="character" w:customStyle="1" w:styleId="RTFNum121">
    <w:name w:val="RTF_Num 12 1"/>
    <w:rPr>
      <w:rFonts w:ascii="Symbol" w:eastAsia="Symbol" w:hAnsi="Symbol" w:cs="Symbol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RTFNum131">
    <w:name w:val="RTF_Num 13 1"/>
    <w:rPr>
      <w:rFonts w:ascii="Symbol" w:eastAsia="Symbol" w:hAnsi="Symbol" w:cs="Symbol"/>
      <w:b w:val="0"/>
      <w:bCs w:val="0"/>
      <w:i w:val="0"/>
      <w:iCs w:val="0"/>
      <w:strike w:val="0"/>
      <w:dstrike w:val="0"/>
      <w:color w:val="auto"/>
      <w:sz w:val="24"/>
      <w:szCs w:val="24"/>
      <w:u w:val="none"/>
    </w:rPr>
  </w:style>
  <w:style w:type="character" w:customStyle="1" w:styleId="WW-DefaultParagraphFont1234567891011">
    <w:name w:val="WW-Default Paragraph Font1234567891011"/>
    <w:basedOn w:val="WW-DefaultParagraphFont1"/>
  </w:style>
  <w:style w:type="character" w:customStyle="1" w:styleId="NumberingSymbols">
    <w:name w:val="Numbering Symbols"/>
  </w:style>
  <w:style w:type="character" w:customStyle="1" w:styleId="CommentTextChar">
    <w:name w:val="Comment Text Char"/>
    <w:rPr>
      <w:rFonts w:ascii="Arial" w:eastAsia="Arial" w:hAnsi="Arial" w:cs="Arial"/>
      <w:color w:val="000000"/>
    </w:rPr>
  </w:style>
  <w:style w:type="character" w:customStyle="1" w:styleId="CommentSubjectChar">
    <w:name w:val="Comment Subject Char"/>
    <w:rPr>
      <w:rFonts w:ascii="Arial" w:eastAsia="Arial" w:hAnsi="Arial" w:cs="Arial"/>
      <w:b/>
      <w:bCs/>
      <w:color w:val="000000"/>
    </w:rPr>
  </w:style>
  <w:style w:type="character" w:customStyle="1" w:styleId="BalloonTextChar">
    <w:name w:val="Balloon Text Char"/>
    <w:rPr>
      <w:rFonts w:ascii="Tahoma" w:eastAsia="Arial" w:hAnsi="Tahoma" w:cs="Tahoma"/>
      <w:color w:val="000000"/>
      <w:sz w:val="16"/>
      <w:szCs w:val="16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eastAsia="Arial Unicode MS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Normal0">
    <w:name w:val="[Normal]"/>
    <w:pPr>
      <w:widowControl w:val="0"/>
      <w:suppressAutoHyphens/>
    </w:pPr>
    <w:rPr>
      <w:rFonts w:ascii="Arial" w:eastAsia="Arial" w:hAnsi="Arial" w:cs="Arial"/>
      <w:color w:val="000000"/>
      <w:sz w:val="24"/>
      <w:lang w:eastAsia="zh-CN"/>
    </w:rPr>
  </w:style>
  <w:style w:type="paragraph" w:customStyle="1" w:styleId="TableContents">
    <w:name w:val="Table Contents"/>
    <w:basedOn w:val="Normal"/>
  </w:style>
  <w:style w:type="paragraph" w:customStyle="1" w:styleId="Dieukhoan">
    <w:name w:val="Dieu khoan"/>
    <w:basedOn w:val="Normal"/>
    <w:pPr>
      <w:spacing w:before="120"/>
      <w:jc w:val="both"/>
    </w:pPr>
    <w:rPr>
      <w:rFonts w:eastAsia="Times New Roman"/>
      <w:b/>
    </w:rPr>
  </w:style>
  <w:style w:type="paragraph" w:customStyle="1" w:styleId="Heading31">
    <w:name w:val="Heading 31"/>
    <w:basedOn w:val="Normal"/>
    <w:next w:val="TableContents"/>
    <w:pPr>
      <w:keepNext/>
      <w:jc w:val="center"/>
    </w:pPr>
    <w:rPr>
      <w:rFonts w:ascii=".VnTime" w:eastAsia=".VnTime" w:hAnsi=".VnTime" w:cs=".VnTime"/>
      <w:sz w:val="26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986"/>
        <w:tab w:val="right" w:pos="9972"/>
      </w:tabs>
    </w:pPr>
    <w:rPr>
      <w:lang w:val="x-none"/>
    </w:rPr>
  </w:style>
  <w:style w:type="paragraph" w:styleId="Header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Standard">
    <w:name w:val="Standard"/>
    <w:pPr>
      <w:widowControl w:val="0"/>
      <w:suppressAutoHyphens/>
      <w:autoSpaceDE w:val="0"/>
    </w:pPr>
    <w:rPr>
      <w:rFonts w:ascii="Arial" w:eastAsia="Arial" w:hAnsi="Arial" w:cs="Arial"/>
      <w:lang w:eastAsia="zh-CN"/>
    </w:rPr>
  </w:style>
  <w:style w:type="paragraph" w:customStyle="1" w:styleId="BODY">
    <w:name w:val="BODY"/>
    <w:basedOn w:val="Normal0"/>
    <w:next w:val="Normal"/>
    <w:rPr>
      <w:sz w:val="23"/>
      <w:szCs w:val="23"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styleId="CommentText">
    <w:name w:val="annotation text"/>
    <w:basedOn w:val="Normal"/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2C57"/>
    <w:pPr>
      <w:suppressAutoHyphens w:val="0"/>
      <w:spacing w:after="200" w:line="276" w:lineRule="auto"/>
      <w:ind w:left="720"/>
      <w:contextualSpacing/>
    </w:pPr>
    <w:rPr>
      <w:sz w:val="22"/>
      <w:szCs w:val="22"/>
      <w:lang w:val="vi-VN" w:eastAsia="en-US"/>
    </w:rPr>
  </w:style>
  <w:style w:type="character" w:styleId="Emphasis">
    <w:name w:val="Emphasis"/>
    <w:uiPriority w:val="20"/>
    <w:qFormat/>
    <w:rsid w:val="00963660"/>
    <w:rPr>
      <w:i/>
      <w:iCs/>
    </w:rPr>
  </w:style>
  <w:style w:type="paragraph" w:styleId="NormalWeb">
    <w:name w:val="Normal (Web)"/>
    <w:basedOn w:val="Normal"/>
    <w:uiPriority w:val="99"/>
    <w:unhideWhenUsed/>
    <w:rsid w:val="00E53D33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  <w:lang w:val="vi-VN" w:eastAsia="vi-VN"/>
    </w:rPr>
  </w:style>
  <w:style w:type="character" w:customStyle="1" w:styleId="FooterChar">
    <w:name w:val="Footer Char"/>
    <w:link w:val="Footer"/>
    <w:uiPriority w:val="99"/>
    <w:rsid w:val="000768F4"/>
    <w:rPr>
      <w:rFonts w:ascii="Arial" w:eastAsia="Arial" w:hAnsi="Arial" w:cs="Arial"/>
      <w:color w:val="000000"/>
      <w:lang w:eastAsia="zh-CN"/>
    </w:rPr>
  </w:style>
  <w:style w:type="character" w:styleId="Hyperlink">
    <w:name w:val="Hyperlink"/>
    <w:uiPriority w:val="99"/>
    <w:unhideWhenUsed/>
    <w:rsid w:val="0083501B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83501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642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A70F9"/>
    <w:rPr>
      <w:rFonts w:eastAsia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0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1CB69-E5F6-429B-BF50-7CEA6DA6E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MOU</vt:lpstr>
    </vt:vector>
  </TitlesOfParts>
  <Company>Festo AG &amp; Co. KG</Company>
  <LinksUpToDate>false</LinksUpToDate>
  <CharactersWithSpaces>6112</CharactersWithSpaces>
  <SharedDoc>false</SharedDoc>
  <HLinks>
    <vt:vector size="6" baseType="variant">
      <vt:variant>
        <vt:i4>3407885</vt:i4>
      </vt:variant>
      <vt:variant>
        <vt:i4>-1</vt:i4>
      </vt:variant>
      <vt:variant>
        <vt:i4>1029</vt:i4>
      </vt:variant>
      <vt:variant>
        <vt:i4>1</vt:i4>
      </vt:variant>
      <vt:variant>
        <vt:lpwstr>cid:image001.png@01D4DE70.16AA25E0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MOU</dc:title>
  <dc:subject/>
  <dc:creator>Phạm Tuấn Anh</dc:creator>
  <cp:keywords/>
  <cp:lastModifiedBy>VANBAO</cp:lastModifiedBy>
  <cp:revision>16</cp:revision>
  <cp:lastPrinted>2017-08-23T06:44:00Z</cp:lastPrinted>
  <dcterms:created xsi:type="dcterms:W3CDTF">2020-05-08T07:16:00Z</dcterms:created>
  <dcterms:modified xsi:type="dcterms:W3CDTF">2020-12-11T07:12:00Z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c86c25f-31f1-46f7-b4f9-3c53b1ed0b07_Enabled">
    <vt:lpwstr>True</vt:lpwstr>
  </property>
  <property fmtid="{D5CDD505-2E9C-101B-9397-08002B2CF9AE}" pid="3" name="MSIP_Label_9c86c25f-31f1-46f7-b4f9-3c53b1ed0b07_SiteId">
    <vt:lpwstr>a1ae89fb-21b9-40bf-9d82-a10ae85a2407</vt:lpwstr>
  </property>
  <property fmtid="{D5CDD505-2E9C-101B-9397-08002B2CF9AE}" pid="4" name="MSIP_Label_9c86c25f-31f1-46f7-b4f9-3c53b1ed0b07_Owner">
    <vt:lpwstr>vn0tnh@festo.net</vt:lpwstr>
  </property>
  <property fmtid="{D5CDD505-2E9C-101B-9397-08002B2CF9AE}" pid="5" name="MSIP_Label_9c86c25f-31f1-46f7-b4f9-3c53b1ed0b07_SetDate">
    <vt:lpwstr>2020-03-03T05:32:27.4981076Z</vt:lpwstr>
  </property>
  <property fmtid="{D5CDD505-2E9C-101B-9397-08002B2CF9AE}" pid="6" name="MSIP_Label_9c86c25f-31f1-46f7-b4f9-3c53b1ed0b07_Name">
    <vt:lpwstr>Internal</vt:lpwstr>
  </property>
  <property fmtid="{D5CDD505-2E9C-101B-9397-08002B2CF9AE}" pid="7" name="MSIP_Label_9c86c25f-31f1-46f7-b4f9-3c53b1ed0b07_Application">
    <vt:lpwstr>Microsoft Azure Information Protection</vt:lpwstr>
  </property>
  <property fmtid="{D5CDD505-2E9C-101B-9397-08002B2CF9AE}" pid="8" name="MSIP_Label_9c86c25f-31f1-46f7-b4f9-3c53b1ed0b07_ActionId">
    <vt:lpwstr>fd6163fb-0c62-4d09-8cfc-c9498869a55e</vt:lpwstr>
  </property>
  <property fmtid="{D5CDD505-2E9C-101B-9397-08002B2CF9AE}" pid="9" name="MSIP_Label_9c86c25f-31f1-46f7-b4f9-3c53b1ed0b07_Extended_MSFT_Method">
    <vt:lpwstr>Automatic</vt:lpwstr>
  </property>
  <property fmtid="{D5CDD505-2E9C-101B-9397-08002B2CF9AE}" pid="10" name="Sensitivity">
    <vt:lpwstr>Internal</vt:lpwstr>
  </property>
</Properties>
</file>