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898" w:rsidRDefault="007018C0">
      <w:pPr>
        <w:spacing w:before="65"/>
        <w:ind w:left="1531" w:right="1526"/>
        <w:jc w:val="center"/>
        <w:rPr>
          <w:sz w:val="28"/>
          <w:szCs w:val="28"/>
        </w:rPr>
      </w:pPr>
      <w:r>
        <w:pict>
          <v:group id="_x0000_s1031" style="position:absolute;left:0;text-align:left;margin-left:63pt;margin-top:38.15pt;width:495.75pt;height:765.65pt;z-index:-3005;mso-position-horizontal-relative:page;mso-position-vertical-relative:page" coordorigin="1260,763" coordsize="9915,15313">
            <v:shape id="_x0000_s1115" style="position:absolute;left:4871;top:2228;width:2683;height:0" coordorigin="4871,2228" coordsize="2683,0" path="m4871,2228r2683,e" fill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4" type="#_x0000_t75" style="position:absolute;left:1260;top:763;width:9915;height:15313">
              <v:imagedata r:id="rId7" o:title=""/>
            </v:shape>
            <v:shape id="_x0000_s1113" style="position:absolute;left:11126;top:1094;width:0;height:14658" coordorigin="11126,1094" coordsize="0,14658" path="m11126,1094r,14658e" filled="f" strokeweight=".30481mm">
              <v:path arrowok="t"/>
            </v:shape>
            <v:shape id="_x0000_s1112" style="position:absolute;left:1364;top:1133;width:91;height:360" coordorigin="1364,1133" coordsize="91,360" path="m1364,1493r90,l1454,1133r-90,l1364,1493xe" fillcolor="navy" stroked="f">
              <v:path arrowok="t"/>
            </v:shape>
            <v:shape id="_x0000_s1111" style="position:absolute;left:1364;top:1133;width:91;height:360" coordorigin="1364,1133" coordsize="91,360" path="m1364,1493r90,l1454,1133r-90,l1364,1493xe" filled="f" strokecolor="navy" strokeweight=".14pt">
              <v:path arrowok="t"/>
            </v:shape>
            <v:shape id="_x0000_s1110" style="position:absolute;left:1364;top:1495;width:91;height:360" coordorigin="1364,1495" coordsize="91,360" path="m1364,1856r90,l1454,1495r-90,l1364,1856xe" fillcolor="navy" stroked="f">
              <v:path arrowok="t"/>
            </v:shape>
            <v:shape id="_x0000_s1109" style="position:absolute;left:1364;top:1495;width:91;height:360" coordorigin="1364,1495" coordsize="91,360" path="m1364,1856r90,l1454,1495r-90,l1364,1856xe" filled="f" strokecolor="navy" strokeweight=".14pt">
              <v:path arrowok="t"/>
            </v:shape>
            <v:shape id="_x0000_s1108" style="position:absolute;left:1364;top:1858;width:91;height:360" coordorigin="1364,1858" coordsize="91,360" path="m1364,2218r90,l1454,1858r-90,l1364,2218xe" fillcolor="navy" stroked="f">
              <v:path arrowok="t"/>
            </v:shape>
            <v:shape id="_x0000_s1107" style="position:absolute;left:1364;top:1858;width:91;height:360" coordorigin="1364,1858" coordsize="91,360" path="m1364,2218r90,l1454,1858r-90,l1364,2218xe" filled="f" strokecolor="navy" strokeweight=".14pt">
              <v:path arrowok="t"/>
            </v:shape>
            <v:shape id="_x0000_s1106" style="position:absolute;left:1364;top:2220;width:91;height:360" coordorigin="1364,2220" coordsize="91,360" path="m1364,2580r90,l1454,2220r-90,l1364,2580xe" fillcolor="navy" stroked="f">
              <v:path arrowok="t"/>
            </v:shape>
            <v:shape id="_x0000_s1105" style="position:absolute;left:1364;top:2220;width:91;height:360" coordorigin="1364,2220" coordsize="91,360" path="m1364,2580r90,l1454,2220r-90,l1364,2580xe" filled="f" strokecolor="navy" strokeweight=".14pt">
              <v:path arrowok="t"/>
            </v:shape>
            <v:shape id="_x0000_s1104" style="position:absolute;left:1364;top:2583;width:91;height:360" coordorigin="1364,2583" coordsize="91,360" path="m1364,2943r90,l1454,2583r-90,l1364,2943xe" fillcolor="navy" stroked="f">
              <v:path arrowok="t"/>
            </v:shape>
            <v:shape id="_x0000_s1103" style="position:absolute;left:1364;top:2583;width:91;height:360" coordorigin="1364,2583" coordsize="91,360" path="m1364,2943r90,l1454,2583r-90,l1364,2943xe" filled="f" strokecolor="navy" strokeweight=".14pt">
              <v:path arrowok="t"/>
            </v:shape>
            <v:shape id="_x0000_s1102" style="position:absolute;left:1364;top:2945;width:91;height:360" coordorigin="1364,2945" coordsize="91,360" path="m1364,3306r90,l1454,2945r-90,l1364,3306xe" fillcolor="navy" stroked="f">
              <v:path arrowok="t"/>
            </v:shape>
            <v:shape id="_x0000_s1101" style="position:absolute;left:1364;top:2945;width:91;height:360" coordorigin="1364,2945" coordsize="91,360" path="m1364,3306r90,l1454,2945r-90,l1364,3306xe" filled="f" strokecolor="navy" strokeweight=".14pt">
              <v:path arrowok="t"/>
            </v:shape>
            <v:shape id="_x0000_s1100" style="position:absolute;left:1364;top:3308;width:91;height:360" coordorigin="1364,3308" coordsize="91,360" path="m1364,3668r90,l1454,3308r-90,l1364,3668xe" fillcolor="navy" stroked="f">
              <v:path arrowok="t"/>
            </v:shape>
            <v:shape id="_x0000_s1099" style="position:absolute;left:1364;top:3308;width:91;height:360" coordorigin="1364,3308" coordsize="91,360" path="m1364,3668r90,l1454,3308r-90,l1364,3668xe" filled="f" strokecolor="navy" strokeweight=".14pt">
              <v:path arrowok="t"/>
            </v:shape>
            <v:shape id="_x0000_s1098" style="position:absolute;left:1364;top:3670;width:91;height:360" coordorigin="1364,3670" coordsize="91,360" path="m1364,4031r90,l1454,3670r-90,l1364,4031xe" fillcolor="navy" stroked="f">
              <v:path arrowok="t"/>
            </v:shape>
            <v:shape id="_x0000_s1097" style="position:absolute;left:1364;top:3670;width:91;height:360" coordorigin="1364,3670" coordsize="91,360" path="m1364,4031r90,l1454,3670r-90,l1364,4031xe" filled="f" strokecolor="navy" strokeweight=".14pt">
              <v:path arrowok="t"/>
            </v:shape>
            <v:shape id="_x0000_s1096" style="position:absolute;left:1364;top:4033;width:91;height:363" coordorigin="1364,4033" coordsize="91,363" path="m1364,4395r90,l1454,4033r-90,l1364,4395xe" fillcolor="navy" stroked="f">
              <v:path arrowok="t"/>
            </v:shape>
            <v:shape id="_x0000_s1095" style="position:absolute;left:1364;top:4033;width:91;height:363" coordorigin="1364,4033" coordsize="91,363" path="m1364,4395r90,l1454,4033r-90,l1364,4395xe" filled="f" strokecolor="navy" strokeweight=".14pt">
              <v:path arrowok="t"/>
            </v:shape>
            <v:shape id="_x0000_s1094" style="position:absolute;left:1364;top:4397;width:91;height:363" coordorigin="1364,4397" coordsize="91,363" path="m1364,4760r90,l1454,4397r-90,l1364,4760xe" fillcolor="navy" stroked="f">
              <v:path arrowok="t"/>
            </v:shape>
            <v:shape id="_x0000_s1093" style="position:absolute;left:1364;top:4397;width:91;height:363" coordorigin="1364,4397" coordsize="91,363" path="m1364,4760r90,l1454,4397r-90,l1364,4760xe" filled="f" strokecolor="navy" strokeweight=".14pt">
              <v:path arrowok="t"/>
            </v:shape>
            <v:shape id="_x0000_s1092" style="position:absolute;left:1364;top:4762;width:91;height:363" coordorigin="1364,4762" coordsize="91,363" path="m1364,5125r90,l1454,4762r-90,l1364,5125xe" fillcolor="navy" stroked="f">
              <v:path arrowok="t"/>
            </v:shape>
            <v:shape id="_x0000_s1091" style="position:absolute;left:1364;top:4762;width:91;height:363" coordorigin="1364,4762" coordsize="91,363" path="m1364,5125r90,l1454,4762r-90,l1364,5125xe" filled="f" strokecolor="navy" strokeweight=".14pt">
              <v:path arrowok="t"/>
            </v:shape>
            <v:shape id="_x0000_s1090" style="position:absolute;left:1364;top:5127;width:91;height:363" coordorigin="1364,5127" coordsize="91,363" path="m1364,5490r90,l1454,5127r-90,l1364,5490xe" fillcolor="navy" stroked="f">
              <v:path arrowok="t"/>
            </v:shape>
            <v:shape id="_x0000_s1089" style="position:absolute;left:1364;top:5127;width:91;height:363" coordorigin="1364,5127" coordsize="91,363" path="m1364,5490r90,l1454,5127r-90,l1364,5490xe" filled="f" strokecolor="navy" strokeweight=".14pt">
              <v:path arrowok="t"/>
            </v:shape>
            <v:shape id="_x0000_s1088" style="position:absolute;left:1364;top:5492;width:91;height:362" coordorigin="1364,5492" coordsize="91,362" path="m1364,5855r90,l1454,5492r-90,l1364,5855xe" fillcolor="navy" stroked="f">
              <v:path arrowok="t"/>
            </v:shape>
            <v:shape id="_x0000_s1087" style="position:absolute;left:1364;top:5492;width:91;height:362" coordorigin="1364,5492" coordsize="91,362" path="m1364,5855r90,l1454,5492r-90,l1364,5855xe" filled="f" strokecolor="navy" strokeweight=".14pt">
              <v:path arrowok="t"/>
            </v:shape>
            <v:shape id="_x0000_s1086" style="position:absolute;left:1364;top:5857;width:91;height:362" coordorigin="1364,5857" coordsize="91,362" path="m1364,6219r90,l1454,5857r-90,l1364,6219xe" fillcolor="navy" stroked="f">
              <v:path arrowok="t"/>
            </v:shape>
            <v:shape id="_x0000_s1085" style="position:absolute;left:1364;top:5857;width:91;height:362" coordorigin="1364,5857" coordsize="91,362" path="m1364,6219r90,l1454,5857r-90,l1364,6219xe" filled="f" strokecolor="navy" strokeweight=".14pt">
              <v:path arrowok="t"/>
            </v:shape>
            <v:shape id="_x0000_s1084" style="position:absolute;left:1364;top:6222;width:91;height:362" coordorigin="1364,6222" coordsize="91,362" path="m1364,6584r90,l1454,6222r-90,l1364,6584xe" fillcolor="navy" stroked="f">
              <v:path arrowok="t"/>
            </v:shape>
            <v:shape id="_x0000_s1083" style="position:absolute;left:1364;top:6222;width:91;height:362" coordorigin="1364,6222" coordsize="91,362" path="m1364,6584r90,l1454,6222r-90,l1364,6584xe" filled="f" strokecolor="navy" strokeweight=".14pt">
              <v:path arrowok="t"/>
            </v:shape>
            <v:shape id="_x0000_s1082" style="position:absolute;left:1364;top:6587;width:91;height:363" coordorigin="1364,6587" coordsize="91,363" path="m1364,6949r90,l1454,6587r-90,l1364,6949xe" fillcolor="navy" stroked="f">
              <v:path arrowok="t"/>
            </v:shape>
            <v:shape id="_x0000_s1081" style="position:absolute;left:1364;top:6587;width:91;height:363" coordorigin="1364,6587" coordsize="91,363" path="m1364,6949r90,l1454,6587r-90,l1364,6949xe" filled="f" strokecolor="navy" strokeweight=".14pt">
              <v:path arrowok="t"/>
            </v:shape>
            <v:shape id="_x0000_s1080" style="position:absolute;left:1364;top:6951;width:91;height:363" coordorigin="1364,6951" coordsize="91,363" path="m1364,7314r90,l1454,6951r-90,l1364,7314xe" fillcolor="navy" stroked="f">
              <v:path arrowok="t"/>
            </v:shape>
            <v:shape id="_x0000_s1079" style="position:absolute;left:1364;top:6951;width:91;height:363" coordorigin="1364,6951" coordsize="91,363" path="m1364,7314r90,l1454,6951r-90,l1364,7314xe" filled="f" strokecolor="navy" strokeweight=".14pt">
              <v:path arrowok="t"/>
            </v:shape>
            <v:shape id="_x0000_s1078" style="position:absolute;left:1364;top:7316;width:91;height:363" coordorigin="1364,7316" coordsize="91,363" path="m1364,7679r90,l1454,7316r-90,l1364,7679xe" fillcolor="navy" stroked="f">
              <v:path arrowok="t"/>
            </v:shape>
            <v:shape id="_x0000_s1077" style="position:absolute;left:1364;top:7316;width:91;height:363" coordorigin="1364,7316" coordsize="91,363" path="m1364,7679r90,l1454,7316r-90,l1364,7679xe" filled="f" strokecolor="navy" strokeweight=".14pt">
              <v:path arrowok="t"/>
            </v:shape>
            <v:shape id="_x0000_s1076" style="position:absolute;left:1364;top:7681;width:91;height:363" coordorigin="1364,7681" coordsize="91,363" path="m1364,8044r90,l1454,7681r-90,l1364,8044xe" fillcolor="navy" stroked="f">
              <v:path arrowok="t"/>
            </v:shape>
            <v:shape id="_x0000_s1075" style="position:absolute;left:1364;top:7681;width:91;height:363" coordorigin="1364,7681" coordsize="91,363" path="m1364,8044r90,l1454,7681r-90,l1364,8044xe" filled="f" strokecolor="navy" strokeweight=".14pt">
              <v:path arrowok="t"/>
            </v:shape>
            <v:shape id="_x0000_s1074" style="position:absolute;left:1364;top:8046;width:91;height:363" coordorigin="1364,8046" coordsize="91,363" path="m1364,8409r90,l1454,8046r-90,l1364,8409xe" fillcolor="navy" stroked="f">
              <v:path arrowok="t"/>
            </v:shape>
            <v:shape id="_x0000_s1073" style="position:absolute;left:1364;top:8046;width:91;height:363" coordorigin="1364,8046" coordsize="91,363" path="m1364,8409r90,l1454,8046r-90,l1364,8409xe" filled="f" strokecolor="navy" strokeweight=".14pt">
              <v:path arrowok="t"/>
            </v:shape>
            <v:shape id="_x0000_s1072" style="position:absolute;left:1364;top:8411;width:91;height:363" coordorigin="1364,8411" coordsize="91,363" path="m1364,8773r90,l1454,8411r-90,l1364,8773xe" fillcolor="navy" stroked="f">
              <v:path arrowok="t"/>
            </v:shape>
            <v:shape id="_x0000_s1071" style="position:absolute;left:1364;top:8411;width:91;height:363" coordorigin="1364,8411" coordsize="91,363" path="m1364,8773r90,l1454,8411r-90,l1364,8773xe" filled="f" strokecolor="navy" strokeweight=".14pt">
              <v:path arrowok="t"/>
            </v:shape>
            <v:shape id="_x0000_s1070" style="position:absolute;left:1364;top:8775;width:91;height:363" coordorigin="1364,8775" coordsize="91,363" path="m1364,9138r90,l1454,8775r-90,l1364,9138xe" fillcolor="navy" stroked="f">
              <v:path arrowok="t"/>
            </v:shape>
            <v:shape id="_x0000_s1069" style="position:absolute;left:1364;top:8775;width:91;height:363" coordorigin="1364,8775" coordsize="91,363" path="m1364,9138r90,l1454,8775r-90,l1364,9138xe" filled="f" strokecolor="navy" strokeweight=".14pt">
              <v:path arrowok="t"/>
            </v:shape>
            <v:shape id="_x0000_s1068" style="position:absolute;left:1364;top:9141;width:91;height:362" coordorigin="1364,9141" coordsize="91,362" path="m1364,9503r90,l1454,9141r-90,l1364,9503xe" fillcolor="navy" stroked="f">
              <v:path arrowok="t"/>
            </v:shape>
            <v:shape id="_x0000_s1067" style="position:absolute;left:1364;top:9141;width:91;height:362" coordorigin="1364,9141" coordsize="91,362" path="m1364,9503r90,l1454,9141r-90,l1364,9503xe" filled="f" strokecolor="navy" strokeweight=".14pt">
              <v:path arrowok="t"/>
            </v:shape>
            <v:shape id="_x0000_s1066" style="position:absolute;left:1364;top:9505;width:91;height:362" coordorigin="1364,9505" coordsize="91,362" path="m1364,9868r90,l1454,9505r-90,l1364,9868xe" fillcolor="navy" stroked="f">
              <v:path arrowok="t"/>
            </v:shape>
            <v:shape id="_x0000_s1065" style="position:absolute;left:1364;top:9505;width:91;height:362" coordorigin="1364,9505" coordsize="91,362" path="m1364,9868r90,l1454,9505r-90,l1364,9868xe" filled="f" strokecolor="navy" strokeweight=".14pt">
              <v:path arrowok="t"/>
            </v:shape>
            <v:shape id="_x0000_s1064" style="position:absolute;left:1364;top:9870;width:91;height:362" coordorigin="1364,9870" coordsize="91,362" path="m1364,10233r90,l1454,9870r-90,l1364,10233xe" fillcolor="navy" stroked="f">
              <v:path arrowok="t"/>
            </v:shape>
            <v:shape id="_x0000_s1063" style="position:absolute;left:1364;top:9870;width:91;height:362" coordorigin="1364,9870" coordsize="91,362" path="m1364,10233r90,l1454,9870r-90,l1364,10233xe" filled="f" strokecolor="navy" strokeweight=".14pt">
              <v:path arrowok="t"/>
            </v:shape>
            <v:shape id="_x0000_s1062" style="position:absolute;left:1364;top:10235;width:91;height:363" coordorigin="1364,10235" coordsize="91,363" path="m1364,10598r90,l1454,10235r-90,l1364,10598xe" fillcolor="navy" stroked="f">
              <v:path arrowok="t"/>
            </v:shape>
            <v:shape id="_x0000_s1061" style="position:absolute;left:1364;top:10235;width:91;height:363" coordorigin="1364,10235" coordsize="91,363" path="m1364,10598r90,l1454,10235r-90,l1364,10598xe" filled="f" strokecolor="navy" strokeweight=".14pt">
              <v:path arrowok="t"/>
            </v:shape>
            <v:shape id="_x0000_s1060" style="position:absolute;left:1364;top:10600;width:91;height:363" coordorigin="1364,10600" coordsize="91,363" path="m1364,10963r90,l1454,10600r-90,l1364,10963xe" fillcolor="navy" stroked="f">
              <v:path arrowok="t"/>
            </v:shape>
            <v:shape id="_x0000_s1059" style="position:absolute;left:1364;top:10600;width:91;height:363" coordorigin="1364,10600" coordsize="91,363" path="m1364,10963r90,l1454,10600r-90,l1364,10963xe" filled="f" strokecolor="navy" strokeweight=".14pt">
              <v:path arrowok="t"/>
            </v:shape>
            <v:shape id="_x0000_s1058" style="position:absolute;left:1364;top:10965;width:91;height:363" coordorigin="1364,10965" coordsize="91,363" path="m1364,11328r90,l1454,10965r-90,l1364,11328xe" fillcolor="navy" stroked="f">
              <v:path arrowok="t"/>
            </v:shape>
            <v:shape id="_x0000_s1057" style="position:absolute;left:1364;top:10965;width:91;height:363" coordorigin="1364,10965" coordsize="91,363" path="m1364,11328r90,l1454,10965r-90,l1364,11328xe" filled="f" strokecolor="navy" strokeweight=".14pt">
              <v:path arrowok="t"/>
            </v:shape>
            <v:shape id="_x0000_s1056" style="position:absolute;left:1364;top:11330;width:91;height:363" coordorigin="1364,11330" coordsize="91,363" path="m1364,11692r90,l1454,11330r-90,l1364,11692xe" fillcolor="navy" stroked="f">
              <v:path arrowok="t"/>
            </v:shape>
            <v:shape id="_x0000_s1055" style="position:absolute;left:1364;top:11330;width:91;height:363" coordorigin="1364,11330" coordsize="91,363" path="m1364,11692r90,l1454,11330r-90,l1364,11692xe" filled="f" strokecolor="navy" strokeweight=".14pt">
              <v:path arrowok="t"/>
            </v:shape>
            <v:shape id="_x0000_s1054" style="position:absolute;left:1364;top:11694;width:91;height:363" coordorigin="1364,11694" coordsize="91,363" path="m1364,12057r90,l1454,11694r-90,l1364,12057xe" fillcolor="navy" stroked="f">
              <v:path arrowok="t"/>
            </v:shape>
            <v:shape id="_x0000_s1053" style="position:absolute;left:1364;top:11694;width:91;height:363" coordorigin="1364,11694" coordsize="91,363" path="m1364,12057r90,l1454,11694r-90,l1364,12057xe" filled="f" strokecolor="navy" strokeweight=".14pt">
              <v:path arrowok="t"/>
            </v:shape>
            <v:shape id="_x0000_s1052" style="position:absolute;left:1364;top:12059;width:91;height:363" coordorigin="1364,12059" coordsize="91,363" path="m1364,12422r90,l1454,12059r-90,l1364,12422xe" fillcolor="navy" stroked="f">
              <v:path arrowok="t"/>
            </v:shape>
            <v:shape id="_x0000_s1051" style="position:absolute;left:1364;top:12059;width:91;height:363" coordorigin="1364,12059" coordsize="91,363" path="m1364,12422r90,l1454,12059r-90,l1364,12422xe" filled="f" strokecolor="navy" strokeweight=".14pt">
              <v:path arrowok="t"/>
            </v:shape>
            <v:shape id="_x0000_s1050" style="position:absolute;left:1364;top:12424;width:91;height:362" coordorigin="1364,12424" coordsize="91,362" path="m1364,12787r90,l1454,12424r-90,l1364,12787xe" fillcolor="navy" stroked="f">
              <v:path arrowok="t"/>
            </v:shape>
            <v:shape id="_x0000_s1049" style="position:absolute;left:1364;top:12424;width:91;height:362" coordorigin="1364,12424" coordsize="91,362" path="m1364,12787r90,l1454,12424r-90,l1364,12787xe" filled="f" strokecolor="navy" strokeweight=".14pt">
              <v:path arrowok="t"/>
            </v:shape>
            <v:shape id="_x0000_s1048" style="position:absolute;left:1364;top:12789;width:91;height:362" coordorigin="1364,12789" coordsize="91,362" path="m1364,13152r90,l1454,12789r-90,l1364,13152xe" fillcolor="navy" stroked="f">
              <v:path arrowok="t"/>
            </v:shape>
            <v:shape id="_x0000_s1047" style="position:absolute;left:1364;top:12789;width:91;height:362" coordorigin="1364,12789" coordsize="91,362" path="m1364,13152r90,l1454,12789r-90,l1364,13152xe" filled="f" strokecolor="navy" strokeweight=".14pt">
              <v:path arrowok="t"/>
            </v:shape>
            <v:shape id="_x0000_s1046" style="position:absolute;left:1364;top:13154;width:91;height:362" coordorigin="1364,13154" coordsize="91,362" path="m1364,13516r90,l1454,13154r-90,l1364,13516xe" fillcolor="navy" stroked="f">
              <v:path arrowok="t"/>
            </v:shape>
            <v:shape id="_x0000_s1045" style="position:absolute;left:1364;top:13154;width:91;height:362" coordorigin="1364,13154" coordsize="91,362" path="m1364,13516r90,l1454,13154r-90,l1364,13516xe" filled="f" strokecolor="navy" strokeweight=".14pt">
              <v:path arrowok="t"/>
            </v:shape>
            <v:shape id="_x0000_s1044" style="position:absolute;left:1364;top:13519;width:91;height:363" coordorigin="1364,13519" coordsize="91,363" path="m1364,13882r90,l1454,13519r-90,l1364,13882xe" fillcolor="navy" stroked="f">
              <v:path arrowok="t"/>
            </v:shape>
            <v:shape id="_x0000_s1043" style="position:absolute;left:1364;top:13519;width:91;height:363" coordorigin="1364,13519" coordsize="91,363" path="m1364,13882r90,l1454,13519r-90,l1364,13882xe" filled="f" strokecolor="navy" strokeweight=".14pt">
              <v:path arrowok="t"/>
            </v:shape>
            <v:shape id="_x0000_s1042" style="position:absolute;left:1364;top:13884;width:91;height:363" coordorigin="1364,13884" coordsize="91,363" path="m1364,14246r90,l1454,13884r-90,l1364,14246xe" fillcolor="navy" stroked="f">
              <v:path arrowok="t"/>
            </v:shape>
            <v:shape id="_x0000_s1041" style="position:absolute;left:1364;top:13884;width:91;height:363" coordorigin="1364,13884" coordsize="91,363" path="m1364,14246r90,l1454,13884r-90,l1364,14246xe" filled="f" strokecolor="navy" strokeweight=".14pt">
              <v:path arrowok="t"/>
            </v:shape>
            <v:shape id="_x0000_s1040" style="position:absolute;left:1364;top:14248;width:91;height:363" coordorigin="1364,14248" coordsize="91,363" path="m1364,14611r90,l1454,14248r-90,l1364,14611xe" fillcolor="navy" stroked="f">
              <v:path arrowok="t"/>
            </v:shape>
            <v:shape id="_x0000_s1039" style="position:absolute;left:1364;top:14248;width:91;height:363" coordorigin="1364,14248" coordsize="91,363" path="m1364,14611r90,l1454,14248r-90,l1364,14611xe" filled="f" strokecolor="navy" strokeweight=".14pt">
              <v:path arrowok="t"/>
            </v:shape>
            <v:shape id="_x0000_s1038" style="position:absolute;left:1364;top:14613;width:91;height:363" coordorigin="1364,14613" coordsize="91,363" path="m1364,14976r90,l1454,14613r-90,l1364,14976xe" fillcolor="navy" stroked="f">
              <v:path arrowok="t"/>
            </v:shape>
            <v:shape id="_x0000_s1037" style="position:absolute;left:1364;top:14613;width:91;height:363" coordorigin="1364,14613" coordsize="91,363" path="m1364,14976r90,l1454,14613r-90,l1364,14976xe" filled="f" strokecolor="navy" strokeweight=".14pt">
              <v:path arrowok="t"/>
            </v:shape>
            <v:shape id="_x0000_s1036" style="position:absolute;left:1364;top:14978;width:91;height:363" coordorigin="1364,14978" coordsize="91,363" path="m1364,15341r90,l1454,14978r-90,l1364,15341xe" fillcolor="navy" stroked="f">
              <v:path arrowok="t"/>
            </v:shape>
            <v:shape id="_x0000_s1035" style="position:absolute;left:1364;top:14978;width:91;height:363" coordorigin="1364,14978" coordsize="91,363" path="m1364,15341r90,l1454,14978r-90,l1364,15341xe" filled="f" strokecolor="navy" strokeweight=".14pt">
              <v:path arrowok="t"/>
            </v:shape>
            <v:shape id="_x0000_s1034" style="position:absolute;left:1364;top:15343;width:91;height:363" coordorigin="1364,15343" coordsize="91,363" path="m1364,15706r90,l1454,15343r-90,l1364,15706xe" fillcolor="navy" stroked="f">
              <v:path arrowok="t"/>
            </v:shape>
            <v:shape id="_x0000_s1033" style="position:absolute;left:1364;top:15343;width:91;height:363" coordorigin="1364,15343" coordsize="91,363" path="m1364,15706r90,l1454,15343r-90,l1364,15706xe" filled="f" strokecolor="navy" strokeweight=".14pt">
              <v:path arrowok="t"/>
            </v:shape>
            <v:shape id="_x0000_s1032" style="position:absolute;left:1308;top:1086;width:0;height:14658" coordorigin="1308,1086" coordsize="0,14658" path="m1308,1086r,14658e" filled="f" strokeweight=".30481mm">
              <v:path arrowok="t"/>
            </v:shape>
            <w10:wrap anchorx="page" anchory="page"/>
          </v:group>
        </w:pic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EO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LE</w:t>
      </w:r>
      <w:r>
        <w:rPr>
          <w:sz w:val="28"/>
          <w:szCs w:val="28"/>
        </w:rPr>
        <w:t>'S C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MMI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TE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I M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CI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Y</w:t>
      </w:r>
    </w:p>
    <w:p w:rsidR="00661898" w:rsidRDefault="00661898">
      <w:pPr>
        <w:spacing w:before="7" w:line="120" w:lineRule="exact"/>
        <w:rPr>
          <w:sz w:val="12"/>
          <w:szCs w:val="12"/>
        </w:rPr>
      </w:pPr>
    </w:p>
    <w:p w:rsidR="00661898" w:rsidRDefault="007018C0">
      <w:pPr>
        <w:ind w:left="1217" w:right="1207"/>
        <w:jc w:val="center"/>
        <w:rPr>
          <w:sz w:val="28"/>
          <w:szCs w:val="28"/>
        </w:rPr>
      </w:pPr>
      <w:r>
        <w:rPr>
          <w:b/>
          <w:sz w:val="28"/>
          <w:szCs w:val="28"/>
        </w:rPr>
        <w:t>LY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TU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2"/>
          <w:sz w:val="28"/>
          <w:szCs w:val="28"/>
        </w:rPr>
        <w:t>O</w:t>
      </w:r>
      <w:r>
        <w:rPr>
          <w:b/>
          <w:sz w:val="28"/>
          <w:szCs w:val="28"/>
        </w:rPr>
        <w:t>LLEGE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OF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HO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H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TY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11" w:line="200" w:lineRule="exact"/>
      </w:pPr>
    </w:p>
    <w:p w:rsidR="00661898" w:rsidRDefault="007018C0">
      <w:pPr>
        <w:spacing w:line="292" w:lineRule="auto"/>
        <w:ind w:left="69" w:right="59"/>
        <w:jc w:val="center"/>
        <w:rPr>
          <w:sz w:val="48"/>
          <w:szCs w:val="48"/>
        </w:rPr>
      </w:pPr>
      <w:r>
        <w:rPr>
          <w:b/>
          <w:sz w:val="48"/>
          <w:szCs w:val="48"/>
        </w:rPr>
        <w:t>HI</w:t>
      </w:r>
      <w:r>
        <w:rPr>
          <w:b/>
          <w:spacing w:val="2"/>
          <w:sz w:val="48"/>
          <w:szCs w:val="48"/>
        </w:rPr>
        <w:t>G</w:t>
      </w:r>
      <w:r>
        <w:rPr>
          <w:b/>
          <w:sz w:val="48"/>
          <w:szCs w:val="48"/>
        </w:rPr>
        <w:t>H</w:t>
      </w:r>
      <w:r>
        <w:rPr>
          <w:b/>
          <w:spacing w:val="-1"/>
          <w:sz w:val="48"/>
          <w:szCs w:val="48"/>
        </w:rPr>
        <w:t xml:space="preserve"> </w:t>
      </w:r>
      <w:r>
        <w:rPr>
          <w:b/>
          <w:sz w:val="48"/>
          <w:szCs w:val="48"/>
        </w:rPr>
        <w:t>QUA</w:t>
      </w:r>
      <w:r>
        <w:rPr>
          <w:b/>
          <w:spacing w:val="-2"/>
          <w:sz w:val="48"/>
          <w:szCs w:val="48"/>
        </w:rPr>
        <w:t>L</w:t>
      </w:r>
      <w:r>
        <w:rPr>
          <w:b/>
          <w:sz w:val="48"/>
          <w:szCs w:val="48"/>
        </w:rPr>
        <w:t>I</w:t>
      </w:r>
      <w:r>
        <w:rPr>
          <w:b/>
          <w:spacing w:val="1"/>
          <w:sz w:val="48"/>
          <w:szCs w:val="48"/>
        </w:rPr>
        <w:t>T</w:t>
      </w:r>
      <w:r>
        <w:rPr>
          <w:b/>
          <w:sz w:val="48"/>
          <w:szCs w:val="48"/>
        </w:rPr>
        <w:t>Y TRAINI</w:t>
      </w:r>
      <w:r>
        <w:rPr>
          <w:b/>
          <w:spacing w:val="-1"/>
          <w:sz w:val="48"/>
          <w:szCs w:val="48"/>
        </w:rPr>
        <w:t>N</w:t>
      </w:r>
      <w:r>
        <w:rPr>
          <w:b/>
          <w:sz w:val="48"/>
          <w:szCs w:val="48"/>
        </w:rPr>
        <w:t>G</w:t>
      </w:r>
      <w:r>
        <w:rPr>
          <w:b/>
          <w:spacing w:val="1"/>
          <w:sz w:val="48"/>
          <w:szCs w:val="48"/>
        </w:rPr>
        <w:t xml:space="preserve"> P</w:t>
      </w:r>
      <w:r>
        <w:rPr>
          <w:b/>
          <w:sz w:val="48"/>
          <w:szCs w:val="48"/>
        </w:rPr>
        <w:t>ROGRAM OF COLLEGE LEVEL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10" w:line="200" w:lineRule="exact"/>
      </w:pPr>
    </w:p>
    <w:p w:rsidR="00661898" w:rsidRDefault="007018C0">
      <w:pPr>
        <w:spacing w:line="299" w:lineRule="auto"/>
        <w:ind w:left="1471" w:right="1462" w:hanging="2"/>
        <w:jc w:val="center"/>
        <w:rPr>
          <w:sz w:val="42"/>
          <w:szCs w:val="42"/>
        </w:rPr>
      </w:pPr>
      <w:r>
        <w:rPr>
          <w:b/>
          <w:sz w:val="42"/>
          <w:szCs w:val="42"/>
        </w:rPr>
        <w:t>CO</w:t>
      </w:r>
      <w:r>
        <w:rPr>
          <w:b/>
          <w:spacing w:val="-2"/>
          <w:sz w:val="42"/>
          <w:szCs w:val="42"/>
        </w:rPr>
        <w:t>U</w:t>
      </w:r>
      <w:r>
        <w:rPr>
          <w:b/>
          <w:spacing w:val="1"/>
          <w:sz w:val="42"/>
          <w:szCs w:val="42"/>
        </w:rPr>
        <w:t>R</w:t>
      </w:r>
      <w:r>
        <w:rPr>
          <w:b/>
          <w:sz w:val="42"/>
          <w:szCs w:val="42"/>
        </w:rPr>
        <w:t>SE TI</w:t>
      </w:r>
      <w:r>
        <w:rPr>
          <w:b/>
          <w:spacing w:val="1"/>
          <w:sz w:val="42"/>
          <w:szCs w:val="42"/>
        </w:rPr>
        <w:t>T</w:t>
      </w:r>
      <w:r>
        <w:rPr>
          <w:b/>
          <w:sz w:val="42"/>
          <w:szCs w:val="42"/>
        </w:rPr>
        <w:t>L</w:t>
      </w:r>
      <w:r>
        <w:rPr>
          <w:b/>
          <w:spacing w:val="1"/>
          <w:sz w:val="42"/>
          <w:szCs w:val="42"/>
        </w:rPr>
        <w:t>E</w:t>
      </w:r>
      <w:r>
        <w:rPr>
          <w:b/>
          <w:sz w:val="42"/>
          <w:szCs w:val="42"/>
        </w:rPr>
        <w:t>: MECH</w:t>
      </w:r>
      <w:r>
        <w:rPr>
          <w:b/>
          <w:spacing w:val="-2"/>
          <w:sz w:val="42"/>
          <w:szCs w:val="42"/>
        </w:rPr>
        <w:t>A</w:t>
      </w:r>
      <w:r>
        <w:rPr>
          <w:b/>
          <w:sz w:val="42"/>
          <w:szCs w:val="42"/>
        </w:rPr>
        <w:t>N</w:t>
      </w:r>
      <w:r>
        <w:rPr>
          <w:b/>
          <w:spacing w:val="1"/>
          <w:sz w:val="42"/>
          <w:szCs w:val="42"/>
        </w:rPr>
        <w:t>IC</w:t>
      </w:r>
      <w:r>
        <w:rPr>
          <w:b/>
          <w:sz w:val="42"/>
          <w:szCs w:val="42"/>
        </w:rPr>
        <w:t>AL ENGINEERI</w:t>
      </w:r>
      <w:r>
        <w:rPr>
          <w:b/>
          <w:spacing w:val="-2"/>
          <w:sz w:val="42"/>
          <w:szCs w:val="42"/>
        </w:rPr>
        <w:t>N</w:t>
      </w:r>
      <w:r>
        <w:rPr>
          <w:b/>
          <w:sz w:val="42"/>
          <w:szCs w:val="42"/>
        </w:rPr>
        <w:t>G</w:t>
      </w:r>
    </w:p>
    <w:p w:rsidR="00661898" w:rsidRDefault="007018C0">
      <w:pPr>
        <w:spacing w:line="360" w:lineRule="exact"/>
        <w:ind w:left="2978" w:right="2969"/>
        <w:jc w:val="center"/>
        <w:rPr>
          <w:sz w:val="42"/>
          <w:szCs w:val="42"/>
        </w:rPr>
      </w:pPr>
      <w:r>
        <w:rPr>
          <w:b/>
          <w:position w:val="2"/>
          <w:sz w:val="42"/>
          <w:szCs w:val="42"/>
        </w:rPr>
        <w:t>T</w:t>
      </w:r>
      <w:r>
        <w:rPr>
          <w:b/>
          <w:spacing w:val="1"/>
          <w:position w:val="2"/>
          <w:sz w:val="42"/>
          <w:szCs w:val="42"/>
        </w:rPr>
        <w:t>E</w:t>
      </w:r>
      <w:r>
        <w:rPr>
          <w:b/>
          <w:position w:val="2"/>
          <w:sz w:val="42"/>
          <w:szCs w:val="42"/>
        </w:rPr>
        <w:t>CH</w:t>
      </w:r>
      <w:r>
        <w:rPr>
          <w:b/>
          <w:spacing w:val="-2"/>
          <w:position w:val="2"/>
          <w:sz w:val="42"/>
          <w:szCs w:val="42"/>
        </w:rPr>
        <w:t>N</w:t>
      </w:r>
      <w:r>
        <w:rPr>
          <w:b/>
          <w:position w:val="2"/>
          <w:sz w:val="42"/>
          <w:szCs w:val="42"/>
        </w:rPr>
        <w:t>OLOGY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7" w:line="220" w:lineRule="exact"/>
        <w:rPr>
          <w:sz w:val="22"/>
          <w:szCs w:val="22"/>
        </w:rPr>
      </w:pPr>
    </w:p>
    <w:p w:rsidR="00661898" w:rsidRDefault="007018C0">
      <w:pPr>
        <w:ind w:left="3010" w:right="3003"/>
        <w:jc w:val="center"/>
        <w:rPr>
          <w:sz w:val="28"/>
          <w:szCs w:val="28"/>
        </w:rPr>
        <w:sectPr w:rsidR="00661898">
          <w:pgSz w:w="11920" w:h="16860"/>
          <w:pgMar w:top="1180" w:right="1120" w:bottom="280" w:left="1680" w:header="720" w:footer="720" w:gutter="0"/>
          <w:cols w:space="720"/>
        </w:sectPr>
      </w:pPr>
      <w:r>
        <w:rPr>
          <w:b/>
          <w:sz w:val="28"/>
          <w:szCs w:val="28"/>
        </w:rPr>
        <w:t>Ho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nh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>y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02</w:t>
      </w:r>
      <w:r>
        <w:rPr>
          <w:b/>
          <w:sz w:val="28"/>
          <w:szCs w:val="28"/>
        </w:rPr>
        <w:t>0</w:t>
      </w:r>
    </w:p>
    <w:p w:rsidR="00661898" w:rsidRDefault="00661898">
      <w:pPr>
        <w:spacing w:before="5" w:line="120" w:lineRule="exact"/>
        <w:rPr>
          <w:sz w:val="13"/>
          <w:szCs w:val="13"/>
        </w:rPr>
      </w:pPr>
    </w:p>
    <w:p w:rsidR="00661898" w:rsidRDefault="00661898">
      <w:pPr>
        <w:spacing w:line="200" w:lineRule="exact"/>
      </w:pPr>
    </w:p>
    <w:p w:rsidR="00661898" w:rsidRDefault="007018C0">
      <w:pPr>
        <w:spacing w:before="27"/>
        <w:ind w:left="558" w:right="309" w:hanging="439"/>
        <w:rPr>
          <w:sz w:val="25"/>
          <w:szCs w:val="25"/>
        </w:rPr>
      </w:pPr>
      <w:r>
        <w:pict>
          <v:group id="_x0000_s1029" style="position:absolute;left:0;text-align:left;margin-left:120.65pt;margin-top:48.05pt;width:107.55pt;height:0;z-index:-3003;mso-position-horizontal-relative:page" coordorigin="2413,961" coordsize="2151,0">
            <v:shape id="_x0000_s1030" style="position:absolute;left:2413;top:961;width:2151;height:0" coordorigin="2413,961" coordsize="2151,0" path="m2413,961r2151,e" filled="f" strokeweight=".5pt">
              <v:path arrowok="t"/>
            </v:shape>
            <w10:wrap anchorx="page"/>
          </v:group>
        </w:pict>
      </w:r>
      <w:r>
        <w:rPr>
          <w:b/>
          <w:sz w:val="21"/>
          <w:szCs w:val="21"/>
        </w:rPr>
        <w:t>P</w:t>
      </w:r>
      <w:r>
        <w:rPr>
          <w:b/>
          <w:spacing w:val="1"/>
          <w:sz w:val="21"/>
          <w:szCs w:val="21"/>
        </w:rPr>
        <w:t>E</w:t>
      </w:r>
      <w:r>
        <w:rPr>
          <w:b/>
          <w:spacing w:val="-4"/>
          <w:sz w:val="21"/>
          <w:szCs w:val="21"/>
        </w:rPr>
        <w:t>O</w:t>
      </w:r>
      <w:r>
        <w:rPr>
          <w:b/>
          <w:sz w:val="21"/>
          <w:szCs w:val="21"/>
        </w:rPr>
        <w:t>P</w:t>
      </w:r>
      <w:r>
        <w:rPr>
          <w:b/>
          <w:spacing w:val="-1"/>
          <w:sz w:val="21"/>
          <w:szCs w:val="21"/>
        </w:rPr>
        <w:t>L</w:t>
      </w:r>
      <w:r>
        <w:rPr>
          <w:b/>
          <w:sz w:val="21"/>
          <w:szCs w:val="21"/>
        </w:rPr>
        <w:t>E</w:t>
      </w:r>
      <w:r>
        <w:rPr>
          <w:b/>
          <w:spacing w:val="-1"/>
          <w:sz w:val="21"/>
          <w:szCs w:val="21"/>
        </w:rPr>
        <w:t>'</w:t>
      </w:r>
      <w:r>
        <w:rPr>
          <w:b/>
          <w:sz w:val="21"/>
          <w:szCs w:val="21"/>
        </w:rPr>
        <w:t>S</w:t>
      </w:r>
      <w:r>
        <w:rPr>
          <w:b/>
          <w:spacing w:val="-2"/>
          <w:sz w:val="21"/>
          <w:szCs w:val="21"/>
        </w:rPr>
        <w:t xml:space="preserve"> </w:t>
      </w:r>
      <w:r>
        <w:rPr>
          <w:b/>
          <w:spacing w:val="1"/>
          <w:sz w:val="21"/>
          <w:szCs w:val="21"/>
        </w:rPr>
        <w:t>C</w:t>
      </w:r>
      <w:r>
        <w:rPr>
          <w:b/>
          <w:spacing w:val="-1"/>
          <w:sz w:val="21"/>
          <w:szCs w:val="21"/>
        </w:rPr>
        <w:t>O</w:t>
      </w:r>
      <w:r>
        <w:rPr>
          <w:b/>
          <w:spacing w:val="-3"/>
          <w:sz w:val="21"/>
          <w:szCs w:val="21"/>
        </w:rPr>
        <w:t>M</w:t>
      </w:r>
      <w:r>
        <w:rPr>
          <w:b/>
          <w:sz w:val="21"/>
          <w:szCs w:val="21"/>
        </w:rPr>
        <w:t>M</w:t>
      </w:r>
      <w:r>
        <w:rPr>
          <w:b/>
          <w:spacing w:val="-1"/>
          <w:sz w:val="21"/>
          <w:szCs w:val="21"/>
        </w:rPr>
        <w:t>I</w:t>
      </w:r>
      <w:r>
        <w:rPr>
          <w:b/>
          <w:spacing w:val="-2"/>
          <w:sz w:val="21"/>
          <w:szCs w:val="21"/>
        </w:rPr>
        <w:t>T</w:t>
      </w:r>
      <w:r>
        <w:rPr>
          <w:b/>
          <w:sz w:val="21"/>
          <w:szCs w:val="21"/>
        </w:rPr>
        <w:t>T</w:t>
      </w:r>
      <w:r>
        <w:rPr>
          <w:b/>
          <w:spacing w:val="-2"/>
          <w:sz w:val="21"/>
          <w:szCs w:val="21"/>
        </w:rPr>
        <w:t>E</w:t>
      </w:r>
      <w:r>
        <w:rPr>
          <w:b/>
          <w:sz w:val="21"/>
          <w:szCs w:val="21"/>
        </w:rPr>
        <w:t>E</w:t>
      </w:r>
      <w:r>
        <w:rPr>
          <w:b/>
          <w:spacing w:val="-1"/>
          <w:sz w:val="21"/>
          <w:szCs w:val="21"/>
        </w:rPr>
        <w:t xml:space="preserve"> O</w:t>
      </w:r>
      <w:r>
        <w:rPr>
          <w:b/>
          <w:sz w:val="21"/>
          <w:szCs w:val="21"/>
        </w:rPr>
        <w:t>F HO</w:t>
      </w:r>
      <w:r>
        <w:rPr>
          <w:b/>
          <w:spacing w:val="-4"/>
          <w:sz w:val="21"/>
          <w:szCs w:val="21"/>
        </w:rPr>
        <w:t xml:space="preserve"> </w:t>
      </w:r>
      <w:r>
        <w:rPr>
          <w:b/>
          <w:spacing w:val="1"/>
          <w:sz w:val="21"/>
          <w:szCs w:val="21"/>
        </w:rPr>
        <w:t>C</w:t>
      </w:r>
      <w:r>
        <w:rPr>
          <w:b/>
          <w:spacing w:val="-1"/>
          <w:sz w:val="21"/>
          <w:szCs w:val="21"/>
        </w:rPr>
        <w:t>H</w:t>
      </w:r>
      <w:r>
        <w:rPr>
          <w:b/>
          <w:sz w:val="21"/>
          <w:szCs w:val="21"/>
        </w:rPr>
        <w:t xml:space="preserve">I </w:t>
      </w:r>
      <w:r>
        <w:rPr>
          <w:b/>
          <w:spacing w:val="-1"/>
          <w:sz w:val="21"/>
          <w:szCs w:val="21"/>
        </w:rPr>
        <w:t>M</w:t>
      </w:r>
      <w:r>
        <w:rPr>
          <w:b/>
          <w:spacing w:val="-3"/>
          <w:sz w:val="21"/>
          <w:szCs w:val="21"/>
        </w:rPr>
        <w:t>I</w:t>
      </w:r>
      <w:r>
        <w:rPr>
          <w:b/>
          <w:spacing w:val="1"/>
          <w:sz w:val="21"/>
          <w:szCs w:val="21"/>
        </w:rPr>
        <w:t>N</w:t>
      </w:r>
      <w:r>
        <w:rPr>
          <w:b/>
          <w:sz w:val="21"/>
          <w:szCs w:val="21"/>
        </w:rPr>
        <w:t>H</w:t>
      </w:r>
      <w:r>
        <w:rPr>
          <w:b/>
          <w:spacing w:val="-3"/>
          <w:sz w:val="21"/>
          <w:szCs w:val="21"/>
        </w:rPr>
        <w:t xml:space="preserve"> </w:t>
      </w:r>
      <w:r>
        <w:rPr>
          <w:b/>
          <w:spacing w:val="1"/>
          <w:sz w:val="21"/>
          <w:szCs w:val="21"/>
        </w:rPr>
        <w:t>C</w:t>
      </w:r>
      <w:r>
        <w:rPr>
          <w:b/>
          <w:sz w:val="21"/>
          <w:szCs w:val="21"/>
        </w:rPr>
        <w:t>I</w:t>
      </w:r>
      <w:r>
        <w:rPr>
          <w:b/>
          <w:spacing w:val="-2"/>
          <w:sz w:val="21"/>
          <w:szCs w:val="21"/>
        </w:rPr>
        <w:t>T</w:t>
      </w:r>
      <w:r>
        <w:rPr>
          <w:b/>
          <w:sz w:val="21"/>
          <w:szCs w:val="21"/>
        </w:rPr>
        <w:t xml:space="preserve">Y  </w:t>
      </w:r>
      <w:r>
        <w:rPr>
          <w:b/>
          <w:spacing w:val="26"/>
          <w:sz w:val="21"/>
          <w:szCs w:val="21"/>
        </w:rPr>
        <w:t xml:space="preserve"> </w:t>
      </w:r>
      <w:r>
        <w:rPr>
          <w:b/>
          <w:sz w:val="25"/>
          <w:szCs w:val="25"/>
        </w:rPr>
        <w:t>SOCI</w:t>
      </w:r>
      <w:r>
        <w:rPr>
          <w:b/>
          <w:spacing w:val="-1"/>
          <w:sz w:val="25"/>
          <w:szCs w:val="25"/>
        </w:rPr>
        <w:t>A</w:t>
      </w:r>
      <w:r>
        <w:rPr>
          <w:b/>
          <w:spacing w:val="1"/>
          <w:sz w:val="25"/>
          <w:szCs w:val="25"/>
        </w:rPr>
        <w:t>L</w:t>
      </w:r>
      <w:r>
        <w:rPr>
          <w:b/>
          <w:spacing w:val="-1"/>
          <w:sz w:val="25"/>
          <w:szCs w:val="25"/>
        </w:rPr>
        <w:t>I</w:t>
      </w:r>
      <w:r>
        <w:rPr>
          <w:b/>
          <w:sz w:val="25"/>
          <w:szCs w:val="25"/>
        </w:rPr>
        <w:t>ST</w:t>
      </w:r>
      <w:r>
        <w:rPr>
          <w:b/>
          <w:spacing w:val="-11"/>
          <w:sz w:val="25"/>
          <w:szCs w:val="25"/>
        </w:rPr>
        <w:t xml:space="preserve"> </w:t>
      </w:r>
      <w:r>
        <w:rPr>
          <w:b/>
          <w:sz w:val="25"/>
          <w:szCs w:val="25"/>
        </w:rPr>
        <w:t>R</w:t>
      </w:r>
      <w:r>
        <w:rPr>
          <w:b/>
          <w:spacing w:val="-1"/>
          <w:sz w:val="25"/>
          <w:szCs w:val="25"/>
        </w:rPr>
        <w:t>E</w:t>
      </w:r>
      <w:r>
        <w:rPr>
          <w:b/>
          <w:spacing w:val="1"/>
          <w:sz w:val="25"/>
          <w:szCs w:val="25"/>
        </w:rPr>
        <w:t>P</w:t>
      </w:r>
      <w:r>
        <w:rPr>
          <w:b/>
          <w:spacing w:val="2"/>
          <w:sz w:val="25"/>
          <w:szCs w:val="25"/>
        </w:rPr>
        <w:t>U</w:t>
      </w:r>
      <w:r>
        <w:rPr>
          <w:b/>
          <w:spacing w:val="-1"/>
          <w:sz w:val="25"/>
          <w:szCs w:val="25"/>
        </w:rPr>
        <w:t>B</w:t>
      </w:r>
      <w:r>
        <w:rPr>
          <w:b/>
          <w:spacing w:val="1"/>
          <w:sz w:val="25"/>
          <w:szCs w:val="25"/>
        </w:rPr>
        <w:t>L</w:t>
      </w:r>
      <w:r>
        <w:rPr>
          <w:b/>
          <w:spacing w:val="-1"/>
          <w:sz w:val="25"/>
          <w:szCs w:val="25"/>
        </w:rPr>
        <w:t>I</w:t>
      </w:r>
      <w:r>
        <w:rPr>
          <w:b/>
          <w:sz w:val="25"/>
          <w:szCs w:val="25"/>
        </w:rPr>
        <w:t>C</w:t>
      </w:r>
      <w:r>
        <w:rPr>
          <w:b/>
          <w:spacing w:val="-11"/>
          <w:sz w:val="25"/>
          <w:szCs w:val="25"/>
        </w:rPr>
        <w:t xml:space="preserve"> </w:t>
      </w:r>
      <w:r>
        <w:rPr>
          <w:b/>
          <w:sz w:val="25"/>
          <w:szCs w:val="25"/>
        </w:rPr>
        <w:t>OF</w:t>
      </w:r>
      <w:r>
        <w:rPr>
          <w:b/>
          <w:spacing w:val="-2"/>
          <w:sz w:val="25"/>
          <w:szCs w:val="25"/>
        </w:rPr>
        <w:t xml:space="preserve"> </w:t>
      </w:r>
      <w:r>
        <w:rPr>
          <w:b/>
          <w:sz w:val="25"/>
          <w:szCs w:val="25"/>
        </w:rPr>
        <w:t>V</w:t>
      </w:r>
      <w:r>
        <w:rPr>
          <w:b/>
          <w:spacing w:val="1"/>
          <w:sz w:val="25"/>
          <w:szCs w:val="25"/>
        </w:rPr>
        <w:t>I</w:t>
      </w:r>
      <w:r>
        <w:rPr>
          <w:b/>
          <w:spacing w:val="-1"/>
          <w:sz w:val="25"/>
          <w:szCs w:val="25"/>
        </w:rPr>
        <w:t>ET</w:t>
      </w:r>
      <w:r>
        <w:rPr>
          <w:b/>
          <w:spacing w:val="2"/>
          <w:sz w:val="25"/>
          <w:szCs w:val="25"/>
        </w:rPr>
        <w:t>N</w:t>
      </w:r>
      <w:r>
        <w:rPr>
          <w:b/>
          <w:sz w:val="25"/>
          <w:szCs w:val="25"/>
        </w:rPr>
        <w:t xml:space="preserve">AM </w:t>
      </w:r>
      <w:r>
        <w:rPr>
          <w:b/>
          <w:spacing w:val="-1"/>
          <w:sz w:val="25"/>
          <w:szCs w:val="25"/>
        </w:rPr>
        <w:t>L</w:t>
      </w:r>
      <w:r>
        <w:rPr>
          <w:b/>
          <w:sz w:val="25"/>
          <w:szCs w:val="25"/>
        </w:rPr>
        <w:t>Y</w:t>
      </w:r>
      <w:r>
        <w:rPr>
          <w:b/>
          <w:spacing w:val="-3"/>
          <w:sz w:val="25"/>
          <w:szCs w:val="25"/>
        </w:rPr>
        <w:t xml:space="preserve"> </w:t>
      </w:r>
      <w:r>
        <w:rPr>
          <w:b/>
          <w:spacing w:val="-1"/>
          <w:sz w:val="25"/>
          <w:szCs w:val="25"/>
        </w:rPr>
        <w:t>T</w:t>
      </w:r>
      <w:r>
        <w:rPr>
          <w:b/>
          <w:sz w:val="25"/>
          <w:szCs w:val="25"/>
        </w:rPr>
        <w:t>U</w:t>
      </w:r>
      <w:r>
        <w:rPr>
          <w:b/>
          <w:spacing w:val="-1"/>
          <w:sz w:val="25"/>
          <w:szCs w:val="25"/>
        </w:rPr>
        <w:t xml:space="preserve"> T</w:t>
      </w:r>
      <w:r>
        <w:rPr>
          <w:b/>
          <w:sz w:val="25"/>
          <w:szCs w:val="25"/>
        </w:rPr>
        <w:t>RO</w:t>
      </w:r>
      <w:r>
        <w:rPr>
          <w:b/>
          <w:spacing w:val="2"/>
          <w:sz w:val="25"/>
          <w:szCs w:val="25"/>
        </w:rPr>
        <w:t>N</w:t>
      </w:r>
      <w:r>
        <w:rPr>
          <w:b/>
          <w:sz w:val="25"/>
          <w:szCs w:val="25"/>
        </w:rPr>
        <w:t>G</w:t>
      </w:r>
      <w:r>
        <w:rPr>
          <w:b/>
          <w:spacing w:val="-9"/>
          <w:sz w:val="25"/>
          <w:szCs w:val="25"/>
        </w:rPr>
        <w:t xml:space="preserve"> </w:t>
      </w:r>
      <w:r>
        <w:rPr>
          <w:b/>
          <w:sz w:val="25"/>
          <w:szCs w:val="25"/>
        </w:rPr>
        <w:t>CO</w:t>
      </w:r>
      <w:r>
        <w:rPr>
          <w:b/>
          <w:spacing w:val="1"/>
          <w:sz w:val="25"/>
          <w:szCs w:val="25"/>
        </w:rPr>
        <w:t>L</w:t>
      </w:r>
      <w:r>
        <w:rPr>
          <w:b/>
          <w:spacing w:val="-1"/>
          <w:sz w:val="25"/>
          <w:szCs w:val="25"/>
        </w:rPr>
        <w:t>LE</w:t>
      </w:r>
      <w:r>
        <w:rPr>
          <w:b/>
          <w:sz w:val="25"/>
          <w:szCs w:val="25"/>
        </w:rPr>
        <w:t>GE</w:t>
      </w:r>
      <w:r>
        <w:rPr>
          <w:b/>
          <w:spacing w:val="-11"/>
          <w:sz w:val="25"/>
          <w:szCs w:val="25"/>
        </w:rPr>
        <w:t xml:space="preserve"> </w:t>
      </w:r>
      <w:r>
        <w:rPr>
          <w:b/>
          <w:sz w:val="25"/>
          <w:szCs w:val="25"/>
        </w:rPr>
        <w:t xml:space="preserve">OF                    </w:t>
      </w:r>
      <w:r>
        <w:rPr>
          <w:b/>
          <w:spacing w:val="18"/>
          <w:sz w:val="25"/>
          <w:szCs w:val="25"/>
        </w:rPr>
        <w:t xml:space="preserve"> </w:t>
      </w:r>
      <w:r>
        <w:rPr>
          <w:b/>
          <w:spacing w:val="-1"/>
          <w:sz w:val="25"/>
          <w:szCs w:val="25"/>
        </w:rPr>
        <w:t>I</w:t>
      </w:r>
      <w:r>
        <w:rPr>
          <w:b/>
          <w:sz w:val="25"/>
          <w:szCs w:val="25"/>
        </w:rPr>
        <w:t>ndependence</w:t>
      </w:r>
      <w:r>
        <w:rPr>
          <w:b/>
          <w:spacing w:val="-15"/>
          <w:sz w:val="25"/>
          <w:szCs w:val="25"/>
        </w:rPr>
        <w:t xml:space="preserve"> </w:t>
      </w:r>
      <w:r>
        <w:rPr>
          <w:b/>
          <w:sz w:val="25"/>
          <w:szCs w:val="25"/>
        </w:rPr>
        <w:t xml:space="preserve">- </w:t>
      </w:r>
      <w:r>
        <w:rPr>
          <w:b/>
          <w:spacing w:val="1"/>
          <w:sz w:val="25"/>
          <w:szCs w:val="25"/>
        </w:rPr>
        <w:t>F</w:t>
      </w:r>
      <w:r>
        <w:rPr>
          <w:b/>
          <w:sz w:val="25"/>
          <w:szCs w:val="25"/>
        </w:rPr>
        <w:t>r</w:t>
      </w:r>
      <w:r>
        <w:rPr>
          <w:b/>
          <w:spacing w:val="-1"/>
          <w:sz w:val="25"/>
          <w:szCs w:val="25"/>
        </w:rPr>
        <w:t>e</w:t>
      </w:r>
      <w:r>
        <w:rPr>
          <w:b/>
          <w:sz w:val="25"/>
          <w:szCs w:val="25"/>
        </w:rPr>
        <w:t>e</w:t>
      </w:r>
      <w:r>
        <w:rPr>
          <w:b/>
          <w:spacing w:val="2"/>
          <w:sz w:val="25"/>
          <w:szCs w:val="25"/>
        </w:rPr>
        <w:t>do</w:t>
      </w:r>
      <w:r>
        <w:rPr>
          <w:b/>
          <w:sz w:val="25"/>
          <w:szCs w:val="25"/>
        </w:rPr>
        <w:t>m</w:t>
      </w:r>
      <w:r>
        <w:rPr>
          <w:b/>
          <w:spacing w:val="-6"/>
          <w:sz w:val="25"/>
          <w:szCs w:val="25"/>
        </w:rPr>
        <w:t xml:space="preserve"> </w:t>
      </w:r>
      <w:r>
        <w:rPr>
          <w:b/>
          <w:sz w:val="25"/>
          <w:szCs w:val="25"/>
        </w:rPr>
        <w:t>- Hap</w:t>
      </w:r>
      <w:r>
        <w:rPr>
          <w:b/>
          <w:spacing w:val="1"/>
          <w:sz w:val="25"/>
          <w:szCs w:val="25"/>
        </w:rPr>
        <w:t>p</w:t>
      </w:r>
      <w:r>
        <w:rPr>
          <w:b/>
          <w:sz w:val="25"/>
          <w:szCs w:val="25"/>
        </w:rPr>
        <w:t>ine</w:t>
      </w:r>
      <w:r>
        <w:rPr>
          <w:b/>
          <w:spacing w:val="1"/>
          <w:sz w:val="25"/>
          <w:szCs w:val="25"/>
        </w:rPr>
        <w:t>s</w:t>
      </w:r>
      <w:r>
        <w:rPr>
          <w:b/>
          <w:sz w:val="25"/>
          <w:szCs w:val="25"/>
        </w:rPr>
        <w:t>s</w:t>
      </w:r>
    </w:p>
    <w:p w:rsidR="00661898" w:rsidRDefault="007018C0">
      <w:pPr>
        <w:ind w:left="1000"/>
        <w:rPr>
          <w:sz w:val="25"/>
          <w:szCs w:val="25"/>
        </w:rPr>
      </w:pPr>
      <w:r>
        <w:pict>
          <v:group id="_x0000_s1027" style="position:absolute;left:0;text-align:left;margin-left:337.5pt;margin-top:79.6pt;width:191.25pt;height:0;z-index:-3004;mso-position-horizontal-relative:page;mso-position-vertical-relative:page" coordorigin="6750,1592" coordsize="3825,0">
            <v:shape id="_x0000_s1028" style="position:absolute;left:6750;top:1592;width:3825;height:0" coordorigin="6750,1592" coordsize="3825,0" path="m6750,1592r3825,e" filled="f">
              <v:path arrowok="t"/>
            </v:shape>
            <w10:wrap anchorx="page" anchory="page"/>
          </v:group>
        </w:pict>
      </w:r>
      <w:r>
        <w:rPr>
          <w:b/>
          <w:sz w:val="25"/>
          <w:szCs w:val="25"/>
        </w:rPr>
        <w:t>HO</w:t>
      </w:r>
      <w:r>
        <w:rPr>
          <w:b/>
          <w:spacing w:val="-4"/>
          <w:sz w:val="25"/>
          <w:szCs w:val="25"/>
        </w:rPr>
        <w:t xml:space="preserve"> </w:t>
      </w:r>
      <w:r>
        <w:rPr>
          <w:b/>
          <w:sz w:val="25"/>
          <w:szCs w:val="25"/>
        </w:rPr>
        <w:t>CHI</w:t>
      </w:r>
      <w:r>
        <w:rPr>
          <w:b/>
          <w:spacing w:val="-5"/>
          <w:sz w:val="25"/>
          <w:szCs w:val="25"/>
        </w:rPr>
        <w:t xml:space="preserve"> </w:t>
      </w:r>
      <w:r>
        <w:rPr>
          <w:b/>
          <w:spacing w:val="1"/>
          <w:sz w:val="25"/>
          <w:szCs w:val="25"/>
        </w:rPr>
        <w:t>M</w:t>
      </w:r>
      <w:r>
        <w:rPr>
          <w:b/>
          <w:spacing w:val="-1"/>
          <w:sz w:val="25"/>
          <w:szCs w:val="25"/>
        </w:rPr>
        <w:t>I</w:t>
      </w:r>
      <w:r>
        <w:rPr>
          <w:b/>
          <w:sz w:val="25"/>
          <w:szCs w:val="25"/>
        </w:rPr>
        <w:t>NH</w:t>
      </w:r>
      <w:r>
        <w:rPr>
          <w:b/>
          <w:spacing w:val="-7"/>
          <w:sz w:val="25"/>
          <w:szCs w:val="25"/>
        </w:rPr>
        <w:t xml:space="preserve"> </w:t>
      </w:r>
      <w:r>
        <w:rPr>
          <w:b/>
          <w:spacing w:val="2"/>
          <w:sz w:val="25"/>
          <w:szCs w:val="25"/>
        </w:rPr>
        <w:t>C</w:t>
      </w:r>
      <w:r>
        <w:rPr>
          <w:b/>
          <w:spacing w:val="-1"/>
          <w:sz w:val="25"/>
          <w:szCs w:val="25"/>
        </w:rPr>
        <w:t>I</w:t>
      </w:r>
      <w:r>
        <w:rPr>
          <w:b/>
          <w:spacing w:val="1"/>
          <w:sz w:val="25"/>
          <w:szCs w:val="25"/>
        </w:rPr>
        <w:t>T</w:t>
      </w:r>
      <w:r>
        <w:rPr>
          <w:b/>
          <w:sz w:val="25"/>
          <w:szCs w:val="25"/>
        </w:rPr>
        <w:t>Y</w:t>
      </w:r>
    </w:p>
    <w:p w:rsidR="00661898" w:rsidRDefault="00661898">
      <w:pPr>
        <w:spacing w:before="4" w:line="120" w:lineRule="exact"/>
        <w:rPr>
          <w:sz w:val="12"/>
          <w:szCs w:val="12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972"/>
        <w:rPr>
          <w:sz w:val="32"/>
          <w:szCs w:val="32"/>
        </w:rPr>
      </w:pPr>
      <w:r>
        <w:rPr>
          <w:b/>
          <w:spacing w:val="-1"/>
          <w:sz w:val="32"/>
          <w:szCs w:val="32"/>
        </w:rPr>
        <w:t>H</w:t>
      </w:r>
      <w:r>
        <w:rPr>
          <w:b/>
          <w:sz w:val="32"/>
          <w:szCs w:val="32"/>
        </w:rPr>
        <w:t>I</w:t>
      </w:r>
      <w:r>
        <w:rPr>
          <w:b/>
          <w:spacing w:val="2"/>
          <w:sz w:val="32"/>
          <w:szCs w:val="32"/>
        </w:rPr>
        <w:t>G</w:t>
      </w:r>
      <w:r>
        <w:rPr>
          <w:b/>
          <w:sz w:val="32"/>
          <w:szCs w:val="32"/>
        </w:rPr>
        <w:t>H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Q</w:t>
      </w:r>
      <w:r>
        <w:rPr>
          <w:b/>
          <w:spacing w:val="2"/>
          <w:sz w:val="32"/>
          <w:szCs w:val="32"/>
        </w:rPr>
        <w:t>U</w:t>
      </w:r>
      <w:r>
        <w:rPr>
          <w:b/>
          <w:sz w:val="32"/>
          <w:szCs w:val="32"/>
        </w:rPr>
        <w:t>AL</w:t>
      </w:r>
      <w:r>
        <w:rPr>
          <w:b/>
          <w:spacing w:val="1"/>
          <w:sz w:val="32"/>
          <w:szCs w:val="32"/>
        </w:rPr>
        <w:t>I</w:t>
      </w:r>
      <w:r>
        <w:rPr>
          <w:b/>
          <w:sz w:val="32"/>
          <w:szCs w:val="32"/>
        </w:rPr>
        <w:t>TY</w:t>
      </w:r>
      <w:r>
        <w:rPr>
          <w:b/>
          <w:spacing w:val="-13"/>
          <w:sz w:val="32"/>
          <w:szCs w:val="32"/>
        </w:rPr>
        <w:t xml:space="preserve"> </w:t>
      </w:r>
      <w:r>
        <w:rPr>
          <w:b/>
          <w:sz w:val="32"/>
          <w:szCs w:val="32"/>
        </w:rPr>
        <w:t>TRAIN</w:t>
      </w:r>
      <w:r>
        <w:rPr>
          <w:b/>
          <w:spacing w:val="1"/>
          <w:sz w:val="32"/>
          <w:szCs w:val="32"/>
        </w:rPr>
        <w:t>I</w:t>
      </w:r>
      <w:r>
        <w:rPr>
          <w:b/>
          <w:spacing w:val="2"/>
          <w:sz w:val="32"/>
          <w:szCs w:val="32"/>
        </w:rPr>
        <w:t>N</w:t>
      </w:r>
      <w:r>
        <w:rPr>
          <w:b/>
          <w:sz w:val="32"/>
          <w:szCs w:val="32"/>
        </w:rPr>
        <w:t>G</w:t>
      </w:r>
      <w:r>
        <w:rPr>
          <w:b/>
          <w:spacing w:val="-16"/>
          <w:sz w:val="32"/>
          <w:szCs w:val="32"/>
        </w:rPr>
        <w:t xml:space="preserve"> </w:t>
      </w:r>
      <w:r>
        <w:rPr>
          <w:b/>
          <w:sz w:val="32"/>
          <w:szCs w:val="32"/>
        </w:rPr>
        <w:t>P</w:t>
      </w:r>
      <w:r>
        <w:rPr>
          <w:b/>
          <w:spacing w:val="1"/>
          <w:sz w:val="32"/>
          <w:szCs w:val="32"/>
        </w:rPr>
        <w:t>R</w:t>
      </w:r>
      <w:r>
        <w:rPr>
          <w:b/>
          <w:spacing w:val="-1"/>
          <w:sz w:val="32"/>
          <w:szCs w:val="32"/>
        </w:rPr>
        <w:t>O</w:t>
      </w:r>
      <w:r>
        <w:rPr>
          <w:b/>
          <w:spacing w:val="1"/>
          <w:sz w:val="32"/>
          <w:szCs w:val="32"/>
        </w:rPr>
        <w:t>G</w:t>
      </w:r>
      <w:r>
        <w:rPr>
          <w:b/>
          <w:sz w:val="32"/>
          <w:szCs w:val="32"/>
        </w:rPr>
        <w:t>RAM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12" w:line="280" w:lineRule="exact"/>
        <w:rPr>
          <w:sz w:val="28"/>
          <w:szCs w:val="28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ame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b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sines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nical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ology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spacing w:line="368" w:lineRule="auto"/>
        <w:ind w:left="119" w:right="682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 of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b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: 6</w:t>
      </w:r>
      <w:r>
        <w:rPr>
          <w:rFonts w:ascii="Arial" w:eastAsia="Arial" w:hAnsi="Arial" w:cs="Arial"/>
          <w:b/>
          <w:spacing w:val="-1"/>
          <w:sz w:val="22"/>
          <w:szCs w:val="22"/>
        </w:rPr>
        <w:t>5</w:t>
      </w:r>
      <w:r>
        <w:rPr>
          <w:rFonts w:ascii="Arial" w:eastAsia="Arial" w:hAnsi="Arial" w:cs="Arial"/>
          <w:b/>
          <w:spacing w:val="-3"/>
          <w:sz w:val="22"/>
          <w:szCs w:val="22"/>
        </w:rPr>
        <w:t>1</w:t>
      </w:r>
      <w:r>
        <w:rPr>
          <w:rFonts w:ascii="Arial" w:eastAsia="Arial" w:hAnsi="Arial" w:cs="Arial"/>
          <w:b/>
          <w:sz w:val="22"/>
          <w:szCs w:val="22"/>
        </w:rPr>
        <w:t>0</w:t>
      </w:r>
      <w:r>
        <w:rPr>
          <w:rFonts w:ascii="Arial" w:eastAsia="Arial" w:hAnsi="Arial" w:cs="Arial"/>
          <w:b/>
          <w:spacing w:val="-1"/>
          <w:sz w:val="22"/>
          <w:szCs w:val="22"/>
        </w:rPr>
        <w:t>2</w:t>
      </w:r>
      <w:r>
        <w:rPr>
          <w:rFonts w:ascii="Arial" w:eastAsia="Arial" w:hAnsi="Arial" w:cs="Arial"/>
          <w:b/>
          <w:sz w:val="22"/>
          <w:szCs w:val="22"/>
        </w:rPr>
        <w:t xml:space="preserve">01.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el: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e.</w:t>
      </w:r>
    </w:p>
    <w:p w:rsidR="00661898" w:rsidRDefault="007018C0">
      <w:pPr>
        <w:spacing w:before="4"/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s </w:t>
      </w:r>
      <w:r>
        <w:rPr>
          <w:rFonts w:ascii="Arial" w:eastAsia="Arial" w:hAnsi="Arial" w:cs="Arial"/>
          <w:b/>
          <w:spacing w:val="-2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nin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spacing w:line="316" w:lineRule="auto"/>
        <w:ind w:left="119" w:right="7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nrol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ment</w:t>
      </w:r>
      <w:r>
        <w:rPr>
          <w:rFonts w:ascii="Arial" w:eastAsia="Arial" w:hAnsi="Arial" w:cs="Arial"/>
          <w:b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bj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athe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atics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(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sub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s)</w:t>
      </w:r>
    </w:p>
    <w:p w:rsidR="00661898" w:rsidRDefault="00661898">
      <w:pPr>
        <w:spacing w:before="7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ra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ning </w:t>
      </w:r>
      <w:r>
        <w:rPr>
          <w:rFonts w:ascii="Arial" w:eastAsia="Arial" w:hAnsi="Arial" w:cs="Arial"/>
          <w:b/>
          <w:spacing w:val="-1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m</w:t>
      </w:r>
      <w:r>
        <w:rPr>
          <w:rFonts w:ascii="Arial" w:eastAsia="Arial" w:hAnsi="Arial" w:cs="Arial"/>
          <w:b/>
          <w:spacing w:val="-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661898">
      <w:pPr>
        <w:spacing w:before="8" w:line="180" w:lineRule="exact"/>
        <w:rPr>
          <w:sz w:val="18"/>
          <w:szCs w:val="18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ra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ning ob</w:t>
      </w:r>
      <w:r>
        <w:rPr>
          <w:rFonts w:ascii="Arial" w:eastAsia="Arial" w:hAnsi="Arial" w:cs="Arial"/>
          <w:b/>
          <w:spacing w:val="-2"/>
          <w:sz w:val="22"/>
          <w:szCs w:val="22"/>
        </w:rPr>
        <w:t>j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:rsidR="00661898" w:rsidRDefault="00661898">
      <w:pPr>
        <w:spacing w:before="1" w:line="180" w:lineRule="exact"/>
        <w:rPr>
          <w:sz w:val="18"/>
          <w:szCs w:val="18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1.1.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ral o</w:t>
      </w:r>
      <w:r>
        <w:rPr>
          <w:rFonts w:ascii="Arial" w:eastAsia="Arial" w:hAnsi="Arial" w:cs="Arial"/>
          <w:b/>
          <w:spacing w:val="-1"/>
          <w:sz w:val="22"/>
          <w:szCs w:val="22"/>
        </w:rPr>
        <w:t>bj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e:</w:t>
      </w:r>
    </w:p>
    <w:p w:rsidR="00661898" w:rsidRDefault="00661898">
      <w:pPr>
        <w:spacing w:before="3" w:line="140" w:lineRule="exact"/>
        <w:rPr>
          <w:sz w:val="14"/>
          <w:szCs w:val="14"/>
        </w:rPr>
      </w:pPr>
    </w:p>
    <w:p w:rsidR="00661898" w:rsidRDefault="007018C0">
      <w:pPr>
        <w:tabs>
          <w:tab w:val="left" w:pos="820"/>
        </w:tabs>
        <w:spacing w:line="240" w:lineRule="exact"/>
        <w:ind w:left="827" w:right="71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sm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ethods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hi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as;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4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ge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pti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</w:p>
    <w:p w:rsidR="00661898" w:rsidRDefault="007018C0">
      <w:pPr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5" w:line="100" w:lineRule="exact"/>
        <w:rPr>
          <w:sz w:val="10"/>
          <w:szCs w:val="10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1.2.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eta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l g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K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6"/>
          <w:sz w:val="22"/>
          <w:szCs w:val="22"/>
        </w:rPr>
        <w:t>o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etnam</w:t>
      </w:r>
    </w:p>
    <w:p w:rsidR="00661898" w:rsidRDefault="007018C0">
      <w:pPr>
        <w:spacing w:line="240" w:lineRule="exact"/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CVN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SAE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SI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France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)</w:t>
      </w:r>
    </w:p>
    <w:p w:rsidR="00661898" w:rsidRDefault="007018C0">
      <w:pPr>
        <w:spacing w:before="1"/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2"/>
          <w:sz w:val="22"/>
          <w:szCs w:val="22"/>
        </w:rPr>
        <w:t>J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BS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tabs>
          <w:tab w:val="left" w:pos="820"/>
        </w:tabs>
        <w:spacing w:before="3" w:line="240" w:lineRule="exact"/>
        <w:ind w:left="827" w:right="67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-m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 5S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7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proces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ame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actua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order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ess.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>yz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ntena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-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ses,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1" w:line="240" w:lineRule="exact"/>
        <w:ind w:left="827" w:right="74" w:hanging="281"/>
        <w:jc w:val="both"/>
        <w:rPr>
          <w:rFonts w:ascii="Arial" w:eastAsia="Arial" w:hAnsi="Arial" w:cs="Arial"/>
          <w:sz w:val="22"/>
          <w:szCs w:val="22"/>
        </w:rPr>
        <w:sectPr w:rsidR="00661898">
          <w:headerReference w:type="default" r:id="rId8"/>
          <w:pgSz w:w="11920" w:h="16860"/>
          <w:pgMar w:top="580" w:right="740" w:bottom="280" w:left="1300" w:header="540" w:footer="0" w:gutter="0"/>
          <w:pgNumType w:start="1"/>
          <w:cols w:space="720"/>
        </w:sect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ures,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al cut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661898">
      <w:pPr>
        <w:spacing w:before="8" w:line="180" w:lineRule="exact"/>
        <w:rPr>
          <w:sz w:val="18"/>
          <w:szCs w:val="18"/>
        </w:rPr>
      </w:pPr>
    </w:p>
    <w:p w:rsidR="00661898" w:rsidRDefault="00661898">
      <w:pPr>
        <w:spacing w:line="200" w:lineRule="exact"/>
      </w:pPr>
    </w:p>
    <w:p w:rsidR="00661898" w:rsidRDefault="007018C0">
      <w:pPr>
        <w:spacing w:before="32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abo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 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2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b</w:t>
      </w:r>
      <w:r>
        <w:rPr>
          <w:rFonts w:ascii="Arial" w:eastAsia="Arial" w:hAnsi="Arial" w:cs="Arial"/>
          <w:b/>
          <w:sz w:val="22"/>
          <w:szCs w:val="22"/>
        </w:rPr>
        <w:t>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k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ass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dra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tabs>
          <w:tab w:val="left" w:pos="820"/>
        </w:tabs>
        <w:spacing w:before="1" w:line="240" w:lineRule="exact"/>
        <w:ind w:left="827" w:right="76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orks 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g. 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es,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in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do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k 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am. 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by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and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3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,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es and C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2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press,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q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groups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 3/5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spacing w:before="3" w:line="240" w:lineRule="exact"/>
        <w:ind w:left="827" w:right="7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pli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ersity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(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ork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</w:p>
    <w:p w:rsidR="00661898" w:rsidRDefault="007018C0">
      <w:pPr>
        <w:spacing w:before="1" w:line="240" w:lineRule="exact"/>
        <w:ind w:left="827" w:right="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etnam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 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by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line="200" w:lineRule="exact"/>
      </w:pPr>
    </w:p>
    <w:p w:rsidR="00661898" w:rsidRDefault="00661898">
      <w:pPr>
        <w:spacing w:before="1" w:line="240" w:lineRule="exact"/>
        <w:rPr>
          <w:sz w:val="24"/>
          <w:szCs w:val="24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el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3"/>
          <w:sz w:val="22"/>
          <w:szCs w:val="22"/>
        </w:rPr>
        <w:t>u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omy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b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5"/>
          <w:sz w:val="22"/>
          <w:szCs w:val="22"/>
        </w:rPr>
        <w:t>y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tabs>
          <w:tab w:val="left" w:pos="820"/>
        </w:tabs>
        <w:ind w:left="827" w:right="73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ds,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ect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dependent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1" w:line="240" w:lineRule="exact"/>
        <w:ind w:left="827" w:right="78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draw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f-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ercise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</w:p>
    <w:p w:rsidR="00661898" w:rsidRDefault="007018C0">
      <w:pPr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uil</w:t>
      </w:r>
      <w:r>
        <w:rPr>
          <w:rFonts w:ascii="Arial" w:eastAsia="Arial" w:hAnsi="Arial" w:cs="Arial"/>
          <w:sz w:val="22"/>
          <w:szCs w:val="22"/>
        </w:rPr>
        <w:t>d and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9" w:line="100" w:lineRule="exact"/>
        <w:rPr>
          <w:sz w:val="10"/>
          <w:szCs w:val="10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1.3. J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b po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on 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ft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 gra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tabs>
          <w:tab w:val="left" w:pos="820"/>
        </w:tabs>
        <w:ind w:left="827" w:right="73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at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ses,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compan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 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compan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ers,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,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and </w:t>
      </w:r>
      <w:r>
        <w:rPr>
          <w:rFonts w:ascii="Arial" w:eastAsia="Arial" w:hAnsi="Arial" w:cs="Arial"/>
          <w:sz w:val="22"/>
          <w:szCs w:val="22"/>
        </w:rPr>
        <w:t>non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ntena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ce,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5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5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</w:p>
    <w:p w:rsidR="00661898" w:rsidRDefault="007018C0">
      <w:pPr>
        <w:spacing w:line="240" w:lineRule="exact"/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e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Pu</w:t>
      </w:r>
      <w:r>
        <w:rPr>
          <w:rFonts w:ascii="Arial" w:eastAsia="Arial" w:hAnsi="Arial" w:cs="Arial"/>
          <w:spacing w:val="-1"/>
          <w:sz w:val="22"/>
          <w:szCs w:val="22"/>
        </w:rPr>
        <w:t>bli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line="200" w:lineRule="exact"/>
      </w:pPr>
    </w:p>
    <w:p w:rsidR="00661898" w:rsidRDefault="00661898">
      <w:pPr>
        <w:spacing w:before="6" w:line="240" w:lineRule="exact"/>
        <w:rPr>
          <w:sz w:val="24"/>
          <w:szCs w:val="24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ol</w:t>
      </w:r>
      <w:r>
        <w:rPr>
          <w:rFonts w:ascii="Arial" w:eastAsia="Arial" w:hAnsi="Arial" w:cs="Arial"/>
          <w:b/>
          <w:spacing w:val="-2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me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 k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 and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urse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umber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43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se: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100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eral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s: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525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s: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1985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etic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ume: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621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s;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ercis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z w:val="22"/>
          <w:szCs w:val="22"/>
        </w:rPr>
        <w:t>18</w:t>
      </w:r>
      <w:r>
        <w:rPr>
          <w:rFonts w:ascii="Arial" w:eastAsia="Arial" w:hAnsi="Arial" w:cs="Arial"/>
          <w:b/>
          <w:spacing w:val="-3"/>
          <w:sz w:val="22"/>
          <w:szCs w:val="22"/>
        </w:rPr>
        <w:t>3</w:t>
      </w:r>
      <w:r>
        <w:rPr>
          <w:rFonts w:ascii="Arial" w:eastAsia="Arial" w:hAnsi="Arial" w:cs="Arial"/>
          <w:b/>
          <w:sz w:val="22"/>
          <w:szCs w:val="22"/>
        </w:rPr>
        <w:t>2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  <w:sectPr w:rsidR="00661898">
          <w:pgSz w:w="11920" w:h="16860"/>
          <w:pgMar w:top="780" w:right="740" w:bottom="280" w:left="1300" w:header="540" w:footer="0" w:gutter="0"/>
          <w:cols w:space="720"/>
        </w:sect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 d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n: 2.5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661898">
      <w:pPr>
        <w:spacing w:before="6" w:line="160" w:lineRule="exact"/>
        <w:rPr>
          <w:sz w:val="16"/>
          <w:szCs w:val="16"/>
        </w:rPr>
      </w:pPr>
    </w:p>
    <w:p w:rsidR="00661898" w:rsidRDefault="007018C0">
      <w:pPr>
        <w:ind w:left="25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3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-1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nt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Tr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ining </w:t>
      </w:r>
      <w:r>
        <w:rPr>
          <w:rFonts w:ascii="Arial" w:eastAsia="Arial" w:hAnsi="Arial" w:cs="Arial"/>
          <w:b/>
          <w:spacing w:val="-1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rogr</w:t>
      </w:r>
      <w:r>
        <w:rPr>
          <w:rFonts w:ascii="Arial" w:eastAsia="Arial" w:hAnsi="Arial" w:cs="Arial"/>
          <w:b/>
          <w:spacing w:val="1"/>
          <w:sz w:val="24"/>
          <w:szCs w:val="24"/>
        </w:rPr>
        <w:t>am</w:t>
      </w:r>
      <w:r>
        <w:rPr>
          <w:rFonts w:ascii="Arial" w:eastAsia="Arial" w:hAnsi="Arial" w:cs="Arial"/>
          <w:b/>
          <w:sz w:val="24"/>
          <w:szCs w:val="24"/>
        </w:rPr>
        <w:t>:</w:t>
      </w:r>
    </w:p>
    <w:p w:rsidR="00661898" w:rsidRDefault="00661898">
      <w:pPr>
        <w:spacing w:before="5" w:line="120" w:lineRule="exact"/>
        <w:rPr>
          <w:sz w:val="13"/>
          <w:szCs w:val="13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312"/>
        <w:gridCol w:w="1524"/>
        <w:gridCol w:w="1184"/>
        <w:gridCol w:w="1099"/>
        <w:gridCol w:w="1633"/>
        <w:gridCol w:w="790"/>
      </w:tblGrid>
      <w:tr w:rsidR="00661898">
        <w:trPr>
          <w:trHeight w:hRule="exact" w:val="516"/>
        </w:trPr>
        <w:tc>
          <w:tcPr>
            <w:tcW w:w="11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8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spacing w:line="240" w:lineRule="exact"/>
              <w:ind w:left="331" w:right="123" w:hanging="11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23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4705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717" w:right="171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</w:p>
          <w:p w:rsidR="00661898" w:rsidRDefault="007018C0">
            <w:pPr>
              <w:spacing w:before="2"/>
              <w:ind w:left="1105" w:right="110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r sess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2" w:line="140" w:lineRule="exact"/>
              <w:rPr>
                <w:sz w:val="15"/>
                <w:szCs w:val="15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83" w:right="83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 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mber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of 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sions</w:t>
            </w:r>
          </w:p>
        </w:tc>
        <w:tc>
          <w:tcPr>
            <w:tcW w:w="3521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1274"/>
        </w:trPr>
        <w:tc>
          <w:tcPr>
            <w:tcW w:w="11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6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rac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nterns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p/</w:t>
            </w:r>
          </w:p>
          <w:p w:rsidR="00661898" w:rsidRDefault="007018C0">
            <w:pPr>
              <w:spacing w:before="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ses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before="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disc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</w:p>
        </w:tc>
      </w:tr>
      <w:tr w:rsidR="00661898">
        <w:trPr>
          <w:trHeight w:hRule="exact" w:val="7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520" w:right="5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100" w:lineRule="exact"/>
              <w:rPr>
                <w:sz w:val="11"/>
                <w:szCs w:val="11"/>
              </w:rPr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ame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30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525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240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255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30</w:t>
            </w:r>
          </w:p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41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29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445" w:right="4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51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</w:tr>
      <w:tr w:rsidR="00661898">
        <w:trPr>
          <w:trHeight w:hRule="exact" w:val="691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se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8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rm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58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1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2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3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4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8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oft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ill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8)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</w:tr>
      <w:tr w:rsidR="00661898">
        <w:trPr>
          <w:trHeight w:hRule="exact" w:val="10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489" w:right="48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II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ed</w:t>
            </w:r>
          </w:p>
          <w:p w:rsidR="00661898" w:rsidRDefault="007018C0">
            <w:pPr>
              <w:spacing w:before="6" w:line="240" w:lineRule="exact"/>
              <w:ind w:left="100" w:right="7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ng F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ame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l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70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1985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381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9" w:right="5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1577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27</w:t>
            </w:r>
          </w:p>
        </w:tc>
      </w:tr>
      <w:tr w:rsidR="00661898">
        <w:trPr>
          <w:trHeight w:hRule="exact" w:val="10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97" w:right="39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  <w:p w:rsidR="00661898" w:rsidRDefault="007018C0">
            <w:pPr>
              <w:spacing w:before="2" w:line="240" w:lineRule="exact"/>
              <w:ind w:left="100" w:right="47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GI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NEER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 F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MEN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SUB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16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273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122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ote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45" w:right="4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ccu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ety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5)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7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tr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f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ate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s</w:t>
            </w:r>
          </w:p>
          <w:p w:rsidR="00661898" w:rsidRPr="00881D65" w:rsidRDefault="007018C0">
            <w:pPr>
              <w:spacing w:before="1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4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73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289" w:right="29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725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atics</w:t>
            </w:r>
          </w:p>
          <w:p w:rsidR="00661898" w:rsidRPr="00881D65" w:rsidRDefault="007018C0">
            <w:pPr>
              <w:spacing w:line="220" w:lineRule="exact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3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73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289" w:right="29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7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0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er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v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es</w:t>
            </w:r>
          </w:p>
          <w:p w:rsidR="00661898" w:rsidRPr="00881D65" w:rsidRDefault="007018C0">
            <w:pPr>
              <w:spacing w:line="220" w:lineRule="exact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4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73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16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289" w:right="29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</w:tbl>
    <w:p w:rsidR="00661898" w:rsidRDefault="00661898">
      <w:pPr>
        <w:sectPr w:rsidR="00661898">
          <w:pgSz w:w="11920" w:h="16860"/>
          <w:pgMar w:top="780" w:right="80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312"/>
        <w:gridCol w:w="1524"/>
        <w:gridCol w:w="1184"/>
        <w:gridCol w:w="1099"/>
        <w:gridCol w:w="1633"/>
        <w:gridCol w:w="790"/>
      </w:tblGrid>
      <w:tr w:rsidR="00661898">
        <w:trPr>
          <w:trHeight w:hRule="exact" w:val="516"/>
        </w:trPr>
        <w:tc>
          <w:tcPr>
            <w:tcW w:w="11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11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spacing w:line="240" w:lineRule="exact"/>
              <w:ind w:left="331" w:right="123" w:hanging="11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23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4705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717" w:right="171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</w:p>
          <w:p w:rsidR="00661898" w:rsidRDefault="007018C0">
            <w:pPr>
              <w:spacing w:before="4"/>
              <w:ind w:left="1105" w:right="110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r </w:t>
            </w:r>
            <w:r>
              <w:rPr>
                <w:rFonts w:ascii="Arial" w:eastAsia="Arial" w:hAnsi="Arial" w:cs="Arial"/>
                <w:sz w:val="22"/>
                <w:szCs w:val="22"/>
              </w:rPr>
              <w:t>sess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5"/>
                <w:szCs w:val="15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83" w:right="83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 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mber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of 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sions</w:t>
            </w:r>
          </w:p>
        </w:tc>
        <w:tc>
          <w:tcPr>
            <w:tcW w:w="3521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1277"/>
        </w:trPr>
        <w:tc>
          <w:tcPr>
            <w:tcW w:w="11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1" w:line="240" w:lineRule="exact"/>
              <w:ind w:left="102" w:right="164" w:firstLine="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rac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/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nterns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p/ 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ses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disc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</w:p>
        </w:tc>
      </w:tr>
      <w:tr w:rsidR="00661898">
        <w:trPr>
          <w:trHeight w:hRule="exact" w:val="1020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97" w:right="39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pacing w:val="4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</w:p>
          <w:p w:rsidR="00661898" w:rsidRDefault="007018C0">
            <w:pPr>
              <w:spacing w:before="2" w:line="240" w:lineRule="exact"/>
              <w:ind w:left="100" w:right="47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GI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NEER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 F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MEN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SUB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46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1532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187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9" w:right="5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1335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59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20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3,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977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uma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</w:t>
            </w:r>
          </w:p>
          <w:p w:rsidR="00661898" w:rsidRPr="00881D65" w:rsidRDefault="007018C0">
            <w:pPr>
              <w:spacing w:before="1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y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drau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</w:p>
          <w:p w:rsidR="00661898" w:rsidRPr="00881D65" w:rsidRDefault="007018C0">
            <w:pPr>
              <w:spacing w:line="220" w:lineRule="exact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4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2(0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10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19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281" w:right="286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6)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148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eri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  <w:p w:rsidR="00661898" w:rsidRDefault="007018C0">
            <w:pPr>
              <w:spacing w:before="1"/>
              <w:ind w:left="100" w:right="31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pl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ng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rm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</w:rPr>
              <w:t>(r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 xml:space="preserve">C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3.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445" w:right="4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643" w:right="64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26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768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ern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2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sses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6)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ksh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urn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7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3" w:line="240" w:lineRule="exact"/>
              <w:ind w:left="100" w:right="10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770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3" w:line="240" w:lineRule="exact"/>
              <w:ind w:left="100" w:right="76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ern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768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sz w:val="22"/>
                <w:szCs w:val="22"/>
              </w:rPr>
              <w:t>emen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770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Gr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</w:tbl>
    <w:p w:rsidR="00661898" w:rsidRDefault="00661898">
      <w:pPr>
        <w:sectPr w:rsidR="00661898">
          <w:pgSz w:w="11920" w:h="16860"/>
          <w:pgMar w:top="580" w:right="80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312"/>
        <w:gridCol w:w="1524"/>
        <w:gridCol w:w="1184"/>
        <w:gridCol w:w="1099"/>
        <w:gridCol w:w="1633"/>
        <w:gridCol w:w="790"/>
      </w:tblGrid>
      <w:tr w:rsidR="00661898">
        <w:trPr>
          <w:trHeight w:hRule="exact" w:val="516"/>
        </w:trPr>
        <w:tc>
          <w:tcPr>
            <w:tcW w:w="11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11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spacing w:line="240" w:lineRule="exact"/>
              <w:ind w:left="331" w:right="123" w:hanging="11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23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4705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717" w:right="171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</w:p>
          <w:p w:rsidR="00661898" w:rsidRDefault="007018C0">
            <w:pPr>
              <w:spacing w:before="4"/>
              <w:ind w:left="1105" w:right="110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r sess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5"/>
                <w:szCs w:val="15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83" w:right="83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 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mber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of 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sions</w:t>
            </w:r>
          </w:p>
        </w:tc>
        <w:tc>
          <w:tcPr>
            <w:tcW w:w="3521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1277"/>
        </w:trPr>
        <w:tc>
          <w:tcPr>
            <w:tcW w:w="11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1" w:line="240" w:lineRule="exact"/>
              <w:ind w:left="102" w:right="164" w:firstLine="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rac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/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nterns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p/ 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ses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disc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9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nt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p Pr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gram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0,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10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97" w:right="39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ti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 su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before="6" w:line="240" w:lineRule="exact"/>
              <w:ind w:left="100" w:right="3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elect 2 su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s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+2 </w:t>
            </w:r>
            <w:r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rks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656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56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17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er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Ai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d 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pt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z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cess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CNC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768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sm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ntena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1" w:line="240" w:lineRule="exact"/>
              <w:ind w:left="100" w:right="67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3"/>
        </w:trPr>
        <w:tc>
          <w:tcPr>
            <w:tcW w:w="3498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7018C0">
            <w:pPr>
              <w:ind w:left="1444" w:right="144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534" w:right="53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2510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621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529" w:right="5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1832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29" w:right="23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57</w:t>
            </w:r>
          </w:p>
        </w:tc>
      </w:tr>
    </w:tbl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8" w:line="280" w:lineRule="exact"/>
        <w:rPr>
          <w:sz w:val="28"/>
          <w:szCs w:val="28"/>
        </w:rPr>
      </w:pPr>
    </w:p>
    <w:p w:rsidR="00661898" w:rsidRDefault="007018C0">
      <w:pPr>
        <w:spacing w:before="29"/>
        <w:ind w:left="25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4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Tr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-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ing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pacing w:val="-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:</w:t>
      </w:r>
    </w:p>
    <w:p w:rsidR="00661898" w:rsidRDefault="00661898">
      <w:pPr>
        <w:spacing w:before="5" w:line="120" w:lineRule="exact"/>
        <w:rPr>
          <w:sz w:val="13"/>
          <w:szCs w:val="13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"/>
        <w:gridCol w:w="1296"/>
        <w:gridCol w:w="3405"/>
        <w:gridCol w:w="1526"/>
        <w:gridCol w:w="1753"/>
        <w:gridCol w:w="1027"/>
      </w:tblGrid>
      <w:tr w:rsidR="00661898">
        <w:trPr>
          <w:trHeight w:hRule="exact" w:val="1200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2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2" w:line="140" w:lineRule="exact"/>
              <w:rPr>
                <w:sz w:val="14"/>
                <w:szCs w:val="14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spacing w:line="240" w:lineRule="exact"/>
              <w:ind w:left="381" w:right="213" w:hanging="14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2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03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66" w:right="17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umb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</w:p>
          <w:p w:rsidR="00661898" w:rsidRDefault="007018C0">
            <w:pPr>
              <w:spacing w:line="240" w:lineRule="exact"/>
              <w:ind w:left="402" w:right="40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redit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4" w:line="297" w:lineRule="auto"/>
              <w:ind w:left="110" w:right="11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e: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a)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</w:p>
          <w:p w:rsidR="00661898" w:rsidRDefault="007018C0">
            <w:pPr>
              <w:spacing w:line="180" w:lineRule="exact"/>
              <w:ind w:left="183" w:right="18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ra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b/>
                <w:spacing w:val="-3"/>
                <w:position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 xml:space="preserve">l  </w:t>
            </w:r>
            <w:r>
              <w:rPr>
                <w:rFonts w:ascii="Arial" w:eastAsia="Arial" w:hAnsi="Arial" w:cs="Arial"/>
                <w:b/>
                <w:spacing w:val="6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b)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2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20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otes</w:t>
            </w:r>
          </w:p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 1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9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5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7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 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3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oft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ill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8)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5)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ccu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ety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>
        <w:trPr>
          <w:trHeight w:hRule="exact" w:val="470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100"/>
              <w:ind w:left="241" w:right="247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4"/>
              <w:ind w:left="22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98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atics</w:t>
            </w:r>
          </w:p>
          <w:p w:rsidR="00661898" w:rsidRPr="00881D65" w:rsidRDefault="007018C0">
            <w:pPr>
              <w:spacing w:before="3" w:line="200" w:lineRule="exact"/>
              <w:ind w:left="98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4"/>
              <w:ind w:left="376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661898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ksh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p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1(b)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21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</w:tbl>
    <w:p w:rsidR="00661898" w:rsidRDefault="00661898">
      <w:pPr>
        <w:sectPr w:rsidR="00661898">
          <w:pgSz w:w="11920" w:h="16860"/>
          <w:pgMar w:top="580" w:right="80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1296"/>
        <w:gridCol w:w="3409"/>
        <w:gridCol w:w="1526"/>
        <w:gridCol w:w="1753"/>
        <w:gridCol w:w="1027"/>
      </w:tblGrid>
      <w:tr w:rsidR="00661898">
        <w:trPr>
          <w:trHeight w:hRule="exact" w:val="1203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85" w:right="209" w:hanging="14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0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66" w:right="17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umb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</w:p>
          <w:p w:rsidR="00661898" w:rsidRDefault="007018C0">
            <w:pPr>
              <w:spacing w:before="1"/>
              <w:ind w:left="402" w:right="40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redit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4" w:line="297" w:lineRule="auto"/>
              <w:ind w:left="110" w:right="11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e: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a)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</w:p>
          <w:p w:rsidR="00661898" w:rsidRDefault="007018C0">
            <w:pPr>
              <w:spacing w:line="180" w:lineRule="exact"/>
              <w:ind w:left="183" w:right="18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ra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b/>
                <w:spacing w:val="-3"/>
                <w:position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 xml:space="preserve">l  </w:t>
            </w:r>
            <w:r>
              <w:rPr>
                <w:rFonts w:ascii="Arial" w:eastAsia="Arial" w:hAnsi="Arial" w:cs="Arial"/>
                <w:b/>
                <w:spacing w:val="6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b)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20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otes</w:t>
            </w:r>
          </w:p>
        </w:tc>
      </w:tr>
      <w:tr w:rsidR="00661898">
        <w:trPr>
          <w:trHeight w:hRule="exact" w:val="406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21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3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1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ote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  <w:p w:rsidR="00661898" w:rsidRDefault="007018C0">
            <w:pPr>
              <w:spacing w:before="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rm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>
        <w:trPr>
          <w:trHeight w:hRule="exact" w:val="470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100"/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tr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f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ate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s</w:t>
            </w: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376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661898">
        <w:trPr>
          <w:trHeight w:hRule="exact" w:val="459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eranc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 Pra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ective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20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16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2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>
        <w:trPr>
          <w:trHeight w:hRule="exact" w:val="470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2" w:line="100" w:lineRule="exact"/>
              <w:rPr>
                <w:color w:val="FF0000"/>
                <w:sz w:val="10"/>
                <w:szCs w:val="10"/>
              </w:rPr>
            </w:pPr>
          </w:p>
          <w:p w:rsidR="00661898" w:rsidRPr="00881D65" w:rsidRDefault="007018C0">
            <w:pPr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4"/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0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er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v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es</w:t>
            </w:r>
          </w:p>
          <w:p w:rsidR="00661898" w:rsidRPr="00881D65" w:rsidRDefault="007018C0">
            <w:pPr>
              <w:spacing w:line="200" w:lineRule="exact"/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4"/>
              <w:ind w:left="376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6)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>
        <w:trPr>
          <w:trHeight w:hRule="exact" w:val="725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1" w:line="180" w:lineRule="exact"/>
              <w:rPr>
                <w:color w:val="FF0000"/>
                <w:sz w:val="19"/>
                <w:szCs w:val="19"/>
              </w:rPr>
            </w:pPr>
          </w:p>
          <w:p w:rsidR="00661898" w:rsidRPr="00881D65" w:rsidRDefault="007018C0">
            <w:pPr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eri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: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y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ng</w:t>
            </w:r>
          </w:p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3"/>
                <w:sz w:val="22"/>
                <w:szCs w:val="22"/>
              </w:rPr>
              <w:t>f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rm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on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ec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ol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y</w:t>
            </w: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1" w:line="180" w:lineRule="exact"/>
              <w:rPr>
                <w:color w:val="FF0000"/>
                <w:sz w:val="19"/>
                <w:szCs w:val="19"/>
              </w:rPr>
            </w:pP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2(0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3.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ti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ve</w:t>
            </w:r>
            <w:r>
              <w:rPr>
                <w:rFonts w:ascii="Arial" w:eastAsia="Arial" w:hAnsi="Arial" w:cs="Arial"/>
                <w:b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i/>
                <w:spacing w:val="-3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2 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se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ecte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er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Ai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1(a)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pt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z</w:t>
            </w:r>
            <w:r>
              <w:rPr>
                <w:rFonts w:ascii="Arial" w:eastAsia="Arial" w:hAnsi="Arial" w:cs="Arial"/>
                <w:sz w:val="22"/>
                <w:szCs w:val="22"/>
              </w:rPr>
              <w:t>ati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n in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ocess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9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24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22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3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Law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3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1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9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9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>
        <w:trPr>
          <w:trHeight w:hRule="exact" w:val="470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100"/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bookmarkStart w:id="0" w:name="_GoBack"/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uma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y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drau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2(0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bookmarkEnd w:id="0"/>
    </w:tbl>
    <w:p w:rsidR="00661898" w:rsidRDefault="00661898">
      <w:pPr>
        <w:sectPr w:rsidR="00661898">
          <w:pgSz w:w="11920" w:h="16860"/>
          <w:pgMar w:top="580" w:right="82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1296"/>
        <w:gridCol w:w="3409"/>
        <w:gridCol w:w="1526"/>
        <w:gridCol w:w="1753"/>
        <w:gridCol w:w="1027"/>
      </w:tblGrid>
      <w:tr w:rsidR="00661898">
        <w:trPr>
          <w:trHeight w:hRule="exact" w:val="1203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85" w:right="209" w:hanging="14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0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66" w:right="17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umb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</w:p>
          <w:p w:rsidR="00661898" w:rsidRDefault="007018C0">
            <w:pPr>
              <w:spacing w:before="1"/>
              <w:ind w:left="402" w:right="40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redit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4" w:line="297" w:lineRule="auto"/>
              <w:ind w:left="110" w:right="11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e: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a)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</w:p>
          <w:p w:rsidR="00661898" w:rsidRDefault="007018C0">
            <w:pPr>
              <w:spacing w:line="180" w:lineRule="exact"/>
              <w:ind w:left="183" w:right="18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ra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b/>
                <w:spacing w:val="-3"/>
                <w:position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 xml:space="preserve">l  </w:t>
            </w:r>
            <w:r>
              <w:rPr>
                <w:rFonts w:ascii="Arial" w:eastAsia="Arial" w:hAnsi="Arial" w:cs="Arial"/>
                <w:b/>
                <w:spacing w:val="6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b)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20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otes</w:t>
            </w:r>
          </w:p>
        </w:tc>
      </w:tr>
      <w:tr w:rsidR="00661898">
        <w:trPr>
          <w:trHeight w:hRule="exact" w:val="51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ni</w:t>
            </w:r>
            <w:r>
              <w:rPr>
                <w:rFonts w:ascii="Arial" w:eastAsia="Arial" w:hAnsi="Arial" w:cs="Arial"/>
                <w:sz w:val="22"/>
                <w:szCs w:val="22"/>
              </w:rPr>
              <w:t>sm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sz w:val="22"/>
                <w:szCs w:val="22"/>
              </w:rPr>
              <w:t>emen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6(a)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ern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uri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sses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6)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urn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4(a)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0(a)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ective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1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f 2 sub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se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ecte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7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sm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ntena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 Pra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17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Gr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6(a)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4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ufac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ti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3(a)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ern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uri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7(a)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ective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1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f 2 sub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se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ecte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1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*)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7(a)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2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2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*)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2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2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4705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46" w:right="20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36" w:right="53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</w:tbl>
    <w:p w:rsidR="00661898" w:rsidRDefault="00661898">
      <w:pPr>
        <w:spacing w:before="9" w:line="100" w:lineRule="exact"/>
        <w:rPr>
          <w:sz w:val="10"/>
          <w:szCs w:val="10"/>
        </w:rPr>
      </w:pPr>
    </w:p>
    <w:p w:rsidR="00661898" w:rsidRDefault="007018C0">
      <w:pPr>
        <w:ind w:left="259" w:right="915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ote:</w:t>
      </w:r>
    </w:p>
    <w:p w:rsidR="00661898" w:rsidRDefault="00661898">
      <w:pPr>
        <w:spacing w:before="4" w:line="120" w:lineRule="exact"/>
        <w:rPr>
          <w:sz w:val="12"/>
          <w:szCs w:val="12"/>
        </w:rPr>
      </w:pPr>
    </w:p>
    <w:p w:rsidR="00661898" w:rsidRDefault="007018C0">
      <w:pPr>
        <w:ind w:left="25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31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 xml:space="preserve"> 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ectu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etna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omis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bra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ces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line="200" w:lineRule="exact"/>
      </w:pPr>
    </w:p>
    <w:p w:rsidR="00661898" w:rsidRDefault="00661898">
      <w:pPr>
        <w:spacing w:before="8" w:line="240" w:lineRule="exact"/>
        <w:rPr>
          <w:sz w:val="24"/>
          <w:szCs w:val="24"/>
        </w:rPr>
      </w:pPr>
    </w:p>
    <w:p w:rsidR="00661898" w:rsidRDefault="007018C0">
      <w:pPr>
        <w:ind w:left="259" w:right="57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5.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ru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g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pro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m:</w:t>
      </w:r>
    </w:p>
    <w:p w:rsidR="00661898" w:rsidRDefault="00661898">
      <w:pPr>
        <w:spacing w:before="9" w:line="120" w:lineRule="exact"/>
        <w:rPr>
          <w:sz w:val="12"/>
          <w:szCs w:val="12"/>
        </w:rPr>
      </w:pPr>
    </w:p>
    <w:p w:rsidR="00661898" w:rsidRDefault="007018C0">
      <w:pPr>
        <w:ind w:left="259" w:right="22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5.1. </w:t>
      </w:r>
      <w:r>
        <w:rPr>
          <w:rFonts w:ascii="Arial" w:eastAsia="Arial" w:hAnsi="Arial" w:cs="Arial"/>
          <w:i/>
          <w:spacing w:val="1"/>
          <w:sz w:val="22"/>
          <w:szCs w:val="22"/>
        </w:rPr>
        <w:t>G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1"/>
          <w:sz w:val="22"/>
          <w:szCs w:val="22"/>
        </w:rPr>
        <w:t>eli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s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or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ng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co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t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or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ex</w:t>
      </w:r>
      <w:r>
        <w:rPr>
          <w:rFonts w:ascii="Arial" w:eastAsia="Arial" w:hAnsi="Arial" w:cs="Arial"/>
          <w:i/>
          <w:spacing w:val="-2"/>
          <w:sz w:val="22"/>
          <w:szCs w:val="22"/>
        </w:rPr>
        <w:t>t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ac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cu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ar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v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es: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tabs>
          <w:tab w:val="left" w:pos="820"/>
        </w:tabs>
        <w:spacing w:line="275" w:lineRule="auto"/>
        <w:ind w:left="828" w:right="73" w:hanging="2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areness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 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some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estab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tabs>
          <w:tab w:val="left" w:pos="820"/>
        </w:tabs>
        <w:spacing w:before="3" w:line="273" w:lineRule="auto"/>
        <w:ind w:left="828" w:right="71" w:hanging="286"/>
        <w:jc w:val="both"/>
        <w:rPr>
          <w:rFonts w:ascii="Arial" w:eastAsia="Arial" w:hAnsi="Arial" w:cs="Arial"/>
          <w:sz w:val="22"/>
          <w:szCs w:val="22"/>
        </w:rPr>
        <w:sectPr w:rsidR="00661898">
          <w:pgSz w:w="11920" w:h="16860"/>
          <w:pgMar w:top="580" w:right="740" w:bottom="280" w:left="1160" w:header="54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ar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.</w:t>
      </w:r>
    </w:p>
    <w:p w:rsidR="00661898" w:rsidRDefault="00661898">
      <w:pPr>
        <w:spacing w:before="3" w:line="160" w:lineRule="exact"/>
        <w:rPr>
          <w:sz w:val="17"/>
          <w:szCs w:val="17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5.2. </w:t>
      </w:r>
      <w:r>
        <w:rPr>
          <w:rFonts w:ascii="Arial" w:eastAsia="Arial" w:hAnsi="Arial" w:cs="Arial"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3"/>
          <w:sz w:val="22"/>
          <w:szCs w:val="22"/>
        </w:rPr>
        <w:t>s</w:t>
      </w:r>
      <w:r>
        <w:rPr>
          <w:rFonts w:ascii="Arial" w:eastAsia="Arial" w:hAnsi="Arial" w:cs="Arial"/>
          <w:i/>
          <w:spacing w:val="1"/>
          <w:sz w:val="22"/>
          <w:szCs w:val="22"/>
        </w:rPr>
        <w:t>tr</w:t>
      </w:r>
      <w:r>
        <w:rPr>
          <w:rFonts w:ascii="Arial" w:eastAsia="Arial" w:hAnsi="Arial" w:cs="Arial"/>
          <w:i/>
          <w:spacing w:val="-3"/>
          <w:sz w:val="22"/>
          <w:szCs w:val="22"/>
        </w:rPr>
        <w:t>u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s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s</w:t>
      </w:r>
      <w:r>
        <w:rPr>
          <w:rFonts w:ascii="Arial" w:eastAsia="Arial" w:hAnsi="Arial" w:cs="Arial"/>
          <w:i/>
          <w:sz w:val="22"/>
          <w:szCs w:val="22"/>
        </w:rPr>
        <w:t xml:space="preserve">t </w:t>
      </w:r>
      <w:r>
        <w:rPr>
          <w:rFonts w:ascii="Arial" w:eastAsia="Arial" w:hAnsi="Arial" w:cs="Arial"/>
          <w:i/>
          <w:spacing w:val="-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he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 xml:space="preserve">d </w:t>
      </w:r>
      <w:r>
        <w:rPr>
          <w:rFonts w:ascii="Arial" w:eastAsia="Arial" w:hAnsi="Arial" w:cs="Arial"/>
          <w:i/>
          <w:spacing w:val="-2"/>
          <w:sz w:val="22"/>
          <w:szCs w:val="22"/>
        </w:rPr>
        <w:t>o</w:t>
      </w:r>
      <w:r>
        <w:rPr>
          <w:rFonts w:ascii="Arial" w:eastAsia="Arial" w:hAnsi="Arial" w:cs="Arial"/>
          <w:i/>
          <w:sz w:val="22"/>
          <w:szCs w:val="22"/>
        </w:rPr>
        <w:t xml:space="preserve">f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he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su</w:t>
      </w:r>
      <w:r>
        <w:rPr>
          <w:rFonts w:ascii="Arial" w:eastAsia="Arial" w:hAnsi="Arial" w:cs="Arial"/>
          <w:i/>
          <w:spacing w:val="-1"/>
          <w:sz w:val="22"/>
          <w:szCs w:val="22"/>
        </w:rPr>
        <w:t>bj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spacing w:line="276" w:lineRule="auto"/>
        <w:ind w:left="546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on or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n;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gradu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Ly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 Tro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/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</w:t>
      </w:r>
      <w:r>
        <w:rPr>
          <w:rFonts w:ascii="Arial" w:eastAsia="Arial" w:hAnsi="Arial" w:cs="Arial"/>
          <w:spacing w:val="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T-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Ly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hi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amend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 some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/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</w:t>
      </w:r>
      <w:r>
        <w:rPr>
          <w:rFonts w:ascii="Arial" w:eastAsia="Arial" w:hAnsi="Arial" w:cs="Arial"/>
          <w:spacing w:val="-2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T-</w:t>
      </w:r>
      <w:r>
        <w:rPr>
          <w:rFonts w:ascii="Arial" w:eastAsia="Arial" w:hAnsi="Arial" w:cs="Arial"/>
          <w:spacing w:val="-3"/>
          <w:sz w:val="22"/>
          <w:szCs w:val="22"/>
        </w:rPr>
        <w:t>Đ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10" w:line="160" w:lineRule="exact"/>
        <w:rPr>
          <w:sz w:val="17"/>
          <w:szCs w:val="17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5.3. </w:t>
      </w:r>
      <w:r>
        <w:rPr>
          <w:rFonts w:ascii="Arial" w:eastAsia="Arial" w:hAnsi="Arial" w:cs="Arial"/>
          <w:i/>
          <w:spacing w:val="-1"/>
          <w:sz w:val="22"/>
          <w:szCs w:val="22"/>
        </w:rPr>
        <w:t>G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on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accred</w:t>
      </w:r>
      <w:r>
        <w:rPr>
          <w:rFonts w:ascii="Arial" w:eastAsia="Arial" w:hAnsi="Arial" w:cs="Arial"/>
          <w:i/>
          <w:spacing w:val="-4"/>
          <w:sz w:val="22"/>
          <w:szCs w:val="22"/>
        </w:rPr>
        <w:t>i</w:t>
      </w:r>
      <w:r>
        <w:rPr>
          <w:rFonts w:ascii="Arial" w:eastAsia="Arial" w:hAnsi="Arial" w:cs="Arial"/>
          <w:i/>
          <w:spacing w:val="-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ati</w:t>
      </w:r>
      <w:r>
        <w:rPr>
          <w:rFonts w:ascii="Arial" w:eastAsia="Arial" w:hAnsi="Arial" w:cs="Arial"/>
          <w:i/>
          <w:spacing w:val="-1"/>
          <w:sz w:val="22"/>
          <w:szCs w:val="22"/>
        </w:rPr>
        <w:t>o</w:t>
      </w:r>
      <w:r>
        <w:rPr>
          <w:rFonts w:ascii="Arial" w:eastAsia="Arial" w:hAnsi="Arial" w:cs="Arial"/>
          <w:i/>
          <w:sz w:val="22"/>
          <w:szCs w:val="22"/>
        </w:rPr>
        <w:t xml:space="preserve">n 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ev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w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g</w:t>
      </w:r>
      <w:r>
        <w:rPr>
          <w:rFonts w:ascii="Arial" w:eastAsia="Arial" w:hAnsi="Arial" w:cs="Arial"/>
          <w:i/>
          <w:spacing w:val="-1"/>
          <w:sz w:val="22"/>
          <w:szCs w:val="22"/>
        </w:rPr>
        <w:t>ui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spacing w:line="276" w:lineRule="auto"/>
        <w:ind w:left="546" w:right="6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 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c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n;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 Ly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u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of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 /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T 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R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amend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and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 some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 /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QD-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T-</w:t>
      </w:r>
      <w:r>
        <w:rPr>
          <w:rFonts w:ascii="Arial" w:eastAsia="Arial" w:hAnsi="Arial" w:cs="Arial"/>
          <w:spacing w:val="-3"/>
          <w:sz w:val="22"/>
          <w:szCs w:val="22"/>
        </w:rPr>
        <w:t>Đ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 2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 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hi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13" w:line="280" w:lineRule="exact"/>
        <w:rPr>
          <w:sz w:val="28"/>
          <w:szCs w:val="28"/>
        </w:rPr>
      </w:pPr>
    </w:p>
    <w:p w:rsidR="00661898" w:rsidRDefault="007018C0">
      <w:pPr>
        <w:spacing w:line="275" w:lineRule="auto"/>
        <w:ind w:left="546" w:right="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propos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gradu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am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e.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3" w:line="220" w:lineRule="exact"/>
        <w:rPr>
          <w:sz w:val="22"/>
          <w:szCs w:val="22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5.4. 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spacing w:line="276" w:lineRule="auto"/>
        <w:ind w:left="546" w:right="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ects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ume,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nd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75" w:lineRule="auto"/>
        <w:ind w:left="546" w:right="7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gram 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otal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</w:t>
      </w:r>
      <w:r>
        <w:rPr>
          <w:rFonts w:ascii="Arial" w:eastAsia="Arial" w:hAnsi="Arial" w:cs="Arial"/>
          <w:spacing w:val="-2"/>
          <w:sz w:val="22"/>
          <w:szCs w:val="22"/>
        </w:rPr>
        <w:t>er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:</w:t>
      </w:r>
    </w:p>
    <w:p w:rsidR="00661898" w:rsidRDefault="007018C0">
      <w:pPr>
        <w:spacing w:before="3"/>
        <w:ind w:left="546" w:right="64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p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37"/>
        <w:ind w:left="546" w:right="7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:rsidR="00661898" w:rsidRDefault="007018C0">
      <w:pPr>
        <w:spacing w:before="37"/>
        <w:ind w:left="934" w:right="6099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37"/>
        <w:ind w:left="546" w:right="53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Jo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spec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37"/>
        <w:ind w:left="546" w:right="34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40"/>
        <w:ind w:left="546" w:right="2845"/>
        <w:jc w:val="both"/>
        <w:rPr>
          <w:rFonts w:ascii="Arial" w:eastAsia="Arial" w:hAnsi="Arial" w:cs="Arial"/>
          <w:sz w:val="22"/>
          <w:szCs w:val="22"/>
        </w:rPr>
        <w:sectPr w:rsidR="00661898">
          <w:headerReference w:type="default" r:id="rId9"/>
          <w:pgSz w:w="11920" w:h="16860"/>
          <w:pgMar w:top="780" w:right="740" w:bottom="280" w:left="1300" w:header="54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2"/>
          <w:sz w:val="22"/>
          <w:szCs w:val="22"/>
        </w:rPr>
        <w:t>*</w:t>
      </w:r>
      <w:r>
        <w:rPr>
          <w:rFonts w:ascii="Arial" w:eastAsia="Arial" w:hAnsi="Arial" w:cs="Arial"/>
          <w:sz w:val="22"/>
          <w:szCs w:val="22"/>
        </w:rPr>
        <w:t xml:space="preserve">*)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Ente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se.</w:t>
      </w:r>
    </w:p>
    <w:p w:rsidR="00661898" w:rsidRDefault="007018C0">
      <w:pPr>
        <w:spacing w:before="72" w:line="280" w:lineRule="exact"/>
        <w:ind w:left="7576" w:right="5896"/>
        <w:jc w:val="center"/>
        <w:rPr>
          <w:sz w:val="26"/>
          <w:szCs w:val="26"/>
        </w:rPr>
      </w:pPr>
      <w:r>
        <w:rPr>
          <w:w w:val="99"/>
          <w:position w:val="-1"/>
          <w:sz w:val="26"/>
          <w:szCs w:val="26"/>
        </w:rPr>
        <w:lastRenderedPageBreak/>
        <w:t>9</w:t>
      </w:r>
    </w:p>
    <w:p w:rsidR="00661898" w:rsidRDefault="00661898">
      <w:pPr>
        <w:spacing w:line="200" w:lineRule="exact"/>
      </w:pPr>
    </w:p>
    <w:p w:rsidR="00661898" w:rsidRDefault="00661898">
      <w:pPr>
        <w:spacing w:before="7" w:line="280" w:lineRule="exact"/>
        <w:rPr>
          <w:sz w:val="28"/>
          <w:szCs w:val="28"/>
        </w:rPr>
      </w:pPr>
    </w:p>
    <w:p w:rsidR="00661898" w:rsidRDefault="007018C0">
      <w:pPr>
        <w:spacing w:before="18"/>
        <w:ind w:left="5318" w:right="3641"/>
        <w:jc w:val="center"/>
        <w:rPr>
          <w:sz w:val="32"/>
          <w:szCs w:val="32"/>
        </w:rPr>
      </w:pPr>
      <w:r>
        <w:rPr>
          <w:b/>
          <w:sz w:val="32"/>
          <w:szCs w:val="32"/>
        </w:rPr>
        <w:t>TRA</w:t>
      </w:r>
      <w:r>
        <w:rPr>
          <w:b/>
          <w:spacing w:val="1"/>
          <w:sz w:val="32"/>
          <w:szCs w:val="32"/>
        </w:rPr>
        <w:t>I</w:t>
      </w:r>
      <w:r>
        <w:rPr>
          <w:b/>
          <w:sz w:val="32"/>
          <w:szCs w:val="32"/>
        </w:rPr>
        <w:t>NI</w:t>
      </w:r>
      <w:r>
        <w:rPr>
          <w:b/>
          <w:spacing w:val="3"/>
          <w:sz w:val="32"/>
          <w:szCs w:val="32"/>
        </w:rPr>
        <w:t>N</w:t>
      </w:r>
      <w:r>
        <w:rPr>
          <w:b/>
          <w:sz w:val="32"/>
          <w:szCs w:val="32"/>
        </w:rPr>
        <w:t>G</w:t>
      </w:r>
      <w:r>
        <w:rPr>
          <w:b/>
          <w:spacing w:val="-17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P</w:t>
      </w:r>
      <w:r>
        <w:rPr>
          <w:b/>
          <w:sz w:val="32"/>
          <w:szCs w:val="32"/>
        </w:rPr>
        <w:t>R</w:t>
      </w:r>
      <w:r>
        <w:rPr>
          <w:b/>
          <w:spacing w:val="1"/>
          <w:sz w:val="32"/>
          <w:szCs w:val="32"/>
        </w:rPr>
        <w:t>O</w:t>
      </w:r>
      <w:r>
        <w:rPr>
          <w:b/>
          <w:spacing w:val="-1"/>
          <w:sz w:val="32"/>
          <w:szCs w:val="32"/>
        </w:rPr>
        <w:t>G</w:t>
      </w:r>
      <w:r>
        <w:rPr>
          <w:b/>
          <w:sz w:val="32"/>
          <w:szCs w:val="32"/>
        </w:rPr>
        <w:t>RAM</w:t>
      </w:r>
      <w:r>
        <w:rPr>
          <w:b/>
          <w:spacing w:val="-14"/>
          <w:sz w:val="32"/>
          <w:szCs w:val="32"/>
        </w:rPr>
        <w:t xml:space="preserve"> </w:t>
      </w:r>
      <w:r>
        <w:rPr>
          <w:b/>
          <w:spacing w:val="1"/>
          <w:w w:val="99"/>
          <w:sz w:val="32"/>
          <w:szCs w:val="32"/>
        </w:rPr>
        <w:t>C</w:t>
      </w:r>
      <w:r>
        <w:rPr>
          <w:b/>
          <w:spacing w:val="-1"/>
          <w:w w:val="99"/>
          <w:sz w:val="32"/>
          <w:szCs w:val="32"/>
        </w:rPr>
        <w:t>H</w:t>
      </w:r>
      <w:r>
        <w:rPr>
          <w:b/>
          <w:w w:val="99"/>
          <w:sz w:val="32"/>
          <w:szCs w:val="32"/>
        </w:rPr>
        <w:t>ART</w:t>
      </w:r>
    </w:p>
    <w:p w:rsidR="00661898" w:rsidRDefault="00661898">
      <w:pPr>
        <w:spacing w:before="10" w:line="160" w:lineRule="exact"/>
        <w:rPr>
          <w:sz w:val="16"/>
          <w:szCs w:val="16"/>
        </w:rPr>
      </w:pPr>
    </w:p>
    <w:p w:rsidR="00661898" w:rsidRDefault="007018C0">
      <w:pPr>
        <w:ind w:left="112"/>
        <w:rPr>
          <w:sz w:val="24"/>
          <w:szCs w:val="24"/>
        </w:rPr>
      </w:pPr>
      <w:r>
        <w:rPr>
          <w:b/>
          <w:sz w:val="24"/>
          <w:szCs w:val="24"/>
        </w:rPr>
        <w:t>N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bu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ss: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ical 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eer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1"/>
          <w:sz w:val="24"/>
          <w:szCs w:val="24"/>
        </w:rPr>
        <w:t>ec</w:t>
      </w:r>
      <w:r>
        <w:rPr>
          <w:b/>
          <w:spacing w:val="1"/>
          <w:sz w:val="24"/>
          <w:szCs w:val="24"/>
        </w:rPr>
        <w:t>hn</w:t>
      </w:r>
      <w:r>
        <w:rPr>
          <w:b/>
          <w:sz w:val="24"/>
          <w:szCs w:val="24"/>
        </w:rPr>
        <w:t>ology</w:t>
      </w:r>
    </w:p>
    <w:p w:rsidR="00661898" w:rsidRDefault="00661898">
      <w:pPr>
        <w:spacing w:before="2" w:line="140" w:lineRule="exact"/>
        <w:rPr>
          <w:sz w:val="14"/>
          <w:szCs w:val="14"/>
        </w:rPr>
      </w:pPr>
    </w:p>
    <w:p w:rsidR="00661898" w:rsidRDefault="007018C0">
      <w:pPr>
        <w:ind w:left="112"/>
        <w:rPr>
          <w:sz w:val="24"/>
          <w:szCs w:val="24"/>
        </w:rPr>
      </w:pPr>
      <w:r>
        <w:rPr>
          <w:b/>
          <w:sz w:val="24"/>
          <w:szCs w:val="24"/>
        </w:rPr>
        <w:t>Code of</w:t>
      </w:r>
      <w:r>
        <w:rPr>
          <w:b/>
          <w:spacing w:val="1"/>
          <w:sz w:val="24"/>
          <w:szCs w:val="24"/>
        </w:rPr>
        <w:t xml:space="preserve"> bu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s</w:t>
      </w:r>
      <w:r>
        <w:rPr>
          <w:b/>
          <w:sz w:val="24"/>
          <w:szCs w:val="24"/>
        </w:rPr>
        <w:t>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6510201</w:t>
      </w:r>
    </w:p>
    <w:p w:rsidR="00661898" w:rsidRDefault="00661898">
      <w:pPr>
        <w:spacing w:before="1" w:line="100" w:lineRule="exact"/>
        <w:rPr>
          <w:sz w:val="10"/>
          <w:szCs w:val="10"/>
        </w:rPr>
      </w:pPr>
    </w:p>
    <w:p w:rsidR="00661898" w:rsidRDefault="00661898">
      <w:pPr>
        <w:spacing w:line="200" w:lineRule="exact"/>
      </w:pPr>
    </w:p>
    <w:p w:rsidR="00661898" w:rsidRDefault="00881D65">
      <w:pPr>
        <w:ind w:left="1885"/>
      </w:pPr>
      <w:r>
        <w:pict>
          <v:shape id="_x0000_i1025" type="#_x0000_t75" style="width:579.25pt;height:392.2pt">
            <v:imagedata r:id="rId10" o:title=""/>
          </v:shape>
        </w:pict>
      </w:r>
    </w:p>
    <w:p w:rsidR="00661898" w:rsidRDefault="007018C0">
      <w:pPr>
        <w:spacing w:before="91"/>
        <w:ind w:left="7576" w:right="5896"/>
        <w:jc w:val="center"/>
        <w:rPr>
          <w:sz w:val="26"/>
          <w:szCs w:val="26"/>
        </w:rPr>
        <w:sectPr w:rsidR="00661898">
          <w:headerReference w:type="default" r:id="rId11"/>
          <w:pgSz w:w="16860" w:h="11920" w:orient="landscape"/>
          <w:pgMar w:top="540" w:right="2420" w:bottom="280" w:left="740" w:header="0" w:footer="0" w:gutter="0"/>
          <w:cols w:space="720"/>
        </w:sectPr>
      </w:pPr>
      <w:r>
        <w:rPr>
          <w:w w:val="99"/>
          <w:sz w:val="26"/>
          <w:szCs w:val="26"/>
        </w:rPr>
        <w:t>9</w:t>
      </w:r>
    </w:p>
    <w:p w:rsidR="00661898" w:rsidRDefault="00661898">
      <w:pPr>
        <w:spacing w:before="9" w:line="160" w:lineRule="exact"/>
        <w:rPr>
          <w:sz w:val="17"/>
          <w:szCs w:val="17"/>
        </w:rPr>
      </w:pPr>
    </w:p>
    <w:p w:rsidR="00661898" w:rsidRDefault="00661898">
      <w:pPr>
        <w:spacing w:line="200" w:lineRule="exact"/>
      </w:pPr>
    </w:p>
    <w:p w:rsidR="00661898" w:rsidRDefault="007018C0">
      <w:pPr>
        <w:spacing w:before="25"/>
        <w:ind w:left="371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pacing w:val="-1"/>
          <w:sz w:val="28"/>
          <w:szCs w:val="28"/>
        </w:rPr>
        <w:t>BR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 xml:space="preserve">EF </w:t>
      </w:r>
      <w:r>
        <w:rPr>
          <w:rFonts w:ascii="Arial" w:eastAsia="Arial" w:hAnsi="Arial" w:cs="Arial"/>
          <w:b/>
          <w:spacing w:val="-1"/>
          <w:sz w:val="28"/>
          <w:szCs w:val="28"/>
        </w:rPr>
        <w:t>D</w:t>
      </w:r>
      <w:r>
        <w:rPr>
          <w:rFonts w:ascii="Arial" w:eastAsia="Arial" w:hAnsi="Arial" w:cs="Arial"/>
          <w:b/>
          <w:sz w:val="28"/>
          <w:szCs w:val="28"/>
        </w:rPr>
        <w:t>ES</w:t>
      </w:r>
      <w:r>
        <w:rPr>
          <w:rFonts w:ascii="Arial" w:eastAsia="Arial" w:hAnsi="Arial" w:cs="Arial"/>
          <w:b/>
          <w:spacing w:val="-1"/>
          <w:sz w:val="28"/>
          <w:szCs w:val="28"/>
        </w:rPr>
        <w:t>CR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P</w:t>
      </w:r>
      <w:r>
        <w:rPr>
          <w:rFonts w:ascii="Arial" w:eastAsia="Arial" w:hAnsi="Arial" w:cs="Arial"/>
          <w:b/>
          <w:spacing w:val="-1"/>
          <w:sz w:val="28"/>
          <w:szCs w:val="28"/>
        </w:rPr>
        <w:t>TI</w:t>
      </w:r>
      <w:r>
        <w:rPr>
          <w:rFonts w:ascii="Arial" w:eastAsia="Arial" w:hAnsi="Arial" w:cs="Arial"/>
          <w:b/>
          <w:sz w:val="28"/>
          <w:szCs w:val="28"/>
        </w:rPr>
        <w:t xml:space="preserve">ON OF 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sz w:val="28"/>
          <w:szCs w:val="28"/>
        </w:rPr>
        <w:t>Y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OF</w:t>
      </w:r>
      <w:r>
        <w:rPr>
          <w:rFonts w:ascii="Arial" w:eastAsia="Arial" w:hAnsi="Arial" w:cs="Arial"/>
          <w:b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3"/>
          <w:sz w:val="28"/>
          <w:szCs w:val="28"/>
        </w:rPr>
        <w:t>G</w:t>
      </w:r>
      <w:r>
        <w:rPr>
          <w:rFonts w:ascii="Arial" w:eastAsia="Arial" w:hAnsi="Arial" w:cs="Arial"/>
          <w:b/>
          <w:spacing w:val="3"/>
          <w:sz w:val="28"/>
          <w:szCs w:val="28"/>
        </w:rPr>
        <w:t>L</w:t>
      </w:r>
      <w:r>
        <w:rPr>
          <w:rFonts w:ascii="Arial" w:eastAsia="Arial" w:hAnsi="Arial" w:cs="Arial"/>
          <w:b/>
          <w:spacing w:val="-8"/>
          <w:sz w:val="28"/>
          <w:szCs w:val="28"/>
        </w:rPr>
        <w:t>A</w:t>
      </w:r>
      <w:r>
        <w:rPr>
          <w:rFonts w:ascii="Arial" w:eastAsia="Arial" w:hAnsi="Arial" w:cs="Arial"/>
          <w:b/>
          <w:sz w:val="28"/>
          <w:szCs w:val="28"/>
        </w:rPr>
        <w:t xml:space="preserve">SGOW 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Arial" w:eastAsia="Arial" w:hAnsi="Arial" w:cs="Arial"/>
          <w:b/>
          <w:spacing w:val="-1"/>
          <w:sz w:val="28"/>
          <w:szCs w:val="28"/>
        </w:rPr>
        <w:t>LL</w:t>
      </w:r>
      <w:r>
        <w:rPr>
          <w:rFonts w:ascii="Arial" w:eastAsia="Arial" w:hAnsi="Arial" w:cs="Arial"/>
          <w:b/>
          <w:spacing w:val="2"/>
          <w:sz w:val="28"/>
          <w:szCs w:val="28"/>
        </w:rPr>
        <w:t>E</w:t>
      </w:r>
      <w:r>
        <w:rPr>
          <w:rFonts w:ascii="Arial" w:eastAsia="Arial" w:hAnsi="Arial" w:cs="Arial"/>
          <w:b/>
          <w:sz w:val="28"/>
          <w:szCs w:val="28"/>
        </w:rPr>
        <w:t>GE</w:t>
      </w:r>
      <w:r>
        <w:rPr>
          <w:rFonts w:ascii="Arial" w:eastAsia="Arial" w:hAnsi="Arial" w:cs="Arial"/>
          <w:b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-1"/>
          <w:sz w:val="28"/>
          <w:szCs w:val="28"/>
        </w:rPr>
        <w:t>UB</w:t>
      </w:r>
      <w:r>
        <w:rPr>
          <w:rFonts w:ascii="Arial" w:eastAsia="Arial" w:hAnsi="Arial" w:cs="Arial"/>
          <w:b/>
          <w:sz w:val="28"/>
          <w:szCs w:val="28"/>
        </w:rPr>
        <w:t>JE</w:t>
      </w:r>
      <w:r>
        <w:rPr>
          <w:rFonts w:ascii="Arial" w:eastAsia="Arial" w:hAnsi="Arial" w:cs="Arial"/>
          <w:b/>
          <w:spacing w:val="-1"/>
          <w:sz w:val="28"/>
          <w:szCs w:val="28"/>
        </w:rPr>
        <w:t>CT</w:t>
      </w:r>
      <w:r>
        <w:rPr>
          <w:rFonts w:ascii="Arial" w:eastAsia="Arial" w:hAnsi="Arial" w:cs="Arial"/>
          <w:b/>
          <w:sz w:val="28"/>
          <w:szCs w:val="28"/>
        </w:rPr>
        <w:t>S:</w:t>
      </w:r>
    </w:p>
    <w:p w:rsidR="00661898" w:rsidRDefault="00661898">
      <w:pPr>
        <w:spacing w:before="5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89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6" w:lineRule="auto"/>
        <w:ind w:left="11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atic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d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ector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uct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ems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ame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be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cians</w:t>
      </w:r>
    </w:p>
    <w:p w:rsidR="00661898" w:rsidRDefault="00661898">
      <w:pPr>
        <w:spacing w:before="10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752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ren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als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6" w:lineRule="auto"/>
        <w:ind w:left="11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ory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sed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de</w:t>
      </w:r>
      <w:r>
        <w:rPr>
          <w:rFonts w:ascii="Arial" w:eastAsia="Arial" w:hAnsi="Arial" w:cs="Arial"/>
          <w:spacing w:val="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arners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orce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5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ers.</w:t>
      </w:r>
      <w:r>
        <w:rPr>
          <w:rFonts w:ascii="Arial" w:eastAsia="Arial" w:hAnsi="Arial" w:cs="Arial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ams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orsi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ory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ems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661898">
      <w:pPr>
        <w:spacing w:line="200" w:lineRule="exact"/>
      </w:pPr>
    </w:p>
    <w:p w:rsidR="00661898" w:rsidRDefault="00661898">
      <w:pPr>
        <w:spacing w:before="17" w:line="220" w:lineRule="exact"/>
        <w:rPr>
          <w:sz w:val="22"/>
          <w:szCs w:val="22"/>
        </w:rPr>
      </w:pPr>
    </w:p>
    <w:p w:rsidR="00661898" w:rsidRDefault="007018C0">
      <w:pPr>
        <w:ind w:left="119" w:right="480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3"/>
          <w:sz w:val="22"/>
          <w:szCs w:val="22"/>
        </w:rPr>
        <w:t>l</w:t>
      </w:r>
      <w:r>
        <w:rPr>
          <w:rFonts w:ascii="Arial" w:eastAsia="Arial" w:hAnsi="Arial" w:cs="Arial"/>
          <w:b/>
          <w:spacing w:val="-5"/>
          <w:sz w:val="22"/>
          <w:szCs w:val="22"/>
        </w:rPr>
        <w:t>y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nfo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ma</w:t>
      </w:r>
      <w:r>
        <w:rPr>
          <w:rFonts w:ascii="Arial" w:eastAsia="Arial" w:hAnsi="Arial" w:cs="Arial"/>
          <w:b/>
          <w:spacing w:val="-1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on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olo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y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spacing w:line="276" w:lineRule="auto"/>
        <w:ind w:left="11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 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 app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 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ernet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4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ks</w:t>
      </w:r>
    </w:p>
    <w:p w:rsidR="00661898" w:rsidRDefault="00661898">
      <w:pPr>
        <w:spacing w:before="7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83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z w:val="22"/>
          <w:szCs w:val="22"/>
        </w:rPr>
        <w:t>er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6" w:lineRule="auto"/>
        <w:ind w:left="119" w:right="6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ow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owl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es.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of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arners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op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 ass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n a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and 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n.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 de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and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</w:t>
      </w:r>
      <w:r>
        <w:rPr>
          <w:rFonts w:ascii="Arial" w:eastAsia="Arial" w:hAnsi="Arial" w:cs="Arial"/>
          <w:spacing w:val="5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 be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-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661898">
      <w:pPr>
        <w:spacing w:before="10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68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umat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d H</w:t>
      </w:r>
      <w:r>
        <w:rPr>
          <w:rFonts w:ascii="Arial" w:eastAsia="Arial" w:hAnsi="Arial" w:cs="Arial"/>
          <w:b/>
          <w:spacing w:val="-6"/>
          <w:sz w:val="22"/>
          <w:szCs w:val="22"/>
        </w:rPr>
        <w:t>y</w:t>
      </w:r>
      <w:r>
        <w:rPr>
          <w:rFonts w:ascii="Arial" w:eastAsia="Arial" w:hAnsi="Arial" w:cs="Arial"/>
          <w:b/>
          <w:sz w:val="22"/>
          <w:szCs w:val="22"/>
        </w:rPr>
        <w:t>dra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pacing w:val="1"/>
          <w:sz w:val="22"/>
          <w:szCs w:val="22"/>
        </w:rPr>
        <w:t>li</w:t>
      </w:r>
      <w:r>
        <w:rPr>
          <w:rFonts w:ascii="Arial" w:eastAsia="Arial" w:hAnsi="Arial" w:cs="Arial"/>
          <w:b/>
          <w:sz w:val="22"/>
          <w:szCs w:val="22"/>
        </w:rPr>
        <w:t>cs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5" w:lineRule="auto"/>
        <w:ind w:left="119" w:right="70"/>
        <w:jc w:val="both"/>
        <w:rPr>
          <w:rFonts w:ascii="Arial" w:eastAsia="Arial" w:hAnsi="Arial" w:cs="Arial"/>
          <w:sz w:val="22"/>
          <w:szCs w:val="22"/>
        </w:rPr>
        <w:sectPr w:rsidR="00661898">
          <w:headerReference w:type="default" r:id="rId12"/>
          <w:pgSz w:w="11920" w:h="16860"/>
          <w:pgMar w:top="780" w:right="740" w:bottom="280" w:left="1300" w:header="540" w:footer="0" w:gutter="0"/>
          <w:pgNumType w:start="10"/>
          <w:cols w:space="720"/>
        </w:sect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e, 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atic and </w:t>
      </w:r>
      <w:r>
        <w:rPr>
          <w:rFonts w:ascii="Arial" w:eastAsia="Arial" w:hAnsi="Arial" w:cs="Arial"/>
          <w:spacing w:val="5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 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w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 compon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 T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</w:p>
    <w:p w:rsidR="00661898" w:rsidRDefault="00661898">
      <w:pPr>
        <w:spacing w:before="3" w:line="160" w:lineRule="exact"/>
        <w:rPr>
          <w:sz w:val="17"/>
          <w:szCs w:val="17"/>
        </w:rPr>
      </w:pPr>
    </w:p>
    <w:p w:rsidR="00661898" w:rsidRDefault="007018C0">
      <w:pPr>
        <w:spacing w:line="276" w:lineRule="auto"/>
        <w:ind w:left="119" w:right="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des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semb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est 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5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as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dg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assemb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atic 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ems.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is 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119" w:right="150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position w:val="-1"/>
          <w:sz w:val="22"/>
          <w:szCs w:val="22"/>
        </w:rPr>
        <w:t>tr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be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ntena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ce,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h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ti-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eri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ni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s.</w:t>
      </w:r>
    </w:p>
    <w:p w:rsidR="00661898" w:rsidRDefault="00661898">
      <w:pPr>
        <w:spacing w:before="7" w:line="100" w:lineRule="exact"/>
        <w:rPr>
          <w:sz w:val="10"/>
          <w:szCs w:val="10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spacing w:before="26"/>
        <w:ind w:left="4770" w:right="4759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11</w:t>
      </w:r>
    </w:p>
    <w:sectPr w:rsidR="00661898">
      <w:pgSz w:w="11920" w:h="16860"/>
      <w:pgMar w:top="900" w:right="740" w:bottom="280" w:left="1300" w:header="54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8C0" w:rsidRDefault="007018C0">
      <w:r>
        <w:separator/>
      </w:r>
    </w:p>
  </w:endnote>
  <w:endnote w:type="continuationSeparator" w:id="0">
    <w:p w:rsidR="007018C0" w:rsidRDefault="007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8C0" w:rsidRDefault="007018C0">
      <w:r>
        <w:separator/>
      </w:r>
    </w:p>
  </w:footnote>
  <w:footnote w:type="continuationSeparator" w:id="0">
    <w:p w:rsidR="007018C0" w:rsidRDefault="00701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898" w:rsidRDefault="007018C0">
    <w:pPr>
      <w:spacing w:line="40" w:lineRule="exact"/>
      <w:rPr>
        <w:sz w:val="5"/>
        <w:szCs w:val="5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6.7pt;margin-top:26pt;width:10.5pt;height:14.95pt;z-index:-3005;mso-position-horizontal-relative:page;mso-position-vertical-relative:page" filled="f" stroked="f">
          <v:textbox inset="0,0,0,0">
            <w:txbxContent>
              <w:p w:rsidR="00661898" w:rsidRDefault="007018C0">
                <w:pPr>
                  <w:spacing w:line="280" w:lineRule="exact"/>
                  <w:ind w:left="40"/>
                  <w:rPr>
                    <w:sz w:val="26"/>
                    <w:szCs w:val="26"/>
                  </w:rPr>
                </w:pPr>
                <w:r>
                  <w:fldChar w:fldCharType="begin"/>
                </w:r>
                <w:r>
                  <w:rPr>
                    <w:sz w:val="26"/>
                    <w:szCs w:val="26"/>
                  </w:rPr>
                  <w:instrText xml:space="preserve"> PAGE </w:instrText>
                </w:r>
                <w:r>
                  <w:fldChar w:fldCharType="separate"/>
                </w:r>
                <w:r w:rsidR="00881D65">
                  <w:rPr>
                    <w:noProof/>
                    <w:sz w:val="26"/>
                    <w:szCs w:val="26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898" w:rsidRDefault="007018C0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7.7pt;margin-top:26pt;width:8.5pt;height:14.95pt;z-index:-3004;mso-position-horizontal-relative:page;mso-position-vertical-relative:page" filled="f" stroked="f">
          <v:textbox inset="0,0,0,0">
            <w:txbxContent>
              <w:p w:rsidR="00661898" w:rsidRDefault="007018C0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8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898" w:rsidRDefault="00661898">
    <w:pPr>
      <w:spacing w:line="0" w:lineRule="atLeast"/>
      <w:rPr>
        <w:sz w:val="0"/>
        <w:szCs w:val="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898" w:rsidRDefault="007018C0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3.45pt;margin-top:31.65pt;width:16.95pt;height:14.95pt;z-index:-3003;mso-position-horizontal-relative:page;mso-position-vertical-relative:page" filled="f" stroked="f">
          <v:textbox inset="0,0,0,0">
            <w:txbxContent>
              <w:p w:rsidR="00661898" w:rsidRDefault="007018C0">
                <w:pPr>
                  <w:spacing w:line="280" w:lineRule="exact"/>
                  <w:ind w:left="40"/>
                  <w:rPr>
                    <w:sz w:val="26"/>
                    <w:szCs w:val="26"/>
                  </w:rPr>
                </w:pPr>
                <w:r>
                  <w:fldChar w:fldCharType="begin"/>
                </w:r>
                <w:r>
                  <w:rPr>
                    <w:sz w:val="26"/>
                    <w:szCs w:val="26"/>
                  </w:rPr>
                  <w:instrText xml:space="preserve"> PAGE </w:instrText>
                </w:r>
                <w:r>
                  <w:fldChar w:fldCharType="separate"/>
                </w:r>
                <w:r w:rsidR="00881D65">
                  <w:rPr>
                    <w:noProof/>
                    <w:sz w:val="26"/>
                    <w:szCs w:val="26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F458D5"/>
    <w:multiLevelType w:val="multilevel"/>
    <w:tmpl w:val="5816B34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898"/>
    <w:rsid w:val="00661898"/>
    <w:rsid w:val="007018C0"/>
    <w:rsid w:val="0088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10568B12-9DE2-4252-A596-1E0EF04A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2785</Words>
  <Characters>15876</Characters>
  <Application>Microsoft Office Word</Application>
  <DocSecurity>0</DocSecurity>
  <Lines>132</Lines>
  <Paragraphs>37</Paragraphs>
  <ScaleCrop>false</ScaleCrop>
  <Company/>
  <LinksUpToDate>false</LinksUpToDate>
  <CharactersWithSpaces>18624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VINH</cp:lastModifiedBy>
  <cp:revision>2</cp:revision>
  <dcterms:created xsi:type="dcterms:W3CDTF">2021-08-17T23:48:00Z</dcterms:created>
  <dcterms:modified xsi:type="dcterms:W3CDTF">2021-08-17T23:49:00Z</dcterms:modified>
</cp:coreProperties>
</file>