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898" w:rsidRDefault="00C23911">
      <w:pPr>
        <w:spacing w:before="65"/>
        <w:ind w:left="1531" w:right="1526"/>
        <w:jc w:val="center"/>
        <w:rPr>
          <w:sz w:val="28"/>
          <w:szCs w:val="28"/>
        </w:rPr>
      </w:pPr>
      <w:r>
        <w:pict>
          <v:group id="_x0000_s1031" style="position:absolute;left:0;text-align:left;margin-left:63pt;margin-top:38.15pt;width:495.75pt;height:765.65pt;z-index:-3005;mso-position-horizontal-relative:page;mso-position-vertical-relative:page" coordorigin="1260,763" coordsize="9915,15313">
            <v:shape id="_x0000_s1115" style="position:absolute;left:4871;top:2228;width:2683;height:0" coordorigin="4871,2228" coordsize="2683,0" path="m4871,2228r2683,e" fill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14" type="#_x0000_t75" style="position:absolute;left:1260;top:763;width:9915;height:15313">
              <v:imagedata r:id="rId7" o:title=""/>
            </v:shape>
            <v:shape id="_x0000_s1113" style="position:absolute;left:11126;top:1094;width:0;height:14658" coordorigin="11126,1094" coordsize="0,14658" path="m11126,1094r,14658e" filled="f" strokeweight=".30481mm">
              <v:path arrowok="t"/>
            </v:shape>
            <v:shape id="_x0000_s1112" style="position:absolute;left:1364;top:1133;width:91;height:360" coordorigin="1364,1133" coordsize="91,360" path="m1364,1493r90,l1454,1133r-90,l1364,1493xe" fillcolor="navy" stroked="f">
              <v:path arrowok="t"/>
            </v:shape>
            <v:shape id="_x0000_s1111" style="position:absolute;left:1364;top:1133;width:91;height:360" coordorigin="1364,1133" coordsize="91,360" path="m1364,1493r90,l1454,1133r-90,l1364,1493xe" filled="f" strokecolor="navy" strokeweight=".14pt">
              <v:path arrowok="t"/>
            </v:shape>
            <v:shape id="_x0000_s1110" style="position:absolute;left:1364;top:1495;width:91;height:360" coordorigin="1364,1495" coordsize="91,360" path="m1364,1856r90,l1454,1495r-90,l1364,1856xe" fillcolor="navy" stroked="f">
              <v:path arrowok="t"/>
            </v:shape>
            <v:shape id="_x0000_s1109" style="position:absolute;left:1364;top:1495;width:91;height:360" coordorigin="1364,1495" coordsize="91,360" path="m1364,1856r90,l1454,1495r-90,l1364,1856xe" filled="f" strokecolor="navy" strokeweight=".14pt">
              <v:path arrowok="t"/>
            </v:shape>
            <v:shape id="_x0000_s1108" style="position:absolute;left:1364;top:1858;width:91;height:360" coordorigin="1364,1858" coordsize="91,360" path="m1364,2218r90,l1454,1858r-90,l1364,2218xe" fillcolor="navy" stroked="f">
              <v:path arrowok="t"/>
            </v:shape>
            <v:shape id="_x0000_s1107" style="position:absolute;left:1364;top:1858;width:91;height:360" coordorigin="1364,1858" coordsize="91,360" path="m1364,2218r90,l1454,1858r-90,l1364,2218xe" filled="f" strokecolor="navy" strokeweight=".14pt">
              <v:path arrowok="t"/>
            </v:shape>
            <v:shape id="_x0000_s1106" style="position:absolute;left:1364;top:2220;width:91;height:360" coordorigin="1364,2220" coordsize="91,360" path="m1364,2580r90,l1454,2220r-90,l1364,2580xe" fillcolor="navy" stroked="f">
              <v:path arrowok="t"/>
            </v:shape>
            <v:shape id="_x0000_s1105" style="position:absolute;left:1364;top:2220;width:91;height:360" coordorigin="1364,2220" coordsize="91,360" path="m1364,2580r90,l1454,2220r-90,l1364,2580xe" filled="f" strokecolor="navy" strokeweight=".14pt">
              <v:path arrowok="t"/>
            </v:shape>
            <v:shape id="_x0000_s1104" style="position:absolute;left:1364;top:2583;width:91;height:360" coordorigin="1364,2583" coordsize="91,360" path="m1364,2943r90,l1454,2583r-90,l1364,2943xe" fillcolor="navy" stroked="f">
              <v:path arrowok="t"/>
            </v:shape>
            <v:shape id="_x0000_s1103" style="position:absolute;left:1364;top:2583;width:91;height:360" coordorigin="1364,2583" coordsize="91,360" path="m1364,2943r90,l1454,2583r-90,l1364,2943xe" filled="f" strokecolor="navy" strokeweight=".14pt">
              <v:path arrowok="t"/>
            </v:shape>
            <v:shape id="_x0000_s1102" style="position:absolute;left:1364;top:2945;width:91;height:360" coordorigin="1364,2945" coordsize="91,360" path="m1364,3306r90,l1454,2945r-90,l1364,3306xe" fillcolor="navy" stroked="f">
              <v:path arrowok="t"/>
            </v:shape>
            <v:shape id="_x0000_s1101" style="position:absolute;left:1364;top:2945;width:91;height:360" coordorigin="1364,2945" coordsize="91,360" path="m1364,3306r90,l1454,2945r-90,l1364,3306xe" filled="f" strokecolor="navy" strokeweight=".14pt">
              <v:path arrowok="t"/>
            </v:shape>
            <v:shape id="_x0000_s1100" style="position:absolute;left:1364;top:3308;width:91;height:360" coordorigin="1364,3308" coordsize="91,360" path="m1364,3668r90,l1454,3308r-90,l1364,3668xe" fillcolor="navy" stroked="f">
              <v:path arrowok="t"/>
            </v:shape>
            <v:shape id="_x0000_s1099" style="position:absolute;left:1364;top:3308;width:91;height:360" coordorigin="1364,3308" coordsize="91,360" path="m1364,3668r90,l1454,3308r-90,l1364,3668xe" filled="f" strokecolor="navy" strokeweight=".14pt">
              <v:path arrowok="t"/>
            </v:shape>
            <v:shape id="_x0000_s1098" style="position:absolute;left:1364;top:3670;width:91;height:360" coordorigin="1364,3670" coordsize="91,360" path="m1364,4031r90,l1454,3670r-90,l1364,4031xe" fillcolor="navy" stroked="f">
              <v:path arrowok="t"/>
            </v:shape>
            <v:shape id="_x0000_s1097" style="position:absolute;left:1364;top:3670;width:91;height:360" coordorigin="1364,3670" coordsize="91,360" path="m1364,4031r90,l1454,3670r-90,l1364,4031xe" filled="f" strokecolor="navy" strokeweight=".14pt">
              <v:path arrowok="t"/>
            </v:shape>
            <v:shape id="_x0000_s1096" style="position:absolute;left:1364;top:4033;width:91;height:363" coordorigin="1364,4033" coordsize="91,363" path="m1364,4395r90,l1454,4033r-90,l1364,4395xe" fillcolor="navy" stroked="f">
              <v:path arrowok="t"/>
            </v:shape>
            <v:shape id="_x0000_s1095" style="position:absolute;left:1364;top:4033;width:91;height:363" coordorigin="1364,4033" coordsize="91,363" path="m1364,4395r90,l1454,4033r-90,l1364,4395xe" filled="f" strokecolor="navy" strokeweight=".14pt">
              <v:path arrowok="t"/>
            </v:shape>
            <v:shape id="_x0000_s1094" style="position:absolute;left:1364;top:4397;width:91;height:363" coordorigin="1364,4397" coordsize="91,363" path="m1364,4760r90,l1454,4397r-90,l1364,4760xe" fillcolor="navy" stroked="f">
              <v:path arrowok="t"/>
            </v:shape>
            <v:shape id="_x0000_s1093" style="position:absolute;left:1364;top:4397;width:91;height:363" coordorigin="1364,4397" coordsize="91,363" path="m1364,4760r90,l1454,4397r-90,l1364,4760xe" filled="f" strokecolor="navy" strokeweight=".14pt">
              <v:path arrowok="t"/>
            </v:shape>
            <v:shape id="_x0000_s1092" style="position:absolute;left:1364;top:4762;width:91;height:363" coordorigin="1364,4762" coordsize="91,363" path="m1364,5125r90,l1454,4762r-90,l1364,5125xe" fillcolor="navy" stroked="f">
              <v:path arrowok="t"/>
            </v:shape>
            <v:shape id="_x0000_s1091" style="position:absolute;left:1364;top:4762;width:91;height:363" coordorigin="1364,4762" coordsize="91,363" path="m1364,5125r90,l1454,4762r-90,l1364,5125xe" filled="f" strokecolor="navy" strokeweight=".14pt">
              <v:path arrowok="t"/>
            </v:shape>
            <v:shape id="_x0000_s1090" style="position:absolute;left:1364;top:5127;width:91;height:363" coordorigin="1364,5127" coordsize="91,363" path="m1364,5490r90,l1454,5127r-90,l1364,5490xe" fillcolor="navy" stroked="f">
              <v:path arrowok="t"/>
            </v:shape>
            <v:shape id="_x0000_s1089" style="position:absolute;left:1364;top:5127;width:91;height:363" coordorigin="1364,5127" coordsize="91,363" path="m1364,5490r90,l1454,5127r-90,l1364,5490xe" filled="f" strokecolor="navy" strokeweight=".14pt">
              <v:path arrowok="t"/>
            </v:shape>
            <v:shape id="_x0000_s1088" style="position:absolute;left:1364;top:5492;width:91;height:362" coordorigin="1364,5492" coordsize="91,362" path="m1364,5855r90,l1454,5492r-90,l1364,5855xe" fillcolor="navy" stroked="f">
              <v:path arrowok="t"/>
            </v:shape>
            <v:shape id="_x0000_s1087" style="position:absolute;left:1364;top:5492;width:91;height:362" coordorigin="1364,5492" coordsize="91,362" path="m1364,5855r90,l1454,5492r-90,l1364,5855xe" filled="f" strokecolor="navy" strokeweight=".14pt">
              <v:path arrowok="t"/>
            </v:shape>
            <v:shape id="_x0000_s1086" style="position:absolute;left:1364;top:5857;width:91;height:362" coordorigin="1364,5857" coordsize="91,362" path="m1364,6219r90,l1454,5857r-90,l1364,6219xe" fillcolor="navy" stroked="f">
              <v:path arrowok="t"/>
            </v:shape>
            <v:shape id="_x0000_s1085" style="position:absolute;left:1364;top:5857;width:91;height:362" coordorigin="1364,5857" coordsize="91,362" path="m1364,6219r90,l1454,5857r-90,l1364,6219xe" filled="f" strokecolor="navy" strokeweight=".14pt">
              <v:path arrowok="t"/>
            </v:shape>
            <v:shape id="_x0000_s1084" style="position:absolute;left:1364;top:6222;width:91;height:362" coordorigin="1364,6222" coordsize="91,362" path="m1364,6584r90,l1454,6222r-90,l1364,6584xe" fillcolor="navy" stroked="f">
              <v:path arrowok="t"/>
            </v:shape>
            <v:shape id="_x0000_s1083" style="position:absolute;left:1364;top:6222;width:91;height:362" coordorigin="1364,6222" coordsize="91,362" path="m1364,6584r90,l1454,6222r-90,l1364,6584xe" filled="f" strokecolor="navy" strokeweight=".14pt">
              <v:path arrowok="t"/>
            </v:shape>
            <v:shape id="_x0000_s1082" style="position:absolute;left:1364;top:6587;width:91;height:363" coordorigin="1364,6587" coordsize="91,363" path="m1364,6949r90,l1454,6587r-90,l1364,6949xe" fillcolor="navy" stroked="f">
              <v:path arrowok="t"/>
            </v:shape>
            <v:shape id="_x0000_s1081" style="position:absolute;left:1364;top:6587;width:91;height:363" coordorigin="1364,6587" coordsize="91,363" path="m1364,6949r90,l1454,6587r-90,l1364,6949xe" filled="f" strokecolor="navy" strokeweight=".14pt">
              <v:path arrowok="t"/>
            </v:shape>
            <v:shape id="_x0000_s1080" style="position:absolute;left:1364;top:6951;width:91;height:363" coordorigin="1364,6951" coordsize="91,363" path="m1364,7314r90,l1454,6951r-90,l1364,7314xe" fillcolor="navy" stroked="f">
              <v:path arrowok="t"/>
            </v:shape>
            <v:shape id="_x0000_s1079" style="position:absolute;left:1364;top:6951;width:91;height:363" coordorigin="1364,6951" coordsize="91,363" path="m1364,7314r90,l1454,6951r-90,l1364,7314xe" filled="f" strokecolor="navy" strokeweight=".14pt">
              <v:path arrowok="t"/>
            </v:shape>
            <v:shape id="_x0000_s1078" style="position:absolute;left:1364;top:7316;width:91;height:363" coordorigin="1364,7316" coordsize="91,363" path="m1364,7679r90,l1454,7316r-90,l1364,7679xe" fillcolor="navy" stroked="f">
              <v:path arrowok="t"/>
            </v:shape>
            <v:shape id="_x0000_s1077" style="position:absolute;left:1364;top:7316;width:91;height:363" coordorigin="1364,7316" coordsize="91,363" path="m1364,7679r90,l1454,7316r-90,l1364,7679xe" filled="f" strokecolor="navy" strokeweight=".14pt">
              <v:path arrowok="t"/>
            </v:shape>
            <v:shape id="_x0000_s1076" style="position:absolute;left:1364;top:7681;width:91;height:363" coordorigin="1364,7681" coordsize="91,363" path="m1364,8044r90,l1454,7681r-90,l1364,8044xe" fillcolor="navy" stroked="f">
              <v:path arrowok="t"/>
            </v:shape>
            <v:shape id="_x0000_s1075" style="position:absolute;left:1364;top:7681;width:91;height:363" coordorigin="1364,7681" coordsize="91,363" path="m1364,8044r90,l1454,7681r-90,l1364,8044xe" filled="f" strokecolor="navy" strokeweight=".14pt">
              <v:path arrowok="t"/>
            </v:shape>
            <v:shape id="_x0000_s1074" style="position:absolute;left:1364;top:8046;width:91;height:363" coordorigin="1364,8046" coordsize="91,363" path="m1364,8409r90,l1454,8046r-90,l1364,8409xe" fillcolor="navy" stroked="f">
              <v:path arrowok="t"/>
            </v:shape>
            <v:shape id="_x0000_s1073" style="position:absolute;left:1364;top:8046;width:91;height:363" coordorigin="1364,8046" coordsize="91,363" path="m1364,8409r90,l1454,8046r-90,l1364,8409xe" filled="f" strokecolor="navy" strokeweight=".14pt">
              <v:path arrowok="t"/>
            </v:shape>
            <v:shape id="_x0000_s1072" style="position:absolute;left:1364;top:8411;width:91;height:363" coordorigin="1364,8411" coordsize="91,363" path="m1364,8773r90,l1454,8411r-90,l1364,8773xe" fillcolor="navy" stroked="f">
              <v:path arrowok="t"/>
            </v:shape>
            <v:shape id="_x0000_s1071" style="position:absolute;left:1364;top:8411;width:91;height:363" coordorigin="1364,8411" coordsize="91,363" path="m1364,8773r90,l1454,8411r-90,l1364,8773xe" filled="f" strokecolor="navy" strokeweight=".14pt">
              <v:path arrowok="t"/>
            </v:shape>
            <v:shape id="_x0000_s1070" style="position:absolute;left:1364;top:8775;width:91;height:363" coordorigin="1364,8775" coordsize="91,363" path="m1364,9138r90,l1454,8775r-90,l1364,9138xe" fillcolor="navy" stroked="f">
              <v:path arrowok="t"/>
            </v:shape>
            <v:shape id="_x0000_s1069" style="position:absolute;left:1364;top:8775;width:91;height:363" coordorigin="1364,8775" coordsize="91,363" path="m1364,9138r90,l1454,8775r-90,l1364,9138xe" filled="f" strokecolor="navy" strokeweight=".14pt">
              <v:path arrowok="t"/>
            </v:shape>
            <v:shape id="_x0000_s1068" style="position:absolute;left:1364;top:9141;width:91;height:362" coordorigin="1364,9141" coordsize="91,362" path="m1364,9503r90,l1454,9141r-90,l1364,9503xe" fillcolor="navy" stroked="f">
              <v:path arrowok="t"/>
            </v:shape>
            <v:shape id="_x0000_s1067" style="position:absolute;left:1364;top:9141;width:91;height:362" coordorigin="1364,9141" coordsize="91,362" path="m1364,9503r90,l1454,9141r-90,l1364,9503xe" filled="f" strokecolor="navy" strokeweight=".14pt">
              <v:path arrowok="t"/>
            </v:shape>
            <v:shape id="_x0000_s1066" style="position:absolute;left:1364;top:9505;width:91;height:362" coordorigin="1364,9505" coordsize="91,362" path="m1364,9868r90,l1454,9505r-90,l1364,9868xe" fillcolor="navy" stroked="f">
              <v:path arrowok="t"/>
            </v:shape>
            <v:shape id="_x0000_s1065" style="position:absolute;left:1364;top:9505;width:91;height:362" coordorigin="1364,9505" coordsize="91,362" path="m1364,9868r90,l1454,9505r-90,l1364,9868xe" filled="f" strokecolor="navy" strokeweight=".14pt">
              <v:path arrowok="t"/>
            </v:shape>
            <v:shape id="_x0000_s1064" style="position:absolute;left:1364;top:9870;width:91;height:362" coordorigin="1364,9870" coordsize="91,362" path="m1364,10233r90,l1454,9870r-90,l1364,10233xe" fillcolor="navy" stroked="f">
              <v:path arrowok="t"/>
            </v:shape>
            <v:shape id="_x0000_s1063" style="position:absolute;left:1364;top:9870;width:91;height:362" coordorigin="1364,9870" coordsize="91,362" path="m1364,10233r90,l1454,9870r-90,l1364,10233xe" filled="f" strokecolor="navy" strokeweight=".14pt">
              <v:path arrowok="t"/>
            </v:shape>
            <v:shape id="_x0000_s1062" style="position:absolute;left:1364;top:10235;width:91;height:363" coordorigin="1364,10235" coordsize="91,363" path="m1364,10598r90,l1454,10235r-90,l1364,10598xe" fillcolor="navy" stroked="f">
              <v:path arrowok="t"/>
            </v:shape>
            <v:shape id="_x0000_s1061" style="position:absolute;left:1364;top:10235;width:91;height:363" coordorigin="1364,10235" coordsize="91,363" path="m1364,10598r90,l1454,10235r-90,l1364,10598xe" filled="f" strokecolor="navy" strokeweight=".14pt">
              <v:path arrowok="t"/>
            </v:shape>
            <v:shape id="_x0000_s1060" style="position:absolute;left:1364;top:10600;width:91;height:363" coordorigin="1364,10600" coordsize="91,363" path="m1364,10963r90,l1454,10600r-90,l1364,10963xe" fillcolor="navy" stroked="f">
              <v:path arrowok="t"/>
            </v:shape>
            <v:shape id="_x0000_s1059" style="position:absolute;left:1364;top:10600;width:91;height:363" coordorigin="1364,10600" coordsize="91,363" path="m1364,10963r90,l1454,10600r-90,l1364,10963xe" filled="f" strokecolor="navy" strokeweight=".14pt">
              <v:path arrowok="t"/>
            </v:shape>
            <v:shape id="_x0000_s1058" style="position:absolute;left:1364;top:10965;width:91;height:363" coordorigin="1364,10965" coordsize="91,363" path="m1364,11328r90,l1454,10965r-90,l1364,11328xe" fillcolor="navy" stroked="f">
              <v:path arrowok="t"/>
            </v:shape>
            <v:shape id="_x0000_s1057" style="position:absolute;left:1364;top:10965;width:91;height:363" coordorigin="1364,10965" coordsize="91,363" path="m1364,11328r90,l1454,10965r-90,l1364,11328xe" filled="f" strokecolor="navy" strokeweight=".14pt">
              <v:path arrowok="t"/>
            </v:shape>
            <v:shape id="_x0000_s1056" style="position:absolute;left:1364;top:11330;width:91;height:363" coordorigin="1364,11330" coordsize="91,363" path="m1364,11692r90,l1454,11330r-90,l1364,11692xe" fillcolor="navy" stroked="f">
              <v:path arrowok="t"/>
            </v:shape>
            <v:shape id="_x0000_s1055" style="position:absolute;left:1364;top:11330;width:91;height:363" coordorigin="1364,11330" coordsize="91,363" path="m1364,11692r90,l1454,11330r-90,l1364,11692xe" filled="f" strokecolor="navy" strokeweight=".14pt">
              <v:path arrowok="t"/>
            </v:shape>
            <v:shape id="_x0000_s1054" style="position:absolute;left:1364;top:11694;width:91;height:363" coordorigin="1364,11694" coordsize="91,363" path="m1364,12057r90,l1454,11694r-90,l1364,12057xe" fillcolor="navy" stroked="f">
              <v:path arrowok="t"/>
            </v:shape>
            <v:shape id="_x0000_s1053" style="position:absolute;left:1364;top:11694;width:91;height:363" coordorigin="1364,11694" coordsize="91,363" path="m1364,12057r90,l1454,11694r-90,l1364,12057xe" filled="f" strokecolor="navy" strokeweight=".14pt">
              <v:path arrowok="t"/>
            </v:shape>
            <v:shape id="_x0000_s1052" style="position:absolute;left:1364;top:12059;width:91;height:363" coordorigin="1364,12059" coordsize="91,363" path="m1364,12422r90,l1454,12059r-90,l1364,12422xe" fillcolor="navy" stroked="f">
              <v:path arrowok="t"/>
            </v:shape>
            <v:shape id="_x0000_s1051" style="position:absolute;left:1364;top:12059;width:91;height:363" coordorigin="1364,12059" coordsize="91,363" path="m1364,12422r90,l1454,12059r-90,l1364,12422xe" filled="f" strokecolor="navy" strokeweight=".14pt">
              <v:path arrowok="t"/>
            </v:shape>
            <v:shape id="_x0000_s1050" style="position:absolute;left:1364;top:12424;width:91;height:362" coordorigin="1364,12424" coordsize="91,362" path="m1364,12787r90,l1454,12424r-90,l1364,12787xe" fillcolor="navy" stroked="f">
              <v:path arrowok="t"/>
            </v:shape>
            <v:shape id="_x0000_s1049" style="position:absolute;left:1364;top:12424;width:91;height:362" coordorigin="1364,12424" coordsize="91,362" path="m1364,12787r90,l1454,12424r-90,l1364,12787xe" filled="f" strokecolor="navy" strokeweight=".14pt">
              <v:path arrowok="t"/>
            </v:shape>
            <v:shape id="_x0000_s1048" style="position:absolute;left:1364;top:12789;width:91;height:362" coordorigin="1364,12789" coordsize="91,362" path="m1364,13152r90,l1454,12789r-90,l1364,13152xe" fillcolor="navy" stroked="f">
              <v:path arrowok="t"/>
            </v:shape>
            <v:shape id="_x0000_s1047" style="position:absolute;left:1364;top:12789;width:91;height:362" coordorigin="1364,12789" coordsize="91,362" path="m1364,13152r90,l1454,12789r-90,l1364,13152xe" filled="f" strokecolor="navy" strokeweight=".14pt">
              <v:path arrowok="t"/>
            </v:shape>
            <v:shape id="_x0000_s1046" style="position:absolute;left:1364;top:13154;width:91;height:362" coordorigin="1364,13154" coordsize="91,362" path="m1364,13516r90,l1454,13154r-90,l1364,13516xe" fillcolor="navy" stroked="f">
              <v:path arrowok="t"/>
            </v:shape>
            <v:shape id="_x0000_s1045" style="position:absolute;left:1364;top:13154;width:91;height:362" coordorigin="1364,13154" coordsize="91,362" path="m1364,13516r90,l1454,13154r-90,l1364,13516xe" filled="f" strokecolor="navy" strokeweight=".14pt">
              <v:path arrowok="t"/>
            </v:shape>
            <v:shape id="_x0000_s1044" style="position:absolute;left:1364;top:13519;width:91;height:363" coordorigin="1364,13519" coordsize="91,363" path="m1364,13882r90,l1454,13519r-90,l1364,13882xe" fillcolor="navy" stroked="f">
              <v:path arrowok="t"/>
            </v:shape>
            <v:shape id="_x0000_s1043" style="position:absolute;left:1364;top:13519;width:91;height:363" coordorigin="1364,13519" coordsize="91,363" path="m1364,13882r90,l1454,13519r-90,l1364,13882xe" filled="f" strokecolor="navy" strokeweight=".14pt">
              <v:path arrowok="t"/>
            </v:shape>
            <v:shape id="_x0000_s1042" style="position:absolute;left:1364;top:13884;width:91;height:363" coordorigin="1364,13884" coordsize="91,363" path="m1364,14246r90,l1454,13884r-90,l1364,14246xe" fillcolor="navy" stroked="f">
              <v:path arrowok="t"/>
            </v:shape>
            <v:shape id="_x0000_s1041" style="position:absolute;left:1364;top:13884;width:91;height:363" coordorigin="1364,13884" coordsize="91,363" path="m1364,14246r90,l1454,13884r-90,l1364,14246xe" filled="f" strokecolor="navy" strokeweight=".14pt">
              <v:path arrowok="t"/>
            </v:shape>
            <v:shape id="_x0000_s1040" style="position:absolute;left:1364;top:14248;width:91;height:363" coordorigin="1364,14248" coordsize="91,363" path="m1364,14611r90,l1454,14248r-90,l1364,14611xe" fillcolor="navy" stroked="f">
              <v:path arrowok="t"/>
            </v:shape>
            <v:shape id="_x0000_s1039" style="position:absolute;left:1364;top:14248;width:91;height:363" coordorigin="1364,14248" coordsize="91,363" path="m1364,14611r90,l1454,14248r-90,l1364,14611xe" filled="f" strokecolor="navy" strokeweight=".14pt">
              <v:path arrowok="t"/>
            </v:shape>
            <v:shape id="_x0000_s1038" style="position:absolute;left:1364;top:14613;width:91;height:363" coordorigin="1364,14613" coordsize="91,363" path="m1364,14976r90,l1454,14613r-90,l1364,14976xe" fillcolor="navy" stroked="f">
              <v:path arrowok="t"/>
            </v:shape>
            <v:shape id="_x0000_s1037" style="position:absolute;left:1364;top:14613;width:91;height:363" coordorigin="1364,14613" coordsize="91,363" path="m1364,14976r90,l1454,14613r-90,l1364,14976xe" filled="f" strokecolor="navy" strokeweight=".14pt">
              <v:path arrowok="t"/>
            </v:shape>
            <v:shape id="_x0000_s1036" style="position:absolute;left:1364;top:14978;width:91;height:363" coordorigin="1364,14978" coordsize="91,363" path="m1364,15341r90,l1454,14978r-90,l1364,15341xe" fillcolor="navy" stroked="f">
              <v:path arrowok="t"/>
            </v:shape>
            <v:shape id="_x0000_s1035" style="position:absolute;left:1364;top:14978;width:91;height:363" coordorigin="1364,14978" coordsize="91,363" path="m1364,15341r90,l1454,14978r-90,l1364,15341xe" filled="f" strokecolor="navy" strokeweight=".14pt">
              <v:path arrowok="t"/>
            </v:shape>
            <v:shape id="_x0000_s1034" style="position:absolute;left:1364;top:15343;width:91;height:363" coordorigin="1364,15343" coordsize="91,363" path="m1364,15706r90,l1454,15343r-90,l1364,15706xe" fillcolor="navy" stroked="f">
              <v:path arrowok="t"/>
            </v:shape>
            <v:shape id="_x0000_s1033" style="position:absolute;left:1364;top:15343;width:91;height:363" coordorigin="1364,15343" coordsize="91,363" path="m1364,15706r90,l1454,15343r-90,l1364,15706xe" filled="f" strokecolor="navy" strokeweight=".14pt">
              <v:path arrowok="t"/>
            </v:shape>
            <v:shape id="_x0000_s1032" style="position:absolute;left:1308;top:1086;width:0;height:14658" coordorigin="1308,1086" coordsize="0,14658" path="m1308,1086r,14658e" filled="f" strokeweight=".30481mm">
              <v:path arrowok="t"/>
            </v:shape>
            <w10:wrap anchorx="page" anchory="page"/>
          </v:group>
        </w:pict>
      </w:r>
      <w:r w:rsidR="007018C0">
        <w:rPr>
          <w:sz w:val="28"/>
          <w:szCs w:val="28"/>
        </w:rPr>
        <w:t>P</w:t>
      </w:r>
      <w:r w:rsidR="007018C0">
        <w:rPr>
          <w:spacing w:val="-1"/>
          <w:sz w:val="28"/>
          <w:szCs w:val="28"/>
        </w:rPr>
        <w:t>EO</w:t>
      </w:r>
      <w:r w:rsidR="007018C0">
        <w:rPr>
          <w:sz w:val="28"/>
          <w:szCs w:val="28"/>
        </w:rPr>
        <w:t>P</w:t>
      </w:r>
      <w:r w:rsidR="007018C0">
        <w:rPr>
          <w:spacing w:val="-1"/>
          <w:sz w:val="28"/>
          <w:szCs w:val="28"/>
        </w:rPr>
        <w:t>LE</w:t>
      </w:r>
      <w:r w:rsidR="007018C0">
        <w:rPr>
          <w:sz w:val="28"/>
          <w:szCs w:val="28"/>
        </w:rPr>
        <w:t>'S C</w:t>
      </w:r>
      <w:r w:rsidR="007018C0">
        <w:rPr>
          <w:spacing w:val="-1"/>
          <w:sz w:val="28"/>
          <w:szCs w:val="28"/>
        </w:rPr>
        <w:t>O</w:t>
      </w:r>
      <w:r w:rsidR="007018C0">
        <w:rPr>
          <w:sz w:val="28"/>
          <w:szCs w:val="28"/>
        </w:rPr>
        <w:t>MMI</w:t>
      </w:r>
      <w:r w:rsidR="007018C0">
        <w:rPr>
          <w:spacing w:val="1"/>
          <w:sz w:val="28"/>
          <w:szCs w:val="28"/>
        </w:rPr>
        <w:t>T</w:t>
      </w:r>
      <w:r w:rsidR="007018C0">
        <w:rPr>
          <w:spacing w:val="-1"/>
          <w:sz w:val="28"/>
          <w:szCs w:val="28"/>
        </w:rPr>
        <w:t>TE</w:t>
      </w:r>
      <w:r w:rsidR="007018C0">
        <w:rPr>
          <w:sz w:val="28"/>
          <w:szCs w:val="28"/>
        </w:rPr>
        <w:t>E</w:t>
      </w:r>
      <w:r w:rsidR="007018C0">
        <w:rPr>
          <w:spacing w:val="-1"/>
          <w:sz w:val="28"/>
          <w:szCs w:val="28"/>
        </w:rPr>
        <w:t xml:space="preserve"> </w:t>
      </w:r>
      <w:r w:rsidR="007018C0">
        <w:rPr>
          <w:spacing w:val="-2"/>
          <w:sz w:val="28"/>
          <w:szCs w:val="28"/>
        </w:rPr>
        <w:t>O</w:t>
      </w:r>
      <w:r w:rsidR="007018C0">
        <w:rPr>
          <w:sz w:val="28"/>
          <w:szCs w:val="28"/>
        </w:rPr>
        <w:t>F</w:t>
      </w:r>
      <w:r w:rsidR="007018C0">
        <w:rPr>
          <w:spacing w:val="2"/>
          <w:sz w:val="28"/>
          <w:szCs w:val="28"/>
        </w:rPr>
        <w:t xml:space="preserve"> </w:t>
      </w:r>
      <w:r w:rsidR="007018C0">
        <w:rPr>
          <w:spacing w:val="-1"/>
          <w:sz w:val="28"/>
          <w:szCs w:val="28"/>
        </w:rPr>
        <w:t>H</w:t>
      </w:r>
      <w:r w:rsidR="007018C0">
        <w:rPr>
          <w:sz w:val="28"/>
          <w:szCs w:val="28"/>
        </w:rPr>
        <w:t>O</w:t>
      </w:r>
      <w:r w:rsidR="007018C0">
        <w:rPr>
          <w:spacing w:val="-1"/>
          <w:sz w:val="28"/>
          <w:szCs w:val="28"/>
        </w:rPr>
        <w:t xml:space="preserve"> </w:t>
      </w:r>
      <w:r w:rsidR="007018C0">
        <w:rPr>
          <w:sz w:val="28"/>
          <w:szCs w:val="28"/>
        </w:rPr>
        <w:t>C</w:t>
      </w:r>
      <w:r w:rsidR="007018C0">
        <w:rPr>
          <w:spacing w:val="-2"/>
          <w:sz w:val="28"/>
          <w:szCs w:val="28"/>
        </w:rPr>
        <w:t>H</w:t>
      </w:r>
      <w:r w:rsidR="007018C0">
        <w:rPr>
          <w:sz w:val="28"/>
          <w:szCs w:val="28"/>
        </w:rPr>
        <w:t>I M</w:t>
      </w:r>
      <w:r w:rsidR="007018C0">
        <w:rPr>
          <w:spacing w:val="2"/>
          <w:sz w:val="28"/>
          <w:szCs w:val="28"/>
        </w:rPr>
        <w:t>I</w:t>
      </w:r>
      <w:r w:rsidR="007018C0">
        <w:rPr>
          <w:spacing w:val="-1"/>
          <w:sz w:val="28"/>
          <w:szCs w:val="28"/>
        </w:rPr>
        <w:t>N</w:t>
      </w:r>
      <w:r w:rsidR="007018C0">
        <w:rPr>
          <w:sz w:val="28"/>
          <w:szCs w:val="28"/>
        </w:rPr>
        <w:t>H</w:t>
      </w:r>
      <w:r w:rsidR="007018C0">
        <w:rPr>
          <w:spacing w:val="-1"/>
          <w:sz w:val="28"/>
          <w:szCs w:val="28"/>
        </w:rPr>
        <w:t xml:space="preserve"> </w:t>
      </w:r>
      <w:r w:rsidR="007018C0">
        <w:rPr>
          <w:sz w:val="28"/>
          <w:szCs w:val="28"/>
        </w:rPr>
        <w:t>CI</w:t>
      </w:r>
      <w:r w:rsidR="007018C0">
        <w:rPr>
          <w:spacing w:val="-2"/>
          <w:sz w:val="28"/>
          <w:szCs w:val="28"/>
        </w:rPr>
        <w:t>T</w:t>
      </w:r>
      <w:r w:rsidR="007018C0">
        <w:rPr>
          <w:sz w:val="28"/>
          <w:szCs w:val="28"/>
        </w:rPr>
        <w:t>Y</w:t>
      </w:r>
    </w:p>
    <w:p w:rsidR="00661898" w:rsidRDefault="00661898">
      <w:pPr>
        <w:spacing w:before="7" w:line="120" w:lineRule="exact"/>
        <w:rPr>
          <w:sz w:val="12"/>
          <w:szCs w:val="12"/>
        </w:rPr>
      </w:pPr>
    </w:p>
    <w:p w:rsidR="00661898" w:rsidRDefault="007018C0">
      <w:pPr>
        <w:ind w:left="1217" w:right="1207"/>
        <w:jc w:val="center"/>
        <w:rPr>
          <w:sz w:val="28"/>
          <w:szCs w:val="28"/>
        </w:rPr>
      </w:pPr>
      <w:r>
        <w:rPr>
          <w:b/>
          <w:sz w:val="28"/>
          <w:szCs w:val="28"/>
        </w:rPr>
        <w:t>LY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TU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2"/>
          <w:sz w:val="28"/>
          <w:szCs w:val="28"/>
        </w:rPr>
        <w:t>R</w:t>
      </w:r>
      <w:r>
        <w:rPr>
          <w:b/>
          <w:sz w:val="28"/>
          <w:szCs w:val="28"/>
        </w:rPr>
        <w:t>O</w:t>
      </w:r>
      <w:r>
        <w:rPr>
          <w:b/>
          <w:spacing w:val="-1"/>
          <w:sz w:val="28"/>
          <w:szCs w:val="28"/>
        </w:rPr>
        <w:t>N</w:t>
      </w:r>
      <w:r>
        <w:rPr>
          <w:b/>
          <w:sz w:val="28"/>
          <w:szCs w:val="28"/>
        </w:rPr>
        <w:t xml:space="preserve">G </w:t>
      </w:r>
      <w:r>
        <w:rPr>
          <w:b/>
          <w:spacing w:val="-1"/>
          <w:sz w:val="28"/>
          <w:szCs w:val="28"/>
        </w:rPr>
        <w:t>C</w:t>
      </w:r>
      <w:r>
        <w:rPr>
          <w:b/>
          <w:spacing w:val="2"/>
          <w:sz w:val="28"/>
          <w:szCs w:val="28"/>
        </w:rPr>
        <w:t>O</w:t>
      </w:r>
      <w:r>
        <w:rPr>
          <w:b/>
          <w:sz w:val="28"/>
          <w:szCs w:val="28"/>
        </w:rPr>
        <w:t>LLEGE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OF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HO</w:t>
      </w:r>
      <w:r>
        <w:rPr>
          <w:b/>
          <w:spacing w:val="-1"/>
          <w:sz w:val="28"/>
          <w:szCs w:val="28"/>
        </w:rPr>
        <w:t xml:space="preserve"> C</w:t>
      </w:r>
      <w:r>
        <w:rPr>
          <w:b/>
          <w:spacing w:val="-3"/>
          <w:sz w:val="28"/>
          <w:szCs w:val="28"/>
        </w:rPr>
        <w:t>H</w:t>
      </w:r>
      <w:r>
        <w:rPr>
          <w:b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I</w:t>
      </w:r>
      <w:r>
        <w:rPr>
          <w:b/>
          <w:spacing w:val="-1"/>
          <w:sz w:val="28"/>
          <w:szCs w:val="28"/>
        </w:rPr>
        <w:t>N</w:t>
      </w:r>
      <w:r>
        <w:rPr>
          <w:b/>
          <w:sz w:val="28"/>
          <w:szCs w:val="28"/>
        </w:rPr>
        <w:t xml:space="preserve">H </w:t>
      </w:r>
      <w:r>
        <w:rPr>
          <w:b/>
          <w:spacing w:val="-2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TY</w:t>
      </w: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before="11" w:line="200" w:lineRule="exact"/>
      </w:pPr>
    </w:p>
    <w:p w:rsidR="00661898" w:rsidRDefault="007018C0">
      <w:pPr>
        <w:spacing w:line="292" w:lineRule="auto"/>
        <w:ind w:left="69" w:right="59"/>
        <w:jc w:val="center"/>
        <w:rPr>
          <w:sz w:val="48"/>
          <w:szCs w:val="48"/>
        </w:rPr>
      </w:pPr>
      <w:r>
        <w:rPr>
          <w:b/>
          <w:sz w:val="48"/>
          <w:szCs w:val="48"/>
        </w:rPr>
        <w:t>HI</w:t>
      </w:r>
      <w:r>
        <w:rPr>
          <w:b/>
          <w:spacing w:val="2"/>
          <w:sz w:val="48"/>
          <w:szCs w:val="48"/>
        </w:rPr>
        <w:t>G</w:t>
      </w:r>
      <w:r>
        <w:rPr>
          <w:b/>
          <w:sz w:val="48"/>
          <w:szCs w:val="48"/>
        </w:rPr>
        <w:t>H</w:t>
      </w:r>
      <w:r>
        <w:rPr>
          <w:b/>
          <w:spacing w:val="-1"/>
          <w:sz w:val="48"/>
          <w:szCs w:val="48"/>
        </w:rPr>
        <w:t xml:space="preserve"> </w:t>
      </w:r>
      <w:r>
        <w:rPr>
          <w:b/>
          <w:sz w:val="48"/>
          <w:szCs w:val="48"/>
        </w:rPr>
        <w:t>QUA</w:t>
      </w:r>
      <w:r>
        <w:rPr>
          <w:b/>
          <w:spacing w:val="-2"/>
          <w:sz w:val="48"/>
          <w:szCs w:val="48"/>
        </w:rPr>
        <w:t>L</w:t>
      </w:r>
      <w:r>
        <w:rPr>
          <w:b/>
          <w:sz w:val="48"/>
          <w:szCs w:val="48"/>
        </w:rPr>
        <w:t>I</w:t>
      </w:r>
      <w:r>
        <w:rPr>
          <w:b/>
          <w:spacing w:val="1"/>
          <w:sz w:val="48"/>
          <w:szCs w:val="48"/>
        </w:rPr>
        <w:t>T</w:t>
      </w:r>
      <w:r>
        <w:rPr>
          <w:b/>
          <w:sz w:val="48"/>
          <w:szCs w:val="48"/>
        </w:rPr>
        <w:t>Y TRAINI</w:t>
      </w:r>
      <w:r>
        <w:rPr>
          <w:b/>
          <w:spacing w:val="-1"/>
          <w:sz w:val="48"/>
          <w:szCs w:val="48"/>
        </w:rPr>
        <w:t>N</w:t>
      </w:r>
      <w:r>
        <w:rPr>
          <w:b/>
          <w:sz w:val="48"/>
          <w:szCs w:val="48"/>
        </w:rPr>
        <w:t>G</w:t>
      </w:r>
      <w:r>
        <w:rPr>
          <w:b/>
          <w:spacing w:val="1"/>
          <w:sz w:val="48"/>
          <w:szCs w:val="48"/>
        </w:rPr>
        <w:t xml:space="preserve"> P</w:t>
      </w:r>
      <w:r>
        <w:rPr>
          <w:b/>
          <w:sz w:val="48"/>
          <w:szCs w:val="48"/>
        </w:rPr>
        <w:t>ROGRAM OF COLLEGE LEVEL</w:t>
      </w: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before="10" w:line="200" w:lineRule="exact"/>
      </w:pPr>
    </w:p>
    <w:p w:rsidR="00661898" w:rsidRDefault="007018C0">
      <w:pPr>
        <w:spacing w:line="299" w:lineRule="auto"/>
        <w:ind w:left="1471" w:right="1462" w:hanging="2"/>
        <w:jc w:val="center"/>
        <w:rPr>
          <w:sz w:val="42"/>
          <w:szCs w:val="42"/>
        </w:rPr>
      </w:pPr>
      <w:r>
        <w:rPr>
          <w:b/>
          <w:sz w:val="42"/>
          <w:szCs w:val="42"/>
        </w:rPr>
        <w:t>CO</w:t>
      </w:r>
      <w:r>
        <w:rPr>
          <w:b/>
          <w:spacing w:val="-2"/>
          <w:sz w:val="42"/>
          <w:szCs w:val="42"/>
        </w:rPr>
        <w:t>U</w:t>
      </w:r>
      <w:r>
        <w:rPr>
          <w:b/>
          <w:spacing w:val="1"/>
          <w:sz w:val="42"/>
          <w:szCs w:val="42"/>
        </w:rPr>
        <w:t>R</w:t>
      </w:r>
      <w:r>
        <w:rPr>
          <w:b/>
          <w:sz w:val="42"/>
          <w:szCs w:val="42"/>
        </w:rPr>
        <w:t>SE TI</w:t>
      </w:r>
      <w:r>
        <w:rPr>
          <w:b/>
          <w:spacing w:val="1"/>
          <w:sz w:val="42"/>
          <w:szCs w:val="42"/>
        </w:rPr>
        <w:t>T</w:t>
      </w:r>
      <w:r>
        <w:rPr>
          <w:b/>
          <w:sz w:val="42"/>
          <w:szCs w:val="42"/>
        </w:rPr>
        <w:t>L</w:t>
      </w:r>
      <w:r>
        <w:rPr>
          <w:b/>
          <w:spacing w:val="1"/>
          <w:sz w:val="42"/>
          <w:szCs w:val="42"/>
        </w:rPr>
        <w:t>E</w:t>
      </w:r>
      <w:r>
        <w:rPr>
          <w:b/>
          <w:sz w:val="42"/>
          <w:szCs w:val="42"/>
        </w:rPr>
        <w:t>: MECH</w:t>
      </w:r>
      <w:r>
        <w:rPr>
          <w:b/>
          <w:spacing w:val="-2"/>
          <w:sz w:val="42"/>
          <w:szCs w:val="42"/>
        </w:rPr>
        <w:t>A</w:t>
      </w:r>
      <w:r>
        <w:rPr>
          <w:b/>
          <w:sz w:val="42"/>
          <w:szCs w:val="42"/>
        </w:rPr>
        <w:t>N</w:t>
      </w:r>
      <w:r>
        <w:rPr>
          <w:b/>
          <w:spacing w:val="1"/>
          <w:sz w:val="42"/>
          <w:szCs w:val="42"/>
        </w:rPr>
        <w:t>IC</w:t>
      </w:r>
      <w:r>
        <w:rPr>
          <w:b/>
          <w:sz w:val="42"/>
          <w:szCs w:val="42"/>
        </w:rPr>
        <w:t>AL ENGINEERI</w:t>
      </w:r>
      <w:r>
        <w:rPr>
          <w:b/>
          <w:spacing w:val="-2"/>
          <w:sz w:val="42"/>
          <w:szCs w:val="42"/>
        </w:rPr>
        <w:t>N</w:t>
      </w:r>
      <w:r>
        <w:rPr>
          <w:b/>
          <w:sz w:val="42"/>
          <w:szCs w:val="42"/>
        </w:rPr>
        <w:t>G</w:t>
      </w:r>
    </w:p>
    <w:p w:rsidR="00661898" w:rsidRDefault="007018C0">
      <w:pPr>
        <w:spacing w:line="360" w:lineRule="exact"/>
        <w:ind w:left="2978" w:right="2969"/>
        <w:jc w:val="center"/>
        <w:rPr>
          <w:sz w:val="42"/>
          <w:szCs w:val="42"/>
        </w:rPr>
      </w:pPr>
      <w:r>
        <w:rPr>
          <w:b/>
          <w:position w:val="2"/>
          <w:sz w:val="42"/>
          <w:szCs w:val="42"/>
        </w:rPr>
        <w:t>T</w:t>
      </w:r>
      <w:r>
        <w:rPr>
          <w:b/>
          <w:spacing w:val="1"/>
          <w:position w:val="2"/>
          <w:sz w:val="42"/>
          <w:szCs w:val="42"/>
        </w:rPr>
        <w:t>E</w:t>
      </w:r>
      <w:r>
        <w:rPr>
          <w:b/>
          <w:position w:val="2"/>
          <w:sz w:val="42"/>
          <w:szCs w:val="42"/>
        </w:rPr>
        <w:t>CH</w:t>
      </w:r>
      <w:r>
        <w:rPr>
          <w:b/>
          <w:spacing w:val="-2"/>
          <w:position w:val="2"/>
          <w:sz w:val="42"/>
          <w:szCs w:val="42"/>
        </w:rPr>
        <w:t>N</w:t>
      </w:r>
      <w:r>
        <w:rPr>
          <w:b/>
          <w:position w:val="2"/>
          <w:sz w:val="42"/>
          <w:szCs w:val="42"/>
        </w:rPr>
        <w:t>OLOGY</w:t>
      </w: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before="7" w:line="220" w:lineRule="exact"/>
        <w:rPr>
          <w:sz w:val="22"/>
          <w:szCs w:val="22"/>
        </w:rPr>
      </w:pPr>
    </w:p>
    <w:p w:rsidR="00661898" w:rsidRDefault="007018C0">
      <w:pPr>
        <w:ind w:left="3010" w:right="3003"/>
        <w:jc w:val="center"/>
        <w:rPr>
          <w:sz w:val="28"/>
          <w:szCs w:val="28"/>
        </w:rPr>
        <w:sectPr w:rsidR="00661898">
          <w:pgSz w:w="11920" w:h="16860"/>
          <w:pgMar w:top="1180" w:right="1120" w:bottom="280" w:left="1680" w:header="720" w:footer="720" w:gutter="0"/>
          <w:cols w:space="720"/>
        </w:sectPr>
      </w:pPr>
      <w:r>
        <w:rPr>
          <w:b/>
          <w:sz w:val="28"/>
          <w:szCs w:val="28"/>
        </w:rPr>
        <w:t>Ho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C</w:t>
      </w:r>
      <w:r>
        <w:rPr>
          <w:b/>
          <w:sz w:val="28"/>
          <w:szCs w:val="28"/>
        </w:rPr>
        <w:t>hi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M</w:t>
      </w:r>
      <w:r>
        <w:rPr>
          <w:b/>
          <w:spacing w:val="-1"/>
          <w:sz w:val="28"/>
          <w:szCs w:val="28"/>
        </w:rPr>
        <w:t>i</w:t>
      </w:r>
      <w:r>
        <w:rPr>
          <w:b/>
          <w:sz w:val="28"/>
          <w:szCs w:val="28"/>
        </w:rPr>
        <w:t xml:space="preserve">nh </w:t>
      </w: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i</w:t>
      </w:r>
      <w:r>
        <w:rPr>
          <w:b/>
          <w:spacing w:val="-2"/>
          <w:sz w:val="28"/>
          <w:szCs w:val="28"/>
        </w:rPr>
        <w:t>t</w:t>
      </w:r>
      <w:r>
        <w:rPr>
          <w:b/>
          <w:sz w:val="28"/>
          <w:szCs w:val="28"/>
        </w:rPr>
        <w:t>y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z w:val="28"/>
          <w:szCs w:val="28"/>
        </w:rPr>
        <w:t>–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2</w:t>
      </w:r>
      <w:r>
        <w:rPr>
          <w:b/>
          <w:spacing w:val="-1"/>
          <w:sz w:val="28"/>
          <w:szCs w:val="28"/>
        </w:rPr>
        <w:t>02</w:t>
      </w:r>
      <w:r>
        <w:rPr>
          <w:b/>
          <w:sz w:val="28"/>
          <w:szCs w:val="28"/>
        </w:rPr>
        <w:t>0</w:t>
      </w:r>
    </w:p>
    <w:p w:rsidR="00661898" w:rsidRDefault="00661898">
      <w:pPr>
        <w:spacing w:before="5" w:line="120" w:lineRule="exact"/>
        <w:rPr>
          <w:sz w:val="13"/>
          <w:szCs w:val="13"/>
        </w:rPr>
      </w:pPr>
    </w:p>
    <w:p w:rsidR="00661898" w:rsidRDefault="00661898">
      <w:pPr>
        <w:spacing w:line="200" w:lineRule="exact"/>
      </w:pPr>
    </w:p>
    <w:p w:rsidR="00661898" w:rsidRDefault="00C23911">
      <w:pPr>
        <w:spacing w:before="27"/>
        <w:ind w:left="558" w:right="309" w:hanging="439"/>
        <w:rPr>
          <w:sz w:val="25"/>
          <w:szCs w:val="25"/>
        </w:rPr>
      </w:pPr>
      <w:r>
        <w:pict>
          <v:group id="_x0000_s1029" style="position:absolute;left:0;text-align:left;margin-left:120.65pt;margin-top:48.05pt;width:107.55pt;height:0;z-index:-3003;mso-position-horizontal-relative:page" coordorigin="2413,961" coordsize="2151,0">
            <v:shape id="_x0000_s1030" style="position:absolute;left:2413;top:961;width:2151;height:0" coordorigin="2413,961" coordsize="2151,0" path="m2413,961r2151,e" filled="f" strokeweight=".5pt">
              <v:path arrowok="t"/>
            </v:shape>
            <w10:wrap anchorx="page"/>
          </v:group>
        </w:pict>
      </w:r>
      <w:r w:rsidR="007018C0">
        <w:rPr>
          <w:b/>
          <w:sz w:val="21"/>
          <w:szCs w:val="21"/>
        </w:rPr>
        <w:t>P</w:t>
      </w:r>
      <w:r w:rsidR="007018C0">
        <w:rPr>
          <w:b/>
          <w:spacing w:val="1"/>
          <w:sz w:val="21"/>
          <w:szCs w:val="21"/>
        </w:rPr>
        <w:t>E</w:t>
      </w:r>
      <w:r w:rsidR="007018C0">
        <w:rPr>
          <w:b/>
          <w:spacing w:val="-4"/>
          <w:sz w:val="21"/>
          <w:szCs w:val="21"/>
        </w:rPr>
        <w:t>O</w:t>
      </w:r>
      <w:r w:rsidR="007018C0">
        <w:rPr>
          <w:b/>
          <w:sz w:val="21"/>
          <w:szCs w:val="21"/>
        </w:rPr>
        <w:t>P</w:t>
      </w:r>
      <w:r w:rsidR="007018C0">
        <w:rPr>
          <w:b/>
          <w:spacing w:val="-1"/>
          <w:sz w:val="21"/>
          <w:szCs w:val="21"/>
        </w:rPr>
        <w:t>L</w:t>
      </w:r>
      <w:r w:rsidR="007018C0">
        <w:rPr>
          <w:b/>
          <w:sz w:val="21"/>
          <w:szCs w:val="21"/>
        </w:rPr>
        <w:t>E</w:t>
      </w:r>
      <w:r w:rsidR="007018C0">
        <w:rPr>
          <w:b/>
          <w:spacing w:val="-1"/>
          <w:sz w:val="21"/>
          <w:szCs w:val="21"/>
        </w:rPr>
        <w:t>'</w:t>
      </w:r>
      <w:r w:rsidR="007018C0">
        <w:rPr>
          <w:b/>
          <w:sz w:val="21"/>
          <w:szCs w:val="21"/>
        </w:rPr>
        <w:t>S</w:t>
      </w:r>
      <w:r w:rsidR="007018C0">
        <w:rPr>
          <w:b/>
          <w:spacing w:val="-2"/>
          <w:sz w:val="21"/>
          <w:szCs w:val="21"/>
        </w:rPr>
        <w:t xml:space="preserve"> </w:t>
      </w:r>
      <w:r w:rsidR="007018C0">
        <w:rPr>
          <w:b/>
          <w:spacing w:val="1"/>
          <w:sz w:val="21"/>
          <w:szCs w:val="21"/>
        </w:rPr>
        <w:t>C</w:t>
      </w:r>
      <w:r w:rsidR="007018C0">
        <w:rPr>
          <w:b/>
          <w:spacing w:val="-1"/>
          <w:sz w:val="21"/>
          <w:szCs w:val="21"/>
        </w:rPr>
        <w:t>O</w:t>
      </w:r>
      <w:r w:rsidR="007018C0">
        <w:rPr>
          <w:b/>
          <w:spacing w:val="-3"/>
          <w:sz w:val="21"/>
          <w:szCs w:val="21"/>
        </w:rPr>
        <w:t>M</w:t>
      </w:r>
      <w:r w:rsidR="007018C0">
        <w:rPr>
          <w:b/>
          <w:sz w:val="21"/>
          <w:szCs w:val="21"/>
        </w:rPr>
        <w:t>M</w:t>
      </w:r>
      <w:r w:rsidR="007018C0">
        <w:rPr>
          <w:b/>
          <w:spacing w:val="-1"/>
          <w:sz w:val="21"/>
          <w:szCs w:val="21"/>
        </w:rPr>
        <w:t>I</w:t>
      </w:r>
      <w:r w:rsidR="007018C0">
        <w:rPr>
          <w:b/>
          <w:spacing w:val="-2"/>
          <w:sz w:val="21"/>
          <w:szCs w:val="21"/>
        </w:rPr>
        <w:t>T</w:t>
      </w:r>
      <w:r w:rsidR="007018C0">
        <w:rPr>
          <w:b/>
          <w:sz w:val="21"/>
          <w:szCs w:val="21"/>
        </w:rPr>
        <w:t>T</w:t>
      </w:r>
      <w:r w:rsidR="007018C0">
        <w:rPr>
          <w:b/>
          <w:spacing w:val="-2"/>
          <w:sz w:val="21"/>
          <w:szCs w:val="21"/>
        </w:rPr>
        <w:t>E</w:t>
      </w:r>
      <w:r w:rsidR="007018C0">
        <w:rPr>
          <w:b/>
          <w:sz w:val="21"/>
          <w:szCs w:val="21"/>
        </w:rPr>
        <w:t>E</w:t>
      </w:r>
      <w:r w:rsidR="007018C0">
        <w:rPr>
          <w:b/>
          <w:spacing w:val="-1"/>
          <w:sz w:val="21"/>
          <w:szCs w:val="21"/>
        </w:rPr>
        <w:t xml:space="preserve"> O</w:t>
      </w:r>
      <w:r w:rsidR="007018C0">
        <w:rPr>
          <w:b/>
          <w:sz w:val="21"/>
          <w:szCs w:val="21"/>
        </w:rPr>
        <w:t>F HO</w:t>
      </w:r>
      <w:r w:rsidR="007018C0">
        <w:rPr>
          <w:b/>
          <w:spacing w:val="-4"/>
          <w:sz w:val="21"/>
          <w:szCs w:val="21"/>
        </w:rPr>
        <w:t xml:space="preserve"> </w:t>
      </w:r>
      <w:r w:rsidR="007018C0">
        <w:rPr>
          <w:b/>
          <w:spacing w:val="1"/>
          <w:sz w:val="21"/>
          <w:szCs w:val="21"/>
        </w:rPr>
        <w:t>C</w:t>
      </w:r>
      <w:r w:rsidR="007018C0">
        <w:rPr>
          <w:b/>
          <w:spacing w:val="-1"/>
          <w:sz w:val="21"/>
          <w:szCs w:val="21"/>
        </w:rPr>
        <w:t>H</w:t>
      </w:r>
      <w:r w:rsidR="007018C0">
        <w:rPr>
          <w:b/>
          <w:sz w:val="21"/>
          <w:szCs w:val="21"/>
        </w:rPr>
        <w:t xml:space="preserve">I </w:t>
      </w:r>
      <w:r w:rsidR="007018C0">
        <w:rPr>
          <w:b/>
          <w:spacing w:val="-1"/>
          <w:sz w:val="21"/>
          <w:szCs w:val="21"/>
        </w:rPr>
        <w:t>M</w:t>
      </w:r>
      <w:r w:rsidR="007018C0">
        <w:rPr>
          <w:b/>
          <w:spacing w:val="-3"/>
          <w:sz w:val="21"/>
          <w:szCs w:val="21"/>
        </w:rPr>
        <w:t>I</w:t>
      </w:r>
      <w:r w:rsidR="007018C0">
        <w:rPr>
          <w:b/>
          <w:spacing w:val="1"/>
          <w:sz w:val="21"/>
          <w:szCs w:val="21"/>
        </w:rPr>
        <w:t>N</w:t>
      </w:r>
      <w:r w:rsidR="007018C0">
        <w:rPr>
          <w:b/>
          <w:sz w:val="21"/>
          <w:szCs w:val="21"/>
        </w:rPr>
        <w:t>H</w:t>
      </w:r>
      <w:r w:rsidR="007018C0">
        <w:rPr>
          <w:b/>
          <w:spacing w:val="-3"/>
          <w:sz w:val="21"/>
          <w:szCs w:val="21"/>
        </w:rPr>
        <w:t xml:space="preserve"> </w:t>
      </w:r>
      <w:r w:rsidR="007018C0">
        <w:rPr>
          <w:b/>
          <w:spacing w:val="1"/>
          <w:sz w:val="21"/>
          <w:szCs w:val="21"/>
        </w:rPr>
        <w:t>C</w:t>
      </w:r>
      <w:r w:rsidR="007018C0">
        <w:rPr>
          <w:b/>
          <w:sz w:val="21"/>
          <w:szCs w:val="21"/>
        </w:rPr>
        <w:t>I</w:t>
      </w:r>
      <w:r w:rsidR="007018C0">
        <w:rPr>
          <w:b/>
          <w:spacing w:val="-2"/>
          <w:sz w:val="21"/>
          <w:szCs w:val="21"/>
        </w:rPr>
        <w:t>T</w:t>
      </w:r>
      <w:r w:rsidR="007018C0">
        <w:rPr>
          <w:b/>
          <w:sz w:val="21"/>
          <w:szCs w:val="21"/>
        </w:rPr>
        <w:t xml:space="preserve">Y  </w:t>
      </w:r>
      <w:r w:rsidR="007018C0">
        <w:rPr>
          <w:b/>
          <w:spacing w:val="26"/>
          <w:sz w:val="21"/>
          <w:szCs w:val="21"/>
        </w:rPr>
        <w:t xml:space="preserve"> </w:t>
      </w:r>
      <w:r w:rsidR="007018C0">
        <w:rPr>
          <w:b/>
          <w:sz w:val="25"/>
          <w:szCs w:val="25"/>
        </w:rPr>
        <w:t>SOCI</w:t>
      </w:r>
      <w:r w:rsidR="007018C0">
        <w:rPr>
          <w:b/>
          <w:spacing w:val="-1"/>
          <w:sz w:val="25"/>
          <w:szCs w:val="25"/>
        </w:rPr>
        <w:t>A</w:t>
      </w:r>
      <w:r w:rsidR="007018C0">
        <w:rPr>
          <w:b/>
          <w:spacing w:val="1"/>
          <w:sz w:val="25"/>
          <w:szCs w:val="25"/>
        </w:rPr>
        <w:t>L</w:t>
      </w:r>
      <w:r w:rsidR="007018C0">
        <w:rPr>
          <w:b/>
          <w:spacing w:val="-1"/>
          <w:sz w:val="25"/>
          <w:szCs w:val="25"/>
        </w:rPr>
        <w:t>I</w:t>
      </w:r>
      <w:r w:rsidR="007018C0">
        <w:rPr>
          <w:b/>
          <w:sz w:val="25"/>
          <w:szCs w:val="25"/>
        </w:rPr>
        <w:t>ST</w:t>
      </w:r>
      <w:r w:rsidR="007018C0">
        <w:rPr>
          <w:b/>
          <w:spacing w:val="-11"/>
          <w:sz w:val="25"/>
          <w:szCs w:val="25"/>
        </w:rPr>
        <w:t xml:space="preserve"> </w:t>
      </w:r>
      <w:r w:rsidR="007018C0">
        <w:rPr>
          <w:b/>
          <w:sz w:val="25"/>
          <w:szCs w:val="25"/>
        </w:rPr>
        <w:t>R</w:t>
      </w:r>
      <w:r w:rsidR="007018C0">
        <w:rPr>
          <w:b/>
          <w:spacing w:val="-1"/>
          <w:sz w:val="25"/>
          <w:szCs w:val="25"/>
        </w:rPr>
        <w:t>E</w:t>
      </w:r>
      <w:r w:rsidR="007018C0">
        <w:rPr>
          <w:b/>
          <w:spacing w:val="1"/>
          <w:sz w:val="25"/>
          <w:szCs w:val="25"/>
        </w:rPr>
        <w:t>P</w:t>
      </w:r>
      <w:r w:rsidR="007018C0">
        <w:rPr>
          <w:b/>
          <w:spacing w:val="2"/>
          <w:sz w:val="25"/>
          <w:szCs w:val="25"/>
        </w:rPr>
        <w:t>U</w:t>
      </w:r>
      <w:r w:rsidR="007018C0">
        <w:rPr>
          <w:b/>
          <w:spacing w:val="-1"/>
          <w:sz w:val="25"/>
          <w:szCs w:val="25"/>
        </w:rPr>
        <w:t>B</w:t>
      </w:r>
      <w:r w:rsidR="007018C0">
        <w:rPr>
          <w:b/>
          <w:spacing w:val="1"/>
          <w:sz w:val="25"/>
          <w:szCs w:val="25"/>
        </w:rPr>
        <w:t>L</w:t>
      </w:r>
      <w:r w:rsidR="007018C0">
        <w:rPr>
          <w:b/>
          <w:spacing w:val="-1"/>
          <w:sz w:val="25"/>
          <w:szCs w:val="25"/>
        </w:rPr>
        <w:t>I</w:t>
      </w:r>
      <w:r w:rsidR="007018C0">
        <w:rPr>
          <w:b/>
          <w:sz w:val="25"/>
          <w:szCs w:val="25"/>
        </w:rPr>
        <w:t>C</w:t>
      </w:r>
      <w:r w:rsidR="007018C0">
        <w:rPr>
          <w:b/>
          <w:spacing w:val="-11"/>
          <w:sz w:val="25"/>
          <w:szCs w:val="25"/>
        </w:rPr>
        <w:t xml:space="preserve"> </w:t>
      </w:r>
      <w:r w:rsidR="007018C0">
        <w:rPr>
          <w:b/>
          <w:sz w:val="25"/>
          <w:szCs w:val="25"/>
        </w:rPr>
        <w:t>OF</w:t>
      </w:r>
      <w:r w:rsidR="007018C0">
        <w:rPr>
          <w:b/>
          <w:spacing w:val="-2"/>
          <w:sz w:val="25"/>
          <w:szCs w:val="25"/>
        </w:rPr>
        <w:t xml:space="preserve"> </w:t>
      </w:r>
      <w:r w:rsidR="007018C0">
        <w:rPr>
          <w:b/>
          <w:sz w:val="25"/>
          <w:szCs w:val="25"/>
        </w:rPr>
        <w:t>V</w:t>
      </w:r>
      <w:r w:rsidR="007018C0">
        <w:rPr>
          <w:b/>
          <w:spacing w:val="1"/>
          <w:sz w:val="25"/>
          <w:szCs w:val="25"/>
        </w:rPr>
        <w:t>I</w:t>
      </w:r>
      <w:r w:rsidR="007018C0">
        <w:rPr>
          <w:b/>
          <w:spacing w:val="-1"/>
          <w:sz w:val="25"/>
          <w:szCs w:val="25"/>
        </w:rPr>
        <w:t>ET</w:t>
      </w:r>
      <w:r w:rsidR="007018C0">
        <w:rPr>
          <w:b/>
          <w:spacing w:val="2"/>
          <w:sz w:val="25"/>
          <w:szCs w:val="25"/>
        </w:rPr>
        <w:t>N</w:t>
      </w:r>
      <w:r w:rsidR="007018C0">
        <w:rPr>
          <w:b/>
          <w:sz w:val="25"/>
          <w:szCs w:val="25"/>
        </w:rPr>
        <w:t xml:space="preserve">AM </w:t>
      </w:r>
      <w:r w:rsidR="007018C0">
        <w:rPr>
          <w:b/>
          <w:spacing w:val="-1"/>
          <w:sz w:val="25"/>
          <w:szCs w:val="25"/>
        </w:rPr>
        <w:t>L</w:t>
      </w:r>
      <w:r w:rsidR="007018C0">
        <w:rPr>
          <w:b/>
          <w:sz w:val="25"/>
          <w:szCs w:val="25"/>
        </w:rPr>
        <w:t>Y</w:t>
      </w:r>
      <w:r w:rsidR="007018C0">
        <w:rPr>
          <w:b/>
          <w:spacing w:val="-3"/>
          <w:sz w:val="25"/>
          <w:szCs w:val="25"/>
        </w:rPr>
        <w:t xml:space="preserve"> </w:t>
      </w:r>
      <w:r w:rsidR="007018C0">
        <w:rPr>
          <w:b/>
          <w:spacing w:val="-1"/>
          <w:sz w:val="25"/>
          <w:szCs w:val="25"/>
        </w:rPr>
        <w:t>T</w:t>
      </w:r>
      <w:r w:rsidR="007018C0">
        <w:rPr>
          <w:b/>
          <w:sz w:val="25"/>
          <w:szCs w:val="25"/>
        </w:rPr>
        <w:t>U</w:t>
      </w:r>
      <w:r w:rsidR="007018C0">
        <w:rPr>
          <w:b/>
          <w:spacing w:val="-1"/>
          <w:sz w:val="25"/>
          <w:szCs w:val="25"/>
        </w:rPr>
        <w:t xml:space="preserve"> T</w:t>
      </w:r>
      <w:r w:rsidR="007018C0">
        <w:rPr>
          <w:b/>
          <w:sz w:val="25"/>
          <w:szCs w:val="25"/>
        </w:rPr>
        <w:t>RO</w:t>
      </w:r>
      <w:r w:rsidR="007018C0">
        <w:rPr>
          <w:b/>
          <w:spacing w:val="2"/>
          <w:sz w:val="25"/>
          <w:szCs w:val="25"/>
        </w:rPr>
        <w:t>N</w:t>
      </w:r>
      <w:r w:rsidR="007018C0">
        <w:rPr>
          <w:b/>
          <w:sz w:val="25"/>
          <w:szCs w:val="25"/>
        </w:rPr>
        <w:t>G</w:t>
      </w:r>
      <w:r w:rsidR="007018C0">
        <w:rPr>
          <w:b/>
          <w:spacing w:val="-9"/>
          <w:sz w:val="25"/>
          <w:szCs w:val="25"/>
        </w:rPr>
        <w:t xml:space="preserve"> </w:t>
      </w:r>
      <w:r w:rsidR="007018C0">
        <w:rPr>
          <w:b/>
          <w:sz w:val="25"/>
          <w:szCs w:val="25"/>
        </w:rPr>
        <w:t>CO</w:t>
      </w:r>
      <w:r w:rsidR="007018C0">
        <w:rPr>
          <w:b/>
          <w:spacing w:val="1"/>
          <w:sz w:val="25"/>
          <w:szCs w:val="25"/>
        </w:rPr>
        <w:t>L</w:t>
      </w:r>
      <w:r w:rsidR="007018C0">
        <w:rPr>
          <w:b/>
          <w:spacing w:val="-1"/>
          <w:sz w:val="25"/>
          <w:szCs w:val="25"/>
        </w:rPr>
        <w:t>LE</w:t>
      </w:r>
      <w:r w:rsidR="007018C0">
        <w:rPr>
          <w:b/>
          <w:sz w:val="25"/>
          <w:szCs w:val="25"/>
        </w:rPr>
        <w:t>GE</w:t>
      </w:r>
      <w:r w:rsidR="007018C0">
        <w:rPr>
          <w:b/>
          <w:spacing w:val="-11"/>
          <w:sz w:val="25"/>
          <w:szCs w:val="25"/>
        </w:rPr>
        <w:t xml:space="preserve"> </w:t>
      </w:r>
      <w:r w:rsidR="007018C0">
        <w:rPr>
          <w:b/>
          <w:sz w:val="25"/>
          <w:szCs w:val="25"/>
        </w:rPr>
        <w:t xml:space="preserve">OF                    </w:t>
      </w:r>
      <w:r w:rsidR="007018C0">
        <w:rPr>
          <w:b/>
          <w:spacing w:val="18"/>
          <w:sz w:val="25"/>
          <w:szCs w:val="25"/>
        </w:rPr>
        <w:t xml:space="preserve"> </w:t>
      </w:r>
      <w:r w:rsidR="007018C0">
        <w:rPr>
          <w:b/>
          <w:spacing w:val="-1"/>
          <w:sz w:val="25"/>
          <w:szCs w:val="25"/>
        </w:rPr>
        <w:t>I</w:t>
      </w:r>
      <w:r w:rsidR="007018C0">
        <w:rPr>
          <w:b/>
          <w:sz w:val="25"/>
          <w:szCs w:val="25"/>
        </w:rPr>
        <w:t>ndependence</w:t>
      </w:r>
      <w:r w:rsidR="007018C0">
        <w:rPr>
          <w:b/>
          <w:spacing w:val="-15"/>
          <w:sz w:val="25"/>
          <w:szCs w:val="25"/>
        </w:rPr>
        <w:t xml:space="preserve"> </w:t>
      </w:r>
      <w:r w:rsidR="007018C0">
        <w:rPr>
          <w:b/>
          <w:sz w:val="25"/>
          <w:szCs w:val="25"/>
        </w:rPr>
        <w:t xml:space="preserve">- </w:t>
      </w:r>
      <w:r w:rsidR="007018C0">
        <w:rPr>
          <w:b/>
          <w:spacing w:val="1"/>
          <w:sz w:val="25"/>
          <w:szCs w:val="25"/>
        </w:rPr>
        <w:t>F</w:t>
      </w:r>
      <w:r w:rsidR="007018C0">
        <w:rPr>
          <w:b/>
          <w:sz w:val="25"/>
          <w:szCs w:val="25"/>
        </w:rPr>
        <w:t>r</w:t>
      </w:r>
      <w:r w:rsidR="007018C0">
        <w:rPr>
          <w:b/>
          <w:spacing w:val="-1"/>
          <w:sz w:val="25"/>
          <w:szCs w:val="25"/>
        </w:rPr>
        <w:t>e</w:t>
      </w:r>
      <w:r w:rsidR="007018C0">
        <w:rPr>
          <w:b/>
          <w:sz w:val="25"/>
          <w:szCs w:val="25"/>
        </w:rPr>
        <w:t>e</w:t>
      </w:r>
      <w:r w:rsidR="007018C0">
        <w:rPr>
          <w:b/>
          <w:spacing w:val="2"/>
          <w:sz w:val="25"/>
          <w:szCs w:val="25"/>
        </w:rPr>
        <w:t>do</w:t>
      </w:r>
      <w:r w:rsidR="007018C0">
        <w:rPr>
          <w:b/>
          <w:sz w:val="25"/>
          <w:szCs w:val="25"/>
        </w:rPr>
        <w:t>m</w:t>
      </w:r>
      <w:r w:rsidR="007018C0">
        <w:rPr>
          <w:b/>
          <w:spacing w:val="-6"/>
          <w:sz w:val="25"/>
          <w:szCs w:val="25"/>
        </w:rPr>
        <w:t xml:space="preserve"> </w:t>
      </w:r>
      <w:r w:rsidR="007018C0">
        <w:rPr>
          <w:b/>
          <w:sz w:val="25"/>
          <w:szCs w:val="25"/>
        </w:rPr>
        <w:t>- Hap</w:t>
      </w:r>
      <w:r w:rsidR="007018C0">
        <w:rPr>
          <w:b/>
          <w:spacing w:val="1"/>
          <w:sz w:val="25"/>
          <w:szCs w:val="25"/>
        </w:rPr>
        <w:t>p</w:t>
      </w:r>
      <w:r w:rsidR="007018C0">
        <w:rPr>
          <w:b/>
          <w:sz w:val="25"/>
          <w:szCs w:val="25"/>
        </w:rPr>
        <w:t>ine</w:t>
      </w:r>
      <w:r w:rsidR="007018C0">
        <w:rPr>
          <w:b/>
          <w:spacing w:val="1"/>
          <w:sz w:val="25"/>
          <w:szCs w:val="25"/>
        </w:rPr>
        <w:t>s</w:t>
      </w:r>
      <w:r w:rsidR="007018C0">
        <w:rPr>
          <w:b/>
          <w:sz w:val="25"/>
          <w:szCs w:val="25"/>
        </w:rPr>
        <w:t>s</w:t>
      </w:r>
    </w:p>
    <w:p w:rsidR="00661898" w:rsidRDefault="00C23911">
      <w:pPr>
        <w:ind w:left="1000"/>
        <w:rPr>
          <w:sz w:val="25"/>
          <w:szCs w:val="25"/>
        </w:rPr>
      </w:pPr>
      <w:r>
        <w:pict>
          <v:group id="_x0000_s1027" style="position:absolute;left:0;text-align:left;margin-left:337.5pt;margin-top:79.6pt;width:191.25pt;height:0;z-index:-3004;mso-position-horizontal-relative:page;mso-position-vertical-relative:page" coordorigin="6750,1592" coordsize="3825,0">
            <v:shape id="_x0000_s1028" style="position:absolute;left:6750;top:1592;width:3825;height:0" coordorigin="6750,1592" coordsize="3825,0" path="m6750,1592r3825,e" filled="f">
              <v:path arrowok="t"/>
            </v:shape>
            <w10:wrap anchorx="page" anchory="page"/>
          </v:group>
        </w:pict>
      </w:r>
      <w:r w:rsidR="007018C0">
        <w:rPr>
          <w:b/>
          <w:sz w:val="25"/>
          <w:szCs w:val="25"/>
        </w:rPr>
        <w:t>HO</w:t>
      </w:r>
      <w:r w:rsidR="007018C0">
        <w:rPr>
          <w:b/>
          <w:spacing w:val="-4"/>
          <w:sz w:val="25"/>
          <w:szCs w:val="25"/>
        </w:rPr>
        <w:t xml:space="preserve"> </w:t>
      </w:r>
      <w:r w:rsidR="007018C0">
        <w:rPr>
          <w:b/>
          <w:sz w:val="25"/>
          <w:szCs w:val="25"/>
        </w:rPr>
        <w:t>CHI</w:t>
      </w:r>
      <w:r w:rsidR="007018C0">
        <w:rPr>
          <w:b/>
          <w:spacing w:val="-5"/>
          <w:sz w:val="25"/>
          <w:szCs w:val="25"/>
        </w:rPr>
        <w:t xml:space="preserve"> </w:t>
      </w:r>
      <w:r w:rsidR="007018C0">
        <w:rPr>
          <w:b/>
          <w:spacing w:val="1"/>
          <w:sz w:val="25"/>
          <w:szCs w:val="25"/>
        </w:rPr>
        <w:t>M</w:t>
      </w:r>
      <w:r w:rsidR="007018C0">
        <w:rPr>
          <w:b/>
          <w:spacing w:val="-1"/>
          <w:sz w:val="25"/>
          <w:szCs w:val="25"/>
        </w:rPr>
        <w:t>I</w:t>
      </w:r>
      <w:r w:rsidR="007018C0">
        <w:rPr>
          <w:b/>
          <w:sz w:val="25"/>
          <w:szCs w:val="25"/>
        </w:rPr>
        <w:t>NH</w:t>
      </w:r>
      <w:r w:rsidR="007018C0">
        <w:rPr>
          <w:b/>
          <w:spacing w:val="-7"/>
          <w:sz w:val="25"/>
          <w:szCs w:val="25"/>
        </w:rPr>
        <w:t xml:space="preserve"> </w:t>
      </w:r>
      <w:r w:rsidR="007018C0">
        <w:rPr>
          <w:b/>
          <w:spacing w:val="2"/>
          <w:sz w:val="25"/>
          <w:szCs w:val="25"/>
        </w:rPr>
        <w:t>C</w:t>
      </w:r>
      <w:r w:rsidR="007018C0">
        <w:rPr>
          <w:b/>
          <w:spacing w:val="-1"/>
          <w:sz w:val="25"/>
          <w:szCs w:val="25"/>
        </w:rPr>
        <w:t>I</w:t>
      </w:r>
      <w:r w:rsidR="007018C0">
        <w:rPr>
          <w:b/>
          <w:spacing w:val="1"/>
          <w:sz w:val="25"/>
          <w:szCs w:val="25"/>
        </w:rPr>
        <w:t>T</w:t>
      </w:r>
      <w:r w:rsidR="007018C0">
        <w:rPr>
          <w:b/>
          <w:sz w:val="25"/>
          <w:szCs w:val="25"/>
        </w:rPr>
        <w:t>Y</w:t>
      </w:r>
    </w:p>
    <w:p w:rsidR="00661898" w:rsidRDefault="00661898">
      <w:pPr>
        <w:spacing w:before="4" w:line="120" w:lineRule="exact"/>
        <w:rPr>
          <w:sz w:val="12"/>
          <w:szCs w:val="12"/>
        </w:rPr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7018C0">
      <w:pPr>
        <w:ind w:left="1972"/>
        <w:rPr>
          <w:sz w:val="32"/>
          <w:szCs w:val="32"/>
        </w:rPr>
      </w:pPr>
      <w:r>
        <w:rPr>
          <w:b/>
          <w:spacing w:val="-1"/>
          <w:sz w:val="32"/>
          <w:szCs w:val="32"/>
        </w:rPr>
        <w:t>H</w:t>
      </w:r>
      <w:r>
        <w:rPr>
          <w:b/>
          <w:sz w:val="32"/>
          <w:szCs w:val="32"/>
        </w:rPr>
        <w:t>I</w:t>
      </w:r>
      <w:r>
        <w:rPr>
          <w:b/>
          <w:spacing w:val="2"/>
          <w:sz w:val="32"/>
          <w:szCs w:val="32"/>
        </w:rPr>
        <w:t>G</w:t>
      </w:r>
      <w:r>
        <w:rPr>
          <w:b/>
          <w:sz w:val="32"/>
          <w:szCs w:val="32"/>
        </w:rPr>
        <w:t>H</w:t>
      </w:r>
      <w:r>
        <w:rPr>
          <w:b/>
          <w:spacing w:val="-9"/>
          <w:sz w:val="32"/>
          <w:szCs w:val="32"/>
        </w:rPr>
        <w:t xml:space="preserve"> </w:t>
      </w:r>
      <w:r>
        <w:rPr>
          <w:b/>
          <w:spacing w:val="-1"/>
          <w:sz w:val="32"/>
          <w:szCs w:val="32"/>
        </w:rPr>
        <w:t>Q</w:t>
      </w:r>
      <w:r>
        <w:rPr>
          <w:b/>
          <w:spacing w:val="2"/>
          <w:sz w:val="32"/>
          <w:szCs w:val="32"/>
        </w:rPr>
        <w:t>U</w:t>
      </w:r>
      <w:r>
        <w:rPr>
          <w:b/>
          <w:sz w:val="32"/>
          <w:szCs w:val="32"/>
        </w:rPr>
        <w:t>AL</w:t>
      </w:r>
      <w:r>
        <w:rPr>
          <w:b/>
          <w:spacing w:val="1"/>
          <w:sz w:val="32"/>
          <w:szCs w:val="32"/>
        </w:rPr>
        <w:t>I</w:t>
      </w:r>
      <w:r>
        <w:rPr>
          <w:b/>
          <w:sz w:val="32"/>
          <w:szCs w:val="32"/>
        </w:rPr>
        <w:t>TY</w:t>
      </w:r>
      <w:r>
        <w:rPr>
          <w:b/>
          <w:spacing w:val="-13"/>
          <w:sz w:val="32"/>
          <w:szCs w:val="32"/>
        </w:rPr>
        <w:t xml:space="preserve"> </w:t>
      </w:r>
      <w:r>
        <w:rPr>
          <w:b/>
          <w:sz w:val="32"/>
          <w:szCs w:val="32"/>
        </w:rPr>
        <w:t>TRAIN</w:t>
      </w:r>
      <w:r>
        <w:rPr>
          <w:b/>
          <w:spacing w:val="1"/>
          <w:sz w:val="32"/>
          <w:szCs w:val="32"/>
        </w:rPr>
        <w:t>I</w:t>
      </w:r>
      <w:r>
        <w:rPr>
          <w:b/>
          <w:spacing w:val="2"/>
          <w:sz w:val="32"/>
          <w:szCs w:val="32"/>
        </w:rPr>
        <w:t>N</w:t>
      </w:r>
      <w:r>
        <w:rPr>
          <w:b/>
          <w:sz w:val="32"/>
          <w:szCs w:val="32"/>
        </w:rPr>
        <w:t>G</w:t>
      </w:r>
      <w:r>
        <w:rPr>
          <w:b/>
          <w:spacing w:val="-16"/>
          <w:sz w:val="32"/>
          <w:szCs w:val="32"/>
        </w:rPr>
        <w:t xml:space="preserve"> </w:t>
      </w:r>
      <w:r>
        <w:rPr>
          <w:b/>
          <w:sz w:val="32"/>
          <w:szCs w:val="32"/>
        </w:rPr>
        <w:t>P</w:t>
      </w:r>
      <w:r>
        <w:rPr>
          <w:b/>
          <w:spacing w:val="1"/>
          <w:sz w:val="32"/>
          <w:szCs w:val="32"/>
        </w:rPr>
        <w:t>R</w:t>
      </w:r>
      <w:r>
        <w:rPr>
          <w:b/>
          <w:spacing w:val="-1"/>
          <w:sz w:val="32"/>
          <w:szCs w:val="32"/>
        </w:rPr>
        <w:t>O</w:t>
      </w:r>
      <w:r>
        <w:rPr>
          <w:b/>
          <w:spacing w:val="1"/>
          <w:sz w:val="32"/>
          <w:szCs w:val="32"/>
        </w:rPr>
        <w:t>G</w:t>
      </w:r>
      <w:r>
        <w:rPr>
          <w:b/>
          <w:sz w:val="32"/>
          <w:szCs w:val="32"/>
        </w:rPr>
        <w:t>RAM</w:t>
      </w: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before="12" w:line="280" w:lineRule="exact"/>
        <w:rPr>
          <w:sz w:val="28"/>
          <w:szCs w:val="28"/>
        </w:rPr>
      </w:pPr>
    </w:p>
    <w:p w:rsidR="00661898" w:rsidRDefault="007018C0">
      <w:pPr>
        <w:ind w:left="11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ame</w:t>
      </w:r>
      <w:r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of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b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sines</w:t>
      </w:r>
      <w:r>
        <w:rPr>
          <w:rFonts w:ascii="Arial" w:eastAsia="Arial" w:hAnsi="Arial" w:cs="Arial"/>
          <w:b/>
          <w:spacing w:val="-3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 xml:space="preserve">: </w:t>
      </w:r>
      <w:r>
        <w:rPr>
          <w:rFonts w:ascii="Arial" w:eastAsia="Arial" w:hAnsi="Arial" w:cs="Arial"/>
          <w:b/>
          <w:spacing w:val="1"/>
          <w:sz w:val="22"/>
          <w:szCs w:val="22"/>
        </w:rPr>
        <w:t>M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3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h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 xml:space="preserve">nical 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g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2"/>
          <w:sz w:val="22"/>
          <w:szCs w:val="22"/>
        </w:rPr>
        <w:t>r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 xml:space="preserve">ng </w:t>
      </w: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h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ology</w:t>
      </w:r>
    </w:p>
    <w:p w:rsidR="00661898" w:rsidRDefault="00661898">
      <w:pPr>
        <w:spacing w:before="6" w:line="120" w:lineRule="exact"/>
        <w:rPr>
          <w:sz w:val="13"/>
          <w:szCs w:val="13"/>
        </w:rPr>
      </w:pPr>
    </w:p>
    <w:p w:rsidR="00661898" w:rsidRDefault="007018C0">
      <w:pPr>
        <w:spacing w:line="368" w:lineRule="auto"/>
        <w:ind w:left="119" w:right="682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>e of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b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pacing w:val="-3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: 6</w:t>
      </w:r>
      <w:r>
        <w:rPr>
          <w:rFonts w:ascii="Arial" w:eastAsia="Arial" w:hAnsi="Arial" w:cs="Arial"/>
          <w:b/>
          <w:spacing w:val="-1"/>
          <w:sz w:val="22"/>
          <w:szCs w:val="22"/>
        </w:rPr>
        <w:t>5</w:t>
      </w:r>
      <w:r>
        <w:rPr>
          <w:rFonts w:ascii="Arial" w:eastAsia="Arial" w:hAnsi="Arial" w:cs="Arial"/>
          <w:b/>
          <w:spacing w:val="-3"/>
          <w:sz w:val="22"/>
          <w:szCs w:val="22"/>
        </w:rPr>
        <w:t>1</w:t>
      </w:r>
      <w:r>
        <w:rPr>
          <w:rFonts w:ascii="Arial" w:eastAsia="Arial" w:hAnsi="Arial" w:cs="Arial"/>
          <w:b/>
          <w:sz w:val="22"/>
          <w:szCs w:val="22"/>
        </w:rPr>
        <w:t>0</w:t>
      </w:r>
      <w:r>
        <w:rPr>
          <w:rFonts w:ascii="Arial" w:eastAsia="Arial" w:hAnsi="Arial" w:cs="Arial"/>
          <w:b/>
          <w:spacing w:val="-1"/>
          <w:sz w:val="22"/>
          <w:szCs w:val="22"/>
        </w:rPr>
        <w:t>2</w:t>
      </w:r>
      <w:r>
        <w:rPr>
          <w:rFonts w:ascii="Arial" w:eastAsia="Arial" w:hAnsi="Arial" w:cs="Arial"/>
          <w:b/>
          <w:sz w:val="22"/>
          <w:szCs w:val="22"/>
        </w:rPr>
        <w:t xml:space="preserve">01. 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on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3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>el:</w:t>
      </w:r>
      <w:r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e.</w:t>
      </w:r>
    </w:p>
    <w:p w:rsidR="00661898" w:rsidRDefault="007018C0">
      <w:pPr>
        <w:spacing w:before="4"/>
        <w:ind w:left="11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F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r</w:t>
      </w:r>
      <w:r>
        <w:rPr>
          <w:rFonts w:ascii="Arial" w:eastAsia="Arial" w:hAnsi="Arial" w:cs="Arial"/>
          <w:b/>
          <w:spacing w:val="1"/>
          <w:sz w:val="22"/>
          <w:szCs w:val="22"/>
        </w:rPr>
        <w:t>m</w:t>
      </w:r>
      <w:r>
        <w:rPr>
          <w:rFonts w:ascii="Arial" w:eastAsia="Arial" w:hAnsi="Arial" w:cs="Arial"/>
          <w:b/>
          <w:sz w:val="22"/>
          <w:szCs w:val="22"/>
        </w:rPr>
        <w:t xml:space="preserve">s </w:t>
      </w:r>
      <w:r>
        <w:rPr>
          <w:rFonts w:ascii="Arial" w:eastAsia="Arial" w:hAnsi="Arial" w:cs="Arial"/>
          <w:b/>
          <w:spacing w:val="-2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 xml:space="preserve">f 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r</w:t>
      </w:r>
      <w:r>
        <w:rPr>
          <w:rFonts w:ascii="Arial" w:eastAsia="Arial" w:hAnsi="Arial" w:cs="Arial"/>
          <w:b/>
          <w:spacing w:val="-2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nin</w:t>
      </w:r>
      <w:r>
        <w:rPr>
          <w:rFonts w:ascii="Arial" w:eastAsia="Arial" w:hAnsi="Arial" w:cs="Arial"/>
          <w:b/>
          <w:spacing w:val="-3"/>
          <w:sz w:val="22"/>
          <w:szCs w:val="22"/>
        </w:rPr>
        <w:t>g</w:t>
      </w:r>
      <w:r>
        <w:rPr>
          <w:rFonts w:ascii="Arial" w:eastAsia="Arial" w:hAnsi="Arial" w:cs="Arial"/>
          <w:b/>
          <w:sz w:val="22"/>
          <w:szCs w:val="22"/>
        </w:rPr>
        <w:t>:</w:t>
      </w:r>
      <w:r>
        <w:rPr>
          <w:rFonts w:ascii="Arial" w:eastAsia="Arial" w:hAnsi="Arial" w:cs="Arial"/>
          <w:b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ul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)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661898">
      <w:pPr>
        <w:spacing w:before="6" w:line="120" w:lineRule="exact"/>
        <w:rPr>
          <w:sz w:val="13"/>
          <w:szCs w:val="13"/>
        </w:rPr>
      </w:pPr>
    </w:p>
    <w:p w:rsidR="00661898" w:rsidRDefault="007018C0">
      <w:pPr>
        <w:spacing w:line="316" w:lineRule="auto"/>
        <w:ind w:left="119" w:right="7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nrol</w:t>
      </w:r>
      <w:r>
        <w:rPr>
          <w:rFonts w:ascii="Arial" w:eastAsia="Arial" w:hAnsi="Arial" w:cs="Arial"/>
          <w:b/>
          <w:spacing w:val="-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ment</w:t>
      </w:r>
      <w:r>
        <w:rPr>
          <w:rFonts w:ascii="Arial" w:eastAsia="Arial" w:hAnsi="Arial" w:cs="Arial"/>
          <w:b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bj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pacing w:val="-3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:</w:t>
      </w:r>
      <w:r>
        <w:rPr>
          <w:rFonts w:ascii="Arial" w:eastAsia="Arial" w:hAnsi="Arial" w:cs="Arial"/>
          <w:b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fr</w:t>
      </w:r>
      <w:r>
        <w:rPr>
          <w:rFonts w:ascii="Arial" w:eastAsia="Arial" w:hAnsi="Arial" w:cs="Arial"/>
          <w:sz w:val="22"/>
          <w:szCs w:val="22"/>
        </w:rPr>
        <w:t>om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ol</w:t>
      </w:r>
      <w:r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athe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atics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pr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P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(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eri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 sub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s)</w:t>
      </w:r>
    </w:p>
    <w:p w:rsidR="00661898" w:rsidRDefault="00661898">
      <w:pPr>
        <w:spacing w:before="7" w:line="160" w:lineRule="exact"/>
        <w:rPr>
          <w:sz w:val="16"/>
          <w:szCs w:val="16"/>
        </w:rPr>
      </w:pPr>
    </w:p>
    <w:p w:rsidR="00661898" w:rsidRDefault="00661898">
      <w:pPr>
        <w:spacing w:line="200" w:lineRule="exact"/>
      </w:pPr>
    </w:p>
    <w:p w:rsidR="00661898" w:rsidRDefault="007018C0">
      <w:pPr>
        <w:ind w:left="11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ra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 xml:space="preserve">ning </w:t>
      </w:r>
      <w:r>
        <w:rPr>
          <w:rFonts w:ascii="Arial" w:eastAsia="Arial" w:hAnsi="Arial" w:cs="Arial"/>
          <w:b/>
          <w:spacing w:val="-1"/>
          <w:sz w:val="22"/>
          <w:szCs w:val="22"/>
        </w:rPr>
        <w:t>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m</w:t>
      </w:r>
      <w:r>
        <w:rPr>
          <w:rFonts w:ascii="Arial" w:eastAsia="Arial" w:hAnsi="Arial" w:cs="Arial"/>
          <w:b/>
          <w:spacing w:val="-2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:</w:t>
      </w:r>
      <w:r>
        <w:rPr>
          <w:rFonts w:ascii="Arial" w:eastAsia="Arial" w:hAnsi="Arial" w:cs="Arial"/>
          <w:b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2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5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y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</w:p>
    <w:p w:rsidR="00661898" w:rsidRDefault="00661898">
      <w:pPr>
        <w:spacing w:before="8" w:line="180" w:lineRule="exact"/>
        <w:rPr>
          <w:sz w:val="18"/>
          <w:szCs w:val="18"/>
        </w:rPr>
      </w:pPr>
    </w:p>
    <w:p w:rsidR="00661898" w:rsidRDefault="00661898">
      <w:pPr>
        <w:spacing w:line="200" w:lineRule="exact"/>
      </w:pPr>
    </w:p>
    <w:p w:rsidR="00661898" w:rsidRDefault="007018C0">
      <w:pPr>
        <w:ind w:left="11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1. </w:t>
      </w:r>
      <w:r>
        <w:rPr>
          <w:rFonts w:ascii="Arial" w:eastAsia="Arial" w:hAnsi="Arial" w:cs="Arial"/>
          <w:b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ra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ning ob</w:t>
      </w:r>
      <w:r>
        <w:rPr>
          <w:rFonts w:ascii="Arial" w:eastAsia="Arial" w:hAnsi="Arial" w:cs="Arial"/>
          <w:b/>
          <w:spacing w:val="-2"/>
          <w:sz w:val="22"/>
          <w:szCs w:val="22"/>
        </w:rPr>
        <w:t>j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pacing w:val="-2"/>
          <w:sz w:val="22"/>
          <w:szCs w:val="22"/>
        </w:rPr>
        <w:t>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3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>e</w:t>
      </w:r>
    </w:p>
    <w:p w:rsidR="00661898" w:rsidRDefault="00661898">
      <w:pPr>
        <w:spacing w:before="1" w:line="180" w:lineRule="exact"/>
        <w:rPr>
          <w:sz w:val="18"/>
          <w:szCs w:val="18"/>
        </w:rPr>
      </w:pPr>
    </w:p>
    <w:p w:rsidR="00661898" w:rsidRDefault="007018C0">
      <w:pPr>
        <w:ind w:left="11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1.1. </w:t>
      </w:r>
      <w:r>
        <w:rPr>
          <w:rFonts w:ascii="Arial" w:eastAsia="Arial" w:hAnsi="Arial" w:cs="Arial"/>
          <w:b/>
          <w:spacing w:val="1"/>
          <w:sz w:val="22"/>
          <w:szCs w:val="22"/>
        </w:rPr>
        <w:t>G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pacing w:val="-3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ral o</w:t>
      </w:r>
      <w:r>
        <w:rPr>
          <w:rFonts w:ascii="Arial" w:eastAsia="Arial" w:hAnsi="Arial" w:cs="Arial"/>
          <w:b/>
          <w:spacing w:val="-1"/>
          <w:sz w:val="22"/>
          <w:szCs w:val="22"/>
        </w:rPr>
        <w:t>bj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pacing w:val="-3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>e:</w:t>
      </w:r>
    </w:p>
    <w:p w:rsidR="00661898" w:rsidRDefault="00661898">
      <w:pPr>
        <w:spacing w:before="3" w:line="140" w:lineRule="exact"/>
        <w:rPr>
          <w:sz w:val="14"/>
          <w:szCs w:val="14"/>
        </w:rPr>
      </w:pPr>
    </w:p>
    <w:p w:rsidR="00661898" w:rsidRDefault="007018C0">
      <w:pPr>
        <w:tabs>
          <w:tab w:val="left" w:pos="820"/>
        </w:tabs>
        <w:spacing w:line="240" w:lineRule="exact"/>
        <w:ind w:left="827" w:right="71" w:hanging="281"/>
        <w:jc w:val="both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4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-2"/>
          <w:sz w:val="22"/>
          <w:szCs w:val="22"/>
        </w:rPr>
        <w:t>x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sm</w:t>
      </w:r>
      <w:r>
        <w:rPr>
          <w:rFonts w:ascii="Arial" w:eastAsia="Arial" w:hAnsi="Arial" w:cs="Arial"/>
          <w:spacing w:val="4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-</w:t>
      </w:r>
      <w:r>
        <w:rPr>
          <w:rFonts w:ascii="Arial" w:eastAsia="Arial" w:hAnsi="Arial" w:cs="Arial"/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;</w:t>
      </w:r>
      <w:r>
        <w:rPr>
          <w:rFonts w:ascii="Arial" w:eastAsia="Arial" w:hAnsi="Arial" w:cs="Arial"/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ethods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Vi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;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 xml:space="preserve">hi 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as;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7018C0">
      <w:pPr>
        <w:tabs>
          <w:tab w:val="left" w:pos="820"/>
        </w:tabs>
        <w:spacing w:before="2" w:line="240" w:lineRule="exact"/>
        <w:ind w:left="827" w:right="74" w:hanging="281"/>
        <w:jc w:val="both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57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ge</w:t>
      </w:r>
      <w:r>
        <w:rPr>
          <w:rFonts w:ascii="Arial" w:eastAsia="Arial" w:hAnsi="Arial" w:cs="Arial"/>
          <w:spacing w:val="5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5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ces</w:t>
      </w:r>
      <w:r>
        <w:rPr>
          <w:rFonts w:ascii="Arial" w:eastAsia="Arial" w:hAnsi="Arial" w:cs="Arial"/>
          <w:spacing w:val="5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5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5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-3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s.</w:t>
      </w:r>
    </w:p>
    <w:p w:rsidR="00661898" w:rsidRDefault="007018C0">
      <w:pPr>
        <w:spacing w:line="240" w:lineRule="exact"/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57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5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5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s,</w:t>
      </w:r>
      <w:r>
        <w:rPr>
          <w:rFonts w:ascii="Arial" w:eastAsia="Arial" w:hAnsi="Arial" w:cs="Arial"/>
          <w:spacing w:val="5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5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pti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5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</w:p>
    <w:p w:rsidR="00661898" w:rsidRDefault="007018C0">
      <w:pPr>
        <w:ind w:left="82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 a</w:t>
      </w:r>
      <w:r>
        <w:rPr>
          <w:rFonts w:ascii="Arial" w:eastAsia="Arial" w:hAnsi="Arial" w:cs="Arial"/>
          <w:spacing w:val="-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ab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s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661898">
      <w:pPr>
        <w:spacing w:before="5" w:line="100" w:lineRule="exact"/>
        <w:rPr>
          <w:sz w:val="10"/>
          <w:szCs w:val="10"/>
        </w:rPr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7018C0">
      <w:pPr>
        <w:ind w:left="11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1.2. 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>eta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l g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2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:</w:t>
      </w:r>
    </w:p>
    <w:p w:rsidR="00661898" w:rsidRDefault="00661898">
      <w:pPr>
        <w:spacing w:before="6" w:line="120" w:lineRule="exact"/>
        <w:rPr>
          <w:sz w:val="13"/>
          <w:szCs w:val="13"/>
        </w:rPr>
      </w:pPr>
    </w:p>
    <w:p w:rsidR="00661898" w:rsidRDefault="007018C0">
      <w:pPr>
        <w:ind w:left="11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a.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K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6"/>
          <w:sz w:val="22"/>
          <w:szCs w:val="22"/>
        </w:rPr>
        <w:t>o</w:t>
      </w:r>
      <w:r>
        <w:rPr>
          <w:rFonts w:ascii="Arial" w:eastAsia="Arial" w:hAnsi="Arial" w:cs="Arial"/>
          <w:b/>
          <w:spacing w:val="3"/>
          <w:sz w:val="22"/>
          <w:szCs w:val="22"/>
        </w:rPr>
        <w:t>w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>g</w:t>
      </w:r>
      <w:r>
        <w:rPr>
          <w:rFonts w:ascii="Arial" w:eastAsia="Arial" w:hAnsi="Arial" w:cs="Arial"/>
          <w:b/>
          <w:spacing w:val="-3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:</w:t>
      </w:r>
    </w:p>
    <w:p w:rsidR="00661898" w:rsidRDefault="00661898">
      <w:pPr>
        <w:spacing w:before="8" w:line="120" w:lineRule="exact"/>
        <w:rPr>
          <w:sz w:val="13"/>
          <w:szCs w:val="13"/>
        </w:rPr>
      </w:pPr>
    </w:p>
    <w:p w:rsidR="00661898" w:rsidRDefault="007018C0">
      <w:pPr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nt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ards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cal 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;</w:t>
      </w:r>
    </w:p>
    <w:p w:rsidR="00661898" w:rsidRDefault="007018C0">
      <w:pPr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ate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ol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ds</w:t>
      </w:r>
      <w:r>
        <w:rPr>
          <w:rFonts w:ascii="Arial" w:eastAsia="Arial" w:hAnsi="Arial" w:cs="Arial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Vi</w:t>
      </w:r>
      <w:r>
        <w:rPr>
          <w:rFonts w:ascii="Arial" w:eastAsia="Arial" w:hAnsi="Arial" w:cs="Arial"/>
          <w:sz w:val="22"/>
          <w:szCs w:val="22"/>
        </w:rPr>
        <w:t>etnam</w:t>
      </w:r>
    </w:p>
    <w:p w:rsidR="00661898" w:rsidRDefault="007018C0">
      <w:pPr>
        <w:spacing w:line="240" w:lineRule="exact"/>
        <w:ind w:left="82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CVN</w:t>
      </w:r>
      <w:r>
        <w:rPr>
          <w:rFonts w:ascii="Arial" w:eastAsia="Arial" w:hAnsi="Arial" w:cs="Arial"/>
          <w:spacing w:val="-2"/>
          <w:sz w:val="22"/>
          <w:szCs w:val="22"/>
        </w:rPr>
        <w:t>)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et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)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US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-1"/>
          <w:sz w:val="22"/>
          <w:szCs w:val="22"/>
        </w:rPr>
        <w:t>SAE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SI</w:t>
      </w:r>
      <w:r>
        <w:rPr>
          <w:rFonts w:ascii="Arial" w:eastAsia="Arial" w:hAnsi="Arial" w:cs="Arial"/>
          <w:spacing w:val="1"/>
          <w:sz w:val="22"/>
          <w:szCs w:val="22"/>
        </w:rPr>
        <w:t>)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France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-2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)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)</w:t>
      </w:r>
    </w:p>
    <w:p w:rsidR="00661898" w:rsidRDefault="007018C0">
      <w:pPr>
        <w:spacing w:before="1"/>
        <w:ind w:left="82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Ja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-2"/>
          <w:sz w:val="22"/>
          <w:szCs w:val="22"/>
        </w:rPr>
        <w:t>J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pacing w:val="-2"/>
          <w:sz w:val="22"/>
          <w:szCs w:val="22"/>
        </w:rPr>
        <w:t>)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K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-1"/>
          <w:sz w:val="22"/>
          <w:szCs w:val="22"/>
        </w:rPr>
        <w:t>BS</w:t>
      </w:r>
      <w:r>
        <w:rPr>
          <w:rFonts w:ascii="Arial" w:eastAsia="Arial" w:hAnsi="Arial" w:cs="Arial"/>
          <w:spacing w:val="-2"/>
          <w:sz w:val="22"/>
          <w:szCs w:val="22"/>
        </w:rPr>
        <w:t>)</w:t>
      </w:r>
      <w:r>
        <w:rPr>
          <w:rFonts w:ascii="Arial" w:eastAsia="Arial" w:hAnsi="Arial" w:cs="Arial"/>
          <w:sz w:val="22"/>
          <w:szCs w:val="22"/>
        </w:rPr>
        <w:t>;</w:t>
      </w:r>
    </w:p>
    <w:p w:rsidR="00661898" w:rsidRDefault="007018C0">
      <w:pPr>
        <w:tabs>
          <w:tab w:val="left" w:pos="820"/>
        </w:tabs>
        <w:spacing w:before="3" w:line="240" w:lineRule="exact"/>
        <w:ind w:left="827" w:right="67" w:hanging="281"/>
        <w:jc w:val="both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nt 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es 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eta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ng 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-m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eri</w:t>
      </w:r>
      <w:r>
        <w:rPr>
          <w:rFonts w:ascii="Arial" w:eastAsia="Arial" w:hAnsi="Arial" w:cs="Arial"/>
          <w:spacing w:val="-1"/>
          <w:sz w:val="22"/>
          <w:szCs w:val="22"/>
        </w:rPr>
        <w:t>al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nl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ed 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ust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7018C0">
      <w:pPr>
        <w:spacing w:line="240" w:lineRule="exact"/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3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O 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ard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s.</w:t>
      </w:r>
    </w:p>
    <w:p w:rsidR="00661898" w:rsidRDefault="007018C0">
      <w:pPr>
        <w:spacing w:line="240" w:lineRule="exact"/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 5S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z</w:t>
      </w:r>
      <w:r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ds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orkp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7018C0">
      <w:pPr>
        <w:tabs>
          <w:tab w:val="left" w:pos="820"/>
        </w:tabs>
        <w:spacing w:before="5" w:line="240" w:lineRule="exact"/>
        <w:ind w:left="827" w:right="77" w:hanging="281"/>
        <w:jc w:val="both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3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ure</w:t>
      </w:r>
      <w:r>
        <w:rPr>
          <w:rFonts w:ascii="Arial" w:eastAsia="Arial" w:hAnsi="Arial" w:cs="Arial"/>
          <w:spacing w:val="3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3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3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act</w:t>
      </w:r>
      <w:r>
        <w:rPr>
          <w:rFonts w:ascii="Arial" w:eastAsia="Arial" w:hAnsi="Arial" w:cs="Arial"/>
          <w:spacing w:val="-2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 proces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7018C0">
      <w:pPr>
        <w:spacing w:line="240" w:lineRule="exact"/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al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pacing w:val="2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cal 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ame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uri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proc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ss.</w:t>
      </w:r>
    </w:p>
    <w:p w:rsidR="00661898" w:rsidRDefault="007018C0">
      <w:pPr>
        <w:tabs>
          <w:tab w:val="left" w:pos="820"/>
        </w:tabs>
        <w:spacing w:before="5" w:line="240" w:lineRule="exact"/>
        <w:ind w:left="827" w:right="75" w:hanging="281"/>
        <w:jc w:val="both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ern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cal actua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s.</w:t>
      </w:r>
    </w:p>
    <w:p w:rsidR="00661898" w:rsidRDefault="007018C0">
      <w:pPr>
        <w:tabs>
          <w:tab w:val="left" w:pos="820"/>
        </w:tabs>
        <w:spacing w:before="2" w:line="240" w:lineRule="exact"/>
        <w:ind w:left="827" w:right="75" w:hanging="281"/>
        <w:jc w:val="both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nt 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es 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order 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prep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 xml:space="preserve">or 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on 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 xml:space="preserve">ess. 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al</w:t>
      </w:r>
      <w:r>
        <w:rPr>
          <w:rFonts w:ascii="Arial" w:eastAsia="Arial" w:hAnsi="Arial" w:cs="Arial"/>
          <w:spacing w:val="-2"/>
          <w:sz w:val="22"/>
          <w:szCs w:val="22"/>
        </w:rPr>
        <w:t>yz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ust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 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era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ntena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ust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 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proc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ses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hi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s.</w:t>
      </w:r>
    </w:p>
    <w:p w:rsidR="00661898" w:rsidRDefault="007018C0">
      <w:pPr>
        <w:spacing w:line="240" w:lineRule="exact"/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nt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hi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z w:val="22"/>
          <w:szCs w:val="22"/>
        </w:rPr>
        <w:t>et</w:t>
      </w:r>
      <w:r>
        <w:rPr>
          <w:rFonts w:ascii="Arial" w:eastAsia="Arial" w:hAnsi="Arial" w:cs="Arial"/>
          <w:spacing w:val="-2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ol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ure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ses,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7018C0">
      <w:pPr>
        <w:tabs>
          <w:tab w:val="left" w:pos="820"/>
        </w:tabs>
        <w:spacing w:before="1" w:line="240" w:lineRule="exact"/>
        <w:ind w:left="827" w:right="74" w:hanging="281"/>
        <w:jc w:val="both"/>
        <w:rPr>
          <w:rFonts w:ascii="Arial" w:eastAsia="Arial" w:hAnsi="Arial" w:cs="Arial"/>
          <w:sz w:val="22"/>
          <w:szCs w:val="22"/>
        </w:rPr>
        <w:sectPr w:rsidR="00661898">
          <w:headerReference w:type="default" r:id="rId8"/>
          <w:pgSz w:w="11920" w:h="16860"/>
          <w:pgMar w:top="580" w:right="740" w:bottom="280" w:left="1300" w:header="540" w:footer="0" w:gutter="0"/>
          <w:pgNumType w:start="1"/>
          <w:cols w:space="720"/>
        </w:sect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gr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ss,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proce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ures,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ust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hi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al cut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hi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C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hi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s.</w:t>
      </w:r>
    </w:p>
    <w:p w:rsidR="00661898" w:rsidRDefault="00661898">
      <w:pPr>
        <w:spacing w:before="8" w:line="180" w:lineRule="exact"/>
        <w:rPr>
          <w:sz w:val="18"/>
          <w:szCs w:val="18"/>
        </w:rPr>
      </w:pPr>
    </w:p>
    <w:p w:rsidR="00661898" w:rsidRDefault="00661898">
      <w:pPr>
        <w:spacing w:line="200" w:lineRule="exact"/>
      </w:pPr>
    </w:p>
    <w:p w:rsidR="00661898" w:rsidRDefault="007018C0">
      <w:pPr>
        <w:spacing w:before="32"/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 abo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 L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 s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i</w:t>
      </w:r>
      <w:r>
        <w:rPr>
          <w:rFonts w:ascii="Arial" w:eastAsia="Arial" w:hAnsi="Arial" w:cs="Arial"/>
          <w:sz w:val="22"/>
          <w:szCs w:val="22"/>
        </w:rPr>
        <w:t>n 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661898">
      <w:pPr>
        <w:spacing w:before="2" w:line="160" w:lineRule="exact"/>
        <w:rPr>
          <w:sz w:val="16"/>
          <w:szCs w:val="16"/>
        </w:rPr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7018C0">
      <w:pPr>
        <w:ind w:left="11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b</w:t>
      </w:r>
      <w:r>
        <w:rPr>
          <w:rFonts w:ascii="Arial" w:eastAsia="Arial" w:hAnsi="Arial" w:cs="Arial"/>
          <w:b/>
          <w:sz w:val="22"/>
          <w:szCs w:val="22"/>
        </w:rPr>
        <w:t>.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k</w:t>
      </w:r>
      <w:r>
        <w:rPr>
          <w:rFonts w:ascii="Arial" w:eastAsia="Arial" w:hAnsi="Arial" w:cs="Arial"/>
          <w:b/>
          <w:spacing w:val="-2"/>
          <w:sz w:val="22"/>
          <w:szCs w:val="22"/>
        </w:rPr>
        <w:t>i</w:t>
      </w:r>
      <w:r>
        <w:rPr>
          <w:rFonts w:ascii="Arial" w:eastAsia="Arial" w:hAnsi="Arial" w:cs="Arial"/>
          <w:b/>
          <w:spacing w:val="-1"/>
          <w:sz w:val="22"/>
          <w:szCs w:val="22"/>
        </w:rPr>
        <w:t>l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:</w:t>
      </w:r>
    </w:p>
    <w:p w:rsidR="00661898" w:rsidRDefault="00661898">
      <w:pPr>
        <w:spacing w:before="8" w:line="120" w:lineRule="exact"/>
        <w:rPr>
          <w:sz w:val="13"/>
          <w:szCs w:val="13"/>
        </w:rPr>
      </w:pPr>
    </w:p>
    <w:p w:rsidR="00661898" w:rsidRDefault="007018C0">
      <w:pPr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ass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dra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s</w:t>
      </w:r>
    </w:p>
    <w:p w:rsidR="00661898" w:rsidRDefault="007018C0">
      <w:pPr>
        <w:tabs>
          <w:tab w:val="left" w:pos="820"/>
        </w:tabs>
        <w:spacing w:before="1" w:line="240" w:lineRule="exact"/>
        <w:ind w:left="827" w:right="76" w:hanging="281"/>
        <w:jc w:val="both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1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-2"/>
          <w:sz w:val="22"/>
          <w:szCs w:val="22"/>
        </w:rPr>
        <w:t>z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ng </w:t>
      </w:r>
      <w:r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ng </w:t>
      </w:r>
      <w:r>
        <w:rPr>
          <w:rFonts w:ascii="Arial" w:eastAsia="Arial" w:hAnsi="Arial" w:cs="Arial"/>
          <w:spacing w:val="2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 xml:space="preserve">orks </w:t>
      </w:r>
      <w:r>
        <w:rPr>
          <w:rFonts w:ascii="Arial" w:eastAsia="Arial" w:hAnsi="Arial" w:cs="Arial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 xml:space="preserve">cal 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eri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g. 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 xml:space="preserve">or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 xml:space="preserve">cal 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 xml:space="preserve">es,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 in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cal 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ser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ces.</w:t>
      </w:r>
    </w:p>
    <w:p w:rsidR="00661898" w:rsidRDefault="007018C0">
      <w:pPr>
        <w:spacing w:line="240" w:lineRule="exact"/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m 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cess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ce </w:t>
      </w:r>
      <w:r>
        <w:rPr>
          <w:rFonts w:ascii="Arial" w:eastAsia="Arial" w:hAnsi="Arial" w:cs="Arial"/>
          <w:spacing w:val="2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hi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</w:p>
    <w:p w:rsidR="00661898" w:rsidRDefault="007018C0">
      <w:pPr>
        <w:spacing w:line="240" w:lineRule="exact"/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-2"/>
          <w:sz w:val="22"/>
          <w:szCs w:val="22"/>
        </w:rPr>
        <w:t>z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 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cal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eri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7018C0">
      <w:pPr>
        <w:tabs>
          <w:tab w:val="left" w:pos="820"/>
        </w:tabs>
        <w:spacing w:before="5" w:line="240" w:lineRule="exact"/>
        <w:ind w:left="827" w:right="75" w:hanging="281"/>
        <w:jc w:val="both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do 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k </w:t>
      </w:r>
      <w:r>
        <w:rPr>
          <w:rFonts w:ascii="Arial" w:eastAsia="Arial" w:hAnsi="Arial" w:cs="Arial"/>
          <w:spacing w:val="2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cal 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am. 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 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by 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 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-2"/>
          <w:sz w:val="22"/>
          <w:szCs w:val="22"/>
        </w:rPr>
        <w:t>z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 and 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</w:p>
    <w:p w:rsidR="00661898" w:rsidRDefault="007018C0">
      <w:pPr>
        <w:tabs>
          <w:tab w:val="left" w:pos="820"/>
        </w:tabs>
        <w:spacing w:before="2" w:line="240" w:lineRule="exact"/>
        <w:ind w:left="827" w:right="73" w:hanging="281"/>
        <w:jc w:val="both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producti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cal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eri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2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cal 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7018C0">
      <w:pPr>
        <w:spacing w:line="240" w:lineRule="exact"/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, 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 and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ust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etal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hi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es and C</w:t>
      </w:r>
      <w:r>
        <w:rPr>
          <w:rFonts w:ascii="Arial" w:eastAsia="Arial" w:hAnsi="Arial" w:cs="Arial"/>
          <w:spacing w:val="-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hi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s.</w:t>
      </w:r>
    </w:p>
    <w:p w:rsidR="00661898" w:rsidRDefault="007018C0">
      <w:pPr>
        <w:tabs>
          <w:tab w:val="left" w:pos="820"/>
        </w:tabs>
        <w:spacing w:before="5" w:line="240" w:lineRule="exact"/>
        <w:ind w:left="827" w:right="72" w:hanging="281"/>
        <w:jc w:val="both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pl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com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ill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press,</w:t>
      </w:r>
      <w:r>
        <w:rPr>
          <w:rFonts w:ascii="Arial" w:eastAsia="Arial" w:hAnsi="Arial" w:cs="Arial"/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q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4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cal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ssu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ore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groups and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ecti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es.</w:t>
      </w:r>
    </w:p>
    <w:p w:rsidR="00661898" w:rsidRDefault="007018C0">
      <w:pPr>
        <w:spacing w:line="240" w:lineRule="exact"/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l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el 3/5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s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;</w:t>
      </w:r>
    </w:p>
    <w:p w:rsidR="00661898" w:rsidRDefault="007018C0">
      <w:pPr>
        <w:spacing w:before="3" w:line="240" w:lineRule="exact"/>
        <w:ind w:left="827" w:right="7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cs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ards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;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pli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i</w:t>
      </w:r>
      <w:r>
        <w:rPr>
          <w:rFonts w:ascii="Arial" w:eastAsia="Arial" w:hAnsi="Arial" w:cs="Arial"/>
          <w:sz w:val="22"/>
          <w:szCs w:val="22"/>
        </w:rPr>
        <w:t>ssu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ersity</w:t>
      </w:r>
      <w:r>
        <w:rPr>
          <w:rFonts w:ascii="Arial" w:eastAsia="Arial" w:hAnsi="Arial" w:cs="Arial"/>
          <w:spacing w:val="1"/>
          <w:sz w:val="22"/>
          <w:szCs w:val="22"/>
        </w:rPr>
        <w:t xml:space="preserve"> (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ce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)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7018C0">
      <w:pPr>
        <w:spacing w:line="240" w:lineRule="exact"/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gra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3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6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el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ce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 xml:space="preserve">ork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</w:p>
    <w:p w:rsidR="00661898" w:rsidRDefault="007018C0">
      <w:pPr>
        <w:spacing w:before="1" w:line="240" w:lineRule="exact"/>
        <w:ind w:left="827" w:right="7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Vi</w:t>
      </w:r>
      <w:r>
        <w:rPr>
          <w:rFonts w:ascii="Arial" w:eastAsia="Arial" w:hAnsi="Arial" w:cs="Arial"/>
          <w:sz w:val="22"/>
          <w:szCs w:val="22"/>
        </w:rPr>
        <w:t>etnam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;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ti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cy</w:t>
      </w:r>
      <w:r>
        <w:rPr>
          <w:rFonts w:ascii="Arial" w:eastAsia="Arial" w:hAnsi="Arial" w:cs="Arial"/>
          <w:spacing w:val="4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el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4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 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cate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i</w:t>
      </w:r>
      <w:r>
        <w:rPr>
          <w:rFonts w:ascii="Arial" w:eastAsia="Arial" w:hAnsi="Arial" w:cs="Arial"/>
          <w:sz w:val="22"/>
          <w:szCs w:val="22"/>
        </w:rPr>
        <w:t>ssu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 by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661898">
      <w:pPr>
        <w:spacing w:line="200" w:lineRule="exact"/>
      </w:pPr>
    </w:p>
    <w:p w:rsidR="00661898" w:rsidRDefault="00661898">
      <w:pPr>
        <w:spacing w:before="1" w:line="240" w:lineRule="exact"/>
        <w:rPr>
          <w:sz w:val="24"/>
          <w:szCs w:val="24"/>
        </w:rPr>
      </w:pPr>
    </w:p>
    <w:p w:rsidR="00661898" w:rsidRDefault="007018C0">
      <w:pPr>
        <w:ind w:left="11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c.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L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pacing w:val="-3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>el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f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3"/>
          <w:sz w:val="22"/>
          <w:szCs w:val="22"/>
        </w:rPr>
        <w:t>u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omy</w:t>
      </w:r>
      <w:r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 xml:space="preserve">d </w:t>
      </w:r>
      <w:r>
        <w:rPr>
          <w:rFonts w:ascii="Arial" w:eastAsia="Arial" w:hAnsi="Arial" w:cs="Arial"/>
          <w:b/>
          <w:spacing w:val="1"/>
          <w:sz w:val="22"/>
          <w:szCs w:val="22"/>
        </w:rPr>
        <w:t>r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z w:val="22"/>
          <w:szCs w:val="22"/>
        </w:rPr>
        <w:t>p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3"/>
          <w:sz w:val="22"/>
          <w:szCs w:val="22"/>
        </w:rPr>
        <w:t>b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l</w:t>
      </w:r>
      <w:r>
        <w:rPr>
          <w:rFonts w:ascii="Arial" w:eastAsia="Arial" w:hAnsi="Arial" w:cs="Arial"/>
          <w:b/>
          <w:spacing w:val="-1"/>
          <w:sz w:val="22"/>
          <w:szCs w:val="22"/>
        </w:rPr>
        <w:t>i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pacing w:val="-5"/>
          <w:sz w:val="22"/>
          <w:szCs w:val="22"/>
        </w:rPr>
        <w:t>y</w:t>
      </w:r>
      <w:r>
        <w:rPr>
          <w:rFonts w:ascii="Arial" w:eastAsia="Arial" w:hAnsi="Arial" w:cs="Arial"/>
          <w:b/>
          <w:sz w:val="22"/>
          <w:szCs w:val="22"/>
        </w:rPr>
        <w:t>:</w:t>
      </w:r>
    </w:p>
    <w:p w:rsidR="00661898" w:rsidRDefault="00661898">
      <w:pPr>
        <w:spacing w:before="8" w:line="120" w:lineRule="exact"/>
        <w:rPr>
          <w:sz w:val="13"/>
          <w:szCs w:val="13"/>
        </w:rPr>
      </w:pPr>
    </w:p>
    <w:p w:rsidR="00661898" w:rsidRDefault="007018C0">
      <w:pPr>
        <w:tabs>
          <w:tab w:val="left" w:pos="820"/>
        </w:tabs>
        <w:ind w:left="827" w:right="73" w:hanging="281"/>
        <w:jc w:val="both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z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s,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eth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cs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ds,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ect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ne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es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 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;</w:t>
      </w:r>
    </w:p>
    <w:p w:rsidR="00661898" w:rsidRDefault="007018C0">
      <w:pPr>
        <w:spacing w:line="240" w:lineRule="exact"/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 sp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 in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k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dependent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7018C0">
      <w:pPr>
        <w:tabs>
          <w:tab w:val="left" w:pos="820"/>
        </w:tabs>
        <w:spacing w:before="1" w:line="240" w:lineRule="exact"/>
        <w:ind w:left="827" w:right="78" w:hanging="281"/>
        <w:jc w:val="both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ems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ork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draw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 in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7018C0">
      <w:pPr>
        <w:spacing w:line="240" w:lineRule="exact"/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f-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ne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ercise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ork</w:t>
      </w:r>
      <w:r>
        <w:rPr>
          <w:rFonts w:ascii="Arial" w:eastAsia="Arial" w:hAnsi="Arial" w:cs="Arial"/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</w:p>
    <w:p w:rsidR="00661898" w:rsidRDefault="007018C0">
      <w:pPr>
        <w:ind w:left="82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uil</w:t>
      </w:r>
      <w:r>
        <w:rPr>
          <w:rFonts w:ascii="Arial" w:eastAsia="Arial" w:hAnsi="Arial" w:cs="Arial"/>
          <w:sz w:val="22"/>
          <w:szCs w:val="22"/>
        </w:rPr>
        <w:t>d and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661898">
      <w:pPr>
        <w:spacing w:before="9" w:line="100" w:lineRule="exact"/>
        <w:rPr>
          <w:sz w:val="10"/>
          <w:szCs w:val="10"/>
        </w:rPr>
      </w:pPr>
    </w:p>
    <w:p w:rsidR="00661898" w:rsidRDefault="00661898">
      <w:pPr>
        <w:spacing w:line="200" w:lineRule="exact"/>
      </w:pPr>
    </w:p>
    <w:p w:rsidR="00661898" w:rsidRDefault="007018C0">
      <w:pPr>
        <w:ind w:left="11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1.3. J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b po</w:t>
      </w:r>
      <w:r>
        <w:rPr>
          <w:rFonts w:ascii="Arial" w:eastAsia="Arial" w:hAnsi="Arial" w:cs="Arial"/>
          <w:b/>
          <w:spacing w:val="-3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2"/>
          <w:sz w:val="22"/>
          <w:szCs w:val="22"/>
        </w:rPr>
        <w:t>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 xml:space="preserve">on </w:t>
      </w:r>
      <w:r>
        <w:rPr>
          <w:rFonts w:ascii="Arial" w:eastAsia="Arial" w:hAnsi="Arial" w:cs="Arial"/>
          <w:b/>
          <w:spacing w:val="-3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ft</w:t>
      </w:r>
      <w:r>
        <w:rPr>
          <w:rFonts w:ascii="Arial" w:eastAsia="Arial" w:hAnsi="Arial" w:cs="Arial"/>
          <w:b/>
          <w:spacing w:val="-3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r gra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>u</w:t>
      </w:r>
      <w:r>
        <w:rPr>
          <w:rFonts w:ascii="Arial" w:eastAsia="Arial" w:hAnsi="Arial" w:cs="Arial"/>
          <w:b/>
          <w:spacing w:val="-1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3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:</w:t>
      </w:r>
    </w:p>
    <w:p w:rsidR="00661898" w:rsidRDefault="00661898">
      <w:pPr>
        <w:spacing w:before="8" w:line="120" w:lineRule="exact"/>
        <w:rPr>
          <w:sz w:val="13"/>
          <w:szCs w:val="13"/>
        </w:rPr>
      </w:pPr>
    </w:p>
    <w:p w:rsidR="00661898" w:rsidRDefault="007018C0">
      <w:pPr>
        <w:tabs>
          <w:tab w:val="left" w:pos="820"/>
        </w:tabs>
        <w:ind w:left="827" w:right="73" w:hanging="281"/>
        <w:jc w:val="both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 </w:t>
      </w:r>
      <w:r>
        <w:rPr>
          <w:rFonts w:ascii="Arial" w:eastAsia="Arial" w:hAnsi="Arial" w:cs="Arial"/>
          <w:spacing w:val="3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 xml:space="preserve">: </w:t>
      </w:r>
      <w:r>
        <w:rPr>
          <w:rFonts w:ascii="Arial" w:eastAsia="Arial" w:hAnsi="Arial" w:cs="Arial"/>
          <w:spacing w:val="3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3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 xml:space="preserve">or </w:t>
      </w:r>
      <w:r>
        <w:rPr>
          <w:rFonts w:ascii="Arial" w:eastAsia="Arial" w:hAnsi="Arial" w:cs="Arial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cal </w:t>
      </w:r>
      <w:r>
        <w:rPr>
          <w:rFonts w:ascii="Arial" w:eastAsia="Arial" w:hAnsi="Arial" w:cs="Arial"/>
          <w:spacing w:val="3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at </w:t>
      </w:r>
      <w:r>
        <w:rPr>
          <w:rFonts w:ascii="Arial" w:eastAsia="Arial" w:hAnsi="Arial" w:cs="Arial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3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-2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ses, </w:t>
      </w:r>
      <w:r>
        <w:rPr>
          <w:rFonts w:ascii="Arial" w:eastAsia="Arial" w:hAnsi="Arial" w:cs="Arial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 compan</w:t>
      </w:r>
      <w:r>
        <w:rPr>
          <w:rFonts w:ascii="Arial" w:eastAsia="Arial" w:hAnsi="Arial" w:cs="Arial"/>
          <w:spacing w:val="-2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es,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cal   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eri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 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es,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om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 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compan</w:t>
      </w:r>
      <w:r>
        <w:rPr>
          <w:rFonts w:ascii="Arial" w:eastAsia="Arial" w:hAnsi="Arial" w:cs="Arial"/>
          <w:spacing w:val="-2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es, 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 xml:space="preserve">ers,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arch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ol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gy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nstitu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cal 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, 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and non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7018C0">
      <w:pPr>
        <w:tabs>
          <w:tab w:val="left" w:pos="820"/>
        </w:tabs>
        <w:spacing w:before="2" w:line="240" w:lineRule="exact"/>
        <w:ind w:left="827" w:right="75" w:hanging="281"/>
        <w:jc w:val="both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>
        <w:rPr>
          <w:rFonts w:ascii="Arial" w:eastAsia="Arial" w:hAnsi="Arial" w:cs="Arial"/>
          <w:spacing w:val="5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 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: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 xml:space="preserve">cal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cal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era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ntena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ce,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, 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5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cal</w:t>
      </w:r>
      <w:r>
        <w:rPr>
          <w:rFonts w:ascii="Arial" w:eastAsia="Arial" w:hAnsi="Arial" w:cs="Arial"/>
          <w:spacing w:val="5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em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5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cal</w:t>
      </w:r>
      <w:r>
        <w:rPr>
          <w:rFonts w:ascii="Arial" w:eastAsia="Arial" w:hAnsi="Arial" w:cs="Arial"/>
          <w:spacing w:val="5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5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ol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cal</w:t>
      </w:r>
      <w:r>
        <w:rPr>
          <w:rFonts w:ascii="Arial" w:eastAsia="Arial" w:hAnsi="Arial" w:cs="Arial"/>
          <w:spacing w:val="5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cy</w:t>
      </w:r>
      <w:r>
        <w:rPr>
          <w:rFonts w:ascii="Arial" w:eastAsia="Arial" w:hAnsi="Arial" w:cs="Arial"/>
          <w:spacing w:val="5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5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</w:p>
    <w:p w:rsidR="00661898" w:rsidRDefault="007018C0">
      <w:pPr>
        <w:spacing w:line="240" w:lineRule="exact"/>
        <w:ind w:left="82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ers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i</w:t>
      </w:r>
      <w:r>
        <w:rPr>
          <w:rFonts w:ascii="Arial" w:eastAsia="Arial" w:hAnsi="Arial" w:cs="Arial"/>
          <w:sz w:val="22"/>
          <w:szCs w:val="22"/>
        </w:rPr>
        <w:t>n e</w:t>
      </w:r>
      <w:r>
        <w:rPr>
          <w:rFonts w:ascii="Arial" w:eastAsia="Arial" w:hAnsi="Arial" w:cs="Arial"/>
          <w:spacing w:val="-2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-2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ses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Pu</w:t>
      </w:r>
      <w:r>
        <w:rPr>
          <w:rFonts w:ascii="Arial" w:eastAsia="Arial" w:hAnsi="Arial" w:cs="Arial"/>
          <w:spacing w:val="-1"/>
          <w:sz w:val="22"/>
          <w:szCs w:val="22"/>
        </w:rPr>
        <w:t>bli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7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ks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661898">
      <w:pPr>
        <w:spacing w:line="200" w:lineRule="exact"/>
      </w:pPr>
    </w:p>
    <w:p w:rsidR="00661898" w:rsidRDefault="00661898">
      <w:pPr>
        <w:spacing w:before="6" w:line="240" w:lineRule="exact"/>
        <w:rPr>
          <w:sz w:val="24"/>
          <w:szCs w:val="24"/>
        </w:rPr>
      </w:pPr>
    </w:p>
    <w:p w:rsidR="00661898" w:rsidRDefault="007018C0">
      <w:pPr>
        <w:ind w:left="11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2.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1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>ol</w:t>
      </w:r>
      <w:r>
        <w:rPr>
          <w:rFonts w:ascii="Arial" w:eastAsia="Arial" w:hAnsi="Arial" w:cs="Arial"/>
          <w:b/>
          <w:spacing w:val="-2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me</w:t>
      </w:r>
      <w:r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f k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pacing w:val="-3"/>
          <w:sz w:val="22"/>
          <w:szCs w:val="22"/>
        </w:rPr>
        <w:t>o</w:t>
      </w:r>
      <w:r>
        <w:rPr>
          <w:rFonts w:ascii="Arial" w:eastAsia="Arial" w:hAnsi="Arial" w:cs="Arial"/>
          <w:b/>
          <w:spacing w:val="3"/>
          <w:sz w:val="22"/>
          <w:szCs w:val="22"/>
        </w:rPr>
        <w:t>w</w:t>
      </w:r>
      <w:r>
        <w:rPr>
          <w:rFonts w:ascii="Arial" w:eastAsia="Arial" w:hAnsi="Arial" w:cs="Arial"/>
          <w:b/>
          <w:spacing w:val="-1"/>
          <w:sz w:val="22"/>
          <w:szCs w:val="22"/>
        </w:rPr>
        <w:t>l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d</w:t>
      </w:r>
      <w:r>
        <w:rPr>
          <w:rFonts w:ascii="Arial" w:eastAsia="Arial" w:hAnsi="Arial" w:cs="Arial"/>
          <w:b/>
          <w:spacing w:val="-3"/>
          <w:sz w:val="22"/>
          <w:szCs w:val="22"/>
        </w:rPr>
        <w:t>g</w:t>
      </w:r>
      <w:r>
        <w:rPr>
          <w:rFonts w:ascii="Arial" w:eastAsia="Arial" w:hAnsi="Arial" w:cs="Arial"/>
          <w:b/>
          <w:sz w:val="22"/>
          <w:szCs w:val="22"/>
        </w:rPr>
        <w:t>e and</w:t>
      </w:r>
      <w:r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c</w:t>
      </w:r>
      <w:r>
        <w:rPr>
          <w:rFonts w:ascii="Arial" w:eastAsia="Arial" w:hAnsi="Arial" w:cs="Arial"/>
          <w:b/>
          <w:spacing w:val="-1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urse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d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z w:val="22"/>
          <w:szCs w:val="22"/>
        </w:rPr>
        <w:t>r</w:t>
      </w:r>
      <w:r>
        <w:rPr>
          <w:rFonts w:ascii="Arial" w:eastAsia="Arial" w:hAnsi="Arial" w:cs="Arial"/>
          <w:b/>
          <w:spacing w:val="-2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3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:</w:t>
      </w:r>
    </w:p>
    <w:p w:rsidR="00661898" w:rsidRDefault="00661898">
      <w:pPr>
        <w:spacing w:before="6" w:line="120" w:lineRule="exact"/>
        <w:rPr>
          <w:sz w:val="13"/>
          <w:szCs w:val="13"/>
        </w:rPr>
      </w:pPr>
    </w:p>
    <w:p w:rsidR="00661898" w:rsidRDefault="007018C0">
      <w:pPr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umber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 su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: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="000A1C02">
        <w:rPr>
          <w:rFonts w:ascii="Arial" w:eastAsia="Arial" w:hAnsi="Arial" w:cs="Arial"/>
          <w:b/>
          <w:sz w:val="22"/>
          <w:szCs w:val="22"/>
        </w:rPr>
        <w:t>45</w:t>
      </w:r>
    </w:p>
    <w:p w:rsidR="00661898" w:rsidRDefault="007018C0">
      <w:pPr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ume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 a</w:t>
      </w:r>
      <w:r>
        <w:rPr>
          <w:rFonts w:ascii="Arial" w:eastAsia="Arial" w:hAnsi="Arial" w:cs="Arial"/>
          <w:spacing w:val="-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ill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 c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se: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100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</w:p>
    <w:p w:rsidR="00661898" w:rsidRDefault="007018C0">
      <w:pPr>
        <w:spacing w:line="240" w:lineRule="exact"/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ume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eral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s: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525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</w:p>
    <w:p w:rsidR="00661898" w:rsidRDefault="007018C0">
      <w:pPr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ume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s: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1985</w:t>
      </w:r>
      <w:r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</w:p>
    <w:p w:rsidR="00661898" w:rsidRDefault="007018C0">
      <w:pPr>
        <w:spacing w:line="240" w:lineRule="exact"/>
        <w:ind w:left="546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etic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ume: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621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s;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ercis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e</w:t>
      </w:r>
      <w:r>
        <w:rPr>
          <w:rFonts w:ascii="Arial" w:eastAsia="Arial" w:hAnsi="Arial" w:cs="Arial"/>
          <w:spacing w:val="-2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: </w:t>
      </w:r>
      <w:r>
        <w:rPr>
          <w:rFonts w:ascii="Arial" w:eastAsia="Arial" w:hAnsi="Arial" w:cs="Arial"/>
          <w:b/>
          <w:sz w:val="22"/>
          <w:szCs w:val="22"/>
        </w:rPr>
        <w:t>18</w:t>
      </w:r>
      <w:r>
        <w:rPr>
          <w:rFonts w:ascii="Arial" w:eastAsia="Arial" w:hAnsi="Arial" w:cs="Arial"/>
          <w:b/>
          <w:spacing w:val="-3"/>
          <w:sz w:val="22"/>
          <w:szCs w:val="22"/>
        </w:rPr>
        <w:t>3</w:t>
      </w:r>
      <w:r>
        <w:rPr>
          <w:rFonts w:ascii="Arial" w:eastAsia="Arial" w:hAnsi="Arial" w:cs="Arial"/>
          <w:b/>
          <w:sz w:val="22"/>
          <w:szCs w:val="22"/>
        </w:rPr>
        <w:t>2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</w:p>
    <w:p w:rsidR="00661898" w:rsidRDefault="007018C0">
      <w:pPr>
        <w:ind w:left="546"/>
        <w:rPr>
          <w:rFonts w:ascii="Arial" w:eastAsia="Arial" w:hAnsi="Arial" w:cs="Arial"/>
          <w:sz w:val="22"/>
          <w:szCs w:val="22"/>
        </w:rPr>
        <w:sectPr w:rsidR="00661898">
          <w:pgSz w:w="11920" w:h="16860"/>
          <w:pgMar w:top="780" w:right="740" w:bottom="280" w:left="1300" w:header="540" w:footer="0" w:gutter="0"/>
          <w:cols w:space="720"/>
        </w:sectPr>
      </w:pPr>
      <w:r>
        <w:rPr>
          <w:sz w:val="22"/>
          <w:szCs w:val="22"/>
        </w:rPr>
        <w:t xml:space="preserve">-  </w:t>
      </w:r>
      <w:r>
        <w:rPr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se d</w:t>
      </w:r>
      <w:r>
        <w:rPr>
          <w:rFonts w:ascii="Arial" w:eastAsia="Arial" w:hAnsi="Arial" w:cs="Arial"/>
          <w:spacing w:val="-2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n: 2.5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</w:p>
    <w:p w:rsidR="00661898" w:rsidRDefault="00661898">
      <w:pPr>
        <w:spacing w:before="6" w:line="160" w:lineRule="exact"/>
        <w:rPr>
          <w:sz w:val="16"/>
          <w:szCs w:val="16"/>
        </w:rPr>
      </w:pPr>
    </w:p>
    <w:p w:rsidR="00661898" w:rsidRDefault="007018C0">
      <w:pPr>
        <w:ind w:left="25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pacing w:val="1"/>
          <w:sz w:val="24"/>
          <w:szCs w:val="24"/>
        </w:rPr>
        <w:t>3</w:t>
      </w:r>
      <w:r>
        <w:rPr>
          <w:rFonts w:ascii="Arial" w:eastAsia="Arial" w:hAnsi="Arial" w:cs="Arial"/>
          <w:b/>
          <w:sz w:val="24"/>
          <w:szCs w:val="24"/>
        </w:rPr>
        <w:t>.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C</w:t>
      </w:r>
      <w:r>
        <w:rPr>
          <w:rFonts w:ascii="Arial" w:eastAsia="Arial" w:hAnsi="Arial" w:cs="Arial"/>
          <w:b/>
          <w:spacing w:val="-1"/>
          <w:sz w:val="24"/>
          <w:szCs w:val="24"/>
        </w:rPr>
        <w:t>o</w:t>
      </w:r>
      <w:r>
        <w:rPr>
          <w:rFonts w:ascii="Arial" w:eastAsia="Arial" w:hAnsi="Arial" w:cs="Arial"/>
          <w:b/>
          <w:sz w:val="24"/>
          <w:szCs w:val="24"/>
        </w:rPr>
        <w:t>n</w:t>
      </w:r>
      <w:r>
        <w:rPr>
          <w:rFonts w:ascii="Arial" w:eastAsia="Arial" w:hAnsi="Arial" w:cs="Arial"/>
          <w:b/>
          <w:spacing w:val="-1"/>
          <w:sz w:val="24"/>
          <w:szCs w:val="24"/>
        </w:rPr>
        <w:t>t</w:t>
      </w:r>
      <w:r>
        <w:rPr>
          <w:rFonts w:ascii="Arial" w:eastAsia="Arial" w:hAnsi="Arial" w:cs="Arial"/>
          <w:b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>nt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Tr</w:t>
      </w:r>
      <w:r>
        <w:rPr>
          <w:rFonts w:ascii="Arial" w:eastAsia="Arial" w:hAnsi="Arial" w:cs="Arial"/>
          <w:b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 xml:space="preserve">ining </w:t>
      </w:r>
      <w:r>
        <w:rPr>
          <w:rFonts w:ascii="Arial" w:eastAsia="Arial" w:hAnsi="Arial" w:cs="Arial"/>
          <w:b/>
          <w:spacing w:val="-1"/>
          <w:sz w:val="24"/>
          <w:szCs w:val="24"/>
        </w:rPr>
        <w:t>P</w:t>
      </w:r>
      <w:r>
        <w:rPr>
          <w:rFonts w:ascii="Arial" w:eastAsia="Arial" w:hAnsi="Arial" w:cs="Arial"/>
          <w:b/>
          <w:sz w:val="24"/>
          <w:szCs w:val="24"/>
        </w:rPr>
        <w:t>rogr</w:t>
      </w:r>
      <w:r>
        <w:rPr>
          <w:rFonts w:ascii="Arial" w:eastAsia="Arial" w:hAnsi="Arial" w:cs="Arial"/>
          <w:b/>
          <w:spacing w:val="1"/>
          <w:sz w:val="24"/>
          <w:szCs w:val="24"/>
        </w:rPr>
        <w:t>am</w:t>
      </w:r>
      <w:r>
        <w:rPr>
          <w:rFonts w:ascii="Arial" w:eastAsia="Arial" w:hAnsi="Arial" w:cs="Arial"/>
          <w:b/>
          <w:sz w:val="24"/>
          <w:szCs w:val="24"/>
        </w:rPr>
        <w:t>:</w:t>
      </w:r>
    </w:p>
    <w:p w:rsidR="00661898" w:rsidRDefault="00661898">
      <w:pPr>
        <w:spacing w:before="5" w:line="120" w:lineRule="exact"/>
        <w:rPr>
          <w:sz w:val="13"/>
          <w:szCs w:val="13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86"/>
        <w:gridCol w:w="2312"/>
        <w:gridCol w:w="1524"/>
        <w:gridCol w:w="1184"/>
        <w:gridCol w:w="1099"/>
        <w:gridCol w:w="1633"/>
        <w:gridCol w:w="790"/>
      </w:tblGrid>
      <w:tr w:rsidR="00661898" w:rsidTr="00902339">
        <w:trPr>
          <w:trHeight w:hRule="exact" w:val="516"/>
        </w:trPr>
        <w:tc>
          <w:tcPr>
            <w:tcW w:w="11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8" w:line="260" w:lineRule="exact"/>
              <w:rPr>
                <w:sz w:val="26"/>
                <w:szCs w:val="26"/>
              </w:rPr>
            </w:pPr>
          </w:p>
          <w:p w:rsidR="00661898" w:rsidRDefault="007018C0">
            <w:pPr>
              <w:spacing w:line="240" w:lineRule="exact"/>
              <w:ind w:left="331" w:right="123" w:hanging="11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 code</w:t>
            </w:r>
          </w:p>
        </w:tc>
        <w:tc>
          <w:tcPr>
            <w:tcW w:w="231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80" w:lineRule="exact"/>
              <w:rPr>
                <w:sz w:val="19"/>
                <w:szCs w:val="19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5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it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</w:p>
        </w:tc>
        <w:tc>
          <w:tcPr>
            <w:tcW w:w="152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80" w:lineRule="exact"/>
              <w:rPr>
                <w:sz w:val="19"/>
                <w:szCs w:val="19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redi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</w:t>
            </w:r>
          </w:p>
        </w:tc>
        <w:tc>
          <w:tcPr>
            <w:tcW w:w="4706" w:type="dxa"/>
            <w:gridSpan w:val="4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717" w:right="171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me</w:t>
            </w:r>
          </w:p>
          <w:p w:rsidR="00661898" w:rsidRDefault="007018C0">
            <w:pPr>
              <w:spacing w:before="2"/>
              <w:ind w:left="1105" w:right="110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sz w:val="22"/>
                <w:szCs w:val="22"/>
              </w:rPr>
              <w:t>45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es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r sess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)</w:t>
            </w:r>
          </w:p>
        </w:tc>
      </w:tr>
      <w:tr w:rsidR="00661898" w:rsidTr="00902339">
        <w:trPr>
          <w:trHeight w:hRule="exact" w:val="463"/>
        </w:trPr>
        <w:tc>
          <w:tcPr>
            <w:tcW w:w="118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2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52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18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2" w:line="140" w:lineRule="exact"/>
              <w:rPr>
                <w:sz w:val="15"/>
                <w:szCs w:val="15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83" w:right="83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otal n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mber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of 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sions</w:t>
            </w:r>
          </w:p>
        </w:tc>
        <w:tc>
          <w:tcPr>
            <w:tcW w:w="3522" w:type="dxa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1274"/>
        </w:trPr>
        <w:tc>
          <w:tcPr>
            <w:tcW w:w="11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231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52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18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00" w:lineRule="exact"/>
              <w:rPr>
                <w:sz w:val="10"/>
                <w:szCs w:val="10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17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6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rac</w:t>
            </w:r>
            <w:r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ce</w:t>
            </w:r>
            <w:r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/</w:t>
            </w:r>
          </w:p>
          <w:p w:rsidR="00661898" w:rsidRDefault="007018C0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nterns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p/</w:t>
            </w:r>
          </w:p>
          <w:p w:rsidR="00661898" w:rsidRDefault="007018C0">
            <w:pPr>
              <w:spacing w:before="1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x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me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</w:t>
            </w:r>
          </w:p>
          <w:p w:rsidR="00661898" w:rsidRDefault="007018C0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/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x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er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ses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/</w:t>
            </w:r>
          </w:p>
          <w:p w:rsidR="00661898" w:rsidRDefault="007018C0">
            <w:pPr>
              <w:spacing w:before="1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disc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on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00" w:lineRule="exact"/>
              <w:rPr>
                <w:sz w:val="10"/>
                <w:szCs w:val="10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19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</w:t>
            </w:r>
          </w:p>
        </w:tc>
      </w:tr>
      <w:tr w:rsidR="00661898">
        <w:trPr>
          <w:trHeight w:hRule="exact" w:val="763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6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520" w:right="52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I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9" w:line="100" w:lineRule="exact"/>
              <w:rPr>
                <w:sz w:val="11"/>
                <w:szCs w:val="11"/>
              </w:rPr>
            </w:pPr>
          </w:p>
          <w:p w:rsidR="00661898" w:rsidRDefault="007018C0">
            <w:pPr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ame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l</w:t>
            </w:r>
          </w:p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K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pacing w:val="3"/>
                <w:sz w:val="22"/>
                <w:szCs w:val="22"/>
              </w:rPr>
              <w:t>w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ge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6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594" w:right="60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30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6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366" w:right="366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525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6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359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240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6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589" w:right="59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255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6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219" w:right="22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30</w:t>
            </w:r>
          </w:p>
        </w:tc>
      </w:tr>
      <w:tr w:rsidR="00661898">
        <w:trPr>
          <w:trHeight w:hRule="exact" w:val="46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7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cal 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4(3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7)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75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41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29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289" w:right="29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</w:tr>
      <w:tr w:rsidR="00661898">
        <w:trPr>
          <w:trHeight w:hRule="exact" w:val="463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 w:rsidP="00902339">
            <w:pPr>
              <w:spacing w:before="97"/>
              <w:ind w:left="17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 w:rsidR="00902339">
              <w:rPr>
                <w:rFonts w:ascii="Arial" w:eastAsia="Arial" w:hAnsi="Arial" w:cs="Arial"/>
                <w:spacing w:val="-1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w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18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289" w:right="29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661898">
        <w:trPr>
          <w:trHeight w:hRule="exact" w:val="464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 w:rsidP="00902339">
            <w:pPr>
              <w:spacing w:before="98"/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CBC</w:t>
            </w:r>
            <w:r w:rsidR="00902339">
              <w:rPr>
                <w:rFonts w:ascii="Arial" w:eastAsia="Arial" w:hAnsi="Arial" w:cs="Arial"/>
                <w:spacing w:val="-1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cal 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445" w:right="44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51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289" w:right="29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</w:tr>
      <w:tr w:rsidR="00661898">
        <w:trPr>
          <w:trHeight w:hRule="exact" w:val="691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3" w:line="200" w:lineRule="exact"/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CBC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7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85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</w:p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se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Tra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3" w:line="200" w:lineRule="exact"/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4(3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7)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3" w:line="200" w:lineRule="exact"/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75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3" w:line="200" w:lineRule="exact"/>
            </w:pPr>
          </w:p>
          <w:p w:rsidR="00661898" w:rsidRDefault="007018C0">
            <w:pPr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36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3" w:line="200" w:lineRule="exact"/>
            </w:pPr>
          </w:p>
          <w:p w:rsidR="00661898" w:rsidRDefault="007018C0">
            <w:pPr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35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3" w:line="200" w:lineRule="exact"/>
            </w:pPr>
          </w:p>
          <w:p w:rsidR="00661898" w:rsidRDefault="007018C0">
            <w:pPr>
              <w:ind w:left="279" w:right="28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</w:tr>
      <w:tr w:rsidR="00661898">
        <w:trPr>
          <w:trHeight w:hRule="exact" w:val="463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89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rm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cs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4(1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75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15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58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289" w:right="29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661898">
        <w:trPr>
          <w:trHeight w:hRule="exact" w:val="46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CBC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li</w:t>
            </w:r>
            <w:r>
              <w:rPr>
                <w:rFonts w:ascii="Arial" w:eastAsia="Arial" w:hAnsi="Arial" w:cs="Arial"/>
                <w:sz w:val="22"/>
                <w:szCs w:val="22"/>
              </w:rPr>
              <w:t>sh 1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3(1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3)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14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24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289" w:right="29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661898">
        <w:trPr>
          <w:trHeight w:hRule="exact" w:val="463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 w:rsidP="00902339">
            <w:pPr>
              <w:spacing w:before="97"/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CBC</w:t>
            </w:r>
            <w:r w:rsidR="00902339">
              <w:rPr>
                <w:rFonts w:ascii="Arial" w:eastAsia="Arial" w:hAnsi="Arial" w:cs="Arial"/>
                <w:spacing w:val="-1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li</w:t>
            </w:r>
            <w:r>
              <w:rPr>
                <w:rFonts w:ascii="Arial" w:eastAsia="Arial" w:hAnsi="Arial" w:cs="Arial"/>
                <w:sz w:val="22"/>
                <w:szCs w:val="22"/>
              </w:rPr>
              <w:t>sh 2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3(1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3)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14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24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289" w:right="29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661898">
        <w:trPr>
          <w:trHeight w:hRule="exact" w:val="463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CBC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li</w:t>
            </w:r>
            <w:r>
              <w:rPr>
                <w:rFonts w:ascii="Arial" w:eastAsia="Arial" w:hAnsi="Arial" w:cs="Arial"/>
                <w:sz w:val="22"/>
                <w:szCs w:val="22"/>
              </w:rPr>
              <w:t>sh 3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3)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14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24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289" w:right="29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661898">
        <w:trPr>
          <w:trHeight w:hRule="exact" w:val="46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CBC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li</w:t>
            </w:r>
            <w:r>
              <w:rPr>
                <w:rFonts w:ascii="Arial" w:eastAsia="Arial" w:hAnsi="Arial" w:cs="Arial"/>
                <w:sz w:val="22"/>
                <w:szCs w:val="22"/>
              </w:rPr>
              <w:t>sh 4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28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289" w:right="29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661898">
        <w:trPr>
          <w:trHeight w:hRule="exact" w:val="464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 w:rsidP="00902339">
            <w:pPr>
              <w:spacing w:before="98"/>
              <w:ind w:left="184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K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 w:rsidR="00902339">
              <w:rPr>
                <w:rFonts w:ascii="Arial" w:eastAsia="Arial" w:hAnsi="Arial" w:cs="Arial"/>
                <w:spacing w:val="-1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z w:val="22"/>
                <w:szCs w:val="22"/>
              </w:rPr>
              <w:t>oft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k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ill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4(4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8)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55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289" w:right="29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</w:tr>
      <w:tr w:rsidR="00661898">
        <w:trPr>
          <w:trHeight w:hRule="exact" w:val="1022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489" w:right="48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II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ed</w:t>
            </w:r>
          </w:p>
          <w:p w:rsidR="00661898" w:rsidRDefault="007018C0">
            <w:pPr>
              <w:spacing w:before="6" w:line="240" w:lineRule="exact"/>
              <w:ind w:left="100" w:right="79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er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ng F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ame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l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594" w:right="60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70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3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1985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359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381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529" w:right="529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1577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219" w:right="22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27</w:t>
            </w:r>
          </w:p>
        </w:tc>
      </w:tr>
      <w:tr w:rsidR="00661898">
        <w:trPr>
          <w:trHeight w:hRule="exact" w:val="1022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6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397" w:right="39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i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i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i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</w:p>
          <w:p w:rsidR="00661898" w:rsidRDefault="007018C0">
            <w:pPr>
              <w:spacing w:before="2" w:line="240" w:lineRule="exact"/>
              <w:ind w:left="100" w:right="47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GI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NEER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G F</w:t>
            </w:r>
            <w:r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pacing w:val="-8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MEN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L</w:t>
            </w:r>
          </w:p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SUB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J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594" w:right="60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16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366" w:right="366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273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359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138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589" w:right="59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122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219" w:right="22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13</w:t>
            </w:r>
          </w:p>
        </w:tc>
      </w:tr>
      <w:tr w:rsidR="00661898">
        <w:trPr>
          <w:trHeight w:hRule="exact" w:val="51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</w:p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ote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445" w:right="44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9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279" w:right="28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</w:tr>
      <w:tr w:rsidR="00661898">
        <w:trPr>
          <w:trHeight w:hRule="exact" w:val="463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ccu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al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z w:val="22"/>
                <w:szCs w:val="22"/>
              </w:rPr>
              <w:t>ety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28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289" w:right="29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661898">
        <w:trPr>
          <w:trHeight w:hRule="exact" w:val="464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cal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w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902339">
            <w:pPr>
              <w:spacing w:before="98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 w:rsidR="007018C0">
              <w:rPr>
                <w:rFonts w:ascii="Arial" w:eastAsia="Arial" w:hAnsi="Arial" w:cs="Arial"/>
                <w:sz w:val="22"/>
                <w:szCs w:val="22"/>
              </w:rPr>
              <w:t>(2</w:t>
            </w:r>
            <w:r w:rsidR="007018C0"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1</w:t>
            </w:r>
            <w:r w:rsidR="007018C0"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  <w:r w:rsidR="007018C0">
              <w:rPr>
                <w:rFonts w:ascii="Arial" w:eastAsia="Arial" w:hAnsi="Arial" w:cs="Arial"/>
                <w:sz w:val="22"/>
                <w:szCs w:val="22"/>
              </w:rPr>
              <w:t>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902339">
            <w:pPr>
              <w:spacing w:before="98"/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</w:t>
            </w:r>
            <w:r w:rsidR="007018C0"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28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902339">
            <w:pPr>
              <w:spacing w:before="98"/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 w:rsidR="007018C0"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8"/>
              <w:ind w:left="289" w:right="29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902339" w:rsidTr="00902339">
        <w:trPr>
          <w:trHeight w:hRule="exact" w:val="695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2339" w:rsidRDefault="00902339" w:rsidP="00902339">
            <w:pPr>
              <w:spacing w:before="98"/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9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2339" w:rsidRDefault="00902339" w:rsidP="00902339">
            <w:pPr>
              <w:spacing w:before="98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Thematic M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cal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w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2339" w:rsidRDefault="00902339" w:rsidP="00902339">
            <w:pPr>
              <w:spacing w:before="98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2339" w:rsidRDefault="00902339" w:rsidP="00902339">
            <w:pPr>
              <w:spacing w:before="98"/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2339" w:rsidRDefault="00902339" w:rsidP="00902339">
            <w:pPr>
              <w:spacing w:before="98"/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2339" w:rsidRDefault="00902339" w:rsidP="00902339">
            <w:pPr>
              <w:spacing w:before="98"/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2339" w:rsidRDefault="00902339" w:rsidP="00902339">
            <w:pPr>
              <w:spacing w:before="98"/>
              <w:ind w:left="289" w:right="29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661898" w:rsidTr="00902339">
        <w:trPr>
          <w:trHeight w:hRule="exact" w:val="563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</w:p>
          <w:p w:rsidR="00661898" w:rsidRDefault="007018C0">
            <w:pPr>
              <w:spacing w:before="1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et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z w:val="22"/>
                <w:szCs w:val="22"/>
              </w:rPr>
              <w:t>y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28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279" w:right="28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881D65" w:rsidRPr="00881D65">
        <w:trPr>
          <w:trHeight w:hRule="exact" w:val="722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 w:rsidP="00902339">
            <w:pPr>
              <w:ind w:left="170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CKC</w:t>
            </w:r>
            <w:r w:rsidR="00902339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7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3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line="240" w:lineRule="exact"/>
              <w:ind w:left="100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S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tr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e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n</w:t>
            </w:r>
            <w:r w:rsidRPr="00881D65">
              <w:rPr>
                <w:rFonts w:ascii="Arial" w:eastAsia="Arial" w:hAnsi="Arial" w:cs="Arial"/>
                <w:color w:val="FF0000"/>
                <w:spacing w:val="2"/>
                <w:sz w:val="22"/>
                <w:szCs w:val="22"/>
              </w:rPr>
              <w:t>g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t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h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22"/>
                <w:szCs w:val="22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o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f</w:t>
            </w:r>
            <w:r w:rsidRPr="00881D65">
              <w:rPr>
                <w:rFonts w:ascii="Arial" w:eastAsia="Arial" w:hAnsi="Arial" w:cs="Arial"/>
                <w:color w:val="FF0000"/>
                <w:spacing w:val="2"/>
                <w:sz w:val="22"/>
                <w:szCs w:val="22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-4"/>
                <w:sz w:val="22"/>
                <w:szCs w:val="22"/>
              </w:rPr>
              <w:t>M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ate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r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a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l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s</w:t>
            </w:r>
          </w:p>
          <w:p w:rsidR="00661898" w:rsidRPr="00881D65" w:rsidRDefault="007018C0">
            <w:pPr>
              <w:spacing w:before="1"/>
              <w:ind w:left="100"/>
              <w:rPr>
                <w:rFonts w:ascii="Arial" w:eastAsia="Arial" w:hAnsi="Arial" w:cs="Arial"/>
                <w:color w:val="FF0000"/>
              </w:rPr>
            </w:pPr>
            <w:r w:rsidRPr="00881D65">
              <w:rPr>
                <w:rFonts w:ascii="Arial" w:eastAsia="Arial" w:hAnsi="Arial" w:cs="Arial"/>
                <w:color w:val="FF0000"/>
                <w:spacing w:val="1"/>
              </w:rPr>
              <w:t>(r</w:t>
            </w:r>
            <w:r w:rsidRPr="00881D65">
              <w:rPr>
                <w:rFonts w:ascii="Arial" w:eastAsia="Arial" w:hAnsi="Arial" w:cs="Arial"/>
                <w:color w:val="FF0000"/>
              </w:rPr>
              <w:t>e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pl</w:t>
            </w:r>
            <w:r w:rsidRPr="00881D65">
              <w:rPr>
                <w:rFonts w:ascii="Arial" w:eastAsia="Arial" w:hAnsi="Arial" w:cs="Arial"/>
                <w:color w:val="FF0000"/>
              </w:rPr>
              <w:t>a</w:t>
            </w:r>
            <w:r w:rsidRPr="00881D65">
              <w:rPr>
                <w:rFonts w:ascii="Arial" w:eastAsia="Arial" w:hAnsi="Arial" w:cs="Arial"/>
                <w:color w:val="FF0000"/>
                <w:spacing w:val="1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</w:rPr>
              <w:t>ed</w:t>
            </w:r>
            <w:r w:rsidRPr="00881D65">
              <w:rPr>
                <w:rFonts w:ascii="Arial" w:eastAsia="Arial" w:hAnsi="Arial" w:cs="Arial"/>
                <w:color w:val="FF0000"/>
                <w:spacing w:val="-5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-2"/>
              </w:rPr>
              <w:t>w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pacing w:val="2"/>
              </w:rPr>
              <w:t>t</w:t>
            </w:r>
            <w:r w:rsidRPr="00881D65">
              <w:rPr>
                <w:rFonts w:ascii="Arial" w:eastAsia="Arial" w:hAnsi="Arial" w:cs="Arial"/>
                <w:color w:val="FF0000"/>
              </w:rPr>
              <w:t>h</w:t>
            </w:r>
            <w:r w:rsidRPr="00881D65">
              <w:rPr>
                <w:rFonts w:ascii="Arial" w:eastAsia="Arial" w:hAnsi="Arial" w:cs="Arial"/>
                <w:color w:val="FF0000"/>
                <w:spacing w:val="-4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o</w:t>
            </w:r>
            <w:r w:rsidRPr="00881D65">
              <w:rPr>
                <w:rFonts w:ascii="Arial" w:eastAsia="Arial" w:hAnsi="Arial" w:cs="Arial"/>
                <w:color w:val="FF0000"/>
                <w:spacing w:val="1"/>
              </w:rPr>
              <w:t>G</w:t>
            </w:r>
            <w:r w:rsidRPr="00881D65">
              <w:rPr>
                <w:rFonts w:ascii="Arial" w:eastAsia="Arial" w:hAnsi="Arial" w:cs="Arial"/>
                <w:color w:val="FF0000"/>
              </w:rPr>
              <w:t>C</w:t>
            </w:r>
          </w:p>
          <w:p w:rsidR="00661898" w:rsidRPr="00881D65" w:rsidRDefault="007018C0">
            <w:pPr>
              <w:ind w:left="100"/>
              <w:rPr>
                <w:rFonts w:ascii="Arial" w:eastAsia="Arial" w:hAnsi="Arial" w:cs="Arial"/>
                <w:color w:val="FF0000"/>
              </w:rPr>
            </w:pPr>
            <w:r w:rsidRPr="00881D65">
              <w:rPr>
                <w:rFonts w:ascii="Arial" w:eastAsia="Arial" w:hAnsi="Arial" w:cs="Arial"/>
                <w:color w:val="FF0000"/>
                <w:spacing w:val="1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</w:rPr>
              <w:t>ur</w:t>
            </w:r>
            <w:r w:rsidRPr="00881D65">
              <w:rPr>
                <w:rFonts w:ascii="Arial" w:eastAsia="Arial" w:hAnsi="Arial" w:cs="Arial"/>
                <w:color w:val="FF0000"/>
                <w:spacing w:val="1"/>
              </w:rPr>
              <w:t>r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pacing w:val="1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</w:rPr>
              <w:t>u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l</w:t>
            </w:r>
            <w:r w:rsidRPr="00881D65">
              <w:rPr>
                <w:rFonts w:ascii="Arial" w:eastAsia="Arial" w:hAnsi="Arial" w:cs="Arial"/>
                <w:color w:val="FF0000"/>
              </w:rPr>
              <w:t>u</w:t>
            </w:r>
            <w:r w:rsidRPr="00881D65">
              <w:rPr>
                <w:rFonts w:ascii="Arial" w:eastAsia="Arial" w:hAnsi="Arial" w:cs="Arial"/>
                <w:color w:val="FF0000"/>
                <w:spacing w:val="4"/>
              </w:rPr>
              <w:t>m</w:t>
            </w:r>
            <w:r w:rsidRPr="00881D65">
              <w:rPr>
                <w:rFonts w:ascii="Arial" w:eastAsia="Arial" w:hAnsi="Arial" w:cs="Arial"/>
                <w:color w:val="FF0000"/>
              </w:rPr>
              <w:t>)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373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2(1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1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426" w:right="428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31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385" w:right="385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16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651" w:right="652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13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289" w:right="293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</w:t>
            </w:r>
          </w:p>
        </w:tc>
      </w:tr>
      <w:tr w:rsidR="00881D65" w:rsidRPr="00881D65">
        <w:trPr>
          <w:trHeight w:hRule="exact" w:val="725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170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CKC</w:t>
            </w:r>
            <w:r w:rsidR="00902339">
              <w:rPr>
                <w:rFonts w:ascii="Arial" w:eastAsia="Arial" w:hAnsi="Arial" w:cs="Arial"/>
                <w:color w:val="FF0000"/>
                <w:sz w:val="22"/>
                <w:szCs w:val="22"/>
              </w:rPr>
              <w:t>7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3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line="240" w:lineRule="exact"/>
              <w:ind w:left="100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S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t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atics</w:t>
            </w:r>
          </w:p>
          <w:p w:rsidR="00661898" w:rsidRPr="00881D65" w:rsidRDefault="007018C0">
            <w:pPr>
              <w:spacing w:line="220" w:lineRule="exact"/>
              <w:ind w:left="100"/>
              <w:rPr>
                <w:rFonts w:ascii="Arial" w:eastAsia="Arial" w:hAnsi="Arial" w:cs="Arial"/>
                <w:color w:val="FF0000"/>
              </w:rPr>
            </w:pPr>
            <w:r w:rsidRPr="00881D65">
              <w:rPr>
                <w:rFonts w:ascii="Arial" w:eastAsia="Arial" w:hAnsi="Arial" w:cs="Arial"/>
                <w:color w:val="FF0000"/>
                <w:spacing w:val="1"/>
              </w:rPr>
              <w:t>(r</w:t>
            </w:r>
            <w:r w:rsidRPr="00881D65">
              <w:rPr>
                <w:rFonts w:ascii="Arial" w:eastAsia="Arial" w:hAnsi="Arial" w:cs="Arial"/>
                <w:color w:val="FF0000"/>
              </w:rPr>
              <w:t>e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pl</w:t>
            </w:r>
            <w:r w:rsidRPr="00881D65">
              <w:rPr>
                <w:rFonts w:ascii="Arial" w:eastAsia="Arial" w:hAnsi="Arial" w:cs="Arial"/>
                <w:color w:val="FF0000"/>
              </w:rPr>
              <w:t>a</w:t>
            </w:r>
            <w:r w:rsidRPr="00881D65">
              <w:rPr>
                <w:rFonts w:ascii="Arial" w:eastAsia="Arial" w:hAnsi="Arial" w:cs="Arial"/>
                <w:color w:val="FF0000"/>
                <w:spacing w:val="1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</w:rPr>
              <w:t>ed</w:t>
            </w:r>
            <w:r w:rsidRPr="00881D65">
              <w:rPr>
                <w:rFonts w:ascii="Arial" w:eastAsia="Arial" w:hAnsi="Arial" w:cs="Arial"/>
                <w:color w:val="FF0000"/>
                <w:spacing w:val="-5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-2"/>
              </w:rPr>
              <w:t>w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pacing w:val="2"/>
              </w:rPr>
              <w:t>t</w:t>
            </w:r>
            <w:r w:rsidRPr="00881D65">
              <w:rPr>
                <w:rFonts w:ascii="Arial" w:eastAsia="Arial" w:hAnsi="Arial" w:cs="Arial"/>
                <w:color w:val="FF0000"/>
              </w:rPr>
              <w:t>h</w:t>
            </w:r>
            <w:r w:rsidRPr="00881D65">
              <w:rPr>
                <w:rFonts w:ascii="Arial" w:eastAsia="Arial" w:hAnsi="Arial" w:cs="Arial"/>
                <w:color w:val="FF0000"/>
                <w:spacing w:val="-3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</w:rPr>
              <w:t>Co</w:t>
            </w:r>
            <w:r w:rsidRPr="00881D65">
              <w:rPr>
                <w:rFonts w:ascii="Arial" w:eastAsia="Arial" w:hAnsi="Arial" w:cs="Arial"/>
                <w:color w:val="FF0000"/>
                <w:spacing w:val="1"/>
              </w:rPr>
              <w:t>G</w:t>
            </w:r>
            <w:r w:rsidRPr="00881D65">
              <w:rPr>
                <w:rFonts w:ascii="Arial" w:eastAsia="Arial" w:hAnsi="Arial" w:cs="Arial"/>
                <w:color w:val="FF0000"/>
              </w:rPr>
              <w:t>C</w:t>
            </w:r>
          </w:p>
          <w:p w:rsidR="00661898" w:rsidRPr="00881D65" w:rsidRDefault="007018C0">
            <w:pPr>
              <w:ind w:left="100"/>
              <w:rPr>
                <w:rFonts w:ascii="Arial" w:eastAsia="Arial" w:hAnsi="Arial" w:cs="Arial"/>
                <w:color w:val="FF0000"/>
              </w:rPr>
            </w:pPr>
            <w:r w:rsidRPr="00881D65">
              <w:rPr>
                <w:rFonts w:ascii="Arial" w:eastAsia="Arial" w:hAnsi="Arial" w:cs="Arial"/>
                <w:color w:val="FF0000"/>
                <w:spacing w:val="1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</w:rPr>
              <w:t>ur</w:t>
            </w:r>
            <w:r w:rsidRPr="00881D65">
              <w:rPr>
                <w:rFonts w:ascii="Arial" w:eastAsia="Arial" w:hAnsi="Arial" w:cs="Arial"/>
                <w:color w:val="FF0000"/>
                <w:spacing w:val="1"/>
              </w:rPr>
              <w:t>r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pacing w:val="1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</w:rPr>
              <w:t>u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l</w:t>
            </w:r>
            <w:r w:rsidRPr="00881D65">
              <w:rPr>
                <w:rFonts w:ascii="Arial" w:eastAsia="Arial" w:hAnsi="Arial" w:cs="Arial"/>
                <w:color w:val="FF0000"/>
              </w:rPr>
              <w:t>u</w:t>
            </w:r>
            <w:r w:rsidRPr="00881D65">
              <w:rPr>
                <w:rFonts w:ascii="Arial" w:eastAsia="Arial" w:hAnsi="Arial" w:cs="Arial"/>
                <w:color w:val="FF0000"/>
                <w:spacing w:val="4"/>
              </w:rPr>
              <w:t>m</w:t>
            </w:r>
            <w:r w:rsidRPr="00881D65">
              <w:rPr>
                <w:rFonts w:ascii="Arial" w:eastAsia="Arial" w:hAnsi="Arial" w:cs="Arial"/>
                <w:color w:val="FF0000"/>
              </w:rPr>
              <w:t>)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373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2(1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1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426" w:right="428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31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385" w:right="385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16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651" w:right="652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13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289" w:right="293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</w:t>
            </w:r>
          </w:p>
        </w:tc>
      </w:tr>
      <w:tr w:rsidR="00881D65" w:rsidRPr="00881D65">
        <w:trPr>
          <w:trHeight w:hRule="exact" w:val="722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170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CKC</w:t>
            </w:r>
            <w:r w:rsidR="00902339">
              <w:rPr>
                <w:rFonts w:ascii="Arial" w:eastAsia="Arial" w:hAnsi="Arial" w:cs="Arial"/>
                <w:color w:val="FF0000"/>
                <w:sz w:val="22"/>
                <w:szCs w:val="22"/>
              </w:rPr>
              <w:t>7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0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6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line="240" w:lineRule="exact"/>
              <w:ind w:left="100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P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o</w:t>
            </w:r>
            <w:r w:rsidRPr="00881D65">
              <w:rPr>
                <w:rFonts w:ascii="Arial" w:eastAsia="Arial" w:hAnsi="Arial" w:cs="Arial"/>
                <w:color w:val="FF0000"/>
                <w:spacing w:val="-4"/>
                <w:sz w:val="22"/>
                <w:szCs w:val="22"/>
              </w:rPr>
              <w:t>w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er</w:t>
            </w:r>
            <w:r w:rsidRPr="00881D65">
              <w:rPr>
                <w:rFonts w:ascii="Arial" w:eastAsia="Arial" w:hAnsi="Arial" w:cs="Arial"/>
                <w:color w:val="FF0000"/>
                <w:spacing w:val="2"/>
                <w:sz w:val="22"/>
                <w:szCs w:val="22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D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r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22"/>
                <w:szCs w:val="22"/>
              </w:rPr>
              <w:t>v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es</w:t>
            </w:r>
          </w:p>
          <w:p w:rsidR="00661898" w:rsidRPr="00881D65" w:rsidRDefault="007018C0">
            <w:pPr>
              <w:spacing w:line="220" w:lineRule="exact"/>
              <w:ind w:left="100"/>
              <w:rPr>
                <w:rFonts w:ascii="Arial" w:eastAsia="Arial" w:hAnsi="Arial" w:cs="Arial"/>
                <w:color w:val="FF0000"/>
              </w:rPr>
            </w:pPr>
            <w:r w:rsidRPr="00881D65">
              <w:rPr>
                <w:rFonts w:ascii="Arial" w:eastAsia="Arial" w:hAnsi="Arial" w:cs="Arial"/>
                <w:color w:val="FF0000"/>
                <w:spacing w:val="1"/>
              </w:rPr>
              <w:t>(r</w:t>
            </w:r>
            <w:r w:rsidRPr="00881D65">
              <w:rPr>
                <w:rFonts w:ascii="Arial" w:eastAsia="Arial" w:hAnsi="Arial" w:cs="Arial"/>
                <w:color w:val="FF0000"/>
              </w:rPr>
              <w:t>e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pl</w:t>
            </w:r>
            <w:r w:rsidRPr="00881D65">
              <w:rPr>
                <w:rFonts w:ascii="Arial" w:eastAsia="Arial" w:hAnsi="Arial" w:cs="Arial"/>
                <w:color w:val="FF0000"/>
              </w:rPr>
              <w:t>a</w:t>
            </w:r>
            <w:r w:rsidRPr="00881D65">
              <w:rPr>
                <w:rFonts w:ascii="Arial" w:eastAsia="Arial" w:hAnsi="Arial" w:cs="Arial"/>
                <w:color w:val="FF0000"/>
                <w:spacing w:val="1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</w:rPr>
              <w:t>ed</w:t>
            </w:r>
            <w:r w:rsidRPr="00881D65">
              <w:rPr>
                <w:rFonts w:ascii="Arial" w:eastAsia="Arial" w:hAnsi="Arial" w:cs="Arial"/>
                <w:color w:val="FF0000"/>
                <w:spacing w:val="-5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-2"/>
              </w:rPr>
              <w:t>w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pacing w:val="2"/>
              </w:rPr>
              <w:t>t</w:t>
            </w:r>
            <w:r w:rsidRPr="00881D65">
              <w:rPr>
                <w:rFonts w:ascii="Arial" w:eastAsia="Arial" w:hAnsi="Arial" w:cs="Arial"/>
                <w:color w:val="FF0000"/>
              </w:rPr>
              <w:t>h</w:t>
            </w:r>
            <w:r w:rsidRPr="00881D65">
              <w:rPr>
                <w:rFonts w:ascii="Arial" w:eastAsia="Arial" w:hAnsi="Arial" w:cs="Arial"/>
                <w:color w:val="FF0000"/>
                <w:spacing w:val="-4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o</w:t>
            </w:r>
            <w:r w:rsidRPr="00881D65">
              <w:rPr>
                <w:rFonts w:ascii="Arial" w:eastAsia="Arial" w:hAnsi="Arial" w:cs="Arial"/>
                <w:color w:val="FF0000"/>
                <w:spacing w:val="1"/>
              </w:rPr>
              <w:t>G</w:t>
            </w:r>
            <w:r w:rsidRPr="00881D65">
              <w:rPr>
                <w:rFonts w:ascii="Arial" w:eastAsia="Arial" w:hAnsi="Arial" w:cs="Arial"/>
                <w:color w:val="FF0000"/>
              </w:rPr>
              <w:t>C</w:t>
            </w:r>
          </w:p>
          <w:p w:rsidR="00661898" w:rsidRPr="00881D65" w:rsidRDefault="007018C0">
            <w:pPr>
              <w:ind w:left="100"/>
              <w:rPr>
                <w:rFonts w:ascii="Arial" w:eastAsia="Arial" w:hAnsi="Arial" w:cs="Arial"/>
                <w:color w:val="FF0000"/>
              </w:rPr>
            </w:pPr>
            <w:r w:rsidRPr="00881D65">
              <w:rPr>
                <w:rFonts w:ascii="Arial" w:eastAsia="Arial" w:hAnsi="Arial" w:cs="Arial"/>
                <w:color w:val="FF0000"/>
                <w:spacing w:val="1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</w:rPr>
              <w:t>ur</w:t>
            </w:r>
            <w:r w:rsidRPr="00881D65">
              <w:rPr>
                <w:rFonts w:ascii="Arial" w:eastAsia="Arial" w:hAnsi="Arial" w:cs="Arial"/>
                <w:color w:val="FF0000"/>
                <w:spacing w:val="1"/>
              </w:rPr>
              <w:t>r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pacing w:val="1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</w:rPr>
              <w:t>u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l</w:t>
            </w:r>
            <w:r w:rsidRPr="00881D65">
              <w:rPr>
                <w:rFonts w:ascii="Arial" w:eastAsia="Arial" w:hAnsi="Arial" w:cs="Arial"/>
                <w:color w:val="FF0000"/>
              </w:rPr>
              <w:t>u</w:t>
            </w:r>
            <w:r w:rsidRPr="00881D65">
              <w:rPr>
                <w:rFonts w:ascii="Arial" w:eastAsia="Arial" w:hAnsi="Arial" w:cs="Arial"/>
                <w:color w:val="FF0000"/>
                <w:spacing w:val="4"/>
              </w:rPr>
              <w:t>m</w:t>
            </w:r>
            <w:r w:rsidRPr="00881D65">
              <w:rPr>
                <w:rFonts w:ascii="Arial" w:eastAsia="Arial" w:hAnsi="Arial" w:cs="Arial"/>
                <w:color w:val="FF0000"/>
              </w:rPr>
              <w:t>)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373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2(1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1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426" w:right="428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31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385" w:right="385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13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651" w:right="652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16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7018C0">
            <w:pPr>
              <w:ind w:left="289" w:right="293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</w:t>
            </w:r>
          </w:p>
        </w:tc>
      </w:tr>
    </w:tbl>
    <w:p w:rsidR="00661898" w:rsidRDefault="00661898">
      <w:pPr>
        <w:sectPr w:rsidR="00661898">
          <w:pgSz w:w="11920" w:h="16860"/>
          <w:pgMar w:top="780" w:right="800" w:bottom="280" w:left="1160" w:header="540" w:footer="0" w:gutter="0"/>
          <w:cols w:space="720"/>
        </w:sectPr>
      </w:pPr>
    </w:p>
    <w:p w:rsidR="00661898" w:rsidRDefault="00661898">
      <w:pPr>
        <w:spacing w:before="7" w:line="140" w:lineRule="exact"/>
        <w:rPr>
          <w:sz w:val="15"/>
          <w:szCs w:val="15"/>
        </w:rPr>
      </w:pPr>
    </w:p>
    <w:p w:rsidR="00661898" w:rsidRDefault="00661898">
      <w:pPr>
        <w:spacing w:line="200" w:lineRule="exact"/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86"/>
        <w:gridCol w:w="2312"/>
        <w:gridCol w:w="1524"/>
        <w:gridCol w:w="1184"/>
        <w:gridCol w:w="1099"/>
        <w:gridCol w:w="1633"/>
        <w:gridCol w:w="790"/>
      </w:tblGrid>
      <w:tr w:rsidR="00661898" w:rsidTr="00197A0E">
        <w:trPr>
          <w:trHeight w:hRule="exact" w:val="516"/>
        </w:trPr>
        <w:tc>
          <w:tcPr>
            <w:tcW w:w="11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11" w:line="260" w:lineRule="exact"/>
              <w:rPr>
                <w:sz w:val="26"/>
                <w:szCs w:val="26"/>
              </w:rPr>
            </w:pPr>
          </w:p>
          <w:p w:rsidR="00661898" w:rsidRDefault="007018C0">
            <w:pPr>
              <w:spacing w:line="240" w:lineRule="exact"/>
              <w:ind w:left="331" w:right="123" w:hanging="11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 code</w:t>
            </w:r>
          </w:p>
        </w:tc>
        <w:tc>
          <w:tcPr>
            <w:tcW w:w="231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80" w:lineRule="exact"/>
              <w:rPr>
                <w:sz w:val="19"/>
                <w:szCs w:val="19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5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it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</w:p>
        </w:tc>
        <w:tc>
          <w:tcPr>
            <w:tcW w:w="152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80" w:lineRule="exact"/>
              <w:rPr>
                <w:sz w:val="19"/>
                <w:szCs w:val="19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redi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</w:t>
            </w:r>
          </w:p>
        </w:tc>
        <w:tc>
          <w:tcPr>
            <w:tcW w:w="4706" w:type="dxa"/>
            <w:gridSpan w:val="4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717" w:right="171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me</w:t>
            </w:r>
          </w:p>
          <w:p w:rsidR="00661898" w:rsidRDefault="007018C0">
            <w:pPr>
              <w:spacing w:before="4"/>
              <w:ind w:left="1105" w:right="110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sz w:val="22"/>
                <w:szCs w:val="22"/>
              </w:rPr>
              <w:t>45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es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r sess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)</w:t>
            </w:r>
          </w:p>
        </w:tc>
      </w:tr>
      <w:tr w:rsidR="00661898" w:rsidTr="00197A0E">
        <w:trPr>
          <w:trHeight w:hRule="exact" w:val="464"/>
        </w:trPr>
        <w:tc>
          <w:tcPr>
            <w:tcW w:w="118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2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52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18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5" w:line="140" w:lineRule="exact"/>
              <w:rPr>
                <w:sz w:val="15"/>
                <w:szCs w:val="15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83" w:right="83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otal n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mber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of 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sions</w:t>
            </w:r>
          </w:p>
        </w:tc>
        <w:tc>
          <w:tcPr>
            <w:tcW w:w="3522" w:type="dxa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1277"/>
        </w:trPr>
        <w:tc>
          <w:tcPr>
            <w:tcW w:w="11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231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52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18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00" w:lineRule="exact"/>
              <w:rPr>
                <w:sz w:val="10"/>
                <w:szCs w:val="10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17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1" w:line="240" w:lineRule="exact"/>
              <w:ind w:left="102" w:right="164" w:firstLine="6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rac</w:t>
            </w:r>
            <w:r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ce</w:t>
            </w:r>
            <w:r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/ 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nterns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p/ 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x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me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</w:t>
            </w:r>
          </w:p>
          <w:p w:rsidR="00661898" w:rsidRDefault="007018C0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/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x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er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ses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/</w:t>
            </w:r>
          </w:p>
          <w:p w:rsidR="00661898" w:rsidRDefault="007018C0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disc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on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00" w:lineRule="exact"/>
              <w:rPr>
                <w:sz w:val="10"/>
                <w:szCs w:val="10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19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</w:t>
            </w:r>
          </w:p>
        </w:tc>
      </w:tr>
      <w:tr w:rsidR="00661898">
        <w:trPr>
          <w:trHeight w:hRule="exact" w:val="1020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6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397" w:right="39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i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i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i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i/>
                <w:sz w:val="22"/>
                <w:szCs w:val="22"/>
              </w:rPr>
              <w:t>2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pacing w:val="4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</w:p>
          <w:p w:rsidR="00661898" w:rsidRDefault="007018C0">
            <w:pPr>
              <w:spacing w:before="2" w:line="240" w:lineRule="exact"/>
              <w:ind w:left="100" w:right="47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GI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NEER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G F</w:t>
            </w:r>
            <w:r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pacing w:val="-8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MEN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L</w:t>
            </w:r>
          </w:p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SUB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J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594" w:right="60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46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3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1532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359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187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529" w:right="529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1335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219" w:right="22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10</w:t>
            </w:r>
          </w:p>
        </w:tc>
      </w:tr>
      <w:tr w:rsidR="00661898">
        <w:trPr>
          <w:trHeight w:hRule="exact" w:val="51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7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z w:val="22"/>
                <w:szCs w:val="22"/>
              </w:rPr>
              <w:t>actu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</w:p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ol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z w:val="22"/>
                <w:szCs w:val="22"/>
              </w:rPr>
              <w:t>)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4(3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7)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75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43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279" w:right="28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661898">
        <w:trPr>
          <w:trHeight w:hRule="exact" w:val="559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5" w:line="140" w:lineRule="exact"/>
              <w:rPr>
                <w:sz w:val="14"/>
                <w:szCs w:val="14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8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20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etal</w:t>
            </w:r>
          </w:p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ut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5" w:line="140" w:lineRule="exact"/>
              <w:rPr>
                <w:sz w:val="14"/>
                <w:szCs w:val="14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sz w:val="22"/>
                <w:szCs w:val="22"/>
              </w:rPr>
              <w:t>3,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7)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5" w:line="140" w:lineRule="exact"/>
              <w:rPr>
                <w:sz w:val="14"/>
                <w:szCs w:val="14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75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5" w:line="140" w:lineRule="exact"/>
              <w:rPr>
                <w:sz w:val="14"/>
                <w:szCs w:val="14"/>
              </w:rPr>
            </w:pPr>
          </w:p>
          <w:p w:rsidR="00661898" w:rsidRDefault="007018C0">
            <w:pPr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43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5" w:line="140" w:lineRule="exact"/>
              <w:rPr>
                <w:sz w:val="14"/>
                <w:szCs w:val="14"/>
              </w:rPr>
            </w:pPr>
          </w:p>
          <w:p w:rsidR="00661898" w:rsidRDefault="007018C0">
            <w:pPr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5" w:line="140" w:lineRule="exact"/>
              <w:rPr>
                <w:sz w:val="14"/>
                <w:szCs w:val="14"/>
              </w:rPr>
            </w:pPr>
          </w:p>
          <w:p w:rsidR="00661898" w:rsidRDefault="007018C0">
            <w:pPr>
              <w:ind w:left="279" w:right="28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881D65" w:rsidRPr="00881D65">
        <w:trPr>
          <w:trHeight w:hRule="exact" w:val="977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5" w:line="140" w:lineRule="exact"/>
              <w:rPr>
                <w:color w:val="FF0000"/>
                <w:sz w:val="15"/>
                <w:szCs w:val="15"/>
              </w:rPr>
            </w:pPr>
          </w:p>
          <w:p w:rsidR="00661898" w:rsidRPr="00881D65" w:rsidRDefault="00661898">
            <w:pPr>
              <w:spacing w:line="200" w:lineRule="exact"/>
              <w:rPr>
                <w:color w:val="FF0000"/>
              </w:rPr>
            </w:pPr>
          </w:p>
          <w:p w:rsidR="00661898" w:rsidRPr="00881D65" w:rsidRDefault="007018C0">
            <w:pPr>
              <w:ind w:left="170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CKC</w:t>
            </w:r>
            <w:r w:rsidR="00902339">
              <w:rPr>
                <w:rFonts w:ascii="Arial" w:eastAsia="Arial" w:hAnsi="Arial" w:cs="Arial"/>
                <w:color w:val="FF0000"/>
                <w:sz w:val="22"/>
                <w:szCs w:val="22"/>
              </w:rPr>
              <w:t>7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3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4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line="240" w:lineRule="exact"/>
              <w:ind w:left="100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P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n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e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uma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t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cs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a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n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d</w:t>
            </w:r>
          </w:p>
          <w:p w:rsidR="00661898" w:rsidRPr="00881D65" w:rsidRDefault="007018C0">
            <w:pPr>
              <w:spacing w:before="1"/>
              <w:ind w:left="100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H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22"/>
                <w:szCs w:val="22"/>
              </w:rPr>
              <w:t>y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drau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li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cs</w:t>
            </w:r>
          </w:p>
          <w:p w:rsidR="00661898" w:rsidRPr="00881D65" w:rsidRDefault="007018C0">
            <w:pPr>
              <w:spacing w:line="220" w:lineRule="exact"/>
              <w:ind w:left="100"/>
              <w:rPr>
                <w:rFonts w:ascii="Arial" w:eastAsia="Arial" w:hAnsi="Arial" w:cs="Arial"/>
                <w:color w:val="FF0000"/>
              </w:rPr>
            </w:pPr>
            <w:r w:rsidRPr="00881D65">
              <w:rPr>
                <w:rFonts w:ascii="Arial" w:eastAsia="Arial" w:hAnsi="Arial" w:cs="Arial"/>
                <w:color w:val="FF0000"/>
                <w:spacing w:val="1"/>
              </w:rPr>
              <w:t>(r</w:t>
            </w:r>
            <w:r w:rsidRPr="00881D65">
              <w:rPr>
                <w:rFonts w:ascii="Arial" w:eastAsia="Arial" w:hAnsi="Arial" w:cs="Arial"/>
                <w:color w:val="FF0000"/>
              </w:rPr>
              <w:t>e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pl</w:t>
            </w:r>
            <w:r w:rsidRPr="00881D65">
              <w:rPr>
                <w:rFonts w:ascii="Arial" w:eastAsia="Arial" w:hAnsi="Arial" w:cs="Arial"/>
                <w:color w:val="FF0000"/>
              </w:rPr>
              <w:t>a</w:t>
            </w:r>
            <w:r w:rsidRPr="00881D65">
              <w:rPr>
                <w:rFonts w:ascii="Arial" w:eastAsia="Arial" w:hAnsi="Arial" w:cs="Arial"/>
                <w:color w:val="FF0000"/>
                <w:spacing w:val="1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</w:rPr>
              <w:t>ed</w:t>
            </w:r>
            <w:r w:rsidRPr="00881D65">
              <w:rPr>
                <w:rFonts w:ascii="Arial" w:eastAsia="Arial" w:hAnsi="Arial" w:cs="Arial"/>
                <w:color w:val="FF0000"/>
                <w:spacing w:val="-5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-2"/>
              </w:rPr>
              <w:t>w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pacing w:val="2"/>
              </w:rPr>
              <w:t>t</w:t>
            </w:r>
            <w:r w:rsidRPr="00881D65">
              <w:rPr>
                <w:rFonts w:ascii="Arial" w:eastAsia="Arial" w:hAnsi="Arial" w:cs="Arial"/>
                <w:color w:val="FF0000"/>
              </w:rPr>
              <w:t>h</w:t>
            </w:r>
            <w:r w:rsidRPr="00881D65">
              <w:rPr>
                <w:rFonts w:ascii="Arial" w:eastAsia="Arial" w:hAnsi="Arial" w:cs="Arial"/>
                <w:color w:val="FF0000"/>
                <w:spacing w:val="-4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o</w:t>
            </w:r>
            <w:r w:rsidRPr="00881D65">
              <w:rPr>
                <w:rFonts w:ascii="Arial" w:eastAsia="Arial" w:hAnsi="Arial" w:cs="Arial"/>
                <w:color w:val="FF0000"/>
                <w:spacing w:val="1"/>
              </w:rPr>
              <w:t>G</w:t>
            </w:r>
            <w:r w:rsidRPr="00881D65">
              <w:rPr>
                <w:rFonts w:ascii="Arial" w:eastAsia="Arial" w:hAnsi="Arial" w:cs="Arial"/>
                <w:color w:val="FF0000"/>
              </w:rPr>
              <w:t>C</w:t>
            </w:r>
          </w:p>
          <w:p w:rsidR="00661898" w:rsidRPr="00881D65" w:rsidRDefault="007018C0">
            <w:pPr>
              <w:ind w:left="100"/>
              <w:rPr>
                <w:rFonts w:ascii="Arial" w:eastAsia="Arial" w:hAnsi="Arial" w:cs="Arial"/>
                <w:color w:val="FF0000"/>
              </w:rPr>
            </w:pPr>
            <w:r w:rsidRPr="00881D65">
              <w:rPr>
                <w:rFonts w:ascii="Arial" w:eastAsia="Arial" w:hAnsi="Arial" w:cs="Arial"/>
                <w:color w:val="FF0000"/>
                <w:spacing w:val="1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</w:rPr>
              <w:t>ur</w:t>
            </w:r>
            <w:r w:rsidRPr="00881D65">
              <w:rPr>
                <w:rFonts w:ascii="Arial" w:eastAsia="Arial" w:hAnsi="Arial" w:cs="Arial"/>
                <w:color w:val="FF0000"/>
                <w:spacing w:val="1"/>
              </w:rPr>
              <w:t>r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pacing w:val="1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</w:rPr>
              <w:t>u</w:t>
            </w:r>
            <w:r w:rsidRPr="00881D65">
              <w:rPr>
                <w:rFonts w:ascii="Arial" w:eastAsia="Arial" w:hAnsi="Arial" w:cs="Arial"/>
                <w:color w:val="FF0000"/>
                <w:spacing w:val="-1"/>
              </w:rPr>
              <w:t>l</w:t>
            </w:r>
            <w:r w:rsidRPr="00881D65">
              <w:rPr>
                <w:rFonts w:ascii="Arial" w:eastAsia="Arial" w:hAnsi="Arial" w:cs="Arial"/>
                <w:color w:val="FF0000"/>
              </w:rPr>
              <w:t>u</w:t>
            </w:r>
            <w:r w:rsidRPr="00881D65">
              <w:rPr>
                <w:rFonts w:ascii="Arial" w:eastAsia="Arial" w:hAnsi="Arial" w:cs="Arial"/>
                <w:color w:val="FF0000"/>
                <w:spacing w:val="4"/>
              </w:rPr>
              <w:t>m</w:t>
            </w:r>
            <w:r w:rsidRPr="00881D65">
              <w:rPr>
                <w:rFonts w:ascii="Arial" w:eastAsia="Arial" w:hAnsi="Arial" w:cs="Arial"/>
                <w:color w:val="FF0000"/>
              </w:rPr>
              <w:t>)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5" w:line="140" w:lineRule="exact"/>
              <w:rPr>
                <w:color w:val="FF0000"/>
                <w:sz w:val="15"/>
                <w:szCs w:val="15"/>
              </w:rPr>
            </w:pPr>
          </w:p>
          <w:p w:rsidR="00661898" w:rsidRPr="00881D65" w:rsidRDefault="00661898">
            <w:pPr>
              <w:spacing w:line="200" w:lineRule="exact"/>
              <w:rPr>
                <w:color w:val="FF0000"/>
              </w:rPr>
            </w:pPr>
          </w:p>
          <w:p w:rsidR="00661898" w:rsidRPr="00881D65" w:rsidRDefault="007018C0">
            <w:pPr>
              <w:ind w:left="100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2(0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.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7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1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.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3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.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7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5" w:line="140" w:lineRule="exact"/>
              <w:rPr>
                <w:color w:val="FF0000"/>
                <w:sz w:val="15"/>
                <w:szCs w:val="15"/>
              </w:rPr>
            </w:pPr>
          </w:p>
          <w:p w:rsidR="00661898" w:rsidRPr="00881D65" w:rsidRDefault="00661898">
            <w:pPr>
              <w:spacing w:line="200" w:lineRule="exact"/>
              <w:rPr>
                <w:color w:val="FF0000"/>
              </w:rPr>
            </w:pPr>
          </w:p>
          <w:p w:rsidR="00661898" w:rsidRPr="00881D65" w:rsidRDefault="007018C0">
            <w:pPr>
              <w:ind w:left="426" w:right="428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31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5" w:line="140" w:lineRule="exact"/>
              <w:rPr>
                <w:color w:val="FF0000"/>
                <w:sz w:val="15"/>
                <w:szCs w:val="15"/>
              </w:rPr>
            </w:pPr>
          </w:p>
          <w:p w:rsidR="00661898" w:rsidRPr="00881D65" w:rsidRDefault="00661898">
            <w:pPr>
              <w:spacing w:line="200" w:lineRule="exact"/>
              <w:rPr>
                <w:color w:val="FF0000"/>
              </w:rPr>
            </w:pPr>
          </w:p>
          <w:p w:rsidR="00661898" w:rsidRPr="00881D65" w:rsidRDefault="007018C0">
            <w:pPr>
              <w:ind w:left="385" w:right="385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10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5" w:line="140" w:lineRule="exact"/>
              <w:rPr>
                <w:color w:val="FF0000"/>
                <w:sz w:val="15"/>
                <w:szCs w:val="15"/>
              </w:rPr>
            </w:pPr>
          </w:p>
          <w:p w:rsidR="00661898" w:rsidRPr="00881D65" w:rsidRDefault="00661898">
            <w:pPr>
              <w:spacing w:line="200" w:lineRule="exact"/>
              <w:rPr>
                <w:color w:val="FF0000"/>
              </w:rPr>
            </w:pPr>
          </w:p>
          <w:p w:rsidR="00661898" w:rsidRPr="00881D65" w:rsidRDefault="007018C0">
            <w:pPr>
              <w:ind w:left="651" w:right="652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19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5" w:line="140" w:lineRule="exact"/>
              <w:rPr>
                <w:color w:val="FF0000"/>
                <w:sz w:val="15"/>
                <w:szCs w:val="15"/>
              </w:rPr>
            </w:pPr>
          </w:p>
          <w:p w:rsidR="00661898" w:rsidRPr="00881D65" w:rsidRDefault="00661898">
            <w:pPr>
              <w:spacing w:line="200" w:lineRule="exact"/>
              <w:rPr>
                <w:color w:val="FF0000"/>
              </w:rPr>
            </w:pPr>
          </w:p>
          <w:p w:rsidR="00661898" w:rsidRPr="00881D65" w:rsidRDefault="007018C0">
            <w:pPr>
              <w:ind w:left="281" w:right="286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</w:t>
            </w:r>
          </w:p>
        </w:tc>
      </w:tr>
      <w:tr w:rsidR="00661898">
        <w:trPr>
          <w:trHeight w:hRule="exact" w:val="463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C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3(3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6)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45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43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289" w:right="29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661898">
        <w:trPr>
          <w:trHeight w:hRule="exact" w:val="1483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6" w:line="200" w:lineRule="exact"/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eri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z w:val="22"/>
                <w:szCs w:val="22"/>
              </w:rPr>
              <w:t>:</w:t>
            </w:r>
          </w:p>
          <w:p w:rsidR="00661898" w:rsidRDefault="007018C0">
            <w:pPr>
              <w:spacing w:before="1"/>
              <w:ind w:left="100" w:right="31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pl</w:t>
            </w:r>
            <w:r>
              <w:rPr>
                <w:rFonts w:ascii="Arial" w:eastAsia="Arial" w:hAnsi="Arial" w:cs="Arial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ng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rm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on 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ol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y </w:t>
            </w:r>
            <w:r>
              <w:rPr>
                <w:rFonts w:ascii="Arial" w:eastAsia="Arial" w:hAnsi="Arial" w:cs="Arial"/>
                <w:spacing w:val="1"/>
              </w:rPr>
              <w:t>(r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pl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ed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G</w:t>
            </w:r>
            <w:r>
              <w:rPr>
                <w:rFonts w:ascii="Arial" w:eastAsia="Arial" w:hAnsi="Arial" w:cs="Arial"/>
              </w:rPr>
              <w:t xml:space="preserve">C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ur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4"/>
              </w:rPr>
              <w:t>m</w:t>
            </w:r>
            <w:r>
              <w:rPr>
                <w:rFonts w:ascii="Arial" w:eastAsia="Arial" w:hAnsi="Arial" w:cs="Arial"/>
              </w:rPr>
              <w:t>)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6" w:line="200" w:lineRule="exact"/>
            </w:pPr>
          </w:p>
          <w:p w:rsidR="00661898" w:rsidRDefault="007018C0">
            <w:pPr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3.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z w:val="22"/>
                <w:szCs w:val="22"/>
              </w:rPr>
              <w:t>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6" w:line="200" w:lineRule="exact"/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31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6" w:line="200" w:lineRule="exact"/>
            </w:pPr>
          </w:p>
          <w:p w:rsidR="00661898" w:rsidRDefault="007018C0">
            <w:pPr>
              <w:ind w:left="445" w:right="44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6" w:line="200" w:lineRule="exact"/>
            </w:pPr>
          </w:p>
          <w:p w:rsidR="00661898" w:rsidRDefault="007018C0">
            <w:pPr>
              <w:ind w:left="643" w:right="64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26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51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sz w:val="22"/>
                <w:szCs w:val="22"/>
              </w:rPr>
              <w:t>as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7"/>
                <w:sz w:val="22"/>
                <w:szCs w:val="22"/>
              </w:rPr>
              <w:t>W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ksh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p</w:t>
            </w:r>
          </w:p>
          <w:p w:rsidR="00661898" w:rsidRDefault="007018C0">
            <w:pPr>
              <w:spacing w:before="1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actice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642" w:right="64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51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sz w:val="22"/>
                <w:szCs w:val="22"/>
              </w:rPr>
              <w:t>as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7"/>
                <w:sz w:val="22"/>
                <w:szCs w:val="22"/>
              </w:rPr>
              <w:t>W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</w:p>
          <w:p w:rsidR="00661898" w:rsidRDefault="007018C0">
            <w:pPr>
              <w:spacing w:before="1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actice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642" w:right="64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51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ced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7"/>
                <w:sz w:val="22"/>
                <w:szCs w:val="22"/>
              </w:rPr>
              <w:t>W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</w:p>
          <w:p w:rsidR="00661898" w:rsidRDefault="007018C0">
            <w:pPr>
              <w:spacing w:before="1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actice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642" w:right="64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51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sz w:val="22"/>
                <w:szCs w:val="22"/>
              </w:rPr>
              <w:t>as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</w:p>
          <w:p w:rsidR="00661898" w:rsidRDefault="007018C0">
            <w:pPr>
              <w:spacing w:before="1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actice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2)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90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642" w:right="64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90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51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ced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urn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</w:p>
          <w:p w:rsidR="00661898" w:rsidRDefault="007018C0">
            <w:pPr>
              <w:spacing w:before="1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actice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642" w:right="64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63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6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sz w:val="22"/>
                <w:szCs w:val="22"/>
              </w:rPr>
              <w:t>as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lli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actice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2)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90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90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517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7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ced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actice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642" w:right="64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51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8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3" w:line="240" w:lineRule="exact"/>
              <w:ind w:left="100" w:right="10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sz w:val="22"/>
                <w:szCs w:val="22"/>
              </w:rPr>
              <w:t>as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C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ac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642" w:right="64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 w:rsidTr="00602191">
        <w:trPr>
          <w:trHeight w:hRule="exact" w:val="534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9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9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j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f</w:t>
            </w:r>
          </w:p>
          <w:p w:rsidR="00661898" w:rsidRDefault="000263E6">
            <w:pPr>
              <w:spacing w:before="1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Power Drives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9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9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45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9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45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63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Gr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e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actice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6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0)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66" w:right="366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270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589" w:right="59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270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</w:tbl>
    <w:p w:rsidR="00661898" w:rsidRDefault="00661898">
      <w:pPr>
        <w:sectPr w:rsidR="00661898">
          <w:pgSz w:w="11920" w:h="16860"/>
          <w:pgMar w:top="580" w:right="800" w:bottom="280" w:left="1160" w:header="540" w:footer="0" w:gutter="0"/>
          <w:cols w:space="720"/>
        </w:sectPr>
      </w:pPr>
    </w:p>
    <w:p w:rsidR="00661898" w:rsidRDefault="00661898">
      <w:pPr>
        <w:spacing w:before="7" w:line="140" w:lineRule="exact"/>
        <w:rPr>
          <w:sz w:val="15"/>
          <w:szCs w:val="15"/>
        </w:rPr>
      </w:pPr>
    </w:p>
    <w:p w:rsidR="00661898" w:rsidRDefault="00661898">
      <w:pPr>
        <w:spacing w:line="200" w:lineRule="exact"/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86"/>
        <w:gridCol w:w="2312"/>
        <w:gridCol w:w="1524"/>
        <w:gridCol w:w="1184"/>
        <w:gridCol w:w="1099"/>
        <w:gridCol w:w="1633"/>
        <w:gridCol w:w="790"/>
      </w:tblGrid>
      <w:tr w:rsidR="00661898" w:rsidTr="00197A0E">
        <w:trPr>
          <w:trHeight w:hRule="exact" w:val="516"/>
        </w:trPr>
        <w:tc>
          <w:tcPr>
            <w:tcW w:w="11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11" w:line="260" w:lineRule="exact"/>
              <w:rPr>
                <w:sz w:val="26"/>
                <w:szCs w:val="26"/>
              </w:rPr>
            </w:pPr>
          </w:p>
          <w:p w:rsidR="00661898" w:rsidRDefault="007018C0">
            <w:pPr>
              <w:spacing w:line="240" w:lineRule="exact"/>
              <w:ind w:left="331" w:right="123" w:hanging="11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 code</w:t>
            </w:r>
          </w:p>
        </w:tc>
        <w:tc>
          <w:tcPr>
            <w:tcW w:w="231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80" w:lineRule="exact"/>
              <w:rPr>
                <w:sz w:val="19"/>
                <w:szCs w:val="19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5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it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</w:p>
        </w:tc>
        <w:tc>
          <w:tcPr>
            <w:tcW w:w="152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80" w:lineRule="exact"/>
              <w:rPr>
                <w:sz w:val="19"/>
                <w:szCs w:val="19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redi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</w:t>
            </w:r>
          </w:p>
        </w:tc>
        <w:tc>
          <w:tcPr>
            <w:tcW w:w="4706" w:type="dxa"/>
            <w:gridSpan w:val="4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717" w:right="171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me</w:t>
            </w:r>
          </w:p>
          <w:p w:rsidR="00661898" w:rsidRDefault="007018C0">
            <w:pPr>
              <w:spacing w:before="4"/>
              <w:ind w:left="1105" w:right="110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sz w:val="22"/>
                <w:szCs w:val="22"/>
              </w:rPr>
              <w:t>45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es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r sess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)</w:t>
            </w:r>
          </w:p>
        </w:tc>
      </w:tr>
      <w:tr w:rsidR="00661898" w:rsidTr="00197A0E">
        <w:trPr>
          <w:trHeight w:hRule="exact" w:val="464"/>
        </w:trPr>
        <w:tc>
          <w:tcPr>
            <w:tcW w:w="118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2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52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18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5" w:line="140" w:lineRule="exact"/>
              <w:rPr>
                <w:sz w:val="15"/>
                <w:szCs w:val="15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83" w:right="83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otal n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mber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of 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sions</w:t>
            </w:r>
          </w:p>
        </w:tc>
        <w:tc>
          <w:tcPr>
            <w:tcW w:w="3522" w:type="dxa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1277"/>
        </w:trPr>
        <w:tc>
          <w:tcPr>
            <w:tcW w:w="11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231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52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18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00" w:lineRule="exact"/>
              <w:rPr>
                <w:sz w:val="10"/>
                <w:szCs w:val="10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17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1" w:line="240" w:lineRule="exact"/>
              <w:ind w:left="102" w:right="164" w:firstLine="6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rac</w:t>
            </w:r>
            <w:r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ce</w:t>
            </w:r>
            <w:r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/ 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nterns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p/ 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x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me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</w:t>
            </w:r>
          </w:p>
          <w:p w:rsidR="00661898" w:rsidRDefault="007018C0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/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x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er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ses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/</w:t>
            </w:r>
          </w:p>
          <w:p w:rsidR="00661898" w:rsidRDefault="007018C0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disc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on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00" w:lineRule="exact"/>
              <w:rPr>
                <w:sz w:val="10"/>
                <w:szCs w:val="10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19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</w:t>
            </w:r>
          </w:p>
        </w:tc>
      </w:tr>
      <w:tr w:rsidR="00661898">
        <w:trPr>
          <w:trHeight w:hRule="exact" w:val="463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9</w:t>
            </w:r>
            <w:r>
              <w:rPr>
                <w:rFonts w:ascii="Arial" w:eastAsia="Arial" w:hAnsi="Arial" w:cs="Arial"/>
                <w:sz w:val="22"/>
                <w:szCs w:val="22"/>
              </w:rPr>
              <w:t>9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nt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ns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hi</w:t>
            </w:r>
            <w:r>
              <w:rPr>
                <w:rFonts w:ascii="Arial" w:eastAsia="Arial" w:hAnsi="Arial" w:cs="Arial"/>
                <w:sz w:val="22"/>
                <w:szCs w:val="22"/>
              </w:rPr>
              <w:t>p Pr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gram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sz w:val="22"/>
                <w:szCs w:val="22"/>
              </w:rPr>
              <w:t>0,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6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0)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66" w:right="366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270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589" w:right="59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270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197A0E" w:rsidTr="00197A0E">
        <w:trPr>
          <w:trHeight w:hRule="exact" w:val="786"/>
        </w:trPr>
        <w:tc>
          <w:tcPr>
            <w:tcW w:w="34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97A0E" w:rsidRPr="00197A0E" w:rsidRDefault="00197A0E">
            <w:pPr>
              <w:spacing w:before="97"/>
              <w:ind w:left="100"/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</w:pPr>
            <w:r w:rsidRPr="00197A0E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Learn 3 Replaced Subjects or Study Graduate Project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97A0E" w:rsidRDefault="00197A0E">
            <w:pPr>
              <w:spacing w:before="97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97A0E" w:rsidRDefault="00197A0E">
            <w:pPr>
              <w:spacing w:before="97"/>
              <w:ind w:left="366" w:right="366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97A0E" w:rsidRDefault="00197A0E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97A0E" w:rsidRDefault="00197A0E">
            <w:pPr>
              <w:spacing w:before="97"/>
              <w:ind w:left="589" w:right="59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97A0E" w:rsidRDefault="00197A0E"/>
        </w:tc>
      </w:tr>
      <w:tr w:rsidR="00197A0E" w:rsidTr="00E704B8">
        <w:trPr>
          <w:trHeight w:hRule="exact" w:val="55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97A0E" w:rsidRPr="00197A0E" w:rsidRDefault="00197A0E" w:rsidP="00197A0E">
            <w:pPr>
              <w:spacing w:before="97"/>
              <w:ind w:left="170"/>
              <w:rPr>
                <w:rFonts w:ascii="Arial" w:eastAsia="Arial" w:hAnsi="Arial" w:cs="Arial"/>
                <w:spacing w:val="-1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Pr="00197A0E">
              <w:rPr>
                <w:rFonts w:ascii="Arial" w:eastAsia="Arial" w:hAnsi="Arial" w:cs="Arial"/>
                <w:spacing w:val="-1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 w:rsidRPr="00197A0E"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97A0E" w:rsidRPr="00197A0E" w:rsidRDefault="00197A0E" w:rsidP="00E704B8">
            <w:pPr>
              <w:spacing w:before="97"/>
              <w:ind w:left="100"/>
              <w:rPr>
                <w:rFonts w:ascii="Arial" w:eastAsia="Arial" w:hAnsi="Arial" w:cs="Arial"/>
                <w:spacing w:val="1"/>
                <w:sz w:val="22"/>
                <w:szCs w:val="22"/>
              </w:rPr>
            </w:pPr>
            <w:r w:rsidRPr="00197A0E">
              <w:rPr>
                <w:rFonts w:ascii="Arial" w:eastAsia="Arial" w:hAnsi="Arial" w:cs="Arial"/>
                <w:spacing w:val="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 w:rsidRPr="00197A0E">
              <w:rPr>
                <w:rFonts w:ascii="Arial" w:eastAsia="Arial" w:hAnsi="Arial" w:cs="Arial"/>
                <w:spacing w:val="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j</w:t>
            </w:r>
            <w:r w:rsidRPr="00197A0E">
              <w:rPr>
                <w:rFonts w:ascii="Arial" w:eastAsia="Arial" w:hAnsi="Arial" w:cs="Arial"/>
                <w:spacing w:val="1"/>
                <w:sz w:val="22"/>
                <w:szCs w:val="22"/>
              </w:rPr>
              <w:t>ect of</w:t>
            </w:r>
            <w:r w:rsidR="00E704B8"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major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97A0E" w:rsidRDefault="00197A0E" w:rsidP="00197A0E">
            <w:pPr>
              <w:spacing w:before="97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1(0</w:t>
            </w:r>
            <w:r w:rsidRPr="00197A0E">
              <w:rPr>
                <w:rFonts w:ascii="Arial" w:eastAsia="Arial" w:hAnsi="Arial" w:cs="Arial"/>
                <w:sz w:val="22"/>
                <w:szCs w:val="22"/>
              </w:rPr>
              <w:t>,1,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97A0E" w:rsidRDefault="00197A0E" w:rsidP="00197A0E">
            <w:pPr>
              <w:spacing w:before="97"/>
              <w:ind w:left="366" w:right="366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45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97A0E" w:rsidRDefault="00197A0E" w:rsidP="00F6245B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97A0E" w:rsidRDefault="00197A0E" w:rsidP="00197A0E">
            <w:pPr>
              <w:spacing w:before="97"/>
              <w:ind w:left="589" w:right="59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45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97A0E" w:rsidRDefault="00197A0E" w:rsidP="00F6245B"/>
        </w:tc>
      </w:tr>
      <w:tr w:rsidR="00197A0E" w:rsidRPr="00197A0E" w:rsidTr="00907219">
        <w:trPr>
          <w:trHeight w:hRule="exact" w:val="721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97A0E" w:rsidRPr="00197A0E" w:rsidRDefault="00197A0E" w:rsidP="00907219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:rsidR="00197A0E" w:rsidRPr="00197A0E" w:rsidRDefault="00197A0E" w:rsidP="00907219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97A0E">
              <w:rPr>
                <w:rFonts w:ascii="Arial" w:eastAsia="Arial" w:hAnsi="Arial" w:cs="Arial"/>
                <w:sz w:val="22"/>
                <w:szCs w:val="22"/>
              </w:rPr>
              <w:t>CKC727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97A0E" w:rsidRPr="00197A0E" w:rsidRDefault="00197A0E" w:rsidP="00197A0E">
            <w:pPr>
              <w:rPr>
                <w:rFonts w:ascii="Arial" w:eastAsia="Arial" w:hAnsi="Arial" w:cs="Arial"/>
                <w:spacing w:val="1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 w:rsidRPr="00197A0E">
              <w:rPr>
                <w:rFonts w:ascii="Arial" w:eastAsia="Arial" w:hAnsi="Arial" w:cs="Arial"/>
                <w:spacing w:val="1"/>
                <w:sz w:val="22"/>
                <w:szCs w:val="22"/>
              </w:rPr>
              <w:t>Modern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 w:rsidRPr="00197A0E">
              <w:rPr>
                <w:rFonts w:ascii="Arial" w:eastAsia="Arial" w:hAnsi="Arial" w:cs="Arial"/>
                <w:spacing w:val="1"/>
                <w:sz w:val="22"/>
                <w:szCs w:val="22"/>
              </w:rPr>
              <w:t>Manufacturing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 w:rsidRPr="00197A0E">
              <w:rPr>
                <w:rFonts w:ascii="Arial" w:eastAsia="Arial" w:hAnsi="Arial" w:cs="Arial"/>
                <w:spacing w:val="1"/>
                <w:sz w:val="22"/>
                <w:szCs w:val="22"/>
              </w:rPr>
              <w:t>Processes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97A0E" w:rsidRPr="00197A0E" w:rsidRDefault="00197A0E" w:rsidP="00197A0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:rsidR="00197A0E" w:rsidRPr="00197A0E" w:rsidRDefault="00197A0E" w:rsidP="00197A0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97A0E">
              <w:rPr>
                <w:rFonts w:ascii="Arial" w:eastAsia="Arial" w:hAnsi="Arial" w:cs="Arial"/>
                <w:sz w:val="22"/>
                <w:szCs w:val="22"/>
              </w:rPr>
              <w:t>2(2,0,4)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97A0E" w:rsidRPr="00197A0E" w:rsidRDefault="00197A0E" w:rsidP="00197A0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:rsidR="00197A0E" w:rsidRPr="00197A0E" w:rsidRDefault="00197A0E" w:rsidP="00197A0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97A0E">
              <w:rPr>
                <w:rFonts w:ascii="Arial" w:eastAsia="Arial" w:hAnsi="Arial" w:cs="Arial"/>
                <w:sz w:val="22"/>
                <w:szCs w:val="22"/>
              </w:rPr>
              <w:t>30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97A0E" w:rsidRPr="00197A0E" w:rsidRDefault="00197A0E" w:rsidP="00197A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197A0E" w:rsidRPr="00197A0E" w:rsidRDefault="00197A0E" w:rsidP="00197A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A0E">
              <w:rPr>
                <w:rFonts w:ascii="Arial" w:hAnsi="Arial" w:cs="Arial"/>
                <w:sz w:val="22"/>
                <w:szCs w:val="22"/>
              </w:rPr>
              <w:t>28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97A0E" w:rsidRPr="00197A0E" w:rsidRDefault="00197A0E" w:rsidP="00197A0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97A0E" w:rsidRPr="00197A0E" w:rsidRDefault="00197A0E" w:rsidP="00197A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197A0E" w:rsidRPr="00197A0E" w:rsidRDefault="00197A0E" w:rsidP="00197A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A0E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907219" w:rsidTr="00907219">
        <w:trPr>
          <w:trHeight w:hRule="exact" w:val="721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07219" w:rsidRPr="00907219" w:rsidRDefault="00907219" w:rsidP="00907219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:rsidR="00907219" w:rsidRDefault="00907219" w:rsidP="00907219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907219">
              <w:rPr>
                <w:rFonts w:ascii="Arial" w:eastAsia="Arial" w:hAnsi="Arial" w:cs="Arial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7</w:t>
            </w:r>
            <w:r w:rsidRPr="00907219">
              <w:rPr>
                <w:rFonts w:ascii="Arial" w:eastAsia="Arial" w:hAnsi="Arial" w:cs="Arial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07219" w:rsidRPr="00907219" w:rsidRDefault="00907219" w:rsidP="00907219">
            <w:pPr>
              <w:rPr>
                <w:rFonts w:ascii="Arial" w:eastAsia="Arial" w:hAnsi="Arial" w:cs="Arial"/>
                <w:spacing w:val="1"/>
                <w:sz w:val="22"/>
                <w:szCs w:val="22"/>
              </w:rPr>
            </w:pPr>
            <w:r w:rsidRPr="00907219">
              <w:rPr>
                <w:rFonts w:ascii="Arial" w:eastAsia="Arial" w:hAnsi="Arial" w:cs="Arial"/>
                <w:spacing w:val="1"/>
                <w:sz w:val="22"/>
                <w:szCs w:val="22"/>
              </w:rPr>
              <w:t>Modern Manufactu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 w:rsidRPr="00907219">
              <w:rPr>
                <w:rFonts w:ascii="Arial" w:eastAsia="Arial" w:hAnsi="Arial" w:cs="Arial"/>
                <w:spacing w:val="1"/>
                <w:sz w:val="22"/>
                <w:szCs w:val="22"/>
              </w:rPr>
              <w:t>ing 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 w:rsidRPr="00907219">
              <w:rPr>
                <w:rFonts w:ascii="Arial" w:eastAsia="Arial" w:hAnsi="Arial" w:cs="Arial"/>
                <w:spacing w:val="1"/>
                <w:sz w:val="22"/>
                <w:szCs w:val="22"/>
              </w:rPr>
              <w:t>actice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07219" w:rsidRPr="00907219" w:rsidRDefault="00907219" w:rsidP="00907219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:rsidR="00907219" w:rsidRDefault="00907219" w:rsidP="00907219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 w:rsidRPr="00907219">
              <w:rPr>
                <w:rFonts w:ascii="Arial" w:eastAsia="Arial" w:hAnsi="Arial" w:cs="Arial"/>
                <w:sz w:val="22"/>
                <w:szCs w:val="22"/>
              </w:rPr>
              <w:t>,2,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07219" w:rsidRPr="00907219" w:rsidRDefault="00907219" w:rsidP="00907219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:rsidR="00907219" w:rsidRDefault="00907219" w:rsidP="00907219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07219" w:rsidRPr="00907219" w:rsidRDefault="00907219" w:rsidP="0090721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07219" w:rsidRPr="00907219" w:rsidRDefault="00907219" w:rsidP="00907219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:rsidR="00907219" w:rsidRDefault="00907219" w:rsidP="00907219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07219" w:rsidRPr="00907219" w:rsidRDefault="00907219" w:rsidP="0090721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7A0E">
        <w:trPr>
          <w:trHeight w:hRule="exact" w:val="463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97A0E" w:rsidRDefault="00907219">
            <w:pPr>
              <w:spacing w:before="97"/>
              <w:ind w:left="170"/>
              <w:rPr>
                <w:rFonts w:ascii="Arial" w:eastAsia="Arial" w:hAnsi="Arial" w:cs="Arial"/>
                <w:spacing w:val="-1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CKC758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97A0E" w:rsidRDefault="00907219">
            <w:pPr>
              <w:spacing w:before="97"/>
              <w:ind w:left="100"/>
              <w:rPr>
                <w:rFonts w:ascii="Arial" w:eastAsia="Arial" w:hAnsi="Arial" w:cs="Arial"/>
                <w:spacing w:val="1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Graduate Project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97A0E" w:rsidRDefault="00907219">
            <w:pPr>
              <w:spacing w:before="97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5(0,5,3)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97A0E" w:rsidRDefault="00907219">
            <w:pPr>
              <w:spacing w:before="97"/>
              <w:ind w:left="366" w:right="366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225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97A0E" w:rsidRDefault="00197A0E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97A0E" w:rsidRDefault="00907219">
            <w:pPr>
              <w:spacing w:before="97"/>
              <w:ind w:left="589" w:right="59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225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97A0E" w:rsidRDefault="00197A0E"/>
        </w:tc>
      </w:tr>
      <w:tr w:rsidR="00661898">
        <w:trPr>
          <w:trHeight w:hRule="exact" w:val="1022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6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397" w:right="39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i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i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i/>
                <w:spacing w:val="1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i/>
                <w:sz w:val="22"/>
                <w:szCs w:val="22"/>
              </w:rPr>
              <w:t>3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ti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 su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s</w:t>
            </w:r>
          </w:p>
          <w:p w:rsidR="00661898" w:rsidRDefault="007018C0">
            <w:pPr>
              <w:spacing w:before="6" w:line="240" w:lineRule="exact"/>
              <w:ind w:left="100" w:right="3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elect 2 su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s 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or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pacing w:val="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-5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+2 </w:t>
            </w:r>
            <w:r>
              <w:rPr>
                <w:rFonts w:ascii="Arial" w:eastAsia="Arial" w:hAnsi="Arial" w:cs="Arial"/>
                <w:b/>
                <w:spacing w:val="3"/>
                <w:sz w:val="22"/>
                <w:szCs w:val="22"/>
              </w:rPr>
              <w:t>w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rks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656" w:right="66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8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366" w:right="366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180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56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589" w:right="59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120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3" w:line="160" w:lineRule="exact"/>
              <w:rPr>
                <w:sz w:val="17"/>
                <w:szCs w:val="17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279" w:right="28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4</w:t>
            </w:r>
          </w:p>
        </w:tc>
      </w:tr>
      <w:tr w:rsidR="00661898">
        <w:trPr>
          <w:trHeight w:hRule="exact" w:val="51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902339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CKC7</w:t>
            </w:r>
            <w:r w:rsidR="007018C0"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 w:rsidR="007018C0"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etal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ut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ac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ne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28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279" w:right="28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661898" w:rsidTr="00602191">
        <w:trPr>
          <w:trHeight w:hRule="exact" w:val="1092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0263E6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Applying </w:t>
            </w:r>
            <w:r w:rsidR="007018C0"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 w:rsidR="007018C0">
              <w:rPr>
                <w:rFonts w:ascii="Arial" w:eastAsia="Arial" w:hAnsi="Arial" w:cs="Arial"/>
                <w:sz w:val="22"/>
                <w:szCs w:val="22"/>
              </w:rPr>
              <w:t>ompu</w:t>
            </w:r>
            <w:r w:rsidR="007018C0"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 w:rsidR="007018C0">
              <w:rPr>
                <w:rFonts w:ascii="Arial" w:eastAsia="Arial" w:hAnsi="Arial" w:cs="Arial"/>
                <w:sz w:val="22"/>
                <w:szCs w:val="22"/>
              </w:rPr>
              <w:t>er</w:t>
            </w:r>
          </w:p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Ai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d 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 w:rsidR="000263E6">
              <w:rPr>
                <w:rFonts w:ascii="Arial" w:eastAsia="Arial" w:hAnsi="Arial" w:cs="Arial"/>
                <w:sz w:val="22"/>
                <w:szCs w:val="22"/>
              </w:rPr>
              <w:t xml:space="preserve"> on Mechanical Engineering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28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279" w:right="28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661898">
        <w:trPr>
          <w:trHeight w:hRule="exact" w:val="51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6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pt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z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on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n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etal</w:t>
            </w:r>
          </w:p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ut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cess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28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279" w:right="28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661898">
        <w:trPr>
          <w:trHeight w:hRule="exact" w:val="463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5</w:t>
            </w:r>
            <w:r>
              <w:rPr>
                <w:rFonts w:ascii="Arial" w:eastAsia="Arial" w:hAnsi="Arial" w:cs="Arial"/>
                <w:sz w:val="22"/>
                <w:szCs w:val="22"/>
              </w:rPr>
              <w:t>7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d 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ol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z w:val="22"/>
                <w:szCs w:val="22"/>
              </w:rPr>
              <w:t>y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85" w:right="38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28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289" w:right="29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  <w:tr w:rsidR="00661898">
        <w:trPr>
          <w:trHeight w:hRule="exact" w:val="51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9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ced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CNC</w:t>
            </w:r>
          </w:p>
          <w:p w:rsidR="00661898" w:rsidRDefault="007018C0">
            <w:pPr>
              <w:spacing w:before="1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ac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642" w:right="64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768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1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sm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r</w:t>
            </w:r>
          </w:p>
          <w:p w:rsidR="00661898" w:rsidRDefault="007018C0">
            <w:pPr>
              <w:spacing w:before="1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d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ntena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ce</w:t>
            </w:r>
          </w:p>
          <w:p w:rsidR="00661898" w:rsidRDefault="007018C0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actice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1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1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1" w:line="240" w:lineRule="exact"/>
              <w:rPr>
                <w:sz w:val="24"/>
                <w:szCs w:val="24"/>
              </w:rPr>
            </w:pPr>
          </w:p>
          <w:p w:rsidR="00661898" w:rsidRDefault="007018C0">
            <w:pPr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6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8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7"/>
              <w:ind w:left="651" w:right="65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516"/>
        </w:trPr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17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23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1" w:line="240" w:lineRule="exact"/>
              <w:ind w:left="100" w:right="67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i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x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C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ac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426" w:right="42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642" w:right="64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63"/>
        </w:trPr>
        <w:tc>
          <w:tcPr>
            <w:tcW w:w="3498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00" w:lineRule="exact"/>
              <w:rPr>
                <w:sz w:val="10"/>
                <w:szCs w:val="10"/>
              </w:rPr>
            </w:pPr>
          </w:p>
          <w:p w:rsidR="00661898" w:rsidRDefault="007018C0">
            <w:pPr>
              <w:ind w:left="1444" w:right="1445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otal</w:t>
            </w:r>
          </w:p>
        </w:tc>
        <w:tc>
          <w:tcPr>
            <w:tcW w:w="15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534" w:right="53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100</w:t>
            </w:r>
          </w:p>
        </w:tc>
        <w:tc>
          <w:tcPr>
            <w:tcW w:w="1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34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2510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359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621</w:t>
            </w:r>
          </w:p>
        </w:tc>
        <w:tc>
          <w:tcPr>
            <w:tcW w:w="16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529" w:right="529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1832</w:t>
            </w:r>
          </w:p>
        </w:tc>
        <w:tc>
          <w:tcPr>
            <w:tcW w:w="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229" w:right="23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57</w:t>
            </w:r>
          </w:p>
        </w:tc>
      </w:tr>
    </w:tbl>
    <w:p w:rsidR="00907219" w:rsidRDefault="00907219">
      <w:pPr>
        <w:spacing w:before="29"/>
        <w:ind w:left="259"/>
        <w:rPr>
          <w:rFonts w:ascii="Arial" w:eastAsia="Arial" w:hAnsi="Arial" w:cs="Arial"/>
          <w:b/>
          <w:spacing w:val="1"/>
          <w:sz w:val="24"/>
          <w:szCs w:val="24"/>
        </w:rPr>
      </w:pPr>
    </w:p>
    <w:p w:rsidR="00907219" w:rsidRDefault="00907219">
      <w:pPr>
        <w:spacing w:before="29"/>
        <w:ind w:left="259"/>
        <w:rPr>
          <w:rFonts w:ascii="Arial" w:eastAsia="Arial" w:hAnsi="Arial" w:cs="Arial"/>
          <w:b/>
          <w:spacing w:val="1"/>
          <w:sz w:val="24"/>
          <w:szCs w:val="24"/>
        </w:rPr>
      </w:pPr>
    </w:p>
    <w:p w:rsidR="00907219" w:rsidRDefault="00907219">
      <w:pPr>
        <w:spacing w:before="29"/>
        <w:ind w:left="259"/>
        <w:rPr>
          <w:rFonts w:ascii="Arial" w:eastAsia="Arial" w:hAnsi="Arial" w:cs="Arial"/>
          <w:b/>
          <w:spacing w:val="1"/>
          <w:sz w:val="24"/>
          <w:szCs w:val="24"/>
        </w:rPr>
      </w:pPr>
    </w:p>
    <w:p w:rsidR="00907219" w:rsidRDefault="00907219">
      <w:pPr>
        <w:spacing w:before="29"/>
        <w:ind w:left="259"/>
        <w:rPr>
          <w:rFonts w:ascii="Arial" w:eastAsia="Arial" w:hAnsi="Arial" w:cs="Arial"/>
          <w:b/>
          <w:spacing w:val="1"/>
          <w:sz w:val="24"/>
          <w:szCs w:val="24"/>
        </w:rPr>
      </w:pPr>
    </w:p>
    <w:p w:rsidR="00907219" w:rsidRDefault="00907219">
      <w:pPr>
        <w:spacing w:before="29"/>
        <w:ind w:left="259"/>
        <w:rPr>
          <w:rFonts w:ascii="Arial" w:eastAsia="Arial" w:hAnsi="Arial" w:cs="Arial"/>
          <w:b/>
          <w:spacing w:val="1"/>
          <w:sz w:val="24"/>
          <w:szCs w:val="24"/>
        </w:rPr>
      </w:pPr>
    </w:p>
    <w:p w:rsidR="00907219" w:rsidRDefault="00907219">
      <w:pPr>
        <w:spacing w:before="29"/>
        <w:ind w:left="259"/>
        <w:rPr>
          <w:rFonts w:ascii="Arial" w:eastAsia="Arial" w:hAnsi="Arial" w:cs="Arial"/>
          <w:b/>
          <w:spacing w:val="1"/>
          <w:sz w:val="24"/>
          <w:szCs w:val="24"/>
        </w:rPr>
      </w:pPr>
    </w:p>
    <w:p w:rsidR="00907219" w:rsidRDefault="00907219">
      <w:pPr>
        <w:spacing w:before="29"/>
        <w:ind w:left="259"/>
        <w:rPr>
          <w:rFonts w:ascii="Arial" w:eastAsia="Arial" w:hAnsi="Arial" w:cs="Arial"/>
          <w:b/>
          <w:spacing w:val="1"/>
          <w:sz w:val="24"/>
          <w:szCs w:val="24"/>
        </w:rPr>
      </w:pPr>
    </w:p>
    <w:p w:rsidR="00907219" w:rsidRDefault="00907219">
      <w:pPr>
        <w:spacing w:before="29"/>
        <w:ind w:left="259"/>
        <w:rPr>
          <w:rFonts w:ascii="Arial" w:eastAsia="Arial" w:hAnsi="Arial" w:cs="Arial"/>
          <w:b/>
          <w:spacing w:val="1"/>
          <w:sz w:val="24"/>
          <w:szCs w:val="24"/>
        </w:rPr>
      </w:pPr>
    </w:p>
    <w:p w:rsidR="00661898" w:rsidRDefault="007018C0">
      <w:pPr>
        <w:spacing w:before="29"/>
        <w:ind w:left="25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pacing w:val="1"/>
          <w:sz w:val="24"/>
          <w:szCs w:val="24"/>
        </w:rPr>
        <w:t>4</w:t>
      </w:r>
      <w:r>
        <w:rPr>
          <w:rFonts w:ascii="Arial" w:eastAsia="Arial" w:hAnsi="Arial" w:cs="Arial"/>
          <w:b/>
          <w:sz w:val="24"/>
          <w:szCs w:val="24"/>
        </w:rPr>
        <w:t>.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Tr</w:t>
      </w:r>
      <w:r>
        <w:rPr>
          <w:rFonts w:ascii="Arial" w:eastAsia="Arial" w:hAnsi="Arial" w:cs="Arial"/>
          <w:b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i</w:t>
      </w:r>
      <w:r>
        <w:rPr>
          <w:rFonts w:ascii="Arial" w:eastAsia="Arial" w:hAnsi="Arial" w:cs="Arial"/>
          <w:b/>
          <w:spacing w:val="-2"/>
          <w:sz w:val="24"/>
          <w:szCs w:val="24"/>
        </w:rPr>
        <w:t>n</w:t>
      </w:r>
      <w:r>
        <w:rPr>
          <w:rFonts w:ascii="Arial" w:eastAsia="Arial" w:hAnsi="Arial" w:cs="Arial"/>
          <w:b/>
          <w:sz w:val="24"/>
          <w:szCs w:val="24"/>
        </w:rPr>
        <w:t>ing</w:t>
      </w:r>
      <w:r>
        <w:rPr>
          <w:rFonts w:ascii="Arial" w:eastAsia="Arial" w:hAnsi="Arial" w:cs="Arial"/>
          <w:b/>
          <w:spacing w:val="1"/>
          <w:sz w:val="24"/>
          <w:szCs w:val="24"/>
        </w:rPr>
        <w:t xml:space="preserve"> P</w:t>
      </w:r>
      <w:r>
        <w:rPr>
          <w:rFonts w:ascii="Arial" w:eastAsia="Arial" w:hAnsi="Arial" w:cs="Arial"/>
          <w:b/>
          <w:sz w:val="24"/>
          <w:szCs w:val="24"/>
        </w:rPr>
        <w:t>l</w:t>
      </w:r>
      <w:r>
        <w:rPr>
          <w:rFonts w:ascii="Arial" w:eastAsia="Arial" w:hAnsi="Arial" w:cs="Arial"/>
          <w:b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spacing w:val="-2"/>
          <w:sz w:val="24"/>
          <w:szCs w:val="24"/>
        </w:rPr>
        <w:t>n</w:t>
      </w:r>
      <w:r>
        <w:rPr>
          <w:rFonts w:ascii="Arial" w:eastAsia="Arial" w:hAnsi="Arial" w:cs="Arial"/>
          <w:b/>
          <w:sz w:val="24"/>
          <w:szCs w:val="24"/>
        </w:rPr>
        <w:t>:</w:t>
      </w:r>
    </w:p>
    <w:p w:rsidR="00661898" w:rsidRDefault="00661898">
      <w:pPr>
        <w:spacing w:before="5" w:line="120" w:lineRule="exact"/>
        <w:rPr>
          <w:sz w:val="13"/>
          <w:szCs w:val="13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6"/>
        <w:gridCol w:w="1296"/>
        <w:gridCol w:w="3405"/>
        <w:gridCol w:w="1526"/>
        <w:gridCol w:w="1753"/>
        <w:gridCol w:w="1027"/>
      </w:tblGrid>
      <w:tr w:rsidR="00661898">
        <w:trPr>
          <w:trHeight w:hRule="exact" w:val="1200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2" w:line="260" w:lineRule="exact"/>
              <w:rPr>
                <w:sz w:val="26"/>
                <w:szCs w:val="26"/>
              </w:rPr>
            </w:pPr>
          </w:p>
          <w:p w:rsidR="00661898" w:rsidRDefault="007018C0">
            <w:pPr>
              <w:ind w:left="16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o.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2" w:line="140" w:lineRule="exact"/>
              <w:rPr>
                <w:sz w:val="14"/>
                <w:szCs w:val="14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spacing w:line="240" w:lineRule="exact"/>
              <w:ind w:left="381" w:right="213" w:hanging="14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 code</w:t>
            </w:r>
          </w:p>
        </w:tc>
        <w:tc>
          <w:tcPr>
            <w:tcW w:w="3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2" w:line="260" w:lineRule="exact"/>
              <w:rPr>
                <w:sz w:val="26"/>
                <w:szCs w:val="26"/>
              </w:rPr>
            </w:pPr>
          </w:p>
          <w:p w:rsidR="00661898" w:rsidRDefault="007018C0">
            <w:pPr>
              <w:ind w:left="1039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itl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7" w:line="120" w:lineRule="exact"/>
              <w:rPr>
                <w:sz w:val="13"/>
                <w:szCs w:val="13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166" w:right="17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umb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f</w:t>
            </w:r>
          </w:p>
          <w:p w:rsidR="00661898" w:rsidRDefault="007018C0">
            <w:pPr>
              <w:spacing w:line="240" w:lineRule="exact"/>
              <w:ind w:left="402" w:right="40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redit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4" w:line="297" w:lineRule="auto"/>
              <w:ind w:left="110" w:right="11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e: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fi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t 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a)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</w:p>
          <w:p w:rsidR="00661898" w:rsidRDefault="007018C0">
            <w:pPr>
              <w:spacing w:line="180" w:lineRule="exact"/>
              <w:ind w:left="183" w:right="18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position w:val="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  <w:position w:val="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position w:val="1"/>
                <w:sz w:val="22"/>
                <w:szCs w:val="22"/>
              </w:rPr>
              <w:t>ra</w:t>
            </w:r>
            <w:r>
              <w:rPr>
                <w:rFonts w:ascii="Arial" w:eastAsia="Arial" w:hAnsi="Arial" w:cs="Arial"/>
                <w:b/>
                <w:spacing w:val="1"/>
                <w:position w:val="1"/>
                <w:sz w:val="22"/>
                <w:szCs w:val="22"/>
              </w:rPr>
              <w:t>ll</w:t>
            </w:r>
            <w:r>
              <w:rPr>
                <w:rFonts w:ascii="Arial" w:eastAsia="Arial" w:hAnsi="Arial" w:cs="Arial"/>
                <w:b/>
                <w:spacing w:val="-3"/>
                <w:position w:val="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position w:val="1"/>
                <w:sz w:val="22"/>
                <w:szCs w:val="22"/>
              </w:rPr>
              <w:t xml:space="preserve">l  </w:t>
            </w:r>
            <w:r>
              <w:rPr>
                <w:rFonts w:ascii="Arial" w:eastAsia="Arial" w:hAnsi="Arial" w:cs="Arial"/>
                <w:b/>
                <w:spacing w:val="6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position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b/>
                <w:position w:val="1"/>
                <w:sz w:val="22"/>
                <w:szCs w:val="22"/>
              </w:rPr>
              <w:t>b)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2" w:line="260" w:lineRule="exact"/>
              <w:rPr>
                <w:sz w:val="26"/>
                <w:szCs w:val="26"/>
              </w:rPr>
            </w:pPr>
          </w:p>
          <w:p w:rsidR="00661898" w:rsidRDefault="007018C0">
            <w:pPr>
              <w:ind w:left="20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otes</w:t>
            </w:r>
          </w:p>
        </w:tc>
      </w:tr>
      <w:tr w:rsidR="00661898" w:rsidTr="000455AF">
        <w:trPr>
          <w:trHeight w:hRule="exact" w:val="408"/>
        </w:trPr>
        <w:tc>
          <w:tcPr>
            <w:tcW w:w="5397" w:type="dxa"/>
            <w:gridSpan w:val="3"/>
            <w:tcBorders>
              <w:top w:val="nil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661898" w:rsidRDefault="007018C0">
            <w:pPr>
              <w:spacing w:before="74"/>
              <w:ind w:left="2053" w:right="208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emester 1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0455AF">
            <w:pPr>
              <w:spacing w:before="68"/>
              <w:ind w:left="596" w:right="60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16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 w:rsidTr="000455AF">
        <w:trPr>
          <w:trHeight w:hRule="exact" w:val="409"/>
        </w:trPr>
        <w:tc>
          <w:tcPr>
            <w:tcW w:w="5397" w:type="dxa"/>
            <w:gridSpan w:val="3"/>
            <w:tcBorders>
              <w:top w:val="single" w:sz="4" w:space="0" w:color="auto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7018C0">
            <w:pPr>
              <w:spacing w:before="75"/>
              <w:ind w:left="10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ompu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sory su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ects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0455AF">
            <w:pPr>
              <w:spacing w:before="67"/>
              <w:ind w:left="596" w:right="60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16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06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241" w:right="24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2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CBC</w:t>
            </w:r>
            <w:r w:rsidR="00902339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7</w:t>
            </w:r>
          </w:p>
        </w:tc>
        <w:tc>
          <w:tcPr>
            <w:tcW w:w="3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9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d D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4(3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7)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08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241" w:right="24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23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K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 w:rsidR="000455AF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3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9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z w:val="22"/>
                <w:szCs w:val="22"/>
              </w:rPr>
              <w:t>oft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k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ill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4(4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8)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>
        <w:trPr>
          <w:trHeight w:hRule="exact" w:val="458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241" w:right="24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2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0455AF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3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9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cal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w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5)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0455AF">
        <w:trPr>
          <w:trHeight w:hRule="exact" w:val="458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55AF" w:rsidRDefault="000455AF">
            <w:pPr>
              <w:spacing w:before="95"/>
              <w:ind w:left="241" w:right="24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55AF" w:rsidRDefault="000455AF">
            <w:pPr>
              <w:spacing w:before="56"/>
              <w:ind w:left="220"/>
              <w:rPr>
                <w:rFonts w:ascii="Arial" w:eastAsia="Arial" w:hAnsi="Arial" w:cs="Arial"/>
                <w:spacing w:val="-1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CKC709</w:t>
            </w:r>
          </w:p>
        </w:tc>
        <w:tc>
          <w:tcPr>
            <w:tcW w:w="3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55AF" w:rsidRDefault="000455AF">
            <w:pPr>
              <w:spacing w:before="95"/>
              <w:ind w:left="98"/>
              <w:rPr>
                <w:rFonts w:ascii="Arial" w:eastAsia="Arial" w:hAnsi="Arial" w:cs="Arial"/>
                <w:spacing w:val="-4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Thematic Mechanical Drawing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55AF" w:rsidRDefault="000455AF">
            <w:pPr>
              <w:spacing w:before="56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1(0,1,1)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55AF" w:rsidRDefault="000455AF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55AF" w:rsidRDefault="000455AF"/>
        </w:tc>
      </w:tr>
      <w:tr w:rsidR="00661898">
        <w:trPr>
          <w:trHeight w:hRule="exact" w:val="458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0455AF">
            <w:pPr>
              <w:spacing w:before="95"/>
              <w:ind w:left="241" w:right="24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2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0455AF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3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9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ccu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al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z w:val="22"/>
                <w:szCs w:val="22"/>
              </w:rPr>
              <w:t>ety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881D65" w:rsidRPr="00881D65">
        <w:trPr>
          <w:trHeight w:hRule="exact" w:val="470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0455AF">
            <w:pPr>
              <w:spacing w:before="100"/>
              <w:ind w:left="241" w:right="247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FF0000"/>
                <w:sz w:val="22"/>
                <w:szCs w:val="22"/>
              </w:rPr>
              <w:t>6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 w:rsidP="000455AF">
            <w:pPr>
              <w:spacing w:before="64"/>
              <w:ind w:left="220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CKC</w:t>
            </w:r>
            <w:r w:rsidR="000455AF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7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3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</w:t>
            </w:r>
          </w:p>
        </w:tc>
        <w:tc>
          <w:tcPr>
            <w:tcW w:w="3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line="240" w:lineRule="exact"/>
              <w:ind w:left="98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S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t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atics</w:t>
            </w:r>
          </w:p>
          <w:p w:rsidR="00661898" w:rsidRPr="00881D65" w:rsidRDefault="007018C0">
            <w:pPr>
              <w:spacing w:before="3" w:line="200" w:lineRule="exact"/>
              <w:ind w:left="98"/>
              <w:rPr>
                <w:rFonts w:ascii="Arial" w:eastAsia="Arial" w:hAnsi="Arial" w:cs="Arial"/>
                <w:color w:val="FF0000"/>
                <w:sz w:val="18"/>
                <w:szCs w:val="18"/>
              </w:rPr>
            </w:pP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(r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epl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a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ce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d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w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th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o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G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cu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rr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cu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lu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m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)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before="64"/>
              <w:ind w:left="376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2(1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1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rPr>
                <w:color w:val="FF0000"/>
              </w:rPr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rPr>
                <w:color w:val="FF0000"/>
              </w:rPr>
            </w:pPr>
          </w:p>
        </w:tc>
      </w:tr>
      <w:tr w:rsidR="00661898" w:rsidTr="000455AF">
        <w:trPr>
          <w:trHeight w:hRule="exact" w:val="408"/>
        </w:trPr>
        <w:tc>
          <w:tcPr>
            <w:tcW w:w="5397" w:type="dxa"/>
            <w:gridSpan w:val="3"/>
            <w:tcBorders>
              <w:top w:val="nil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661898" w:rsidRDefault="007018C0">
            <w:pPr>
              <w:spacing w:before="72"/>
              <w:ind w:left="2053" w:right="208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emester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9B0454">
            <w:pPr>
              <w:spacing w:before="66"/>
              <w:ind w:left="596" w:right="60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20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</w:tbl>
    <w:p w:rsidR="00661898" w:rsidRDefault="00661898">
      <w:pPr>
        <w:sectPr w:rsidR="00661898">
          <w:pgSz w:w="11920" w:h="16860"/>
          <w:pgMar w:top="580" w:right="800" w:bottom="280" w:left="1160" w:header="540" w:footer="0" w:gutter="0"/>
          <w:cols w:space="720"/>
        </w:sectPr>
      </w:pPr>
    </w:p>
    <w:p w:rsidR="00661898" w:rsidRDefault="00661898">
      <w:pPr>
        <w:spacing w:before="7" w:line="140" w:lineRule="exact"/>
        <w:rPr>
          <w:sz w:val="15"/>
          <w:szCs w:val="15"/>
        </w:rPr>
      </w:pPr>
    </w:p>
    <w:p w:rsidR="00661898" w:rsidRDefault="00661898">
      <w:pPr>
        <w:spacing w:line="200" w:lineRule="exact"/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6"/>
        <w:gridCol w:w="1296"/>
        <w:gridCol w:w="3409"/>
        <w:gridCol w:w="1526"/>
        <w:gridCol w:w="1753"/>
        <w:gridCol w:w="1027"/>
      </w:tblGrid>
      <w:tr w:rsidR="00661898" w:rsidTr="00602191">
        <w:trPr>
          <w:trHeight w:hRule="exact" w:val="1203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5" w:line="260" w:lineRule="exact"/>
              <w:rPr>
                <w:sz w:val="26"/>
                <w:szCs w:val="26"/>
              </w:rPr>
            </w:pPr>
          </w:p>
          <w:p w:rsidR="00661898" w:rsidRDefault="007018C0">
            <w:pPr>
              <w:ind w:left="16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o.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7" w:line="120" w:lineRule="exact"/>
              <w:rPr>
                <w:sz w:val="13"/>
                <w:szCs w:val="13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385" w:right="209" w:hanging="14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 code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5" w:line="260" w:lineRule="exact"/>
              <w:rPr>
                <w:sz w:val="26"/>
                <w:szCs w:val="26"/>
              </w:rPr>
            </w:pPr>
          </w:p>
          <w:p w:rsidR="00661898" w:rsidRDefault="007018C0">
            <w:pPr>
              <w:ind w:left="1044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itl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7" w:line="120" w:lineRule="exact"/>
              <w:rPr>
                <w:sz w:val="13"/>
                <w:szCs w:val="13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166" w:right="17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umb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f</w:t>
            </w:r>
          </w:p>
          <w:p w:rsidR="00661898" w:rsidRDefault="007018C0">
            <w:pPr>
              <w:spacing w:before="1"/>
              <w:ind w:left="402" w:right="40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redit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4" w:line="297" w:lineRule="auto"/>
              <w:ind w:left="110" w:right="11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e: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fi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t 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a)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</w:p>
          <w:p w:rsidR="00661898" w:rsidRDefault="007018C0">
            <w:pPr>
              <w:spacing w:line="180" w:lineRule="exact"/>
              <w:ind w:left="183" w:right="18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position w:val="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  <w:position w:val="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position w:val="1"/>
                <w:sz w:val="22"/>
                <w:szCs w:val="22"/>
              </w:rPr>
              <w:t>ra</w:t>
            </w:r>
            <w:r>
              <w:rPr>
                <w:rFonts w:ascii="Arial" w:eastAsia="Arial" w:hAnsi="Arial" w:cs="Arial"/>
                <w:b/>
                <w:spacing w:val="1"/>
                <w:position w:val="1"/>
                <w:sz w:val="22"/>
                <w:szCs w:val="22"/>
              </w:rPr>
              <w:t>ll</w:t>
            </w:r>
            <w:r>
              <w:rPr>
                <w:rFonts w:ascii="Arial" w:eastAsia="Arial" w:hAnsi="Arial" w:cs="Arial"/>
                <w:b/>
                <w:spacing w:val="-3"/>
                <w:position w:val="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position w:val="1"/>
                <w:sz w:val="22"/>
                <w:szCs w:val="22"/>
              </w:rPr>
              <w:t xml:space="preserve">l  </w:t>
            </w:r>
            <w:r>
              <w:rPr>
                <w:rFonts w:ascii="Arial" w:eastAsia="Arial" w:hAnsi="Arial" w:cs="Arial"/>
                <w:b/>
                <w:spacing w:val="6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position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b/>
                <w:position w:val="1"/>
                <w:sz w:val="22"/>
                <w:szCs w:val="22"/>
              </w:rPr>
              <w:t>b)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5" w:line="260" w:lineRule="exact"/>
              <w:rPr>
                <w:sz w:val="26"/>
                <w:szCs w:val="26"/>
              </w:rPr>
            </w:pPr>
          </w:p>
          <w:p w:rsidR="00661898" w:rsidRDefault="007018C0">
            <w:pPr>
              <w:ind w:left="20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otes</w:t>
            </w:r>
          </w:p>
        </w:tc>
      </w:tr>
      <w:tr w:rsidR="00661898" w:rsidTr="00602191">
        <w:trPr>
          <w:trHeight w:hRule="exact" w:val="406"/>
        </w:trPr>
        <w:tc>
          <w:tcPr>
            <w:tcW w:w="5401" w:type="dxa"/>
            <w:gridSpan w:val="3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7018C0">
            <w:pPr>
              <w:spacing w:before="74"/>
              <w:ind w:left="10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ompu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sory su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ects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9B0454">
            <w:pPr>
              <w:spacing w:before="66"/>
              <w:ind w:left="596" w:right="60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20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 w:rsidTr="00602191">
        <w:trPr>
          <w:trHeight w:hRule="exact" w:val="408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71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71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CBC</w:t>
            </w:r>
            <w:r w:rsidR="00602191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71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cal 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71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 w:rsidTr="00602191">
        <w:trPr>
          <w:trHeight w:hRule="exact" w:val="516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602191">
            <w:pPr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602191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d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ote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</w:p>
          <w:p w:rsidR="00661898" w:rsidRDefault="007018C0">
            <w:pPr>
              <w:spacing w:before="1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 w:rsidTr="00602191">
        <w:trPr>
          <w:trHeight w:hRule="exact" w:val="408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02191">
            <w:pPr>
              <w:spacing w:before="68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244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 w:rsidR="00602191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rm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cs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4(1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881D65" w:rsidRPr="00881D65" w:rsidTr="00602191">
        <w:trPr>
          <w:trHeight w:hRule="exact" w:val="470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02191">
            <w:pPr>
              <w:spacing w:before="100"/>
              <w:ind w:left="241" w:right="243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FF0000"/>
                <w:sz w:val="22"/>
                <w:szCs w:val="22"/>
              </w:rPr>
              <w:t>4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before="61"/>
              <w:ind w:left="225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CKC</w:t>
            </w:r>
            <w:r w:rsidR="00602191">
              <w:rPr>
                <w:rFonts w:ascii="Arial" w:eastAsia="Arial" w:hAnsi="Arial" w:cs="Arial"/>
                <w:color w:val="FF0000"/>
                <w:sz w:val="22"/>
                <w:szCs w:val="22"/>
              </w:rPr>
              <w:t>7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3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line="240" w:lineRule="exact"/>
              <w:ind w:left="102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S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tr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e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n</w:t>
            </w:r>
            <w:r w:rsidRPr="00881D65">
              <w:rPr>
                <w:rFonts w:ascii="Arial" w:eastAsia="Arial" w:hAnsi="Arial" w:cs="Arial"/>
                <w:color w:val="FF0000"/>
                <w:spacing w:val="2"/>
                <w:sz w:val="22"/>
                <w:szCs w:val="22"/>
              </w:rPr>
              <w:t>g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t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h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22"/>
                <w:szCs w:val="22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o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f</w:t>
            </w:r>
            <w:r w:rsidRPr="00881D65">
              <w:rPr>
                <w:rFonts w:ascii="Arial" w:eastAsia="Arial" w:hAnsi="Arial" w:cs="Arial"/>
                <w:color w:val="FF0000"/>
                <w:spacing w:val="2"/>
                <w:sz w:val="22"/>
                <w:szCs w:val="22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-4"/>
                <w:sz w:val="22"/>
                <w:szCs w:val="22"/>
              </w:rPr>
              <w:t>M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ate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r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a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l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s</w:t>
            </w:r>
          </w:p>
          <w:p w:rsidR="00661898" w:rsidRPr="00881D65" w:rsidRDefault="007018C0">
            <w:pPr>
              <w:ind w:left="102"/>
              <w:rPr>
                <w:rFonts w:ascii="Arial" w:eastAsia="Arial" w:hAnsi="Arial" w:cs="Arial"/>
                <w:color w:val="FF0000"/>
                <w:sz w:val="18"/>
                <w:szCs w:val="18"/>
              </w:rPr>
            </w:pP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(r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epl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a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ce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d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w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th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o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G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cu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rr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cu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lu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m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)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before="61"/>
              <w:ind w:left="376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2(1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1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rPr>
                <w:color w:val="FF0000"/>
              </w:rPr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rPr>
                <w:color w:val="FF0000"/>
              </w:rPr>
            </w:pPr>
          </w:p>
        </w:tc>
      </w:tr>
      <w:tr w:rsidR="00661898" w:rsidTr="00602191">
        <w:trPr>
          <w:trHeight w:hRule="exact" w:val="459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02191">
            <w:pPr>
              <w:spacing w:before="95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7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602191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7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eranc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et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z w:val="22"/>
                <w:szCs w:val="22"/>
              </w:rPr>
              <w:t>y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7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 w:rsidTr="00602191">
        <w:trPr>
          <w:trHeight w:hRule="exact" w:val="458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02191">
            <w:pPr>
              <w:spacing w:before="95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602191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sz w:val="22"/>
                <w:szCs w:val="22"/>
              </w:rPr>
              <w:t>as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7"/>
                <w:sz w:val="22"/>
                <w:szCs w:val="22"/>
              </w:rPr>
              <w:t>W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 Pra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ce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02191" w:rsidP="00602191">
            <w:pPr>
              <w:jc w:val="center"/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1(a)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02191" w:rsidTr="00602191">
        <w:trPr>
          <w:trHeight w:hRule="exact" w:val="458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02191" w:rsidRDefault="00602191" w:rsidP="00F6245B">
            <w:pPr>
              <w:spacing w:before="95"/>
              <w:ind w:left="241" w:right="24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7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02191" w:rsidRDefault="00602191" w:rsidP="00F6245B">
            <w:pPr>
              <w:spacing w:before="56"/>
              <w:ind w:left="2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02191" w:rsidRDefault="00602191" w:rsidP="00F6245B">
            <w:pPr>
              <w:spacing w:before="95"/>
              <w:ind w:left="9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sz w:val="22"/>
                <w:szCs w:val="22"/>
              </w:rPr>
              <w:t>as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7"/>
                <w:sz w:val="22"/>
                <w:szCs w:val="22"/>
              </w:rPr>
              <w:t>W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ksh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p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actice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02191" w:rsidRDefault="00602191" w:rsidP="00F6245B">
            <w:pPr>
              <w:spacing w:before="56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02191" w:rsidRDefault="00602191" w:rsidP="00602191">
            <w:pPr>
              <w:spacing w:before="95"/>
              <w:ind w:left="10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1(a)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02191" w:rsidRDefault="00602191" w:rsidP="00F6245B"/>
        </w:tc>
      </w:tr>
      <w:tr w:rsidR="00602191" w:rsidTr="00F6245B">
        <w:trPr>
          <w:trHeight w:hRule="exact" w:val="461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02191" w:rsidRDefault="00602191" w:rsidP="00F6245B">
            <w:pPr>
              <w:spacing w:before="95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8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02191" w:rsidRDefault="00602191" w:rsidP="00F6245B">
            <w:pPr>
              <w:spacing w:before="59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8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02191" w:rsidRDefault="00602191" w:rsidP="00F6245B">
            <w:pPr>
              <w:spacing w:before="95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etal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02191" w:rsidRDefault="00602191" w:rsidP="00F6245B">
            <w:pPr>
              <w:spacing w:before="59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4(3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7)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02191" w:rsidRDefault="00602191" w:rsidP="00F6245B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02191" w:rsidRDefault="00602191" w:rsidP="00F6245B"/>
        </w:tc>
      </w:tr>
      <w:tr w:rsidR="00661898" w:rsidTr="00602191">
        <w:trPr>
          <w:trHeight w:hRule="exact" w:val="408"/>
        </w:trPr>
        <w:tc>
          <w:tcPr>
            <w:tcW w:w="5401" w:type="dxa"/>
            <w:gridSpan w:val="3"/>
            <w:tcBorders>
              <w:top w:val="nil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661898" w:rsidRDefault="007018C0">
            <w:pPr>
              <w:spacing w:before="74"/>
              <w:ind w:left="10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El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ective</w:t>
            </w:r>
            <w:r>
              <w:rPr>
                <w:rFonts w:ascii="Arial" w:eastAsia="Arial" w:hAnsi="Arial" w:cs="Arial"/>
                <w:i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su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ects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6"/>
              <w:ind w:left="658" w:right="66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0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 w:rsidTr="00602191">
        <w:trPr>
          <w:trHeight w:hRule="exact" w:val="406"/>
        </w:trPr>
        <w:tc>
          <w:tcPr>
            <w:tcW w:w="5401" w:type="dxa"/>
            <w:gridSpan w:val="3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661898" w:rsidRDefault="007018C0">
            <w:pPr>
              <w:spacing w:before="72"/>
              <w:ind w:left="2053" w:right="208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emester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9B0454">
            <w:pPr>
              <w:spacing w:before="66"/>
              <w:ind w:left="596" w:right="60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23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 w:rsidTr="00602191">
        <w:trPr>
          <w:trHeight w:hRule="exact" w:val="408"/>
        </w:trPr>
        <w:tc>
          <w:tcPr>
            <w:tcW w:w="5401" w:type="dxa"/>
            <w:gridSpan w:val="3"/>
            <w:tcBorders>
              <w:top w:val="single" w:sz="4" w:space="0" w:color="auto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7018C0">
            <w:pPr>
              <w:spacing w:before="74"/>
              <w:ind w:left="10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ompu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sory su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ects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9B0454">
            <w:pPr>
              <w:spacing w:before="66"/>
              <w:ind w:left="596" w:right="60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19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02191" w:rsidTr="00602191">
        <w:trPr>
          <w:trHeight w:hRule="exact" w:val="406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02191" w:rsidRDefault="00681597" w:rsidP="00F6245B">
            <w:pPr>
              <w:spacing w:before="68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02191" w:rsidRDefault="00602191" w:rsidP="00F6245B">
            <w:pPr>
              <w:spacing w:before="68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CBC</w:t>
            </w:r>
            <w:r w:rsidR="00681597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02191" w:rsidRDefault="00602191" w:rsidP="00F6245B">
            <w:pPr>
              <w:spacing w:before="68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li</w:t>
            </w:r>
            <w:r>
              <w:rPr>
                <w:rFonts w:ascii="Arial" w:eastAsia="Arial" w:hAnsi="Arial" w:cs="Arial"/>
                <w:sz w:val="22"/>
                <w:szCs w:val="22"/>
              </w:rPr>
              <w:t>sh 1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02191" w:rsidRDefault="00602191" w:rsidP="00F6245B">
            <w:pPr>
              <w:spacing w:before="68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3(1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3)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02191" w:rsidRDefault="00602191" w:rsidP="00F6245B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02191" w:rsidRDefault="00602191" w:rsidP="00F6245B"/>
        </w:tc>
      </w:tr>
      <w:tr w:rsidR="00661898" w:rsidTr="00602191">
        <w:trPr>
          <w:trHeight w:hRule="exact" w:val="406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81597">
            <w:pPr>
              <w:spacing w:before="68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CBC</w:t>
            </w:r>
            <w:r w:rsidR="00681597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li</w:t>
            </w:r>
            <w:r>
              <w:rPr>
                <w:rFonts w:ascii="Arial" w:eastAsia="Arial" w:hAnsi="Arial" w:cs="Arial"/>
                <w:sz w:val="22"/>
                <w:szCs w:val="22"/>
              </w:rPr>
              <w:t>sh 2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3(1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3)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81597" w:rsidTr="00681597">
        <w:trPr>
          <w:trHeight w:hRule="exact" w:val="406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1597" w:rsidRDefault="00681597" w:rsidP="00F6245B">
            <w:pPr>
              <w:spacing w:before="68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1597" w:rsidRPr="00681597" w:rsidRDefault="00681597" w:rsidP="00F6245B">
            <w:pPr>
              <w:spacing w:before="68"/>
              <w:ind w:left="225"/>
              <w:rPr>
                <w:rFonts w:ascii="Arial" w:eastAsia="Arial" w:hAnsi="Arial" w:cs="Arial"/>
                <w:spacing w:val="-1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CBC70</w:t>
            </w:r>
            <w:r w:rsidRPr="00681597">
              <w:rPr>
                <w:rFonts w:ascii="Arial" w:eastAsia="Arial" w:hAnsi="Arial" w:cs="Arial"/>
                <w:spacing w:val="-1"/>
                <w:sz w:val="22"/>
                <w:szCs w:val="22"/>
              </w:rPr>
              <w:t>3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1597" w:rsidRPr="00681597" w:rsidRDefault="00681597" w:rsidP="00F6245B">
            <w:pPr>
              <w:spacing w:before="68"/>
              <w:ind w:left="102"/>
              <w:rPr>
                <w:rFonts w:ascii="Arial" w:eastAsia="Arial" w:hAnsi="Arial" w:cs="Arial"/>
                <w:spacing w:val="-1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 w:rsidRPr="00681597">
              <w:rPr>
                <w:rFonts w:ascii="Arial" w:eastAsia="Arial" w:hAnsi="Arial" w:cs="Arial"/>
                <w:spacing w:val="-1"/>
                <w:sz w:val="22"/>
                <w:szCs w:val="22"/>
              </w:rPr>
              <w:t>ng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li</w:t>
            </w:r>
            <w:r w:rsidRPr="00681597">
              <w:rPr>
                <w:rFonts w:ascii="Arial" w:eastAsia="Arial" w:hAnsi="Arial" w:cs="Arial"/>
                <w:spacing w:val="-1"/>
                <w:sz w:val="22"/>
                <w:szCs w:val="22"/>
              </w:rPr>
              <w:t>sh 3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1597" w:rsidRDefault="00681597" w:rsidP="00F6245B">
            <w:pPr>
              <w:spacing w:before="68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2(1</w:t>
            </w:r>
            <w:r w:rsidRPr="00681597">
              <w:rPr>
                <w:rFonts w:ascii="Arial" w:eastAsia="Arial" w:hAnsi="Arial" w:cs="Arial"/>
                <w:sz w:val="22"/>
                <w:szCs w:val="22"/>
              </w:rPr>
              <w:t>,1,</w:t>
            </w:r>
            <w:r>
              <w:rPr>
                <w:rFonts w:ascii="Arial" w:eastAsia="Arial" w:hAnsi="Arial" w:cs="Arial"/>
                <w:sz w:val="22"/>
                <w:szCs w:val="22"/>
              </w:rPr>
              <w:t>3)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1597" w:rsidRDefault="00681597" w:rsidP="00F6245B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1597" w:rsidRDefault="00681597" w:rsidP="00F6245B"/>
        </w:tc>
      </w:tr>
      <w:tr w:rsidR="00681597" w:rsidTr="00681597">
        <w:trPr>
          <w:trHeight w:hRule="exact" w:val="406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1597" w:rsidRDefault="00681597" w:rsidP="00F6245B">
            <w:pPr>
              <w:spacing w:before="68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1597" w:rsidRPr="00681597" w:rsidRDefault="00681597" w:rsidP="00F6245B">
            <w:pPr>
              <w:spacing w:before="68"/>
              <w:ind w:left="225"/>
              <w:rPr>
                <w:rFonts w:ascii="Arial" w:eastAsia="Arial" w:hAnsi="Arial" w:cs="Arial"/>
                <w:spacing w:val="-1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CBC70</w:t>
            </w:r>
            <w:r w:rsidRPr="00681597">
              <w:rPr>
                <w:rFonts w:ascii="Arial" w:eastAsia="Arial" w:hAnsi="Arial" w:cs="Arial"/>
                <w:spacing w:val="-1"/>
                <w:sz w:val="22"/>
                <w:szCs w:val="22"/>
              </w:rPr>
              <w:t>4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1597" w:rsidRPr="00681597" w:rsidRDefault="00681597" w:rsidP="00F6245B">
            <w:pPr>
              <w:spacing w:before="68"/>
              <w:ind w:left="102"/>
              <w:rPr>
                <w:rFonts w:ascii="Arial" w:eastAsia="Arial" w:hAnsi="Arial" w:cs="Arial"/>
                <w:spacing w:val="-1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 w:rsidRPr="00681597">
              <w:rPr>
                <w:rFonts w:ascii="Arial" w:eastAsia="Arial" w:hAnsi="Arial" w:cs="Arial"/>
                <w:spacing w:val="-1"/>
                <w:sz w:val="22"/>
                <w:szCs w:val="22"/>
              </w:rPr>
              <w:t>ng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li</w:t>
            </w:r>
            <w:r w:rsidRPr="00681597">
              <w:rPr>
                <w:rFonts w:ascii="Arial" w:eastAsia="Arial" w:hAnsi="Arial" w:cs="Arial"/>
                <w:spacing w:val="-1"/>
                <w:sz w:val="22"/>
                <w:szCs w:val="22"/>
              </w:rPr>
              <w:t>sh 4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1597" w:rsidRDefault="00681597" w:rsidP="00F6245B">
            <w:pPr>
              <w:spacing w:before="68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 w:rsidRPr="00681597">
              <w:rPr>
                <w:rFonts w:ascii="Arial" w:eastAsia="Arial" w:hAnsi="Arial" w:cs="Arial"/>
                <w:sz w:val="22"/>
                <w:szCs w:val="22"/>
              </w:rPr>
              <w:t>,0,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1597" w:rsidRDefault="00681597" w:rsidP="00F6245B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1597" w:rsidRDefault="00681597" w:rsidP="00F6245B"/>
        </w:tc>
      </w:tr>
      <w:tr w:rsidR="00881D65" w:rsidRPr="00881D65" w:rsidTr="00602191">
        <w:trPr>
          <w:trHeight w:hRule="exact" w:val="470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2" w:line="100" w:lineRule="exact"/>
              <w:rPr>
                <w:color w:val="FF0000"/>
                <w:sz w:val="10"/>
                <w:szCs w:val="10"/>
              </w:rPr>
            </w:pPr>
          </w:p>
          <w:p w:rsidR="00661898" w:rsidRPr="00881D65" w:rsidRDefault="00907219">
            <w:pPr>
              <w:ind w:left="241" w:right="243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FF0000"/>
                <w:sz w:val="22"/>
                <w:szCs w:val="22"/>
              </w:rPr>
              <w:t>5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before="64"/>
              <w:ind w:left="225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CKC</w:t>
            </w:r>
            <w:r w:rsidR="00681597">
              <w:rPr>
                <w:rFonts w:ascii="Arial" w:eastAsia="Arial" w:hAnsi="Arial" w:cs="Arial"/>
                <w:color w:val="FF0000"/>
                <w:sz w:val="22"/>
                <w:szCs w:val="22"/>
              </w:rPr>
              <w:t>7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0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6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line="240" w:lineRule="exact"/>
              <w:ind w:left="102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P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o</w:t>
            </w:r>
            <w:r w:rsidRPr="00881D65">
              <w:rPr>
                <w:rFonts w:ascii="Arial" w:eastAsia="Arial" w:hAnsi="Arial" w:cs="Arial"/>
                <w:color w:val="FF0000"/>
                <w:spacing w:val="-4"/>
                <w:sz w:val="22"/>
                <w:szCs w:val="22"/>
              </w:rPr>
              <w:t>w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er</w:t>
            </w:r>
            <w:r w:rsidRPr="00881D65">
              <w:rPr>
                <w:rFonts w:ascii="Arial" w:eastAsia="Arial" w:hAnsi="Arial" w:cs="Arial"/>
                <w:color w:val="FF0000"/>
                <w:spacing w:val="2"/>
                <w:sz w:val="22"/>
                <w:szCs w:val="22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D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r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22"/>
                <w:szCs w:val="22"/>
              </w:rPr>
              <w:t>v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es</w:t>
            </w:r>
          </w:p>
          <w:p w:rsidR="00661898" w:rsidRPr="00881D65" w:rsidRDefault="007018C0">
            <w:pPr>
              <w:spacing w:line="200" w:lineRule="exact"/>
              <w:ind w:left="102"/>
              <w:rPr>
                <w:rFonts w:ascii="Arial" w:eastAsia="Arial" w:hAnsi="Arial" w:cs="Arial"/>
                <w:color w:val="FF0000"/>
                <w:sz w:val="18"/>
                <w:szCs w:val="18"/>
              </w:rPr>
            </w:pP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(r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epl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a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ce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d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w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th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o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G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cu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rr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cu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lu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m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)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before="64"/>
              <w:ind w:left="376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2(1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1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rPr>
                <w:color w:val="FF0000"/>
              </w:rPr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rPr>
                <w:color w:val="FF0000"/>
              </w:rPr>
            </w:pPr>
          </w:p>
        </w:tc>
      </w:tr>
      <w:tr w:rsidR="00881D65" w:rsidRPr="00881D65" w:rsidTr="00602191">
        <w:trPr>
          <w:trHeight w:hRule="exact" w:val="725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7" w:line="220" w:lineRule="exact"/>
              <w:rPr>
                <w:color w:val="FF0000"/>
                <w:sz w:val="22"/>
                <w:szCs w:val="22"/>
              </w:rPr>
            </w:pPr>
          </w:p>
          <w:p w:rsidR="00661898" w:rsidRPr="00881D65" w:rsidRDefault="00907219">
            <w:pPr>
              <w:ind w:left="241" w:right="243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FF0000"/>
                <w:sz w:val="22"/>
                <w:szCs w:val="22"/>
              </w:rPr>
              <w:t>6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1" w:line="180" w:lineRule="exact"/>
              <w:rPr>
                <w:color w:val="FF0000"/>
                <w:sz w:val="19"/>
                <w:szCs w:val="19"/>
              </w:rPr>
            </w:pPr>
          </w:p>
          <w:p w:rsidR="00661898" w:rsidRPr="00881D65" w:rsidRDefault="007018C0">
            <w:pPr>
              <w:ind w:left="225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CKC</w:t>
            </w:r>
            <w:r w:rsidR="00681597">
              <w:rPr>
                <w:rFonts w:ascii="Arial" w:eastAsia="Arial" w:hAnsi="Arial" w:cs="Arial"/>
                <w:color w:val="FF0000"/>
                <w:sz w:val="22"/>
                <w:szCs w:val="22"/>
              </w:rPr>
              <w:t>7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1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1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line="240" w:lineRule="exact"/>
              <w:ind w:left="102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E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n</w:t>
            </w:r>
            <w:r w:rsidRPr="00881D65">
              <w:rPr>
                <w:rFonts w:ascii="Arial" w:eastAsia="Arial" w:hAnsi="Arial" w:cs="Arial"/>
                <w:color w:val="FF0000"/>
                <w:spacing w:val="2"/>
                <w:sz w:val="22"/>
                <w:szCs w:val="22"/>
              </w:rPr>
              <w:t>g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n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e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eri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n</w:t>
            </w:r>
            <w:r w:rsidRPr="00881D65">
              <w:rPr>
                <w:rFonts w:ascii="Arial" w:eastAsia="Arial" w:hAnsi="Arial" w:cs="Arial"/>
                <w:color w:val="FF0000"/>
                <w:spacing w:val="2"/>
                <w:sz w:val="22"/>
                <w:szCs w:val="22"/>
              </w:rPr>
              <w:t>g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 xml:space="preserve">: 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A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p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pl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22"/>
                <w:szCs w:val="22"/>
              </w:rPr>
              <w:t>y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ng</w:t>
            </w:r>
          </w:p>
          <w:p w:rsidR="00661898" w:rsidRPr="00881D65" w:rsidRDefault="007018C0">
            <w:pPr>
              <w:spacing w:line="240" w:lineRule="exact"/>
              <w:ind w:left="102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n</w:t>
            </w:r>
            <w:r w:rsidRPr="00881D65">
              <w:rPr>
                <w:rFonts w:ascii="Arial" w:eastAsia="Arial" w:hAnsi="Arial" w:cs="Arial"/>
                <w:color w:val="FF0000"/>
                <w:spacing w:val="3"/>
                <w:sz w:val="22"/>
                <w:szCs w:val="22"/>
              </w:rPr>
              <w:t>f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o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rm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a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t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on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22"/>
                <w:szCs w:val="22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2"/>
                <w:sz w:val="22"/>
                <w:szCs w:val="22"/>
              </w:rPr>
              <w:t>T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ec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h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n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ol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o</w:t>
            </w:r>
            <w:r w:rsidRPr="00881D65">
              <w:rPr>
                <w:rFonts w:ascii="Arial" w:eastAsia="Arial" w:hAnsi="Arial" w:cs="Arial"/>
                <w:color w:val="FF0000"/>
                <w:spacing w:val="2"/>
                <w:sz w:val="22"/>
                <w:szCs w:val="22"/>
              </w:rPr>
              <w:t>g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y</w:t>
            </w:r>
          </w:p>
          <w:p w:rsidR="00661898" w:rsidRPr="00881D65" w:rsidRDefault="007018C0">
            <w:pPr>
              <w:ind w:left="102"/>
              <w:rPr>
                <w:rFonts w:ascii="Arial" w:eastAsia="Arial" w:hAnsi="Arial" w:cs="Arial"/>
                <w:color w:val="FF0000"/>
                <w:sz w:val="18"/>
                <w:szCs w:val="18"/>
              </w:rPr>
            </w:pP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(r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epl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a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ce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d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w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th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o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G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cu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rr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cu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lu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m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)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spacing w:before="1" w:line="180" w:lineRule="exact"/>
              <w:rPr>
                <w:color w:val="FF0000"/>
                <w:sz w:val="19"/>
                <w:szCs w:val="19"/>
              </w:rPr>
            </w:pPr>
          </w:p>
          <w:p w:rsidR="00661898" w:rsidRPr="00881D65" w:rsidRDefault="007018C0">
            <w:pPr>
              <w:ind w:left="102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2(0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.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3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.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7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3.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22"/>
                <w:szCs w:val="22"/>
              </w:rPr>
              <w:t>3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rPr>
                <w:color w:val="FF0000"/>
              </w:rPr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rPr>
                <w:color w:val="FF0000"/>
              </w:rPr>
            </w:pPr>
          </w:p>
        </w:tc>
      </w:tr>
      <w:tr w:rsidR="00661898" w:rsidTr="00602191">
        <w:trPr>
          <w:trHeight w:hRule="exact" w:val="458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907219">
            <w:pPr>
              <w:spacing w:before="95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7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681597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sz w:val="22"/>
                <w:szCs w:val="22"/>
              </w:rPr>
              <w:t>as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ce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2)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81597" w:rsidTr="00681597">
        <w:trPr>
          <w:trHeight w:hRule="exact" w:val="458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1597" w:rsidRDefault="00907219" w:rsidP="00F6245B">
            <w:pPr>
              <w:spacing w:before="95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8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1597" w:rsidRPr="00681597" w:rsidRDefault="00681597" w:rsidP="00F6245B">
            <w:pPr>
              <w:spacing w:before="56"/>
              <w:ind w:left="225"/>
              <w:rPr>
                <w:rFonts w:ascii="Arial" w:eastAsia="Arial" w:hAnsi="Arial" w:cs="Arial"/>
                <w:spacing w:val="-1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CKC72</w:t>
            </w:r>
            <w:r w:rsidRPr="00681597">
              <w:rPr>
                <w:rFonts w:ascii="Arial" w:eastAsia="Arial" w:hAnsi="Arial" w:cs="Arial"/>
                <w:spacing w:val="-1"/>
                <w:sz w:val="22"/>
                <w:szCs w:val="22"/>
              </w:rPr>
              <w:t>4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1597" w:rsidRPr="00681597" w:rsidRDefault="00681597" w:rsidP="00F6245B">
            <w:pPr>
              <w:spacing w:before="95"/>
              <w:ind w:left="102"/>
              <w:rPr>
                <w:rFonts w:ascii="Arial" w:eastAsia="Arial" w:hAnsi="Arial" w:cs="Arial"/>
                <w:spacing w:val="-1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 w:rsidRPr="00681597">
              <w:rPr>
                <w:rFonts w:ascii="Arial" w:eastAsia="Arial" w:hAnsi="Arial" w:cs="Arial"/>
                <w:spacing w:val="-1"/>
                <w:sz w:val="22"/>
                <w:szCs w:val="22"/>
              </w:rPr>
              <w:t>dva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 w:rsidRPr="00681597">
              <w:rPr>
                <w:rFonts w:ascii="Arial" w:eastAsia="Arial" w:hAnsi="Arial" w:cs="Arial"/>
                <w:spacing w:val="-1"/>
                <w:sz w:val="22"/>
                <w:szCs w:val="22"/>
              </w:rPr>
              <w:t>ced We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 w:rsidRPr="00681597">
              <w:rPr>
                <w:rFonts w:ascii="Arial" w:eastAsia="Arial" w:hAnsi="Arial" w:cs="Arial"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 w:rsidRPr="00681597"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ng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 w:rsidRPr="00681597">
              <w:rPr>
                <w:rFonts w:ascii="Arial" w:eastAsia="Arial" w:hAnsi="Arial" w:cs="Arial"/>
                <w:spacing w:val="-1"/>
                <w:sz w:val="22"/>
                <w:szCs w:val="22"/>
              </w:rPr>
              <w:t>rac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ti</w:t>
            </w:r>
            <w:r w:rsidRPr="00681597">
              <w:rPr>
                <w:rFonts w:ascii="Arial" w:eastAsia="Arial" w:hAnsi="Arial" w:cs="Arial"/>
                <w:spacing w:val="-1"/>
                <w:sz w:val="22"/>
                <w:szCs w:val="22"/>
              </w:rPr>
              <w:t>ce (*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*</w:t>
            </w:r>
            <w:r w:rsidRPr="00681597">
              <w:rPr>
                <w:rFonts w:ascii="Arial" w:eastAsia="Arial" w:hAnsi="Arial" w:cs="Arial"/>
                <w:spacing w:val="-1"/>
                <w:sz w:val="22"/>
                <w:szCs w:val="22"/>
              </w:rPr>
              <w:t>)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1597" w:rsidRDefault="00681597" w:rsidP="00F6245B">
            <w:pPr>
              <w:spacing w:before="56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 w:rsidRPr="00681597">
              <w:rPr>
                <w:rFonts w:ascii="Arial" w:eastAsia="Arial" w:hAnsi="Arial" w:cs="Arial"/>
                <w:sz w:val="22"/>
                <w:szCs w:val="22"/>
              </w:rPr>
              <w:t>,2,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1597" w:rsidRPr="00681597" w:rsidRDefault="00681597" w:rsidP="0068159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1597">
              <w:rPr>
                <w:rFonts w:ascii="Arial" w:hAnsi="Arial" w:cs="Arial"/>
                <w:sz w:val="22"/>
                <w:szCs w:val="22"/>
              </w:rPr>
              <w:t>CKC713(a)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1597" w:rsidRDefault="00681597" w:rsidP="00F6245B"/>
        </w:tc>
      </w:tr>
      <w:tr w:rsidR="00661898" w:rsidTr="00602191">
        <w:trPr>
          <w:trHeight w:hRule="exact" w:val="408"/>
        </w:trPr>
        <w:tc>
          <w:tcPr>
            <w:tcW w:w="5401" w:type="dxa"/>
            <w:gridSpan w:val="3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7018C0">
            <w:pPr>
              <w:spacing w:before="74"/>
              <w:ind w:left="10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i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i/>
                <w:spacing w:val="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b/>
                <w:i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i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i/>
                <w:spacing w:val="1"/>
                <w:sz w:val="22"/>
                <w:szCs w:val="22"/>
              </w:rPr>
              <w:t>ti</w:t>
            </w:r>
            <w:r>
              <w:rPr>
                <w:rFonts w:ascii="Arial" w:eastAsia="Arial" w:hAnsi="Arial" w:cs="Arial"/>
                <w:b/>
                <w:i/>
                <w:sz w:val="22"/>
                <w:szCs w:val="22"/>
              </w:rPr>
              <w:t>ve</w:t>
            </w:r>
            <w:r>
              <w:rPr>
                <w:rFonts w:ascii="Arial" w:eastAsia="Arial" w:hAnsi="Arial" w:cs="Arial"/>
                <w:b/>
                <w:i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i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i/>
                <w:spacing w:val="-1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i/>
                <w:spacing w:val="-3"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b/>
                <w:i/>
                <w:spacing w:val="1"/>
                <w:sz w:val="22"/>
                <w:szCs w:val="22"/>
              </w:rPr>
              <w:t>j</w:t>
            </w:r>
            <w:r>
              <w:rPr>
                <w:rFonts w:ascii="Arial" w:eastAsia="Arial" w:hAnsi="Arial" w:cs="Arial"/>
                <w:b/>
                <w:i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i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i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i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i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i/>
                <w:sz w:val="22"/>
                <w:szCs w:val="22"/>
              </w:rPr>
              <w:t xml:space="preserve">1 </w:t>
            </w:r>
            <w:r>
              <w:rPr>
                <w:rFonts w:ascii="Arial" w:eastAsia="Arial" w:hAnsi="Arial" w:cs="Arial"/>
                <w:i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 xml:space="preserve">2 </w:t>
            </w:r>
            <w:r>
              <w:rPr>
                <w:rFonts w:ascii="Arial" w:eastAsia="Arial" w:hAnsi="Arial" w:cs="Arial"/>
                <w:i/>
                <w:spacing w:val="-2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4</w:t>
            </w:r>
            <w:r>
              <w:rPr>
                <w:rFonts w:ascii="Arial" w:eastAsia="Arial" w:hAnsi="Arial" w:cs="Arial"/>
                <w:i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su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ects se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ecte</w:t>
            </w:r>
            <w:r>
              <w:rPr>
                <w:rFonts w:ascii="Arial" w:eastAsia="Arial" w:hAnsi="Arial" w:cs="Arial"/>
                <w:i/>
                <w:spacing w:val="-2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)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6"/>
              <w:ind w:left="658" w:right="66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 w:rsidTr="00681597">
        <w:trPr>
          <w:trHeight w:hRule="exact" w:val="792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85"/>
              <w:ind w:left="2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681597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263E6" w:rsidRDefault="000263E6" w:rsidP="000263E6">
            <w:pPr>
              <w:spacing w:line="240" w:lineRule="exact"/>
              <w:ind w:left="10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Applying C</w:t>
            </w:r>
            <w:r>
              <w:rPr>
                <w:rFonts w:ascii="Arial" w:eastAsia="Arial" w:hAnsi="Arial" w:cs="Arial"/>
                <w:sz w:val="22"/>
                <w:szCs w:val="22"/>
              </w:rPr>
              <w:t>ompu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er</w:t>
            </w:r>
          </w:p>
          <w:p w:rsidR="00661898" w:rsidRDefault="000263E6" w:rsidP="000263E6">
            <w:pPr>
              <w:spacing w:line="240" w:lineRule="exact"/>
              <w:ind w:left="9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Ai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d D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z w:val="22"/>
                <w:szCs w:val="22"/>
              </w:rPr>
              <w:t>n on Mechanical Engineering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1" w:line="120" w:lineRule="exact"/>
              <w:rPr>
                <w:sz w:val="12"/>
                <w:szCs w:val="12"/>
              </w:rPr>
            </w:pPr>
          </w:p>
          <w:p w:rsidR="00661898" w:rsidRDefault="007018C0" w:rsidP="00681597">
            <w:pPr>
              <w:ind w:left="10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681597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1(a)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 w:rsidTr="00602191">
        <w:trPr>
          <w:trHeight w:hRule="exact" w:val="458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2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681597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5</w:t>
            </w:r>
            <w:r>
              <w:rPr>
                <w:rFonts w:ascii="Arial" w:eastAsia="Arial" w:hAnsi="Arial" w:cs="Arial"/>
                <w:sz w:val="22"/>
                <w:szCs w:val="22"/>
              </w:rPr>
              <w:t>7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9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d 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ol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z w:val="22"/>
                <w:szCs w:val="22"/>
              </w:rPr>
              <w:t>y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 w:rsidTr="00602191">
        <w:trPr>
          <w:trHeight w:hRule="exact" w:val="516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85"/>
              <w:ind w:left="2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681597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6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9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pt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z</w:t>
            </w:r>
            <w:r>
              <w:rPr>
                <w:rFonts w:ascii="Arial" w:eastAsia="Arial" w:hAnsi="Arial" w:cs="Arial"/>
                <w:sz w:val="22"/>
                <w:szCs w:val="22"/>
              </w:rPr>
              <w:t>ati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n in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etal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</w:p>
          <w:p w:rsidR="00661898" w:rsidRDefault="007018C0">
            <w:pPr>
              <w:spacing w:line="240" w:lineRule="exact"/>
              <w:ind w:left="9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ocess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 w:rsidTr="00602191">
        <w:trPr>
          <w:trHeight w:hRule="exact" w:val="459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7"/>
              <w:ind w:left="2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681597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9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etal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ut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hi</w:t>
            </w:r>
            <w:r>
              <w:rPr>
                <w:rFonts w:ascii="Arial" w:eastAsia="Arial" w:hAnsi="Arial" w:cs="Arial"/>
                <w:sz w:val="22"/>
                <w:szCs w:val="22"/>
              </w:rPr>
              <w:t>ne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 w:rsidTr="00602191">
        <w:trPr>
          <w:trHeight w:hRule="exact" w:val="408"/>
        </w:trPr>
        <w:tc>
          <w:tcPr>
            <w:tcW w:w="5401" w:type="dxa"/>
            <w:gridSpan w:val="3"/>
            <w:tcBorders>
              <w:top w:val="nil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661898" w:rsidRDefault="007018C0">
            <w:pPr>
              <w:spacing w:before="72"/>
              <w:ind w:left="2053" w:right="208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emester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197A0E">
            <w:pPr>
              <w:spacing w:before="66"/>
              <w:ind w:left="596" w:right="60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26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 w:rsidTr="00602191">
        <w:trPr>
          <w:trHeight w:hRule="exact" w:val="406"/>
        </w:trPr>
        <w:tc>
          <w:tcPr>
            <w:tcW w:w="5401" w:type="dxa"/>
            <w:gridSpan w:val="3"/>
            <w:tcBorders>
              <w:top w:val="single" w:sz="4" w:space="0" w:color="auto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7018C0">
            <w:pPr>
              <w:spacing w:before="74"/>
              <w:ind w:left="10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ompu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sory su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ects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197A0E">
            <w:pPr>
              <w:spacing w:before="66"/>
              <w:ind w:left="596" w:right="60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24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 w:rsidTr="00602191">
        <w:trPr>
          <w:trHeight w:hRule="exact" w:val="408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23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 w:rsidR="0043553E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Law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02191" w:rsidTr="00602191">
        <w:trPr>
          <w:trHeight w:hRule="exact" w:val="408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02191" w:rsidRDefault="00602191" w:rsidP="00F6245B">
            <w:pPr>
              <w:spacing w:before="68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02191" w:rsidRPr="00602191" w:rsidRDefault="00602191" w:rsidP="0043553E">
            <w:pPr>
              <w:spacing w:before="68"/>
              <w:ind w:left="232"/>
              <w:rPr>
                <w:rFonts w:ascii="Arial" w:eastAsia="Arial" w:hAnsi="Arial" w:cs="Arial"/>
                <w:spacing w:val="-1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 w:rsidRPr="00602191">
              <w:rPr>
                <w:rFonts w:ascii="Arial" w:eastAsia="Arial" w:hAnsi="Arial" w:cs="Arial"/>
                <w:spacing w:val="-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</w:t>
            </w:r>
            <w:r w:rsidR="0043553E">
              <w:rPr>
                <w:rFonts w:ascii="Arial" w:eastAsia="Arial" w:hAnsi="Arial" w:cs="Arial"/>
                <w:spacing w:val="-1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 w:rsidRPr="00602191">
              <w:rPr>
                <w:rFonts w:ascii="Arial" w:eastAsia="Arial" w:hAnsi="Arial" w:cs="Arial"/>
                <w:spacing w:val="-1"/>
                <w:sz w:val="22"/>
                <w:szCs w:val="22"/>
              </w:rPr>
              <w:t>4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02191" w:rsidRDefault="00602191" w:rsidP="00F6245B">
            <w:pPr>
              <w:spacing w:before="68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 w:rsidRPr="00602191">
              <w:rPr>
                <w:rFonts w:ascii="Arial" w:eastAsia="Arial" w:hAnsi="Arial" w:cs="Arial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 w:rsidRPr="00602191">
              <w:rPr>
                <w:rFonts w:ascii="Arial" w:eastAsia="Arial" w:hAnsi="Arial" w:cs="Arial"/>
                <w:sz w:val="22"/>
                <w:szCs w:val="22"/>
              </w:rPr>
              <w:t>liti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cal </w:t>
            </w:r>
            <w:r w:rsidRPr="00602191">
              <w:rPr>
                <w:rFonts w:ascii="Arial" w:eastAsia="Arial" w:hAnsi="Arial" w:cs="Arial"/>
                <w:sz w:val="22"/>
                <w:szCs w:val="22"/>
              </w:rPr>
              <w:t>Tr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 w:rsidRPr="00602191">
              <w:rPr>
                <w:rFonts w:ascii="Arial" w:eastAsia="Arial" w:hAnsi="Arial" w:cs="Arial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 w:rsidRPr="00602191">
              <w:rPr>
                <w:rFonts w:ascii="Arial" w:eastAsia="Arial" w:hAnsi="Arial" w:cs="Arial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02191" w:rsidRDefault="00602191" w:rsidP="00F6245B">
            <w:pPr>
              <w:spacing w:before="68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4(3</w:t>
            </w:r>
            <w:r w:rsidRPr="00602191">
              <w:rPr>
                <w:rFonts w:ascii="Arial" w:eastAsia="Arial" w:hAnsi="Arial" w:cs="Arial"/>
                <w:sz w:val="22"/>
                <w:szCs w:val="22"/>
              </w:rPr>
              <w:t>,1,</w:t>
            </w:r>
            <w:r>
              <w:rPr>
                <w:rFonts w:ascii="Arial" w:eastAsia="Arial" w:hAnsi="Arial" w:cs="Arial"/>
                <w:sz w:val="22"/>
                <w:szCs w:val="22"/>
              </w:rPr>
              <w:t>7)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02191" w:rsidRDefault="00602191" w:rsidP="00F6245B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02191" w:rsidRDefault="00602191" w:rsidP="00F6245B"/>
        </w:tc>
      </w:tr>
      <w:tr w:rsidR="00661898" w:rsidTr="00602191">
        <w:trPr>
          <w:trHeight w:hRule="exact" w:val="458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43553E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7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z w:val="22"/>
                <w:szCs w:val="22"/>
              </w:rPr>
              <w:t>actu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ol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z w:val="22"/>
                <w:szCs w:val="22"/>
              </w:rPr>
              <w:t>y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4(3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7)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881D65" w:rsidRPr="00881D65" w:rsidTr="00602191">
        <w:trPr>
          <w:trHeight w:hRule="exact" w:val="470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43553E">
            <w:pPr>
              <w:spacing w:before="100"/>
              <w:ind w:left="241" w:right="243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FF0000"/>
                <w:sz w:val="22"/>
                <w:szCs w:val="22"/>
              </w:rPr>
              <w:t>4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before="61"/>
              <w:ind w:left="225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CKC</w:t>
            </w:r>
            <w:r w:rsidR="0043553E">
              <w:rPr>
                <w:rFonts w:ascii="Arial" w:eastAsia="Arial" w:hAnsi="Arial" w:cs="Arial"/>
                <w:color w:val="FF0000"/>
                <w:sz w:val="22"/>
                <w:szCs w:val="22"/>
              </w:rPr>
              <w:t>7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3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4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line="240" w:lineRule="exact"/>
              <w:ind w:left="102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P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n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e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uma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t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cs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a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n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d</w:t>
            </w:r>
            <w:r w:rsidRPr="00881D65">
              <w:rPr>
                <w:rFonts w:ascii="Arial" w:eastAsia="Arial" w:hAnsi="Arial" w:cs="Arial"/>
                <w:color w:val="FF0000"/>
                <w:spacing w:val="2"/>
                <w:sz w:val="22"/>
                <w:szCs w:val="22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H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22"/>
                <w:szCs w:val="22"/>
              </w:rPr>
              <w:t>y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drau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22"/>
                <w:szCs w:val="22"/>
              </w:rPr>
              <w:t>li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cs</w:t>
            </w:r>
          </w:p>
          <w:p w:rsidR="00661898" w:rsidRPr="00881D65" w:rsidRDefault="007018C0">
            <w:pPr>
              <w:ind w:left="102"/>
              <w:rPr>
                <w:rFonts w:ascii="Arial" w:eastAsia="Arial" w:hAnsi="Arial" w:cs="Arial"/>
                <w:color w:val="FF0000"/>
                <w:sz w:val="18"/>
                <w:szCs w:val="18"/>
              </w:rPr>
            </w:pP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(r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epl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a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ce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d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w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th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o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G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C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 xml:space="preserve"> 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cu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rr</w:t>
            </w:r>
            <w:r w:rsidRPr="00881D6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i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cu</w:t>
            </w:r>
            <w:r w:rsidRPr="00881D6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lu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m</w:t>
            </w:r>
            <w:r w:rsidRPr="00881D65">
              <w:rPr>
                <w:rFonts w:ascii="Arial" w:eastAsia="Arial" w:hAnsi="Arial" w:cs="Arial"/>
                <w:color w:val="FF0000"/>
                <w:sz w:val="18"/>
                <w:szCs w:val="18"/>
              </w:rPr>
              <w:t>)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7018C0">
            <w:pPr>
              <w:spacing w:before="61"/>
              <w:ind w:left="102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2(0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.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7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1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.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3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,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2</w:t>
            </w:r>
            <w:r w:rsidRPr="00881D65">
              <w:rPr>
                <w:rFonts w:ascii="Arial" w:eastAsia="Arial" w:hAnsi="Arial" w:cs="Arial"/>
                <w:color w:val="FF0000"/>
                <w:spacing w:val="1"/>
                <w:sz w:val="22"/>
                <w:szCs w:val="22"/>
              </w:rPr>
              <w:t>.</w:t>
            </w:r>
            <w:r w:rsidRPr="00881D65">
              <w:rPr>
                <w:rFonts w:ascii="Arial" w:eastAsia="Arial" w:hAnsi="Arial" w:cs="Arial"/>
                <w:color w:val="FF0000"/>
                <w:spacing w:val="-3"/>
                <w:sz w:val="22"/>
                <w:szCs w:val="22"/>
              </w:rPr>
              <w:t>7</w:t>
            </w:r>
            <w:r w:rsidRPr="00881D65">
              <w:rPr>
                <w:rFonts w:ascii="Arial" w:eastAsia="Arial" w:hAnsi="Arial" w:cs="Arial"/>
                <w:color w:val="FF0000"/>
                <w:sz w:val="22"/>
                <w:szCs w:val="22"/>
              </w:rPr>
              <w:t>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rPr>
                <w:color w:val="FF0000"/>
              </w:rPr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Pr="00881D65" w:rsidRDefault="00661898">
            <w:pPr>
              <w:rPr>
                <w:color w:val="FF0000"/>
              </w:rPr>
            </w:pPr>
          </w:p>
        </w:tc>
      </w:tr>
    </w:tbl>
    <w:p w:rsidR="00661898" w:rsidRDefault="00661898">
      <w:pPr>
        <w:sectPr w:rsidR="00661898">
          <w:pgSz w:w="11920" w:h="16860"/>
          <w:pgMar w:top="580" w:right="820" w:bottom="280" w:left="1160" w:header="540" w:footer="0" w:gutter="0"/>
          <w:cols w:space="720"/>
        </w:sectPr>
      </w:pPr>
    </w:p>
    <w:p w:rsidR="00661898" w:rsidRDefault="00661898">
      <w:pPr>
        <w:spacing w:before="7" w:line="140" w:lineRule="exact"/>
        <w:rPr>
          <w:sz w:val="15"/>
          <w:szCs w:val="15"/>
        </w:rPr>
      </w:pPr>
    </w:p>
    <w:p w:rsidR="00661898" w:rsidRDefault="00661898">
      <w:pPr>
        <w:spacing w:line="200" w:lineRule="exact"/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6"/>
        <w:gridCol w:w="1296"/>
        <w:gridCol w:w="3409"/>
        <w:gridCol w:w="1526"/>
        <w:gridCol w:w="1753"/>
        <w:gridCol w:w="1027"/>
      </w:tblGrid>
      <w:tr w:rsidR="00661898" w:rsidTr="0043553E">
        <w:trPr>
          <w:trHeight w:hRule="exact" w:val="1203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5" w:line="260" w:lineRule="exact"/>
              <w:rPr>
                <w:sz w:val="26"/>
                <w:szCs w:val="26"/>
              </w:rPr>
            </w:pPr>
          </w:p>
          <w:p w:rsidR="00661898" w:rsidRDefault="007018C0">
            <w:pPr>
              <w:ind w:left="16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o.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7" w:line="120" w:lineRule="exact"/>
              <w:rPr>
                <w:sz w:val="13"/>
                <w:szCs w:val="13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385" w:right="209" w:hanging="14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 code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5" w:line="260" w:lineRule="exact"/>
              <w:rPr>
                <w:sz w:val="26"/>
                <w:szCs w:val="26"/>
              </w:rPr>
            </w:pPr>
          </w:p>
          <w:p w:rsidR="00661898" w:rsidRDefault="007018C0">
            <w:pPr>
              <w:ind w:left="1044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itl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7" w:line="120" w:lineRule="exact"/>
              <w:rPr>
                <w:sz w:val="13"/>
                <w:szCs w:val="13"/>
              </w:rPr>
            </w:pPr>
          </w:p>
          <w:p w:rsidR="00661898" w:rsidRDefault="00661898">
            <w:pPr>
              <w:spacing w:line="200" w:lineRule="exact"/>
            </w:pPr>
          </w:p>
          <w:p w:rsidR="00661898" w:rsidRDefault="007018C0">
            <w:pPr>
              <w:ind w:left="166" w:right="17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umb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f</w:t>
            </w:r>
          </w:p>
          <w:p w:rsidR="00661898" w:rsidRDefault="007018C0">
            <w:pPr>
              <w:spacing w:before="1"/>
              <w:ind w:left="402" w:right="40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redit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4" w:line="297" w:lineRule="auto"/>
              <w:ind w:left="110" w:right="114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e: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fi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t 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a)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eastAsia="Arial" w:hAnsi="Arial" w:cs="Arial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</w:p>
          <w:p w:rsidR="00661898" w:rsidRDefault="007018C0">
            <w:pPr>
              <w:spacing w:line="180" w:lineRule="exact"/>
              <w:ind w:left="183" w:right="18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position w:val="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  <w:position w:val="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b/>
                <w:position w:val="1"/>
                <w:sz w:val="22"/>
                <w:szCs w:val="22"/>
              </w:rPr>
              <w:t>ra</w:t>
            </w:r>
            <w:r>
              <w:rPr>
                <w:rFonts w:ascii="Arial" w:eastAsia="Arial" w:hAnsi="Arial" w:cs="Arial"/>
                <w:b/>
                <w:spacing w:val="1"/>
                <w:position w:val="1"/>
                <w:sz w:val="22"/>
                <w:szCs w:val="22"/>
              </w:rPr>
              <w:t>ll</w:t>
            </w:r>
            <w:r>
              <w:rPr>
                <w:rFonts w:ascii="Arial" w:eastAsia="Arial" w:hAnsi="Arial" w:cs="Arial"/>
                <w:b/>
                <w:spacing w:val="-3"/>
                <w:position w:val="1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b/>
                <w:position w:val="1"/>
                <w:sz w:val="22"/>
                <w:szCs w:val="22"/>
              </w:rPr>
              <w:t xml:space="preserve">l  </w:t>
            </w:r>
            <w:r>
              <w:rPr>
                <w:rFonts w:ascii="Arial" w:eastAsia="Arial" w:hAnsi="Arial" w:cs="Arial"/>
                <w:b/>
                <w:spacing w:val="6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position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b/>
                <w:position w:val="1"/>
                <w:sz w:val="22"/>
                <w:szCs w:val="22"/>
              </w:rPr>
              <w:t>b)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line="200" w:lineRule="exact"/>
            </w:pPr>
          </w:p>
          <w:p w:rsidR="00661898" w:rsidRDefault="00661898">
            <w:pPr>
              <w:spacing w:before="5" w:line="260" w:lineRule="exact"/>
              <w:rPr>
                <w:sz w:val="26"/>
                <w:szCs w:val="26"/>
              </w:rPr>
            </w:pPr>
          </w:p>
          <w:p w:rsidR="00661898" w:rsidRDefault="007018C0">
            <w:pPr>
              <w:ind w:left="20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otes</w:t>
            </w:r>
          </w:p>
        </w:tc>
      </w:tr>
      <w:tr w:rsidR="00661898" w:rsidTr="0043553E">
        <w:trPr>
          <w:trHeight w:hRule="exact" w:val="516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43553E">
            <w:pPr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61898" w:rsidRDefault="007018C0" w:rsidP="0043553E">
            <w:pPr>
              <w:spacing w:before="85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43553E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9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61898" w:rsidRDefault="007018C0" w:rsidP="0043553E">
            <w:pPr>
              <w:spacing w:line="240" w:lineRule="exact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j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 w:rsidR="0043553E">
              <w:rPr>
                <w:rFonts w:ascii="Arial" w:eastAsia="Arial" w:hAnsi="Arial" w:cs="Arial"/>
                <w:spacing w:val="-4"/>
                <w:sz w:val="22"/>
                <w:szCs w:val="22"/>
              </w:rPr>
              <w:t>Power Drives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85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0)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 w:rsidP="0043553E">
            <w:pPr>
              <w:ind w:left="10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43553E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>
              <w:rPr>
                <w:rFonts w:ascii="Arial" w:eastAsia="Arial" w:hAnsi="Arial" w:cs="Arial"/>
                <w:sz w:val="22"/>
                <w:szCs w:val="22"/>
              </w:rPr>
              <w:t>6(a)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81597" w:rsidTr="0043553E">
        <w:trPr>
          <w:trHeight w:hRule="exact" w:val="516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553E" w:rsidRPr="0043553E" w:rsidRDefault="0043553E" w:rsidP="0043553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1597" w:rsidRPr="00681597" w:rsidRDefault="00681597" w:rsidP="00681597">
            <w:pPr>
              <w:spacing w:before="85"/>
              <w:ind w:left="225"/>
              <w:rPr>
                <w:rFonts w:ascii="Arial" w:eastAsia="Arial" w:hAnsi="Arial" w:cs="Arial"/>
                <w:spacing w:val="-1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43553E">
              <w:rPr>
                <w:rFonts w:ascii="Arial" w:eastAsia="Arial" w:hAnsi="Arial" w:cs="Arial"/>
                <w:spacing w:val="-1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 w:rsidRPr="00681597"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81597" w:rsidRPr="0043553E" w:rsidRDefault="0043553E" w:rsidP="0043553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00681597" w:rsidRPr="0043553E">
              <w:rPr>
                <w:rFonts w:ascii="Arial" w:eastAsia="Arial" w:hAnsi="Arial" w:cs="Arial"/>
                <w:sz w:val="22"/>
                <w:szCs w:val="22"/>
              </w:rPr>
              <w:t>CNC Programming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1597" w:rsidRDefault="00681597" w:rsidP="00681597">
            <w:pPr>
              <w:spacing w:before="85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3(3</w:t>
            </w:r>
            <w:r w:rsidRPr="00681597">
              <w:rPr>
                <w:rFonts w:ascii="Arial" w:eastAsia="Arial" w:hAnsi="Arial" w:cs="Arial"/>
                <w:sz w:val="22"/>
                <w:szCs w:val="22"/>
              </w:rPr>
              <w:t>,0,</w:t>
            </w:r>
            <w:r>
              <w:rPr>
                <w:rFonts w:ascii="Arial" w:eastAsia="Arial" w:hAnsi="Arial" w:cs="Arial"/>
                <w:sz w:val="22"/>
                <w:szCs w:val="22"/>
              </w:rPr>
              <w:t>6)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1597" w:rsidRPr="00681597" w:rsidRDefault="00681597" w:rsidP="00681597">
            <w:pPr>
              <w:spacing w:before="4" w:line="120" w:lineRule="exact"/>
              <w:rPr>
                <w:sz w:val="12"/>
                <w:szCs w:val="12"/>
              </w:rPr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1597" w:rsidRDefault="00681597" w:rsidP="00F6245B"/>
        </w:tc>
      </w:tr>
      <w:tr w:rsidR="0043553E" w:rsidTr="0043553E">
        <w:trPr>
          <w:trHeight w:hRule="exact" w:val="516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553E" w:rsidRPr="0043553E" w:rsidRDefault="0043553E" w:rsidP="0043553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553E" w:rsidRPr="0043553E" w:rsidRDefault="0043553E" w:rsidP="0043553E">
            <w:pPr>
              <w:spacing w:before="85"/>
              <w:ind w:left="225"/>
              <w:rPr>
                <w:rFonts w:ascii="Arial" w:eastAsia="Arial" w:hAnsi="Arial" w:cs="Arial"/>
                <w:spacing w:val="-1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Pr="0043553E">
              <w:rPr>
                <w:rFonts w:ascii="Arial" w:eastAsia="Arial" w:hAnsi="Arial" w:cs="Arial"/>
                <w:spacing w:val="-1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 w:rsidRPr="0043553E">
              <w:rPr>
                <w:rFonts w:ascii="Arial" w:eastAsia="Arial" w:hAnsi="Arial" w:cs="Arial"/>
                <w:spacing w:val="-1"/>
                <w:sz w:val="22"/>
                <w:szCs w:val="22"/>
              </w:rPr>
              <w:t>8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553E" w:rsidRDefault="0043553E" w:rsidP="0043553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Pr="0043553E">
              <w:rPr>
                <w:rFonts w:ascii="Arial" w:eastAsia="Arial" w:hAnsi="Arial" w:cs="Arial"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sz w:val="22"/>
                <w:szCs w:val="22"/>
              </w:rPr>
              <w:t>as</w:t>
            </w:r>
            <w:r w:rsidRPr="0043553E">
              <w:rPr>
                <w:rFonts w:ascii="Arial" w:eastAsia="Arial" w:hAnsi="Arial" w:cs="Arial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 w:rsidRPr="0043553E">
              <w:rPr>
                <w:rFonts w:ascii="Arial" w:eastAsia="Arial" w:hAnsi="Arial" w:cs="Arial"/>
                <w:sz w:val="22"/>
                <w:szCs w:val="22"/>
              </w:rPr>
              <w:t xml:space="preserve"> CN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C </w:t>
            </w:r>
            <w:r w:rsidRPr="0043553E">
              <w:rPr>
                <w:rFonts w:ascii="Arial" w:eastAsia="Arial" w:hAnsi="Arial" w:cs="Arial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ac</w:t>
            </w:r>
            <w:r w:rsidRPr="0043553E">
              <w:rPr>
                <w:rFonts w:ascii="Arial" w:eastAsia="Arial" w:hAnsi="Arial" w:cs="Arial"/>
                <w:sz w:val="22"/>
                <w:szCs w:val="22"/>
              </w:rPr>
              <w:t>hini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553E" w:rsidRDefault="0043553E" w:rsidP="0043553E">
            <w:pPr>
              <w:spacing w:before="85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 w:rsidRPr="0043553E">
              <w:rPr>
                <w:rFonts w:ascii="Arial" w:eastAsia="Arial" w:hAnsi="Arial" w:cs="Arial"/>
                <w:sz w:val="22"/>
                <w:szCs w:val="22"/>
              </w:rPr>
              <w:t>,2,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553E" w:rsidRPr="0043553E" w:rsidRDefault="0043553E" w:rsidP="0043553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553E">
              <w:rPr>
                <w:rFonts w:ascii="Arial" w:hAnsi="Arial" w:cs="Arial"/>
                <w:sz w:val="22"/>
                <w:szCs w:val="22"/>
              </w:rPr>
              <w:t>CKC710(a)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553E" w:rsidRDefault="0043553E" w:rsidP="00F6245B"/>
        </w:tc>
      </w:tr>
      <w:tr w:rsidR="00661898" w:rsidTr="0043553E">
        <w:trPr>
          <w:trHeight w:hRule="exact" w:val="458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8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43553E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ced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>urn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ce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 w:rsidP="0043553E">
            <w:pPr>
              <w:spacing w:before="95"/>
              <w:ind w:left="10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43553E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4(a)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43553E" w:rsidTr="0043553E">
        <w:trPr>
          <w:trHeight w:hRule="exact" w:val="458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553E" w:rsidRDefault="0043553E" w:rsidP="00F6245B">
            <w:pPr>
              <w:spacing w:before="95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9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553E" w:rsidRDefault="0043553E" w:rsidP="00F6245B">
            <w:pPr>
              <w:spacing w:before="56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6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553E" w:rsidRDefault="0043553E" w:rsidP="00F6245B">
            <w:pPr>
              <w:spacing w:before="95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B</w:t>
            </w:r>
            <w:r>
              <w:rPr>
                <w:rFonts w:ascii="Arial" w:eastAsia="Arial" w:hAnsi="Arial" w:cs="Arial"/>
                <w:sz w:val="22"/>
                <w:szCs w:val="22"/>
              </w:rPr>
              <w:t>as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lli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actice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553E" w:rsidRDefault="0043553E" w:rsidP="00F6245B">
            <w:pPr>
              <w:spacing w:before="56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2)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553E" w:rsidRDefault="00197A0E" w:rsidP="0043553E">
            <w:pPr>
              <w:jc w:val="center"/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 xml:space="preserve"> </w:t>
            </w:r>
            <w:r w:rsidR="0043553E"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43553E">
              <w:rPr>
                <w:rFonts w:ascii="Arial" w:eastAsia="Arial" w:hAnsi="Arial" w:cs="Arial"/>
                <w:sz w:val="22"/>
                <w:szCs w:val="22"/>
              </w:rPr>
              <w:t>7</w:t>
            </w:r>
            <w:r w:rsidR="0043553E">
              <w:rPr>
                <w:rFonts w:ascii="Arial" w:eastAsia="Arial" w:hAnsi="Arial" w:cs="Arial"/>
                <w:spacing w:val="-1"/>
                <w:sz w:val="22"/>
                <w:szCs w:val="22"/>
              </w:rPr>
              <w:t>12</w:t>
            </w:r>
            <w:r w:rsidR="0043553E">
              <w:rPr>
                <w:rFonts w:ascii="Arial" w:eastAsia="Arial" w:hAnsi="Arial" w:cs="Arial"/>
                <w:sz w:val="22"/>
                <w:szCs w:val="22"/>
              </w:rPr>
              <w:t>(a)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553E" w:rsidRDefault="0043553E" w:rsidP="00F6245B"/>
        </w:tc>
      </w:tr>
      <w:tr w:rsidR="00661898" w:rsidTr="0043553E">
        <w:trPr>
          <w:trHeight w:hRule="exact" w:val="408"/>
        </w:trPr>
        <w:tc>
          <w:tcPr>
            <w:tcW w:w="5401" w:type="dxa"/>
            <w:gridSpan w:val="3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7018C0">
            <w:pPr>
              <w:spacing w:before="74"/>
              <w:ind w:left="10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El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ective</w:t>
            </w:r>
            <w:r>
              <w:rPr>
                <w:rFonts w:ascii="Arial" w:eastAsia="Arial" w:hAnsi="Arial" w:cs="Arial"/>
                <w:i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su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ects 1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 xml:space="preserve">1 </w:t>
            </w:r>
            <w:r>
              <w:rPr>
                <w:rFonts w:ascii="Arial" w:eastAsia="Arial" w:hAnsi="Arial" w:cs="Arial"/>
                <w:i/>
                <w:spacing w:val="-2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f 2 sub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j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ects se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ecte</w:t>
            </w:r>
            <w:r>
              <w:rPr>
                <w:rFonts w:ascii="Arial" w:eastAsia="Arial" w:hAnsi="Arial" w:cs="Arial"/>
                <w:i/>
                <w:spacing w:val="-2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)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6"/>
              <w:ind w:left="658" w:right="66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 w:rsidTr="0043553E">
        <w:trPr>
          <w:trHeight w:hRule="exact" w:val="406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2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43553E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9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9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ced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CN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 w:rsidP="0043553E">
            <w:pPr>
              <w:spacing w:before="68"/>
              <w:ind w:left="10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43553E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8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sz w:val="22"/>
                <w:szCs w:val="22"/>
              </w:rPr>
              <w:t>a)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 w:rsidTr="0043553E">
        <w:trPr>
          <w:trHeight w:hRule="exact" w:val="517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2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43553E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line="240" w:lineRule="exact"/>
              <w:ind w:left="9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ec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sm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</w:p>
          <w:p w:rsidR="00661898" w:rsidRDefault="007018C0">
            <w:pPr>
              <w:spacing w:line="240" w:lineRule="exact"/>
              <w:ind w:left="98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ntena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ce Pra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ce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sz w:val="22"/>
                <w:szCs w:val="22"/>
              </w:rPr>
              <w:t>*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*</w:t>
            </w:r>
            <w:r>
              <w:rPr>
                <w:rFonts w:ascii="Arial" w:eastAsia="Arial" w:hAnsi="Arial" w:cs="Arial"/>
                <w:sz w:val="22"/>
                <w:szCs w:val="22"/>
              </w:rPr>
              <w:t>)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>
            <w:pPr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>
            <w:pPr>
              <w:spacing w:before="4" w:line="120" w:lineRule="exact"/>
              <w:rPr>
                <w:sz w:val="12"/>
                <w:szCs w:val="12"/>
              </w:rPr>
            </w:pPr>
          </w:p>
          <w:p w:rsidR="00661898" w:rsidRDefault="007018C0" w:rsidP="0043553E">
            <w:pPr>
              <w:ind w:left="10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43553E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sz w:val="22"/>
                <w:szCs w:val="22"/>
              </w:rPr>
              <w:t>a)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 w:rsidTr="0043553E">
        <w:trPr>
          <w:trHeight w:hRule="exact" w:val="408"/>
        </w:trPr>
        <w:tc>
          <w:tcPr>
            <w:tcW w:w="5401" w:type="dxa"/>
            <w:gridSpan w:val="3"/>
            <w:tcBorders>
              <w:top w:val="nil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661898" w:rsidRDefault="007018C0">
            <w:pPr>
              <w:spacing w:before="74"/>
              <w:ind w:left="2053" w:right="208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emester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8"/>
              <w:ind w:left="596" w:right="60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17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 w:rsidTr="0043553E">
        <w:trPr>
          <w:trHeight w:hRule="exact" w:val="408"/>
        </w:trPr>
        <w:tc>
          <w:tcPr>
            <w:tcW w:w="5401" w:type="dxa"/>
            <w:gridSpan w:val="3"/>
            <w:tcBorders>
              <w:top w:val="single" w:sz="4" w:space="0" w:color="auto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7018C0">
            <w:pPr>
              <w:spacing w:before="74"/>
              <w:ind w:left="10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ompu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sory su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ects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6"/>
              <w:ind w:left="596" w:right="60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15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 w:rsidTr="0043553E">
        <w:trPr>
          <w:trHeight w:hRule="exact" w:val="458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43553E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Gr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e 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actice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6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0)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 w:rsidTr="0043553E">
        <w:trPr>
          <w:trHeight w:hRule="exact" w:val="458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43553E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7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v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ced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P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r</w:t>
            </w: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ce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 w:rsidP="0043553E">
            <w:pPr>
              <w:spacing w:before="95"/>
              <w:ind w:left="10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43553E">
              <w:rPr>
                <w:rFonts w:ascii="Arial" w:eastAsia="Arial" w:hAnsi="Arial" w:cs="Arial"/>
                <w:spacing w:val="-1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6(a)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 w:rsidTr="0043553E">
        <w:trPr>
          <w:trHeight w:hRule="exact" w:val="406"/>
        </w:trPr>
        <w:tc>
          <w:tcPr>
            <w:tcW w:w="5401" w:type="dxa"/>
            <w:gridSpan w:val="3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661898" w:rsidRDefault="007018C0">
            <w:pPr>
              <w:spacing w:before="74"/>
              <w:ind w:left="103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El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ective</w:t>
            </w:r>
            <w:r>
              <w:rPr>
                <w:rFonts w:ascii="Arial" w:eastAsia="Arial" w:hAnsi="Arial" w:cs="Arial"/>
                <w:i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su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bj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ects 1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 xml:space="preserve">1 </w:t>
            </w:r>
            <w:r>
              <w:rPr>
                <w:rFonts w:ascii="Arial" w:eastAsia="Arial" w:hAnsi="Arial" w:cs="Arial"/>
                <w:i/>
                <w:spacing w:val="-2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f 2 sub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j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ects se</w:t>
            </w:r>
            <w:r>
              <w:rPr>
                <w:rFonts w:ascii="Arial" w:eastAsia="Arial" w:hAnsi="Arial" w:cs="Arial"/>
                <w:i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ecte</w:t>
            </w:r>
            <w:r>
              <w:rPr>
                <w:rFonts w:ascii="Arial" w:eastAsia="Arial" w:hAnsi="Arial" w:cs="Arial"/>
                <w:i/>
                <w:spacing w:val="-2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)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6"/>
              <w:ind w:left="658" w:right="66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 w:rsidP="0043553E">
            <w:pPr>
              <w:jc w:val="center"/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 w:rsidTr="0043553E">
        <w:trPr>
          <w:trHeight w:hRule="exact" w:val="461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43553E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z w:val="22"/>
                <w:szCs w:val="22"/>
              </w:rPr>
              <w:t>8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o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z w:val="22"/>
                <w:szCs w:val="22"/>
              </w:rPr>
              <w:t>d</w:t>
            </w:r>
            <w:r>
              <w:rPr>
                <w:rFonts w:ascii="Arial" w:eastAsia="Arial" w:hAnsi="Arial" w:cs="Arial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hi</w:t>
            </w:r>
            <w:r>
              <w:rPr>
                <w:rFonts w:ascii="Arial" w:eastAsia="Arial" w:hAnsi="Arial" w:cs="Arial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ng</w:t>
            </w:r>
            <w:r>
              <w:rPr>
                <w:rFonts w:ascii="Arial" w:eastAsia="Arial" w:hAnsi="Arial" w:cs="Arial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*</w:t>
            </w:r>
            <w:r>
              <w:rPr>
                <w:rFonts w:ascii="Arial" w:eastAsia="Arial" w:hAnsi="Arial" w:cs="Arial"/>
                <w:sz w:val="22"/>
                <w:szCs w:val="22"/>
              </w:rPr>
              <w:t>*)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5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 w:rsidP="0043553E">
            <w:pPr>
              <w:spacing w:before="95"/>
              <w:ind w:left="10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43553E">
              <w:rPr>
                <w:rFonts w:ascii="Arial" w:eastAsia="Arial" w:hAnsi="Arial" w:cs="Arial"/>
                <w:sz w:val="22"/>
                <w:szCs w:val="22"/>
              </w:rPr>
              <w:t>7</w:t>
            </w:r>
            <w:r w:rsidR="007969B4">
              <w:rPr>
                <w:rFonts w:ascii="Arial" w:eastAsia="Arial" w:hAnsi="Arial" w:cs="Arial"/>
                <w:spacing w:val="-1"/>
                <w:sz w:val="22"/>
                <w:szCs w:val="22"/>
              </w:rPr>
              <w:t>18</w:t>
            </w:r>
            <w:r>
              <w:rPr>
                <w:rFonts w:ascii="Arial" w:eastAsia="Arial" w:hAnsi="Arial" w:cs="Arial"/>
                <w:sz w:val="22"/>
                <w:szCs w:val="22"/>
              </w:rPr>
              <w:t>(a)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661898" w:rsidTr="0043553E">
        <w:trPr>
          <w:trHeight w:hRule="exact" w:val="458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2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56"/>
              <w:ind w:left="225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43553E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2"/>
              <w:ind w:left="10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u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l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i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A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x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CN</w:t>
            </w:r>
            <w:r>
              <w:rPr>
                <w:rFonts w:ascii="Arial" w:eastAsia="Arial" w:hAnsi="Arial" w:cs="Arial"/>
                <w:sz w:val="22"/>
                <w:szCs w:val="22"/>
              </w:rPr>
              <w:t>C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>
              <w:rPr>
                <w:rFonts w:ascii="Arial" w:eastAsia="Arial" w:hAnsi="Arial" w:cs="Arial"/>
                <w:sz w:val="22"/>
                <w:szCs w:val="22"/>
              </w:rPr>
              <w:t>ac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hi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i</w:t>
            </w:r>
            <w:r>
              <w:rPr>
                <w:rFonts w:ascii="Arial" w:eastAsia="Arial" w:hAnsi="Arial" w:cs="Arial"/>
                <w:spacing w:val="2"/>
                <w:sz w:val="22"/>
                <w:szCs w:val="22"/>
              </w:rPr>
              <w:t>n</w:t>
            </w:r>
            <w:r>
              <w:rPr>
                <w:rFonts w:ascii="Arial" w:eastAsia="Arial" w:hAnsi="Arial" w:cs="Arial"/>
                <w:sz w:val="22"/>
                <w:szCs w:val="22"/>
              </w:rPr>
              <w:t>g</w:t>
            </w:r>
            <w:r>
              <w:rPr>
                <w:rFonts w:ascii="Arial" w:eastAsia="Arial" w:hAnsi="Arial" w:cs="Arial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spacing w:val="-2"/>
                <w:sz w:val="22"/>
                <w:szCs w:val="22"/>
              </w:rPr>
              <w:t>*</w:t>
            </w:r>
            <w:r>
              <w:rPr>
                <w:rFonts w:ascii="Arial" w:eastAsia="Arial" w:hAnsi="Arial" w:cs="Arial"/>
                <w:sz w:val="22"/>
                <w:szCs w:val="22"/>
              </w:rPr>
              <w:t>*)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92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pacing w:val="-3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 w:rsidP="0043553E">
            <w:pPr>
              <w:spacing w:before="92"/>
              <w:ind w:left="10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="0043553E">
              <w:rPr>
                <w:rFonts w:ascii="Arial" w:eastAsia="Arial" w:hAnsi="Arial" w:cs="Arial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1</w:t>
            </w:r>
            <w:r>
              <w:rPr>
                <w:rFonts w:ascii="Arial" w:eastAsia="Arial" w:hAnsi="Arial" w:cs="Arial"/>
                <w:sz w:val="22"/>
                <w:szCs w:val="22"/>
              </w:rPr>
              <w:t>8</w:t>
            </w:r>
            <w:r>
              <w:rPr>
                <w:rFonts w:ascii="Arial" w:eastAsia="Arial" w:hAnsi="Arial" w:cs="Arial"/>
                <w:spacing w:val="1"/>
                <w:sz w:val="22"/>
                <w:szCs w:val="22"/>
              </w:rPr>
              <w:t>(</w:t>
            </w:r>
            <w:r>
              <w:rPr>
                <w:rFonts w:ascii="Arial" w:eastAsia="Arial" w:hAnsi="Arial" w:cs="Arial"/>
                <w:sz w:val="22"/>
                <w:szCs w:val="22"/>
              </w:rPr>
              <w:t>a)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  <w:tr w:rsidR="00907219" w:rsidTr="00907219">
        <w:trPr>
          <w:trHeight w:hRule="exact" w:val="798"/>
        </w:trPr>
        <w:tc>
          <w:tcPr>
            <w:tcW w:w="540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7219" w:rsidRDefault="00907219">
            <w:pPr>
              <w:spacing w:before="92"/>
              <w:ind w:left="102"/>
              <w:rPr>
                <w:rFonts w:ascii="Arial" w:eastAsia="Arial" w:hAnsi="Arial" w:cs="Arial"/>
                <w:spacing w:val="-4"/>
                <w:sz w:val="22"/>
                <w:szCs w:val="22"/>
              </w:rPr>
            </w:pPr>
            <w:r w:rsidRPr="00197A0E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Learn 3 Replaced Subjects or Study Graduate Project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7219" w:rsidRDefault="00907219">
            <w:pPr>
              <w:spacing w:before="92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7219" w:rsidRDefault="00907219" w:rsidP="0043553E">
            <w:pPr>
              <w:spacing w:before="92"/>
              <w:ind w:left="100"/>
              <w:jc w:val="center"/>
              <w:rPr>
                <w:rFonts w:ascii="Arial" w:eastAsia="Arial" w:hAnsi="Arial" w:cs="Arial"/>
                <w:spacing w:val="-1"/>
                <w:sz w:val="22"/>
                <w:szCs w:val="22"/>
              </w:rPr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7219" w:rsidRDefault="00907219"/>
        </w:tc>
      </w:tr>
      <w:tr w:rsidR="00907219" w:rsidTr="00907219">
        <w:trPr>
          <w:trHeight w:hRule="exact" w:val="458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7219" w:rsidRPr="00907219" w:rsidRDefault="00907219" w:rsidP="00907219">
            <w:pPr>
              <w:spacing w:before="92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  <w:p w:rsidR="00907219" w:rsidRDefault="00907219" w:rsidP="00907219">
            <w:pPr>
              <w:spacing w:before="92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72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7219" w:rsidRPr="00907219" w:rsidRDefault="00907219" w:rsidP="00907219">
            <w:pPr>
              <w:spacing w:before="56"/>
              <w:ind w:left="225"/>
              <w:rPr>
                <w:rFonts w:ascii="Arial" w:eastAsia="Arial" w:hAnsi="Arial" w:cs="Arial"/>
                <w:spacing w:val="-1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Pr="00907219">
              <w:rPr>
                <w:rFonts w:ascii="Arial" w:eastAsia="Arial" w:hAnsi="Arial" w:cs="Arial"/>
                <w:spacing w:val="-1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 w:rsidRPr="00907219">
              <w:rPr>
                <w:rFonts w:ascii="Arial" w:eastAsia="Arial" w:hAnsi="Arial" w:cs="Arial"/>
                <w:spacing w:val="-1"/>
                <w:sz w:val="22"/>
                <w:szCs w:val="22"/>
              </w:rPr>
              <w:t>7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7219" w:rsidRPr="00907219" w:rsidRDefault="00907219" w:rsidP="00907219">
            <w:pPr>
              <w:spacing w:before="92"/>
              <w:ind w:left="102"/>
              <w:rPr>
                <w:rFonts w:ascii="Arial" w:eastAsia="Arial" w:hAnsi="Arial" w:cs="Arial"/>
                <w:spacing w:val="-4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 w:rsidRPr="00907219">
              <w:rPr>
                <w:rFonts w:ascii="Arial" w:eastAsia="Arial" w:hAnsi="Arial" w:cs="Arial"/>
                <w:spacing w:val="-4"/>
                <w:sz w:val="22"/>
                <w:szCs w:val="22"/>
              </w:rPr>
              <w:t xml:space="preserve">odern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 w:rsidRPr="00907219">
              <w:rPr>
                <w:rFonts w:ascii="Arial" w:eastAsia="Arial" w:hAnsi="Arial" w:cs="Arial"/>
                <w:spacing w:val="-4"/>
                <w:sz w:val="22"/>
                <w:szCs w:val="22"/>
              </w:rPr>
              <w:t>anufacturing</w:t>
            </w:r>
          </w:p>
          <w:p w:rsidR="00907219" w:rsidRPr="00907219" w:rsidRDefault="00907219" w:rsidP="00907219">
            <w:pPr>
              <w:spacing w:before="92"/>
              <w:ind w:left="102"/>
              <w:rPr>
                <w:rFonts w:ascii="Arial" w:eastAsia="Arial" w:hAnsi="Arial" w:cs="Arial"/>
                <w:spacing w:val="-4"/>
                <w:sz w:val="22"/>
                <w:szCs w:val="22"/>
              </w:rPr>
            </w:pPr>
            <w:r w:rsidRPr="00907219">
              <w:rPr>
                <w:rFonts w:ascii="Arial" w:eastAsia="Arial" w:hAnsi="Arial" w:cs="Arial"/>
                <w:spacing w:val="-4"/>
                <w:sz w:val="22"/>
                <w:szCs w:val="22"/>
              </w:rPr>
              <w:t>Processes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7219" w:rsidRDefault="00907219" w:rsidP="00907219">
            <w:pPr>
              <w:spacing w:before="92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2(2</w:t>
            </w:r>
            <w:r w:rsidRPr="00907219">
              <w:rPr>
                <w:rFonts w:ascii="Arial" w:eastAsia="Arial" w:hAnsi="Arial" w:cs="Arial"/>
                <w:sz w:val="22"/>
                <w:szCs w:val="22"/>
              </w:rPr>
              <w:t>,0,</w:t>
            </w:r>
            <w:r>
              <w:rPr>
                <w:rFonts w:ascii="Arial" w:eastAsia="Arial" w:hAnsi="Arial" w:cs="Arial"/>
                <w:sz w:val="22"/>
                <w:szCs w:val="22"/>
              </w:rPr>
              <w:t>4)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7219" w:rsidRPr="00907219" w:rsidRDefault="00907219" w:rsidP="00907219">
            <w:pPr>
              <w:spacing w:before="92"/>
              <w:ind w:left="100"/>
              <w:jc w:val="center"/>
              <w:rPr>
                <w:rFonts w:ascii="Arial" w:eastAsia="Arial" w:hAnsi="Arial" w:cs="Arial"/>
                <w:spacing w:val="-1"/>
                <w:sz w:val="22"/>
                <w:szCs w:val="22"/>
              </w:rPr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7219" w:rsidRDefault="00907219" w:rsidP="00F6245B"/>
        </w:tc>
      </w:tr>
      <w:tr w:rsidR="00907219" w:rsidTr="00907219">
        <w:trPr>
          <w:trHeight w:hRule="exact" w:val="458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7219" w:rsidRPr="00907219" w:rsidRDefault="00907219" w:rsidP="00907219">
            <w:pPr>
              <w:spacing w:before="92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  <w:p w:rsidR="00907219" w:rsidRDefault="00907219" w:rsidP="00907219">
            <w:pPr>
              <w:spacing w:before="92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43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7219" w:rsidRPr="00907219" w:rsidRDefault="00907219" w:rsidP="00907219">
            <w:pPr>
              <w:spacing w:before="56"/>
              <w:ind w:left="225"/>
              <w:rPr>
                <w:rFonts w:ascii="Arial" w:eastAsia="Arial" w:hAnsi="Arial" w:cs="Arial"/>
                <w:spacing w:val="-1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Pr="00907219">
              <w:rPr>
                <w:rFonts w:ascii="Arial" w:eastAsia="Arial" w:hAnsi="Arial" w:cs="Arial"/>
                <w:spacing w:val="-1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 w:rsidRPr="00907219"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7219" w:rsidRPr="00907219" w:rsidRDefault="00907219" w:rsidP="00907219">
            <w:pPr>
              <w:spacing w:before="92"/>
              <w:ind w:left="102"/>
              <w:rPr>
                <w:rFonts w:ascii="Arial" w:eastAsia="Arial" w:hAnsi="Arial" w:cs="Arial"/>
                <w:spacing w:val="-4"/>
                <w:sz w:val="22"/>
                <w:szCs w:val="22"/>
              </w:rPr>
            </w:pPr>
            <w:r w:rsidRPr="00907219">
              <w:rPr>
                <w:rFonts w:ascii="Arial" w:eastAsia="Arial" w:hAnsi="Arial" w:cs="Arial"/>
                <w:spacing w:val="-4"/>
                <w:sz w:val="22"/>
                <w:szCs w:val="22"/>
              </w:rPr>
              <w:t xml:space="preserve">Project of </w:t>
            </w:r>
            <w:r w:rsidR="00E704B8">
              <w:rPr>
                <w:rFonts w:ascii="Arial" w:eastAsia="Arial" w:hAnsi="Arial" w:cs="Arial"/>
                <w:spacing w:val="-4"/>
                <w:sz w:val="22"/>
                <w:szCs w:val="22"/>
              </w:rPr>
              <w:t>major</w:t>
            </w:r>
          </w:p>
          <w:p w:rsidR="00907219" w:rsidRPr="00907219" w:rsidRDefault="00907219" w:rsidP="00907219">
            <w:pPr>
              <w:spacing w:before="92"/>
              <w:ind w:left="102"/>
              <w:rPr>
                <w:rFonts w:ascii="Arial" w:eastAsia="Arial" w:hAnsi="Arial" w:cs="Arial"/>
                <w:spacing w:val="-4"/>
                <w:sz w:val="22"/>
                <w:szCs w:val="22"/>
              </w:rPr>
            </w:pPr>
            <w:r w:rsidRPr="00907219">
              <w:rPr>
                <w:rFonts w:ascii="Arial" w:eastAsia="Arial" w:hAnsi="Arial" w:cs="Arial"/>
                <w:spacing w:val="-4"/>
                <w:sz w:val="22"/>
                <w:szCs w:val="22"/>
              </w:rPr>
              <w:t>Technology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7219" w:rsidRDefault="00907219" w:rsidP="00907219">
            <w:pPr>
              <w:spacing w:before="92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1(0</w:t>
            </w:r>
            <w:r w:rsidRPr="00907219">
              <w:rPr>
                <w:rFonts w:ascii="Arial" w:eastAsia="Arial" w:hAnsi="Arial" w:cs="Arial"/>
                <w:sz w:val="22"/>
                <w:szCs w:val="22"/>
              </w:rPr>
              <w:t>,1,</w:t>
            </w:r>
            <w:r>
              <w:rPr>
                <w:rFonts w:ascii="Arial" w:eastAsia="Arial" w:hAnsi="Arial" w:cs="Arial"/>
                <w:sz w:val="22"/>
                <w:szCs w:val="22"/>
              </w:rPr>
              <w:t>0)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7219" w:rsidRPr="00907219" w:rsidRDefault="00907219" w:rsidP="00907219">
            <w:pPr>
              <w:spacing w:before="92"/>
              <w:ind w:left="100"/>
              <w:jc w:val="center"/>
              <w:rPr>
                <w:rFonts w:ascii="Arial" w:eastAsia="Arial" w:hAnsi="Arial" w:cs="Arial"/>
                <w:spacing w:val="-1"/>
                <w:sz w:val="22"/>
                <w:szCs w:val="22"/>
              </w:rPr>
            </w:pPr>
          </w:p>
          <w:p w:rsidR="00907219" w:rsidRPr="00907219" w:rsidRDefault="00907219" w:rsidP="00907219">
            <w:pPr>
              <w:spacing w:before="92"/>
              <w:ind w:left="100"/>
              <w:jc w:val="center"/>
              <w:rPr>
                <w:rFonts w:ascii="Arial" w:eastAsia="Arial" w:hAnsi="Arial" w:cs="Arial"/>
                <w:spacing w:val="-1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Pr="00907219">
              <w:rPr>
                <w:rFonts w:ascii="Arial" w:eastAsia="Arial" w:hAnsi="Arial" w:cs="Arial"/>
                <w:spacing w:val="-1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0</w:t>
            </w:r>
            <w:r w:rsidRPr="00907219">
              <w:rPr>
                <w:rFonts w:ascii="Arial" w:eastAsia="Arial" w:hAnsi="Arial" w:cs="Arial"/>
                <w:spacing w:val="-1"/>
                <w:sz w:val="22"/>
                <w:szCs w:val="22"/>
              </w:rPr>
              <w:t>7(a)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7219" w:rsidRDefault="00907219" w:rsidP="00F6245B"/>
        </w:tc>
      </w:tr>
      <w:tr w:rsidR="00907219" w:rsidTr="00907219">
        <w:trPr>
          <w:trHeight w:hRule="exact" w:val="846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07219" w:rsidRDefault="00907219" w:rsidP="00907219">
            <w:pPr>
              <w:spacing w:before="92"/>
              <w:ind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   3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7219" w:rsidRPr="00907219" w:rsidRDefault="00907219" w:rsidP="00907219">
            <w:pPr>
              <w:spacing w:before="56"/>
              <w:ind w:left="225"/>
              <w:rPr>
                <w:rFonts w:ascii="Arial" w:eastAsia="Arial" w:hAnsi="Arial" w:cs="Arial"/>
                <w:spacing w:val="-1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Pr="00907219">
              <w:rPr>
                <w:rFonts w:ascii="Arial" w:eastAsia="Arial" w:hAnsi="Arial" w:cs="Arial"/>
                <w:spacing w:val="-1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 w:rsidRPr="00907219">
              <w:rPr>
                <w:rFonts w:ascii="Arial" w:eastAsia="Arial" w:hAnsi="Arial" w:cs="Arial"/>
                <w:spacing w:val="-1"/>
                <w:sz w:val="22"/>
                <w:szCs w:val="22"/>
              </w:rPr>
              <w:t>5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7219" w:rsidRPr="00907219" w:rsidRDefault="00907219" w:rsidP="00907219">
            <w:pPr>
              <w:spacing w:before="92"/>
              <w:ind w:left="102"/>
              <w:rPr>
                <w:rFonts w:ascii="Arial" w:eastAsia="Arial" w:hAnsi="Arial" w:cs="Arial"/>
                <w:spacing w:val="-4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 w:rsidRPr="00907219">
              <w:rPr>
                <w:rFonts w:ascii="Arial" w:eastAsia="Arial" w:hAnsi="Arial" w:cs="Arial"/>
                <w:spacing w:val="-4"/>
                <w:sz w:val="22"/>
                <w:szCs w:val="22"/>
              </w:rPr>
              <w:t xml:space="preserve">odern </w:t>
            </w: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M</w:t>
            </w:r>
            <w:r w:rsidRPr="00907219">
              <w:rPr>
                <w:rFonts w:ascii="Arial" w:eastAsia="Arial" w:hAnsi="Arial" w:cs="Arial"/>
                <w:spacing w:val="-4"/>
                <w:sz w:val="22"/>
                <w:szCs w:val="22"/>
              </w:rPr>
              <w:t>anufacturing Practice</w:t>
            </w:r>
            <w:bookmarkStart w:id="0" w:name="_GoBack"/>
            <w:bookmarkEnd w:id="0"/>
          </w:p>
          <w:p w:rsidR="00907219" w:rsidRPr="00907219" w:rsidRDefault="00907219" w:rsidP="00907219">
            <w:pPr>
              <w:spacing w:before="92"/>
              <w:ind w:left="102"/>
              <w:rPr>
                <w:rFonts w:ascii="Arial" w:eastAsia="Arial" w:hAnsi="Arial" w:cs="Arial"/>
                <w:spacing w:val="-4"/>
                <w:sz w:val="22"/>
                <w:szCs w:val="22"/>
              </w:rPr>
            </w:pPr>
            <w:r w:rsidRPr="00907219">
              <w:rPr>
                <w:rFonts w:ascii="Arial" w:eastAsia="Arial" w:hAnsi="Arial" w:cs="Arial"/>
                <w:spacing w:val="-4"/>
                <w:sz w:val="22"/>
                <w:szCs w:val="22"/>
              </w:rPr>
              <w:t>(**)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7219" w:rsidRDefault="00907219" w:rsidP="00907219">
            <w:pPr>
              <w:spacing w:before="92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2(0</w:t>
            </w:r>
            <w:r w:rsidRPr="00907219">
              <w:rPr>
                <w:rFonts w:ascii="Arial" w:eastAsia="Arial" w:hAnsi="Arial" w:cs="Arial"/>
                <w:sz w:val="22"/>
                <w:szCs w:val="22"/>
              </w:rPr>
              <w:t>,2,</w:t>
            </w:r>
            <w:r>
              <w:rPr>
                <w:rFonts w:ascii="Arial" w:eastAsia="Arial" w:hAnsi="Arial" w:cs="Arial"/>
                <w:sz w:val="22"/>
                <w:szCs w:val="22"/>
              </w:rPr>
              <w:t>1)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07219" w:rsidRPr="00907219" w:rsidRDefault="00907219" w:rsidP="00907219">
            <w:pPr>
              <w:spacing w:before="92"/>
              <w:jc w:val="center"/>
              <w:rPr>
                <w:rFonts w:ascii="Arial" w:eastAsia="Arial" w:hAnsi="Arial" w:cs="Arial"/>
                <w:spacing w:val="-1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</w:t>
            </w:r>
            <w:r w:rsidRPr="00907219">
              <w:rPr>
                <w:rFonts w:ascii="Arial" w:eastAsia="Arial" w:hAnsi="Arial" w:cs="Arial"/>
                <w:spacing w:val="-1"/>
                <w:sz w:val="22"/>
                <w:szCs w:val="22"/>
              </w:rPr>
              <w:t>7</w:t>
            </w: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2</w:t>
            </w:r>
            <w:r w:rsidRPr="00907219">
              <w:rPr>
                <w:rFonts w:ascii="Arial" w:eastAsia="Arial" w:hAnsi="Arial" w:cs="Arial"/>
                <w:spacing w:val="-1"/>
                <w:sz w:val="22"/>
                <w:szCs w:val="22"/>
              </w:rPr>
              <w:t>7(a)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7219" w:rsidRDefault="00907219" w:rsidP="00F6245B"/>
        </w:tc>
      </w:tr>
      <w:tr w:rsidR="00907219" w:rsidTr="0043553E">
        <w:trPr>
          <w:trHeight w:hRule="exact" w:val="458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7219" w:rsidRDefault="00907219">
            <w:pPr>
              <w:spacing w:before="92"/>
              <w:ind w:left="241" w:right="243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7219" w:rsidRDefault="00907219">
            <w:pPr>
              <w:spacing w:before="56"/>
              <w:ind w:left="225"/>
              <w:rPr>
                <w:rFonts w:ascii="Arial" w:eastAsia="Arial" w:hAnsi="Arial" w:cs="Arial"/>
                <w:spacing w:val="-1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1"/>
                <w:sz w:val="22"/>
                <w:szCs w:val="22"/>
              </w:rPr>
              <w:t>CKC758</w:t>
            </w:r>
          </w:p>
        </w:tc>
        <w:tc>
          <w:tcPr>
            <w:tcW w:w="34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7219" w:rsidRDefault="00907219">
            <w:pPr>
              <w:spacing w:before="92"/>
              <w:ind w:left="102"/>
              <w:rPr>
                <w:rFonts w:ascii="Arial" w:eastAsia="Arial" w:hAnsi="Arial" w:cs="Arial"/>
                <w:spacing w:val="-4"/>
                <w:sz w:val="22"/>
                <w:szCs w:val="22"/>
              </w:rPr>
            </w:pPr>
            <w:r>
              <w:rPr>
                <w:rFonts w:ascii="Arial" w:eastAsia="Arial" w:hAnsi="Arial" w:cs="Arial"/>
                <w:spacing w:val="-4"/>
                <w:sz w:val="22"/>
                <w:szCs w:val="22"/>
              </w:rPr>
              <w:t>Graduate Project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7219" w:rsidRDefault="00907219">
            <w:pPr>
              <w:spacing w:before="92"/>
              <w:ind w:left="376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5(0,5,3)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7219" w:rsidRDefault="00907219" w:rsidP="0043553E">
            <w:pPr>
              <w:spacing w:before="92"/>
              <w:ind w:left="100"/>
              <w:jc w:val="center"/>
              <w:rPr>
                <w:rFonts w:ascii="Arial" w:eastAsia="Arial" w:hAnsi="Arial" w:cs="Arial"/>
                <w:spacing w:val="-1"/>
                <w:sz w:val="22"/>
                <w:szCs w:val="22"/>
              </w:rPr>
            </w:pP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07219" w:rsidRDefault="00907219"/>
        </w:tc>
      </w:tr>
      <w:tr w:rsidR="00661898" w:rsidTr="0043553E">
        <w:trPr>
          <w:trHeight w:hRule="exact" w:val="406"/>
        </w:trPr>
        <w:tc>
          <w:tcPr>
            <w:tcW w:w="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4705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72"/>
              <w:ind w:left="2046" w:right="2049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T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otal</w:t>
            </w:r>
          </w:p>
        </w:tc>
        <w:tc>
          <w:tcPr>
            <w:tcW w:w="15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7018C0">
            <w:pPr>
              <w:spacing w:before="66"/>
              <w:ind w:left="536" w:right="538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100</w:t>
            </w:r>
          </w:p>
        </w:tc>
        <w:tc>
          <w:tcPr>
            <w:tcW w:w="1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1898" w:rsidRDefault="00661898"/>
        </w:tc>
      </w:tr>
    </w:tbl>
    <w:p w:rsidR="00661898" w:rsidRDefault="00661898">
      <w:pPr>
        <w:spacing w:before="9" w:line="100" w:lineRule="exact"/>
        <w:rPr>
          <w:sz w:val="10"/>
          <w:szCs w:val="10"/>
        </w:rPr>
      </w:pPr>
    </w:p>
    <w:p w:rsidR="00661898" w:rsidRDefault="007018C0">
      <w:pPr>
        <w:ind w:left="259" w:right="915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ote:</w:t>
      </w:r>
    </w:p>
    <w:p w:rsidR="00661898" w:rsidRDefault="00661898">
      <w:pPr>
        <w:spacing w:before="4" w:line="120" w:lineRule="exact"/>
        <w:rPr>
          <w:sz w:val="12"/>
          <w:szCs w:val="12"/>
        </w:rPr>
      </w:pPr>
    </w:p>
    <w:p w:rsidR="00661898" w:rsidRDefault="007018C0">
      <w:pPr>
        <w:ind w:left="259" w:right="6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Ci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ow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5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sh.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ach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31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li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by</w:t>
      </w:r>
      <w:r>
        <w:rPr>
          <w:rFonts w:ascii="Arial" w:eastAsia="Arial" w:hAnsi="Arial" w:cs="Arial"/>
          <w:spacing w:val="2"/>
          <w:sz w:val="22"/>
          <w:szCs w:val="22"/>
        </w:rPr>
        <w:t xml:space="preserve"> L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 xml:space="preserve"> 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ectu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ers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1"/>
          <w:sz w:val="22"/>
          <w:szCs w:val="22"/>
        </w:rPr>
        <w:t>Vi</w:t>
      </w:r>
      <w:r>
        <w:rPr>
          <w:rFonts w:ascii="Arial" w:eastAsia="Arial" w:hAnsi="Arial" w:cs="Arial"/>
          <w:sz w:val="22"/>
          <w:szCs w:val="22"/>
        </w:rPr>
        <w:t>etna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ow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cus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omis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Vi</w:t>
      </w:r>
      <w:r>
        <w:rPr>
          <w:rFonts w:ascii="Arial" w:eastAsia="Arial" w:hAnsi="Arial" w:cs="Arial"/>
          <w:spacing w:val="1"/>
          <w:sz w:val="22"/>
          <w:szCs w:val="22"/>
        </w:rPr>
        <w:t>rt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ng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 xml:space="preserve">)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bra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ces 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se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ed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 xml:space="preserve">he 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es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661898">
      <w:pPr>
        <w:spacing w:line="200" w:lineRule="exact"/>
      </w:pPr>
    </w:p>
    <w:p w:rsidR="00661898" w:rsidRDefault="00661898">
      <w:pPr>
        <w:spacing w:before="8" w:line="240" w:lineRule="exact"/>
        <w:rPr>
          <w:sz w:val="24"/>
          <w:szCs w:val="24"/>
        </w:rPr>
      </w:pPr>
    </w:p>
    <w:p w:rsidR="00661898" w:rsidRDefault="007018C0">
      <w:pPr>
        <w:ind w:left="259" w:right="5791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5. 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ru</w:t>
      </w:r>
      <w:r>
        <w:rPr>
          <w:rFonts w:ascii="Arial" w:eastAsia="Arial" w:hAnsi="Arial" w:cs="Arial"/>
          <w:b/>
          <w:spacing w:val="-3"/>
          <w:sz w:val="22"/>
          <w:szCs w:val="22"/>
        </w:rPr>
        <w:t>c</w:t>
      </w:r>
      <w:r>
        <w:rPr>
          <w:rFonts w:ascii="Arial" w:eastAsia="Arial" w:hAnsi="Arial" w:cs="Arial"/>
          <w:b/>
          <w:spacing w:val="1"/>
          <w:sz w:val="22"/>
          <w:szCs w:val="22"/>
        </w:rPr>
        <w:t>ti</w:t>
      </w:r>
      <w:r>
        <w:rPr>
          <w:rFonts w:ascii="Arial" w:eastAsia="Arial" w:hAnsi="Arial" w:cs="Arial"/>
          <w:b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s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f</w:t>
      </w:r>
      <w:r>
        <w:rPr>
          <w:rFonts w:ascii="Arial" w:eastAsia="Arial" w:hAnsi="Arial" w:cs="Arial"/>
          <w:b/>
          <w:spacing w:val="-3"/>
          <w:sz w:val="22"/>
          <w:szCs w:val="22"/>
        </w:rPr>
        <w:t>o</w:t>
      </w:r>
      <w:r>
        <w:rPr>
          <w:rFonts w:ascii="Arial" w:eastAsia="Arial" w:hAnsi="Arial" w:cs="Arial"/>
          <w:b/>
          <w:sz w:val="22"/>
          <w:szCs w:val="22"/>
        </w:rPr>
        <w:t>r</w:t>
      </w:r>
      <w:r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u</w:t>
      </w:r>
      <w:r>
        <w:rPr>
          <w:rFonts w:ascii="Arial" w:eastAsia="Arial" w:hAnsi="Arial" w:cs="Arial"/>
          <w:b/>
          <w:spacing w:val="-3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3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 xml:space="preserve">g 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he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pro</w:t>
      </w:r>
      <w:r>
        <w:rPr>
          <w:rFonts w:ascii="Arial" w:eastAsia="Arial" w:hAnsi="Arial" w:cs="Arial"/>
          <w:b/>
          <w:spacing w:val="-1"/>
          <w:sz w:val="22"/>
          <w:szCs w:val="22"/>
        </w:rPr>
        <w:t>g</w:t>
      </w:r>
      <w:r>
        <w:rPr>
          <w:rFonts w:ascii="Arial" w:eastAsia="Arial" w:hAnsi="Arial" w:cs="Arial"/>
          <w:b/>
          <w:sz w:val="22"/>
          <w:szCs w:val="22"/>
        </w:rPr>
        <w:t>r</w:t>
      </w:r>
      <w:r>
        <w:rPr>
          <w:rFonts w:ascii="Arial" w:eastAsia="Arial" w:hAnsi="Arial" w:cs="Arial"/>
          <w:b/>
          <w:spacing w:val="-2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m:</w:t>
      </w:r>
    </w:p>
    <w:p w:rsidR="00661898" w:rsidRDefault="00661898">
      <w:pPr>
        <w:spacing w:before="9" w:line="120" w:lineRule="exact"/>
        <w:rPr>
          <w:sz w:val="12"/>
          <w:szCs w:val="12"/>
        </w:rPr>
      </w:pPr>
    </w:p>
    <w:p w:rsidR="00661898" w:rsidRDefault="007018C0">
      <w:pPr>
        <w:ind w:left="259" w:right="229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 xml:space="preserve">5.1. </w:t>
      </w:r>
      <w:r>
        <w:rPr>
          <w:rFonts w:ascii="Arial" w:eastAsia="Arial" w:hAnsi="Arial" w:cs="Arial"/>
          <w:i/>
          <w:spacing w:val="1"/>
          <w:sz w:val="22"/>
          <w:szCs w:val="22"/>
        </w:rPr>
        <w:t>G</w:t>
      </w:r>
      <w:r>
        <w:rPr>
          <w:rFonts w:ascii="Arial" w:eastAsia="Arial" w:hAnsi="Arial" w:cs="Arial"/>
          <w:i/>
          <w:sz w:val="22"/>
          <w:szCs w:val="22"/>
        </w:rPr>
        <w:t>u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z w:val="22"/>
          <w:szCs w:val="22"/>
        </w:rPr>
        <w:t>d</w:t>
      </w:r>
      <w:r>
        <w:rPr>
          <w:rFonts w:ascii="Arial" w:eastAsia="Arial" w:hAnsi="Arial" w:cs="Arial"/>
          <w:i/>
          <w:spacing w:val="-1"/>
          <w:sz w:val="22"/>
          <w:szCs w:val="22"/>
        </w:rPr>
        <w:t>eli</w:t>
      </w:r>
      <w:r>
        <w:rPr>
          <w:rFonts w:ascii="Arial" w:eastAsia="Arial" w:hAnsi="Arial" w:cs="Arial"/>
          <w:i/>
          <w:sz w:val="22"/>
          <w:szCs w:val="22"/>
        </w:rPr>
        <w:t>n</w:t>
      </w:r>
      <w:r>
        <w:rPr>
          <w:rFonts w:ascii="Arial" w:eastAsia="Arial" w:hAnsi="Arial" w:cs="Arial"/>
          <w:i/>
          <w:spacing w:val="-1"/>
          <w:sz w:val="22"/>
          <w:szCs w:val="22"/>
        </w:rPr>
        <w:t>e</w:t>
      </w:r>
      <w:r>
        <w:rPr>
          <w:rFonts w:ascii="Arial" w:eastAsia="Arial" w:hAnsi="Arial" w:cs="Arial"/>
          <w:i/>
          <w:sz w:val="22"/>
          <w:szCs w:val="22"/>
        </w:rPr>
        <w:t>s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f</w:t>
      </w:r>
      <w:r>
        <w:rPr>
          <w:rFonts w:ascii="Arial" w:eastAsia="Arial" w:hAnsi="Arial" w:cs="Arial"/>
          <w:i/>
          <w:sz w:val="22"/>
          <w:szCs w:val="22"/>
        </w:rPr>
        <w:t>or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d</w:t>
      </w:r>
      <w:r>
        <w:rPr>
          <w:rFonts w:ascii="Arial" w:eastAsia="Arial" w:hAnsi="Arial" w:cs="Arial"/>
          <w:i/>
          <w:spacing w:val="-1"/>
          <w:sz w:val="22"/>
          <w:szCs w:val="22"/>
        </w:rPr>
        <w:t>e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pacing w:val="-3"/>
          <w:sz w:val="22"/>
          <w:szCs w:val="22"/>
        </w:rPr>
        <w:t>e</w:t>
      </w:r>
      <w:r>
        <w:rPr>
          <w:rFonts w:ascii="Arial" w:eastAsia="Arial" w:hAnsi="Arial" w:cs="Arial"/>
          <w:i/>
          <w:spacing w:val="-2"/>
          <w:sz w:val="22"/>
          <w:szCs w:val="22"/>
        </w:rPr>
        <w:t>r</w:t>
      </w:r>
      <w:r>
        <w:rPr>
          <w:rFonts w:ascii="Arial" w:eastAsia="Arial" w:hAnsi="Arial" w:cs="Arial"/>
          <w:i/>
          <w:spacing w:val="1"/>
          <w:sz w:val="22"/>
          <w:szCs w:val="22"/>
        </w:rPr>
        <w:t>m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z w:val="22"/>
          <w:szCs w:val="22"/>
        </w:rPr>
        <w:t>n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z w:val="22"/>
          <w:szCs w:val="22"/>
        </w:rPr>
        <w:t>ng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co</w:t>
      </w:r>
      <w:r>
        <w:rPr>
          <w:rFonts w:ascii="Arial" w:eastAsia="Arial" w:hAnsi="Arial" w:cs="Arial"/>
          <w:i/>
          <w:spacing w:val="-1"/>
          <w:sz w:val="22"/>
          <w:szCs w:val="22"/>
        </w:rPr>
        <w:t>n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e</w:t>
      </w:r>
      <w:r>
        <w:rPr>
          <w:rFonts w:ascii="Arial" w:eastAsia="Arial" w:hAnsi="Arial" w:cs="Arial"/>
          <w:i/>
          <w:spacing w:val="-3"/>
          <w:sz w:val="22"/>
          <w:szCs w:val="22"/>
        </w:rPr>
        <w:t>n</w:t>
      </w:r>
      <w:r>
        <w:rPr>
          <w:rFonts w:ascii="Arial" w:eastAsia="Arial" w:hAnsi="Arial" w:cs="Arial"/>
          <w:i/>
          <w:sz w:val="22"/>
          <w:szCs w:val="22"/>
        </w:rPr>
        <w:t>t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a</w:t>
      </w:r>
      <w:r>
        <w:rPr>
          <w:rFonts w:ascii="Arial" w:eastAsia="Arial" w:hAnsi="Arial" w:cs="Arial"/>
          <w:i/>
          <w:spacing w:val="-1"/>
          <w:sz w:val="22"/>
          <w:szCs w:val="22"/>
        </w:rPr>
        <w:t>n</w:t>
      </w:r>
      <w:r>
        <w:rPr>
          <w:rFonts w:ascii="Arial" w:eastAsia="Arial" w:hAnsi="Arial" w:cs="Arial"/>
          <w:i/>
          <w:sz w:val="22"/>
          <w:szCs w:val="22"/>
        </w:rPr>
        <w:t>d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pacing w:val="-3"/>
          <w:sz w:val="22"/>
          <w:szCs w:val="22"/>
        </w:rPr>
        <w:t>i</w:t>
      </w:r>
      <w:r>
        <w:rPr>
          <w:rFonts w:ascii="Arial" w:eastAsia="Arial" w:hAnsi="Arial" w:cs="Arial"/>
          <w:i/>
          <w:spacing w:val="1"/>
          <w:sz w:val="22"/>
          <w:szCs w:val="22"/>
        </w:rPr>
        <w:t>m</w:t>
      </w:r>
      <w:r>
        <w:rPr>
          <w:rFonts w:ascii="Arial" w:eastAsia="Arial" w:hAnsi="Arial" w:cs="Arial"/>
          <w:i/>
          <w:sz w:val="22"/>
          <w:szCs w:val="22"/>
        </w:rPr>
        <w:t>e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f</w:t>
      </w:r>
      <w:r>
        <w:rPr>
          <w:rFonts w:ascii="Arial" w:eastAsia="Arial" w:hAnsi="Arial" w:cs="Arial"/>
          <w:i/>
          <w:sz w:val="22"/>
          <w:szCs w:val="22"/>
        </w:rPr>
        <w:t>or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ex</w:t>
      </w:r>
      <w:r>
        <w:rPr>
          <w:rFonts w:ascii="Arial" w:eastAsia="Arial" w:hAnsi="Arial" w:cs="Arial"/>
          <w:i/>
          <w:spacing w:val="-2"/>
          <w:sz w:val="22"/>
          <w:szCs w:val="22"/>
        </w:rPr>
        <w:t>t</w:t>
      </w:r>
      <w:r>
        <w:rPr>
          <w:rFonts w:ascii="Arial" w:eastAsia="Arial" w:hAnsi="Arial" w:cs="Arial"/>
          <w:i/>
          <w:spacing w:val="1"/>
          <w:sz w:val="22"/>
          <w:szCs w:val="22"/>
        </w:rPr>
        <w:t>r</w:t>
      </w:r>
      <w:r>
        <w:rPr>
          <w:rFonts w:ascii="Arial" w:eastAsia="Arial" w:hAnsi="Arial" w:cs="Arial"/>
          <w:i/>
          <w:sz w:val="22"/>
          <w:szCs w:val="22"/>
        </w:rPr>
        <w:t>ac</w:t>
      </w:r>
      <w:r>
        <w:rPr>
          <w:rFonts w:ascii="Arial" w:eastAsia="Arial" w:hAnsi="Arial" w:cs="Arial"/>
          <w:i/>
          <w:spacing w:val="-1"/>
          <w:sz w:val="22"/>
          <w:szCs w:val="22"/>
        </w:rPr>
        <w:t>u</w:t>
      </w:r>
      <w:r>
        <w:rPr>
          <w:rFonts w:ascii="Arial" w:eastAsia="Arial" w:hAnsi="Arial" w:cs="Arial"/>
          <w:i/>
          <w:spacing w:val="-2"/>
          <w:sz w:val="22"/>
          <w:szCs w:val="22"/>
        </w:rPr>
        <w:t>r</w:t>
      </w:r>
      <w:r>
        <w:rPr>
          <w:rFonts w:ascii="Arial" w:eastAsia="Arial" w:hAnsi="Arial" w:cs="Arial"/>
          <w:i/>
          <w:spacing w:val="1"/>
          <w:sz w:val="22"/>
          <w:szCs w:val="22"/>
        </w:rPr>
        <w:t>r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z w:val="22"/>
          <w:szCs w:val="22"/>
        </w:rPr>
        <w:t>cu</w:t>
      </w:r>
      <w:r>
        <w:rPr>
          <w:rFonts w:ascii="Arial" w:eastAsia="Arial" w:hAnsi="Arial" w:cs="Arial"/>
          <w:i/>
          <w:spacing w:val="-1"/>
          <w:sz w:val="22"/>
          <w:szCs w:val="22"/>
        </w:rPr>
        <w:t>l</w:t>
      </w:r>
      <w:r>
        <w:rPr>
          <w:rFonts w:ascii="Arial" w:eastAsia="Arial" w:hAnsi="Arial" w:cs="Arial"/>
          <w:i/>
          <w:sz w:val="22"/>
          <w:szCs w:val="22"/>
        </w:rPr>
        <w:t>ar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3"/>
          <w:sz w:val="22"/>
          <w:szCs w:val="22"/>
        </w:rPr>
        <w:t>a</w:t>
      </w:r>
      <w:r>
        <w:rPr>
          <w:rFonts w:ascii="Arial" w:eastAsia="Arial" w:hAnsi="Arial" w:cs="Arial"/>
          <w:i/>
          <w:sz w:val="22"/>
          <w:szCs w:val="22"/>
        </w:rPr>
        <w:t>c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z w:val="22"/>
          <w:szCs w:val="22"/>
        </w:rPr>
        <w:t>v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pacing w:val="-3"/>
          <w:sz w:val="22"/>
          <w:szCs w:val="22"/>
        </w:rPr>
        <w:t>i</w:t>
      </w:r>
      <w:r>
        <w:rPr>
          <w:rFonts w:ascii="Arial" w:eastAsia="Arial" w:hAnsi="Arial" w:cs="Arial"/>
          <w:i/>
          <w:sz w:val="22"/>
          <w:szCs w:val="22"/>
        </w:rPr>
        <w:t>es:</w:t>
      </w:r>
    </w:p>
    <w:p w:rsidR="00661898" w:rsidRDefault="00661898">
      <w:pPr>
        <w:spacing w:before="6" w:line="120" w:lineRule="exact"/>
        <w:rPr>
          <w:sz w:val="12"/>
          <w:szCs w:val="12"/>
        </w:rPr>
      </w:pPr>
    </w:p>
    <w:p w:rsidR="00661898" w:rsidRDefault="007018C0">
      <w:pPr>
        <w:tabs>
          <w:tab w:val="left" w:pos="820"/>
        </w:tabs>
        <w:spacing w:line="275" w:lineRule="auto"/>
        <w:ind w:left="828" w:right="73" w:hanging="28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ord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4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areness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l ar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some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producti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estab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;</w:t>
      </w:r>
    </w:p>
    <w:p w:rsidR="00661898" w:rsidRDefault="007018C0">
      <w:pPr>
        <w:tabs>
          <w:tab w:val="left" w:pos="820"/>
        </w:tabs>
        <w:spacing w:before="3" w:line="273" w:lineRule="auto"/>
        <w:ind w:left="828" w:right="71" w:hanging="286"/>
        <w:jc w:val="both"/>
        <w:rPr>
          <w:rFonts w:ascii="Arial" w:eastAsia="Arial" w:hAnsi="Arial" w:cs="Arial"/>
          <w:sz w:val="22"/>
          <w:szCs w:val="22"/>
        </w:rPr>
        <w:sectPr w:rsidR="00661898">
          <w:pgSz w:w="11920" w:h="16860"/>
          <w:pgMar w:top="580" w:right="740" w:bottom="280" w:left="1160" w:header="540" w:footer="0" w:gutter="0"/>
          <w:cols w:space="720"/>
        </w:sectPr>
      </w:pPr>
      <w:r>
        <w:rPr>
          <w:rFonts w:ascii="Arial" w:eastAsia="Arial" w:hAnsi="Arial" w:cs="Arial"/>
          <w:sz w:val="22"/>
          <w:szCs w:val="22"/>
        </w:rPr>
        <w:lastRenderedPageBreak/>
        <w:t>-</w:t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ar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acti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es 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5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de 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z w:val="22"/>
          <w:szCs w:val="22"/>
        </w:rPr>
        <w:t xml:space="preserve">al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ng 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 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propri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.</w:t>
      </w:r>
    </w:p>
    <w:p w:rsidR="00661898" w:rsidRDefault="00661898">
      <w:pPr>
        <w:spacing w:before="3" w:line="160" w:lineRule="exact"/>
        <w:rPr>
          <w:sz w:val="17"/>
          <w:szCs w:val="17"/>
        </w:rPr>
      </w:pPr>
    </w:p>
    <w:p w:rsidR="00661898" w:rsidRDefault="007018C0">
      <w:pPr>
        <w:ind w:left="11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 xml:space="preserve">5.2. </w:t>
      </w:r>
      <w:r>
        <w:rPr>
          <w:rFonts w:ascii="Arial" w:eastAsia="Arial" w:hAnsi="Arial" w:cs="Arial"/>
          <w:i/>
          <w:spacing w:val="1"/>
          <w:sz w:val="22"/>
          <w:szCs w:val="22"/>
        </w:rPr>
        <w:t>I</w:t>
      </w:r>
      <w:r>
        <w:rPr>
          <w:rFonts w:ascii="Arial" w:eastAsia="Arial" w:hAnsi="Arial" w:cs="Arial"/>
          <w:i/>
          <w:sz w:val="22"/>
          <w:szCs w:val="22"/>
        </w:rPr>
        <w:t>n</w:t>
      </w:r>
      <w:r>
        <w:rPr>
          <w:rFonts w:ascii="Arial" w:eastAsia="Arial" w:hAnsi="Arial" w:cs="Arial"/>
          <w:i/>
          <w:spacing w:val="-3"/>
          <w:sz w:val="22"/>
          <w:szCs w:val="22"/>
        </w:rPr>
        <w:t>s</w:t>
      </w:r>
      <w:r>
        <w:rPr>
          <w:rFonts w:ascii="Arial" w:eastAsia="Arial" w:hAnsi="Arial" w:cs="Arial"/>
          <w:i/>
          <w:spacing w:val="1"/>
          <w:sz w:val="22"/>
          <w:szCs w:val="22"/>
        </w:rPr>
        <w:t>tr</w:t>
      </w:r>
      <w:r>
        <w:rPr>
          <w:rFonts w:ascii="Arial" w:eastAsia="Arial" w:hAnsi="Arial" w:cs="Arial"/>
          <w:i/>
          <w:spacing w:val="-3"/>
          <w:sz w:val="22"/>
          <w:szCs w:val="22"/>
        </w:rPr>
        <w:t>u</w:t>
      </w:r>
      <w:r>
        <w:rPr>
          <w:rFonts w:ascii="Arial" w:eastAsia="Arial" w:hAnsi="Arial" w:cs="Arial"/>
          <w:i/>
          <w:sz w:val="22"/>
          <w:szCs w:val="22"/>
        </w:rPr>
        <w:t>c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z w:val="22"/>
          <w:szCs w:val="22"/>
        </w:rPr>
        <w:t>o</w:t>
      </w:r>
      <w:r>
        <w:rPr>
          <w:rFonts w:ascii="Arial" w:eastAsia="Arial" w:hAnsi="Arial" w:cs="Arial"/>
          <w:i/>
          <w:spacing w:val="-1"/>
          <w:sz w:val="22"/>
          <w:szCs w:val="22"/>
        </w:rPr>
        <w:t>n</w:t>
      </w:r>
      <w:r>
        <w:rPr>
          <w:rFonts w:ascii="Arial" w:eastAsia="Arial" w:hAnsi="Arial" w:cs="Arial"/>
          <w:i/>
          <w:sz w:val="22"/>
          <w:szCs w:val="22"/>
        </w:rPr>
        <w:t>s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o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e</w:t>
      </w:r>
      <w:r>
        <w:rPr>
          <w:rFonts w:ascii="Arial" w:eastAsia="Arial" w:hAnsi="Arial" w:cs="Arial"/>
          <w:i/>
          <w:spacing w:val="-3"/>
          <w:sz w:val="22"/>
          <w:szCs w:val="22"/>
        </w:rPr>
        <w:t>s</w:t>
      </w:r>
      <w:r>
        <w:rPr>
          <w:rFonts w:ascii="Arial" w:eastAsia="Arial" w:hAnsi="Arial" w:cs="Arial"/>
          <w:i/>
          <w:sz w:val="22"/>
          <w:szCs w:val="22"/>
        </w:rPr>
        <w:t xml:space="preserve">t </w:t>
      </w:r>
      <w:r>
        <w:rPr>
          <w:rFonts w:ascii="Arial" w:eastAsia="Arial" w:hAnsi="Arial" w:cs="Arial"/>
          <w:i/>
          <w:spacing w:val="-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he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e</w:t>
      </w:r>
      <w:r>
        <w:rPr>
          <w:rFonts w:ascii="Arial" w:eastAsia="Arial" w:hAnsi="Arial" w:cs="Arial"/>
          <w:i/>
          <w:spacing w:val="-1"/>
          <w:sz w:val="22"/>
          <w:szCs w:val="22"/>
        </w:rPr>
        <w:t>n</w:t>
      </w:r>
      <w:r>
        <w:rPr>
          <w:rFonts w:ascii="Arial" w:eastAsia="Arial" w:hAnsi="Arial" w:cs="Arial"/>
          <w:i/>
          <w:sz w:val="22"/>
          <w:szCs w:val="22"/>
        </w:rPr>
        <w:t xml:space="preserve">d </w:t>
      </w:r>
      <w:r>
        <w:rPr>
          <w:rFonts w:ascii="Arial" w:eastAsia="Arial" w:hAnsi="Arial" w:cs="Arial"/>
          <w:i/>
          <w:spacing w:val="-2"/>
          <w:sz w:val="22"/>
          <w:szCs w:val="22"/>
        </w:rPr>
        <w:t>o</w:t>
      </w:r>
      <w:r>
        <w:rPr>
          <w:rFonts w:ascii="Arial" w:eastAsia="Arial" w:hAnsi="Arial" w:cs="Arial"/>
          <w:i/>
          <w:sz w:val="22"/>
          <w:szCs w:val="22"/>
        </w:rPr>
        <w:t xml:space="preserve">f 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he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su</w:t>
      </w:r>
      <w:r>
        <w:rPr>
          <w:rFonts w:ascii="Arial" w:eastAsia="Arial" w:hAnsi="Arial" w:cs="Arial"/>
          <w:i/>
          <w:spacing w:val="-1"/>
          <w:sz w:val="22"/>
          <w:szCs w:val="22"/>
        </w:rPr>
        <w:t>bj</w:t>
      </w:r>
      <w:r>
        <w:rPr>
          <w:rFonts w:ascii="Arial" w:eastAsia="Arial" w:hAnsi="Arial" w:cs="Arial"/>
          <w:i/>
          <w:sz w:val="22"/>
          <w:szCs w:val="22"/>
        </w:rPr>
        <w:t>e</w:t>
      </w:r>
      <w:r>
        <w:rPr>
          <w:rFonts w:ascii="Arial" w:eastAsia="Arial" w:hAnsi="Arial" w:cs="Arial"/>
          <w:i/>
          <w:spacing w:val="-3"/>
          <w:sz w:val="22"/>
          <w:szCs w:val="22"/>
        </w:rPr>
        <w:t>c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:</w:t>
      </w:r>
    </w:p>
    <w:p w:rsidR="00661898" w:rsidRDefault="00661898">
      <w:pPr>
        <w:spacing w:before="6" w:line="120" w:lineRule="exact"/>
        <w:rPr>
          <w:sz w:val="12"/>
          <w:szCs w:val="12"/>
        </w:rPr>
      </w:pPr>
    </w:p>
    <w:p w:rsidR="00661898" w:rsidRDefault="007018C0">
      <w:pPr>
        <w:spacing w:line="276" w:lineRule="auto"/>
        <w:ind w:left="546" w:right="6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omp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 on or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-2"/>
          <w:sz w:val="22"/>
          <w:szCs w:val="22"/>
        </w:rPr>
        <w:t>z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emen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nte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di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acc</w:t>
      </w:r>
      <w:r>
        <w:rPr>
          <w:rFonts w:ascii="Arial" w:eastAsia="Arial" w:hAnsi="Arial" w:cs="Arial"/>
          <w:spacing w:val="2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n;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on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, 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ami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gradu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Ly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 Tro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hi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nh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ssu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eth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o.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7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3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/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Q</w:t>
      </w:r>
      <w:r>
        <w:rPr>
          <w:rFonts w:ascii="Arial" w:eastAsia="Arial" w:hAnsi="Arial" w:cs="Arial"/>
          <w:spacing w:val="3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3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T-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Ju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9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17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ector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Ly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Tr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 xml:space="preserve">hi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amend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emen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ed  some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es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ng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o.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6</w:t>
      </w:r>
      <w:r>
        <w:rPr>
          <w:rFonts w:ascii="Arial" w:eastAsia="Arial" w:hAnsi="Arial" w:cs="Arial"/>
          <w:spacing w:val="-1"/>
          <w:sz w:val="22"/>
          <w:szCs w:val="22"/>
        </w:rPr>
        <w:t>9</w:t>
      </w:r>
      <w:r>
        <w:rPr>
          <w:rFonts w:ascii="Arial" w:eastAsia="Arial" w:hAnsi="Arial" w:cs="Arial"/>
          <w:sz w:val="22"/>
          <w:szCs w:val="22"/>
        </w:rPr>
        <w:t>6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/</w:t>
      </w:r>
      <w:r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Q</w:t>
      </w:r>
      <w:r>
        <w:rPr>
          <w:rFonts w:ascii="Arial" w:eastAsia="Arial" w:hAnsi="Arial" w:cs="Arial"/>
          <w:spacing w:val="-2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3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T-</w:t>
      </w:r>
      <w:r>
        <w:rPr>
          <w:rFonts w:ascii="Arial" w:eastAsia="Arial" w:hAnsi="Arial" w:cs="Arial"/>
          <w:spacing w:val="-3"/>
          <w:sz w:val="22"/>
          <w:szCs w:val="22"/>
        </w:rPr>
        <w:t>Đ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Ju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3"/>
          <w:sz w:val="22"/>
          <w:szCs w:val="22"/>
        </w:rPr>
        <w:t>6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>0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9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by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ect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Ly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Tro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 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 xml:space="preserve">i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Ci</w:t>
      </w:r>
      <w:r>
        <w:rPr>
          <w:rFonts w:ascii="Arial" w:eastAsia="Arial" w:hAnsi="Arial" w:cs="Arial"/>
          <w:spacing w:val="3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661898">
      <w:pPr>
        <w:spacing w:before="10" w:line="160" w:lineRule="exact"/>
        <w:rPr>
          <w:sz w:val="17"/>
          <w:szCs w:val="17"/>
        </w:rPr>
      </w:pPr>
    </w:p>
    <w:p w:rsidR="00661898" w:rsidRDefault="00661898">
      <w:pPr>
        <w:spacing w:line="200" w:lineRule="exact"/>
      </w:pPr>
    </w:p>
    <w:p w:rsidR="00661898" w:rsidRDefault="007018C0">
      <w:pPr>
        <w:ind w:left="11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 xml:space="preserve">5.3. </w:t>
      </w:r>
      <w:r>
        <w:rPr>
          <w:rFonts w:ascii="Arial" w:eastAsia="Arial" w:hAnsi="Arial" w:cs="Arial"/>
          <w:i/>
          <w:spacing w:val="-1"/>
          <w:sz w:val="22"/>
          <w:szCs w:val="22"/>
        </w:rPr>
        <w:t>G</w:t>
      </w:r>
      <w:r>
        <w:rPr>
          <w:rFonts w:ascii="Arial" w:eastAsia="Arial" w:hAnsi="Arial" w:cs="Arial"/>
          <w:i/>
          <w:spacing w:val="1"/>
          <w:sz w:val="22"/>
          <w:szCs w:val="22"/>
        </w:rPr>
        <w:t>r</w:t>
      </w:r>
      <w:r>
        <w:rPr>
          <w:rFonts w:ascii="Arial" w:eastAsia="Arial" w:hAnsi="Arial" w:cs="Arial"/>
          <w:i/>
          <w:sz w:val="22"/>
          <w:szCs w:val="22"/>
        </w:rPr>
        <w:t>a</w:t>
      </w:r>
      <w:r>
        <w:rPr>
          <w:rFonts w:ascii="Arial" w:eastAsia="Arial" w:hAnsi="Arial" w:cs="Arial"/>
          <w:i/>
          <w:spacing w:val="-1"/>
          <w:sz w:val="22"/>
          <w:szCs w:val="22"/>
        </w:rPr>
        <w:t>d</w:t>
      </w:r>
      <w:r>
        <w:rPr>
          <w:rFonts w:ascii="Arial" w:eastAsia="Arial" w:hAnsi="Arial" w:cs="Arial"/>
          <w:i/>
          <w:sz w:val="22"/>
          <w:szCs w:val="22"/>
        </w:rPr>
        <w:t>u</w:t>
      </w:r>
      <w:r>
        <w:rPr>
          <w:rFonts w:ascii="Arial" w:eastAsia="Arial" w:hAnsi="Arial" w:cs="Arial"/>
          <w:i/>
          <w:spacing w:val="-1"/>
          <w:sz w:val="22"/>
          <w:szCs w:val="22"/>
        </w:rPr>
        <w:t>a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z w:val="22"/>
          <w:szCs w:val="22"/>
        </w:rPr>
        <w:t>on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accred</w:t>
      </w:r>
      <w:r>
        <w:rPr>
          <w:rFonts w:ascii="Arial" w:eastAsia="Arial" w:hAnsi="Arial" w:cs="Arial"/>
          <w:i/>
          <w:spacing w:val="-4"/>
          <w:sz w:val="22"/>
          <w:szCs w:val="22"/>
        </w:rPr>
        <w:t>i</w:t>
      </w:r>
      <w:r>
        <w:rPr>
          <w:rFonts w:ascii="Arial" w:eastAsia="Arial" w:hAnsi="Arial" w:cs="Arial"/>
          <w:i/>
          <w:spacing w:val="-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ati</w:t>
      </w:r>
      <w:r>
        <w:rPr>
          <w:rFonts w:ascii="Arial" w:eastAsia="Arial" w:hAnsi="Arial" w:cs="Arial"/>
          <w:i/>
          <w:spacing w:val="-1"/>
          <w:sz w:val="22"/>
          <w:szCs w:val="22"/>
        </w:rPr>
        <w:t>o</w:t>
      </w:r>
      <w:r>
        <w:rPr>
          <w:rFonts w:ascii="Arial" w:eastAsia="Arial" w:hAnsi="Arial" w:cs="Arial"/>
          <w:i/>
          <w:sz w:val="22"/>
          <w:szCs w:val="22"/>
        </w:rPr>
        <w:t xml:space="preserve">n </w:t>
      </w:r>
      <w:r>
        <w:rPr>
          <w:rFonts w:ascii="Arial" w:eastAsia="Arial" w:hAnsi="Arial" w:cs="Arial"/>
          <w:i/>
          <w:spacing w:val="1"/>
          <w:sz w:val="22"/>
          <w:szCs w:val="22"/>
        </w:rPr>
        <w:t>r</w:t>
      </w:r>
      <w:r>
        <w:rPr>
          <w:rFonts w:ascii="Arial" w:eastAsia="Arial" w:hAnsi="Arial" w:cs="Arial"/>
          <w:i/>
          <w:sz w:val="22"/>
          <w:szCs w:val="22"/>
        </w:rPr>
        <w:t>ev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pacing w:val="-3"/>
          <w:sz w:val="22"/>
          <w:szCs w:val="22"/>
        </w:rPr>
        <w:t>e</w:t>
      </w:r>
      <w:r>
        <w:rPr>
          <w:rFonts w:ascii="Arial" w:eastAsia="Arial" w:hAnsi="Arial" w:cs="Arial"/>
          <w:i/>
          <w:sz w:val="22"/>
          <w:szCs w:val="22"/>
        </w:rPr>
        <w:t>w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g</w:t>
      </w:r>
      <w:r>
        <w:rPr>
          <w:rFonts w:ascii="Arial" w:eastAsia="Arial" w:hAnsi="Arial" w:cs="Arial"/>
          <w:i/>
          <w:spacing w:val="-1"/>
          <w:sz w:val="22"/>
          <w:szCs w:val="22"/>
        </w:rPr>
        <w:t>ui</w:t>
      </w:r>
      <w:r>
        <w:rPr>
          <w:rFonts w:ascii="Arial" w:eastAsia="Arial" w:hAnsi="Arial" w:cs="Arial"/>
          <w:i/>
          <w:sz w:val="22"/>
          <w:szCs w:val="22"/>
        </w:rPr>
        <w:t>d</w:t>
      </w:r>
      <w:r>
        <w:rPr>
          <w:rFonts w:ascii="Arial" w:eastAsia="Arial" w:hAnsi="Arial" w:cs="Arial"/>
          <w:i/>
          <w:spacing w:val="-3"/>
          <w:sz w:val="22"/>
          <w:szCs w:val="22"/>
        </w:rPr>
        <w:t>e</w:t>
      </w:r>
      <w:r>
        <w:rPr>
          <w:rFonts w:ascii="Arial" w:eastAsia="Arial" w:hAnsi="Arial" w:cs="Arial"/>
          <w:i/>
          <w:sz w:val="22"/>
          <w:szCs w:val="22"/>
        </w:rPr>
        <w:t>:</w:t>
      </w:r>
    </w:p>
    <w:p w:rsidR="00661898" w:rsidRDefault="00661898">
      <w:pPr>
        <w:spacing w:before="6" w:line="120" w:lineRule="exact"/>
        <w:rPr>
          <w:sz w:val="12"/>
          <w:szCs w:val="12"/>
        </w:rPr>
      </w:pPr>
    </w:p>
    <w:p w:rsidR="00661898" w:rsidRDefault="007018C0">
      <w:pPr>
        <w:spacing w:line="276" w:lineRule="auto"/>
        <w:ind w:left="546" w:right="6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Gr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 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al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3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 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-2"/>
          <w:sz w:val="22"/>
          <w:szCs w:val="22"/>
        </w:rPr>
        <w:t>z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emen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 of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gra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ate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c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di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n;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ami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at Ly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u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e of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 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i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nh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ssu</w:t>
      </w:r>
      <w:r>
        <w:rPr>
          <w:rFonts w:ascii="Arial" w:eastAsia="Arial" w:hAnsi="Arial" w:cs="Arial"/>
          <w:spacing w:val="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o.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7</w:t>
      </w:r>
      <w:r>
        <w:rPr>
          <w:rFonts w:ascii="Arial" w:eastAsia="Arial" w:hAnsi="Arial" w:cs="Arial"/>
          <w:spacing w:val="-1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3 /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Q</w:t>
      </w:r>
      <w:r>
        <w:rPr>
          <w:rFonts w:ascii="Arial" w:eastAsia="Arial" w:hAnsi="Arial" w:cs="Arial"/>
          <w:spacing w:val="2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pacing w:val="-3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-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T 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Ju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1</w:t>
      </w:r>
      <w:r>
        <w:rPr>
          <w:rFonts w:ascii="Arial" w:eastAsia="Arial" w:hAnsi="Arial" w:cs="Arial"/>
          <w:spacing w:val="-1"/>
          <w:sz w:val="22"/>
          <w:szCs w:val="22"/>
        </w:rPr>
        <w:t>9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z w:val="22"/>
          <w:szCs w:val="22"/>
        </w:rPr>
        <w:t>17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 R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Tro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 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nh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amend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 and 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emen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 some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acc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o.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6</w:t>
      </w:r>
      <w:r>
        <w:rPr>
          <w:rFonts w:ascii="Arial" w:eastAsia="Arial" w:hAnsi="Arial" w:cs="Arial"/>
          <w:spacing w:val="-1"/>
          <w:sz w:val="22"/>
          <w:szCs w:val="22"/>
        </w:rPr>
        <w:t>9</w:t>
      </w:r>
      <w:r>
        <w:rPr>
          <w:rFonts w:ascii="Arial" w:eastAsia="Arial" w:hAnsi="Arial" w:cs="Arial"/>
          <w:sz w:val="22"/>
          <w:szCs w:val="22"/>
        </w:rPr>
        <w:t>6 /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QD-</w:t>
      </w:r>
      <w:r>
        <w:rPr>
          <w:rFonts w:ascii="Arial" w:eastAsia="Arial" w:hAnsi="Arial" w:cs="Arial"/>
          <w:spacing w:val="-3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T-</w:t>
      </w:r>
      <w:r>
        <w:rPr>
          <w:rFonts w:ascii="Arial" w:eastAsia="Arial" w:hAnsi="Arial" w:cs="Arial"/>
          <w:spacing w:val="-3"/>
          <w:sz w:val="22"/>
          <w:szCs w:val="22"/>
        </w:rPr>
        <w:t>Đ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Ju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 2</w:t>
      </w:r>
      <w:r>
        <w:rPr>
          <w:rFonts w:ascii="Arial" w:eastAsia="Arial" w:hAnsi="Arial" w:cs="Arial"/>
          <w:spacing w:val="-1"/>
          <w:sz w:val="22"/>
          <w:szCs w:val="22"/>
        </w:rPr>
        <w:t>6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pacing w:val="-1"/>
          <w:sz w:val="22"/>
          <w:szCs w:val="22"/>
        </w:rPr>
        <w:t>0</w:t>
      </w:r>
      <w:r>
        <w:rPr>
          <w:rFonts w:ascii="Arial" w:eastAsia="Arial" w:hAnsi="Arial" w:cs="Arial"/>
          <w:spacing w:val="-3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>9 by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ect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Ly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 xml:space="preserve">hi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661898">
      <w:pPr>
        <w:spacing w:before="13" w:line="280" w:lineRule="exact"/>
        <w:rPr>
          <w:sz w:val="28"/>
          <w:szCs w:val="28"/>
        </w:rPr>
      </w:pPr>
    </w:p>
    <w:p w:rsidR="00661898" w:rsidRDefault="007018C0">
      <w:pPr>
        <w:spacing w:line="275" w:lineRule="auto"/>
        <w:ind w:left="546" w:right="7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propos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Gr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ami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on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z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 gradu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ssue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am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actic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eri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ho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e.</w:t>
      </w: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before="3" w:line="220" w:lineRule="exact"/>
        <w:rPr>
          <w:sz w:val="22"/>
          <w:szCs w:val="22"/>
        </w:rPr>
      </w:pPr>
    </w:p>
    <w:p w:rsidR="00661898" w:rsidRDefault="007018C0">
      <w:pPr>
        <w:ind w:left="119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5.4. 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 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</w:p>
    <w:p w:rsidR="00661898" w:rsidRDefault="00661898">
      <w:pPr>
        <w:spacing w:before="6" w:line="120" w:lineRule="exact"/>
        <w:rPr>
          <w:sz w:val="12"/>
          <w:szCs w:val="12"/>
        </w:rPr>
      </w:pPr>
    </w:p>
    <w:p w:rsidR="00661898" w:rsidRDefault="007018C0">
      <w:pPr>
        <w:spacing w:line="276" w:lineRule="auto"/>
        <w:ind w:left="546" w:right="7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ects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cal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cati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n,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cati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n,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ill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c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e,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comp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eti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ume,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am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nd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r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7018C0">
      <w:pPr>
        <w:spacing w:line="275" w:lineRule="auto"/>
        <w:ind w:left="546" w:right="7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I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hi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gram co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otal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on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1"/>
          <w:sz w:val="22"/>
          <w:szCs w:val="22"/>
        </w:rPr>
        <w:t xml:space="preserve"> f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ul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)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ose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p</w:t>
      </w:r>
      <w:r>
        <w:rPr>
          <w:rFonts w:ascii="Arial" w:eastAsia="Arial" w:hAnsi="Arial" w:cs="Arial"/>
          <w:spacing w:val="-2"/>
          <w:sz w:val="22"/>
          <w:szCs w:val="22"/>
        </w:rPr>
        <w:t>er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:</w:t>
      </w:r>
    </w:p>
    <w:p w:rsidR="00661898" w:rsidRDefault="007018C0">
      <w:pPr>
        <w:spacing w:before="3"/>
        <w:ind w:left="546" w:right="642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   </w:t>
      </w:r>
      <w:r>
        <w:rPr>
          <w:rFonts w:ascii="Arial" w:eastAsia="Arial" w:hAnsi="Arial" w:cs="Arial"/>
          <w:spacing w:val="4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hi</w:t>
      </w:r>
      <w:r>
        <w:rPr>
          <w:rFonts w:ascii="Arial" w:eastAsia="Arial" w:hAnsi="Arial" w:cs="Arial"/>
          <w:sz w:val="22"/>
          <w:szCs w:val="22"/>
        </w:rPr>
        <w:t>p in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2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7018C0">
      <w:pPr>
        <w:spacing w:before="37"/>
        <w:ind w:left="546" w:right="7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   </w:t>
      </w:r>
      <w:r>
        <w:rPr>
          <w:rFonts w:ascii="Arial" w:eastAsia="Arial" w:hAnsi="Arial" w:cs="Arial"/>
          <w:spacing w:val="4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hi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pacing w:val="-2"/>
          <w:sz w:val="22"/>
          <w:szCs w:val="22"/>
        </w:rPr>
        <w:t>z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ps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z w:val="22"/>
          <w:szCs w:val="22"/>
        </w:rPr>
        <w:t>ated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ers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Ly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Tr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</w:p>
    <w:p w:rsidR="00661898" w:rsidRDefault="007018C0">
      <w:pPr>
        <w:spacing w:before="37"/>
        <w:ind w:left="934" w:right="6099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 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 xml:space="preserve">i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Ci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7018C0">
      <w:pPr>
        <w:spacing w:before="37"/>
        <w:ind w:left="546" w:right="537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   </w:t>
      </w:r>
      <w:r>
        <w:rPr>
          <w:rFonts w:ascii="Arial" w:eastAsia="Arial" w:hAnsi="Arial" w:cs="Arial"/>
          <w:spacing w:val="4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Jo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 spec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pacing w:val="-2"/>
          <w:sz w:val="22"/>
          <w:szCs w:val="22"/>
        </w:rPr>
        <w:t>z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ul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7018C0">
      <w:pPr>
        <w:spacing w:before="37"/>
        <w:ind w:left="546" w:right="343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   </w:t>
      </w:r>
      <w:r>
        <w:rPr>
          <w:rFonts w:ascii="Arial" w:eastAsia="Arial" w:hAnsi="Arial" w:cs="Arial"/>
          <w:spacing w:val="47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Im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eme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t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2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by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ul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.</w:t>
      </w:r>
    </w:p>
    <w:p w:rsidR="00661898" w:rsidRDefault="007018C0">
      <w:pPr>
        <w:spacing w:before="40"/>
        <w:ind w:left="546" w:right="2845"/>
        <w:jc w:val="both"/>
        <w:rPr>
          <w:rFonts w:ascii="Arial" w:eastAsia="Arial" w:hAnsi="Arial" w:cs="Arial"/>
          <w:sz w:val="22"/>
          <w:szCs w:val="22"/>
        </w:rPr>
        <w:sectPr w:rsidR="00661898">
          <w:headerReference w:type="default" r:id="rId9"/>
          <w:pgSz w:w="11920" w:h="16860"/>
          <w:pgMar w:top="780" w:right="740" w:bottom="280" w:left="1300" w:header="540" w:footer="0" w:gutter="0"/>
          <w:cols w:space="720"/>
        </w:sectPr>
      </w:pPr>
      <w:r>
        <w:rPr>
          <w:rFonts w:ascii="Arial" w:eastAsia="Arial" w:hAnsi="Arial" w:cs="Arial"/>
          <w:sz w:val="22"/>
          <w:szCs w:val="22"/>
        </w:rPr>
        <w:t xml:space="preserve">-    </w:t>
      </w:r>
      <w:r>
        <w:rPr>
          <w:rFonts w:ascii="Arial" w:eastAsia="Arial" w:hAnsi="Arial" w:cs="Arial"/>
          <w:spacing w:val="47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b</w:t>
      </w:r>
      <w:r>
        <w:rPr>
          <w:rFonts w:ascii="Arial" w:eastAsia="Arial" w:hAnsi="Arial" w:cs="Arial"/>
          <w:spacing w:val="1"/>
          <w:sz w:val="22"/>
          <w:szCs w:val="22"/>
        </w:rPr>
        <w:t>j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1"/>
          <w:sz w:val="22"/>
          <w:szCs w:val="22"/>
        </w:rPr>
        <w:t>(</w:t>
      </w:r>
      <w:r>
        <w:rPr>
          <w:rFonts w:ascii="Arial" w:eastAsia="Arial" w:hAnsi="Arial" w:cs="Arial"/>
          <w:spacing w:val="-2"/>
          <w:sz w:val="22"/>
          <w:szCs w:val="22"/>
        </w:rPr>
        <w:t>*</w:t>
      </w:r>
      <w:r>
        <w:rPr>
          <w:rFonts w:ascii="Arial" w:eastAsia="Arial" w:hAnsi="Arial" w:cs="Arial"/>
          <w:sz w:val="22"/>
          <w:szCs w:val="22"/>
        </w:rPr>
        <w:t xml:space="preserve">*)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3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 Ente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se.</w:t>
      </w:r>
    </w:p>
    <w:p w:rsidR="00661898" w:rsidRDefault="007018C0">
      <w:pPr>
        <w:spacing w:before="72" w:line="280" w:lineRule="exact"/>
        <w:ind w:left="7576" w:right="5896"/>
        <w:jc w:val="center"/>
        <w:rPr>
          <w:sz w:val="26"/>
          <w:szCs w:val="26"/>
        </w:rPr>
      </w:pPr>
      <w:r>
        <w:rPr>
          <w:w w:val="99"/>
          <w:position w:val="-1"/>
          <w:sz w:val="26"/>
          <w:szCs w:val="26"/>
        </w:rPr>
        <w:lastRenderedPageBreak/>
        <w:t>9</w:t>
      </w:r>
    </w:p>
    <w:p w:rsidR="00661898" w:rsidRDefault="00661898">
      <w:pPr>
        <w:spacing w:line="200" w:lineRule="exact"/>
      </w:pPr>
    </w:p>
    <w:p w:rsidR="00661898" w:rsidRDefault="00661898">
      <w:pPr>
        <w:spacing w:before="7" w:line="280" w:lineRule="exact"/>
        <w:rPr>
          <w:sz w:val="28"/>
          <w:szCs w:val="28"/>
        </w:rPr>
      </w:pPr>
    </w:p>
    <w:p w:rsidR="00661898" w:rsidRDefault="007018C0">
      <w:pPr>
        <w:spacing w:before="18"/>
        <w:ind w:left="5318" w:right="3641"/>
        <w:jc w:val="center"/>
        <w:rPr>
          <w:sz w:val="32"/>
          <w:szCs w:val="32"/>
        </w:rPr>
      </w:pPr>
      <w:r>
        <w:rPr>
          <w:b/>
          <w:sz w:val="32"/>
          <w:szCs w:val="32"/>
        </w:rPr>
        <w:t>TRA</w:t>
      </w:r>
      <w:r>
        <w:rPr>
          <w:b/>
          <w:spacing w:val="1"/>
          <w:sz w:val="32"/>
          <w:szCs w:val="32"/>
        </w:rPr>
        <w:t>I</w:t>
      </w:r>
      <w:r>
        <w:rPr>
          <w:b/>
          <w:sz w:val="32"/>
          <w:szCs w:val="32"/>
        </w:rPr>
        <w:t>NI</w:t>
      </w:r>
      <w:r>
        <w:rPr>
          <w:b/>
          <w:spacing w:val="3"/>
          <w:sz w:val="32"/>
          <w:szCs w:val="32"/>
        </w:rPr>
        <w:t>N</w:t>
      </w:r>
      <w:r>
        <w:rPr>
          <w:b/>
          <w:sz w:val="32"/>
          <w:szCs w:val="32"/>
        </w:rPr>
        <w:t>G</w:t>
      </w:r>
      <w:r>
        <w:rPr>
          <w:b/>
          <w:spacing w:val="-17"/>
          <w:sz w:val="32"/>
          <w:szCs w:val="32"/>
        </w:rPr>
        <w:t xml:space="preserve"> </w:t>
      </w:r>
      <w:r>
        <w:rPr>
          <w:b/>
          <w:spacing w:val="1"/>
          <w:sz w:val="32"/>
          <w:szCs w:val="32"/>
        </w:rPr>
        <w:t>P</w:t>
      </w:r>
      <w:r>
        <w:rPr>
          <w:b/>
          <w:sz w:val="32"/>
          <w:szCs w:val="32"/>
        </w:rPr>
        <w:t>R</w:t>
      </w:r>
      <w:r>
        <w:rPr>
          <w:b/>
          <w:spacing w:val="1"/>
          <w:sz w:val="32"/>
          <w:szCs w:val="32"/>
        </w:rPr>
        <w:t>O</w:t>
      </w:r>
      <w:r>
        <w:rPr>
          <w:b/>
          <w:spacing w:val="-1"/>
          <w:sz w:val="32"/>
          <w:szCs w:val="32"/>
        </w:rPr>
        <w:t>G</w:t>
      </w:r>
      <w:r>
        <w:rPr>
          <w:b/>
          <w:sz w:val="32"/>
          <w:szCs w:val="32"/>
        </w:rPr>
        <w:t>RAM</w:t>
      </w:r>
      <w:r>
        <w:rPr>
          <w:b/>
          <w:spacing w:val="-14"/>
          <w:sz w:val="32"/>
          <w:szCs w:val="32"/>
        </w:rPr>
        <w:t xml:space="preserve"> </w:t>
      </w:r>
      <w:r>
        <w:rPr>
          <w:b/>
          <w:spacing w:val="1"/>
          <w:w w:val="99"/>
          <w:sz w:val="32"/>
          <w:szCs w:val="32"/>
        </w:rPr>
        <w:t>C</w:t>
      </w:r>
      <w:r>
        <w:rPr>
          <w:b/>
          <w:spacing w:val="-1"/>
          <w:w w:val="99"/>
          <w:sz w:val="32"/>
          <w:szCs w:val="32"/>
        </w:rPr>
        <w:t>H</w:t>
      </w:r>
      <w:r>
        <w:rPr>
          <w:b/>
          <w:w w:val="99"/>
          <w:sz w:val="32"/>
          <w:szCs w:val="32"/>
        </w:rPr>
        <w:t>ART</w:t>
      </w:r>
    </w:p>
    <w:p w:rsidR="00661898" w:rsidRDefault="00661898">
      <w:pPr>
        <w:spacing w:before="10" w:line="160" w:lineRule="exact"/>
        <w:rPr>
          <w:sz w:val="16"/>
          <w:szCs w:val="16"/>
        </w:rPr>
      </w:pPr>
    </w:p>
    <w:p w:rsidR="00661898" w:rsidRDefault="007018C0">
      <w:pPr>
        <w:ind w:left="112"/>
        <w:rPr>
          <w:sz w:val="24"/>
          <w:szCs w:val="24"/>
        </w:rPr>
      </w:pPr>
      <w:r>
        <w:rPr>
          <w:b/>
          <w:sz w:val="24"/>
          <w:szCs w:val="24"/>
        </w:rPr>
        <w:t>N</w:t>
      </w:r>
      <w:r>
        <w:rPr>
          <w:b/>
          <w:spacing w:val="2"/>
          <w:sz w:val="24"/>
          <w:szCs w:val="24"/>
        </w:rPr>
        <w:t>a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of</w:t>
      </w:r>
      <w:r>
        <w:rPr>
          <w:b/>
          <w:spacing w:val="1"/>
          <w:sz w:val="24"/>
          <w:szCs w:val="24"/>
        </w:rPr>
        <w:t xml:space="preserve"> bu</w:t>
      </w:r>
      <w:r>
        <w:rPr>
          <w:b/>
          <w:sz w:val="24"/>
          <w:szCs w:val="24"/>
        </w:rPr>
        <w:t>si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ss: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Mec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ical 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2"/>
          <w:sz w:val="24"/>
          <w:szCs w:val="24"/>
        </w:rPr>
        <w:t>g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eer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 T</w:t>
      </w:r>
      <w:r>
        <w:rPr>
          <w:b/>
          <w:spacing w:val="-1"/>
          <w:sz w:val="24"/>
          <w:szCs w:val="24"/>
        </w:rPr>
        <w:t>ec</w:t>
      </w:r>
      <w:r>
        <w:rPr>
          <w:b/>
          <w:spacing w:val="1"/>
          <w:sz w:val="24"/>
          <w:szCs w:val="24"/>
        </w:rPr>
        <w:t>hn</w:t>
      </w:r>
      <w:r>
        <w:rPr>
          <w:b/>
          <w:sz w:val="24"/>
          <w:szCs w:val="24"/>
        </w:rPr>
        <w:t>ology</w:t>
      </w:r>
    </w:p>
    <w:p w:rsidR="00661898" w:rsidRDefault="00661898">
      <w:pPr>
        <w:spacing w:before="2" w:line="140" w:lineRule="exact"/>
        <w:rPr>
          <w:sz w:val="14"/>
          <w:szCs w:val="14"/>
        </w:rPr>
      </w:pPr>
    </w:p>
    <w:p w:rsidR="00661898" w:rsidRDefault="007018C0">
      <w:pPr>
        <w:ind w:left="112"/>
        <w:rPr>
          <w:sz w:val="24"/>
          <w:szCs w:val="24"/>
        </w:rPr>
      </w:pPr>
      <w:r>
        <w:rPr>
          <w:b/>
          <w:sz w:val="24"/>
          <w:szCs w:val="24"/>
        </w:rPr>
        <w:t>Code of</w:t>
      </w:r>
      <w:r>
        <w:rPr>
          <w:b/>
          <w:spacing w:val="1"/>
          <w:sz w:val="24"/>
          <w:szCs w:val="24"/>
        </w:rPr>
        <w:t xml:space="preserve"> bu</w:t>
      </w:r>
      <w:r>
        <w:rPr>
          <w:b/>
          <w:spacing w:val="-2"/>
          <w:sz w:val="24"/>
          <w:szCs w:val="24"/>
        </w:rPr>
        <w:t>s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pacing w:val="2"/>
          <w:sz w:val="24"/>
          <w:szCs w:val="24"/>
        </w:rPr>
        <w:t>s</w:t>
      </w:r>
      <w:r>
        <w:rPr>
          <w:b/>
          <w:sz w:val="24"/>
          <w:szCs w:val="24"/>
        </w:rPr>
        <w:t>: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6510201</w:t>
      </w:r>
    </w:p>
    <w:p w:rsidR="00661898" w:rsidRDefault="00661898">
      <w:pPr>
        <w:spacing w:before="1" w:line="100" w:lineRule="exact"/>
        <w:rPr>
          <w:sz w:val="10"/>
          <w:szCs w:val="10"/>
        </w:rPr>
      </w:pPr>
    </w:p>
    <w:p w:rsidR="00661898" w:rsidRDefault="00D2510E">
      <w:pPr>
        <w:spacing w:line="200" w:lineRule="exact"/>
      </w:pPr>
      <w:r>
        <w:rPr>
          <w:noProof/>
        </w:rPr>
        <w:drawing>
          <wp:anchor distT="0" distB="0" distL="114300" distR="114300" simplePos="0" relativeHeight="503314501" behindDoc="0" locked="0" layoutInCell="1" allowOverlap="1" wp14:anchorId="289FE980" wp14:editId="19CDA34D">
            <wp:simplePos x="0" y="0"/>
            <wp:positionH relativeFrom="margin">
              <wp:align>right</wp:align>
            </wp:positionH>
            <wp:positionV relativeFrom="paragraph">
              <wp:posOffset>169545</wp:posOffset>
            </wp:positionV>
            <wp:extent cx="7538085" cy="5229860"/>
            <wp:effectExtent l="0" t="0" r="5715" b="88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8085" cy="5229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898" w:rsidRDefault="00661898" w:rsidP="00D2510E">
      <w:pPr>
        <w:spacing w:before="91"/>
        <w:ind w:right="5896"/>
        <w:rPr>
          <w:sz w:val="26"/>
          <w:szCs w:val="26"/>
        </w:rPr>
        <w:sectPr w:rsidR="00661898">
          <w:headerReference w:type="default" r:id="rId11"/>
          <w:pgSz w:w="16860" w:h="11920" w:orient="landscape"/>
          <w:pgMar w:top="540" w:right="2420" w:bottom="280" w:left="740" w:header="0" w:footer="0" w:gutter="0"/>
          <w:cols w:space="720"/>
        </w:sectPr>
      </w:pPr>
    </w:p>
    <w:p w:rsidR="00661898" w:rsidRDefault="00661898">
      <w:pPr>
        <w:spacing w:before="9" w:line="160" w:lineRule="exact"/>
        <w:rPr>
          <w:sz w:val="17"/>
          <w:szCs w:val="17"/>
        </w:rPr>
      </w:pPr>
    </w:p>
    <w:p w:rsidR="00661898" w:rsidRDefault="00661898">
      <w:pPr>
        <w:spacing w:line="200" w:lineRule="exact"/>
      </w:pPr>
    </w:p>
    <w:p w:rsidR="00661898" w:rsidRDefault="007018C0">
      <w:pPr>
        <w:spacing w:before="25"/>
        <w:ind w:left="371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pacing w:val="-1"/>
          <w:sz w:val="28"/>
          <w:szCs w:val="28"/>
        </w:rPr>
        <w:t>BR</w:t>
      </w:r>
      <w:r>
        <w:rPr>
          <w:rFonts w:ascii="Arial" w:eastAsia="Arial" w:hAnsi="Arial" w:cs="Arial"/>
          <w:b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sz w:val="28"/>
          <w:szCs w:val="28"/>
        </w:rPr>
        <w:t xml:space="preserve">EF </w:t>
      </w:r>
      <w:r>
        <w:rPr>
          <w:rFonts w:ascii="Arial" w:eastAsia="Arial" w:hAnsi="Arial" w:cs="Arial"/>
          <w:b/>
          <w:spacing w:val="-1"/>
          <w:sz w:val="28"/>
          <w:szCs w:val="28"/>
        </w:rPr>
        <w:t>D</w:t>
      </w:r>
      <w:r>
        <w:rPr>
          <w:rFonts w:ascii="Arial" w:eastAsia="Arial" w:hAnsi="Arial" w:cs="Arial"/>
          <w:b/>
          <w:sz w:val="28"/>
          <w:szCs w:val="28"/>
        </w:rPr>
        <w:t>ES</w:t>
      </w:r>
      <w:r>
        <w:rPr>
          <w:rFonts w:ascii="Arial" w:eastAsia="Arial" w:hAnsi="Arial" w:cs="Arial"/>
          <w:b/>
          <w:spacing w:val="-1"/>
          <w:sz w:val="28"/>
          <w:szCs w:val="28"/>
        </w:rPr>
        <w:t>CR</w:t>
      </w:r>
      <w:r>
        <w:rPr>
          <w:rFonts w:ascii="Arial" w:eastAsia="Arial" w:hAnsi="Arial" w:cs="Arial"/>
          <w:b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sz w:val="28"/>
          <w:szCs w:val="28"/>
        </w:rPr>
        <w:t>P</w:t>
      </w:r>
      <w:r>
        <w:rPr>
          <w:rFonts w:ascii="Arial" w:eastAsia="Arial" w:hAnsi="Arial" w:cs="Arial"/>
          <w:b/>
          <w:spacing w:val="-1"/>
          <w:sz w:val="28"/>
          <w:szCs w:val="28"/>
        </w:rPr>
        <w:t>TI</w:t>
      </w:r>
      <w:r>
        <w:rPr>
          <w:rFonts w:ascii="Arial" w:eastAsia="Arial" w:hAnsi="Arial" w:cs="Arial"/>
          <w:b/>
          <w:sz w:val="28"/>
          <w:szCs w:val="28"/>
        </w:rPr>
        <w:t xml:space="preserve">ON OF </w:t>
      </w:r>
      <w:r>
        <w:rPr>
          <w:rFonts w:ascii="Arial" w:eastAsia="Arial" w:hAnsi="Arial" w:cs="Arial"/>
          <w:b/>
          <w:spacing w:val="-1"/>
          <w:sz w:val="28"/>
          <w:szCs w:val="28"/>
        </w:rPr>
        <w:t>C</w:t>
      </w:r>
      <w:r>
        <w:rPr>
          <w:rFonts w:ascii="Arial" w:eastAsia="Arial" w:hAnsi="Arial" w:cs="Arial"/>
          <w:b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spacing w:val="-1"/>
          <w:sz w:val="28"/>
          <w:szCs w:val="28"/>
        </w:rPr>
        <w:t>T</w:t>
      </w:r>
      <w:r>
        <w:rPr>
          <w:rFonts w:ascii="Arial" w:eastAsia="Arial" w:hAnsi="Arial" w:cs="Arial"/>
          <w:b/>
          <w:sz w:val="28"/>
          <w:szCs w:val="28"/>
        </w:rPr>
        <w:t>Y</w:t>
      </w:r>
      <w:r>
        <w:rPr>
          <w:rFonts w:ascii="Arial" w:eastAsia="Arial" w:hAnsi="Arial" w:cs="Arial"/>
          <w:b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>OF</w:t>
      </w:r>
      <w:r>
        <w:rPr>
          <w:rFonts w:ascii="Arial" w:eastAsia="Arial" w:hAnsi="Arial" w:cs="Arial"/>
          <w:b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pacing w:val="-3"/>
          <w:sz w:val="28"/>
          <w:szCs w:val="28"/>
        </w:rPr>
        <w:t>G</w:t>
      </w:r>
      <w:r>
        <w:rPr>
          <w:rFonts w:ascii="Arial" w:eastAsia="Arial" w:hAnsi="Arial" w:cs="Arial"/>
          <w:b/>
          <w:spacing w:val="3"/>
          <w:sz w:val="28"/>
          <w:szCs w:val="28"/>
        </w:rPr>
        <w:t>L</w:t>
      </w:r>
      <w:r>
        <w:rPr>
          <w:rFonts w:ascii="Arial" w:eastAsia="Arial" w:hAnsi="Arial" w:cs="Arial"/>
          <w:b/>
          <w:spacing w:val="-8"/>
          <w:sz w:val="28"/>
          <w:szCs w:val="28"/>
        </w:rPr>
        <w:t>A</w:t>
      </w:r>
      <w:r>
        <w:rPr>
          <w:rFonts w:ascii="Arial" w:eastAsia="Arial" w:hAnsi="Arial" w:cs="Arial"/>
          <w:b/>
          <w:sz w:val="28"/>
          <w:szCs w:val="28"/>
        </w:rPr>
        <w:t xml:space="preserve">SGOW </w:t>
      </w:r>
      <w:r>
        <w:rPr>
          <w:rFonts w:ascii="Arial" w:eastAsia="Arial" w:hAnsi="Arial" w:cs="Arial"/>
          <w:b/>
          <w:spacing w:val="-1"/>
          <w:sz w:val="28"/>
          <w:szCs w:val="28"/>
        </w:rPr>
        <w:t>C</w:t>
      </w:r>
      <w:r>
        <w:rPr>
          <w:rFonts w:ascii="Arial" w:eastAsia="Arial" w:hAnsi="Arial" w:cs="Arial"/>
          <w:b/>
          <w:sz w:val="28"/>
          <w:szCs w:val="28"/>
        </w:rPr>
        <w:t>O</w:t>
      </w:r>
      <w:r>
        <w:rPr>
          <w:rFonts w:ascii="Arial" w:eastAsia="Arial" w:hAnsi="Arial" w:cs="Arial"/>
          <w:b/>
          <w:spacing w:val="-1"/>
          <w:sz w:val="28"/>
          <w:szCs w:val="28"/>
        </w:rPr>
        <w:t>LL</w:t>
      </w:r>
      <w:r>
        <w:rPr>
          <w:rFonts w:ascii="Arial" w:eastAsia="Arial" w:hAnsi="Arial" w:cs="Arial"/>
          <w:b/>
          <w:spacing w:val="2"/>
          <w:sz w:val="28"/>
          <w:szCs w:val="28"/>
        </w:rPr>
        <w:t>E</w:t>
      </w:r>
      <w:r>
        <w:rPr>
          <w:rFonts w:ascii="Arial" w:eastAsia="Arial" w:hAnsi="Arial" w:cs="Arial"/>
          <w:b/>
          <w:sz w:val="28"/>
          <w:szCs w:val="28"/>
        </w:rPr>
        <w:t>GE</w:t>
      </w:r>
      <w:r>
        <w:rPr>
          <w:rFonts w:ascii="Arial" w:eastAsia="Arial" w:hAnsi="Arial" w:cs="Arial"/>
          <w:b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>S</w:t>
      </w:r>
      <w:r>
        <w:rPr>
          <w:rFonts w:ascii="Arial" w:eastAsia="Arial" w:hAnsi="Arial" w:cs="Arial"/>
          <w:b/>
          <w:spacing w:val="-1"/>
          <w:sz w:val="28"/>
          <w:szCs w:val="28"/>
        </w:rPr>
        <w:t>UB</w:t>
      </w:r>
      <w:r>
        <w:rPr>
          <w:rFonts w:ascii="Arial" w:eastAsia="Arial" w:hAnsi="Arial" w:cs="Arial"/>
          <w:b/>
          <w:sz w:val="28"/>
          <w:szCs w:val="28"/>
        </w:rPr>
        <w:t>JE</w:t>
      </w:r>
      <w:r>
        <w:rPr>
          <w:rFonts w:ascii="Arial" w:eastAsia="Arial" w:hAnsi="Arial" w:cs="Arial"/>
          <w:b/>
          <w:spacing w:val="-1"/>
          <w:sz w:val="28"/>
          <w:szCs w:val="28"/>
        </w:rPr>
        <w:t>CT</w:t>
      </w:r>
      <w:r>
        <w:rPr>
          <w:rFonts w:ascii="Arial" w:eastAsia="Arial" w:hAnsi="Arial" w:cs="Arial"/>
          <w:b/>
          <w:sz w:val="28"/>
          <w:szCs w:val="28"/>
        </w:rPr>
        <w:t>S:</w:t>
      </w:r>
    </w:p>
    <w:p w:rsidR="00661898" w:rsidRDefault="00661898">
      <w:pPr>
        <w:spacing w:before="5" w:line="140" w:lineRule="exact"/>
        <w:rPr>
          <w:sz w:val="15"/>
          <w:szCs w:val="15"/>
        </w:rPr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7018C0">
      <w:pPr>
        <w:ind w:left="119" w:right="898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at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cs</w:t>
      </w:r>
    </w:p>
    <w:p w:rsidR="00661898" w:rsidRDefault="00661898">
      <w:pPr>
        <w:spacing w:before="8" w:line="180" w:lineRule="exact"/>
        <w:rPr>
          <w:sz w:val="19"/>
          <w:szCs w:val="19"/>
        </w:rPr>
      </w:pPr>
    </w:p>
    <w:p w:rsidR="00661898" w:rsidRDefault="007018C0">
      <w:pPr>
        <w:spacing w:line="276" w:lineRule="auto"/>
        <w:ind w:left="119" w:right="6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 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arners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b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atic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uri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 d</w:t>
      </w:r>
      <w:r>
        <w:rPr>
          <w:rFonts w:ascii="Arial" w:eastAsia="Arial" w:hAnsi="Arial" w:cs="Arial"/>
          <w:spacing w:val="-1"/>
          <w:sz w:val="22"/>
          <w:szCs w:val="22"/>
        </w:rPr>
        <w:t>el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ery of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ate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ector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cat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3"/>
          <w:sz w:val="22"/>
          <w:szCs w:val="22"/>
        </w:rPr>
        <w:t xml:space="preserve"> 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ce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ompon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s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uct</w:t>
      </w:r>
      <w:r>
        <w:rPr>
          <w:rFonts w:ascii="Arial" w:eastAsia="Arial" w:hAnsi="Arial" w:cs="Arial"/>
          <w:spacing w:val="-2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e.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op</w:t>
      </w:r>
      <w:r>
        <w:rPr>
          <w:rFonts w:ascii="Arial" w:eastAsia="Arial" w:hAnsi="Arial" w:cs="Arial"/>
          <w:spacing w:val="2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ill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ems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ces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as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2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e,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sed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fr</w:t>
      </w:r>
      <w:r>
        <w:rPr>
          <w:rFonts w:ascii="Arial" w:eastAsia="Arial" w:hAnsi="Arial" w:cs="Arial"/>
          <w:sz w:val="22"/>
          <w:szCs w:val="22"/>
        </w:rPr>
        <w:t>ame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s.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ne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3"/>
          <w:sz w:val="22"/>
          <w:szCs w:val="22"/>
        </w:rPr>
        <w:t xml:space="preserve"> 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ce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compon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s.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arners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be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cal 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eri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cians</w:t>
      </w:r>
    </w:p>
    <w:p w:rsidR="00661898" w:rsidRDefault="00661898">
      <w:pPr>
        <w:spacing w:before="10" w:line="160" w:lineRule="exact"/>
        <w:rPr>
          <w:sz w:val="16"/>
          <w:szCs w:val="16"/>
        </w:rPr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7018C0">
      <w:pPr>
        <w:ind w:left="119" w:right="752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S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ren</w:t>
      </w:r>
      <w:r>
        <w:rPr>
          <w:rFonts w:ascii="Arial" w:eastAsia="Arial" w:hAnsi="Arial" w:cs="Arial"/>
          <w:b/>
          <w:spacing w:val="-1"/>
          <w:sz w:val="22"/>
          <w:szCs w:val="22"/>
        </w:rPr>
        <w:t>g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h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of</w:t>
      </w:r>
      <w:r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1"/>
          <w:sz w:val="22"/>
          <w:szCs w:val="22"/>
        </w:rPr>
        <w:t>M</w:t>
      </w:r>
      <w:r>
        <w:rPr>
          <w:rFonts w:ascii="Arial" w:eastAsia="Arial" w:hAnsi="Arial" w:cs="Arial"/>
          <w:b/>
          <w:spacing w:val="-3"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2"/>
          <w:sz w:val="22"/>
          <w:szCs w:val="22"/>
        </w:rPr>
        <w:t>r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als</w:t>
      </w:r>
    </w:p>
    <w:p w:rsidR="00661898" w:rsidRDefault="00661898">
      <w:pPr>
        <w:spacing w:before="8" w:line="180" w:lineRule="exact"/>
        <w:rPr>
          <w:sz w:val="19"/>
          <w:szCs w:val="19"/>
        </w:rPr>
      </w:pPr>
    </w:p>
    <w:p w:rsidR="00661898" w:rsidRDefault="007018C0">
      <w:pPr>
        <w:spacing w:line="276" w:lineRule="auto"/>
        <w:ind w:left="119" w:right="6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ory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sed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arners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St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 of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ate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 an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eri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uri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 de</w:t>
      </w:r>
      <w:r>
        <w:rPr>
          <w:rFonts w:ascii="Arial" w:eastAsia="Arial" w:hAnsi="Arial" w:cs="Arial"/>
          <w:spacing w:val="1"/>
          <w:sz w:val="22"/>
          <w:szCs w:val="22"/>
        </w:rPr>
        <w:t>li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arners </w:t>
      </w:r>
      <w:r>
        <w:rPr>
          <w:rFonts w:ascii="Arial" w:eastAsia="Arial" w:hAnsi="Arial" w:cs="Arial"/>
          <w:spacing w:val="-1"/>
          <w:sz w:val="22"/>
          <w:szCs w:val="22"/>
        </w:rPr>
        <w:t>wil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use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ar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orce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prob</w:t>
      </w:r>
      <w:r>
        <w:rPr>
          <w:rFonts w:ascii="Arial" w:eastAsia="Arial" w:hAnsi="Arial" w:cs="Arial"/>
          <w:spacing w:val="5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ems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 su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rt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4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ers.</w:t>
      </w:r>
      <w:r>
        <w:rPr>
          <w:rFonts w:ascii="Arial" w:eastAsia="Arial" w:hAnsi="Arial" w:cs="Arial"/>
          <w:spacing w:val="4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40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4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op</w:t>
      </w:r>
      <w:r>
        <w:rPr>
          <w:rFonts w:ascii="Arial" w:eastAsia="Arial" w:hAnsi="Arial" w:cs="Arial"/>
          <w:spacing w:val="4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4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 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sed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ams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y 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orsi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ory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so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ems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ft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al 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cal 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-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eri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s.</w:t>
      </w:r>
    </w:p>
    <w:p w:rsidR="00661898" w:rsidRDefault="00661898">
      <w:pPr>
        <w:spacing w:line="200" w:lineRule="exact"/>
      </w:pPr>
    </w:p>
    <w:p w:rsidR="00661898" w:rsidRDefault="00661898">
      <w:pPr>
        <w:spacing w:before="17" w:line="220" w:lineRule="exact"/>
        <w:rPr>
          <w:sz w:val="22"/>
          <w:szCs w:val="22"/>
        </w:rPr>
      </w:pPr>
    </w:p>
    <w:p w:rsidR="00661898" w:rsidRDefault="007018C0">
      <w:pPr>
        <w:ind w:left="119" w:right="480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g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er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3"/>
          <w:sz w:val="22"/>
          <w:szCs w:val="22"/>
        </w:rPr>
        <w:t>g</w:t>
      </w:r>
      <w:r>
        <w:rPr>
          <w:rFonts w:ascii="Arial" w:eastAsia="Arial" w:hAnsi="Arial" w:cs="Arial"/>
          <w:b/>
          <w:sz w:val="22"/>
          <w:szCs w:val="22"/>
        </w:rPr>
        <w:t>:</w:t>
      </w:r>
      <w:r>
        <w:rPr>
          <w:rFonts w:ascii="Arial" w:eastAsia="Arial" w:hAnsi="Arial" w:cs="Arial"/>
          <w:b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8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p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pacing w:val="3"/>
          <w:sz w:val="22"/>
          <w:szCs w:val="22"/>
        </w:rPr>
        <w:t>l</w:t>
      </w:r>
      <w:r>
        <w:rPr>
          <w:rFonts w:ascii="Arial" w:eastAsia="Arial" w:hAnsi="Arial" w:cs="Arial"/>
          <w:b/>
          <w:spacing w:val="-5"/>
          <w:sz w:val="22"/>
          <w:szCs w:val="22"/>
        </w:rPr>
        <w:t>y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 xml:space="preserve">ng 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nfo</w:t>
      </w:r>
      <w:r>
        <w:rPr>
          <w:rFonts w:ascii="Arial" w:eastAsia="Arial" w:hAnsi="Arial" w:cs="Arial"/>
          <w:b/>
          <w:spacing w:val="-2"/>
          <w:sz w:val="22"/>
          <w:szCs w:val="22"/>
        </w:rPr>
        <w:t>r</w:t>
      </w:r>
      <w:r>
        <w:rPr>
          <w:rFonts w:ascii="Arial" w:eastAsia="Arial" w:hAnsi="Arial" w:cs="Arial"/>
          <w:b/>
          <w:sz w:val="22"/>
          <w:szCs w:val="22"/>
        </w:rPr>
        <w:t>ma</w:t>
      </w:r>
      <w:r>
        <w:rPr>
          <w:rFonts w:ascii="Arial" w:eastAsia="Arial" w:hAnsi="Arial" w:cs="Arial"/>
          <w:b/>
          <w:spacing w:val="-1"/>
          <w:sz w:val="22"/>
          <w:szCs w:val="22"/>
        </w:rPr>
        <w:t>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 xml:space="preserve">on </w:t>
      </w:r>
      <w:r>
        <w:rPr>
          <w:rFonts w:ascii="Arial" w:eastAsia="Arial" w:hAnsi="Arial" w:cs="Arial"/>
          <w:b/>
          <w:spacing w:val="-3"/>
          <w:sz w:val="22"/>
          <w:szCs w:val="22"/>
        </w:rPr>
        <w:t>T</w:t>
      </w:r>
      <w:r>
        <w:rPr>
          <w:rFonts w:ascii="Arial" w:eastAsia="Arial" w:hAnsi="Arial" w:cs="Arial"/>
          <w:b/>
          <w:sz w:val="22"/>
          <w:szCs w:val="22"/>
        </w:rPr>
        <w:t>e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z w:val="22"/>
          <w:szCs w:val="22"/>
        </w:rPr>
        <w:t>h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olo</w:t>
      </w:r>
      <w:r>
        <w:rPr>
          <w:rFonts w:ascii="Arial" w:eastAsia="Arial" w:hAnsi="Arial" w:cs="Arial"/>
          <w:b/>
          <w:spacing w:val="-3"/>
          <w:sz w:val="22"/>
          <w:szCs w:val="22"/>
        </w:rPr>
        <w:t>g</w:t>
      </w:r>
      <w:r>
        <w:rPr>
          <w:rFonts w:ascii="Arial" w:eastAsia="Arial" w:hAnsi="Arial" w:cs="Arial"/>
          <w:b/>
          <w:sz w:val="22"/>
          <w:szCs w:val="22"/>
        </w:rPr>
        <w:t>y</w:t>
      </w:r>
    </w:p>
    <w:p w:rsidR="00661898" w:rsidRDefault="00661898">
      <w:pPr>
        <w:spacing w:before="8" w:line="120" w:lineRule="exact"/>
        <w:rPr>
          <w:sz w:val="13"/>
          <w:szCs w:val="13"/>
        </w:rPr>
      </w:pPr>
    </w:p>
    <w:p w:rsidR="00661898" w:rsidRDefault="007018C0">
      <w:pPr>
        <w:spacing w:line="276" w:lineRule="auto"/>
        <w:ind w:left="119" w:right="6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56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56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</w:t>
      </w:r>
      <w:r>
        <w:rPr>
          <w:rFonts w:ascii="Arial" w:eastAsia="Arial" w:hAnsi="Arial" w:cs="Arial"/>
          <w:spacing w:val="5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  s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5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are app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cati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ft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an 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eri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 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g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prac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ce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use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se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of</w:t>
      </w:r>
      <w:r>
        <w:rPr>
          <w:rFonts w:ascii="Arial" w:eastAsia="Arial" w:hAnsi="Arial" w:cs="Arial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ft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are,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ernet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s.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4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ard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ecti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are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ks</w:t>
      </w:r>
    </w:p>
    <w:p w:rsidR="00661898" w:rsidRDefault="00661898">
      <w:pPr>
        <w:spacing w:before="7" w:line="160" w:lineRule="exact"/>
        <w:rPr>
          <w:sz w:val="16"/>
          <w:szCs w:val="16"/>
        </w:rPr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7018C0">
      <w:pPr>
        <w:ind w:left="119" w:right="832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pacing w:val="-3"/>
          <w:sz w:val="22"/>
          <w:szCs w:val="22"/>
        </w:rPr>
        <w:t>o</w:t>
      </w:r>
      <w:r>
        <w:rPr>
          <w:rFonts w:ascii="Arial" w:eastAsia="Arial" w:hAnsi="Arial" w:cs="Arial"/>
          <w:b/>
          <w:spacing w:val="3"/>
          <w:sz w:val="22"/>
          <w:szCs w:val="22"/>
        </w:rPr>
        <w:t>w</w:t>
      </w:r>
      <w:r>
        <w:rPr>
          <w:rFonts w:ascii="Arial" w:eastAsia="Arial" w:hAnsi="Arial" w:cs="Arial"/>
          <w:b/>
          <w:sz w:val="22"/>
          <w:szCs w:val="22"/>
        </w:rPr>
        <w:t>er</w:t>
      </w:r>
      <w:r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pacing w:val="-3"/>
          <w:sz w:val="22"/>
          <w:szCs w:val="22"/>
        </w:rPr>
        <w:t>D</w:t>
      </w:r>
      <w:r>
        <w:rPr>
          <w:rFonts w:ascii="Arial" w:eastAsia="Arial" w:hAnsi="Arial" w:cs="Arial"/>
          <w:b/>
          <w:sz w:val="22"/>
          <w:szCs w:val="22"/>
        </w:rPr>
        <w:t>r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3"/>
          <w:sz w:val="22"/>
          <w:szCs w:val="22"/>
        </w:rPr>
        <w:t>v</w:t>
      </w:r>
      <w:r>
        <w:rPr>
          <w:rFonts w:ascii="Arial" w:eastAsia="Arial" w:hAnsi="Arial" w:cs="Arial"/>
          <w:b/>
          <w:sz w:val="22"/>
          <w:szCs w:val="22"/>
        </w:rPr>
        <w:t>es</w:t>
      </w:r>
    </w:p>
    <w:p w:rsidR="00661898" w:rsidRDefault="00661898">
      <w:pPr>
        <w:spacing w:before="8" w:line="180" w:lineRule="exact"/>
        <w:rPr>
          <w:sz w:val="19"/>
          <w:szCs w:val="19"/>
        </w:rPr>
      </w:pPr>
    </w:p>
    <w:p w:rsidR="00661898" w:rsidRDefault="007018C0">
      <w:pPr>
        <w:spacing w:line="276" w:lineRule="auto"/>
        <w:ind w:left="119" w:right="6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ow 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arners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op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owl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cal 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 xml:space="preserve">er 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dri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 xml:space="preserve">es.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uri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g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eli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ery</w:t>
      </w:r>
      <w:r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of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  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arners 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6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op 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  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x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ur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s ass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ated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dri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es.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-1"/>
          <w:sz w:val="22"/>
          <w:szCs w:val="22"/>
        </w:rPr>
        <w:t>wil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ate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products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atch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such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products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en a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cati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ns.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op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 xml:space="preserve">n a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cal 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dri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 and c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 xml:space="preserve">st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ali</w:t>
      </w:r>
      <w:r>
        <w:rPr>
          <w:rFonts w:ascii="Arial" w:eastAsia="Arial" w:hAnsi="Arial" w:cs="Arial"/>
          <w:spacing w:val="-2"/>
          <w:sz w:val="22"/>
          <w:szCs w:val="22"/>
        </w:rPr>
        <w:t>z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ei</w:t>
      </w:r>
      <w:r>
        <w:rPr>
          <w:rFonts w:ascii="Arial" w:eastAsia="Arial" w:hAnsi="Arial" w:cs="Arial"/>
          <w:sz w:val="22"/>
          <w:szCs w:val="22"/>
        </w:rPr>
        <w:t>r 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n.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so de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op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 and 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ds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ch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k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ed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>cal 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dri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nst</w:t>
      </w:r>
      <w:r>
        <w:rPr>
          <w:rFonts w:ascii="Arial" w:eastAsia="Arial" w:hAnsi="Arial" w:cs="Arial"/>
          <w:spacing w:val="5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 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 xml:space="preserve">ed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ul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 xml:space="preserve">or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ng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 be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ni</w:t>
      </w:r>
      <w:r>
        <w:rPr>
          <w:rFonts w:ascii="Arial" w:eastAsia="Arial" w:hAnsi="Arial" w:cs="Arial"/>
          <w:sz w:val="22"/>
          <w:szCs w:val="22"/>
        </w:rPr>
        <w:t xml:space="preserve">cal 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6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- 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eri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s.</w:t>
      </w:r>
    </w:p>
    <w:p w:rsidR="00661898" w:rsidRDefault="00661898">
      <w:pPr>
        <w:spacing w:before="10" w:line="140" w:lineRule="exact"/>
        <w:rPr>
          <w:sz w:val="15"/>
          <w:szCs w:val="15"/>
        </w:rPr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7018C0">
      <w:pPr>
        <w:ind w:left="119" w:right="683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z w:val="22"/>
          <w:szCs w:val="22"/>
        </w:rPr>
        <w:t>n</w:t>
      </w:r>
      <w:r>
        <w:rPr>
          <w:rFonts w:ascii="Arial" w:eastAsia="Arial" w:hAnsi="Arial" w:cs="Arial"/>
          <w:b/>
          <w:spacing w:val="-1"/>
          <w:sz w:val="22"/>
          <w:szCs w:val="22"/>
        </w:rPr>
        <w:t>e</w:t>
      </w:r>
      <w:r>
        <w:rPr>
          <w:rFonts w:ascii="Arial" w:eastAsia="Arial" w:hAnsi="Arial" w:cs="Arial"/>
          <w:b/>
          <w:sz w:val="22"/>
          <w:szCs w:val="22"/>
        </w:rPr>
        <w:t>umat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z w:val="22"/>
          <w:szCs w:val="22"/>
        </w:rPr>
        <w:t>cs</w:t>
      </w:r>
      <w:r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n</w:t>
      </w:r>
      <w:r>
        <w:rPr>
          <w:rFonts w:ascii="Arial" w:eastAsia="Arial" w:hAnsi="Arial" w:cs="Arial"/>
          <w:b/>
          <w:sz w:val="22"/>
          <w:szCs w:val="22"/>
        </w:rPr>
        <w:t>d H</w:t>
      </w:r>
      <w:r>
        <w:rPr>
          <w:rFonts w:ascii="Arial" w:eastAsia="Arial" w:hAnsi="Arial" w:cs="Arial"/>
          <w:b/>
          <w:spacing w:val="-6"/>
          <w:sz w:val="22"/>
          <w:szCs w:val="22"/>
        </w:rPr>
        <w:t>y</w:t>
      </w:r>
      <w:r>
        <w:rPr>
          <w:rFonts w:ascii="Arial" w:eastAsia="Arial" w:hAnsi="Arial" w:cs="Arial"/>
          <w:b/>
          <w:sz w:val="22"/>
          <w:szCs w:val="22"/>
        </w:rPr>
        <w:t>dra</w:t>
      </w:r>
      <w:r>
        <w:rPr>
          <w:rFonts w:ascii="Arial" w:eastAsia="Arial" w:hAnsi="Arial" w:cs="Arial"/>
          <w:b/>
          <w:spacing w:val="-1"/>
          <w:sz w:val="22"/>
          <w:szCs w:val="22"/>
        </w:rPr>
        <w:t>u</w:t>
      </w:r>
      <w:r>
        <w:rPr>
          <w:rFonts w:ascii="Arial" w:eastAsia="Arial" w:hAnsi="Arial" w:cs="Arial"/>
          <w:b/>
          <w:spacing w:val="1"/>
          <w:sz w:val="22"/>
          <w:szCs w:val="22"/>
        </w:rPr>
        <w:t>li</w:t>
      </w:r>
      <w:r>
        <w:rPr>
          <w:rFonts w:ascii="Arial" w:eastAsia="Arial" w:hAnsi="Arial" w:cs="Arial"/>
          <w:b/>
          <w:sz w:val="22"/>
          <w:szCs w:val="22"/>
        </w:rPr>
        <w:t>cs</w:t>
      </w:r>
    </w:p>
    <w:p w:rsidR="00661898" w:rsidRDefault="00661898">
      <w:pPr>
        <w:spacing w:before="8" w:line="180" w:lineRule="exact"/>
        <w:rPr>
          <w:sz w:val="19"/>
          <w:szCs w:val="19"/>
        </w:rPr>
      </w:pPr>
    </w:p>
    <w:p w:rsidR="00661898" w:rsidRDefault="007018C0">
      <w:pPr>
        <w:spacing w:line="275" w:lineRule="auto"/>
        <w:ind w:left="119" w:right="70"/>
        <w:jc w:val="both"/>
        <w:rPr>
          <w:rFonts w:ascii="Arial" w:eastAsia="Arial" w:hAnsi="Arial" w:cs="Arial"/>
          <w:sz w:val="22"/>
          <w:szCs w:val="22"/>
        </w:rPr>
        <w:sectPr w:rsidR="00661898">
          <w:headerReference w:type="default" r:id="rId12"/>
          <w:pgSz w:w="11920" w:h="16860"/>
          <w:pgMar w:top="780" w:right="740" w:bottom="280" w:left="1300" w:header="540" w:footer="0" w:gutter="0"/>
          <w:pgNumType w:start="10"/>
          <w:cols w:space="720"/>
        </w:sectPr>
      </w:pP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-2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arners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 </w:t>
      </w:r>
      <w:r>
        <w:rPr>
          <w:rFonts w:ascii="Arial" w:eastAsia="Arial" w:hAnsi="Arial" w:cs="Arial"/>
          <w:spacing w:val="3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e, u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ill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atic and </w:t>
      </w:r>
      <w:r>
        <w:rPr>
          <w:rFonts w:ascii="Arial" w:eastAsia="Arial" w:hAnsi="Arial" w:cs="Arial"/>
          <w:spacing w:val="5"/>
          <w:sz w:val="22"/>
          <w:szCs w:val="22"/>
        </w:rPr>
        <w:t>h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drau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c 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uri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eli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arners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w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pr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atic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drau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 compon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ol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t</w:t>
      </w:r>
      <w:r>
        <w:rPr>
          <w:rFonts w:ascii="Arial" w:eastAsia="Arial" w:hAnsi="Arial" w:cs="Arial"/>
          <w:sz w:val="22"/>
          <w:szCs w:val="22"/>
        </w:rPr>
        <w:t>he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f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compon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. T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y</w:t>
      </w:r>
    </w:p>
    <w:p w:rsidR="00661898" w:rsidRDefault="00661898">
      <w:pPr>
        <w:spacing w:before="3" w:line="160" w:lineRule="exact"/>
        <w:rPr>
          <w:sz w:val="17"/>
          <w:szCs w:val="17"/>
        </w:rPr>
      </w:pPr>
    </w:p>
    <w:p w:rsidR="00661898" w:rsidRDefault="007018C0">
      <w:pPr>
        <w:spacing w:line="276" w:lineRule="auto"/>
        <w:ind w:left="119" w:right="7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arners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l 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so 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ow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 des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n,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semb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est p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5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drau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as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 as 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pi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he 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dg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ill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ul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di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ec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on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 h</w:t>
      </w:r>
      <w:r>
        <w:rPr>
          <w:rFonts w:ascii="Arial" w:eastAsia="Arial" w:hAnsi="Arial" w:cs="Arial"/>
          <w:spacing w:val="-3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drau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 xml:space="preserve">y 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s.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op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prac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ill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3"/>
          <w:sz w:val="22"/>
          <w:szCs w:val="22"/>
        </w:rPr>
        <w:t>k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actic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pacing w:val="-3"/>
          <w:sz w:val="22"/>
          <w:szCs w:val="22"/>
        </w:rPr>
        <w:t>w</w:t>
      </w:r>
      <w:r>
        <w:rPr>
          <w:rFonts w:ascii="Arial" w:eastAsia="Arial" w:hAnsi="Arial" w:cs="Arial"/>
          <w:spacing w:val="2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assemb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d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ng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atic 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dr</w:t>
      </w:r>
      <w:r>
        <w:rPr>
          <w:rFonts w:ascii="Arial" w:eastAsia="Arial" w:hAnsi="Arial" w:cs="Arial"/>
          <w:spacing w:val="-2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s</w:t>
      </w:r>
      <w:r>
        <w:rPr>
          <w:rFonts w:ascii="Arial" w:eastAsia="Arial" w:hAnsi="Arial" w:cs="Arial"/>
          <w:spacing w:val="-2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ems.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 is su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bl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4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arn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</w:p>
    <w:p w:rsidR="00661898" w:rsidRDefault="007018C0">
      <w:pPr>
        <w:spacing w:line="240" w:lineRule="exact"/>
        <w:ind w:left="119" w:right="150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position w:val="-1"/>
          <w:sz w:val="22"/>
          <w:szCs w:val="22"/>
        </w:rPr>
        <w:t>tr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ng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t</w:t>
      </w:r>
      <w:r>
        <w:rPr>
          <w:rFonts w:ascii="Arial" w:eastAsia="Arial" w:hAnsi="Arial" w:cs="Arial"/>
          <w:position w:val="-1"/>
          <w:sz w:val="22"/>
          <w:szCs w:val="22"/>
        </w:rPr>
        <w:t>o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be</w:t>
      </w:r>
      <w:r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ntena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ce,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ec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h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ni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cal 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o</w:t>
      </w:r>
      <w:r>
        <w:rPr>
          <w:rFonts w:ascii="Arial" w:eastAsia="Arial" w:hAnsi="Arial" w:cs="Arial"/>
          <w:position w:val="-1"/>
          <w:sz w:val="22"/>
          <w:szCs w:val="22"/>
        </w:rPr>
        <w:t xml:space="preserve">r 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m</w:t>
      </w:r>
      <w:r>
        <w:rPr>
          <w:rFonts w:ascii="Arial" w:eastAsia="Arial" w:hAnsi="Arial" w:cs="Arial"/>
          <w:position w:val="-1"/>
          <w:sz w:val="22"/>
          <w:szCs w:val="22"/>
        </w:rPr>
        <w:t>u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ti-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d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sc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p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li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>r</w:t>
      </w:r>
      <w:r>
        <w:rPr>
          <w:rFonts w:ascii="Arial" w:eastAsia="Arial" w:hAnsi="Arial" w:cs="Arial"/>
          <w:position w:val="-1"/>
          <w:sz w:val="22"/>
          <w:szCs w:val="22"/>
        </w:rPr>
        <w:t>y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>
        <w:rPr>
          <w:rFonts w:ascii="Arial" w:eastAsia="Arial" w:hAnsi="Arial" w:cs="Arial"/>
          <w:position w:val="-1"/>
          <w:sz w:val="22"/>
          <w:szCs w:val="22"/>
        </w:rPr>
        <w:t>e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2"/>
          <w:position w:val="-1"/>
          <w:sz w:val="22"/>
          <w:szCs w:val="22"/>
        </w:rPr>
        <w:t>g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n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eri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g</w:t>
      </w:r>
      <w:r>
        <w:rPr>
          <w:rFonts w:ascii="Arial" w:eastAsia="Arial" w:hAnsi="Arial" w:cs="Arial"/>
          <w:spacing w:val="1"/>
          <w:position w:val="-1"/>
          <w:sz w:val="22"/>
          <w:szCs w:val="22"/>
        </w:rPr>
        <w:t xml:space="preserve"> t</w:t>
      </w:r>
      <w:r>
        <w:rPr>
          <w:rFonts w:ascii="Arial" w:eastAsia="Arial" w:hAnsi="Arial" w:cs="Arial"/>
          <w:spacing w:val="-3"/>
          <w:position w:val="-1"/>
          <w:sz w:val="22"/>
          <w:szCs w:val="22"/>
        </w:rPr>
        <w:t>e</w:t>
      </w:r>
      <w:r>
        <w:rPr>
          <w:rFonts w:ascii="Arial" w:eastAsia="Arial" w:hAnsi="Arial" w:cs="Arial"/>
          <w:position w:val="-1"/>
          <w:sz w:val="22"/>
          <w:szCs w:val="22"/>
        </w:rPr>
        <w:t>ch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ni</w:t>
      </w:r>
      <w:r>
        <w:rPr>
          <w:rFonts w:ascii="Arial" w:eastAsia="Arial" w:hAnsi="Arial" w:cs="Arial"/>
          <w:position w:val="-1"/>
          <w:sz w:val="22"/>
          <w:szCs w:val="22"/>
        </w:rPr>
        <w:t>c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>
        <w:rPr>
          <w:rFonts w:ascii="Arial" w:eastAsia="Arial" w:hAnsi="Arial" w:cs="Arial"/>
          <w:position w:val="-1"/>
          <w:sz w:val="22"/>
          <w:szCs w:val="22"/>
        </w:rPr>
        <w:t>a</w:t>
      </w:r>
      <w:r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>
        <w:rPr>
          <w:rFonts w:ascii="Arial" w:eastAsia="Arial" w:hAnsi="Arial" w:cs="Arial"/>
          <w:position w:val="-1"/>
          <w:sz w:val="22"/>
          <w:szCs w:val="22"/>
        </w:rPr>
        <w:t>s.</w:t>
      </w:r>
    </w:p>
    <w:p w:rsidR="00661898" w:rsidRDefault="00661898">
      <w:pPr>
        <w:spacing w:before="7" w:line="100" w:lineRule="exact"/>
        <w:rPr>
          <w:sz w:val="10"/>
          <w:szCs w:val="10"/>
        </w:rPr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661898">
      <w:pPr>
        <w:spacing w:line="200" w:lineRule="exact"/>
      </w:pPr>
    </w:p>
    <w:p w:rsidR="00661898" w:rsidRDefault="007018C0">
      <w:pPr>
        <w:spacing w:before="26"/>
        <w:ind w:left="4770" w:right="4759"/>
        <w:jc w:val="center"/>
        <w:rPr>
          <w:sz w:val="26"/>
          <w:szCs w:val="26"/>
        </w:rPr>
      </w:pPr>
      <w:r>
        <w:rPr>
          <w:w w:val="99"/>
          <w:sz w:val="26"/>
          <w:szCs w:val="26"/>
        </w:rPr>
        <w:t>11</w:t>
      </w:r>
    </w:p>
    <w:sectPr w:rsidR="00661898">
      <w:pgSz w:w="11920" w:h="16860"/>
      <w:pgMar w:top="900" w:right="740" w:bottom="280" w:left="1300" w:header="54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11" w:rsidRDefault="00C23911">
      <w:r>
        <w:separator/>
      </w:r>
    </w:p>
  </w:endnote>
  <w:endnote w:type="continuationSeparator" w:id="0">
    <w:p w:rsidR="00C23911" w:rsidRDefault="00C23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11" w:rsidRDefault="00C23911">
      <w:r>
        <w:separator/>
      </w:r>
    </w:p>
  </w:footnote>
  <w:footnote w:type="continuationSeparator" w:id="0">
    <w:p w:rsidR="00C23911" w:rsidRDefault="00C239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339" w:rsidRDefault="00C23911">
    <w:pPr>
      <w:spacing w:line="40" w:lineRule="exact"/>
      <w:rPr>
        <w:sz w:val="5"/>
        <w:szCs w:val="5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306.7pt;margin-top:26pt;width:10.5pt;height:14.95pt;z-index:-3005;mso-position-horizontal-relative:page;mso-position-vertical-relative:page" filled="f" stroked="f">
          <v:textbox inset="0,0,0,0">
            <w:txbxContent>
              <w:p w:rsidR="00902339" w:rsidRDefault="00902339">
                <w:pPr>
                  <w:spacing w:line="280" w:lineRule="exact"/>
                  <w:ind w:left="40"/>
                  <w:rPr>
                    <w:sz w:val="26"/>
                    <w:szCs w:val="26"/>
                  </w:rPr>
                </w:pPr>
                <w:r>
                  <w:fldChar w:fldCharType="begin"/>
                </w:r>
                <w:r>
                  <w:rPr>
                    <w:sz w:val="26"/>
                    <w:szCs w:val="26"/>
                  </w:rPr>
                  <w:instrText xml:space="preserve"> PAGE </w:instrText>
                </w:r>
                <w:r>
                  <w:fldChar w:fldCharType="separate"/>
                </w:r>
                <w:r w:rsidR="00E704B8">
                  <w:rPr>
                    <w:noProof/>
                    <w:sz w:val="26"/>
                    <w:szCs w:val="26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339" w:rsidRDefault="00C23911">
    <w:pPr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07.7pt;margin-top:26pt;width:8.5pt;height:14.95pt;z-index:-3004;mso-position-horizontal-relative:page;mso-position-vertical-relative:page" filled="f" stroked="f">
          <v:textbox inset="0,0,0,0">
            <w:txbxContent>
              <w:p w:rsidR="00902339" w:rsidRDefault="00902339">
                <w:pPr>
                  <w:spacing w:line="280" w:lineRule="exact"/>
                  <w:ind w:left="20" w:right="-39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8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339" w:rsidRDefault="00902339">
    <w:pPr>
      <w:spacing w:line="0" w:lineRule="atLeast"/>
      <w:rPr>
        <w:sz w:val="0"/>
        <w:szCs w:val="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339" w:rsidRDefault="00C23911">
    <w:pPr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3.45pt;margin-top:31.65pt;width:16.95pt;height:14.95pt;z-index:-3003;mso-position-horizontal-relative:page;mso-position-vertical-relative:page" filled="f" stroked="f">
          <v:textbox inset="0,0,0,0">
            <w:txbxContent>
              <w:p w:rsidR="00902339" w:rsidRDefault="00902339">
                <w:pPr>
                  <w:spacing w:line="280" w:lineRule="exact"/>
                  <w:ind w:left="40"/>
                  <w:rPr>
                    <w:sz w:val="26"/>
                    <w:szCs w:val="26"/>
                  </w:rPr>
                </w:pPr>
                <w:r>
                  <w:fldChar w:fldCharType="begin"/>
                </w:r>
                <w:r>
                  <w:rPr>
                    <w:sz w:val="26"/>
                    <w:szCs w:val="26"/>
                  </w:rPr>
                  <w:instrText xml:space="preserve"> PAGE </w:instrText>
                </w:r>
                <w:r>
                  <w:fldChar w:fldCharType="separate"/>
                </w:r>
                <w:r w:rsidR="00E704B8">
                  <w:rPr>
                    <w:noProof/>
                    <w:sz w:val="26"/>
                    <w:szCs w:val="26"/>
                  </w:rPr>
                  <w:t>11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F458D5"/>
    <w:multiLevelType w:val="multilevel"/>
    <w:tmpl w:val="5816B344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898"/>
    <w:rsid w:val="00010731"/>
    <w:rsid w:val="000263E6"/>
    <w:rsid w:val="000455AF"/>
    <w:rsid w:val="000A1C02"/>
    <w:rsid w:val="00197A0E"/>
    <w:rsid w:val="0043553E"/>
    <w:rsid w:val="00575C84"/>
    <w:rsid w:val="00602191"/>
    <w:rsid w:val="00661898"/>
    <w:rsid w:val="00681597"/>
    <w:rsid w:val="007018C0"/>
    <w:rsid w:val="007969B4"/>
    <w:rsid w:val="00881D65"/>
    <w:rsid w:val="00902339"/>
    <w:rsid w:val="00907219"/>
    <w:rsid w:val="009B0454"/>
    <w:rsid w:val="00AB3CD1"/>
    <w:rsid w:val="00C23911"/>
    <w:rsid w:val="00D2510E"/>
    <w:rsid w:val="00DA2295"/>
    <w:rsid w:val="00E70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docId w15:val="{10568B12-9DE2-4252-A596-1E0EF04A1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14</Pages>
  <Words>2832</Words>
  <Characters>16144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VINH</cp:lastModifiedBy>
  <cp:revision>9</cp:revision>
  <dcterms:created xsi:type="dcterms:W3CDTF">2021-08-17T23:48:00Z</dcterms:created>
  <dcterms:modified xsi:type="dcterms:W3CDTF">2021-08-24T04:19:00Z</dcterms:modified>
</cp:coreProperties>
</file>