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02FB4" w14:textId="0A5F0BC9" w:rsidR="0017165D" w:rsidRPr="00B5725C" w:rsidRDefault="0017165D" w:rsidP="00556511">
      <w:pPr>
        <w:pStyle w:val="ListParagraph"/>
        <w:widowControl w:val="0"/>
        <w:numPr>
          <w:ilvl w:val="0"/>
          <w:numId w:val="56"/>
        </w:numPr>
        <w:jc w:val="both"/>
        <w:rPr>
          <w:b/>
          <w:sz w:val="26"/>
          <w:szCs w:val="26"/>
          <w:u w:val="thick" w:color="000000"/>
        </w:rPr>
      </w:pPr>
      <w:r w:rsidRPr="00B5725C">
        <w:rPr>
          <w:b/>
          <w:sz w:val="26"/>
          <w:szCs w:val="26"/>
          <w:u w:val="thick" w:color="000000"/>
        </w:rPr>
        <w:t>Ngân</w:t>
      </w:r>
      <w:r w:rsidRPr="00B5725C">
        <w:rPr>
          <w:b/>
          <w:spacing w:val="-1"/>
          <w:sz w:val="26"/>
          <w:szCs w:val="26"/>
          <w:u w:val="thick" w:color="000000"/>
        </w:rPr>
        <w:t xml:space="preserve"> </w:t>
      </w:r>
      <w:r w:rsidRPr="00B5725C">
        <w:rPr>
          <w:b/>
          <w:spacing w:val="1"/>
          <w:sz w:val="26"/>
          <w:szCs w:val="26"/>
          <w:u w:val="thick" w:color="000000"/>
        </w:rPr>
        <w:t>h</w:t>
      </w:r>
      <w:r w:rsidRPr="00B5725C">
        <w:rPr>
          <w:b/>
          <w:sz w:val="26"/>
          <w:szCs w:val="26"/>
          <w:u w:val="thick" w:color="000000"/>
        </w:rPr>
        <w:t>à</w:t>
      </w:r>
      <w:r w:rsidRPr="00B5725C">
        <w:rPr>
          <w:b/>
          <w:spacing w:val="1"/>
          <w:sz w:val="26"/>
          <w:szCs w:val="26"/>
          <w:u w:val="thick" w:color="000000"/>
        </w:rPr>
        <w:t>n</w:t>
      </w:r>
      <w:r w:rsidRPr="00B5725C">
        <w:rPr>
          <w:b/>
          <w:sz w:val="26"/>
          <w:szCs w:val="26"/>
          <w:u w:val="thick" w:color="000000"/>
        </w:rPr>
        <w:t>g</w:t>
      </w:r>
      <w:r w:rsidRPr="00B5725C">
        <w:rPr>
          <w:b/>
          <w:spacing w:val="-2"/>
          <w:sz w:val="26"/>
          <w:szCs w:val="26"/>
          <w:u w:val="thick" w:color="000000"/>
        </w:rPr>
        <w:t xml:space="preserve"> </w:t>
      </w:r>
      <w:r w:rsidRPr="00B5725C">
        <w:rPr>
          <w:b/>
          <w:spacing w:val="-1"/>
          <w:sz w:val="26"/>
          <w:szCs w:val="26"/>
          <w:u w:val="thick" w:color="000000"/>
        </w:rPr>
        <w:t>c</w:t>
      </w:r>
      <w:r w:rsidRPr="00B5725C">
        <w:rPr>
          <w:b/>
          <w:sz w:val="26"/>
          <w:szCs w:val="26"/>
          <w:u w:val="thick" w:color="000000"/>
        </w:rPr>
        <w:t>âu</w:t>
      </w:r>
      <w:r w:rsidRPr="00B5725C">
        <w:rPr>
          <w:b/>
          <w:spacing w:val="1"/>
          <w:sz w:val="26"/>
          <w:szCs w:val="26"/>
          <w:u w:val="thick" w:color="000000"/>
        </w:rPr>
        <w:t>h</w:t>
      </w:r>
      <w:r w:rsidRPr="00B5725C">
        <w:rPr>
          <w:b/>
          <w:sz w:val="26"/>
          <w:szCs w:val="26"/>
          <w:u w:val="thick" w:color="000000"/>
        </w:rPr>
        <w:t>ỏi</w:t>
      </w:r>
      <w:r w:rsidRPr="00B5725C">
        <w:rPr>
          <w:b/>
          <w:spacing w:val="-2"/>
          <w:sz w:val="26"/>
          <w:szCs w:val="26"/>
          <w:u w:val="thick" w:color="000000"/>
        </w:rPr>
        <w:t xml:space="preserve"> </w:t>
      </w:r>
      <w:r w:rsidRPr="00B5725C">
        <w:rPr>
          <w:b/>
          <w:sz w:val="26"/>
          <w:szCs w:val="26"/>
          <w:u w:val="thick" w:color="000000"/>
        </w:rPr>
        <w:t>và</w:t>
      </w:r>
      <w:r w:rsidRPr="00B5725C">
        <w:rPr>
          <w:b/>
          <w:spacing w:val="-2"/>
          <w:sz w:val="26"/>
          <w:szCs w:val="26"/>
          <w:u w:val="thick" w:color="000000"/>
        </w:rPr>
        <w:t xml:space="preserve"> </w:t>
      </w:r>
      <w:r w:rsidR="00EC3814" w:rsidRPr="00B5725C">
        <w:rPr>
          <w:b/>
          <w:spacing w:val="1"/>
          <w:sz w:val="26"/>
          <w:szCs w:val="26"/>
          <w:u w:val="thick" w:color="000000"/>
        </w:rPr>
        <w:t>đ</w:t>
      </w:r>
      <w:r w:rsidRPr="00B5725C">
        <w:rPr>
          <w:b/>
          <w:sz w:val="26"/>
          <w:szCs w:val="26"/>
          <w:u w:val="thick" w:color="000000"/>
        </w:rPr>
        <w:t>áp</w:t>
      </w:r>
      <w:r w:rsidRPr="00B5725C">
        <w:rPr>
          <w:b/>
          <w:spacing w:val="3"/>
          <w:sz w:val="26"/>
          <w:szCs w:val="26"/>
          <w:u w:val="thick" w:color="000000"/>
        </w:rPr>
        <w:t xml:space="preserve"> </w:t>
      </w:r>
      <w:r w:rsidRPr="00B5725C">
        <w:rPr>
          <w:b/>
          <w:sz w:val="26"/>
          <w:szCs w:val="26"/>
          <w:u w:val="thick" w:color="000000"/>
        </w:rPr>
        <w:t>án</w:t>
      </w:r>
      <w:r w:rsidR="009153FE" w:rsidRPr="00B5725C">
        <w:rPr>
          <w:b/>
          <w:sz w:val="26"/>
          <w:szCs w:val="26"/>
          <w:u w:val="thick" w:color="000000"/>
        </w:rPr>
        <w:t xml:space="preserve"> </w:t>
      </w:r>
      <w:r w:rsidR="00556511" w:rsidRPr="00B5725C">
        <w:rPr>
          <w:b/>
          <w:spacing w:val="-3"/>
          <w:sz w:val="26"/>
          <w:szCs w:val="26"/>
          <w:u w:val="thick" w:color="000000"/>
        </w:rPr>
        <w:t xml:space="preserve">chương </w:t>
      </w:r>
      <w:r w:rsidR="00B5725C">
        <w:rPr>
          <w:b/>
          <w:spacing w:val="-3"/>
          <w:sz w:val="26"/>
          <w:szCs w:val="26"/>
          <w:u w:val="thick" w:color="000000"/>
        </w:rPr>
        <w:t>1</w:t>
      </w:r>
      <w:r w:rsidRPr="00B5725C">
        <w:rPr>
          <w:b/>
          <w:sz w:val="26"/>
          <w:szCs w:val="26"/>
          <w:u w:val="thick" w:color="000000"/>
        </w:rPr>
        <w:t>:</w:t>
      </w:r>
    </w:p>
    <w:p w14:paraId="1A543ABF" w14:textId="65380F66" w:rsidR="00556511" w:rsidRPr="00B5725C" w:rsidRDefault="00556511" w:rsidP="00556511">
      <w:pPr>
        <w:pStyle w:val="ListParagraph"/>
        <w:widowControl w:val="0"/>
        <w:jc w:val="both"/>
        <w:rPr>
          <w:spacing w:val="-1"/>
          <w:w w:val="144"/>
          <w:sz w:val="26"/>
          <w:szCs w:val="26"/>
        </w:rPr>
      </w:pPr>
      <w:r w:rsidRPr="00B5725C">
        <w:rPr>
          <w:b/>
          <w:spacing w:val="-2"/>
          <w:sz w:val="26"/>
          <w:szCs w:val="26"/>
        </w:rPr>
        <w:t xml:space="preserve">Câu </w:t>
      </w:r>
      <w:r w:rsidRPr="00B5725C">
        <w:rPr>
          <w:sz w:val="26"/>
          <w:szCs w:val="26"/>
        </w:rPr>
        <w:t>1:</w:t>
      </w:r>
      <w:r w:rsidRPr="00B5725C">
        <w:rPr>
          <w:spacing w:val="3"/>
          <w:sz w:val="26"/>
          <w:szCs w:val="26"/>
        </w:rPr>
        <w:t xml:space="preserve"> </w:t>
      </w:r>
      <w:r w:rsidRPr="00B5725C">
        <w:rPr>
          <w:spacing w:val="-1"/>
          <w:w w:val="144"/>
          <w:sz w:val="26"/>
          <w:szCs w:val="26"/>
        </w:rPr>
        <w:t>Mạch điện:</w:t>
      </w:r>
    </w:p>
    <w:p w14:paraId="72E58150" w14:textId="364FEF37" w:rsidR="002A2D46" w:rsidRPr="00B5725C" w:rsidRDefault="002A2D46" w:rsidP="002A2D46">
      <w:pPr>
        <w:pStyle w:val="ListParagraph"/>
        <w:widowControl w:val="0"/>
        <w:rPr>
          <w:spacing w:val="-1"/>
          <w:w w:val="144"/>
          <w:sz w:val="26"/>
          <w:szCs w:val="26"/>
        </w:rPr>
      </w:pPr>
      <w:r w:rsidRPr="00B5725C">
        <w:rPr>
          <w:b/>
          <w:bCs/>
          <w:spacing w:val="-5"/>
          <w:sz w:val="26"/>
          <w:szCs w:val="26"/>
          <w:u w:val="single"/>
        </w:rPr>
        <w:t>a</w:t>
      </w:r>
      <w:r w:rsidR="00556511" w:rsidRPr="00B5725C">
        <w:rPr>
          <w:b/>
          <w:bCs/>
          <w:sz w:val="26"/>
          <w:szCs w:val="26"/>
          <w:u w:val="single"/>
        </w:rPr>
        <w:t>)</w:t>
      </w:r>
      <w:r w:rsidR="00556511" w:rsidRPr="00B5725C">
        <w:rPr>
          <w:b/>
          <w:sz w:val="26"/>
          <w:szCs w:val="26"/>
        </w:rPr>
        <w:t xml:space="preserve"> </w:t>
      </w:r>
      <w:r w:rsidRPr="00B5725C">
        <w:rPr>
          <w:spacing w:val="-1"/>
          <w:w w:val="144"/>
          <w:sz w:val="26"/>
          <w:szCs w:val="26"/>
        </w:rPr>
        <w:t>một hệ thống gồm các thiết bị điện ghép lại thành vòng kín có dòng điện, trong đó xảy ra các quá trình truyền đạt, biến đổi năng lượng hay tín hiệu điện từ đo bởi các đại lượng dòng điện và điện áp.</w:t>
      </w:r>
    </w:p>
    <w:p w14:paraId="0835A1E5" w14:textId="0D726B5C" w:rsidR="00556511" w:rsidRPr="00B5725C" w:rsidRDefault="002A2D46" w:rsidP="002A2D46">
      <w:pPr>
        <w:pStyle w:val="ListParagraph"/>
        <w:widowControl w:val="0"/>
        <w:rPr>
          <w:spacing w:val="-1"/>
          <w:w w:val="144"/>
          <w:sz w:val="26"/>
          <w:szCs w:val="26"/>
        </w:rPr>
      </w:pPr>
      <w:r w:rsidRPr="00B5725C">
        <w:rPr>
          <w:spacing w:val="-1"/>
          <w:w w:val="144"/>
          <w:sz w:val="26"/>
          <w:szCs w:val="26"/>
        </w:rPr>
        <w:t>b) một hệ thống gồm các thiết bị điện ghép lại thành vòng có dòng điện, trong đó xảy ra các quá trình truyền đạt, biến đổi năng lượng hay tín hiệu điện từ đo bởi các đại lượng dòng điện và điện áp.</w:t>
      </w:r>
    </w:p>
    <w:p w14:paraId="2C5E6025" w14:textId="3E536081" w:rsidR="00556511" w:rsidRPr="00B5725C" w:rsidRDefault="002A2D46" w:rsidP="00556511">
      <w:pPr>
        <w:pStyle w:val="ListParagraph"/>
        <w:widowControl w:val="0"/>
        <w:jc w:val="both"/>
        <w:rPr>
          <w:sz w:val="26"/>
          <w:szCs w:val="26"/>
        </w:rPr>
      </w:pPr>
      <w:r w:rsidRPr="00B5725C">
        <w:rPr>
          <w:spacing w:val="-5"/>
          <w:sz w:val="26"/>
          <w:szCs w:val="26"/>
        </w:rPr>
        <w:t>c</w:t>
      </w:r>
      <w:r w:rsidR="00556511" w:rsidRPr="00B5725C">
        <w:rPr>
          <w:sz w:val="26"/>
          <w:szCs w:val="26"/>
        </w:rPr>
        <w:t>)</w:t>
      </w:r>
      <w:r w:rsidR="00556511" w:rsidRPr="00B5725C">
        <w:rPr>
          <w:b/>
          <w:sz w:val="26"/>
          <w:szCs w:val="26"/>
        </w:rPr>
        <w:t xml:space="preserve"> </w:t>
      </w:r>
      <w:r w:rsidRPr="00B5725C">
        <w:rPr>
          <w:spacing w:val="-1"/>
          <w:w w:val="144"/>
          <w:sz w:val="26"/>
          <w:szCs w:val="26"/>
        </w:rPr>
        <w:t xml:space="preserve"> một hệ thống gồm các thiết bị điện ghép lại thành vòng có dòng điện, trong đó xảy ra các quá trình biến đổi năng lượng hay tín hiệu điện từ đo bởi các đại lượng dòng điện và điện áp</w:t>
      </w:r>
    </w:p>
    <w:p w14:paraId="3B9B2C1B" w14:textId="593F69DB" w:rsidR="00556511" w:rsidRPr="00B5725C" w:rsidRDefault="002A2D46" w:rsidP="00556511">
      <w:pPr>
        <w:pStyle w:val="ListParagraph"/>
        <w:widowControl w:val="0"/>
        <w:jc w:val="both"/>
        <w:rPr>
          <w:spacing w:val="-1"/>
          <w:w w:val="144"/>
          <w:sz w:val="26"/>
          <w:szCs w:val="26"/>
        </w:rPr>
      </w:pPr>
      <w:r w:rsidRPr="00B5725C">
        <w:rPr>
          <w:spacing w:val="-1"/>
          <w:sz w:val="26"/>
          <w:szCs w:val="26"/>
        </w:rPr>
        <w:t>d</w:t>
      </w:r>
      <w:r w:rsidR="00556511" w:rsidRPr="00B5725C">
        <w:rPr>
          <w:sz w:val="26"/>
          <w:szCs w:val="26"/>
        </w:rPr>
        <w:t>)</w:t>
      </w:r>
      <w:r w:rsidR="00556511" w:rsidRPr="00B5725C">
        <w:rPr>
          <w:b/>
          <w:sz w:val="26"/>
          <w:szCs w:val="26"/>
        </w:rPr>
        <w:t xml:space="preserve"> </w:t>
      </w:r>
      <w:r w:rsidRPr="00B5725C">
        <w:rPr>
          <w:spacing w:val="-1"/>
          <w:w w:val="144"/>
          <w:sz w:val="26"/>
          <w:szCs w:val="26"/>
        </w:rPr>
        <w:t xml:space="preserve"> một hệ thống gồm các thiết bị điện ghép lại thành vòng có dòng điện, trong đó xảy ra các quá trình truyền đạt năng lượng hay tín hiệu điện từ đo bởi các đại lượng dòng điện và điện áp.</w:t>
      </w:r>
    </w:p>
    <w:p w14:paraId="42956E07" w14:textId="7725237C" w:rsidR="00FD0B46" w:rsidRPr="00B5725C" w:rsidRDefault="00FD0B46" w:rsidP="00FD0B46">
      <w:pPr>
        <w:pStyle w:val="ListParagraph"/>
        <w:widowControl w:val="0"/>
        <w:jc w:val="both"/>
        <w:rPr>
          <w:bCs/>
          <w:spacing w:val="-1"/>
          <w:w w:val="144"/>
          <w:sz w:val="26"/>
          <w:szCs w:val="26"/>
        </w:rPr>
      </w:pPr>
      <w:r w:rsidRPr="00B5725C">
        <w:rPr>
          <w:bCs/>
          <w:spacing w:val="-2"/>
          <w:sz w:val="26"/>
          <w:szCs w:val="26"/>
        </w:rPr>
        <w:t xml:space="preserve">Câu </w:t>
      </w:r>
      <w:r w:rsidRPr="00B5725C">
        <w:rPr>
          <w:bCs/>
          <w:sz w:val="26"/>
          <w:szCs w:val="26"/>
        </w:rPr>
        <w:t>2:</w:t>
      </w:r>
      <w:r w:rsidRPr="00B5725C">
        <w:rPr>
          <w:bCs/>
          <w:spacing w:val="3"/>
          <w:sz w:val="26"/>
          <w:szCs w:val="26"/>
        </w:rPr>
        <w:t xml:space="preserve"> Các phần tử chính trong một </w:t>
      </w:r>
      <w:r w:rsidRPr="00B5725C">
        <w:rPr>
          <w:bCs/>
          <w:spacing w:val="-1"/>
          <w:w w:val="144"/>
          <w:sz w:val="26"/>
          <w:szCs w:val="26"/>
        </w:rPr>
        <w:t>mạch điện bao gồm</w:t>
      </w:r>
      <w:r w:rsidR="00F40F0A" w:rsidRPr="00B5725C">
        <w:rPr>
          <w:bCs/>
          <w:spacing w:val="-1"/>
          <w:w w:val="144"/>
          <w:sz w:val="26"/>
          <w:szCs w:val="26"/>
        </w:rPr>
        <w:t xml:space="preserve"> có</w:t>
      </w:r>
      <w:r w:rsidRPr="00B5725C">
        <w:rPr>
          <w:bCs/>
          <w:spacing w:val="-1"/>
          <w:w w:val="144"/>
          <w:sz w:val="26"/>
          <w:szCs w:val="26"/>
        </w:rPr>
        <w:t>:</w:t>
      </w:r>
    </w:p>
    <w:p w14:paraId="79AADAE1" w14:textId="739A84CF" w:rsidR="00FD0B46" w:rsidRPr="00B5725C" w:rsidRDefault="00FD0B46" w:rsidP="00FD0B46">
      <w:pPr>
        <w:pStyle w:val="ListParagraph"/>
        <w:widowControl w:val="0"/>
        <w:rPr>
          <w:bCs/>
          <w:spacing w:val="-1"/>
          <w:w w:val="144"/>
          <w:sz w:val="26"/>
          <w:szCs w:val="26"/>
        </w:rPr>
      </w:pPr>
      <w:r w:rsidRPr="00B5725C">
        <w:rPr>
          <w:bCs/>
          <w:spacing w:val="-5"/>
          <w:sz w:val="26"/>
          <w:szCs w:val="26"/>
          <w:u w:val="single"/>
        </w:rPr>
        <w:t>a</w:t>
      </w:r>
      <w:r w:rsidRPr="00B5725C">
        <w:rPr>
          <w:bCs/>
          <w:sz w:val="26"/>
          <w:szCs w:val="26"/>
          <w:u w:val="single"/>
        </w:rPr>
        <w:t>)</w:t>
      </w:r>
      <w:r w:rsidRPr="00B5725C">
        <w:rPr>
          <w:bCs/>
          <w:sz w:val="26"/>
          <w:szCs w:val="26"/>
        </w:rPr>
        <w:t xml:space="preserve"> </w:t>
      </w:r>
      <w:r w:rsidR="00F40F0A" w:rsidRPr="00B5725C">
        <w:rPr>
          <w:bCs/>
          <w:sz w:val="26"/>
          <w:szCs w:val="26"/>
        </w:rPr>
        <w:t xml:space="preserve"> Ba loại phần tử chính</w:t>
      </w:r>
    </w:p>
    <w:p w14:paraId="43D0B769" w14:textId="5AFC7792" w:rsidR="00F40F0A" w:rsidRPr="00B5725C" w:rsidRDefault="00F40F0A" w:rsidP="00F40F0A">
      <w:pPr>
        <w:pStyle w:val="ListParagraph"/>
        <w:widowControl w:val="0"/>
        <w:rPr>
          <w:bCs/>
          <w:spacing w:val="-1"/>
          <w:w w:val="144"/>
          <w:sz w:val="26"/>
          <w:szCs w:val="26"/>
        </w:rPr>
      </w:pPr>
      <w:r w:rsidRPr="00B5725C">
        <w:rPr>
          <w:bCs/>
          <w:spacing w:val="-5"/>
          <w:sz w:val="26"/>
          <w:szCs w:val="26"/>
        </w:rPr>
        <w:t>b</w:t>
      </w:r>
      <w:r w:rsidRPr="00B5725C">
        <w:rPr>
          <w:bCs/>
          <w:sz w:val="26"/>
          <w:szCs w:val="26"/>
        </w:rPr>
        <w:t>) Hai loại phần tử chính</w:t>
      </w:r>
    </w:p>
    <w:p w14:paraId="106B73B5" w14:textId="491A7B53" w:rsidR="00F40F0A" w:rsidRPr="00B5725C" w:rsidRDefault="00F40F0A" w:rsidP="00F40F0A">
      <w:pPr>
        <w:pStyle w:val="ListParagraph"/>
        <w:widowControl w:val="0"/>
        <w:rPr>
          <w:bCs/>
          <w:spacing w:val="-1"/>
          <w:w w:val="144"/>
          <w:sz w:val="26"/>
          <w:szCs w:val="26"/>
        </w:rPr>
      </w:pPr>
      <w:r w:rsidRPr="00B5725C">
        <w:rPr>
          <w:bCs/>
          <w:spacing w:val="-5"/>
          <w:sz w:val="26"/>
          <w:szCs w:val="26"/>
        </w:rPr>
        <w:t>c</w:t>
      </w:r>
      <w:r w:rsidRPr="00B5725C">
        <w:rPr>
          <w:bCs/>
          <w:sz w:val="26"/>
          <w:szCs w:val="26"/>
        </w:rPr>
        <w:t>) Bốn loại phần tử chính</w:t>
      </w:r>
    </w:p>
    <w:p w14:paraId="674059CF" w14:textId="66BA89B3" w:rsidR="00F40F0A" w:rsidRPr="00B5725C" w:rsidRDefault="00F40F0A" w:rsidP="002779A2">
      <w:pPr>
        <w:pStyle w:val="ListParagraph"/>
        <w:widowControl w:val="0"/>
        <w:rPr>
          <w:bCs/>
          <w:spacing w:val="-1"/>
          <w:w w:val="144"/>
          <w:sz w:val="26"/>
          <w:szCs w:val="26"/>
        </w:rPr>
      </w:pPr>
      <w:r w:rsidRPr="00B5725C">
        <w:rPr>
          <w:bCs/>
          <w:spacing w:val="-5"/>
          <w:sz w:val="26"/>
          <w:szCs w:val="26"/>
        </w:rPr>
        <w:t>d</w:t>
      </w:r>
      <w:r w:rsidRPr="00B5725C">
        <w:rPr>
          <w:bCs/>
          <w:sz w:val="26"/>
          <w:szCs w:val="26"/>
        </w:rPr>
        <w:t>) Năm loại phần tử chính</w:t>
      </w:r>
    </w:p>
    <w:p w14:paraId="72954B39" w14:textId="73B717F0" w:rsidR="002779A2" w:rsidRPr="00B5725C" w:rsidRDefault="002779A2" w:rsidP="002779A2">
      <w:pPr>
        <w:pStyle w:val="ListParagraph"/>
        <w:widowControl w:val="0"/>
        <w:jc w:val="both"/>
        <w:rPr>
          <w:bCs/>
          <w:spacing w:val="-1"/>
          <w:w w:val="144"/>
          <w:sz w:val="26"/>
          <w:szCs w:val="26"/>
        </w:rPr>
      </w:pPr>
      <w:r w:rsidRPr="00B5725C">
        <w:rPr>
          <w:bCs/>
          <w:spacing w:val="-2"/>
          <w:sz w:val="26"/>
          <w:szCs w:val="26"/>
        </w:rPr>
        <w:t xml:space="preserve">Câu </w:t>
      </w:r>
      <w:r w:rsidRPr="00B5725C">
        <w:rPr>
          <w:bCs/>
          <w:sz w:val="26"/>
          <w:szCs w:val="26"/>
        </w:rPr>
        <w:t>3:</w:t>
      </w:r>
      <w:r w:rsidRPr="00B5725C">
        <w:rPr>
          <w:bCs/>
          <w:spacing w:val="3"/>
          <w:sz w:val="26"/>
          <w:szCs w:val="26"/>
        </w:rPr>
        <w:t xml:space="preserve"> Các phần tử chính trong một </w:t>
      </w:r>
      <w:r w:rsidRPr="00B5725C">
        <w:rPr>
          <w:bCs/>
          <w:spacing w:val="-1"/>
          <w:w w:val="144"/>
          <w:sz w:val="26"/>
          <w:szCs w:val="26"/>
        </w:rPr>
        <w:t>mạch điện bao gồm :</w:t>
      </w:r>
    </w:p>
    <w:p w14:paraId="6473D153" w14:textId="563BB940" w:rsidR="002779A2" w:rsidRPr="00B5725C" w:rsidRDefault="002779A2" w:rsidP="002779A2">
      <w:pPr>
        <w:pStyle w:val="ListParagraph"/>
        <w:widowControl w:val="0"/>
        <w:rPr>
          <w:bCs/>
          <w:spacing w:val="-1"/>
          <w:w w:val="144"/>
          <w:sz w:val="26"/>
          <w:szCs w:val="26"/>
        </w:rPr>
      </w:pPr>
      <w:r w:rsidRPr="00B5725C">
        <w:rPr>
          <w:bCs/>
          <w:spacing w:val="-5"/>
          <w:sz w:val="26"/>
          <w:szCs w:val="26"/>
          <w:u w:val="single"/>
        </w:rPr>
        <w:t>a</w:t>
      </w:r>
      <w:r w:rsidRPr="00B5725C">
        <w:rPr>
          <w:bCs/>
          <w:sz w:val="26"/>
          <w:szCs w:val="26"/>
          <w:u w:val="single"/>
        </w:rPr>
        <w:t>)</w:t>
      </w:r>
      <w:r w:rsidRPr="00B5725C">
        <w:rPr>
          <w:bCs/>
          <w:sz w:val="26"/>
          <w:szCs w:val="26"/>
        </w:rPr>
        <w:t xml:space="preserve">  Nguồn , </w:t>
      </w:r>
      <w:r w:rsidR="00DA7719" w:rsidRPr="00B5725C">
        <w:rPr>
          <w:bCs/>
          <w:sz w:val="26"/>
          <w:szCs w:val="26"/>
        </w:rPr>
        <w:t>p</w:t>
      </w:r>
      <w:r w:rsidRPr="00B5725C">
        <w:rPr>
          <w:bCs/>
          <w:sz w:val="26"/>
          <w:szCs w:val="26"/>
        </w:rPr>
        <w:t>hụ tải và dây dẫn</w:t>
      </w:r>
    </w:p>
    <w:p w14:paraId="4A3254AA" w14:textId="421DB954" w:rsidR="002779A2" w:rsidRPr="00B5725C" w:rsidRDefault="002779A2" w:rsidP="002779A2">
      <w:pPr>
        <w:pStyle w:val="ListParagraph"/>
        <w:widowControl w:val="0"/>
        <w:rPr>
          <w:bCs/>
          <w:spacing w:val="-1"/>
          <w:w w:val="144"/>
          <w:sz w:val="26"/>
          <w:szCs w:val="26"/>
        </w:rPr>
      </w:pPr>
      <w:r w:rsidRPr="00B5725C">
        <w:rPr>
          <w:bCs/>
          <w:spacing w:val="-5"/>
          <w:sz w:val="26"/>
          <w:szCs w:val="26"/>
        </w:rPr>
        <w:t>b</w:t>
      </w:r>
      <w:r w:rsidRPr="00B5725C">
        <w:rPr>
          <w:bCs/>
          <w:sz w:val="26"/>
          <w:szCs w:val="26"/>
        </w:rPr>
        <w:t xml:space="preserve">) </w:t>
      </w:r>
      <w:r w:rsidR="00DA7719" w:rsidRPr="00B5725C">
        <w:rPr>
          <w:bCs/>
          <w:sz w:val="26"/>
          <w:szCs w:val="26"/>
        </w:rPr>
        <w:t>Nguồn , tụ điện và dây dẫn</w:t>
      </w:r>
    </w:p>
    <w:p w14:paraId="07E6CCBC" w14:textId="0397D7C7" w:rsidR="002779A2" w:rsidRPr="00B5725C" w:rsidRDefault="002779A2" w:rsidP="002779A2">
      <w:pPr>
        <w:pStyle w:val="ListParagraph"/>
        <w:widowControl w:val="0"/>
        <w:rPr>
          <w:bCs/>
          <w:spacing w:val="-1"/>
          <w:w w:val="144"/>
          <w:sz w:val="26"/>
          <w:szCs w:val="26"/>
        </w:rPr>
      </w:pPr>
      <w:r w:rsidRPr="00B5725C">
        <w:rPr>
          <w:bCs/>
          <w:spacing w:val="-5"/>
          <w:sz w:val="26"/>
          <w:szCs w:val="26"/>
        </w:rPr>
        <w:t>c</w:t>
      </w:r>
      <w:r w:rsidRPr="00B5725C">
        <w:rPr>
          <w:bCs/>
          <w:sz w:val="26"/>
          <w:szCs w:val="26"/>
        </w:rPr>
        <w:t xml:space="preserve">) </w:t>
      </w:r>
      <w:r w:rsidR="00DA7719" w:rsidRPr="00B5725C">
        <w:rPr>
          <w:bCs/>
          <w:sz w:val="26"/>
          <w:szCs w:val="26"/>
        </w:rPr>
        <w:t>Nguồn , động cơ và dây dẫn</w:t>
      </w:r>
    </w:p>
    <w:p w14:paraId="5984CEDB" w14:textId="6B60D198" w:rsidR="002779A2" w:rsidRPr="00B5725C" w:rsidRDefault="002779A2" w:rsidP="00DA7719">
      <w:pPr>
        <w:pStyle w:val="ListParagraph"/>
        <w:widowControl w:val="0"/>
        <w:rPr>
          <w:bCs/>
          <w:spacing w:val="-1"/>
          <w:w w:val="144"/>
          <w:sz w:val="26"/>
          <w:szCs w:val="26"/>
        </w:rPr>
      </w:pPr>
      <w:r w:rsidRPr="00B5725C">
        <w:rPr>
          <w:bCs/>
          <w:spacing w:val="-5"/>
          <w:sz w:val="26"/>
          <w:szCs w:val="26"/>
        </w:rPr>
        <w:t>d</w:t>
      </w:r>
      <w:r w:rsidRPr="00B5725C">
        <w:rPr>
          <w:bCs/>
          <w:sz w:val="26"/>
          <w:szCs w:val="26"/>
        </w:rPr>
        <w:t xml:space="preserve">) </w:t>
      </w:r>
      <w:r w:rsidR="00DA7719" w:rsidRPr="00B5725C">
        <w:rPr>
          <w:bCs/>
          <w:sz w:val="26"/>
          <w:szCs w:val="26"/>
        </w:rPr>
        <w:t>Nguồn , biến trở và dây dẫn</w:t>
      </w:r>
    </w:p>
    <w:p w14:paraId="54E2064D" w14:textId="79C1D46B" w:rsidR="00DA7719" w:rsidRPr="00B5725C" w:rsidRDefault="00DA7719" w:rsidP="00DA7719">
      <w:pPr>
        <w:pStyle w:val="ListParagraph"/>
        <w:widowControl w:val="0"/>
        <w:jc w:val="both"/>
        <w:rPr>
          <w:spacing w:val="-1"/>
          <w:w w:val="144"/>
          <w:sz w:val="26"/>
          <w:szCs w:val="26"/>
        </w:rPr>
      </w:pPr>
      <w:r w:rsidRPr="00B5725C">
        <w:rPr>
          <w:b/>
          <w:spacing w:val="-2"/>
          <w:sz w:val="26"/>
          <w:szCs w:val="26"/>
        </w:rPr>
        <w:t xml:space="preserve">Câu </w:t>
      </w:r>
      <w:r w:rsidRPr="00B5725C">
        <w:rPr>
          <w:sz w:val="26"/>
          <w:szCs w:val="26"/>
        </w:rPr>
        <w:t>4:</w:t>
      </w:r>
      <w:r w:rsidRPr="00B5725C">
        <w:rPr>
          <w:spacing w:val="3"/>
          <w:sz w:val="26"/>
          <w:szCs w:val="26"/>
        </w:rPr>
        <w:t xml:space="preserve"> Nguồn điện</w:t>
      </w:r>
      <w:r w:rsidR="00A2646F" w:rsidRPr="00B5725C">
        <w:rPr>
          <w:spacing w:val="3"/>
          <w:sz w:val="26"/>
          <w:szCs w:val="26"/>
        </w:rPr>
        <w:t xml:space="preserve"> là</w:t>
      </w:r>
      <w:r w:rsidRPr="00B5725C">
        <w:rPr>
          <w:spacing w:val="3"/>
          <w:sz w:val="26"/>
          <w:szCs w:val="26"/>
        </w:rPr>
        <w:t xml:space="preserve"> </w:t>
      </w:r>
      <w:r w:rsidR="00A2646F" w:rsidRPr="00B5725C">
        <w:rPr>
          <w:spacing w:val="3"/>
          <w:sz w:val="26"/>
          <w:szCs w:val="26"/>
        </w:rPr>
        <w:t>:</w:t>
      </w:r>
    </w:p>
    <w:p w14:paraId="7E189AA6" w14:textId="2021809F" w:rsidR="00DA7719" w:rsidRPr="00B5725C" w:rsidRDefault="00DA7719" w:rsidP="00DA7719">
      <w:pPr>
        <w:pStyle w:val="ListParagraph"/>
        <w:widowControl w:val="0"/>
        <w:rPr>
          <w:spacing w:val="-1"/>
          <w:w w:val="144"/>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00F11159" w:rsidRPr="00B5725C">
        <w:rPr>
          <w:bCs/>
          <w:sz w:val="26"/>
          <w:szCs w:val="26"/>
        </w:rPr>
        <w:t xml:space="preserve"> thiết bị tạo ra điện năng. Về nguyên lý, nguồn điện là thiết bị biến đổi các dạng năng lượng như cơ năng, hóa năng, nhiệt năng thành điện năng.</w:t>
      </w:r>
    </w:p>
    <w:p w14:paraId="10F1DAFA" w14:textId="44407DC2" w:rsidR="00DA7719" w:rsidRPr="00B5725C" w:rsidRDefault="00DA7719" w:rsidP="00DA7719">
      <w:pPr>
        <w:pStyle w:val="ListParagraph"/>
        <w:widowControl w:val="0"/>
        <w:rPr>
          <w:spacing w:val="-1"/>
          <w:w w:val="144"/>
          <w:sz w:val="26"/>
          <w:szCs w:val="26"/>
        </w:rPr>
      </w:pPr>
      <w:r w:rsidRPr="00B5725C">
        <w:rPr>
          <w:spacing w:val="-5"/>
          <w:sz w:val="26"/>
          <w:szCs w:val="26"/>
        </w:rPr>
        <w:t>b</w:t>
      </w:r>
      <w:r w:rsidRPr="00B5725C">
        <w:rPr>
          <w:sz w:val="26"/>
          <w:szCs w:val="26"/>
        </w:rPr>
        <w:t xml:space="preserve">) </w:t>
      </w:r>
      <w:r w:rsidR="000D1218" w:rsidRPr="00B5725C">
        <w:rPr>
          <w:bCs/>
          <w:sz w:val="26"/>
          <w:szCs w:val="26"/>
        </w:rPr>
        <w:t>thiết bị tạo ra điện năng. Về nguyên lý, nguồn điện là thiết bị biến đổi các dạng năng lượng như cơ năng, nhiệt năng thành điện năng.</w:t>
      </w:r>
    </w:p>
    <w:p w14:paraId="296A6849" w14:textId="2777DF69" w:rsidR="00DA7719" w:rsidRPr="00B5725C" w:rsidRDefault="00DA7719" w:rsidP="00DA7719">
      <w:pPr>
        <w:pStyle w:val="ListParagraph"/>
        <w:widowControl w:val="0"/>
        <w:rPr>
          <w:spacing w:val="-1"/>
          <w:w w:val="144"/>
          <w:sz w:val="26"/>
          <w:szCs w:val="26"/>
        </w:rPr>
      </w:pPr>
      <w:r w:rsidRPr="00B5725C">
        <w:rPr>
          <w:spacing w:val="-5"/>
          <w:sz w:val="26"/>
          <w:szCs w:val="26"/>
        </w:rPr>
        <w:t>c</w:t>
      </w:r>
      <w:r w:rsidRPr="00B5725C">
        <w:rPr>
          <w:sz w:val="26"/>
          <w:szCs w:val="26"/>
        </w:rPr>
        <w:t xml:space="preserve">) </w:t>
      </w:r>
      <w:r w:rsidR="000D1218" w:rsidRPr="00B5725C">
        <w:rPr>
          <w:bCs/>
          <w:sz w:val="26"/>
          <w:szCs w:val="26"/>
        </w:rPr>
        <w:t xml:space="preserve"> thiết bị tạo ra điện năng. Về nguyên lý, nguồn điện là thiết bị biến đổi các dạng năng lượng như cơ năng, hóa  năng. nhiệt năng thành điện năng.</w:t>
      </w:r>
    </w:p>
    <w:p w14:paraId="25314F0E" w14:textId="0EE15F54" w:rsidR="00DA7719" w:rsidRPr="00B5725C" w:rsidRDefault="00DA7719" w:rsidP="00437A58">
      <w:pPr>
        <w:pStyle w:val="ListParagraph"/>
        <w:widowControl w:val="0"/>
        <w:rPr>
          <w:spacing w:val="-1"/>
          <w:w w:val="144"/>
          <w:sz w:val="26"/>
          <w:szCs w:val="26"/>
        </w:rPr>
      </w:pPr>
      <w:r w:rsidRPr="00B5725C">
        <w:rPr>
          <w:spacing w:val="-5"/>
          <w:sz w:val="26"/>
          <w:szCs w:val="26"/>
        </w:rPr>
        <w:t>d</w:t>
      </w:r>
      <w:r w:rsidRPr="00B5725C">
        <w:rPr>
          <w:sz w:val="26"/>
          <w:szCs w:val="26"/>
        </w:rPr>
        <w:t xml:space="preserve">) </w:t>
      </w:r>
      <w:r w:rsidR="000D1218" w:rsidRPr="00B5725C">
        <w:rPr>
          <w:bCs/>
          <w:sz w:val="26"/>
          <w:szCs w:val="26"/>
        </w:rPr>
        <w:t xml:space="preserve"> thiết bị tạo ra điện năng. Về nguyên lý, nguồn điện là thiết bị biến đổi các dạng năng lượng như, hóa  năng. nhiệt năng thành điện năng.</w:t>
      </w:r>
    </w:p>
    <w:p w14:paraId="3C30B0B2" w14:textId="40A22F7B" w:rsidR="00437A58" w:rsidRPr="00B5725C" w:rsidRDefault="00437A58" w:rsidP="00437A58">
      <w:pPr>
        <w:pStyle w:val="ListParagraph"/>
        <w:widowControl w:val="0"/>
        <w:jc w:val="both"/>
        <w:rPr>
          <w:spacing w:val="-1"/>
          <w:w w:val="144"/>
          <w:sz w:val="26"/>
          <w:szCs w:val="26"/>
        </w:rPr>
      </w:pPr>
      <w:r w:rsidRPr="00B5725C">
        <w:rPr>
          <w:b/>
          <w:spacing w:val="-2"/>
          <w:sz w:val="26"/>
          <w:szCs w:val="26"/>
        </w:rPr>
        <w:t xml:space="preserve">Câu </w:t>
      </w:r>
      <w:r w:rsidRPr="00B5725C">
        <w:rPr>
          <w:sz w:val="26"/>
          <w:szCs w:val="26"/>
        </w:rPr>
        <w:t>5:</w:t>
      </w:r>
      <w:r w:rsidRPr="00B5725C">
        <w:rPr>
          <w:spacing w:val="3"/>
          <w:sz w:val="26"/>
          <w:szCs w:val="26"/>
        </w:rPr>
        <w:t xml:space="preserve"> Phụ tải là</w:t>
      </w:r>
      <w:r w:rsidR="00A2646F" w:rsidRPr="00B5725C">
        <w:rPr>
          <w:spacing w:val="3"/>
          <w:sz w:val="26"/>
          <w:szCs w:val="26"/>
        </w:rPr>
        <w:t>:</w:t>
      </w:r>
    </w:p>
    <w:p w14:paraId="355AF516" w14:textId="09D0D6C3" w:rsidR="00437A58" w:rsidRPr="00B5725C" w:rsidRDefault="00437A58" w:rsidP="00437A58">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các thiết bị tiêu thụ năng lượng và biến đổi điện năng thành các dạng năng lượng khác như cơ năng, nhiệt năng, quang năng. </w:t>
      </w:r>
    </w:p>
    <w:p w14:paraId="7D791DC3" w14:textId="1549C233" w:rsidR="00437A58" w:rsidRPr="00B5725C" w:rsidRDefault="00437A58" w:rsidP="00243897">
      <w:pPr>
        <w:pStyle w:val="ListParagraph"/>
        <w:widowControl w:val="0"/>
        <w:rPr>
          <w:bCs/>
          <w:sz w:val="26"/>
          <w:szCs w:val="26"/>
        </w:rPr>
      </w:pPr>
      <w:r w:rsidRPr="00B5725C">
        <w:rPr>
          <w:spacing w:val="-5"/>
          <w:sz w:val="26"/>
          <w:szCs w:val="26"/>
        </w:rPr>
        <w:t>b</w:t>
      </w:r>
      <w:r w:rsidRPr="00B5725C">
        <w:rPr>
          <w:sz w:val="26"/>
          <w:szCs w:val="26"/>
        </w:rPr>
        <w:t xml:space="preserve">) </w:t>
      </w:r>
      <w:r w:rsidRPr="00B5725C">
        <w:rPr>
          <w:bCs/>
          <w:sz w:val="26"/>
          <w:szCs w:val="26"/>
        </w:rPr>
        <w:t xml:space="preserve">lcác thiết bị biến đổi điện năng thành các dạng năng lượng khác như cơ năng, nhiệt năng, quang năng. </w:t>
      </w:r>
    </w:p>
    <w:p w14:paraId="07108C7D" w14:textId="5E3FD212" w:rsidR="00243897" w:rsidRPr="00B5725C" w:rsidRDefault="00437A58" w:rsidP="00243897">
      <w:pPr>
        <w:pStyle w:val="ListParagraph"/>
        <w:widowControl w:val="0"/>
        <w:rPr>
          <w:bCs/>
          <w:sz w:val="26"/>
          <w:szCs w:val="26"/>
        </w:rPr>
      </w:pPr>
      <w:r w:rsidRPr="00B5725C">
        <w:rPr>
          <w:spacing w:val="-5"/>
          <w:sz w:val="26"/>
          <w:szCs w:val="26"/>
        </w:rPr>
        <w:t>c</w:t>
      </w:r>
      <w:r w:rsidR="00243897" w:rsidRPr="00B5725C">
        <w:rPr>
          <w:spacing w:val="-5"/>
          <w:sz w:val="26"/>
          <w:szCs w:val="26"/>
        </w:rPr>
        <w:t>)</w:t>
      </w:r>
      <w:r w:rsidR="00243897" w:rsidRPr="00B5725C">
        <w:rPr>
          <w:bCs/>
          <w:sz w:val="26"/>
          <w:szCs w:val="26"/>
        </w:rPr>
        <w:t xml:space="preserve">  các thiết bị biến đổi điện năng thành các dạng năng lượng khác như cơ năng, nhiệt năng, quang năng, hóa năng.</w:t>
      </w:r>
    </w:p>
    <w:p w14:paraId="6DA80363" w14:textId="0C75447B" w:rsidR="00243897" w:rsidRPr="00B5725C" w:rsidRDefault="00243897" w:rsidP="00243897">
      <w:pPr>
        <w:pStyle w:val="ListParagraph"/>
        <w:widowControl w:val="0"/>
        <w:rPr>
          <w:bCs/>
          <w:sz w:val="26"/>
          <w:szCs w:val="26"/>
        </w:rPr>
      </w:pPr>
      <w:r w:rsidRPr="00B5725C">
        <w:rPr>
          <w:spacing w:val="-5"/>
          <w:sz w:val="26"/>
          <w:szCs w:val="26"/>
        </w:rPr>
        <w:t>d)</w:t>
      </w:r>
      <w:r w:rsidRPr="00B5725C">
        <w:rPr>
          <w:bCs/>
          <w:sz w:val="26"/>
          <w:szCs w:val="26"/>
        </w:rPr>
        <w:t xml:space="preserve">  các thiết bị biến đổi điện năng thành các dạng năng lượng khác như cơ năng, nhiệt năng, hóa năng.</w:t>
      </w:r>
    </w:p>
    <w:p w14:paraId="78B9A91B" w14:textId="2BCBB389" w:rsidR="00FD0B46" w:rsidRPr="00B5725C" w:rsidRDefault="00FD0B46" w:rsidP="00243897">
      <w:pPr>
        <w:pStyle w:val="ListParagraph"/>
        <w:widowControl w:val="0"/>
        <w:rPr>
          <w:b/>
          <w:sz w:val="26"/>
          <w:szCs w:val="26"/>
        </w:rPr>
      </w:pPr>
    </w:p>
    <w:p w14:paraId="40B34731" w14:textId="38BEF406" w:rsidR="00A2646F" w:rsidRPr="00B5725C" w:rsidRDefault="00A2646F" w:rsidP="00243897">
      <w:pPr>
        <w:pStyle w:val="ListParagraph"/>
        <w:widowControl w:val="0"/>
        <w:rPr>
          <w:b/>
          <w:sz w:val="26"/>
          <w:szCs w:val="26"/>
        </w:rPr>
      </w:pPr>
    </w:p>
    <w:p w14:paraId="10A46020" w14:textId="0D086C37" w:rsidR="00A2646F" w:rsidRPr="00B5725C" w:rsidRDefault="00A2646F" w:rsidP="00243897">
      <w:pPr>
        <w:pStyle w:val="ListParagraph"/>
        <w:widowControl w:val="0"/>
        <w:rPr>
          <w:b/>
          <w:sz w:val="26"/>
          <w:szCs w:val="26"/>
        </w:rPr>
      </w:pPr>
    </w:p>
    <w:p w14:paraId="172C437D" w14:textId="1825CD28" w:rsidR="00A2646F" w:rsidRPr="00B5725C" w:rsidRDefault="00A2646F" w:rsidP="00243897">
      <w:pPr>
        <w:pStyle w:val="ListParagraph"/>
        <w:widowControl w:val="0"/>
        <w:rPr>
          <w:b/>
          <w:sz w:val="26"/>
          <w:szCs w:val="26"/>
        </w:rPr>
      </w:pPr>
    </w:p>
    <w:p w14:paraId="7D3C3A97" w14:textId="77777777" w:rsidR="00A2646F" w:rsidRPr="00B5725C" w:rsidRDefault="00A2646F" w:rsidP="00243897">
      <w:pPr>
        <w:pStyle w:val="ListParagraph"/>
        <w:widowControl w:val="0"/>
        <w:rPr>
          <w:b/>
          <w:sz w:val="26"/>
          <w:szCs w:val="26"/>
        </w:rPr>
      </w:pPr>
    </w:p>
    <w:p w14:paraId="550D550B" w14:textId="70CCDBA2" w:rsidR="00A2646F" w:rsidRPr="00B5725C" w:rsidRDefault="00A2646F" w:rsidP="00A2646F">
      <w:pPr>
        <w:pStyle w:val="ListParagraph"/>
        <w:widowControl w:val="0"/>
        <w:jc w:val="both"/>
        <w:rPr>
          <w:spacing w:val="3"/>
          <w:sz w:val="26"/>
          <w:szCs w:val="26"/>
        </w:rPr>
      </w:pPr>
      <w:r w:rsidRPr="00B5725C">
        <w:rPr>
          <w:b/>
          <w:spacing w:val="-2"/>
          <w:sz w:val="26"/>
          <w:szCs w:val="26"/>
        </w:rPr>
        <w:t xml:space="preserve">Câu </w:t>
      </w:r>
      <w:r w:rsidRPr="00B5725C">
        <w:rPr>
          <w:sz w:val="26"/>
          <w:szCs w:val="26"/>
        </w:rPr>
        <w:t>6:</w:t>
      </w:r>
      <w:r w:rsidRPr="00B5725C">
        <w:rPr>
          <w:spacing w:val="3"/>
          <w:sz w:val="26"/>
          <w:szCs w:val="26"/>
        </w:rPr>
        <w:t xml:space="preserve"> Dây dẫn là:</w:t>
      </w:r>
    </w:p>
    <w:p w14:paraId="47CCC14F" w14:textId="3B39AF7F" w:rsidR="00A2646F" w:rsidRPr="00B5725C" w:rsidRDefault="00A2646F" w:rsidP="00A2646F">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làm bằng kim loại (đồng, nhôm) dùng để truyền tải điện năng từ nguồn đến tải.</w:t>
      </w:r>
    </w:p>
    <w:p w14:paraId="1520D0B0" w14:textId="3D65BC43" w:rsidR="00A2646F" w:rsidRPr="00B5725C" w:rsidRDefault="00A2646F" w:rsidP="00A2646F">
      <w:pPr>
        <w:pStyle w:val="ListParagraph"/>
        <w:widowControl w:val="0"/>
        <w:rPr>
          <w:bCs/>
          <w:sz w:val="26"/>
          <w:szCs w:val="26"/>
        </w:rPr>
      </w:pPr>
      <w:r w:rsidRPr="00B5725C">
        <w:rPr>
          <w:spacing w:val="-5"/>
          <w:sz w:val="26"/>
          <w:szCs w:val="26"/>
        </w:rPr>
        <w:t>b</w:t>
      </w:r>
      <w:r w:rsidRPr="00B5725C">
        <w:rPr>
          <w:sz w:val="26"/>
          <w:szCs w:val="26"/>
        </w:rPr>
        <w:t xml:space="preserve">) </w:t>
      </w:r>
      <w:r w:rsidR="00861FAF" w:rsidRPr="00B5725C">
        <w:rPr>
          <w:bCs/>
          <w:sz w:val="26"/>
          <w:szCs w:val="26"/>
        </w:rPr>
        <w:t>làm bằng kim loại (đồng,</w:t>
      </w:r>
      <w:r w:rsidR="00DC0CAB" w:rsidRPr="00B5725C">
        <w:rPr>
          <w:bCs/>
          <w:sz w:val="26"/>
          <w:szCs w:val="26"/>
        </w:rPr>
        <w:t>thiếc</w:t>
      </w:r>
      <w:r w:rsidR="00861FAF" w:rsidRPr="00B5725C">
        <w:rPr>
          <w:bCs/>
          <w:sz w:val="26"/>
          <w:szCs w:val="26"/>
        </w:rPr>
        <w:t xml:space="preserve"> ) dùng để truyền tiêu thụ điện năng từ nguồn đến tải.</w:t>
      </w:r>
    </w:p>
    <w:p w14:paraId="26F2B360" w14:textId="7D9AB58F" w:rsidR="00A2646F" w:rsidRPr="00B5725C" w:rsidRDefault="00A2646F" w:rsidP="00861FAF">
      <w:pPr>
        <w:pStyle w:val="ListParagraph"/>
        <w:widowControl w:val="0"/>
        <w:rPr>
          <w:bCs/>
          <w:sz w:val="26"/>
          <w:szCs w:val="26"/>
        </w:rPr>
      </w:pPr>
      <w:r w:rsidRPr="00B5725C">
        <w:rPr>
          <w:spacing w:val="-5"/>
          <w:sz w:val="26"/>
          <w:szCs w:val="26"/>
        </w:rPr>
        <w:t>c)</w:t>
      </w:r>
      <w:r w:rsidRPr="00B5725C">
        <w:rPr>
          <w:bCs/>
          <w:sz w:val="26"/>
          <w:szCs w:val="26"/>
        </w:rPr>
        <w:t xml:space="preserve"> </w:t>
      </w:r>
      <w:r w:rsidR="00861FAF" w:rsidRPr="00B5725C">
        <w:rPr>
          <w:bCs/>
          <w:sz w:val="26"/>
          <w:szCs w:val="26"/>
        </w:rPr>
        <w:t xml:space="preserve">làm bằng kim loại (đồng, </w:t>
      </w:r>
      <w:r w:rsidR="00DC0CAB" w:rsidRPr="00B5725C">
        <w:rPr>
          <w:bCs/>
          <w:sz w:val="26"/>
          <w:szCs w:val="26"/>
        </w:rPr>
        <w:t>bạc</w:t>
      </w:r>
      <w:r w:rsidR="00861FAF" w:rsidRPr="00B5725C">
        <w:rPr>
          <w:bCs/>
          <w:sz w:val="26"/>
          <w:szCs w:val="26"/>
        </w:rPr>
        <w:t>) dùng để truyền tiêu thụ điện năng từ nguồn đến tải.</w:t>
      </w:r>
    </w:p>
    <w:p w14:paraId="4CD6E098" w14:textId="55E2F66B" w:rsidR="00861FAF" w:rsidRPr="00B5725C" w:rsidRDefault="00A2646F" w:rsidP="00861FAF">
      <w:pPr>
        <w:pStyle w:val="ListParagraph"/>
        <w:widowControl w:val="0"/>
        <w:rPr>
          <w:bCs/>
          <w:sz w:val="26"/>
          <w:szCs w:val="26"/>
        </w:rPr>
      </w:pPr>
      <w:r w:rsidRPr="00B5725C">
        <w:rPr>
          <w:spacing w:val="-5"/>
          <w:sz w:val="26"/>
          <w:szCs w:val="26"/>
        </w:rPr>
        <w:t>d)</w:t>
      </w:r>
      <w:r w:rsidRPr="00B5725C">
        <w:rPr>
          <w:bCs/>
          <w:sz w:val="26"/>
          <w:szCs w:val="26"/>
        </w:rPr>
        <w:t xml:space="preserve"> </w:t>
      </w:r>
      <w:r w:rsidR="00861FAF" w:rsidRPr="00B5725C">
        <w:rPr>
          <w:bCs/>
          <w:sz w:val="26"/>
          <w:szCs w:val="26"/>
        </w:rPr>
        <w:t xml:space="preserve">làm bằng kim loại (đồng, </w:t>
      </w:r>
      <w:r w:rsidR="00DC0CAB" w:rsidRPr="00B5725C">
        <w:rPr>
          <w:bCs/>
          <w:sz w:val="26"/>
          <w:szCs w:val="26"/>
        </w:rPr>
        <w:t xml:space="preserve">thau </w:t>
      </w:r>
      <w:r w:rsidR="00861FAF" w:rsidRPr="00B5725C">
        <w:rPr>
          <w:bCs/>
          <w:sz w:val="26"/>
          <w:szCs w:val="26"/>
        </w:rPr>
        <w:t>) dùng để truyền tiêu thụ điện năng từ nguồn đến tải.</w:t>
      </w:r>
    </w:p>
    <w:p w14:paraId="24CEDC62" w14:textId="002AB0AE" w:rsidR="009C6EE8" w:rsidRPr="00B5725C" w:rsidRDefault="009C6EE8" w:rsidP="009C6EE8">
      <w:pPr>
        <w:pStyle w:val="ListParagraph"/>
        <w:widowControl w:val="0"/>
        <w:jc w:val="both"/>
        <w:rPr>
          <w:spacing w:val="3"/>
          <w:sz w:val="26"/>
          <w:szCs w:val="26"/>
        </w:rPr>
      </w:pPr>
      <w:r w:rsidRPr="00B5725C">
        <w:rPr>
          <w:b/>
          <w:spacing w:val="-2"/>
          <w:sz w:val="26"/>
          <w:szCs w:val="26"/>
        </w:rPr>
        <w:t xml:space="preserve">Câu </w:t>
      </w:r>
      <w:r w:rsidRPr="00B5725C">
        <w:rPr>
          <w:sz w:val="26"/>
          <w:szCs w:val="26"/>
        </w:rPr>
        <w:t>7:</w:t>
      </w:r>
      <w:r w:rsidRPr="00B5725C">
        <w:rPr>
          <w:spacing w:val="3"/>
          <w:sz w:val="26"/>
          <w:szCs w:val="26"/>
        </w:rPr>
        <w:t xml:space="preserve"> </w:t>
      </w:r>
      <w:r w:rsidR="0021015F" w:rsidRPr="00B5725C">
        <w:rPr>
          <w:spacing w:val="3"/>
          <w:sz w:val="26"/>
          <w:szCs w:val="26"/>
        </w:rPr>
        <w:t>Dòng điện</w:t>
      </w:r>
      <w:r w:rsidRPr="00B5725C">
        <w:rPr>
          <w:spacing w:val="3"/>
          <w:sz w:val="26"/>
          <w:szCs w:val="26"/>
        </w:rPr>
        <w:t xml:space="preserve"> là:</w:t>
      </w:r>
    </w:p>
    <w:p w14:paraId="2EE9573F" w14:textId="49A74647" w:rsidR="009C6EE8" w:rsidRPr="00B5725C" w:rsidRDefault="009C6EE8" w:rsidP="009C6EE8">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00002AF5" w:rsidRPr="00B5725C">
        <w:rPr>
          <w:bCs/>
          <w:sz w:val="26"/>
          <w:szCs w:val="26"/>
        </w:rPr>
        <w:t xml:space="preserve"> dòng chuyển dịch có hướng của các điện tích. Chiều dòng điện là chiều chuyển động dòng điện tích dương trong điện trường</w:t>
      </w:r>
      <w:r w:rsidRPr="00B5725C">
        <w:rPr>
          <w:bCs/>
          <w:sz w:val="26"/>
          <w:szCs w:val="26"/>
        </w:rPr>
        <w:t>.</w:t>
      </w:r>
    </w:p>
    <w:p w14:paraId="48C4D5D7" w14:textId="35285039" w:rsidR="009C6EE8" w:rsidRPr="00B5725C" w:rsidRDefault="009C6EE8" w:rsidP="009C6EE8">
      <w:pPr>
        <w:pStyle w:val="ListParagraph"/>
        <w:widowControl w:val="0"/>
        <w:rPr>
          <w:bCs/>
          <w:sz w:val="26"/>
          <w:szCs w:val="26"/>
        </w:rPr>
      </w:pPr>
      <w:r w:rsidRPr="00B5725C">
        <w:rPr>
          <w:spacing w:val="-5"/>
          <w:sz w:val="26"/>
          <w:szCs w:val="26"/>
        </w:rPr>
        <w:t>b</w:t>
      </w:r>
      <w:r w:rsidRPr="00B5725C">
        <w:rPr>
          <w:sz w:val="26"/>
          <w:szCs w:val="26"/>
        </w:rPr>
        <w:t xml:space="preserve">) </w:t>
      </w:r>
      <w:r w:rsidR="00002AF5" w:rsidRPr="00B5725C">
        <w:rPr>
          <w:bCs/>
          <w:sz w:val="26"/>
          <w:szCs w:val="26"/>
        </w:rPr>
        <w:t>dòng chuyển dịch có hướng của các điện tích. Chiều dòng điện là chiều chuyển động dòng điện tích âm trong điện trường</w:t>
      </w:r>
      <w:r w:rsidRPr="00B5725C">
        <w:rPr>
          <w:bCs/>
          <w:sz w:val="26"/>
          <w:szCs w:val="26"/>
        </w:rPr>
        <w:t>.</w:t>
      </w:r>
    </w:p>
    <w:p w14:paraId="424C7DA9" w14:textId="47079220" w:rsidR="009C6EE8" w:rsidRPr="00B5725C" w:rsidRDefault="009C6EE8" w:rsidP="009C6EE8">
      <w:pPr>
        <w:pStyle w:val="ListParagraph"/>
        <w:widowControl w:val="0"/>
        <w:rPr>
          <w:bCs/>
          <w:sz w:val="26"/>
          <w:szCs w:val="26"/>
        </w:rPr>
      </w:pPr>
      <w:r w:rsidRPr="00B5725C">
        <w:rPr>
          <w:spacing w:val="-5"/>
          <w:sz w:val="26"/>
          <w:szCs w:val="26"/>
        </w:rPr>
        <w:t>c)</w:t>
      </w:r>
      <w:r w:rsidRPr="00B5725C">
        <w:rPr>
          <w:bCs/>
          <w:sz w:val="26"/>
          <w:szCs w:val="26"/>
        </w:rPr>
        <w:t xml:space="preserve"> </w:t>
      </w:r>
      <w:r w:rsidR="00002AF5" w:rsidRPr="00B5725C">
        <w:rPr>
          <w:bCs/>
          <w:sz w:val="26"/>
          <w:szCs w:val="26"/>
        </w:rPr>
        <w:t>dòng chuyển dịch không có hướng của các điện tích. Chiều dòng điện là chiều chuyển động dòng điện tích âm trong điện trường</w:t>
      </w:r>
      <w:r w:rsidRPr="00B5725C">
        <w:rPr>
          <w:bCs/>
          <w:sz w:val="26"/>
          <w:szCs w:val="26"/>
        </w:rPr>
        <w:t>.</w:t>
      </w:r>
    </w:p>
    <w:p w14:paraId="0B7D8D19" w14:textId="7A1AFF5C" w:rsidR="009C6EE8" w:rsidRPr="00B5725C" w:rsidRDefault="009C6EE8" w:rsidP="000118C1">
      <w:pPr>
        <w:pStyle w:val="ListParagraph"/>
        <w:widowControl w:val="0"/>
        <w:rPr>
          <w:bCs/>
          <w:sz w:val="26"/>
          <w:szCs w:val="26"/>
        </w:rPr>
      </w:pPr>
      <w:r w:rsidRPr="00B5725C">
        <w:rPr>
          <w:spacing w:val="-5"/>
          <w:sz w:val="26"/>
          <w:szCs w:val="26"/>
        </w:rPr>
        <w:t>d)</w:t>
      </w:r>
      <w:r w:rsidRPr="00B5725C">
        <w:rPr>
          <w:bCs/>
          <w:sz w:val="26"/>
          <w:szCs w:val="26"/>
        </w:rPr>
        <w:t xml:space="preserve"> </w:t>
      </w:r>
      <w:r w:rsidR="00002AF5" w:rsidRPr="00B5725C">
        <w:rPr>
          <w:bCs/>
          <w:sz w:val="26"/>
          <w:szCs w:val="26"/>
        </w:rPr>
        <w:t>dòng chuyển dịch tự do của các điện tích. Chiều dòng điện là chiều chuyển động dòng điện tích âm trong điện trường.</w:t>
      </w:r>
    </w:p>
    <w:p w14:paraId="3451E1DE" w14:textId="5D4D4B7D" w:rsidR="000118C1" w:rsidRPr="00B5725C" w:rsidRDefault="000118C1" w:rsidP="000118C1">
      <w:pPr>
        <w:pStyle w:val="ListParagraph"/>
        <w:widowControl w:val="0"/>
        <w:jc w:val="both"/>
        <w:rPr>
          <w:spacing w:val="3"/>
          <w:sz w:val="26"/>
          <w:szCs w:val="26"/>
        </w:rPr>
      </w:pPr>
      <w:r w:rsidRPr="00B5725C">
        <w:rPr>
          <w:b/>
          <w:spacing w:val="-2"/>
          <w:sz w:val="26"/>
          <w:szCs w:val="26"/>
        </w:rPr>
        <w:t xml:space="preserve">Câu </w:t>
      </w:r>
      <w:r w:rsidRPr="00B5725C">
        <w:rPr>
          <w:sz w:val="26"/>
          <w:szCs w:val="26"/>
        </w:rPr>
        <w:t>8:</w:t>
      </w:r>
      <w:r w:rsidRPr="00B5725C">
        <w:rPr>
          <w:spacing w:val="3"/>
          <w:sz w:val="26"/>
          <w:szCs w:val="26"/>
        </w:rPr>
        <w:t xml:space="preserve"> Điện tích là:</w:t>
      </w:r>
    </w:p>
    <w:p w14:paraId="4452DE56" w14:textId="43A9CCA7" w:rsidR="000118C1" w:rsidRPr="00B5725C" w:rsidRDefault="000118C1" w:rsidP="000118C1">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 </w:t>
      </w:r>
      <w:r w:rsidR="00E37124" w:rsidRPr="00B5725C">
        <w:rPr>
          <w:bCs/>
          <w:sz w:val="26"/>
          <w:szCs w:val="26"/>
        </w:rPr>
        <w:t>công sinh ra khi 1 đơn vị điện tích dương dịch chuyển từ A đến B</w:t>
      </w:r>
      <w:r w:rsidRPr="00B5725C">
        <w:rPr>
          <w:bCs/>
          <w:sz w:val="26"/>
          <w:szCs w:val="26"/>
        </w:rPr>
        <w:t>.</w:t>
      </w:r>
    </w:p>
    <w:p w14:paraId="3A28572B" w14:textId="59C61E4C" w:rsidR="000118C1" w:rsidRPr="00B5725C" w:rsidRDefault="000118C1" w:rsidP="000118C1">
      <w:pPr>
        <w:pStyle w:val="ListParagraph"/>
        <w:widowControl w:val="0"/>
        <w:rPr>
          <w:bCs/>
          <w:sz w:val="26"/>
          <w:szCs w:val="26"/>
        </w:rPr>
      </w:pPr>
      <w:r w:rsidRPr="00B5725C">
        <w:rPr>
          <w:spacing w:val="-5"/>
          <w:sz w:val="26"/>
          <w:szCs w:val="26"/>
        </w:rPr>
        <w:t>b</w:t>
      </w:r>
      <w:r w:rsidRPr="00B5725C">
        <w:rPr>
          <w:sz w:val="26"/>
          <w:szCs w:val="26"/>
        </w:rPr>
        <w:t xml:space="preserve">) </w:t>
      </w:r>
      <w:r w:rsidR="00E37124" w:rsidRPr="00B5725C">
        <w:rPr>
          <w:bCs/>
          <w:sz w:val="26"/>
          <w:szCs w:val="26"/>
        </w:rPr>
        <w:t>công sinh ra khi 1 đơn vị điện tích âm dịch chuyển từ A đến B</w:t>
      </w:r>
      <w:r w:rsidR="006C3E0C" w:rsidRPr="00B5725C">
        <w:rPr>
          <w:bCs/>
          <w:sz w:val="26"/>
          <w:szCs w:val="26"/>
        </w:rPr>
        <w:t>.</w:t>
      </w:r>
    </w:p>
    <w:p w14:paraId="38A4E2DD" w14:textId="469CDE12" w:rsidR="000118C1" w:rsidRPr="00B5725C" w:rsidRDefault="000118C1" w:rsidP="000118C1">
      <w:pPr>
        <w:pStyle w:val="ListParagraph"/>
        <w:widowControl w:val="0"/>
        <w:rPr>
          <w:bCs/>
          <w:sz w:val="26"/>
          <w:szCs w:val="26"/>
        </w:rPr>
      </w:pPr>
      <w:r w:rsidRPr="00B5725C">
        <w:rPr>
          <w:spacing w:val="-5"/>
          <w:sz w:val="26"/>
          <w:szCs w:val="26"/>
        </w:rPr>
        <w:t>c)</w:t>
      </w:r>
      <w:r w:rsidRPr="00B5725C">
        <w:rPr>
          <w:bCs/>
          <w:sz w:val="26"/>
          <w:szCs w:val="26"/>
        </w:rPr>
        <w:t xml:space="preserve"> </w:t>
      </w:r>
      <w:r w:rsidR="006C3E0C" w:rsidRPr="00B5725C">
        <w:rPr>
          <w:bCs/>
          <w:sz w:val="26"/>
          <w:szCs w:val="26"/>
        </w:rPr>
        <w:t xml:space="preserve"> công sinh ra khi 2 đơn vị điện tích âm dịch chuyển từ A đến B</w:t>
      </w:r>
      <w:r w:rsidRPr="00B5725C">
        <w:rPr>
          <w:bCs/>
          <w:sz w:val="26"/>
          <w:szCs w:val="26"/>
        </w:rPr>
        <w:t>.</w:t>
      </w:r>
    </w:p>
    <w:p w14:paraId="7E12D753" w14:textId="0BD5214E" w:rsidR="00A2646F" w:rsidRPr="00B5725C" w:rsidRDefault="000118C1" w:rsidP="00714607">
      <w:pPr>
        <w:pStyle w:val="ListParagraph"/>
        <w:widowControl w:val="0"/>
        <w:rPr>
          <w:bCs/>
          <w:sz w:val="26"/>
          <w:szCs w:val="26"/>
        </w:rPr>
      </w:pPr>
      <w:r w:rsidRPr="00B5725C">
        <w:rPr>
          <w:spacing w:val="-5"/>
          <w:sz w:val="26"/>
          <w:szCs w:val="26"/>
        </w:rPr>
        <w:t>d)</w:t>
      </w:r>
      <w:r w:rsidRPr="00B5725C">
        <w:rPr>
          <w:bCs/>
          <w:sz w:val="26"/>
          <w:szCs w:val="26"/>
        </w:rPr>
        <w:t xml:space="preserve"> </w:t>
      </w:r>
      <w:r w:rsidR="006C3E0C" w:rsidRPr="00B5725C">
        <w:rPr>
          <w:bCs/>
          <w:sz w:val="26"/>
          <w:szCs w:val="26"/>
        </w:rPr>
        <w:t xml:space="preserve"> công sinh ra khi nhiều đơn vị điện tích âm dịch chuyển từ A đến B</w:t>
      </w:r>
      <w:r w:rsidRPr="00B5725C">
        <w:rPr>
          <w:bCs/>
          <w:sz w:val="26"/>
          <w:szCs w:val="26"/>
        </w:rPr>
        <w:t>.</w:t>
      </w:r>
    </w:p>
    <w:p w14:paraId="68C09AFD" w14:textId="2DA96628" w:rsidR="00714607" w:rsidRPr="00B5725C" w:rsidRDefault="00714607" w:rsidP="00714607">
      <w:pPr>
        <w:pStyle w:val="ListParagraph"/>
        <w:widowControl w:val="0"/>
        <w:jc w:val="both"/>
        <w:rPr>
          <w:spacing w:val="3"/>
          <w:sz w:val="26"/>
          <w:szCs w:val="26"/>
        </w:rPr>
      </w:pPr>
      <w:r w:rsidRPr="00B5725C">
        <w:rPr>
          <w:b/>
          <w:spacing w:val="-2"/>
          <w:sz w:val="26"/>
          <w:szCs w:val="26"/>
        </w:rPr>
        <w:t xml:space="preserve">Câu </w:t>
      </w:r>
      <w:r w:rsidRPr="00B5725C">
        <w:rPr>
          <w:sz w:val="26"/>
          <w:szCs w:val="26"/>
        </w:rPr>
        <w:t>9:</w:t>
      </w:r>
      <w:r w:rsidRPr="00B5725C">
        <w:rPr>
          <w:spacing w:val="3"/>
          <w:sz w:val="26"/>
          <w:szCs w:val="26"/>
        </w:rPr>
        <w:t xml:space="preserve"> </w:t>
      </w:r>
      <w:r w:rsidR="00923AAE" w:rsidRPr="00B5725C">
        <w:rPr>
          <w:spacing w:val="3"/>
          <w:sz w:val="26"/>
          <w:szCs w:val="26"/>
        </w:rPr>
        <w:t>Công suất</w:t>
      </w:r>
      <w:r w:rsidRPr="00B5725C">
        <w:rPr>
          <w:spacing w:val="3"/>
          <w:sz w:val="26"/>
          <w:szCs w:val="26"/>
        </w:rPr>
        <w:t xml:space="preserve"> là:</w:t>
      </w:r>
    </w:p>
    <w:p w14:paraId="6E63CE0C" w14:textId="3FAE533F" w:rsidR="00923AAE" w:rsidRPr="00B5725C" w:rsidRDefault="00714607" w:rsidP="00923AAE">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 </w:t>
      </w:r>
      <w:r w:rsidR="00923AAE" w:rsidRPr="00B5725C">
        <w:rPr>
          <w:bCs/>
          <w:sz w:val="26"/>
          <w:szCs w:val="26"/>
        </w:rPr>
        <w:t>Trong mạch điện, một phần tử có thể nhận năng lượng hoặc phát năng lượng. Ở thời điểm nào đó nếu: p = ui &gt; 0 hoặc p = ui &lt; 0.</w:t>
      </w:r>
    </w:p>
    <w:p w14:paraId="0EA3D6B2" w14:textId="5DDE79C1" w:rsidR="00714607" w:rsidRPr="00B5725C" w:rsidRDefault="00317502" w:rsidP="00923AAE">
      <w:pPr>
        <w:pStyle w:val="ListParagraph"/>
        <w:widowControl w:val="0"/>
        <w:rPr>
          <w:bCs/>
          <w:sz w:val="26"/>
          <w:szCs w:val="26"/>
        </w:rPr>
      </w:pPr>
      <w:r w:rsidRPr="00B5725C">
        <w:rPr>
          <w:spacing w:val="-5"/>
          <w:sz w:val="26"/>
          <w:szCs w:val="26"/>
        </w:rPr>
        <w:t>b</w:t>
      </w:r>
      <w:r w:rsidR="00714607" w:rsidRPr="00B5725C">
        <w:rPr>
          <w:spacing w:val="-5"/>
          <w:sz w:val="26"/>
          <w:szCs w:val="26"/>
        </w:rPr>
        <w:t>)</w:t>
      </w:r>
      <w:r w:rsidR="00714607" w:rsidRPr="00B5725C">
        <w:rPr>
          <w:bCs/>
          <w:sz w:val="26"/>
          <w:szCs w:val="26"/>
        </w:rPr>
        <w:t xml:space="preserve">  </w:t>
      </w:r>
      <w:r w:rsidRPr="00B5725C">
        <w:rPr>
          <w:bCs/>
          <w:sz w:val="26"/>
          <w:szCs w:val="26"/>
        </w:rPr>
        <w:t xml:space="preserve">Trong mạch điện, một phần tử có thể nhận năng lượng </w:t>
      </w:r>
      <w:r w:rsidR="00272BDC" w:rsidRPr="00B5725C">
        <w:rPr>
          <w:bCs/>
          <w:sz w:val="26"/>
          <w:szCs w:val="26"/>
        </w:rPr>
        <w:t>hoặc</w:t>
      </w:r>
      <w:r w:rsidRPr="00B5725C">
        <w:rPr>
          <w:bCs/>
          <w:sz w:val="26"/>
          <w:szCs w:val="26"/>
        </w:rPr>
        <w:t xml:space="preserve"> phát năng lượng. Ở thời điểm nào đó nếu: p = ui &lt; 0 hoặc p = ui &gt; 0.</w:t>
      </w:r>
    </w:p>
    <w:p w14:paraId="1989694B" w14:textId="5BAB92DA" w:rsidR="00A2646F" w:rsidRPr="00B5725C" w:rsidRDefault="00317502" w:rsidP="00317502">
      <w:pPr>
        <w:pStyle w:val="ListParagraph"/>
        <w:widowControl w:val="0"/>
        <w:rPr>
          <w:spacing w:val="-1"/>
          <w:w w:val="144"/>
          <w:sz w:val="26"/>
          <w:szCs w:val="26"/>
        </w:rPr>
      </w:pPr>
      <w:r w:rsidRPr="00B5725C">
        <w:rPr>
          <w:spacing w:val="-5"/>
          <w:sz w:val="26"/>
          <w:szCs w:val="26"/>
        </w:rPr>
        <w:t>c</w:t>
      </w:r>
      <w:r w:rsidR="00714607" w:rsidRPr="00B5725C">
        <w:rPr>
          <w:spacing w:val="-5"/>
          <w:sz w:val="26"/>
          <w:szCs w:val="26"/>
        </w:rPr>
        <w:t>)</w:t>
      </w:r>
      <w:r w:rsidR="00714607" w:rsidRPr="00B5725C">
        <w:rPr>
          <w:bCs/>
          <w:sz w:val="26"/>
          <w:szCs w:val="26"/>
        </w:rPr>
        <w:t xml:space="preserve"> </w:t>
      </w:r>
      <w:r w:rsidRPr="00B5725C">
        <w:rPr>
          <w:bCs/>
          <w:sz w:val="26"/>
          <w:szCs w:val="26"/>
        </w:rPr>
        <w:t>Trong mạch điện, một phần tử có thể nhận năng lượng và phát năng lượng. Ở thời điểm nào đó nếu: p = ui &lt; 0 và p = ui &gt; 0</w:t>
      </w:r>
    </w:p>
    <w:p w14:paraId="189E1DB2" w14:textId="62B1A128" w:rsidR="00FD0B46" w:rsidRPr="0013052E" w:rsidRDefault="00317502" w:rsidP="0013052E">
      <w:pPr>
        <w:pStyle w:val="ListParagraph"/>
        <w:widowControl w:val="0"/>
        <w:jc w:val="both"/>
        <w:rPr>
          <w:sz w:val="26"/>
          <w:szCs w:val="26"/>
        </w:rPr>
      </w:pPr>
      <w:r w:rsidRPr="00B5725C">
        <w:rPr>
          <w:bCs/>
          <w:sz w:val="26"/>
          <w:szCs w:val="26"/>
        </w:rPr>
        <w:t>d) Trong mạch điện, một phần tử có thể nhận năng lượng hoặc phát năng lượng. Ở thời điểm nào đó nếu: p = ui = 0</w:t>
      </w:r>
    </w:p>
    <w:p w14:paraId="1BE3D99B" w14:textId="7C73EED7" w:rsidR="00AA35DC" w:rsidRPr="00B5725C" w:rsidRDefault="00AA35DC" w:rsidP="00AA35DC">
      <w:pPr>
        <w:pStyle w:val="ListParagraph"/>
        <w:widowControl w:val="0"/>
        <w:jc w:val="both"/>
        <w:rPr>
          <w:spacing w:val="3"/>
          <w:sz w:val="26"/>
          <w:szCs w:val="26"/>
        </w:rPr>
      </w:pPr>
      <w:r w:rsidRPr="00B5725C">
        <w:rPr>
          <w:b/>
          <w:spacing w:val="-2"/>
          <w:sz w:val="26"/>
          <w:szCs w:val="26"/>
        </w:rPr>
        <w:t xml:space="preserve">Câu </w:t>
      </w:r>
      <w:r w:rsidRPr="00B5725C">
        <w:rPr>
          <w:sz w:val="26"/>
          <w:szCs w:val="26"/>
        </w:rPr>
        <w:t>10:</w:t>
      </w:r>
      <w:r w:rsidRPr="00B5725C">
        <w:rPr>
          <w:spacing w:val="3"/>
          <w:sz w:val="26"/>
          <w:szCs w:val="26"/>
        </w:rPr>
        <w:t xml:space="preserve"> Điện trở R là:</w:t>
      </w:r>
    </w:p>
    <w:p w14:paraId="0F1FC197" w14:textId="22F622B8" w:rsidR="00AA35DC" w:rsidRPr="00B5725C" w:rsidRDefault="00AA35DC" w:rsidP="00DC2661">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 </w:t>
      </w:r>
      <w:r w:rsidR="00DC2661" w:rsidRPr="00B5725C">
        <w:rPr>
          <w:bCs/>
          <w:sz w:val="26"/>
          <w:szCs w:val="26"/>
        </w:rPr>
        <w:t>phần tử đặt trưng cho hiện tượng tiêu tán năng lượng điện từ.</w:t>
      </w:r>
    </w:p>
    <w:p w14:paraId="50526CC3" w14:textId="5C54F6AB" w:rsidR="00AA35DC" w:rsidRPr="00B5725C" w:rsidRDefault="00AA35DC" w:rsidP="00AA35DC">
      <w:pPr>
        <w:pStyle w:val="ListParagraph"/>
        <w:widowControl w:val="0"/>
        <w:rPr>
          <w:bCs/>
          <w:sz w:val="26"/>
          <w:szCs w:val="26"/>
        </w:rPr>
      </w:pPr>
      <w:r w:rsidRPr="00B5725C">
        <w:rPr>
          <w:spacing w:val="-5"/>
          <w:sz w:val="26"/>
          <w:szCs w:val="26"/>
        </w:rPr>
        <w:t>b)</w:t>
      </w:r>
      <w:r w:rsidRPr="00B5725C">
        <w:rPr>
          <w:bCs/>
          <w:sz w:val="26"/>
          <w:szCs w:val="26"/>
        </w:rPr>
        <w:t xml:space="preserve">  </w:t>
      </w:r>
      <w:r w:rsidR="00DC2661" w:rsidRPr="00B5725C">
        <w:rPr>
          <w:bCs/>
          <w:sz w:val="26"/>
          <w:szCs w:val="26"/>
        </w:rPr>
        <w:t xml:space="preserve">phần tử đặt trưng cho hiện tượng </w:t>
      </w:r>
      <w:r w:rsidR="006F0BEA" w:rsidRPr="00B5725C">
        <w:rPr>
          <w:bCs/>
          <w:sz w:val="26"/>
          <w:szCs w:val="26"/>
        </w:rPr>
        <w:t>nhận</w:t>
      </w:r>
      <w:r w:rsidR="00DC2661" w:rsidRPr="00B5725C">
        <w:rPr>
          <w:bCs/>
          <w:sz w:val="26"/>
          <w:szCs w:val="26"/>
        </w:rPr>
        <w:t xml:space="preserve"> năng lượng điện từ.</w:t>
      </w:r>
    </w:p>
    <w:p w14:paraId="095329D2" w14:textId="023B2F8E" w:rsidR="00DC2661" w:rsidRPr="00B5725C" w:rsidRDefault="00AA35DC" w:rsidP="00DC2661">
      <w:pPr>
        <w:pStyle w:val="ListParagraph"/>
        <w:widowControl w:val="0"/>
        <w:rPr>
          <w:bCs/>
          <w:sz w:val="26"/>
          <w:szCs w:val="26"/>
        </w:rPr>
      </w:pPr>
      <w:r w:rsidRPr="00B5725C">
        <w:rPr>
          <w:spacing w:val="-5"/>
          <w:sz w:val="26"/>
          <w:szCs w:val="26"/>
        </w:rPr>
        <w:t>c)</w:t>
      </w:r>
      <w:r w:rsidRPr="00B5725C">
        <w:rPr>
          <w:bCs/>
          <w:sz w:val="26"/>
          <w:szCs w:val="26"/>
        </w:rPr>
        <w:t xml:space="preserve"> </w:t>
      </w:r>
      <w:r w:rsidR="00DC2661" w:rsidRPr="00B5725C">
        <w:rPr>
          <w:bCs/>
          <w:sz w:val="26"/>
          <w:szCs w:val="26"/>
        </w:rPr>
        <w:t xml:space="preserve">phần tử đặt trưng cho hiện tượng </w:t>
      </w:r>
      <w:r w:rsidR="006F0BEA" w:rsidRPr="00B5725C">
        <w:rPr>
          <w:bCs/>
          <w:sz w:val="26"/>
          <w:szCs w:val="26"/>
        </w:rPr>
        <w:t>nhận</w:t>
      </w:r>
      <w:r w:rsidR="00DC2661" w:rsidRPr="00B5725C">
        <w:rPr>
          <w:bCs/>
          <w:sz w:val="26"/>
          <w:szCs w:val="26"/>
        </w:rPr>
        <w:t xml:space="preserve">  năng lượng điện từ.</w:t>
      </w:r>
    </w:p>
    <w:p w14:paraId="2043BFFA" w14:textId="5E6315C9" w:rsidR="00556511" w:rsidRPr="00B5725C" w:rsidRDefault="00AA35DC" w:rsidP="00DC2661">
      <w:pPr>
        <w:pStyle w:val="ListParagraph"/>
        <w:widowControl w:val="0"/>
        <w:rPr>
          <w:b/>
          <w:sz w:val="26"/>
          <w:szCs w:val="26"/>
          <w:u w:val="thick" w:color="000000"/>
        </w:rPr>
      </w:pPr>
      <w:r w:rsidRPr="00B5725C">
        <w:rPr>
          <w:bCs/>
          <w:sz w:val="26"/>
          <w:szCs w:val="26"/>
        </w:rPr>
        <w:t xml:space="preserve">d) </w:t>
      </w:r>
      <w:r w:rsidR="00DC2661" w:rsidRPr="00B5725C">
        <w:rPr>
          <w:bCs/>
          <w:sz w:val="26"/>
          <w:szCs w:val="26"/>
        </w:rPr>
        <w:t xml:space="preserve">phần tử đặt trưng cho hiện tượng </w:t>
      </w:r>
      <w:r w:rsidR="006F0BEA" w:rsidRPr="00B5725C">
        <w:rPr>
          <w:bCs/>
          <w:sz w:val="26"/>
          <w:szCs w:val="26"/>
        </w:rPr>
        <w:t>nhận</w:t>
      </w:r>
      <w:r w:rsidR="00DC2661" w:rsidRPr="00B5725C">
        <w:rPr>
          <w:bCs/>
          <w:sz w:val="26"/>
          <w:szCs w:val="26"/>
        </w:rPr>
        <w:t xml:space="preserve"> năng lượng điện từ.</w:t>
      </w:r>
    </w:p>
    <w:p w14:paraId="1D225522" w14:textId="4E384DC2" w:rsidR="00FB0C56" w:rsidRPr="00B5725C" w:rsidRDefault="00FB0C56" w:rsidP="00FB0C56">
      <w:pPr>
        <w:pStyle w:val="ListParagraph"/>
        <w:widowControl w:val="0"/>
        <w:jc w:val="both"/>
        <w:rPr>
          <w:spacing w:val="3"/>
          <w:sz w:val="26"/>
          <w:szCs w:val="26"/>
        </w:rPr>
      </w:pPr>
      <w:r w:rsidRPr="00B5725C">
        <w:rPr>
          <w:b/>
          <w:spacing w:val="-2"/>
          <w:sz w:val="26"/>
          <w:szCs w:val="26"/>
        </w:rPr>
        <w:t xml:space="preserve">Câu </w:t>
      </w:r>
      <w:r w:rsidRPr="00B5725C">
        <w:rPr>
          <w:sz w:val="26"/>
          <w:szCs w:val="26"/>
        </w:rPr>
        <w:t>11:</w:t>
      </w:r>
      <w:r w:rsidRPr="00B5725C">
        <w:rPr>
          <w:spacing w:val="3"/>
          <w:sz w:val="26"/>
          <w:szCs w:val="26"/>
        </w:rPr>
        <w:t xml:space="preserve"> Nhánh là:</w:t>
      </w:r>
    </w:p>
    <w:p w14:paraId="4928BE49" w14:textId="780CF78A" w:rsidR="00FB0C56" w:rsidRPr="00B5725C" w:rsidRDefault="00FB0C56" w:rsidP="00FB0C56">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 một đoạn mạch gồm các phần tử ghép nối tiếp nhau, trong đó có cùng một dòng điện chạy từ đầu này đến đầu kia.</w:t>
      </w:r>
    </w:p>
    <w:p w14:paraId="70E4E4FE" w14:textId="1D711F2F" w:rsidR="00FB0C56" w:rsidRPr="00B5725C" w:rsidRDefault="00FB0C56" w:rsidP="00FB0C56">
      <w:pPr>
        <w:pStyle w:val="ListParagraph"/>
        <w:widowControl w:val="0"/>
        <w:rPr>
          <w:spacing w:val="-5"/>
          <w:sz w:val="26"/>
          <w:szCs w:val="26"/>
        </w:rPr>
      </w:pPr>
      <w:r w:rsidRPr="00B5725C">
        <w:rPr>
          <w:spacing w:val="-5"/>
          <w:sz w:val="26"/>
          <w:szCs w:val="26"/>
        </w:rPr>
        <w:t>b)</w:t>
      </w:r>
      <w:r w:rsidRPr="00B5725C">
        <w:rPr>
          <w:bCs/>
          <w:sz w:val="26"/>
          <w:szCs w:val="26"/>
        </w:rPr>
        <w:t xml:space="preserve">  một đoạn mạch gồm các phần tử ghép song song nhau, trong đó có cùng một dòng điện chạy từ đầu này đến đầu kia</w:t>
      </w:r>
      <w:r w:rsidR="00830D44" w:rsidRPr="00B5725C">
        <w:rPr>
          <w:bCs/>
          <w:sz w:val="26"/>
          <w:szCs w:val="26"/>
        </w:rPr>
        <w:t>.</w:t>
      </w:r>
      <w:r w:rsidRPr="00B5725C">
        <w:rPr>
          <w:spacing w:val="-5"/>
          <w:sz w:val="26"/>
          <w:szCs w:val="26"/>
        </w:rPr>
        <w:t xml:space="preserve"> </w:t>
      </w:r>
    </w:p>
    <w:p w14:paraId="429F23DA" w14:textId="020BE587" w:rsidR="00FB0C56" w:rsidRPr="00B5725C" w:rsidRDefault="00FB0C56" w:rsidP="00FB0C56">
      <w:pPr>
        <w:pStyle w:val="ListParagraph"/>
        <w:widowControl w:val="0"/>
        <w:rPr>
          <w:bCs/>
          <w:sz w:val="26"/>
          <w:szCs w:val="26"/>
        </w:rPr>
      </w:pPr>
      <w:r w:rsidRPr="00B5725C">
        <w:rPr>
          <w:spacing w:val="-5"/>
          <w:sz w:val="26"/>
          <w:szCs w:val="26"/>
        </w:rPr>
        <w:t>c)</w:t>
      </w:r>
      <w:r w:rsidRPr="00B5725C">
        <w:rPr>
          <w:bCs/>
          <w:sz w:val="26"/>
          <w:szCs w:val="26"/>
        </w:rPr>
        <w:t xml:space="preserve"> một đoạn mạch gồm các phần tử ghép nối tiếp nhau, trong đó có dòng điện chạy từ đầu này đến đầu kia</w:t>
      </w:r>
      <w:r w:rsidR="00830D44" w:rsidRPr="00B5725C">
        <w:rPr>
          <w:bCs/>
          <w:sz w:val="26"/>
          <w:szCs w:val="26"/>
        </w:rPr>
        <w:t>.</w:t>
      </w:r>
    </w:p>
    <w:p w14:paraId="2299A7AB" w14:textId="17C61393" w:rsidR="008F0090" w:rsidRPr="00B5725C" w:rsidRDefault="00FB0C56" w:rsidP="00FB0C56">
      <w:pPr>
        <w:pStyle w:val="ListParagraph"/>
        <w:widowControl w:val="0"/>
        <w:rPr>
          <w:bCs/>
          <w:sz w:val="26"/>
          <w:szCs w:val="26"/>
        </w:rPr>
      </w:pPr>
      <w:r w:rsidRPr="00B5725C">
        <w:rPr>
          <w:bCs/>
          <w:sz w:val="26"/>
          <w:szCs w:val="26"/>
        </w:rPr>
        <w:t>d) một đoạn mạch gồm các phần tử ghép nối tiếp nhau, trong đó có nhiều dòng điện chạy từ đầu này đến đầu kia</w:t>
      </w:r>
      <w:r w:rsidR="00830D44" w:rsidRPr="00B5725C">
        <w:rPr>
          <w:bCs/>
          <w:sz w:val="26"/>
          <w:szCs w:val="26"/>
        </w:rPr>
        <w:t>.</w:t>
      </w:r>
    </w:p>
    <w:p w14:paraId="46AED33C" w14:textId="7ED09EF4" w:rsidR="00830D44" w:rsidRPr="00B5725C" w:rsidRDefault="00830D44" w:rsidP="00830D44">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2</w:t>
      </w:r>
      <w:r w:rsidRPr="00B5725C">
        <w:rPr>
          <w:sz w:val="26"/>
          <w:szCs w:val="26"/>
        </w:rPr>
        <w:t>:</w:t>
      </w:r>
      <w:r w:rsidRPr="00B5725C">
        <w:rPr>
          <w:spacing w:val="3"/>
          <w:sz w:val="26"/>
          <w:szCs w:val="26"/>
        </w:rPr>
        <w:t xml:space="preserve"> Vòng là:</w:t>
      </w:r>
    </w:p>
    <w:p w14:paraId="3BEA7040" w14:textId="16DE6522" w:rsidR="00830D44" w:rsidRPr="00B5725C" w:rsidRDefault="00830D44" w:rsidP="00830D44">
      <w:pPr>
        <w:pStyle w:val="ListParagraph"/>
        <w:widowControl w:val="0"/>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 lối đi khép kín qua các nhánh.</w:t>
      </w:r>
    </w:p>
    <w:p w14:paraId="2BE11DB8" w14:textId="1550E54C" w:rsidR="00830D44" w:rsidRPr="00B5725C" w:rsidRDefault="00830D44" w:rsidP="00830D44">
      <w:pPr>
        <w:pStyle w:val="ListParagraph"/>
        <w:widowControl w:val="0"/>
        <w:rPr>
          <w:spacing w:val="-5"/>
          <w:sz w:val="26"/>
          <w:szCs w:val="26"/>
        </w:rPr>
      </w:pPr>
      <w:r w:rsidRPr="00B5725C">
        <w:rPr>
          <w:spacing w:val="-5"/>
          <w:sz w:val="26"/>
          <w:szCs w:val="26"/>
        </w:rPr>
        <w:t>b)</w:t>
      </w:r>
      <w:r w:rsidRPr="00B5725C">
        <w:rPr>
          <w:bCs/>
          <w:sz w:val="26"/>
          <w:szCs w:val="26"/>
        </w:rPr>
        <w:t xml:space="preserve">  lối đi của các mạch hở qua các nhánh.</w:t>
      </w:r>
      <w:r w:rsidRPr="00B5725C">
        <w:rPr>
          <w:spacing w:val="-5"/>
          <w:sz w:val="26"/>
          <w:szCs w:val="26"/>
        </w:rPr>
        <w:t xml:space="preserve"> </w:t>
      </w:r>
    </w:p>
    <w:p w14:paraId="763DE6D8" w14:textId="6308D609" w:rsidR="00830D44" w:rsidRPr="00B5725C" w:rsidRDefault="00830D44" w:rsidP="00830D44">
      <w:pPr>
        <w:pStyle w:val="ListParagraph"/>
        <w:widowControl w:val="0"/>
        <w:rPr>
          <w:bCs/>
          <w:sz w:val="26"/>
          <w:szCs w:val="26"/>
        </w:rPr>
      </w:pPr>
      <w:r w:rsidRPr="00B5725C">
        <w:rPr>
          <w:spacing w:val="-5"/>
          <w:sz w:val="26"/>
          <w:szCs w:val="26"/>
        </w:rPr>
        <w:t>c)</w:t>
      </w:r>
      <w:r w:rsidRPr="00B5725C">
        <w:rPr>
          <w:bCs/>
          <w:sz w:val="26"/>
          <w:szCs w:val="26"/>
        </w:rPr>
        <w:t xml:space="preserve"> lối đi của các mạch hở qua các nhánh có cùng dòng điện chạy qua.</w:t>
      </w:r>
    </w:p>
    <w:p w14:paraId="3FCDE5DA" w14:textId="0117C2B0" w:rsidR="00830D44" w:rsidRPr="00B5725C" w:rsidRDefault="00830D44" w:rsidP="00830D44">
      <w:pPr>
        <w:pStyle w:val="ListParagraph"/>
        <w:widowControl w:val="0"/>
        <w:rPr>
          <w:bCs/>
          <w:sz w:val="26"/>
          <w:szCs w:val="26"/>
        </w:rPr>
      </w:pPr>
      <w:r w:rsidRPr="00B5725C">
        <w:rPr>
          <w:bCs/>
          <w:sz w:val="26"/>
          <w:szCs w:val="26"/>
        </w:rPr>
        <w:t>d) lối đi khép kín qua các nhánh có cùng dòng điện chạy qua.</w:t>
      </w:r>
    </w:p>
    <w:p w14:paraId="17575337" w14:textId="4E5FD7F8" w:rsidR="001D01D5" w:rsidRPr="00B5725C" w:rsidRDefault="001D01D5" w:rsidP="000C062C">
      <w:pPr>
        <w:pStyle w:val="ListParagraph"/>
        <w:widowControl w:val="0"/>
        <w:jc w:val="both"/>
        <w:rPr>
          <w:spacing w:val="3"/>
          <w:sz w:val="26"/>
          <w:szCs w:val="26"/>
        </w:rPr>
      </w:pPr>
      <w:r w:rsidRPr="00B5725C">
        <w:rPr>
          <w:b/>
          <w:spacing w:val="-2"/>
          <w:sz w:val="26"/>
          <w:szCs w:val="26"/>
        </w:rPr>
        <w:lastRenderedPageBreak/>
        <w:t xml:space="preserve">Câu </w:t>
      </w:r>
      <w:r w:rsidRPr="00B5725C">
        <w:rPr>
          <w:sz w:val="26"/>
          <w:szCs w:val="26"/>
        </w:rPr>
        <w:t>1</w:t>
      </w:r>
      <w:r w:rsidR="008E2E9E" w:rsidRPr="00B5725C">
        <w:rPr>
          <w:sz w:val="26"/>
          <w:szCs w:val="26"/>
        </w:rPr>
        <w:t>3</w:t>
      </w:r>
      <w:r w:rsidRPr="00B5725C">
        <w:rPr>
          <w:sz w:val="26"/>
          <w:szCs w:val="26"/>
        </w:rPr>
        <w:t>:</w:t>
      </w:r>
      <w:r w:rsidRPr="00B5725C">
        <w:rPr>
          <w:spacing w:val="3"/>
          <w:sz w:val="26"/>
          <w:szCs w:val="26"/>
        </w:rPr>
        <w:t xml:space="preserve"> Điện</w:t>
      </w:r>
      <w:r w:rsidR="003B7E77" w:rsidRPr="00B5725C">
        <w:rPr>
          <w:spacing w:val="3"/>
          <w:sz w:val="26"/>
          <w:szCs w:val="26"/>
        </w:rPr>
        <w:t xml:space="preserve"> dung </w:t>
      </w:r>
      <w:r w:rsidRPr="00B5725C">
        <w:rPr>
          <w:spacing w:val="3"/>
          <w:sz w:val="26"/>
          <w:szCs w:val="26"/>
        </w:rPr>
        <w:t>là:</w:t>
      </w:r>
    </w:p>
    <w:p w14:paraId="0C201131" w14:textId="5A0646DE" w:rsidR="001D01D5" w:rsidRPr="00B5725C" w:rsidRDefault="001D01D5" w:rsidP="000C062C">
      <w:pPr>
        <w:pStyle w:val="ListParagraph"/>
        <w:widowControl w:val="0"/>
        <w:jc w:val="both"/>
        <w:rPr>
          <w:bCs/>
          <w:sz w:val="26"/>
          <w:szCs w:val="26"/>
        </w:rPr>
      </w:pPr>
      <w:r w:rsidRPr="00B5725C">
        <w:rPr>
          <w:b/>
          <w:bCs/>
          <w:spacing w:val="-5"/>
          <w:sz w:val="26"/>
          <w:szCs w:val="26"/>
          <w:u w:val="single"/>
        </w:rPr>
        <w:t>a</w:t>
      </w:r>
      <w:r w:rsidRPr="00B5725C">
        <w:rPr>
          <w:b/>
          <w:bCs/>
          <w:sz w:val="26"/>
          <w:szCs w:val="26"/>
          <w:u w:val="single"/>
        </w:rPr>
        <w:t>)</w:t>
      </w:r>
      <w:r w:rsidRPr="00B5725C">
        <w:rPr>
          <w:b/>
          <w:sz w:val="26"/>
          <w:szCs w:val="26"/>
        </w:rPr>
        <w:t xml:space="preserve"> </w:t>
      </w:r>
      <w:r w:rsidRPr="00B5725C">
        <w:rPr>
          <w:bCs/>
          <w:sz w:val="26"/>
          <w:szCs w:val="26"/>
        </w:rPr>
        <w:t xml:space="preserve">phần tử đặt trưng cho hiện tượng tích phóng năng lượng </w:t>
      </w:r>
      <w:r w:rsidR="003B7E77" w:rsidRPr="00B5725C">
        <w:rPr>
          <w:bCs/>
          <w:sz w:val="26"/>
          <w:szCs w:val="26"/>
        </w:rPr>
        <w:t xml:space="preserve">điện </w:t>
      </w:r>
      <w:r w:rsidRPr="00B5725C">
        <w:rPr>
          <w:bCs/>
          <w:sz w:val="26"/>
          <w:szCs w:val="26"/>
        </w:rPr>
        <w:t>trường.</w:t>
      </w:r>
    </w:p>
    <w:p w14:paraId="45403EB8" w14:textId="48995ABC" w:rsidR="001D01D5" w:rsidRPr="00B5725C" w:rsidRDefault="001D01D5" w:rsidP="000C062C">
      <w:pPr>
        <w:pStyle w:val="ListParagraph"/>
        <w:widowControl w:val="0"/>
        <w:jc w:val="both"/>
        <w:rPr>
          <w:spacing w:val="-5"/>
          <w:sz w:val="26"/>
          <w:szCs w:val="26"/>
        </w:rPr>
      </w:pPr>
      <w:r w:rsidRPr="00B5725C">
        <w:rPr>
          <w:spacing w:val="-5"/>
          <w:sz w:val="26"/>
          <w:szCs w:val="26"/>
        </w:rPr>
        <w:t>b)</w:t>
      </w:r>
      <w:r w:rsidRPr="00B5725C">
        <w:rPr>
          <w:bCs/>
          <w:sz w:val="26"/>
          <w:szCs w:val="26"/>
        </w:rPr>
        <w:t xml:space="preserve"> phần tử đặt trưng cho hiện tượng </w:t>
      </w:r>
      <w:r w:rsidR="00536B64" w:rsidRPr="00B5725C">
        <w:rPr>
          <w:bCs/>
          <w:sz w:val="26"/>
          <w:szCs w:val="26"/>
        </w:rPr>
        <w:t>giải phóng</w:t>
      </w:r>
      <w:r w:rsidRPr="00B5725C">
        <w:rPr>
          <w:bCs/>
          <w:sz w:val="26"/>
          <w:szCs w:val="26"/>
        </w:rPr>
        <w:t xml:space="preserve"> năng lượng từ trường.</w:t>
      </w:r>
    </w:p>
    <w:p w14:paraId="4CB30258" w14:textId="11C16BF9" w:rsidR="001D01D5" w:rsidRPr="00B5725C" w:rsidRDefault="001D01D5" w:rsidP="000C062C">
      <w:pPr>
        <w:pStyle w:val="ListParagraph"/>
        <w:widowControl w:val="0"/>
        <w:jc w:val="both"/>
        <w:rPr>
          <w:bCs/>
          <w:sz w:val="26"/>
          <w:szCs w:val="26"/>
        </w:rPr>
      </w:pPr>
      <w:r w:rsidRPr="00B5725C">
        <w:rPr>
          <w:spacing w:val="-5"/>
          <w:sz w:val="26"/>
          <w:szCs w:val="26"/>
        </w:rPr>
        <w:t>c)</w:t>
      </w:r>
      <w:r w:rsidRPr="00B5725C">
        <w:rPr>
          <w:bCs/>
          <w:sz w:val="26"/>
          <w:szCs w:val="26"/>
        </w:rPr>
        <w:t xml:space="preserve"> </w:t>
      </w:r>
      <w:r w:rsidR="00536B64" w:rsidRPr="00B5725C">
        <w:rPr>
          <w:bCs/>
          <w:sz w:val="26"/>
          <w:szCs w:val="26"/>
        </w:rPr>
        <w:t>phần tử đặt trưng cho hiện tượng nhận năng lượng từ trường</w:t>
      </w:r>
      <w:r w:rsidRPr="00B5725C">
        <w:rPr>
          <w:bCs/>
          <w:sz w:val="26"/>
          <w:szCs w:val="26"/>
        </w:rPr>
        <w:t>.</w:t>
      </w:r>
    </w:p>
    <w:p w14:paraId="07949164" w14:textId="17E5AF77" w:rsidR="001D01D5" w:rsidRPr="00B5725C" w:rsidRDefault="001D01D5" w:rsidP="000C062C">
      <w:pPr>
        <w:pStyle w:val="ListParagraph"/>
        <w:widowControl w:val="0"/>
        <w:jc w:val="both"/>
        <w:rPr>
          <w:bCs/>
          <w:sz w:val="26"/>
          <w:szCs w:val="26"/>
        </w:rPr>
      </w:pPr>
      <w:r w:rsidRPr="00B5725C">
        <w:rPr>
          <w:bCs/>
          <w:sz w:val="26"/>
          <w:szCs w:val="26"/>
        </w:rPr>
        <w:t xml:space="preserve">d) </w:t>
      </w:r>
      <w:r w:rsidR="00536B64" w:rsidRPr="00B5725C">
        <w:rPr>
          <w:bCs/>
          <w:sz w:val="26"/>
          <w:szCs w:val="26"/>
        </w:rPr>
        <w:t>phần tử đặt trưng cho hiện tiêu tán năng lượng từ trường</w:t>
      </w:r>
    </w:p>
    <w:p w14:paraId="2996C312" w14:textId="1FB6C6BF" w:rsidR="00EA1785" w:rsidRPr="00B5725C" w:rsidRDefault="00EA1785" w:rsidP="000C062C">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4</w:t>
      </w:r>
      <w:r w:rsidRPr="00B5725C">
        <w:rPr>
          <w:sz w:val="26"/>
          <w:szCs w:val="26"/>
        </w:rPr>
        <w:t>:</w:t>
      </w:r>
      <w:r w:rsidRPr="00B5725C">
        <w:rPr>
          <w:spacing w:val="3"/>
          <w:sz w:val="26"/>
          <w:szCs w:val="26"/>
        </w:rPr>
        <w:t xml:space="preserve"> Máy điện là:</w:t>
      </w:r>
    </w:p>
    <w:p w14:paraId="7EA49278" w14:textId="3AC19AA2" w:rsidR="00EA1785" w:rsidRPr="00B5725C" w:rsidRDefault="00EA1785" w:rsidP="000C062C">
      <w:pPr>
        <w:pStyle w:val="ListParagraph"/>
        <w:widowControl w:val="0"/>
        <w:jc w:val="both"/>
        <w:rPr>
          <w:b/>
          <w:spacing w:val="-2"/>
          <w:sz w:val="26"/>
          <w:szCs w:val="26"/>
        </w:rPr>
      </w:pPr>
      <w:r w:rsidRPr="00B5725C">
        <w:rPr>
          <w:b/>
          <w:spacing w:val="-2"/>
          <w:sz w:val="26"/>
          <w:szCs w:val="26"/>
        </w:rPr>
        <w:t xml:space="preserve">a) </w:t>
      </w:r>
      <w:r w:rsidRPr="00B5725C">
        <w:rPr>
          <w:bCs/>
          <w:spacing w:val="-2"/>
          <w:sz w:val="26"/>
          <w:szCs w:val="26"/>
          <w:lang w:val="vi-VN"/>
        </w:rPr>
        <w:t>Máy điện là thiết bị điện từ, nguyên lý làm việc dựa vào hiện tượng cảm ứng điện từ về cấu tạo gồm mạch từ và mạch điện</w:t>
      </w:r>
      <w:r w:rsidRPr="00B5725C">
        <w:rPr>
          <w:bCs/>
          <w:spacing w:val="-2"/>
          <w:sz w:val="26"/>
          <w:szCs w:val="26"/>
        </w:rPr>
        <w:t>.</w:t>
      </w:r>
      <w:r w:rsidRPr="00B5725C">
        <w:rPr>
          <w:bCs/>
          <w:spacing w:val="-2"/>
          <w:sz w:val="26"/>
          <w:szCs w:val="26"/>
          <w:lang w:val="vi-VN"/>
        </w:rPr>
        <w:t xml:space="preserve"> </w:t>
      </w:r>
    </w:p>
    <w:p w14:paraId="31386DE7" w14:textId="2F3F4EC8" w:rsidR="00EA1785" w:rsidRPr="00B5725C" w:rsidRDefault="00EA1785" w:rsidP="000C062C">
      <w:pPr>
        <w:pStyle w:val="ListParagraph"/>
        <w:widowControl w:val="0"/>
        <w:jc w:val="both"/>
        <w:rPr>
          <w:spacing w:val="-5"/>
          <w:sz w:val="26"/>
          <w:szCs w:val="26"/>
        </w:rPr>
      </w:pPr>
      <w:r w:rsidRPr="00B5725C">
        <w:rPr>
          <w:spacing w:val="-5"/>
          <w:sz w:val="26"/>
          <w:szCs w:val="26"/>
        </w:rPr>
        <w:t>b)</w:t>
      </w:r>
      <w:r w:rsidRPr="00B5725C">
        <w:rPr>
          <w:bCs/>
          <w:sz w:val="26"/>
          <w:szCs w:val="26"/>
        </w:rPr>
        <w:t xml:space="preserve"> </w:t>
      </w:r>
      <w:r w:rsidR="00C173C4" w:rsidRPr="00B5725C">
        <w:rPr>
          <w:bCs/>
          <w:spacing w:val="-2"/>
          <w:sz w:val="26"/>
          <w:szCs w:val="26"/>
          <w:lang w:val="vi-VN"/>
        </w:rPr>
        <w:t xml:space="preserve">Máy điện là thiết bị điện </w:t>
      </w:r>
      <w:r w:rsidR="00C173C4" w:rsidRPr="00B5725C">
        <w:rPr>
          <w:bCs/>
          <w:spacing w:val="-2"/>
          <w:sz w:val="26"/>
          <w:szCs w:val="26"/>
        </w:rPr>
        <w:t>tử</w:t>
      </w:r>
      <w:r w:rsidR="00C173C4" w:rsidRPr="00B5725C">
        <w:rPr>
          <w:bCs/>
          <w:spacing w:val="-2"/>
          <w:sz w:val="26"/>
          <w:szCs w:val="26"/>
          <w:lang w:val="vi-VN"/>
        </w:rPr>
        <w:t>, nguyên lý làm việc dựa vào hiện tượng cảm ứng điện từ về cấu tạo gồm mạch từ  và mạch điện</w:t>
      </w:r>
      <w:r w:rsidRPr="00B5725C">
        <w:rPr>
          <w:bCs/>
          <w:sz w:val="26"/>
          <w:szCs w:val="26"/>
        </w:rPr>
        <w:t>.</w:t>
      </w:r>
    </w:p>
    <w:p w14:paraId="5CDD03A5" w14:textId="4C066A87" w:rsidR="00EA1785" w:rsidRPr="00B5725C" w:rsidRDefault="00EA1785" w:rsidP="000C062C">
      <w:pPr>
        <w:pStyle w:val="ListParagraph"/>
        <w:widowControl w:val="0"/>
        <w:jc w:val="both"/>
        <w:rPr>
          <w:spacing w:val="-5"/>
          <w:sz w:val="26"/>
          <w:szCs w:val="26"/>
        </w:rPr>
      </w:pPr>
      <w:r w:rsidRPr="00B5725C">
        <w:rPr>
          <w:spacing w:val="-5"/>
          <w:sz w:val="26"/>
          <w:szCs w:val="26"/>
        </w:rPr>
        <w:t>c)</w:t>
      </w:r>
      <w:r w:rsidRPr="00B5725C">
        <w:rPr>
          <w:bCs/>
          <w:sz w:val="26"/>
          <w:szCs w:val="26"/>
        </w:rPr>
        <w:t xml:space="preserve"> </w:t>
      </w:r>
      <w:r w:rsidR="00C173C4" w:rsidRPr="00B5725C">
        <w:rPr>
          <w:bCs/>
          <w:spacing w:val="-2"/>
          <w:sz w:val="26"/>
          <w:szCs w:val="26"/>
          <w:lang w:val="vi-VN"/>
        </w:rPr>
        <w:t xml:space="preserve">Máy điện là thiết bị điện </w:t>
      </w:r>
      <w:r w:rsidR="00C173C4" w:rsidRPr="00B5725C">
        <w:rPr>
          <w:bCs/>
          <w:spacing w:val="-2"/>
          <w:sz w:val="26"/>
          <w:szCs w:val="26"/>
        </w:rPr>
        <w:t>tử</w:t>
      </w:r>
      <w:r w:rsidR="00C173C4" w:rsidRPr="00B5725C">
        <w:rPr>
          <w:bCs/>
          <w:spacing w:val="-2"/>
          <w:sz w:val="26"/>
          <w:szCs w:val="26"/>
          <w:lang w:val="vi-VN"/>
        </w:rPr>
        <w:t>, nguyên lý làm việc dựa vào hiện tượng cảm ứng điện từ về cấu tạo gồm lõi thép và các dây cuốn</w:t>
      </w:r>
      <w:r w:rsidR="00C173C4" w:rsidRPr="00B5725C">
        <w:rPr>
          <w:bCs/>
          <w:sz w:val="26"/>
          <w:szCs w:val="26"/>
        </w:rPr>
        <w:t>.</w:t>
      </w:r>
    </w:p>
    <w:p w14:paraId="0EEE631D" w14:textId="61892692" w:rsidR="00EA1785" w:rsidRPr="00B5725C" w:rsidRDefault="00EA1785" w:rsidP="000C062C">
      <w:pPr>
        <w:pStyle w:val="ListParagraph"/>
        <w:widowControl w:val="0"/>
        <w:jc w:val="both"/>
        <w:rPr>
          <w:bCs/>
          <w:spacing w:val="-2"/>
          <w:sz w:val="26"/>
          <w:szCs w:val="26"/>
        </w:rPr>
      </w:pPr>
      <w:r w:rsidRPr="00B5725C">
        <w:rPr>
          <w:bCs/>
          <w:sz w:val="26"/>
          <w:szCs w:val="26"/>
        </w:rPr>
        <w:t xml:space="preserve">d) </w:t>
      </w:r>
      <w:r w:rsidR="000D4BFC" w:rsidRPr="00B5725C">
        <w:rPr>
          <w:bCs/>
          <w:spacing w:val="-2"/>
          <w:sz w:val="26"/>
          <w:szCs w:val="26"/>
          <w:lang w:val="vi-VN"/>
        </w:rPr>
        <w:t xml:space="preserve">Máy điện là thiết bị điện </w:t>
      </w:r>
      <w:r w:rsidR="000D4BFC" w:rsidRPr="00B5725C">
        <w:rPr>
          <w:bCs/>
          <w:spacing w:val="-2"/>
          <w:sz w:val="26"/>
          <w:szCs w:val="26"/>
        </w:rPr>
        <w:t>tử</w:t>
      </w:r>
      <w:r w:rsidR="000D4BFC" w:rsidRPr="00B5725C">
        <w:rPr>
          <w:bCs/>
          <w:spacing w:val="-2"/>
          <w:sz w:val="26"/>
          <w:szCs w:val="26"/>
          <w:lang w:val="vi-VN"/>
        </w:rPr>
        <w:t>, nguyên lý làm việc dựa vào hiện tượng điện từ về cấu tạo gồm mạch từ và mạch điện</w:t>
      </w:r>
      <w:r w:rsidR="000D4BFC" w:rsidRPr="00B5725C">
        <w:rPr>
          <w:bCs/>
          <w:spacing w:val="-2"/>
          <w:sz w:val="26"/>
          <w:szCs w:val="26"/>
        </w:rPr>
        <w:t>.</w:t>
      </w:r>
    </w:p>
    <w:p w14:paraId="3C777BFC" w14:textId="2BC45331" w:rsidR="00425F28" w:rsidRPr="00B5725C" w:rsidRDefault="00425F28" w:rsidP="000C062C">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5</w:t>
      </w:r>
      <w:r w:rsidRPr="00B5725C">
        <w:rPr>
          <w:sz w:val="26"/>
          <w:szCs w:val="26"/>
        </w:rPr>
        <w:t>:</w:t>
      </w:r>
      <w:r w:rsidRPr="00B5725C">
        <w:rPr>
          <w:spacing w:val="3"/>
          <w:sz w:val="26"/>
          <w:szCs w:val="26"/>
        </w:rPr>
        <w:t xml:space="preserve"> Máy điện dùng để :</w:t>
      </w:r>
    </w:p>
    <w:p w14:paraId="4EDC34EF" w14:textId="77C34F11" w:rsidR="00425F28" w:rsidRPr="00B5725C" w:rsidRDefault="00425F28" w:rsidP="000C062C">
      <w:pPr>
        <w:pStyle w:val="ListParagraph"/>
        <w:widowControl w:val="0"/>
        <w:jc w:val="both"/>
        <w:rPr>
          <w:b/>
          <w:spacing w:val="-2"/>
          <w:sz w:val="26"/>
          <w:szCs w:val="26"/>
        </w:rPr>
      </w:pPr>
      <w:r w:rsidRPr="00B5725C">
        <w:rPr>
          <w:b/>
          <w:spacing w:val="-2"/>
          <w:sz w:val="26"/>
          <w:szCs w:val="26"/>
        </w:rPr>
        <w:t xml:space="preserve">a) </w:t>
      </w:r>
      <w:r w:rsidRPr="00B5725C">
        <w:rPr>
          <w:bCs/>
          <w:spacing w:val="-2"/>
          <w:sz w:val="26"/>
          <w:szCs w:val="26"/>
          <w:lang w:val="vi-VN"/>
        </w:rPr>
        <w:t xml:space="preserve">biến đổi dạng năng lượng như cơ năng thành điện năng hoặc ngược lại biến đổi điện năng thành cơ năng </w:t>
      </w:r>
      <w:r w:rsidR="007E116A" w:rsidRPr="00B5725C">
        <w:rPr>
          <w:bCs/>
          <w:spacing w:val="-2"/>
          <w:sz w:val="26"/>
          <w:szCs w:val="26"/>
        </w:rPr>
        <w:t>.</w:t>
      </w:r>
    </w:p>
    <w:p w14:paraId="70E78C1D" w14:textId="54B3AB5F" w:rsidR="00425F28" w:rsidRPr="00B5725C" w:rsidRDefault="00425F28" w:rsidP="000C062C">
      <w:pPr>
        <w:pStyle w:val="ListParagraph"/>
        <w:widowControl w:val="0"/>
        <w:jc w:val="both"/>
        <w:rPr>
          <w:spacing w:val="-5"/>
          <w:sz w:val="26"/>
          <w:szCs w:val="26"/>
        </w:rPr>
      </w:pPr>
      <w:r w:rsidRPr="00B5725C">
        <w:rPr>
          <w:spacing w:val="-5"/>
          <w:sz w:val="26"/>
          <w:szCs w:val="26"/>
        </w:rPr>
        <w:t>b)</w:t>
      </w:r>
      <w:r w:rsidRPr="00B5725C">
        <w:rPr>
          <w:bCs/>
          <w:sz w:val="26"/>
          <w:szCs w:val="26"/>
        </w:rPr>
        <w:t xml:space="preserve"> </w:t>
      </w:r>
      <w:r w:rsidR="007E116A" w:rsidRPr="00B5725C">
        <w:rPr>
          <w:bCs/>
          <w:spacing w:val="-2"/>
          <w:sz w:val="26"/>
          <w:szCs w:val="26"/>
        </w:rPr>
        <w:t>Thay đổi</w:t>
      </w:r>
      <w:r w:rsidRPr="00B5725C">
        <w:rPr>
          <w:bCs/>
          <w:spacing w:val="-2"/>
          <w:sz w:val="26"/>
          <w:szCs w:val="26"/>
          <w:lang w:val="vi-VN"/>
        </w:rPr>
        <w:t xml:space="preserve"> đổi dạng năng lượng như điện năng hoặc ngược lại </w:t>
      </w:r>
      <w:r w:rsidR="007E116A" w:rsidRPr="00B5725C">
        <w:rPr>
          <w:bCs/>
          <w:spacing w:val="-2"/>
          <w:sz w:val="26"/>
          <w:szCs w:val="26"/>
        </w:rPr>
        <w:t>thay đổi</w:t>
      </w:r>
      <w:r w:rsidR="007E116A" w:rsidRPr="00B5725C">
        <w:rPr>
          <w:bCs/>
          <w:spacing w:val="-2"/>
          <w:sz w:val="26"/>
          <w:szCs w:val="26"/>
          <w:lang w:val="vi-VN"/>
        </w:rPr>
        <w:t xml:space="preserve"> </w:t>
      </w:r>
      <w:r w:rsidRPr="00B5725C">
        <w:rPr>
          <w:bCs/>
          <w:spacing w:val="-2"/>
          <w:sz w:val="26"/>
          <w:szCs w:val="26"/>
          <w:lang w:val="vi-VN"/>
        </w:rPr>
        <w:t xml:space="preserve">điện năng thành cơ năng </w:t>
      </w:r>
      <w:r w:rsidR="007E116A" w:rsidRPr="00B5725C">
        <w:rPr>
          <w:bCs/>
          <w:spacing w:val="-2"/>
          <w:sz w:val="26"/>
          <w:szCs w:val="26"/>
        </w:rPr>
        <w:t>.</w:t>
      </w:r>
    </w:p>
    <w:p w14:paraId="7CB0D9ED" w14:textId="5551CDA5" w:rsidR="007E116A" w:rsidRPr="00B5725C" w:rsidRDefault="00425F28" w:rsidP="000C062C">
      <w:pPr>
        <w:pStyle w:val="ListParagraph"/>
        <w:widowControl w:val="0"/>
        <w:jc w:val="both"/>
        <w:rPr>
          <w:bCs/>
          <w:spacing w:val="-2"/>
          <w:sz w:val="26"/>
          <w:szCs w:val="26"/>
        </w:rPr>
      </w:pPr>
      <w:r w:rsidRPr="00B5725C">
        <w:rPr>
          <w:spacing w:val="-5"/>
          <w:sz w:val="26"/>
          <w:szCs w:val="26"/>
        </w:rPr>
        <w:t>c)</w:t>
      </w:r>
      <w:r w:rsidRPr="00B5725C">
        <w:rPr>
          <w:bCs/>
          <w:sz w:val="26"/>
          <w:szCs w:val="26"/>
        </w:rPr>
        <w:t xml:space="preserve"> </w:t>
      </w:r>
      <w:r w:rsidR="007E116A" w:rsidRPr="00B5725C">
        <w:rPr>
          <w:bCs/>
          <w:spacing w:val="-2"/>
          <w:sz w:val="26"/>
          <w:szCs w:val="26"/>
        </w:rPr>
        <w:t>Thay đổi</w:t>
      </w:r>
      <w:r w:rsidR="007E116A" w:rsidRPr="00B5725C">
        <w:rPr>
          <w:bCs/>
          <w:spacing w:val="-2"/>
          <w:sz w:val="26"/>
          <w:szCs w:val="26"/>
          <w:lang w:val="vi-VN"/>
        </w:rPr>
        <w:t xml:space="preserve"> đổi dạng năng lượng như </w:t>
      </w:r>
      <w:r w:rsidR="007E116A" w:rsidRPr="00B5725C">
        <w:rPr>
          <w:bCs/>
          <w:spacing w:val="-2"/>
          <w:sz w:val="26"/>
          <w:szCs w:val="26"/>
        </w:rPr>
        <w:t>quang</w:t>
      </w:r>
      <w:r w:rsidR="007E116A" w:rsidRPr="00B5725C">
        <w:rPr>
          <w:bCs/>
          <w:spacing w:val="-2"/>
          <w:sz w:val="26"/>
          <w:szCs w:val="26"/>
          <w:lang w:val="vi-VN"/>
        </w:rPr>
        <w:t xml:space="preserve"> năng </w:t>
      </w:r>
      <w:r w:rsidR="00EB4025" w:rsidRPr="00B5725C">
        <w:rPr>
          <w:bCs/>
          <w:spacing w:val="-2"/>
          <w:sz w:val="26"/>
          <w:szCs w:val="26"/>
        </w:rPr>
        <w:t xml:space="preserve">thành cơ năng </w:t>
      </w:r>
      <w:r w:rsidR="007E116A" w:rsidRPr="00B5725C">
        <w:rPr>
          <w:bCs/>
          <w:spacing w:val="-2"/>
          <w:sz w:val="26"/>
          <w:szCs w:val="26"/>
          <w:lang w:val="vi-VN"/>
        </w:rPr>
        <w:t xml:space="preserve">hoặc ngược lại </w:t>
      </w:r>
      <w:r w:rsidR="007E116A" w:rsidRPr="00B5725C">
        <w:rPr>
          <w:bCs/>
          <w:spacing w:val="-2"/>
          <w:sz w:val="26"/>
          <w:szCs w:val="26"/>
        </w:rPr>
        <w:t>thay đổi</w:t>
      </w:r>
      <w:r w:rsidR="007E116A" w:rsidRPr="00B5725C">
        <w:rPr>
          <w:bCs/>
          <w:spacing w:val="-2"/>
          <w:sz w:val="26"/>
          <w:szCs w:val="26"/>
          <w:lang w:val="vi-VN"/>
        </w:rPr>
        <w:t xml:space="preserve"> </w:t>
      </w:r>
      <w:r w:rsidR="007E116A" w:rsidRPr="00B5725C">
        <w:rPr>
          <w:bCs/>
          <w:spacing w:val="-2"/>
          <w:sz w:val="26"/>
          <w:szCs w:val="26"/>
        </w:rPr>
        <w:t>quang</w:t>
      </w:r>
      <w:r w:rsidR="007E116A" w:rsidRPr="00B5725C">
        <w:rPr>
          <w:bCs/>
          <w:spacing w:val="-2"/>
          <w:sz w:val="26"/>
          <w:szCs w:val="26"/>
          <w:lang w:val="vi-VN"/>
        </w:rPr>
        <w:t xml:space="preserve"> năng thành cơ năng </w:t>
      </w:r>
      <w:r w:rsidR="007E116A" w:rsidRPr="00B5725C">
        <w:rPr>
          <w:bCs/>
          <w:spacing w:val="-2"/>
          <w:sz w:val="26"/>
          <w:szCs w:val="26"/>
        </w:rPr>
        <w:t>.</w:t>
      </w:r>
    </w:p>
    <w:p w14:paraId="0D730212" w14:textId="0A19E1AF" w:rsidR="00425F28" w:rsidRPr="00B5725C" w:rsidRDefault="00425F28" w:rsidP="000C062C">
      <w:pPr>
        <w:pStyle w:val="ListParagraph"/>
        <w:widowControl w:val="0"/>
        <w:jc w:val="both"/>
        <w:rPr>
          <w:bCs/>
          <w:spacing w:val="-2"/>
          <w:sz w:val="26"/>
          <w:szCs w:val="26"/>
        </w:rPr>
      </w:pPr>
      <w:r w:rsidRPr="00B5725C">
        <w:rPr>
          <w:bCs/>
          <w:sz w:val="26"/>
          <w:szCs w:val="26"/>
        </w:rPr>
        <w:t xml:space="preserve">d) </w:t>
      </w:r>
      <w:r w:rsidR="007E116A" w:rsidRPr="00B5725C">
        <w:rPr>
          <w:bCs/>
          <w:spacing w:val="-2"/>
          <w:sz w:val="26"/>
          <w:szCs w:val="26"/>
        </w:rPr>
        <w:t>Thay đổi</w:t>
      </w:r>
      <w:r w:rsidR="007E116A" w:rsidRPr="00B5725C">
        <w:rPr>
          <w:bCs/>
          <w:spacing w:val="-2"/>
          <w:sz w:val="26"/>
          <w:szCs w:val="26"/>
          <w:lang w:val="vi-VN"/>
        </w:rPr>
        <w:t xml:space="preserve"> đổi dạng năng lượng như </w:t>
      </w:r>
      <w:r w:rsidR="00EB4025" w:rsidRPr="00B5725C">
        <w:rPr>
          <w:bCs/>
          <w:spacing w:val="-2"/>
          <w:sz w:val="26"/>
          <w:szCs w:val="26"/>
        </w:rPr>
        <w:t>nhiệt</w:t>
      </w:r>
      <w:r w:rsidR="007E116A" w:rsidRPr="00B5725C">
        <w:rPr>
          <w:bCs/>
          <w:spacing w:val="-2"/>
          <w:sz w:val="26"/>
          <w:szCs w:val="26"/>
          <w:lang w:val="vi-VN"/>
        </w:rPr>
        <w:t xml:space="preserve"> năng </w:t>
      </w:r>
      <w:r w:rsidR="00EB4025" w:rsidRPr="00B5725C">
        <w:rPr>
          <w:bCs/>
          <w:spacing w:val="-2"/>
          <w:sz w:val="26"/>
          <w:szCs w:val="26"/>
        </w:rPr>
        <w:t xml:space="preserve">thành cơ năng </w:t>
      </w:r>
      <w:r w:rsidR="007E116A" w:rsidRPr="00B5725C">
        <w:rPr>
          <w:bCs/>
          <w:spacing w:val="-2"/>
          <w:sz w:val="26"/>
          <w:szCs w:val="26"/>
          <w:lang w:val="vi-VN"/>
        </w:rPr>
        <w:t xml:space="preserve">hoặc ngược lại </w:t>
      </w:r>
      <w:r w:rsidR="007E116A" w:rsidRPr="00B5725C">
        <w:rPr>
          <w:bCs/>
          <w:spacing w:val="-2"/>
          <w:sz w:val="26"/>
          <w:szCs w:val="26"/>
        </w:rPr>
        <w:t>thay đổi</w:t>
      </w:r>
      <w:r w:rsidR="007E116A" w:rsidRPr="00B5725C">
        <w:rPr>
          <w:bCs/>
          <w:spacing w:val="-2"/>
          <w:sz w:val="26"/>
          <w:szCs w:val="26"/>
          <w:lang w:val="vi-VN"/>
        </w:rPr>
        <w:t xml:space="preserve"> </w:t>
      </w:r>
      <w:r w:rsidR="00EB4025" w:rsidRPr="00B5725C">
        <w:rPr>
          <w:bCs/>
          <w:spacing w:val="-2"/>
          <w:sz w:val="26"/>
          <w:szCs w:val="26"/>
        </w:rPr>
        <w:t xml:space="preserve">nhiệt </w:t>
      </w:r>
      <w:r w:rsidR="007E116A" w:rsidRPr="00B5725C">
        <w:rPr>
          <w:bCs/>
          <w:spacing w:val="-2"/>
          <w:sz w:val="26"/>
          <w:szCs w:val="26"/>
          <w:lang w:val="vi-VN"/>
        </w:rPr>
        <w:t xml:space="preserve">năng thành cơ năng </w:t>
      </w:r>
      <w:r w:rsidR="007E116A" w:rsidRPr="00B5725C">
        <w:rPr>
          <w:bCs/>
          <w:spacing w:val="-2"/>
          <w:sz w:val="26"/>
          <w:szCs w:val="26"/>
        </w:rPr>
        <w:t>.</w:t>
      </w:r>
    </w:p>
    <w:p w14:paraId="21FCCE4A" w14:textId="2A4D52D9" w:rsidR="00273B37" w:rsidRPr="00B5725C" w:rsidRDefault="00273B37" w:rsidP="000C062C">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6</w:t>
      </w:r>
      <w:r w:rsidRPr="00B5725C">
        <w:rPr>
          <w:sz w:val="26"/>
          <w:szCs w:val="26"/>
        </w:rPr>
        <w:t>:</w:t>
      </w:r>
      <w:r w:rsidRPr="00B5725C">
        <w:rPr>
          <w:spacing w:val="3"/>
          <w:sz w:val="26"/>
          <w:szCs w:val="26"/>
        </w:rPr>
        <w:t xml:space="preserve"> </w:t>
      </w:r>
      <w:r w:rsidR="00E062FD" w:rsidRPr="00B5725C">
        <w:rPr>
          <w:spacing w:val="3"/>
          <w:sz w:val="26"/>
          <w:szCs w:val="26"/>
        </w:rPr>
        <w:t>Nguyên lý làm việc của máy</w:t>
      </w:r>
      <w:r w:rsidRPr="00B5725C">
        <w:rPr>
          <w:spacing w:val="3"/>
          <w:sz w:val="26"/>
          <w:szCs w:val="26"/>
        </w:rPr>
        <w:t xml:space="preserve"> </w:t>
      </w:r>
      <w:r w:rsidR="003F34C1" w:rsidRPr="00B5725C">
        <w:rPr>
          <w:spacing w:val="3"/>
          <w:sz w:val="26"/>
          <w:szCs w:val="26"/>
        </w:rPr>
        <w:t xml:space="preserve">phát </w:t>
      </w:r>
      <w:r w:rsidRPr="00B5725C">
        <w:rPr>
          <w:spacing w:val="3"/>
          <w:sz w:val="26"/>
          <w:szCs w:val="26"/>
        </w:rPr>
        <w:t xml:space="preserve">điện </w:t>
      </w:r>
      <w:r w:rsidR="003F34C1" w:rsidRPr="00B5725C">
        <w:rPr>
          <w:spacing w:val="3"/>
          <w:sz w:val="26"/>
          <w:szCs w:val="26"/>
        </w:rPr>
        <w:t>một chiều</w:t>
      </w:r>
      <w:r w:rsidRPr="00B5725C">
        <w:rPr>
          <w:spacing w:val="3"/>
          <w:sz w:val="26"/>
          <w:szCs w:val="26"/>
        </w:rPr>
        <w:t>:</w:t>
      </w:r>
    </w:p>
    <w:p w14:paraId="7A82A84C" w14:textId="1FDFB593" w:rsidR="00273B37" w:rsidRPr="00B5725C" w:rsidRDefault="00273B37" w:rsidP="000C062C">
      <w:pPr>
        <w:pStyle w:val="ListParagraph"/>
        <w:widowControl w:val="0"/>
        <w:jc w:val="both"/>
        <w:rPr>
          <w:b/>
          <w:spacing w:val="-2"/>
          <w:sz w:val="26"/>
          <w:szCs w:val="26"/>
        </w:rPr>
      </w:pPr>
      <w:r w:rsidRPr="00B5725C">
        <w:rPr>
          <w:b/>
          <w:spacing w:val="-2"/>
          <w:sz w:val="26"/>
          <w:szCs w:val="26"/>
        </w:rPr>
        <w:t xml:space="preserve">a) </w:t>
      </w:r>
      <w:r w:rsidR="00D55CDF" w:rsidRPr="00B5725C">
        <w:rPr>
          <w:bCs/>
          <w:spacing w:val="-2"/>
          <w:sz w:val="26"/>
          <w:szCs w:val="26"/>
          <w:lang w:val="vi-VN"/>
        </w:rPr>
        <w:t>dựa trên định luật cảm ứng điện từ. Khi một dây dẫn được đặt trong một từ trường không ổn định, một lực điện động được cảm ứng trong dây dẫn. Độ lớn cảm ứng E.M.F có thể được đo từ phương trình của suất điện động của máy phá</w:t>
      </w:r>
      <w:r w:rsidR="00D55CDF" w:rsidRPr="00B5725C">
        <w:rPr>
          <w:bCs/>
          <w:spacing w:val="-2"/>
          <w:sz w:val="26"/>
          <w:szCs w:val="26"/>
        </w:rPr>
        <w:t>t</w:t>
      </w:r>
      <w:r w:rsidRPr="00B5725C">
        <w:rPr>
          <w:bCs/>
          <w:spacing w:val="-2"/>
          <w:sz w:val="26"/>
          <w:szCs w:val="26"/>
        </w:rPr>
        <w:t>.</w:t>
      </w:r>
    </w:p>
    <w:p w14:paraId="5E055E25" w14:textId="30407A47" w:rsidR="00D55CDF" w:rsidRPr="00B5725C" w:rsidRDefault="00273B37" w:rsidP="000C062C">
      <w:pPr>
        <w:pStyle w:val="ListParagraph"/>
        <w:widowControl w:val="0"/>
        <w:jc w:val="both"/>
        <w:rPr>
          <w:b/>
          <w:spacing w:val="-2"/>
          <w:sz w:val="26"/>
          <w:szCs w:val="26"/>
        </w:rPr>
      </w:pPr>
      <w:r w:rsidRPr="00B5725C">
        <w:rPr>
          <w:spacing w:val="-5"/>
          <w:sz w:val="26"/>
          <w:szCs w:val="26"/>
        </w:rPr>
        <w:t>b)</w:t>
      </w:r>
      <w:r w:rsidRPr="00B5725C">
        <w:rPr>
          <w:bCs/>
          <w:sz w:val="26"/>
          <w:szCs w:val="26"/>
        </w:rPr>
        <w:t xml:space="preserve"> </w:t>
      </w:r>
      <w:r w:rsidR="00D55CDF" w:rsidRPr="00B5725C">
        <w:rPr>
          <w:bCs/>
          <w:spacing w:val="-2"/>
          <w:sz w:val="26"/>
          <w:szCs w:val="26"/>
          <w:lang w:val="vi-VN"/>
        </w:rPr>
        <w:t>dựa trên định luật cảm ứng điện từ. Khi một dây dẫn được đặt trong từ trường không ổn định, lực điện động được cảm ứng trong dây dẫn. Độ lớn cảm ứng E.M.F có thể được đo từ phương trình của suất điện động của máy phá</w:t>
      </w:r>
      <w:r w:rsidR="00D55CDF" w:rsidRPr="00B5725C">
        <w:rPr>
          <w:bCs/>
          <w:spacing w:val="-2"/>
          <w:sz w:val="26"/>
          <w:szCs w:val="26"/>
        </w:rPr>
        <w:t>t.</w:t>
      </w:r>
    </w:p>
    <w:p w14:paraId="10943986" w14:textId="1E2E753F" w:rsidR="00273B37" w:rsidRPr="00B5725C" w:rsidRDefault="00273B37" w:rsidP="000C062C">
      <w:pPr>
        <w:pStyle w:val="ListParagraph"/>
        <w:widowControl w:val="0"/>
        <w:jc w:val="both"/>
        <w:rPr>
          <w:b/>
          <w:spacing w:val="-2"/>
          <w:sz w:val="26"/>
          <w:szCs w:val="26"/>
        </w:rPr>
      </w:pPr>
      <w:r w:rsidRPr="00B5725C">
        <w:rPr>
          <w:spacing w:val="-5"/>
          <w:sz w:val="26"/>
          <w:szCs w:val="26"/>
        </w:rPr>
        <w:t>c)</w:t>
      </w:r>
      <w:r w:rsidRPr="00B5725C">
        <w:rPr>
          <w:bCs/>
          <w:sz w:val="26"/>
          <w:szCs w:val="26"/>
        </w:rPr>
        <w:t xml:space="preserve"> </w:t>
      </w:r>
      <w:r w:rsidR="00D55CDF" w:rsidRPr="00B5725C">
        <w:rPr>
          <w:bCs/>
          <w:spacing w:val="-2"/>
          <w:sz w:val="26"/>
          <w:szCs w:val="26"/>
          <w:lang w:val="vi-VN"/>
        </w:rPr>
        <w:t>dựa trên định luật cảm ứng điện từ. Khi một dây dẫn được đặt trong từ trường ổn định, lực điện động được cảm ứng trong dây dẫn. Độ lớn cảm ứng E.M.F có thể được đo từ phương trình của suất điện động của máy phá</w:t>
      </w:r>
      <w:r w:rsidR="00D55CDF" w:rsidRPr="00B5725C">
        <w:rPr>
          <w:bCs/>
          <w:spacing w:val="-2"/>
          <w:sz w:val="26"/>
          <w:szCs w:val="26"/>
        </w:rPr>
        <w:t>t.</w:t>
      </w:r>
    </w:p>
    <w:p w14:paraId="58964A1E" w14:textId="1408099D" w:rsidR="00D55CDF" w:rsidRPr="00B5725C" w:rsidRDefault="00273B37" w:rsidP="000C062C">
      <w:pPr>
        <w:pStyle w:val="ListParagraph"/>
        <w:widowControl w:val="0"/>
        <w:jc w:val="both"/>
        <w:rPr>
          <w:b/>
          <w:spacing w:val="-2"/>
          <w:sz w:val="26"/>
          <w:szCs w:val="26"/>
        </w:rPr>
      </w:pPr>
      <w:r w:rsidRPr="00B5725C">
        <w:rPr>
          <w:bCs/>
          <w:sz w:val="26"/>
          <w:szCs w:val="26"/>
        </w:rPr>
        <w:t xml:space="preserve">d) </w:t>
      </w:r>
      <w:r w:rsidR="00D55CDF" w:rsidRPr="00B5725C">
        <w:rPr>
          <w:bCs/>
          <w:spacing w:val="-2"/>
          <w:sz w:val="26"/>
          <w:szCs w:val="26"/>
          <w:lang w:val="vi-VN"/>
        </w:rPr>
        <w:t xml:space="preserve">dựa trên định luật cảm ứng điện từ. Khi một dây dẫn được đặt trong </w:t>
      </w:r>
      <w:r w:rsidR="005D5117" w:rsidRPr="00B5725C">
        <w:rPr>
          <w:bCs/>
          <w:spacing w:val="-2"/>
          <w:sz w:val="26"/>
          <w:szCs w:val="26"/>
        </w:rPr>
        <w:t xml:space="preserve">nhiều </w:t>
      </w:r>
      <w:r w:rsidR="00D55CDF" w:rsidRPr="00B5725C">
        <w:rPr>
          <w:bCs/>
          <w:spacing w:val="-2"/>
          <w:sz w:val="26"/>
          <w:szCs w:val="26"/>
          <w:lang w:val="vi-VN"/>
        </w:rPr>
        <w:t>từ trường không ổn định, lực điện động được cảm ứng trong dây dẫn. Độ lớn cảm ứng E.M.F có thể được đo từ phương trình của suất điện động của máy phá</w:t>
      </w:r>
      <w:r w:rsidR="00D55CDF" w:rsidRPr="00B5725C">
        <w:rPr>
          <w:bCs/>
          <w:spacing w:val="-2"/>
          <w:sz w:val="26"/>
          <w:szCs w:val="26"/>
        </w:rPr>
        <w:t>t.</w:t>
      </w:r>
    </w:p>
    <w:p w14:paraId="56A02C73" w14:textId="306AC4F1" w:rsidR="002357EA" w:rsidRPr="00B5725C" w:rsidRDefault="002357EA" w:rsidP="002357EA">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7</w:t>
      </w:r>
      <w:r w:rsidRPr="00B5725C">
        <w:rPr>
          <w:sz w:val="26"/>
          <w:szCs w:val="26"/>
        </w:rPr>
        <w:t>:</w:t>
      </w:r>
      <w:r w:rsidRPr="00B5725C">
        <w:rPr>
          <w:spacing w:val="3"/>
          <w:sz w:val="26"/>
          <w:szCs w:val="26"/>
        </w:rPr>
        <w:t xml:space="preserve"> Động cơ điện một chiều.</w:t>
      </w:r>
    </w:p>
    <w:p w14:paraId="59D618A9" w14:textId="42007056" w:rsidR="002357EA" w:rsidRPr="00B5725C" w:rsidRDefault="002357EA" w:rsidP="002357EA">
      <w:pPr>
        <w:pStyle w:val="ListParagraph"/>
        <w:widowControl w:val="0"/>
        <w:rPr>
          <w:b/>
          <w:spacing w:val="-2"/>
          <w:sz w:val="26"/>
          <w:szCs w:val="26"/>
        </w:rPr>
      </w:pPr>
      <w:r w:rsidRPr="00B5725C">
        <w:rPr>
          <w:b/>
          <w:spacing w:val="-2"/>
          <w:sz w:val="26"/>
          <w:szCs w:val="26"/>
        </w:rPr>
        <w:t xml:space="preserve">a) </w:t>
      </w:r>
      <w:r w:rsidRPr="00B5725C">
        <w:rPr>
          <w:bCs/>
          <w:spacing w:val="-2"/>
          <w:sz w:val="26"/>
          <w:szCs w:val="26"/>
          <w:lang w:val="vi-VN"/>
        </w:rPr>
        <w:t>là động cơ được điều khiển bằng dòng có hướng xác định hay nói cách khác thì đây là loại động cơ chạy bằng nguồn điện áp điện áp 1 chiều</w:t>
      </w:r>
      <w:r w:rsidRPr="00B5725C">
        <w:rPr>
          <w:bCs/>
          <w:spacing w:val="-2"/>
          <w:sz w:val="26"/>
          <w:szCs w:val="26"/>
        </w:rPr>
        <w:t>.</w:t>
      </w:r>
    </w:p>
    <w:p w14:paraId="057CDFEB" w14:textId="03E5D7AB" w:rsidR="002357EA" w:rsidRPr="00B5725C" w:rsidRDefault="002357EA" w:rsidP="002357EA">
      <w:pPr>
        <w:pStyle w:val="ListParagraph"/>
        <w:widowControl w:val="0"/>
        <w:rPr>
          <w:b/>
          <w:spacing w:val="-2"/>
          <w:sz w:val="26"/>
          <w:szCs w:val="26"/>
        </w:rPr>
      </w:pPr>
      <w:r w:rsidRPr="00B5725C">
        <w:rPr>
          <w:spacing w:val="-5"/>
          <w:sz w:val="26"/>
          <w:szCs w:val="26"/>
        </w:rPr>
        <w:t>b)</w:t>
      </w:r>
      <w:r w:rsidRPr="00B5725C">
        <w:rPr>
          <w:bCs/>
          <w:sz w:val="26"/>
          <w:szCs w:val="26"/>
        </w:rPr>
        <w:t xml:space="preserve"> </w:t>
      </w:r>
      <w:r w:rsidRPr="00B5725C">
        <w:rPr>
          <w:bCs/>
          <w:spacing w:val="-2"/>
          <w:sz w:val="26"/>
          <w:szCs w:val="26"/>
          <w:lang w:val="vi-VN"/>
        </w:rPr>
        <w:t xml:space="preserve">là động cơ được điều khiển bằng dòng </w:t>
      </w:r>
      <w:r w:rsidRPr="00B5725C">
        <w:rPr>
          <w:bCs/>
          <w:spacing w:val="-2"/>
          <w:sz w:val="26"/>
          <w:szCs w:val="26"/>
        </w:rPr>
        <w:t xml:space="preserve">không </w:t>
      </w:r>
      <w:r w:rsidRPr="00B5725C">
        <w:rPr>
          <w:bCs/>
          <w:spacing w:val="-2"/>
          <w:sz w:val="26"/>
          <w:szCs w:val="26"/>
          <w:lang w:val="vi-VN"/>
        </w:rPr>
        <w:t xml:space="preserve">có hướng xác định hay nói cách khác thì đây là loại động cơ chạy bằng nguồn điện áp </w:t>
      </w:r>
      <w:r w:rsidR="007776FB" w:rsidRPr="00B5725C">
        <w:rPr>
          <w:bCs/>
          <w:spacing w:val="-2"/>
          <w:sz w:val="26"/>
          <w:szCs w:val="26"/>
          <w:lang w:val="vi-VN"/>
        </w:rPr>
        <w:t>Direct Current Motors</w:t>
      </w:r>
      <w:r w:rsidRPr="00B5725C">
        <w:rPr>
          <w:bCs/>
          <w:spacing w:val="-2"/>
          <w:sz w:val="26"/>
          <w:szCs w:val="26"/>
          <w:lang w:val="vi-VN"/>
        </w:rPr>
        <w:t xml:space="preserve"> - điện áp </w:t>
      </w:r>
      <w:r w:rsidR="00761FFF" w:rsidRPr="00B5725C">
        <w:rPr>
          <w:bCs/>
          <w:spacing w:val="-2"/>
          <w:sz w:val="26"/>
          <w:szCs w:val="26"/>
        </w:rPr>
        <w:t xml:space="preserve">xoay </w:t>
      </w:r>
      <w:r w:rsidRPr="00B5725C">
        <w:rPr>
          <w:bCs/>
          <w:spacing w:val="-2"/>
          <w:sz w:val="26"/>
          <w:szCs w:val="26"/>
          <w:lang w:val="vi-VN"/>
        </w:rPr>
        <w:t>chiều.</w:t>
      </w:r>
    </w:p>
    <w:p w14:paraId="22A6E9A7" w14:textId="40C433B5" w:rsidR="002357EA" w:rsidRPr="00B5725C" w:rsidRDefault="002357EA" w:rsidP="002357EA">
      <w:pPr>
        <w:pStyle w:val="ListParagraph"/>
        <w:widowControl w:val="0"/>
        <w:rPr>
          <w:b/>
          <w:spacing w:val="-2"/>
          <w:sz w:val="26"/>
          <w:szCs w:val="26"/>
        </w:rPr>
      </w:pPr>
      <w:r w:rsidRPr="00B5725C">
        <w:rPr>
          <w:spacing w:val="-5"/>
          <w:sz w:val="26"/>
          <w:szCs w:val="26"/>
        </w:rPr>
        <w:t>c)</w:t>
      </w:r>
      <w:r w:rsidRPr="00B5725C">
        <w:rPr>
          <w:bCs/>
          <w:sz w:val="26"/>
          <w:szCs w:val="26"/>
        </w:rPr>
        <w:t xml:space="preserve"> </w:t>
      </w:r>
      <w:r w:rsidR="007776FB" w:rsidRPr="00B5725C">
        <w:rPr>
          <w:bCs/>
          <w:spacing w:val="-2"/>
          <w:sz w:val="26"/>
          <w:szCs w:val="26"/>
          <w:lang w:val="vi-VN"/>
        </w:rPr>
        <w:t xml:space="preserve">là động cơ được điều khiển bằng dòng </w:t>
      </w:r>
      <w:r w:rsidR="007776FB" w:rsidRPr="00B5725C">
        <w:rPr>
          <w:bCs/>
          <w:spacing w:val="-2"/>
          <w:sz w:val="26"/>
          <w:szCs w:val="26"/>
        </w:rPr>
        <w:t xml:space="preserve">không </w:t>
      </w:r>
      <w:r w:rsidR="007776FB" w:rsidRPr="00B5725C">
        <w:rPr>
          <w:bCs/>
          <w:spacing w:val="-2"/>
          <w:sz w:val="26"/>
          <w:szCs w:val="26"/>
          <w:lang w:val="vi-VN"/>
        </w:rPr>
        <w:t xml:space="preserve">có hướng xác định hay nói cách khác thì đây là loại động cơ chạy bằng nguồn điện áp </w:t>
      </w:r>
      <w:r w:rsidR="00761FFF" w:rsidRPr="00B5725C">
        <w:rPr>
          <w:bCs/>
          <w:spacing w:val="-2"/>
          <w:sz w:val="26"/>
          <w:szCs w:val="26"/>
        </w:rPr>
        <w:t>A</w:t>
      </w:r>
      <w:r w:rsidR="007776FB" w:rsidRPr="00B5725C">
        <w:rPr>
          <w:bCs/>
          <w:spacing w:val="-2"/>
          <w:sz w:val="26"/>
          <w:szCs w:val="26"/>
          <w:lang w:val="vi-VN"/>
        </w:rPr>
        <w:t xml:space="preserve">C </w:t>
      </w:r>
      <w:r w:rsidR="00761FFF" w:rsidRPr="00B5725C">
        <w:rPr>
          <w:bCs/>
          <w:spacing w:val="-2"/>
          <w:sz w:val="26"/>
          <w:szCs w:val="26"/>
        </w:rPr>
        <w:t>.</w:t>
      </w:r>
    </w:p>
    <w:p w14:paraId="65998DAC" w14:textId="61B44548" w:rsidR="00425F28" w:rsidRPr="00B5725C" w:rsidRDefault="002357EA" w:rsidP="002357EA">
      <w:pPr>
        <w:pStyle w:val="ListParagraph"/>
        <w:widowControl w:val="0"/>
        <w:rPr>
          <w:bCs/>
          <w:sz w:val="26"/>
          <w:szCs w:val="26"/>
        </w:rPr>
      </w:pPr>
      <w:r w:rsidRPr="00B5725C">
        <w:rPr>
          <w:bCs/>
          <w:sz w:val="26"/>
          <w:szCs w:val="26"/>
        </w:rPr>
        <w:t xml:space="preserve">d) </w:t>
      </w:r>
      <w:r w:rsidR="007776FB" w:rsidRPr="00B5725C">
        <w:rPr>
          <w:bCs/>
          <w:spacing w:val="-2"/>
          <w:sz w:val="26"/>
          <w:szCs w:val="26"/>
          <w:lang w:val="vi-VN"/>
        </w:rPr>
        <w:t xml:space="preserve">là động cơ được điều khiển bằng dòng </w:t>
      </w:r>
      <w:r w:rsidR="007776FB" w:rsidRPr="00B5725C">
        <w:rPr>
          <w:bCs/>
          <w:spacing w:val="-2"/>
          <w:sz w:val="26"/>
          <w:szCs w:val="26"/>
        </w:rPr>
        <w:t xml:space="preserve">không </w:t>
      </w:r>
      <w:r w:rsidR="007776FB" w:rsidRPr="00B5725C">
        <w:rPr>
          <w:bCs/>
          <w:spacing w:val="-2"/>
          <w:sz w:val="26"/>
          <w:szCs w:val="26"/>
          <w:lang w:val="vi-VN"/>
        </w:rPr>
        <w:t>có hướng xác định hay nói cách khác thì đây là loại động cơ chạy bằng nguồn điện áp</w:t>
      </w:r>
      <w:r w:rsidR="000365D9" w:rsidRPr="00B5725C">
        <w:rPr>
          <w:bCs/>
          <w:spacing w:val="-2"/>
          <w:sz w:val="26"/>
          <w:szCs w:val="26"/>
        </w:rPr>
        <w:t xml:space="preserve"> </w:t>
      </w:r>
      <w:r w:rsidR="008946D5" w:rsidRPr="00B5725C">
        <w:rPr>
          <w:bCs/>
          <w:spacing w:val="-2"/>
          <w:sz w:val="26"/>
          <w:szCs w:val="26"/>
        </w:rPr>
        <w:t>U</w:t>
      </w:r>
      <w:r w:rsidR="008632F3" w:rsidRPr="00B5725C">
        <w:rPr>
          <w:bCs/>
          <w:spacing w:val="-2"/>
          <w:sz w:val="26"/>
          <w:szCs w:val="26"/>
        </w:rPr>
        <w:t>C</w:t>
      </w:r>
      <w:r w:rsidR="007776FB" w:rsidRPr="00B5725C">
        <w:rPr>
          <w:bCs/>
          <w:spacing w:val="-2"/>
          <w:sz w:val="26"/>
          <w:szCs w:val="26"/>
        </w:rPr>
        <w:t>.</w:t>
      </w:r>
    </w:p>
    <w:p w14:paraId="7840257A" w14:textId="52E3AF54" w:rsidR="008632F3" w:rsidRPr="00B5725C" w:rsidRDefault="008632F3" w:rsidP="008632F3">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8</w:t>
      </w:r>
      <w:r w:rsidRPr="00B5725C">
        <w:rPr>
          <w:sz w:val="26"/>
          <w:szCs w:val="26"/>
        </w:rPr>
        <w:t>:Ưu điểm của</w:t>
      </w:r>
      <w:r w:rsidRPr="00B5725C">
        <w:rPr>
          <w:spacing w:val="3"/>
          <w:sz w:val="26"/>
          <w:szCs w:val="26"/>
        </w:rPr>
        <w:t xml:space="preserve"> động cơ điện một chiều.</w:t>
      </w:r>
    </w:p>
    <w:p w14:paraId="39663629" w14:textId="77777777" w:rsidR="00DB6E82" w:rsidRPr="00B5725C" w:rsidRDefault="008632F3" w:rsidP="00DB6E82">
      <w:pPr>
        <w:pStyle w:val="ListParagraph"/>
        <w:widowControl w:val="0"/>
        <w:rPr>
          <w:bCs/>
          <w:spacing w:val="-2"/>
          <w:sz w:val="26"/>
          <w:szCs w:val="26"/>
        </w:rPr>
      </w:pPr>
      <w:r w:rsidRPr="00B5725C">
        <w:rPr>
          <w:b/>
          <w:spacing w:val="-2"/>
          <w:sz w:val="26"/>
          <w:szCs w:val="26"/>
        </w:rPr>
        <w:t xml:space="preserve">a) </w:t>
      </w:r>
      <w:r w:rsidR="002967C0" w:rsidRPr="00B5725C">
        <w:rPr>
          <w:bCs/>
          <w:spacing w:val="-2"/>
          <w:sz w:val="26"/>
          <w:szCs w:val="26"/>
          <w:lang w:val="vi-VN"/>
        </w:rPr>
        <w:t>moment mở máy lớn, do đó sẽ kéo được tải nặng khi khởi động.</w:t>
      </w:r>
      <w:r w:rsidR="002967C0" w:rsidRPr="00B5725C">
        <w:rPr>
          <w:bCs/>
          <w:spacing w:val="-2"/>
          <w:sz w:val="26"/>
          <w:szCs w:val="26"/>
        </w:rPr>
        <w:t xml:space="preserve"> </w:t>
      </w:r>
      <w:r w:rsidR="002967C0" w:rsidRPr="00B5725C">
        <w:rPr>
          <w:bCs/>
          <w:spacing w:val="-2"/>
          <w:sz w:val="26"/>
          <w:szCs w:val="26"/>
          <w:lang w:val="vi-VN"/>
        </w:rPr>
        <w:t>Khả năng điều chỉnh tốc độ và quá tải tốt.</w:t>
      </w:r>
      <w:r w:rsidR="002967C0" w:rsidRPr="00B5725C">
        <w:rPr>
          <w:bCs/>
          <w:spacing w:val="-2"/>
          <w:sz w:val="26"/>
          <w:szCs w:val="26"/>
        </w:rPr>
        <w:t xml:space="preserve"> </w:t>
      </w:r>
      <w:r w:rsidR="002967C0" w:rsidRPr="00B5725C">
        <w:rPr>
          <w:bCs/>
          <w:spacing w:val="-2"/>
          <w:sz w:val="26"/>
          <w:szCs w:val="26"/>
          <w:lang w:val="vi-VN"/>
        </w:rPr>
        <w:t>Tiết kiệm điện năng</w:t>
      </w:r>
      <w:r w:rsidR="002967C0" w:rsidRPr="00B5725C">
        <w:rPr>
          <w:bCs/>
          <w:spacing w:val="-2"/>
          <w:sz w:val="26"/>
          <w:szCs w:val="26"/>
        </w:rPr>
        <w:t>.</w:t>
      </w:r>
      <w:r w:rsidR="002967C0" w:rsidRPr="00B5725C">
        <w:rPr>
          <w:bCs/>
          <w:spacing w:val="-2"/>
          <w:sz w:val="26"/>
          <w:szCs w:val="26"/>
          <w:lang w:val="vi-VN"/>
        </w:rPr>
        <w:t>Bền bỉ, tuổi thọ lớn</w:t>
      </w:r>
      <w:r w:rsidR="002967C0" w:rsidRPr="00B5725C">
        <w:rPr>
          <w:bCs/>
          <w:spacing w:val="-2"/>
          <w:sz w:val="26"/>
          <w:szCs w:val="26"/>
        </w:rPr>
        <w:t>.</w:t>
      </w:r>
    </w:p>
    <w:p w14:paraId="771EE690" w14:textId="61414B4A" w:rsidR="008632F3" w:rsidRPr="00B5725C" w:rsidRDefault="008632F3" w:rsidP="00B1139E">
      <w:pPr>
        <w:pStyle w:val="ListParagraph"/>
        <w:widowControl w:val="0"/>
        <w:rPr>
          <w:bCs/>
          <w:spacing w:val="-2"/>
          <w:sz w:val="26"/>
          <w:szCs w:val="26"/>
        </w:rPr>
      </w:pPr>
      <w:r w:rsidRPr="00B5725C">
        <w:rPr>
          <w:spacing w:val="-5"/>
          <w:sz w:val="26"/>
          <w:szCs w:val="26"/>
        </w:rPr>
        <w:lastRenderedPageBreak/>
        <w:t>b)</w:t>
      </w:r>
      <w:r w:rsidRPr="00B5725C">
        <w:rPr>
          <w:bCs/>
          <w:sz w:val="26"/>
          <w:szCs w:val="26"/>
        </w:rPr>
        <w:t xml:space="preserve"> </w:t>
      </w:r>
      <w:r w:rsidR="002967C0" w:rsidRPr="00B5725C">
        <w:rPr>
          <w:bCs/>
          <w:spacing w:val="-2"/>
          <w:sz w:val="26"/>
          <w:szCs w:val="26"/>
          <w:lang w:val="vi-VN"/>
        </w:rPr>
        <w:t xml:space="preserve">moment mở máy </w:t>
      </w:r>
      <w:r w:rsidR="00B1139E" w:rsidRPr="00B5725C">
        <w:rPr>
          <w:bCs/>
          <w:spacing w:val="-2"/>
          <w:sz w:val="26"/>
          <w:szCs w:val="26"/>
        </w:rPr>
        <w:t>nhỏ</w:t>
      </w:r>
      <w:r w:rsidR="002967C0" w:rsidRPr="00B5725C">
        <w:rPr>
          <w:bCs/>
          <w:spacing w:val="-2"/>
          <w:sz w:val="26"/>
          <w:szCs w:val="26"/>
          <w:lang w:val="vi-VN"/>
        </w:rPr>
        <w:t>, do đó sẽ kéo được tải nặng khi khởi động.</w:t>
      </w:r>
      <w:r w:rsidR="00B1139E" w:rsidRPr="00B5725C">
        <w:rPr>
          <w:bCs/>
          <w:spacing w:val="-2"/>
          <w:sz w:val="26"/>
          <w:szCs w:val="26"/>
        </w:rPr>
        <w:t xml:space="preserve"> </w:t>
      </w:r>
      <w:r w:rsidR="00B1139E" w:rsidRPr="00B5725C">
        <w:rPr>
          <w:bCs/>
          <w:spacing w:val="-2"/>
          <w:sz w:val="26"/>
          <w:szCs w:val="26"/>
          <w:lang w:val="vi-VN"/>
        </w:rPr>
        <w:t>Khả năng điều chỉnh tốc độ và quá tải tốt.</w:t>
      </w:r>
      <w:r w:rsidR="00B1139E" w:rsidRPr="00B5725C">
        <w:rPr>
          <w:bCs/>
          <w:spacing w:val="-2"/>
          <w:sz w:val="26"/>
          <w:szCs w:val="26"/>
        </w:rPr>
        <w:t xml:space="preserve"> </w:t>
      </w:r>
      <w:r w:rsidR="00B1139E" w:rsidRPr="00B5725C">
        <w:rPr>
          <w:bCs/>
          <w:spacing w:val="-2"/>
          <w:sz w:val="26"/>
          <w:szCs w:val="26"/>
          <w:lang w:val="vi-VN"/>
        </w:rPr>
        <w:t>Tiết kiệm điện năng</w:t>
      </w:r>
      <w:r w:rsidR="00B1139E" w:rsidRPr="00B5725C">
        <w:rPr>
          <w:bCs/>
          <w:spacing w:val="-2"/>
          <w:sz w:val="26"/>
          <w:szCs w:val="26"/>
        </w:rPr>
        <w:t>.</w:t>
      </w:r>
      <w:r w:rsidR="00B1139E" w:rsidRPr="00B5725C">
        <w:rPr>
          <w:bCs/>
          <w:spacing w:val="-2"/>
          <w:sz w:val="26"/>
          <w:szCs w:val="26"/>
          <w:lang w:val="vi-VN"/>
        </w:rPr>
        <w:t>Bền bỉ, tuổi thọ lớn</w:t>
      </w:r>
      <w:r w:rsidR="00B1139E" w:rsidRPr="00B5725C">
        <w:rPr>
          <w:bCs/>
          <w:spacing w:val="-2"/>
          <w:sz w:val="26"/>
          <w:szCs w:val="26"/>
        </w:rPr>
        <w:t>.</w:t>
      </w:r>
    </w:p>
    <w:p w14:paraId="7780273B" w14:textId="184606D9" w:rsidR="008632F3" w:rsidRPr="00B5725C" w:rsidRDefault="008632F3" w:rsidP="00B1139E">
      <w:pPr>
        <w:pStyle w:val="ListParagraph"/>
        <w:widowControl w:val="0"/>
        <w:rPr>
          <w:bCs/>
          <w:spacing w:val="-2"/>
          <w:sz w:val="26"/>
          <w:szCs w:val="26"/>
        </w:rPr>
      </w:pPr>
      <w:r w:rsidRPr="00B5725C">
        <w:rPr>
          <w:spacing w:val="-5"/>
          <w:sz w:val="26"/>
          <w:szCs w:val="26"/>
        </w:rPr>
        <w:t>c)</w:t>
      </w:r>
      <w:r w:rsidRPr="00B5725C">
        <w:rPr>
          <w:bCs/>
          <w:sz w:val="26"/>
          <w:szCs w:val="26"/>
        </w:rPr>
        <w:t xml:space="preserve"> </w:t>
      </w:r>
      <w:r w:rsidR="002967C0" w:rsidRPr="00B5725C">
        <w:rPr>
          <w:bCs/>
          <w:spacing w:val="-2"/>
          <w:sz w:val="26"/>
          <w:szCs w:val="26"/>
          <w:lang w:val="vi-VN"/>
        </w:rPr>
        <w:t xml:space="preserve">moment mở máy </w:t>
      </w:r>
      <w:r w:rsidR="00B1139E" w:rsidRPr="00B5725C">
        <w:rPr>
          <w:bCs/>
          <w:spacing w:val="-2"/>
          <w:sz w:val="26"/>
          <w:szCs w:val="26"/>
        </w:rPr>
        <w:t>nhỏ</w:t>
      </w:r>
      <w:r w:rsidR="002967C0" w:rsidRPr="00B5725C">
        <w:rPr>
          <w:bCs/>
          <w:spacing w:val="-2"/>
          <w:sz w:val="26"/>
          <w:szCs w:val="26"/>
          <w:lang w:val="vi-VN"/>
        </w:rPr>
        <w:t xml:space="preserve">, do đó sẽ kéo được tải </w:t>
      </w:r>
      <w:r w:rsidR="00272083" w:rsidRPr="00B5725C">
        <w:rPr>
          <w:bCs/>
          <w:spacing w:val="-2"/>
          <w:sz w:val="26"/>
          <w:szCs w:val="26"/>
        </w:rPr>
        <w:t>trung bình</w:t>
      </w:r>
      <w:r w:rsidR="002967C0" w:rsidRPr="00B5725C">
        <w:rPr>
          <w:bCs/>
          <w:spacing w:val="-2"/>
          <w:sz w:val="26"/>
          <w:szCs w:val="26"/>
          <w:lang w:val="vi-VN"/>
        </w:rPr>
        <w:t xml:space="preserve"> khi khởi động.</w:t>
      </w:r>
      <w:r w:rsidR="00B1139E" w:rsidRPr="00B5725C">
        <w:rPr>
          <w:bCs/>
          <w:spacing w:val="-2"/>
          <w:sz w:val="26"/>
          <w:szCs w:val="26"/>
        </w:rPr>
        <w:t xml:space="preserve"> </w:t>
      </w:r>
      <w:r w:rsidR="00B1139E" w:rsidRPr="00B5725C">
        <w:rPr>
          <w:bCs/>
          <w:spacing w:val="-2"/>
          <w:sz w:val="26"/>
          <w:szCs w:val="26"/>
          <w:lang w:val="vi-VN"/>
        </w:rPr>
        <w:t>Khả năng điều chỉnh tốc độ và quá tải tốt.</w:t>
      </w:r>
      <w:r w:rsidR="00B1139E" w:rsidRPr="00B5725C">
        <w:rPr>
          <w:bCs/>
          <w:spacing w:val="-2"/>
          <w:sz w:val="26"/>
          <w:szCs w:val="26"/>
        </w:rPr>
        <w:t xml:space="preserve"> </w:t>
      </w:r>
      <w:r w:rsidR="00B1139E" w:rsidRPr="00B5725C">
        <w:rPr>
          <w:bCs/>
          <w:spacing w:val="-2"/>
          <w:sz w:val="26"/>
          <w:szCs w:val="26"/>
          <w:lang w:val="vi-VN"/>
        </w:rPr>
        <w:t>Tiết kiệm điện năng</w:t>
      </w:r>
      <w:r w:rsidR="00B1139E" w:rsidRPr="00B5725C">
        <w:rPr>
          <w:bCs/>
          <w:spacing w:val="-2"/>
          <w:sz w:val="26"/>
          <w:szCs w:val="26"/>
        </w:rPr>
        <w:t>.</w:t>
      </w:r>
      <w:r w:rsidR="00B1139E" w:rsidRPr="00B5725C">
        <w:rPr>
          <w:bCs/>
          <w:spacing w:val="-2"/>
          <w:sz w:val="26"/>
          <w:szCs w:val="26"/>
          <w:lang w:val="vi-VN"/>
        </w:rPr>
        <w:t>Bền bỉ, tuổi thọ lớn</w:t>
      </w:r>
      <w:r w:rsidR="00B1139E" w:rsidRPr="00B5725C">
        <w:rPr>
          <w:bCs/>
          <w:spacing w:val="-2"/>
          <w:sz w:val="26"/>
          <w:szCs w:val="26"/>
        </w:rPr>
        <w:t>.</w:t>
      </w:r>
    </w:p>
    <w:p w14:paraId="78223140" w14:textId="66EACA0C" w:rsidR="00B1139E" w:rsidRPr="00B5725C" w:rsidRDefault="008632F3" w:rsidP="00B1139E">
      <w:pPr>
        <w:pStyle w:val="ListParagraph"/>
        <w:widowControl w:val="0"/>
        <w:rPr>
          <w:bCs/>
          <w:spacing w:val="-2"/>
          <w:sz w:val="26"/>
          <w:szCs w:val="26"/>
        </w:rPr>
      </w:pPr>
      <w:r w:rsidRPr="00B5725C">
        <w:rPr>
          <w:bCs/>
          <w:sz w:val="26"/>
          <w:szCs w:val="26"/>
        </w:rPr>
        <w:t xml:space="preserve">d) </w:t>
      </w:r>
      <w:r w:rsidR="002967C0" w:rsidRPr="00B5725C">
        <w:rPr>
          <w:bCs/>
          <w:spacing w:val="-2"/>
          <w:sz w:val="26"/>
          <w:szCs w:val="26"/>
          <w:lang w:val="vi-VN"/>
        </w:rPr>
        <w:t xml:space="preserve">moment mở máy </w:t>
      </w:r>
      <w:r w:rsidR="00B1139E" w:rsidRPr="00B5725C">
        <w:rPr>
          <w:bCs/>
          <w:spacing w:val="-2"/>
          <w:sz w:val="26"/>
          <w:szCs w:val="26"/>
        </w:rPr>
        <w:t>nhỏ</w:t>
      </w:r>
      <w:r w:rsidR="002967C0" w:rsidRPr="00B5725C">
        <w:rPr>
          <w:bCs/>
          <w:spacing w:val="-2"/>
          <w:sz w:val="26"/>
          <w:szCs w:val="26"/>
          <w:lang w:val="vi-VN"/>
        </w:rPr>
        <w:t xml:space="preserve">, do đó sẽ kéo được tải </w:t>
      </w:r>
      <w:r w:rsidR="00272083" w:rsidRPr="00B5725C">
        <w:rPr>
          <w:bCs/>
          <w:spacing w:val="-2"/>
          <w:sz w:val="26"/>
          <w:szCs w:val="26"/>
        </w:rPr>
        <w:t xml:space="preserve">nhẹ </w:t>
      </w:r>
      <w:r w:rsidR="002967C0" w:rsidRPr="00B5725C">
        <w:rPr>
          <w:bCs/>
          <w:spacing w:val="-2"/>
          <w:sz w:val="26"/>
          <w:szCs w:val="26"/>
          <w:lang w:val="vi-VN"/>
        </w:rPr>
        <w:t>khi khởi động.</w:t>
      </w:r>
      <w:r w:rsidR="00B1139E" w:rsidRPr="00B5725C">
        <w:rPr>
          <w:bCs/>
          <w:spacing w:val="-2"/>
          <w:sz w:val="26"/>
          <w:szCs w:val="26"/>
        </w:rPr>
        <w:t xml:space="preserve"> </w:t>
      </w:r>
      <w:r w:rsidR="00B1139E" w:rsidRPr="00B5725C">
        <w:rPr>
          <w:bCs/>
          <w:spacing w:val="-2"/>
          <w:sz w:val="26"/>
          <w:szCs w:val="26"/>
          <w:lang w:val="vi-VN"/>
        </w:rPr>
        <w:t>Khả năng điều chỉnh tốc độ và quá tải tốt.</w:t>
      </w:r>
      <w:r w:rsidR="00B1139E" w:rsidRPr="00B5725C">
        <w:rPr>
          <w:bCs/>
          <w:spacing w:val="-2"/>
          <w:sz w:val="26"/>
          <w:szCs w:val="26"/>
        </w:rPr>
        <w:t xml:space="preserve"> </w:t>
      </w:r>
      <w:r w:rsidR="00B1139E" w:rsidRPr="00B5725C">
        <w:rPr>
          <w:bCs/>
          <w:spacing w:val="-2"/>
          <w:sz w:val="26"/>
          <w:szCs w:val="26"/>
          <w:lang w:val="vi-VN"/>
        </w:rPr>
        <w:t>Tiết kiệm điện năng</w:t>
      </w:r>
      <w:r w:rsidR="00B1139E" w:rsidRPr="00B5725C">
        <w:rPr>
          <w:bCs/>
          <w:spacing w:val="-2"/>
          <w:sz w:val="26"/>
          <w:szCs w:val="26"/>
        </w:rPr>
        <w:t>.</w:t>
      </w:r>
      <w:r w:rsidR="00B1139E" w:rsidRPr="00B5725C">
        <w:rPr>
          <w:bCs/>
          <w:spacing w:val="-2"/>
          <w:sz w:val="26"/>
          <w:szCs w:val="26"/>
          <w:lang w:val="vi-VN"/>
        </w:rPr>
        <w:t>Bền bỉ, tuổi thọ lớn</w:t>
      </w:r>
      <w:r w:rsidR="00B1139E" w:rsidRPr="00B5725C">
        <w:rPr>
          <w:bCs/>
          <w:spacing w:val="-2"/>
          <w:sz w:val="26"/>
          <w:szCs w:val="26"/>
        </w:rPr>
        <w:t>.</w:t>
      </w:r>
    </w:p>
    <w:p w14:paraId="514388C9" w14:textId="777C90E7" w:rsidR="00123A7C" w:rsidRPr="00B5725C" w:rsidRDefault="00123A7C" w:rsidP="00123A7C">
      <w:pPr>
        <w:pStyle w:val="ListParagraph"/>
        <w:widowControl w:val="0"/>
        <w:jc w:val="both"/>
        <w:rPr>
          <w:spacing w:val="3"/>
          <w:sz w:val="26"/>
          <w:szCs w:val="26"/>
        </w:rPr>
      </w:pPr>
      <w:r w:rsidRPr="00B5725C">
        <w:rPr>
          <w:b/>
          <w:spacing w:val="-2"/>
          <w:sz w:val="26"/>
          <w:szCs w:val="26"/>
        </w:rPr>
        <w:t xml:space="preserve">Câu </w:t>
      </w:r>
      <w:r w:rsidRPr="00B5725C">
        <w:rPr>
          <w:sz w:val="26"/>
          <w:szCs w:val="26"/>
        </w:rPr>
        <w:t>1</w:t>
      </w:r>
      <w:r w:rsidR="008E2E9E" w:rsidRPr="00B5725C">
        <w:rPr>
          <w:sz w:val="26"/>
          <w:szCs w:val="26"/>
        </w:rPr>
        <w:t>9</w:t>
      </w:r>
      <w:r w:rsidRPr="00B5725C">
        <w:rPr>
          <w:sz w:val="26"/>
          <w:szCs w:val="26"/>
        </w:rPr>
        <w:t>:Nhược điểm của</w:t>
      </w:r>
      <w:r w:rsidRPr="00B5725C">
        <w:rPr>
          <w:spacing w:val="3"/>
          <w:sz w:val="26"/>
          <w:szCs w:val="26"/>
        </w:rPr>
        <w:t xml:space="preserve"> động cơ điện một chiều</w:t>
      </w:r>
      <w:r w:rsidR="00E33680" w:rsidRPr="00B5725C">
        <w:rPr>
          <w:spacing w:val="3"/>
          <w:sz w:val="26"/>
          <w:szCs w:val="26"/>
        </w:rPr>
        <w:t>:</w:t>
      </w:r>
    </w:p>
    <w:p w14:paraId="26E35565" w14:textId="6B8E1FF5" w:rsidR="00123A7C" w:rsidRPr="00B5725C" w:rsidRDefault="00123A7C" w:rsidP="00CA0F76">
      <w:pPr>
        <w:pStyle w:val="ListParagraph"/>
        <w:widowControl w:val="0"/>
        <w:rPr>
          <w:bCs/>
          <w:spacing w:val="-2"/>
          <w:sz w:val="26"/>
          <w:szCs w:val="26"/>
        </w:rPr>
      </w:pPr>
      <w:r w:rsidRPr="00B5725C">
        <w:rPr>
          <w:b/>
          <w:spacing w:val="-2"/>
          <w:sz w:val="26"/>
          <w:szCs w:val="26"/>
        </w:rPr>
        <w:t xml:space="preserve">a) </w:t>
      </w:r>
      <w:r w:rsidR="00A877B4" w:rsidRPr="00B5725C">
        <w:rPr>
          <w:bCs/>
          <w:spacing w:val="-2"/>
          <w:sz w:val="26"/>
          <w:szCs w:val="26"/>
          <w:lang w:val="vi-VN"/>
        </w:rPr>
        <w:t>Bộ phận cổ góp có cấu tạo phức tạp, đắt tiền nhưng hay hư hỏng trong quá trình vận hành nên cần bảo dưỡng, sửa chữa cẩn thận, thường xuyên.</w:t>
      </w:r>
      <w:r w:rsidR="00CA0F76" w:rsidRPr="00B5725C">
        <w:rPr>
          <w:bCs/>
          <w:spacing w:val="-2"/>
          <w:sz w:val="26"/>
          <w:szCs w:val="26"/>
          <w:lang w:val="vi-VN"/>
        </w:rPr>
        <w:t>Tia lửa điện phát sinh trên cổ góp và chổi than có thể sẽ gây nguy hiểm, nhất là trong điều kiện môi trường dễ cháy nổ.</w:t>
      </w:r>
    </w:p>
    <w:p w14:paraId="7A4FDD61" w14:textId="3A468B1C" w:rsidR="00123A7C" w:rsidRPr="00B5725C" w:rsidRDefault="00123A7C" w:rsidP="00123A7C">
      <w:pPr>
        <w:pStyle w:val="ListParagraph"/>
        <w:widowControl w:val="0"/>
        <w:rPr>
          <w:bCs/>
          <w:spacing w:val="-2"/>
          <w:sz w:val="26"/>
          <w:szCs w:val="26"/>
        </w:rPr>
      </w:pPr>
      <w:r w:rsidRPr="00B5725C">
        <w:rPr>
          <w:spacing w:val="-5"/>
          <w:sz w:val="26"/>
          <w:szCs w:val="26"/>
        </w:rPr>
        <w:t>b)</w:t>
      </w:r>
      <w:r w:rsidRPr="00B5725C">
        <w:rPr>
          <w:bCs/>
          <w:sz w:val="26"/>
          <w:szCs w:val="26"/>
        </w:rPr>
        <w:t xml:space="preserve"> </w:t>
      </w:r>
      <w:r w:rsidR="00A877B4" w:rsidRPr="00B5725C">
        <w:rPr>
          <w:bCs/>
          <w:spacing w:val="-2"/>
          <w:sz w:val="26"/>
          <w:szCs w:val="26"/>
          <w:lang w:val="vi-VN"/>
        </w:rPr>
        <w:t xml:space="preserve">Bộ phận cổ góp có cấu tạo phức tạp, </w:t>
      </w:r>
      <w:r w:rsidR="00CA0F76" w:rsidRPr="00B5725C">
        <w:rPr>
          <w:bCs/>
          <w:spacing w:val="-2"/>
          <w:sz w:val="26"/>
          <w:szCs w:val="26"/>
        </w:rPr>
        <w:t>rẻ</w:t>
      </w:r>
      <w:r w:rsidR="00A877B4" w:rsidRPr="00B5725C">
        <w:rPr>
          <w:bCs/>
          <w:spacing w:val="-2"/>
          <w:sz w:val="26"/>
          <w:szCs w:val="26"/>
          <w:lang w:val="vi-VN"/>
        </w:rPr>
        <w:t xml:space="preserve"> tiền nhưng hay hư hỏng trong quá trình vận hành nên cần bảo dưỡng, sửa chữa cẩn thận, thường xuyên.</w:t>
      </w:r>
      <w:r w:rsidR="00CA0F76" w:rsidRPr="00B5725C">
        <w:rPr>
          <w:bCs/>
          <w:spacing w:val="-2"/>
          <w:sz w:val="26"/>
          <w:szCs w:val="26"/>
          <w:lang w:val="vi-VN"/>
        </w:rPr>
        <w:t>Tia lửa điện phát sinh trên cổ góp và chổi than có thể sẽ gây nguy hiểm, nhất là trong điều kiện môi trường dễ cháy nổ</w:t>
      </w:r>
      <w:r w:rsidR="00CA0F76" w:rsidRPr="00B5725C">
        <w:rPr>
          <w:bCs/>
          <w:spacing w:val="-2"/>
          <w:sz w:val="26"/>
          <w:szCs w:val="26"/>
        </w:rPr>
        <w:t>.</w:t>
      </w:r>
    </w:p>
    <w:p w14:paraId="64ECBC56" w14:textId="0228C9AC" w:rsidR="00123A7C" w:rsidRPr="00B5725C" w:rsidRDefault="00123A7C" w:rsidP="00123A7C">
      <w:pPr>
        <w:pStyle w:val="ListParagraph"/>
        <w:widowControl w:val="0"/>
        <w:rPr>
          <w:bCs/>
          <w:spacing w:val="-2"/>
          <w:sz w:val="26"/>
          <w:szCs w:val="26"/>
        </w:rPr>
      </w:pPr>
      <w:r w:rsidRPr="00B5725C">
        <w:rPr>
          <w:spacing w:val="-5"/>
          <w:sz w:val="26"/>
          <w:szCs w:val="26"/>
        </w:rPr>
        <w:t>c)</w:t>
      </w:r>
      <w:r w:rsidRPr="00B5725C">
        <w:rPr>
          <w:bCs/>
          <w:sz w:val="26"/>
          <w:szCs w:val="26"/>
        </w:rPr>
        <w:t xml:space="preserve"> </w:t>
      </w:r>
      <w:r w:rsidR="00A877B4" w:rsidRPr="00B5725C">
        <w:rPr>
          <w:bCs/>
          <w:spacing w:val="-2"/>
          <w:sz w:val="26"/>
          <w:szCs w:val="26"/>
          <w:lang w:val="vi-VN"/>
        </w:rPr>
        <w:t xml:space="preserve">Bộ phận cổ góp có cấu tạo </w:t>
      </w:r>
      <w:r w:rsidR="00FC57AE" w:rsidRPr="00B5725C">
        <w:rPr>
          <w:bCs/>
          <w:spacing w:val="-2"/>
          <w:sz w:val="26"/>
          <w:szCs w:val="26"/>
        </w:rPr>
        <w:t>đơn giản</w:t>
      </w:r>
      <w:r w:rsidR="00A877B4" w:rsidRPr="00B5725C">
        <w:rPr>
          <w:bCs/>
          <w:spacing w:val="-2"/>
          <w:sz w:val="26"/>
          <w:szCs w:val="26"/>
          <w:lang w:val="vi-VN"/>
        </w:rPr>
        <w:t xml:space="preserve">, </w:t>
      </w:r>
      <w:r w:rsidR="00CA0F76" w:rsidRPr="00B5725C">
        <w:rPr>
          <w:bCs/>
          <w:spacing w:val="-2"/>
          <w:sz w:val="26"/>
          <w:szCs w:val="26"/>
        </w:rPr>
        <w:t>rẻ</w:t>
      </w:r>
      <w:r w:rsidR="00A877B4" w:rsidRPr="00B5725C">
        <w:rPr>
          <w:bCs/>
          <w:spacing w:val="-2"/>
          <w:sz w:val="26"/>
          <w:szCs w:val="26"/>
          <w:lang w:val="vi-VN"/>
        </w:rPr>
        <w:t xml:space="preserve"> tiền nhưng hay hư hỏng trong quá trình vận hành nên cần bảo dưỡng, sửa chữa cẩn thận, thường xuyên.</w:t>
      </w:r>
      <w:r w:rsidR="00CA0F76" w:rsidRPr="00B5725C">
        <w:rPr>
          <w:bCs/>
          <w:spacing w:val="-2"/>
          <w:sz w:val="26"/>
          <w:szCs w:val="26"/>
          <w:lang w:val="vi-VN"/>
        </w:rPr>
        <w:t>Tia lửa điện phát sinh trên cổ góp và chổi than có thể sẽ gây nguy hiểm, nhất là trong điều kiện môi trường dễ cháy nổ</w:t>
      </w:r>
      <w:r w:rsidRPr="00B5725C">
        <w:rPr>
          <w:bCs/>
          <w:spacing w:val="-2"/>
          <w:sz w:val="26"/>
          <w:szCs w:val="26"/>
        </w:rPr>
        <w:t>.</w:t>
      </w:r>
    </w:p>
    <w:p w14:paraId="0F4E2EDB" w14:textId="68FDD3CD" w:rsidR="00123A7C" w:rsidRPr="00B5725C" w:rsidRDefault="00123A7C" w:rsidP="005E1E2D">
      <w:pPr>
        <w:pStyle w:val="ListParagraph"/>
        <w:widowControl w:val="0"/>
        <w:rPr>
          <w:bCs/>
          <w:spacing w:val="-2"/>
          <w:sz w:val="26"/>
          <w:szCs w:val="26"/>
        </w:rPr>
      </w:pPr>
      <w:r w:rsidRPr="00B5725C">
        <w:rPr>
          <w:bCs/>
          <w:sz w:val="26"/>
          <w:szCs w:val="26"/>
        </w:rPr>
        <w:t xml:space="preserve">d) </w:t>
      </w:r>
      <w:r w:rsidR="00A877B4" w:rsidRPr="00B5725C">
        <w:rPr>
          <w:bCs/>
          <w:spacing w:val="-2"/>
          <w:sz w:val="26"/>
          <w:szCs w:val="26"/>
          <w:lang w:val="vi-VN"/>
        </w:rPr>
        <w:t xml:space="preserve">Bộ phận cổ góp có cấu tạo </w:t>
      </w:r>
      <w:r w:rsidR="00FC57AE" w:rsidRPr="00B5725C">
        <w:rPr>
          <w:bCs/>
          <w:spacing w:val="-2"/>
          <w:sz w:val="26"/>
          <w:szCs w:val="26"/>
        </w:rPr>
        <w:t xml:space="preserve">đơn giản </w:t>
      </w:r>
      <w:r w:rsidR="00A877B4" w:rsidRPr="00B5725C">
        <w:rPr>
          <w:bCs/>
          <w:spacing w:val="-2"/>
          <w:sz w:val="26"/>
          <w:szCs w:val="26"/>
          <w:lang w:val="vi-VN"/>
        </w:rPr>
        <w:t>nhưng hay hư hỏng trong quá trình vận hành nên cần bảo dưỡng, sửa chữa cẩn thận, thường xuyên.</w:t>
      </w:r>
      <w:r w:rsidR="00CA0F76" w:rsidRPr="00B5725C">
        <w:rPr>
          <w:bCs/>
          <w:spacing w:val="-2"/>
          <w:sz w:val="26"/>
          <w:szCs w:val="26"/>
          <w:lang w:val="vi-VN"/>
        </w:rPr>
        <w:t>Tia lửa điện phát sinh trên cổ góp và chổi than có thể sẽ gây nguy hiểm, nhất là trong điều kiện môi trường dễ cháy nổ</w:t>
      </w:r>
      <w:r w:rsidR="00CA0F76" w:rsidRPr="00B5725C">
        <w:rPr>
          <w:bCs/>
          <w:spacing w:val="-2"/>
          <w:sz w:val="26"/>
          <w:szCs w:val="26"/>
        </w:rPr>
        <w:t>.</w:t>
      </w:r>
      <w:r w:rsidRPr="00B5725C">
        <w:rPr>
          <w:bCs/>
          <w:spacing w:val="-2"/>
          <w:sz w:val="26"/>
          <w:szCs w:val="26"/>
        </w:rPr>
        <w:t>.</w:t>
      </w:r>
    </w:p>
    <w:p w14:paraId="426C0189" w14:textId="175BE21B" w:rsidR="005E1E2D" w:rsidRPr="00B5725C" w:rsidRDefault="005E1E2D" w:rsidP="005E1E2D">
      <w:pPr>
        <w:pStyle w:val="ListParagraph"/>
        <w:widowControl w:val="0"/>
        <w:jc w:val="both"/>
        <w:rPr>
          <w:spacing w:val="3"/>
          <w:sz w:val="26"/>
          <w:szCs w:val="26"/>
        </w:rPr>
      </w:pPr>
      <w:r w:rsidRPr="00B5725C">
        <w:rPr>
          <w:b/>
          <w:spacing w:val="-2"/>
          <w:sz w:val="26"/>
          <w:szCs w:val="26"/>
        </w:rPr>
        <w:t xml:space="preserve">Câu </w:t>
      </w:r>
      <w:r w:rsidR="008E2E9E" w:rsidRPr="00B5725C">
        <w:rPr>
          <w:sz w:val="26"/>
          <w:szCs w:val="26"/>
        </w:rPr>
        <w:t>20</w:t>
      </w:r>
      <w:r w:rsidRPr="00B5725C">
        <w:rPr>
          <w:sz w:val="26"/>
          <w:szCs w:val="26"/>
        </w:rPr>
        <w:t>: Máy điện đồng bộ</w:t>
      </w:r>
      <w:r w:rsidR="00E33680" w:rsidRPr="00B5725C">
        <w:rPr>
          <w:sz w:val="26"/>
          <w:szCs w:val="26"/>
        </w:rPr>
        <w:t>:</w:t>
      </w:r>
      <w:r w:rsidRPr="00B5725C">
        <w:rPr>
          <w:sz w:val="26"/>
          <w:szCs w:val="26"/>
        </w:rPr>
        <w:t xml:space="preserve"> </w:t>
      </w:r>
    </w:p>
    <w:p w14:paraId="4483C654" w14:textId="3601296A" w:rsidR="005E1E2D" w:rsidRPr="00B5725C" w:rsidRDefault="005E1E2D" w:rsidP="005E1E2D">
      <w:pPr>
        <w:pStyle w:val="ListParagraph"/>
        <w:widowControl w:val="0"/>
        <w:rPr>
          <w:bCs/>
          <w:spacing w:val="-2"/>
          <w:sz w:val="26"/>
          <w:szCs w:val="26"/>
        </w:rPr>
      </w:pPr>
      <w:r w:rsidRPr="00B5725C">
        <w:rPr>
          <w:b/>
          <w:spacing w:val="-2"/>
          <w:sz w:val="26"/>
          <w:szCs w:val="26"/>
        </w:rPr>
        <w:t xml:space="preserve">a) </w:t>
      </w:r>
      <w:r w:rsidRPr="00B5725C">
        <w:rPr>
          <w:bCs/>
          <w:spacing w:val="-2"/>
          <w:sz w:val="26"/>
          <w:szCs w:val="26"/>
          <w:lang w:val="vi-VN"/>
        </w:rPr>
        <w:t>Máy điện đồng bộ là máy điện xoay chiều có tốc độ rô to n bằng tốc độ từ trường quay trong máy n</w:t>
      </w:r>
      <w:r w:rsidRPr="00B5725C">
        <w:rPr>
          <w:bCs/>
          <w:spacing w:val="-2"/>
          <w:sz w:val="26"/>
          <w:szCs w:val="26"/>
          <w:vertAlign w:val="subscript"/>
          <w:lang w:val="vi-VN"/>
        </w:rPr>
        <w:t>1</w:t>
      </w:r>
      <w:r w:rsidRPr="00B5725C">
        <w:rPr>
          <w:bCs/>
          <w:spacing w:val="-2"/>
          <w:sz w:val="26"/>
          <w:szCs w:val="26"/>
          <w:lang w:val="vi-VN"/>
        </w:rPr>
        <w:t>. Ở chế độ xác lập máy điện đồng bộ có tốc độ quay của rôto n luôn không đổi</w:t>
      </w:r>
      <w:r w:rsidRPr="00B5725C">
        <w:rPr>
          <w:bCs/>
          <w:spacing w:val="-2"/>
          <w:sz w:val="26"/>
          <w:szCs w:val="26"/>
        </w:rPr>
        <w:t>.</w:t>
      </w:r>
    </w:p>
    <w:p w14:paraId="0E5C4B07" w14:textId="3C3DEC7C" w:rsidR="005E1E2D" w:rsidRPr="00B5725C" w:rsidRDefault="005E1E2D" w:rsidP="005E1E2D">
      <w:pPr>
        <w:pStyle w:val="ListParagraph"/>
        <w:widowControl w:val="0"/>
        <w:rPr>
          <w:bCs/>
          <w:spacing w:val="-2"/>
          <w:sz w:val="26"/>
          <w:szCs w:val="26"/>
        </w:rPr>
      </w:pPr>
      <w:r w:rsidRPr="00B5725C">
        <w:rPr>
          <w:spacing w:val="-5"/>
          <w:sz w:val="26"/>
          <w:szCs w:val="26"/>
        </w:rPr>
        <w:t>b)</w:t>
      </w:r>
      <w:r w:rsidRPr="00B5725C">
        <w:rPr>
          <w:bCs/>
          <w:sz w:val="26"/>
          <w:szCs w:val="26"/>
        </w:rPr>
        <w:t xml:space="preserve"> </w:t>
      </w:r>
      <w:r w:rsidRPr="00B5725C">
        <w:rPr>
          <w:bCs/>
          <w:spacing w:val="-2"/>
          <w:sz w:val="26"/>
          <w:szCs w:val="26"/>
          <w:lang w:val="vi-VN"/>
        </w:rPr>
        <w:t xml:space="preserve">Máy điện đồng bộ là máy điện xoay chiều có tốc độ rô to n </w:t>
      </w:r>
      <w:r w:rsidR="007E2823" w:rsidRPr="00B5725C">
        <w:rPr>
          <w:bCs/>
          <w:spacing w:val="-2"/>
          <w:sz w:val="26"/>
          <w:szCs w:val="26"/>
        </w:rPr>
        <w:t>khác</w:t>
      </w:r>
      <w:r w:rsidRPr="00B5725C">
        <w:rPr>
          <w:bCs/>
          <w:spacing w:val="-2"/>
          <w:sz w:val="26"/>
          <w:szCs w:val="26"/>
          <w:lang w:val="vi-VN"/>
        </w:rPr>
        <w:t xml:space="preserve"> tốc độ từ trường quay trong máy n</w:t>
      </w:r>
      <w:r w:rsidRPr="00B5725C">
        <w:rPr>
          <w:bCs/>
          <w:spacing w:val="-2"/>
          <w:sz w:val="26"/>
          <w:szCs w:val="26"/>
          <w:vertAlign w:val="subscript"/>
          <w:lang w:val="vi-VN"/>
        </w:rPr>
        <w:t>1</w:t>
      </w:r>
      <w:r w:rsidRPr="00B5725C">
        <w:rPr>
          <w:bCs/>
          <w:spacing w:val="-2"/>
          <w:sz w:val="26"/>
          <w:szCs w:val="26"/>
          <w:lang w:val="vi-VN"/>
        </w:rPr>
        <w:t xml:space="preserve">. </w:t>
      </w:r>
      <w:r w:rsidR="007E2823" w:rsidRPr="00B5725C">
        <w:rPr>
          <w:bCs/>
          <w:spacing w:val="-2"/>
          <w:sz w:val="26"/>
          <w:szCs w:val="26"/>
          <w:lang w:val="vi-VN"/>
        </w:rPr>
        <w:t>Ở chế độ xác lập máy điện đồng bộ có tốc độ quay của rôto n luôn không đổi</w:t>
      </w:r>
      <w:r w:rsidR="007E2823" w:rsidRPr="00B5725C">
        <w:rPr>
          <w:bCs/>
          <w:spacing w:val="-2"/>
          <w:sz w:val="26"/>
          <w:szCs w:val="26"/>
        </w:rPr>
        <w:t>.</w:t>
      </w:r>
    </w:p>
    <w:p w14:paraId="12BE62B8" w14:textId="34C55832" w:rsidR="007E2823" w:rsidRPr="00B5725C" w:rsidRDefault="005E1E2D" w:rsidP="007E2823">
      <w:pPr>
        <w:pStyle w:val="ListParagraph"/>
        <w:widowControl w:val="0"/>
        <w:rPr>
          <w:bCs/>
          <w:spacing w:val="-2"/>
          <w:sz w:val="26"/>
          <w:szCs w:val="26"/>
        </w:rPr>
      </w:pPr>
      <w:r w:rsidRPr="00B5725C">
        <w:rPr>
          <w:spacing w:val="-5"/>
          <w:sz w:val="26"/>
          <w:szCs w:val="26"/>
        </w:rPr>
        <w:t>c)</w:t>
      </w:r>
      <w:r w:rsidRPr="00B5725C">
        <w:rPr>
          <w:bCs/>
          <w:sz w:val="26"/>
          <w:szCs w:val="26"/>
        </w:rPr>
        <w:t xml:space="preserve"> </w:t>
      </w:r>
      <w:r w:rsidRPr="00B5725C">
        <w:rPr>
          <w:bCs/>
          <w:spacing w:val="-2"/>
          <w:sz w:val="26"/>
          <w:szCs w:val="26"/>
          <w:lang w:val="vi-VN"/>
        </w:rPr>
        <w:t xml:space="preserve">Máy điện đồng bộ là máy điện xoay chiều có tốc độ rô to n </w:t>
      </w:r>
      <w:r w:rsidR="007E2823" w:rsidRPr="00B5725C">
        <w:rPr>
          <w:bCs/>
          <w:spacing w:val="-2"/>
          <w:sz w:val="26"/>
          <w:szCs w:val="26"/>
        </w:rPr>
        <w:t>bắng</w:t>
      </w:r>
      <w:r w:rsidRPr="00B5725C">
        <w:rPr>
          <w:bCs/>
          <w:spacing w:val="-2"/>
          <w:sz w:val="26"/>
          <w:szCs w:val="26"/>
          <w:lang w:val="vi-VN"/>
        </w:rPr>
        <w:t xml:space="preserve"> tốc độ từ trường quay trong máy n</w:t>
      </w:r>
      <w:r w:rsidRPr="00B5725C">
        <w:rPr>
          <w:bCs/>
          <w:spacing w:val="-2"/>
          <w:sz w:val="26"/>
          <w:szCs w:val="26"/>
          <w:vertAlign w:val="subscript"/>
          <w:lang w:val="vi-VN"/>
        </w:rPr>
        <w:t>1</w:t>
      </w:r>
      <w:r w:rsidRPr="00B5725C">
        <w:rPr>
          <w:bCs/>
          <w:spacing w:val="-2"/>
          <w:sz w:val="26"/>
          <w:szCs w:val="26"/>
          <w:lang w:val="vi-VN"/>
        </w:rPr>
        <w:t xml:space="preserve">. </w:t>
      </w:r>
      <w:r w:rsidR="007E2823" w:rsidRPr="00B5725C">
        <w:rPr>
          <w:bCs/>
          <w:spacing w:val="-2"/>
          <w:sz w:val="26"/>
          <w:szCs w:val="26"/>
          <w:lang w:val="vi-VN"/>
        </w:rPr>
        <w:t>Ở chế độ xác lập máy điện đồng bộ có tốc độ quay của rôto n luôn đổi</w:t>
      </w:r>
      <w:r w:rsidR="007E2823" w:rsidRPr="00B5725C">
        <w:rPr>
          <w:bCs/>
          <w:spacing w:val="-2"/>
          <w:sz w:val="26"/>
          <w:szCs w:val="26"/>
        </w:rPr>
        <w:t>.</w:t>
      </w:r>
    </w:p>
    <w:p w14:paraId="7DCA570F" w14:textId="1CEA3F1B" w:rsidR="005E1E2D" w:rsidRPr="00B5725C" w:rsidRDefault="005E1E2D" w:rsidP="005E1E2D">
      <w:pPr>
        <w:pStyle w:val="ListParagraph"/>
        <w:widowControl w:val="0"/>
        <w:rPr>
          <w:bCs/>
          <w:spacing w:val="-2"/>
          <w:sz w:val="26"/>
          <w:szCs w:val="26"/>
        </w:rPr>
      </w:pPr>
      <w:r w:rsidRPr="00B5725C">
        <w:rPr>
          <w:bCs/>
          <w:sz w:val="26"/>
          <w:szCs w:val="26"/>
        </w:rPr>
        <w:t xml:space="preserve">d) </w:t>
      </w:r>
      <w:r w:rsidRPr="00B5725C">
        <w:rPr>
          <w:bCs/>
          <w:spacing w:val="-2"/>
          <w:sz w:val="26"/>
          <w:szCs w:val="26"/>
          <w:lang w:val="vi-VN"/>
        </w:rPr>
        <w:t xml:space="preserve">Máy điện đồng bộ là máy điện xoay chiều có tốc độ rô to n </w:t>
      </w:r>
      <w:r w:rsidR="007E2823" w:rsidRPr="00B5725C">
        <w:rPr>
          <w:bCs/>
          <w:spacing w:val="-2"/>
          <w:sz w:val="26"/>
          <w:szCs w:val="26"/>
        </w:rPr>
        <w:t>khác</w:t>
      </w:r>
      <w:r w:rsidRPr="00B5725C">
        <w:rPr>
          <w:bCs/>
          <w:spacing w:val="-2"/>
          <w:sz w:val="26"/>
          <w:szCs w:val="26"/>
          <w:lang w:val="vi-VN"/>
        </w:rPr>
        <w:t xml:space="preserve"> tốc độ từ trường quay trong máy n</w:t>
      </w:r>
      <w:r w:rsidRPr="00B5725C">
        <w:rPr>
          <w:bCs/>
          <w:spacing w:val="-2"/>
          <w:sz w:val="26"/>
          <w:szCs w:val="26"/>
          <w:vertAlign w:val="subscript"/>
          <w:lang w:val="vi-VN"/>
        </w:rPr>
        <w:t>1</w:t>
      </w:r>
      <w:r w:rsidRPr="00B5725C">
        <w:rPr>
          <w:bCs/>
          <w:spacing w:val="-2"/>
          <w:sz w:val="26"/>
          <w:szCs w:val="26"/>
          <w:lang w:val="vi-VN"/>
        </w:rPr>
        <w:t xml:space="preserve">. </w:t>
      </w:r>
      <w:r w:rsidR="007E2823" w:rsidRPr="00B5725C">
        <w:rPr>
          <w:bCs/>
          <w:spacing w:val="-2"/>
          <w:sz w:val="26"/>
          <w:szCs w:val="26"/>
          <w:lang w:val="vi-VN"/>
        </w:rPr>
        <w:t>Ở chế độ xác lập máy điện đồng bộ có tốc độ quay của rôto n luôn đổi</w:t>
      </w:r>
      <w:r w:rsidR="007E2823" w:rsidRPr="00B5725C">
        <w:rPr>
          <w:bCs/>
          <w:spacing w:val="-2"/>
          <w:sz w:val="26"/>
          <w:szCs w:val="26"/>
        </w:rPr>
        <w:t>.</w:t>
      </w:r>
    </w:p>
    <w:p w14:paraId="0A9D73C5" w14:textId="3954625F" w:rsidR="00E83C1A" w:rsidRPr="00B5725C" w:rsidRDefault="00E83C1A" w:rsidP="00E83C1A">
      <w:pPr>
        <w:pStyle w:val="ListParagraph"/>
        <w:widowControl w:val="0"/>
        <w:jc w:val="both"/>
        <w:rPr>
          <w:spacing w:val="3"/>
          <w:sz w:val="26"/>
          <w:szCs w:val="26"/>
        </w:rPr>
      </w:pPr>
      <w:r w:rsidRPr="00B5725C">
        <w:rPr>
          <w:b/>
          <w:spacing w:val="-2"/>
          <w:sz w:val="26"/>
          <w:szCs w:val="26"/>
        </w:rPr>
        <w:t xml:space="preserve">Câu </w:t>
      </w:r>
      <w:r w:rsidRPr="00B5725C">
        <w:rPr>
          <w:sz w:val="26"/>
          <w:szCs w:val="26"/>
        </w:rPr>
        <w:t>2</w:t>
      </w:r>
      <w:r w:rsidR="008E2E9E" w:rsidRPr="00B5725C">
        <w:rPr>
          <w:sz w:val="26"/>
          <w:szCs w:val="26"/>
        </w:rPr>
        <w:t>1</w:t>
      </w:r>
      <w:r w:rsidRPr="00B5725C">
        <w:rPr>
          <w:sz w:val="26"/>
          <w:szCs w:val="26"/>
        </w:rPr>
        <w:t xml:space="preserve">: Máy điện </w:t>
      </w:r>
      <w:r w:rsidR="00E33680" w:rsidRPr="00B5725C">
        <w:rPr>
          <w:sz w:val="26"/>
          <w:szCs w:val="26"/>
        </w:rPr>
        <w:t>tỉnh :</w:t>
      </w:r>
      <w:r w:rsidRPr="00B5725C">
        <w:rPr>
          <w:sz w:val="26"/>
          <w:szCs w:val="26"/>
        </w:rPr>
        <w:t xml:space="preserve"> </w:t>
      </w:r>
    </w:p>
    <w:p w14:paraId="45550311" w14:textId="49C75530" w:rsidR="00E33680" w:rsidRPr="00B5725C" w:rsidRDefault="00E83C1A" w:rsidP="000C062C">
      <w:pPr>
        <w:pStyle w:val="ListParagraph"/>
        <w:widowControl w:val="0"/>
        <w:jc w:val="both"/>
        <w:rPr>
          <w:bCs/>
          <w:spacing w:val="-2"/>
          <w:sz w:val="26"/>
          <w:szCs w:val="26"/>
        </w:rPr>
      </w:pPr>
      <w:r w:rsidRPr="00B5725C">
        <w:rPr>
          <w:b/>
          <w:spacing w:val="-2"/>
          <w:sz w:val="26"/>
          <w:szCs w:val="26"/>
        </w:rPr>
        <w:t xml:space="preserve">a) </w:t>
      </w:r>
      <w:r w:rsidR="00E33680" w:rsidRPr="00B5725C">
        <w:rPr>
          <w:bCs/>
          <w:spacing w:val="-2"/>
          <w:sz w:val="26"/>
          <w:szCs w:val="26"/>
          <w:lang w:val="vi-VN"/>
        </w:rPr>
        <w:t>Máy điện tĩnh làm việc dựa vào hiện tượng cảm ứng điện từ do sự biến thiên từ thông giữa các cuộn dây không có chuyển động tương đối với nhau.Máy điện tĩnh thường dùng để biến đổi thông số điện năng. Do tính chất thuận nghịch của các quy luật cảm ứng điện từ, quá trình biến đổi có tính thuận nghịch</w:t>
      </w:r>
      <w:r w:rsidR="00E33680" w:rsidRPr="00B5725C">
        <w:rPr>
          <w:bCs/>
          <w:spacing w:val="-2"/>
          <w:sz w:val="26"/>
          <w:szCs w:val="26"/>
        </w:rPr>
        <w:t>.</w:t>
      </w:r>
    </w:p>
    <w:p w14:paraId="1E6A1748" w14:textId="58FFCD8E" w:rsidR="00E83C1A" w:rsidRPr="00B5725C" w:rsidRDefault="00F311A5" w:rsidP="000C062C">
      <w:pPr>
        <w:pStyle w:val="ListParagraph"/>
        <w:widowControl w:val="0"/>
        <w:jc w:val="both"/>
        <w:rPr>
          <w:bCs/>
          <w:spacing w:val="-2"/>
          <w:sz w:val="26"/>
          <w:szCs w:val="26"/>
        </w:rPr>
      </w:pPr>
      <w:r w:rsidRPr="00B5725C">
        <w:rPr>
          <w:bCs/>
          <w:spacing w:val="-2"/>
          <w:sz w:val="26"/>
          <w:szCs w:val="26"/>
        </w:rPr>
        <w:t>b)</w:t>
      </w:r>
      <w:r w:rsidRPr="00B5725C">
        <w:rPr>
          <w:b/>
          <w:spacing w:val="-2"/>
          <w:sz w:val="26"/>
          <w:szCs w:val="26"/>
        </w:rPr>
        <w:t xml:space="preserve"> </w:t>
      </w:r>
      <w:r w:rsidRPr="00B5725C">
        <w:rPr>
          <w:bCs/>
          <w:spacing w:val="-2"/>
          <w:sz w:val="26"/>
          <w:szCs w:val="26"/>
          <w:lang w:val="vi-VN"/>
        </w:rPr>
        <w:t>Máy điện tĩnh làm việc dựa vào hiện tượng cảm ứng điện từ do sự biến thiên từ thông giữa các cuộn dây có chuyển động tương đối với nhau.Máy điện tĩnh thường dùng để biến đổi thông số điện năng. Do tính chất thuận nghịch của các quy luật cảm ứng điện từ, quá trình biến đổi có tính thuận nghịch</w:t>
      </w:r>
      <w:r w:rsidRPr="00B5725C">
        <w:rPr>
          <w:bCs/>
          <w:spacing w:val="-2"/>
          <w:sz w:val="26"/>
          <w:szCs w:val="26"/>
        </w:rPr>
        <w:t>.</w:t>
      </w:r>
    </w:p>
    <w:p w14:paraId="2FC4A8B2" w14:textId="70F1BDB8" w:rsidR="00F311A5" w:rsidRPr="00B5725C" w:rsidRDefault="00E83C1A" w:rsidP="000C062C">
      <w:pPr>
        <w:pStyle w:val="ListParagraph"/>
        <w:widowControl w:val="0"/>
        <w:jc w:val="both"/>
        <w:rPr>
          <w:bCs/>
          <w:spacing w:val="-2"/>
          <w:sz w:val="26"/>
          <w:szCs w:val="26"/>
        </w:rPr>
      </w:pPr>
      <w:r w:rsidRPr="00B5725C">
        <w:rPr>
          <w:spacing w:val="-5"/>
          <w:sz w:val="26"/>
          <w:szCs w:val="26"/>
        </w:rPr>
        <w:t>c)</w:t>
      </w:r>
      <w:r w:rsidRPr="00B5725C">
        <w:rPr>
          <w:bCs/>
          <w:sz w:val="26"/>
          <w:szCs w:val="26"/>
        </w:rPr>
        <w:t xml:space="preserve"> </w:t>
      </w:r>
      <w:r w:rsidR="00F311A5" w:rsidRPr="00B5725C">
        <w:rPr>
          <w:bCs/>
          <w:spacing w:val="-2"/>
          <w:sz w:val="26"/>
          <w:szCs w:val="26"/>
          <w:lang w:val="vi-VN"/>
        </w:rPr>
        <w:t xml:space="preserve">Máy điện tĩnh làm việc dựa vào hiện tượng cảm ứng điện từ do sự biến thiên từ thông giữa các cuộn dây có chuyển động tương đối với nhau.Máy điện tĩnh thường dùng để biến đổi thông số </w:t>
      </w:r>
      <w:r w:rsidR="00F311A5" w:rsidRPr="00B5725C">
        <w:rPr>
          <w:bCs/>
          <w:spacing w:val="-2"/>
          <w:sz w:val="26"/>
          <w:szCs w:val="26"/>
        </w:rPr>
        <w:t>cơ</w:t>
      </w:r>
      <w:r w:rsidR="00F311A5" w:rsidRPr="00B5725C">
        <w:rPr>
          <w:bCs/>
          <w:spacing w:val="-2"/>
          <w:sz w:val="26"/>
          <w:szCs w:val="26"/>
          <w:lang w:val="vi-VN"/>
        </w:rPr>
        <w:t xml:space="preserve"> năng. Do tính chất thuận nghịch của các quy luật cảm ứng điện từ, quá trình biến đổi có tính thuận nghịch</w:t>
      </w:r>
      <w:r w:rsidR="00F311A5" w:rsidRPr="00B5725C">
        <w:rPr>
          <w:bCs/>
          <w:spacing w:val="-2"/>
          <w:sz w:val="26"/>
          <w:szCs w:val="26"/>
        </w:rPr>
        <w:t>.</w:t>
      </w:r>
    </w:p>
    <w:p w14:paraId="25F7A113" w14:textId="259FCEB2" w:rsidR="00F311A5" w:rsidRPr="00B5725C" w:rsidRDefault="00F311A5" w:rsidP="000C062C">
      <w:pPr>
        <w:pStyle w:val="ListParagraph"/>
        <w:widowControl w:val="0"/>
        <w:jc w:val="both"/>
        <w:rPr>
          <w:bCs/>
          <w:spacing w:val="-2"/>
          <w:sz w:val="26"/>
          <w:szCs w:val="26"/>
        </w:rPr>
      </w:pPr>
      <w:r w:rsidRPr="00B5725C">
        <w:rPr>
          <w:bCs/>
          <w:spacing w:val="-2"/>
          <w:sz w:val="26"/>
          <w:szCs w:val="26"/>
        </w:rPr>
        <w:t>d)</w:t>
      </w:r>
      <w:r w:rsidRPr="00B5725C">
        <w:rPr>
          <w:b/>
          <w:spacing w:val="-2"/>
          <w:sz w:val="26"/>
          <w:szCs w:val="26"/>
        </w:rPr>
        <w:t xml:space="preserve"> </w:t>
      </w:r>
      <w:r w:rsidRPr="00B5725C">
        <w:rPr>
          <w:bCs/>
          <w:spacing w:val="-2"/>
          <w:sz w:val="26"/>
          <w:szCs w:val="26"/>
          <w:lang w:val="vi-VN"/>
        </w:rPr>
        <w:t>Máy điện tĩnh làm việc dựa vào hiện tượng cảm ứng điện từ do sự biến thiên từ thông giữa các cuộn dây không có chuyển động tương đối với nhau.Máy điện tĩnh thường dùng để biến đổi thông số điện năng. Do tính chất thuận nghịch của các quy luật cảm ứng điện từ, quá trình biến đổi có tính thuận nghịch</w:t>
      </w:r>
      <w:r w:rsidRPr="00B5725C">
        <w:rPr>
          <w:bCs/>
          <w:spacing w:val="-2"/>
          <w:sz w:val="26"/>
          <w:szCs w:val="26"/>
        </w:rPr>
        <w:t>.</w:t>
      </w:r>
    </w:p>
    <w:p w14:paraId="7EC937C9" w14:textId="086E11E9" w:rsidR="000C062C" w:rsidRPr="00B5725C" w:rsidRDefault="000C062C" w:rsidP="00F311A5">
      <w:pPr>
        <w:pStyle w:val="ListParagraph"/>
        <w:widowControl w:val="0"/>
        <w:rPr>
          <w:bCs/>
          <w:spacing w:val="-2"/>
          <w:sz w:val="26"/>
          <w:szCs w:val="26"/>
        </w:rPr>
      </w:pPr>
    </w:p>
    <w:p w14:paraId="01B1BCBD" w14:textId="1AA24EC4" w:rsidR="000C062C" w:rsidRPr="00B5725C" w:rsidRDefault="000C062C" w:rsidP="00F311A5">
      <w:pPr>
        <w:pStyle w:val="ListParagraph"/>
        <w:widowControl w:val="0"/>
        <w:rPr>
          <w:bCs/>
          <w:spacing w:val="-2"/>
          <w:sz w:val="26"/>
          <w:szCs w:val="26"/>
        </w:rPr>
      </w:pPr>
    </w:p>
    <w:p w14:paraId="5FB48035" w14:textId="77777777" w:rsidR="000C062C" w:rsidRPr="00B5725C" w:rsidRDefault="000C062C" w:rsidP="00F311A5">
      <w:pPr>
        <w:pStyle w:val="ListParagraph"/>
        <w:widowControl w:val="0"/>
        <w:rPr>
          <w:bCs/>
          <w:spacing w:val="-2"/>
          <w:sz w:val="26"/>
          <w:szCs w:val="26"/>
        </w:rPr>
      </w:pPr>
    </w:p>
    <w:p w14:paraId="09D8D77A" w14:textId="24723D46" w:rsidR="00EF2B47" w:rsidRPr="00B5725C" w:rsidRDefault="00CE1DD6" w:rsidP="00A12502">
      <w:pPr>
        <w:pStyle w:val="ListParagraph"/>
        <w:widowControl w:val="0"/>
        <w:numPr>
          <w:ilvl w:val="0"/>
          <w:numId w:val="56"/>
        </w:numPr>
        <w:jc w:val="both"/>
        <w:rPr>
          <w:b/>
          <w:sz w:val="26"/>
          <w:szCs w:val="26"/>
          <w:u w:val="thick" w:color="000000"/>
        </w:rPr>
      </w:pPr>
      <w:r w:rsidRPr="00B5725C">
        <w:rPr>
          <w:b/>
          <w:sz w:val="26"/>
          <w:szCs w:val="26"/>
          <w:u w:val="thick" w:color="000000"/>
        </w:rPr>
        <w:lastRenderedPageBreak/>
        <w:t>Ngân</w:t>
      </w:r>
      <w:r w:rsidRPr="00B5725C">
        <w:rPr>
          <w:b/>
          <w:spacing w:val="-1"/>
          <w:sz w:val="26"/>
          <w:szCs w:val="26"/>
          <w:u w:val="thick" w:color="000000"/>
        </w:rPr>
        <w:t xml:space="preserve"> </w:t>
      </w:r>
      <w:r w:rsidRPr="00B5725C">
        <w:rPr>
          <w:b/>
          <w:spacing w:val="1"/>
          <w:sz w:val="26"/>
          <w:szCs w:val="26"/>
          <w:u w:val="thick" w:color="000000"/>
        </w:rPr>
        <w:t>h</w:t>
      </w:r>
      <w:r w:rsidRPr="00B5725C">
        <w:rPr>
          <w:b/>
          <w:sz w:val="26"/>
          <w:szCs w:val="26"/>
          <w:u w:val="thick" w:color="000000"/>
        </w:rPr>
        <w:t>à</w:t>
      </w:r>
      <w:r w:rsidRPr="00B5725C">
        <w:rPr>
          <w:b/>
          <w:spacing w:val="1"/>
          <w:sz w:val="26"/>
          <w:szCs w:val="26"/>
          <w:u w:val="thick" w:color="000000"/>
        </w:rPr>
        <w:t>n</w:t>
      </w:r>
      <w:r w:rsidRPr="00B5725C">
        <w:rPr>
          <w:b/>
          <w:sz w:val="26"/>
          <w:szCs w:val="26"/>
          <w:u w:val="thick" w:color="000000"/>
        </w:rPr>
        <w:t>g</w:t>
      </w:r>
      <w:r w:rsidRPr="00B5725C">
        <w:rPr>
          <w:b/>
          <w:spacing w:val="-2"/>
          <w:sz w:val="26"/>
          <w:szCs w:val="26"/>
          <w:u w:val="thick" w:color="000000"/>
        </w:rPr>
        <w:t xml:space="preserve"> </w:t>
      </w:r>
      <w:r w:rsidRPr="00B5725C">
        <w:rPr>
          <w:b/>
          <w:spacing w:val="-1"/>
          <w:sz w:val="26"/>
          <w:szCs w:val="26"/>
          <w:u w:val="thick" w:color="000000"/>
        </w:rPr>
        <w:t>c</w:t>
      </w:r>
      <w:r w:rsidRPr="00B5725C">
        <w:rPr>
          <w:b/>
          <w:sz w:val="26"/>
          <w:szCs w:val="26"/>
          <w:u w:val="thick" w:color="000000"/>
        </w:rPr>
        <w:t>âu</w:t>
      </w:r>
      <w:r w:rsidRPr="00B5725C">
        <w:rPr>
          <w:b/>
          <w:spacing w:val="1"/>
          <w:sz w:val="26"/>
          <w:szCs w:val="26"/>
          <w:u w:val="thick" w:color="000000"/>
        </w:rPr>
        <w:t>h</w:t>
      </w:r>
      <w:r w:rsidRPr="00B5725C">
        <w:rPr>
          <w:b/>
          <w:sz w:val="26"/>
          <w:szCs w:val="26"/>
          <w:u w:val="thick" w:color="000000"/>
        </w:rPr>
        <w:t>ỏi</w:t>
      </w:r>
      <w:r w:rsidRPr="00B5725C">
        <w:rPr>
          <w:b/>
          <w:spacing w:val="-2"/>
          <w:sz w:val="26"/>
          <w:szCs w:val="26"/>
          <w:u w:val="thick" w:color="000000"/>
        </w:rPr>
        <w:t xml:space="preserve"> </w:t>
      </w:r>
      <w:r w:rsidRPr="00B5725C">
        <w:rPr>
          <w:b/>
          <w:sz w:val="26"/>
          <w:szCs w:val="26"/>
          <w:u w:val="thick" w:color="000000"/>
        </w:rPr>
        <w:t>và</w:t>
      </w:r>
      <w:r w:rsidRPr="00B5725C">
        <w:rPr>
          <w:b/>
          <w:spacing w:val="-2"/>
          <w:sz w:val="26"/>
          <w:szCs w:val="26"/>
          <w:u w:val="thick" w:color="000000"/>
        </w:rPr>
        <w:t xml:space="preserve"> </w:t>
      </w:r>
      <w:r w:rsidRPr="00B5725C">
        <w:rPr>
          <w:b/>
          <w:spacing w:val="1"/>
          <w:sz w:val="26"/>
          <w:szCs w:val="26"/>
          <w:u w:val="thick" w:color="000000"/>
        </w:rPr>
        <w:t>đ</w:t>
      </w:r>
      <w:r w:rsidRPr="00B5725C">
        <w:rPr>
          <w:b/>
          <w:sz w:val="26"/>
          <w:szCs w:val="26"/>
          <w:u w:val="thick" w:color="000000"/>
        </w:rPr>
        <w:t>áp</w:t>
      </w:r>
      <w:r w:rsidRPr="00B5725C">
        <w:rPr>
          <w:b/>
          <w:spacing w:val="3"/>
          <w:sz w:val="26"/>
          <w:szCs w:val="26"/>
          <w:u w:val="thick" w:color="000000"/>
        </w:rPr>
        <w:t xml:space="preserve"> </w:t>
      </w:r>
      <w:r w:rsidRPr="00B5725C">
        <w:rPr>
          <w:b/>
          <w:sz w:val="26"/>
          <w:szCs w:val="26"/>
          <w:u w:val="thick" w:color="000000"/>
        </w:rPr>
        <w:t xml:space="preserve">án </w:t>
      </w:r>
      <w:r w:rsidRPr="00B5725C">
        <w:rPr>
          <w:b/>
          <w:spacing w:val="-3"/>
          <w:sz w:val="26"/>
          <w:szCs w:val="26"/>
          <w:u w:val="thick" w:color="000000"/>
        </w:rPr>
        <w:t xml:space="preserve">chương </w:t>
      </w:r>
      <w:r w:rsidR="00425EAC">
        <w:rPr>
          <w:b/>
          <w:spacing w:val="-3"/>
          <w:sz w:val="26"/>
          <w:szCs w:val="26"/>
          <w:u w:val="thick" w:color="000000"/>
        </w:rPr>
        <w:t>2</w:t>
      </w:r>
      <w:r w:rsidRPr="00B5725C">
        <w:rPr>
          <w:b/>
          <w:sz w:val="26"/>
          <w:szCs w:val="26"/>
          <w:u w:val="thick" w:color="000000"/>
        </w:rPr>
        <w:t>:</w:t>
      </w:r>
    </w:p>
    <w:p w14:paraId="70F52722" w14:textId="2F2B1550" w:rsidR="00CE1DD6" w:rsidRPr="00B5725C" w:rsidRDefault="00CE1DD6" w:rsidP="00EF2B47">
      <w:pPr>
        <w:widowControl w:val="0"/>
        <w:jc w:val="both"/>
        <w:rPr>
          <w:spacing w:val="3"/>
          <w:sz w:val="26"/>
          <w:szCs w:val="26"/>
        </w:rPr>
      </w:pPr>
      <w:r w:rsidRPr="00B5725C">
        <w:rPr>
          <w:b/>
          <w:spacing w:val="-2"/>
          <w:sz w:val="26"/>
          <w:szCs w:val="26"/>
        </w:rPr>
        <w:t xml:space="preserve">Câu </w:t>
      </w:r>
      <w:r w:rsidRPr="00B5725C">
        <w:rPr>
          <w:sz w:val="26"/>
          <w:szCs w:val="26"/>
        </w:rPr>
        <w:t>1:</w:t>
      </w:r>
      <w:r w:rsidRPr="00B5725C">
        <w:rPr>
          <w:spacing w:val="3"/>
          <w:sz w:val="26"/>
          <w:szCs w:val="26"/>
        </w:rPr>
        <w:t xml:space="preserve"> </w:t>
      </w:r>
      <w:r w:rsidR="00DD6D72" w:rsidRPr="00B5725C">
        <w:rPr>
          <w:sz w:val="26"/>
          <w:szCs w:val="26"/>
        </w:rPr>
        <w:t>Nhiệm vụ của động cơ điện 1 pha</w:t>
      </w:r>
      <w:r w:rsidRPr="00B5725C">
        <w:rPr>
          <w:spacing w:val="3"/>
          <w:sz w:val="26"/>
          <w:szCs w:val="26"/>
        </w:rPr>
        <w:t>:</w:t>
      </w:r>
    </w:p>
    <w:p w14:paraId="07EB4056" w14:textId="736853EB" w:rsidR="00CE1DD6" w:rsidRPr="00B5725C" w:rsidRDefault="00720CE4" w:rsidP="000C062C">
      <w:pPr>
        <w:jc w:val="both"/>
        <w:rPr>
          <w:sz w:val="26"/>
          <w:szCs w:val="26"/>
        </w:rPr>
      </w:pPr>
      <w:r w:rsidRPr="00B5725C">
        <w:rPr>
          <w:b/>
          <w:spacing w:val="-2"/>
          <w:sz w:val="26"/>
          <w:szCs w:val="26"/>
        </w:rPr>
        <w:t xml:space="preserve">         </w:t>
      </w:r>
      <w:r w:rsidR="00CE1DD6" w:rsidRPr="00B5725C">
        <w:rPr>
          <w:b/>
          <w:spacing w:val="-2"/>
          <w:sz w:val="26"/>
          <w:szCs w:val="26"/>
        </w:rPr>
        <w:t xml:space="preserve">a) </w:t>
      </w:r>
      <w:r w:rsidR="00DD6D72" w:rsidRPr="00B5725C">
        <w:rPr>
          <w:sz w:val="26"/>
          <w:szCs w:val="26"/>
        </w:rPr>
        <w:t xml:space="preserve">Biến đổi điện năng thành cơ năng truyền mômen đến các máy công tác dùng trong sản </w:t>
      </w:r>
      <w:r w:rsidRPr="00B5725C">
        <w:rPr>
          <w:sz w:val="26"/>
          <w:szCs w:val="26"/>
        </w:rPr>
        <w:t xml:space="preserve"> </w:t>
      </w:r>
      <w:r w:rsidR="00DD6D72" w:rsidRPr="00B5725C">
        <w:rPr>
          <w:sz w:val="26"/>
          <w:szCs w:val="26"/>
        </w:rPr>
        <w:t xml:space="preserve">xuất nông nghiệp. </w:t>
      </w:r>
    </w:p>
    <w:p w14:paraId="629269A4" w14:textId="43F043DD" w:rsidR="00DD6D72" w:rsidRPr="00B5725C" w:rsidRDefault="00720CE4" w:rsidP="000C062C">
      <w:pPr>
        <w:jc w:val="both"/>
        <w:rPr>
          <w:sz w:val="26"/>
          <w:szCs w:val="26"/>
        </w:rPr>
      </w:pPr>
      <w:r w:rsidRPr="00B5725C">
        <w:rPr>
          <w:spacing w:val="-5"/>
          <w:sz w:val="26"/>
          <w:szCs w:val="26"/>
        </w:rPr>
        <w:t xml:space="preserve">          </w:t>
      </w:r>
      <w:r w:rsidR="00CE1DD6" w:rsidRPr="00B5725C">
        <w:rPr>
          <w:spacing w:val="-5"/>
          <w:sz w:val="26"/>
          <w:szCs w:val="26"/>
        </w:rPr>
        <w:t>b)</w:t>
      </w:r>
      <w:r w:rsidR="00CE1DD6" w:rsidRPr="00B5725C">
        <w:rPr>
          <w:bCs/>
          <w:sz w:val="26"/>
          <w:szCs w:val="26"/>
        </w:rPr>
        <w:t xml:space="preserve"> </w:t>
      </w:r>
      <w:r w:rsidR="00DD6D72" w:rsidRPr="00B5725C">
        <w:rPr>
          <w:sz w:val="26"/>
          <w:szCs w:val="26"/>
        </w:rPr>
        <w:t xml:space="preserve">Biến đổi cơ năng thành điện năng truyền mômen đến các máy công tác dùng trong sản xuất nông nghiệp. </w:t>
      </w:r>
    </w:p>
    <w:p w14:paraId="658AA411" w14:textId="58C9773D" w:rsidR="00CE1DD6" w:rsidRPr="00B5725C" w:rsidRDefault="00720CE4" w:rsidP="000C062C">
      <w:pPr>
        <w:widowControl w:val="0"/>
        <w:jc w:val="both"/>
        <w:rPr>
          <w:bCs/>
          <w:spacing w:val="-2"/>
          <w:sz w:val="26"/>
          <w:szCs w:val="26"/>
        </w:rPr>
      </w:pPr>
      <w:r w:rsidRPr="00B5725C">
        <w:rPr>
          <w:spacing w:val="-5"/>
          <w:sz w:val="26"/>
          <w:szCs w:val="26"/>
        </w:rPr>
        <w:t xml:space="preserve">          </w:t>
      </w:r>
      <w:r w:rsidR="00CE1DD6" w:rsidRPr="00B5725C">
        <w:rPr>
          <w:spacing w:val="-5"/>
          <w:sz w:val="26"/>
          <w:szCs w:val="26"/>
        </w:rPr>
        <w:t>c)</w:t>
      </w:r>
      <w:r w:rsidR="00CE1DD6" w:rsidRPr="00B5725C">
        <w:rPr>
          <w:bCs/>
          <w:sz w:val="26"/>
          <w:szCs w:val="26"/>
        </w:rPr>
        <w:t xml:space="preserve"> </w:t>
      </w:r>
      <w:r w:rsidR="00DD6D72" w:rsidRPr="00B5725C">
        <w:rPr>
          <w:sz w:val="26"/>
          <w:szCs w:val="26"/>
        </w:rPr>
        <w:t xml:space="preserve">Biến đổi </w:t>
      </w:r>
      <w:r w:rsidR="00CE1DD6" w:rsidRPr="00B5725C">
        <w:rPr>
          <w:bCs/>
          <w:spacing w:val="-2"/>
          <w:sz w:val="26"/>
          <w:szCs w:val="26"/>
          <w:lang w:val="vi-VN"/>
        </w:rPr>
        <w:t xml:space="preserve">đổi dạng năng lượng như </w:t>
      </w:r>
      <w:r w:rsidR="00CE1DD6" w:rsidRPr="00B5725C">
        <w:rPr>
          <w:bCs/>
          <w:spacing w:val="-2"/>
          <w:sz w:val="26"/>
          <w:szCs w:val="26"/>
        </w:rPr>
        <w:t>quang</w:t>
      </w:r>
      <w:r w:rsidR="00CE1DD6" w:rsidRPr="00B5725C">
        <w:rPr>
          <w:bCs/>
          <w:spacing w:val="-2"/>
          <w:sz w:val="26"/>
          <w:szCs w:val="26"/>
          <w:lang w:val="vi-VN"/>
        </w:rPr>
        <w:t xml:space="preserve"> năng </w:t>
      </w:r>
      <w:r w:rsidR="00CE1DD6" w:rsidRPr="00B5725C">
        <w:rPr>
          <w:bCs/>
          <w:spacing w:val="-2"/>
          <w:sz w:val="26"/>
          <w:szCs w:val="26"/>
        </w:rPr>
        <w:t xml:space="preserve">thành cơ năng </w:t>
      </w:r>
      <w:r w:rsidR="00CE1DD6" w:rsidRPr="00B5725C">
        <w:rPr>
          <w:bCs/>
          <w:spacing w:val="-2"/>
          <w:sz w:val="26"/>
          <w:szCs w:val="26"/>
          <w:lang w:val="vi-VN"/>
        </w:rPr>
        <w:t xml:space="preserve">hoặc ngược lại </w:t>
      </w:r>
      <w:r w:rsidR="00CE1DD6" w:rsidRPr="00B5725C">
        <w:rPr>
          <w:bCs/>
          <w:spacing w:val="-2"/>
          <w:sz w:val="26"/>
          <w:szCs w:val="26"/>
        </w:rPr>
        <w:t>thay đổi</w:t>
      </w:r>
      <w:r w:rsidR="00CE1DD6" w:rsidRPr="00B5725C">
        <w:rPr>
          <w:bCs/>
          <w:spacing w:val="-2"/>
          <w:sz w:val="26"/>
          <w:szCs w:val="26"/>
          <w:lang w:val="vi-VN"/>
        </w:rPr>
        <w:t xml:space="preserve"> </w:t>
      </w:r>
      <w:r w:rsidR="00CE1DD6" w:rsidRPr="00B5725C">
        <w:rPr>
          <w:bCs/>
          <w:spacing w:val="-2"/>
          <w:sz w:val="26"/>
          <w:szCs w:val="26"/>
        </w:rPr>
        <w:t>quang</w:t>
      </w:r>
      <w:r w:rsidR="00CE1DD6" w:rsidRPr="00B5725C">
        <w:rPr>
          <w:bCs/>
          <w:spacing w:val="-2"/>
          <w:sz w:val="26"/>
          <w:szCs w:val="26"/>
          <w:lang w:val="vi-VN"/>
        </w:rPr>
        <w:t xml:space="preserve"> năng thành cơ năng </w:t>
      </w:r>
      <w:r w:rsidR="00CE1DD6" w:rsidRPr="00B5725C">
        <w:rPr>
          <w:bCs/>
          <w:spacing w:val="-2"/>
          <w:sz w:val="26"/>
          <w:szCs w:val="26"/>
        </w:rPr>
        <w:t>.</w:t>
      </w:r>
    </w:p>
    <w:p w14:paraId="12C504A8" w14:textId="04684806" w:rsidR="00CE1DD6" w:rsidRPr="00B5725C" w:rsidRDefault="00720CE4" w:rsidP="000C062C">
      <w:pPr>
        <w:widowControl w:val="0"/>
        <w:jc w:val="both"/>
        <w:rPr>
          <w:bCs/>
          <w:spacing w:val="-2"/>
          <w:sz w:val="26"/>
          <w:szCs w:val="26"/>
        </w:rPr>
      </w:pPr>
      <w:r w:rsidRPr="00B5725C">
        <w:rPr>
          <w:bCs/>
          <w:sz w:val="26"/>
          <w:szCs w:val="26"/>
        </w:rPr>
        <w:t xml:space="preserve">         </w:t>
      </w:r>
      <w:r w:rsidR="00CE1DD6" w:rsidRPr="00B5725C">
        <w:rPr>
          <w:bCs/>
          <w:sz w:val="26"/>
          <w:szCs w:val="26"/>
        </w:rPr>
        <w:t xml:space="preserve">d) </w:t>
      </w:r>
      <w:r w:rsidR="00DD6D72" w:rsidRPr="00B5725C">
        <w:rPr>
          <w:sz w:val="26"/>
          <w:szCs w:val="26"/>
        </w:rPr>
        <w:t xml:space="preserve">Biến đổi </w:t>
      </w:r>
      <w:r w:rsidR="00CE1DD6" w:rsidRPr="00B5725C">
        <w:rPr>
          <w:bCs/>
          <w:spacing w:val="-2"/>
          <w:sz w:val="26"/>
          <w:szCs w:val="26"/>
          <w:lang w:val="vi-VN"/>
        </w:rPr>
        <w:t xml:space="preserve">dạng năng lượng như </w:t>
      </w:r>
      <w:r w:rsidR="00CE1DD6" w:rsidRPr="00B5725C">
        <w:rPr>
          <w:bCs/>
          <w:spacing w:val="-2"/>
          <w:sz w:val="26"/>
          <w:szCs w:val="26"/>
        </w:rPr>
        <w:t>nhiệt</w:t>
      </w:r>
      <w:r w:rsidR="00CE1DD6" w:rsidRPr="00B5725C">
        <w:rPr>
          <w:bCs/>
          <w:spacing w:val="-2"/>
          <w:sz w:val="26"/>
          <w:szCs w:val="26"/>
          <w:lang w:val="vi-VN"/>
        </w:rPr>
        <w:t xml:space="preserve"> năng </w:t>
      </w:r>
      <w:r w:rsidR="00CE1DD6" w:rsidRPr="00B5725C">
        <w:rPr>
          <w:bCs/>
          <w:spacing w:val="-2"/>
          <w:sz w:val="26"/>
          <w:szCs w:val="26"/>
        </w:rPr>
        <w:t xml:space="preserve">thành cơ năng </w:t>
      </w:r>
      <w:r w:rsidR="00CE1DD6" w:rsidRPr="00B5725C">
        <w:rPr>
          <w:bCs/>
          <w:spacing w:val="-2"/>
          <w:sz w:val="26"/>
          <w:szCs w:val="26"/>
          <w:lang w:val="vi-VN"/>
        </w:rPr>
        <w:t xml:space="preserve">hoặc ngược lại </w:t>
      </w:r>
      <w:r w:rsidR="00CE1DD6" w:rsidRPr="00B5725C">
        <w:rPr>
          <w:bCs/>
          <w:spacing w:val="-2"/>
          <w:sz w:val="26"/>
          <w:szCs w:val="26"/>
        </w:rPr>
        <w:t>thay đổi</w:t>
      </w:r>
      <w:r w:rsidR="00CE1DD6" w:rsidRPr="00B5725C">
        <w:rPr>
          <w:bCs/>
          <w:spacing w:val="-2"/>
          <w:sz w:val="26"/>
          <w:szCs w:val="26"/>
          <w:lang w:val="vi-VN"/>
        </w:rPr>
        <w:t xml:space="preserve"> </w:t>
      </w:r>
      <w:r w:rsidR="00CE1DD6" w:rsidRPr="00B5725C">
        <w:rPr>
          <w:bCs/>
          <w:spacing w:val="-2"/>
          <w:sz w:val="26"/>
          <w:szCs w:val="26"/>
        </w:rPr>
        <w:t xml:space="preserve">nhiệt </w:t>
      </w:r>
      <w:r w:rsidR="00CE1DD6" w:rsidRPr="00B5725C">
        <w:rPr>
          <w:bCs/>
          <w:spacing w:val="-2"/>
          <w:sz w:val="26"/>
          <w:szCs w:val="26"/>
          <w:lang w:val="vi-VN"/>
        </w:rPr>
        <w:t xml:space="preserve">năng thành cơ năng </w:t>
      </w:r>
      <w:r w:rsidR="00CE1DD6" w:rsidRPr="00B5725C">
        <w:rPr>
          <w:bCs/>
          <w:spacing w:val="-2"/>
          <w:sz w:val="26"/>
          <w:szCs w:val="26"/>
        </w:rPr>
        <w:t>.</w:t>
      </w:r>
    </w:p>
    <w:p w14:paraId="27576184" w14:textId="10313576" w:rsidR="0059035F" w:rsidRPr="00B5725C" w:rsidRDefault="0059035F" w:rsidP="00EF2B47">
      <w:pPr>
        <w:jc w:val="both"/>
        <w:rPr>
          <w:sz w:val="26"/>
          <w:szCs w:val="26"/>
        </w:rPr>
      </w:pPr>
      <w:r w:rsidRPr="00B5725C">
        <w:rPr>
          <w:b/>
          <w:spacing w:val="-2"/>
          <w:sz w:val="26"/>
          <w:szCs w:val="26"/>
        </w:rPr>
        <w:t xml:space="preserve">Câu </w:t>
      </w:r>
      <w:r w:rsidRPr="00B5725C">
        <w:rPr>
          <w:sz w:val="26"/>
          <w:szCs w:val="26"/>
        </w:rPr>
        <w:t>2:</w:t>
      </w:r>
      <w:r w:rsidRPr="00B5725C">
        <w:rPr>
          <w:spacing w:val="3"/>
          <w:sz w:val="26"/>
          <w:szCs w:val="26"/>
        </w:rPr>
        <w:t xml:space="preserve"> </w:t>
      </w:r>
      <w:r w:rsidRPr="00B5725C">
        <w:rPr>
          <w:sz w:val="26"/>
          <w:szCs w:val="26"/>
        </w:rPr>
        <w:t>Phân loại động cơ điện 1 pha</w:t>
      </w:r>
      <w:r w:rsidR="00720CE4" w:rsidRPr="00B5725C">
        <w:rPr>
          <w:sz w:val="26"/>
          <w:szCs w:val="26"/>
        </w:rPr>
        <w:t>:</w:t>
      </w:r>
    </w:p>
    <w:p w14:paraId="5E44D700" w14:textId="37A6CFF5" w:rsidR="0059035F" w:rsidRPr="00B5725C" w:rsidRDefault="00720CE4" w:rsidP="00EF2B47">
      <w:pPr>
        <w:jc w:val="both"/>
        <w:rPr>
          <w:sz w:val="26"/>
          <w:szCs w:val="26"/>
        </w:rPr>
      </w:pPr>
      <w:r w:rsidRPr="00B5725C">
        <w:rPr>
          <w:b/>
          <w:spacing w:val="-2"/>
          <w:sz w:val="26"/>
          <w:szCs w:val="26"/>
        </w:rPr>
        <w:t xml:space="preserve">         </w:t>
      </w:r>
      <w:r w:rsidR="0059035F" w:rsidRPr="00B5725C">
        <w:rPr>
          <w:b/>
          <w:spacing w:val="-2"/>
          <w:sz w:val="26"/>
          <w:szCs w:val="26"/>
        </w:rPr>
        <w:t xml:space="preserve">a) </w:t>
      </w:r>
      <w:r w:rsidRPr="00B5725C">
        <w:rPr>
          <w:sz w:val="26"/>
          <w:szCs w:val="26"/>
        </w:rPr>
        <w:t xml:space="preserve">Động cơ khởi động bằng tụ điện hoặc động cơ khởi động bằng vòng ngắn mạch. </w:t>
      </w:r>
    </w:p>
    <w:p w14:paraId="11F8F0DF" w14:textId="5609517C" w:rsidR="0059035F" w:rsidRPr="00B5725C" w:rsidRDefault="00720CE4" w:rsidP="00EF2B47">
      <w:pPr>
        <w:ind w:left="247"/>
        <w:jc w:val="both"/>
        <w:rPr>
          <w:sz w:val="26"/>
          <w:szCs w:val="26"/>
        </w:rPr>
      </w:pPr>
      <w:r w:rsidRPr="00B5725C">
        <w:rPr>
          <w:spacing w:val="-5"/>
          <w:sz w:val="26"/>
          <w:szCs w:val="26"/>
        </w:rPr>
        <w:t xml:space="preserve">     </w:t>
      </w:r>
      <w:r w:rsidR="0059035F" w:rsidRPr="00B5725C">
        <w:rPr>
          <w:spacing w:val="-5"/>
          <w:sz w:val="26"/>
          <w:szCs w:val="26"/>
        </w:rPr>
        <w:t>b)</w:t>
      </w:r>
      <w:r w:rsidR="0059035F" w:rsidRPr="00B5725C">
        <w:rPr>
          <w:bCs/>
          <w:sz w:val="26"/>
          <w:szCs w:val="26"/>
        </w:rPr>
        <w:t xml:space="preserve"> </w:t>
      </w:r>
      <w:r w:rsidRPr="00B5725C">
        <w:rPr>
          <w:sz w:val="26"/>
          <w:szCs w:val="26"/>
        </w:rPr>
        <w:t xml:space="preserve">Động cơ khởi động bằng </w:t>
      </w:r>
      <w:r w:rsidR="005A2E43" w:rsidRPr="00B5725C">
        <w:rPr>
          <w:sz w:val="26"/>
          <w:szCs w:val="26"/>
        </w:rPr>
        <w:t>cuộn cảm</w:t>
      </w:r>
      <w:r w:rsidRPr="00B5725C">
        <w:rPr>
          <w:sz w:val="26"/>
          <w:szCs w:val="26"/>
        </w:rPr>
        <w:t xml:space="preserve"> hoặc động cơ khởi động bằng vòng ngắn mạch</w:t>
      </w:r>
    </w:p>
    <w:p w14:paraId="163D54A2" w14:textId="51489BB5" w:rsidR="0059035F" w:rsidRPr="00B5725C" w:rsidRDefault="00720CE4" w:rsidP="00EF2B47">
      <w:pPr>
        <w:widowControl w:val="0"/>
        <w:jc w:val="both"/>
        <w:rPr>
          <w:bCs/>
          <w:spacing w:val="-2"/>
          <w:sz w:val="26"/>
          <w:szCs w:val="26"/>
        </w:rPr>
      </w:pPr>
      <w:r w:rsidRPr="00B5725C">
        <w:rPr>
          <w:spacing w:val="-5"/>
          <w:sz w:val="26"/>
          <w:szCs w:val="26"/>
        </w:rPr>
        <w:t xml:space="preserve">         </w:t>
      </w:r>
      <w:r w:rsidR="0059035F" w:rsidRPr="00B5725C">
        <w:rPr>
          <w:spacing w:val="-5"/>
          <w:sz w:val="26"/>
          <w:szCs w:val="26"/>
        </w:rPr>
        <w:t>c)</w:t>
      </w:r>
      <w:r w:rsidR="0059035F" w:rsidRPr="00B5725C">
        <w:rPr>
          <w:bCs/>
          <w:sz w:val="26"/>
          <w:szCs w:val="26"/>
        </w:rPr>
        <w:t xml:space="preserve"> </w:t>
      </w:r>
      <w:r w:rsidRPr="00B5725C">
        <w:rPr>
          <w:sz w:val="26"/>
          <w:szCs w:val="26"/>
        </w:rPr>
        <w:t xml:space="preserve">Động cơ khởi động bằng </w:t>
      </w:r>
      <w:r w:rsidR="005A2E43" w:rsidRPr="00B5725C">
        <w:rPr>
          <w:sz w:val="26"/>
          <w:szCs w:val="26"/>
        </w:rPr>
        <w:t>điện trở</w:t>
      </w:r>
      <w:r w:rsidRPr="00B5725C">
        <w:rPr>
          <w:sz w:val="26"/>
          <w:szCs w:val="26"/>
        </w:rPr>
        <w:t xml:space="preserve"> hoặc động cơ khởi động bằng </w:t>
      </w:r>
      <w:r w:rsidR="005A2E43" w:rsidRPr="00B5725C">
        <w:rPr>
          <w:sz w:val="26"/>
          <w:szCs w:val="26"/>
        </w:rPr>
        <w:t>cuộn cảm</w:t>
      </w:r>
      <w:r w:rsidR="0059035F" w:rsidRPr="00B5725C">
        <w:rPr>
          <w:bCs/>
          <w:spacing w:val="-2"/>
          <w:sz w:val="26"/>
          <w:szCs w:val="26"/>
        </w:rPr>
        <w:t>.</w:t>
      </w:r>
    </w:p>
    <w:p w14:paraId="1F8193F2" w14:textId="164BB864" w:rsidR="00EF2B47" w:rsidRPr="00B5725C" w:rsidRDefault="00720CE4" w:rsidP="00EF2B47">
      <w:pPr>
        <w:widowControl w:val="0"/>
        <w:jc w:val="both"/>
        <w:rPr>
          <w:sz w:val="26"/>
          <w:szCs w:val="26"/>
        </w:rPr>
      </w:pPr>
      <w:r w:rsidRPr="00B5725C">
        <w:rPr>
          <w:bCs/>
          <w:sz w:val="26"/>
          <w:szCs w:val="26"/>
        </w:rPr>
        <w:t xml:space="preserve">        </w:t>
      </w:r>
      <w:r w:rsidR="0059035F" w:rsidRPr="00B5725C">
        <w:rPr>
          <w:bCs/>
          <w:sz w:val="26"/>
          <w:szCs w:val="26"/>
        </w:rPr>
        <w:t xml:space="preserve">d) </w:t>
      </w:r>
      <w:r w:rsidRPr="00B5725C">
        <w:rPr>
          <w:sz w:val="26"/>
          <w:szCs w:val="26"/>
        </w:rPr>
        <w:t xml:space="preserve">Động cơ khởi động bằng tụ điện hoặc động cơ khởi động bằng </w:t>
      </w:r>
      <w:r w:rsidR="005A2E43" w:rsidRPr="00B5725C">
        <w:rPr>
          <w:sz w:val="26"/>
          <w:szCs w:val="26"/>
        </w:rPr>
        <w:t>điện trở</w:t>
      </w:r>
      <w:r w:rsidRPr="00B5725C">
        <w:rPr>
          <w:sz w:val="26"/>
          <w:szCs w:val="26"/>
        </w:rPr>
        <w:t>.</w:t>
      </w:r>
    </w:p>
    <w:p w14:paraId="4DC50D1C" w14:textId="0D47CA01" w:rsidR="00EF2B47" w:rsidRPr="00B5725C" w:rsidRDefault="00EF2B47" w:rsidP="00EF2B47">
      <w:pPr>
        <w:jc w:val="both"/>
        <w:rPr>
          <w:sz w:val="26"/>
          <w:szCs w:val="26"/>
        </w:rPr>
      </w:pPr>
      <w:r w:rsidRPr="00B5725C">
        <w:rPr>
          <w:b/>
          <w:spacing w:val="-2"/>
          <w:sz w:val="26"/>
          <w:szCs w:val="26"/>
        </w:rPr>
        <w:t xml:space="preserve">Câu </w:t>
      </w:r>
      <w:r w:rsidRPr="00B5725C">
        <w:rPr>
          <w:sz w:val="26"/>
          <w:szCs w:val="26"/>
        </w:rPr>
        <w:t>3:</w:t>
      </w:r>
      <w:r w:rsidRPr="00B5725C">
        <w:rPr>
          <w:spacing w:val="3"/>
          <w:sz w:val="26"/>
          <w:szCs w:val="26"/>
        </w:rPr>
        <w:t xml:space="preserve"> </w:t>
      </w:r>
      <w:r w:rsidR="00D04434" w:rsidRPr="00B5725C">
        <w:rPr>
          <w:sz w:val="26"/>
          <w:szCs w:val="26"/>
          <w:highlight w:val="yellow"/>
        </w:rPr>
        <w:t>Từ trường đập mạch</w:t>
      </w:r>
      <w:r w:rsidR="00D04434" w:rsidRPr="00B5725C">
        <w:rPr>
          <w:sz w:val="26"/>
          <w:szCs w:val="26"/>
        </w:rPr>
        <w:t xml:space="preserve">  </w:t>
      </w:r>
      <w:r w:rsidRPr="00B5725C">
        <w:rPr>
          <w:sz w:val="26"/>
          <w:szCs w:val="26"/>
        </w:rPr>
        <w:t>:</w:t>
      </w:r>
    </w:p>
    <w:p w14:paraId="1B94D7AC" w14:textId="74885FAC" w:rsidR="00EF2B47" w:rsidRPr="00B5725C" w:rsidRDefault="00EF2B47" w:rsidP="00EF2B47">
      <w:pPr>
        <w:jc w:val="both"/>
        <w:rPr>
          <w:sz w:val="26"/>
          <w:szCs w:val="26"/>
        </w:rPr>
      </w:pPr>
      <w:r w:rsidRPr="00B5725C">
        <w:rPr>
          <w:b/>
          <w:spacing w:val="-2"/>
          <w:sz w:val="26"/>
          <w:szCs w:val="26"/>
        </w:rPr>
        <w:t xml:space="preserve">     </w:t>
      </w:r>
      <w:r w:rsidR="00D04434" w:rsidRPr="00B5725C">
        <w:rPr>
          <w:b/>
          <w:spacing w:val="-2"/>
          <w:sz w:val="26"/>
          <w:szCs w:val="26"/>
        </w:rPr>
        <w:t xml:space="preserve">   </w:t>
      </w:r>
      <w:r w:rsidRPr="00B5725C">
        <w:rPr>
          <w:b/>
          <w:spacing w:val="-2"/>
          <w:sz w:val="26"/>
          <w:szCs w:val="26"/>
        </w:rPr>
        <w:t xml:space="preserve">a) </w:t>
      </w:r>
      <w:r w:rsidR="00D04434" w:rsidRPr="00B5725C">
        <w:rPr>
          <w:sz w:val="26"/>
          <w:szCs w:val="26"/>
        </w:rPr>
        <w:t>Cho dòng điện xoay chiều hình sin chạy vào dây quấn stator thì từ trường stator có phương  không đổi nhưng có độ lớn thay đổi hình sin theo thời gian</w:t>
      </w:r>
      <w:r w:rsidRPr="00B5725C">
        <w:rPr>
          <w:sz w:val="26"/>
          <w:szCs w:val="26"/>
        </w:rPr>
        <w:t xml:space="preserve">. </w:t>
      </w:r>
    </w:p>
    <w:p w14:paraId="7E7F0933" w14:textId="4E91E81A" w:rsidR="00D04434" w:rsidRPr="00B5725C" w:rsidRDefault="00EF2B47" w:rsidP="00D04434">
      <w:pPr>
        <w:ind w:left="247"/>
        <w:jc w:val="both"/>
        <w:rPr>
          <w:spacing w:val="-5"/>
          <w:sz w:val="26"/>
          <w:szCs w:val="26"/>
        </w:rPr>
      </w:pPr>
      <w:r w:rsidRPr="00B5725C">
        <w:rPr>
          <w:spacing w:val="-5"/>
          <w:sz w:val="26"/>
          <w:szCs w:val="26"/>
        </w:rPr>
        <w:t xml:space="preserve">     b)</w:t>
      </w:r>
      <w:r w:rsidRPr="00B5725C">
        <w:rPr>
          <w:bCs/>
          <w:sz w:val="26"/>
          <w:szCs w:val="26"/>
        </w:rPr>
        <w:t xml:space="preserve"> </w:t>
      </w:r>
      <w:r w:rsidR="00D04434" w:rsidRPr="00B5725C">
        <w:rPr>
          <w:sz w:val="26"/>
          <w:szCs w:val="26"/>
        </w:rPr>
        <w:t>Cho dòng điện xoay chiều hình sin chạy vào dây quấn rotor thì từ trường stator có phương  không đổi nhưng có độ lớn thay đổi hình sin theo thời gian.</w:t>
      </w:r>
      <w:r w:rsidRPr="00B5725C">
        <w:rPr>
          <w:spacing w:val="-5"/>
          <w:sz w:val="26"/>
          <w:szCs w:val="26"/>
        </w:rPr>
        <w:t xml:space="preserve">        </w:t>
      </w:r>
    </w:p>
    <w:p w14:paraId="21D07202" w14:textId="44D05234" w:rsidR="00EF2B47" w:rsidRPr="00B5725C" w:rsidRDefault="00D04434" w:rsidP="00D04434">
      <w:pPr>
        <w:ind w:left="247"/>
        <w:jc w:val="both"/>
        <w:rPr>
          <w:bCs/>
          <w:spacing w:val="-2"/>
          <w:sz w:val="26"/>
          <w:szCs w:val="26"/>
        </w:rPr>
      </w:pPr>
      <w:r w:rsidRPr="00B5725C">
        <w:rPr>
          <w:spacing w:val="-5"/>
          <w:sz w:val="26"/>
          <w:szCs w:val="26"/>
        </w:rPr>
        <w:t xml:space="preserve">     </w:t>
      </w:r>
      <w:r w:rsidR="00EF2B47" w:rsidRPr="00B5725C">
        <w:rPr>
          <w:spacing w:val="-5"/>
          <w:sz w:val="26"/>
          <w:szCs w:val="26"/>
        </w:rPr>
        <w:t xml:space="preserve"> c)</w:t>
      </w:r>
      <w:r w:rsidR="00EF2B47" w:rsidRPr="00B5725C">
        <w:rPr>
          <w:bCs/>
          <w:sz w:val="26"/>
          <w:szCs w:val="26"/>
        </w:rPr>
        <w:t xml:space="preserve"> </w:t>
      </w:r>
      <w:r w:rsidRPr="00B5725C">
        <w:rPr>
          <w:sz w:val="26"/>
          <w:szCs w:val="26"/>
        </w:rPr>
        <w:t>Cho dòng điện xoay chiều hình sin chạy vào dây quấn rotor thì từ trường rotor có phương  luôn đổi nhưng có độ lớn thay đổi hình sin theo thời gian.</w:t>
      </w:r>
      <w:r w:rsidRPr="00B5725C">
        <w:rPr>
          <w:spacing w:val="-5"/>
          <w:sz w:val="26"/>
          <w:szCs w:val="26"/>
        </w:rPr>
        <w:t xml:space="preserve">        </w:t>
      </w:r>
    </w:p>
    <w:p w14:paraId="54B26F26" w14:textId="5F278167" w:rsidR="00EF2B47" w:rsidRPr="00B5725C" w:rsidRDefault="00EF2B47" w:rsidP="00EF2B47">
      <w:pPr>
        <w:widowControl w:val="0"/>
        <w:jc w:val="both"/>
        <w:rPr>
          <w:sz w:val="26"/>
          <w:szCs w:val="26"/>
        </w:rPr>
      </w:pPr>
      <w:r w:rsidRPr="00B5725C">
        <w:rPr>
          <w:bCs/>
          <w:sz w:val="26"/>
          <w:szCs w:val="26"/>
        </w:rPr>
        <w:t xml:space="preserve">        d) </w:t>
      </w:r>
      <w:r w:rsidR="00D04434" w:rsidRPr="00B5725C">
        <w:rPr>
          <w:sz w:val="26"/>
          <w:szCs w:val="26"/>
        </w:rPr>
        <w:t>Cho dòng điện xoay chiều hình sin chạy vào dây quấn rotor thì từ trường rotor có phương  không đổi nhưng có độ lớn thay đổi hình sin theo thời gian.</w:t>
      </w:r>
      <w:r w:rsidR="00D04434" w:rsidRPr="00B5725C">
        <w:rPr>
          <w:spacing w:val="-5"/>
          <w:sz w:val="26"/>
          <w:szCs w:val="26"/>
        </w:rPr>
        <w:t xml:space="preserve">        </w:t>
      </w:r>
    </w:p>
    <w:p w14:paraId="039C5AFC" w14:textId="76A62A83" w:rsidR="00CA51FD" w:rsidRPr="00B5725C" w:rsidRDefault="00CA51FD" w:rsidP="00CA51FD">
      <w:pPr>
        <w:jc w:val="both"/>
        <w:rPr>
          <w:sz w:val="26"/>
          <w:szCs w:val="26"/>
        </w:rPr>
      </w:pPr>
      <w:r w:rsidRPr="00B5725C">
        <w:rPr>
          <w:b/>
          <w:spacing w:val="-2"/>
          <w:sz w:val="26"/>
          <w:szCs w:val="26"/>
        </w:rPr>
        <w:t xml:space="preserve">Câu </w:t>
      </w:r>
      <w:r w:rsidRPr="00B5725C">
        <w:rPr>
          <w:sz w:val="26"/>
          <w:szCs w:val="26"/>
        </w:rPr>
        <w:t>4:</w:t>
      </w:r>
      <w:r w:rsidR="00047DA4" w:rsidRPr="00B5725C">
        <w:rPr>
          <w:sz w:val="26"/>
          <w:szCs w:val="26"/>
        </w:rPr>
        <w:t xml:space="preserve"> </w:t>
      </w:r>
      <w:r w:rsidR="00047DA4" w:rsidRPr="00B5725C">
        <w:rPr>
          <w:sz w:val="26"/>
          <w:szCs w:val="26"/>
          <w:highlight w:val="yellow"/>
        </w:rPr>
        <w:t>Để cải thiện đặc tính làm việc và mômen khởi động</w:t>
      </w:r>
      <w:r w:rsidRPr="00B5725C">
        <w:rPr>
          <w:sz w:val="26"/>
          <w:szCs w:val="26"/>
        </w:rPr>
        <w:t>:</w:t>
      </w:r>
    </w:p>
    <w:p w14:paraId="19970DF0" w14:textId="2C6FA45E" w:rsidR="00047DA4" w:rsidRPr="00B5725C" w:rsidRDefault="00CA51FD" w:rsidP="00CA51FD">
      <w:pPr>
        <w:jc w:val="both"/>
        <w:rPr>
          <w:sz w:val="26"/>
          <w:szCs w:val="26"/>
        </w:rPr>
      </w:pPr>
      <w:r w:rsidRPr="00B5725C">
        <w:rPr>
          <w:b/>
          <w:spacing w:val="-2"/>
          <w:sz w:val="26"/>
          <w:szCs w:val="26"/>
        </w:rPr>
        <w:t xml:space="preserve">        a) </w:t>
      </w:r>
      <w:r w:rsidR="00047DA4" w:rsidRPr="00B5725C">
        <w:rPr>
          <w:sz w:val="26"/>
          <w:szCs w:val="26"/>
        </w:rPr>
        <w:t>Ta dùng hai tụ điện. Một tụ khởi động và một tụ thường trực</w:t>
      </w:r>
      <w:r w:rsidRPr="00B5725C">
        <w:rPr>
          <w:sz w:val="26"/>
          <w:szCs w:val="26"/>
        </w:rPr>
        <w:t xml:space="preserve">. </w:t>
      </w:r>
    </w:p>
    <w:p w14:paraId="6275B18B" w14:textId="78AD0A70" w:rsidR="00CA51FD" w:rsidRPr="00B5725C" w:rsidRDefault="00CA51FD" w:rsidP="00047DA4">
      <w:pPr>
        <w:jc w:val="both"/>
        <w:rPr>
          <w:sz w:val="26"/>
          <w:szCs w:val="26"/>
        </w:rPr>
      </w:pPr>
      <w:r w:rsidRPr="00B5725C">
        <w:rPr>
          <w:spacing w:val="-5"/>
          <w:sz w:val="26"/>
          <w:szCs w:val="26"/>
        </w:rPr>
        <w:t xml:space="preserve">     </w:t>
      </w:r>
      <w:r w:rsidR="00047DA4" w:rsidRPr="00B5725C">
        <w:rPr>
          <w:spacing w:val="-5"/>
          <w:sz w:val="26"/>
          <w:szCs w:val="26"/>
        </w:rPr>
        <w:t xml:space="preserve">    </w:t>
      </w:r>
      <w:r w:rsidRPr="00B5725C">
        <w:rPr>
          <w:spacing w:val="-5"/>
          <w:sz w:val="26"/>
          <w:szCs w:val="26"/>
        </w:rPr>
        <w:t>b)</w:t>
      </w:r>
      <w:r w:rsidRPr="00B5725C">
        <w:rPr>
          <w:bCs/>
          <w:sz w:val="26"/>
          <w:szCs w:val="26"/>
        </w:rPr>
        <w:t xml:space="preserve"> </w:t>
      </w:r>
      <w:r w:rsidR="00047DA4" w:rsidRPr="00B5725C">
        <w:rPr>
          <w:sz w:val="26"/>
          <w:szCs w:val="26"/>
        </w:rPr>
        <w:t xml:space="preserve">Ta dùng một tụ điện.Một tụ thường trực. </w:t>
      </w:r>
    </w:p>
    <w:p w14:paraId="58290214" w14:textId="31E34DDA" w:rsidR="00CA51FD" w:rsidRPr="00B5725C" w:rsidRDefault="00CA51FD" w:rsidP="00047DA4">
      <w:pPr>
        <w:jc w:val="both"/>
        <w:rPr>
          <w:sz w:val="26"/>
          <w:szCs w:val="26"/>
        </w:rPr>
      </w:pPr>
      <w:r w:rsidRPr="00B5725C">
        <w:rPr>
          <w:spacing w:val="-5"/>
          <w:sz w:val="26"/>
          <w:szCs w:val="26"/>
        </w:rPr>
        <w:t xml:space="preserve">  </w:t>
      </w:r>
      <w:r w:rsidR="00047DA4" w:rsidRPr="00B5725C">
        <w:rPr>
          <w:spacing w:val="-5"/>
          <w:sz w:val="26"/>
          <w:szCs w:val="26"/>
        </w:rPr>
        <w:t xml:space="preserve">    </w:t>
      </w:r>
      <w:r w:rsidRPr="00B5725C">
        <w:rPr>
          <w:spacing w:val="-5"/>
          <w:sz w:val="26"/>
          <w:szCs w:val="26"/>
        </w:rPr>
        <w:t xml:space="preserve">  </w:t>
      </w:r>
      <w:r w:rsidR="00047DA4" w:rsidRPr="00B5725C">
        <w:rPr>
          <w:spacing w:val="-5"/>
          <w:sz w:val="26"/>
          <w:szCs w:val="26"/>
        </w:rPr>
        <w:t xml:space="preserve"> </w:t>
      </w:r>
      <w:r w:rsidRPr="00B5725C">
        <w:rPr>
          <w:spacing w:val="-5"/>
          <w:sz w:val="26"/>
          <w:szCs w:val="26"/>
        </w:rPr>
        <w:t>c)</w:t>
      </w:r>
      <w:r w:rsidRPr="00B5725C">
        <w:rPr>
          <w:bCs/>
          <w:sz w:val="26"/>
          <w:szCs w:val="26"/>
        </w:rPr>
        <w:t xml:space="preserve"> </w:t>
      </w:r>
      <w:r w:rsidR="00047DA4" w:rsidRPr="00B5725C">
        <w:rPr>
          <w:sz w:val="26"/>
          <w:szCs w:val="26"/>
        </w:rPr>
        <w:t xml:space="preserve">Ta dùng ba tụ điện. Một tụ khởi động và hai tụ thường trực. </w:t>
      </w:r>
    </w:p>
    <w:p w14:paraId="5C40F7E7" w14:textId="36EAE1FD" w:rsidR="00EF2B47" w:rsidRPr="00B5725C" w:rsidRDefault="00CA51FD" w:rsidP="006A7FDC">
      <w:pPr>
        <w:jc w:val="both"/>
        <w:rPr>
          <w:sz w:val="26"/>
          <w:szCs w:val="26"/>
        </w:rPr>
      </w:pPr>
      <w:r w:rsidRPr="00B5725C">
        <w:rPr>
          <w:bCs/>
          <w:sz w:val="26"/>
          <w:szCs w:val="26"/>
        </w:rPr>
        <w:t xml:space="preserve">        d) </w:t>
      </w:r>
      <w:r w:rsidR="00047DA4" w:rsidRPr="00B5725C">
        <w:rPr>
          <w:sz w:val="26"/>
          <w:szCs w:val="26"/>
        </w:rPr>
        <w:t xml:space="preserve">Ta dùng bốn tụ điện. Hai tụ khởi động và hai tụ thường trực. </w:t>
      </w:r>
      <w:r w:rsidRPr="00B5725C">
        <w:rPr>
          <w:spacing w:val="-5"/>
          <w:sz w:val="26"/>
          <w:szCs w:val="26"/>
        </w:rPr>
        <w:t xml:space="preserve">   </w:t>
      </w:r>
    </w:p>
    <w:p w14:paraId="4925E3CA" w14:textId="73E6BC3B" w:rsidR="006A7FDC" w:rsidRPr="00B5725C" w:rsidRDefault="006A7FDC" w:rsidP="006A7FDC">
      <w:pPr>
        <w:jc w:val="both"/>
        <w:rPr>
          <w:sz w:val="26"/>
          <w:szCs w:val="26"/>
        </w:rPr>
      </w:pPr>
      <w:r w:rsidRPr="00B5725C">
        <w:rPr>
          <w:b/>
          <w:spacing w:val="-2"/>
          <w:sz w:val="26"/>
          <w:szCs w:val="26"/>
        </w:rPr>
        <w:t xml:space="preserve">Câu </w:t>
      </w:r>
      <w:r w:rsidRPr="00B5725C">
        <w:rPr>
          <w:sz w:val="26"/>
          <w:szCs w:val="26"/>
        </w:rPr>
        <w:t>5: Khi khởi động tốc độ động cơ :</w:t>
      </w:r>
    </w:p>
    <w:p w14:paraId="4DA09180" w14:textId="594006A4" w:rsidR="006A7FDC" w:rsidRPr="00B5725C" w:rsidRDefault="006A7FDC" w:rsidP="006A7FDC">
      <w:pPr>
        <w:jc w:val="both"/>
        <w:rPr>
          <w:sz w:val="26"/>
          <w:szCs w:val="26"/>
        </w:rPr>
      </w:pPr>
      <w:r w:rsidRPr="00B5725C">
        <w:rPr>
          <w:b/>
          <w:spacing w:val="-2"/>
          <w:sz w:val="26"/>
          <w:szCs w:val="26"/>
        </w:rPr>
        <w:t xml:space="preserve">        a) </w:t>
      </w:r>
      <w:r w:rsidRPr="00B5725C">
        <w:rPr>
          <w:sz w:val="26"/>
          <w:szCs w:val="26"/>
        </w:rPr>
        <w:t xml:space="preserve">Tốc độ động cơ đạt đến 75÷85% tôc độ đồng bộ tụ khởi động được cắt ra khỏi cuộn phụ chỉ còn tụ điện thường trực nối với cuộn dây phụ làm việc bình thường. </w:t>
      </w:r>
    </w:p>
    <w:p w14:paraId="23FAC287" w14:textId="41C199C5" w:rsidR="006A7FDC" w:rsidRPr="00B5725C" w:rsidRDefault="006A7FDC" w:rsidP="006A7FDC">
      <w:pPr>
        <w:jc w:val="both"/>
        <w:rPr>
          <w:sz w:val="26"/>
          <w:szCs w:val="26"/>
        </w:rPr>
      </w:pPr>
      <w:r w:rsidRPr="00B5725C">
        <w:rPr>
          <w:spacing w:val="-5"/>
          <w:sz w:val="26"/>
          <w:szCs w:val="26"/>
        </w:rPr>
        <w:t xml:space="preserve">         b)</w:t>
      </w:r>
      <w:r w:rsidRPr="00B5725C">
        <w:rPr>
          <w:bCs/>
          <w:sz w:val="26"/>
          <w:szCs w:val="26"/>
        </w:rPr>
        <w:t xml:space="preserve"> </w:t>
      </w:r>
      <w:r w:rsidRPr="00B5725C">
        <w:rPr>
          <w:sz w:val="26"/>
          <w:szCs w:val="26"/>
        </w:rPr>
        <w:t xml:space="preserve">Tốc độ động cơ đạt đến 65÷75% tôc độ đồng bộ tụ khởi động được cắt ra khỏi cuộn phụ chỉ còn tụ điện thường trực nối với cuộn dây phụ làm việc bình thường. </w:t>
      </w:r>
    </w:p>
    <w:p w14:paraId="1DFA83B4" w14:textId="77777777" w:rsidR="006A7FDC" w:rsidRPr="00B5725C" w:rsidRDefault="006A7FDC" w:rsidP="006A7FDC">
      <w:pPr>
        <w:jc w:val="both"/>
        <w:rPr>
          <w:bCs/>
          <w:sz w:val="26"/>
          <w:szCs w:val="26"/>
        </w:rPr>
      </w:pPr>
      <w:r w:rsidRPr="00B5725C">
        <w:rPr>
          <w:spacing w:val="-5"/>
          <w:sz w:val="26"/>
          <w:szCs w:val="26"/>
        </w:rPr>
        <w:t xml:space="preserve">         c)</w:t>
      </w:r>
      <w:r w:rsidRPr="00B5725C">
        <w:rPr>
          <w:bCs/>
          <w:sz w:val="26"/>
          <w:szCs w:val="26"/>
        </w:rPr>
        <w:t xml:space="preserve"> </w:t>
      </w:r>
      <w:r w:rsidRPr="00B5725C">
        <w:rPr>
          <w:sz w:val="26"/>
          <w:szCs w:val="26"/>
        </w:rPr>
        <w:t>Tốc độ động cơ đạt đến 85÷95% tôc độ đồng bộ tụ khởi động được cắt ra khỏi cuộn phụ chỉ còn tụ điện thường trực nối với cuộn dây phụ làm việc bình thường</w:t>
      </w:r>
      <w:r w:rsidRPr="00B5725C">
        <w:rPr>
          <w:bCs/>
          <w:sz w:val="26"/>
          <w:szCs w:val="26"/>
        </w:rPr>
        <w:t xml:space="preserve">    </w:t>
      </w:r>
    </w:p>
    <w:p w14:paraId="62EA764E" w14:textId="77777777" w:rsidR="003F690E" w:rsidRPr="00B5725C" w:rsidRDefault="006A7FDC" w:rsidP="006A7FDC">
      <w:pPr>
        <w:jc w:val="both"/>
        <w:rPr>
          <w:sz w:val="26"/>
          <w:szCs w:val="26"/>
        </w:rPr>
      </w:pPr>
      <w:r w:rsidRPr="00B5725C">
        <w:rPr>
          <w:bCs/>
          <w:sz w:val="26"/>
          <w:szCs w:val="26"/>
        </w:rPr>
        <w:t xml:space="preserve">         d) </w:t>
      </w:r>
      <w:r w:rsidRPr="00B5725C">
        <w:rPr>
          <w:sz w:val="26"/>
          <w:szCs w:val="26"/>
        </w:rPr>
        <w:t xml:space="preserve">Tốc độ động cơ đạt đến </w:t>
      </w:r>
      <w:r w:rsidR="00C062AF" w:rsidRPr="00B5725C">
        <w:rPr>
          <w:sz w:val="26"/>
          <w:szCs w:val="26"/>
        </w:rPr>
        <w:t xml:space="preserve">75÷85% </w:t>
      </w:r>
      <w:r w:rsidRPr="00B5725C">
        <w:rPr>
          <w:sz w:val="26"/>
          <w:szCs w:val="26"/>
        </w:rPr>
        <w:t xml:space="preserve">tôc độ đồng bộ tụ khởi động được cắt ra khỏi cuộn phụ chỉ còn tụ điện thường trực nối với cuộn dây </w:t>
      </w:r>
      <w:r w:rsidR="00C062AF" w:rsidRPr="00B5725C">
        <w:rPr>
          <w:sz w:val="26"/>
          <w:szCs w:val="26"/>
        </w:rPr>
        <w:t>khởi động</w:t>
      </w:r>
      <w:r w:rsidRPr="00B5725C">
        <w:rPr>
          <w:sz w:val="26"/>
          <w:szCs w:val="26"/>
        </w:rPr>
        <w:t xml:space="preserve"> làm việc bình thường</w:t>
      </w:r>
      <w:r w:rsidR="003F690E" w:rsidRPr="00B5725C">
        <w:rPr>
          <w:sz w:val="26"/>
          <w:szCs w:val="26"/>
        </w:rPr>
        <w:t>.</w:t>
      </w:r>
    </w:p>
    <w:p w14:paraId="2A04C294" w14:textId="54A4C66B" w:rsidR="003F690E" w:rsidRPr="00B5725C" w:rsidRDefault="006A7FDC" w:rsidP="00E4343C">
      <w:pPr>
        <w:jc w:val="both"/>
        <w:rPr>
          <w:sz w:val="26"/>
          <w:szCs w:val="26"/>
        </w:rPr>
      </w:pPr>
      <w:r w:rsidRPr="00B5725C">
        <w:rPr>
          <w:bCs/>
          <w:sz w:val="26"/>
          <w:szCs w:val="26"/>
        </w:rPr>
        <w:t xml:space="preserve">    </w:t>
      </w:r>
      <w:r w:rsidR="003F690E" w:rsidRPr="00B5725C">
        <w:rPr>
          <w:b/>
          <w:spacing w:val="-2"/>
          <w:sz w:val="26"/>
          <w:szCs w:val="26"/>
        </w:rPr>
        <w:t xml:space="preserve">Câu </w:t>
      </w:r>
      <w:r w:rsidR="003F690E" w:rsidRPr="00B5725C">
        <w:rPr>
          <w:sz w:val="26"/>
          <w:szCs w:val="26"/>
        </w:rPr>
        <w:t xml:space="preserve">6: </w:t>
      </w:r>
      <w:r w:rsidR="00A73D2F" w:rsidRPr="00B5725C">
        <w:rPr>
          <w:sz w:val="26"/>
          <w:szCs w:val="26"/>
        </w:rPr>
        <w:t>Những hư hỏng của động cơ điện 1 pha</w:t>
      </w:r>
      <w:r w:rsidR="003F690E" w:rsidRPr="00B5725C">
        <w:rPr>
          <w:sz w:val="26"/>
          <w:szCs w:val="26"/>
        </w:rPr>
        <w:t>:</w:t>
      </w:r>
    </w:p>
    <w:p w14:paraId="4933D70B" w14:textId="7BB011CA" w:rsidR="00A73D2F" w:rsidRPr="00B5725C" w:rsidRDefault="003F690E" w:rsidP="00E4343C">
      <w:pPr>
        <w:ind w:left="272" w:right="653" w:hanging="11"/>
        <w:rPr>
          <w:sz w:val="26"/>
          <w:szCs w:val="26"/>
        </w:rPr>
      </w:pPr>
      <w:r w:rsidRPr="00B5725C">
        <w:rPr>
          <w:b/>
          <w:spacing w:val="-2"/>
          <w:sz w:val="26"/>
          <w:szCs w:val="26"/>
        </w:rPr>
        <w:t xml:space="preserve">     a)</w:t>
      </w:r>
      <w:r w:rsidR="00A73D2F" w:rsidRPr="00B5725C">
        <w:rPr>
          <w:sz w:val="26"/>
          <w:szCs w:val="26"/>
        </w:rPr>
        <w:t xml:space="preserve"> Không khởi động được động cơ hoặc động cơ quay chậm do hỏng tụ điện, Động cơ hoạt động có tiếng ồn lớn do bi đỡ trục mòn hoặc vỡ.Động cơ không hoạt động do hỏng stator, rotor. </w:t>
      </w:r>
    </w:p>
    <w:p w14:paraId="67C435A7" w14:textId="3EE4A53D" w:rsidR="003F690E" w:rsidRPr="00B5725C" w:rsidRDefault="003F690E" w:rsidP="003F690E">
      <w:pPr>
        <w:jc w:val="both"/>
        <w:rPr>
          <w:sz w:val="26"/>
          <w:szCs w:val="26"/>
        </w:rPr>
      </w:pPr>
      <w:r w:rsidRPr="00B5725C">
        <w:rPr>
          <w:spacing w:val="-5"/>
          <w:sz w:val="26"/>
          <w:szCs w:val="26"/>
        </w:rPr>
        <w:t xml:space="preserve">         b)</w:t>
      </w:r>
      <w:r w:rsidRPr="00B5725C">
        <w:rPr>
          <w:bCs/>
          <w:sz w:val="26"/>
          <w:szCs w:val="26"/>
        </w:rPr>
        <w:t xml:space="preserve"> </w:t>
      </w:r>
      <w:r w:rsidR="00E4343C" w:rsidRPr="00B5725C">
        <w:rPr>
          <w:sz w:val="26"/>
          <w:szCs w:val="26"/>
        </w:rPr>
        <w:t xml:space="preserve">Không khởi động được động cơ hoặc động cơ quay </w:t>
      </w:r>
      <w:r w:rsidR="006A6438" w:rsidRPr="00B5725C">
        <w:rPr>
          <w:sz w:val="26"/>
          <w:szCs w:val="26"/>
        </w:rPr>
        <w:t>nhanh</w:t>
      </w:r>
      <w:r w:rsidR="00E4343C" w:rsidRPr="00B5725C">
        <w:rPr>
          <w:sz w:val="26"/>
          <w:szCs w:val="26"/>
        </w:rPr>
        <w:t xml:space="preserve"> do hỏng tụ điện, Động cơ hoạt động có tiếng ồn lớn do bi đỡ trục mòn hoặc vỡ.Động cơ không hoạt động do hỏng stator, rotor</w:t>
      </w:r>
      <w:r w:rsidRPr="00B5725C">
        <w:rPr>
          <w:sz w:val="26"/>
          <w:szCs w:val="26"/>
        </w:rPr>
        <w:t xml:space="preserve">. </w:t>
      </w:r>
    </w:p>
    <w:p w14:paraId="3E136328" w14:textId="77777777" w:rsidR="006A6438" w:rsidRPr="00B5725C" w:rsidRDefault="003F690E" w:rsidP="006A7FDC">
      <w:pPr>
        <w:jc w:val="both"/>
        <w:rPr>
          <w:bCs/>
          <w:sz w:val="26"/>
          <w:szCs w:val="26"/>
        </w:rPr>
      </w:pPr>
      <w:r w:rsidRPr="00B5725C">
        <w:rPr>
          <w:spacing w:val="-5"/>
          <w:sz w:val="26"/>
          <w:szCs w:val="26"/>
        </w:rPr>
        <w:t xml:space="preserve">         c)</w:t>
      </w:r>
      <w:r w:rsidRPr="00B5725C">
        <w:rPr>
          <w:bCs/>
          <w:sz w:val="26"/>
          <w:szCs w:val="26"/>
        </w:rPr>
        <w:t xml:space="preserve"> </w:t>
      </w:r>
      <w:r w:rsidR="00E4343C" w:rsidRPr="00B5725C">
        <w:rPr>
          <w:sz w:val="26"/>
          <w:szCs w:val="26"/>
        </w:rPr>
        <w:t xml:space="preserve">Không khởi động được động cơ hoặc động cơ quay </w:t>
      </w:r>
      <w:r w:rsidR="006A6438" w:rsidRPr="00B5725C">
        <w:rPr>
          <w:sz w:val="26"/>
          <w:szCs w:val="26"/>
        </w:rPr>
        <w:t>nhanh</w:t>
      </w:r>
      <w:r w:rsidR="00E4343C" w:rsidRPr="00B5725C">
        <w:rPr>
          <w:sz w:val="26"/>
          <w:szCs w:val="26"/>
        </w:rPr>
        <w:t xml:space="preserve"> do hỏng tụ điện, Động cơ hoạt động có tiếng ồn lớn do bi mòn hoặc vỡ.Động cơ không hoạt động do hỏng stator, rotor. </w:t>
      </w:r>
      <w:r w:rsidRPr="00B5725C">
        <w:rPr>
          <w:bCs/>
          <w:sz w:val="26"/>
          <w:szCs w:val="26"/>
        </w:rPr>
        <w:t xml:space="preserve">         </w:t>
      </w:r>
      <w:r w:rsidR="00E4343C" w:rsidRPr="00B5725C">
        <w:rPr>
          <w:bCs/>
          <w:sz w:val="26"/>
          <w:szCs w:val="26"/>
        </w:rPr>
        <w:t xml:space="preserve">    </w:t>
      </w:r>
    </w:p>
    <w:p w14:paraId="72CC9A87" w14:textId="338B5488" w:rsidR="00E4343C" w:rsidRPr="00B5725C" w:rsidRDefault="00E4343C" w:rsidP="006A7FDC">
      <w:pPr>
        <w:jc w:val="both"/>
        <w:rPr>
          <w:sz w:val="26"/>
          <w:szCs w:val="26"/>
        </w:rPr>
      </w:pPr>
      <w:r w:rsidRPr="00B5725C">
        <w:rPr>
          <w:bCs/>
          <w:sz w:val="26"/>
          <w:szCs w:val="26"/>
        </w:rPr>
        <w:t xml:space="preserve">     </w:t>
      </w:r>
      <w:r w:rsidR="003F690E" w:rsidRPr="00B5725C">
        <w:rPr>
          <w:bCs/>
          <w:sz w:val="26"/>
          <w:szCs w:val="26"/>
        </w:rPr>
        <w:t xml:space="preserve">d) </w:t>
      </w:r>
      <w:r w:rsidRPr="00B5725C">
        <w:rPr>
          <w:sz w:val="26"/>
          <w:szCs w:val="26"/>
        </w:rPr>
        <w:t xml:space="preserve">Không khởi động được động cơ hoặc động cơ quay chậm do hỏng tụ điện, Động cơ hoạt động có tiếng ồn lớn do </w:t>
      </w:r>
      <w:r w:rsidR="006A6438" w:rsidRPr="00B5725C">
        <w:rPr>
          <w:sz w:val="26"/>
          <w:szCs w:val="26"/>
        </w:rPr>
        <w:t>trục bị</w:t>
      </w:r>
      <w:r w:rsidRPr="00B5725C">
        <w:rPr>
          <w:sz w:val="26"/>
          <w:szCs w:val="26"/>
        </w:rPr>
        <w:t xml:space="preserve"> mòn hoặc vỡ.Động cơ không hoạt động do hỏng stator, rotor. </w:t>
      </w:r>
    </w:p>
    <w:p w14:paraId="6E94F737" w14:textId="6C885CC6" w:rsidR="00B021D9" w:rsidRPr="00B5725C" w:rsidRDefault="00B021D9" w:rsidP="00B021D9">
      <w:pPr>
        <w:jc w:val="both"/>
        <w:rPr>
          <w:sz w:val="26"/>
          <w:szCs w:val="26"/>
        </w:rPr>
      </w:pPr>
      <w:r w:rsidRPr="00B5725C">
        <w:rPr>
          <w:bCs/>
          <w:sz w:val="26"/>
          <w:szCs w:val="26"/>
        </w:rPr>
        <w:lastRenderedPageBreak/>
        <w:t xml:space="preserve">    </w:t>
      </w:r>
      <w:r w:rsidRPr="00B5725C">
        <w:rPr>
          <w:b/>
          <w:spacing w:val="-2"/>
          <w:sz w:val="26"/>
          <w:szCs w:val="26"/>
        </w:rPr>
        <w:t xml:space="preserve">Câu </w:t>
      </w:r>
      <w:r w:rsidR="00BB567F" w:rsidRPr="00B5725C">
        <w:rPr>
          <w:sz w:val="26"/>
          <w:szCs w:val="26"/>
        </w:rPr>
        <w:t>7</w:t>
      </w:r>
      <w:r w:rsidRPr="00B5725C">
        <w:rPr>
          <w:sz w:val="26"/>
          <w:szCs w:val="26"/>
        </w:rPr>
        <w:t>: Làm sạch nắp trước động cơ điện 1 pha:</w:t>
      </w:r>
    </w:p>
    <w:p w14:paraId="4402F645" w14:textId="05A68EFD" w:rsidR="00B021D9" w:rsidRPr="00B5725C" w:rsidRDefault="00B021D9" w:rsidP="00B021D9">
      <w:pPr>
        <w:ind w:right="233" w:hanging="11"/>
        <w:rPr>
          <w:sz w:val="26"/>
          <w:szCs w:val="26"/>
        </w:rPr>
      </w:pPr>
      <w:r w:rsidRPr="00B5725C">
        <w:rPr>
          <w:b/>
          <w:spacing w:val="-2"/>
          <w:sz w:val="26"/>
          <w:szCs w:val="26"/>
        </w:rPr>
        <w:t xml:space="preserve">           a)</w:t>
      </w:r>
      <w:r w:rsidRPr="00B5725C">
        <w:rPr>
          <w:sz w:val="26"/>
          <w:szCs w:val="26"/>
        </w:rPr>
        <w:t xml:space="preserve"> Dùng giẻ lau làm sạch bên ngoài nắp trước của động cơ.</w:t>
      </w:r>
    </w:p>
    <w:p w14:paraId="454D4BE0" w14:textId="59FF4CB6" w:rsidR="00B021D9" w:rsidRPr="00B5725C" w:rsidRDefault="00B021D9" w:rsidP="00B021D9">
      <w:pPr>
        <w:ind w:left="272" w:right="653" w:hanging="11"/>
        <w:rPr>
          <w:spacing w:val="-5"/>
          <w:sz w:val="26"/>
          <w:szCs w:val="26"/>
        </w:rPr>
      </w:pPr>
      <w:r w:rsidRPr="00B5725C">
        <w:rPr>
          <w:spacing w:val="-5"/>
          <w:sz w:val="26"/>
          <w:szCs w:val="26"/>
        </w:rPr>
        <w:t xml:space="preserve">       b)</w:t>
      </w:r>
      <w:r w:rsidRPr="00B5725C">
        <w:rPr>
          <w:bCs/>
          <w:sz w:val="26"/>
          <w:szCs w:val="26"/>
        </w:rPr>
        <w:t xml:space="preserve"> </w:t>
      </w:r>
      <w:r w:rsidRPr="00B5725C">
        <w:rPr>
          <w:sz w:val="26"/>
          <w:szCs w:val="26"/>
        </w:rPr>
        <w:t>Dùng giấy lau làm sạch bên ngoài nắp sau của động cơ.</w:t>
      </w:r>
      <w:r w:rsidRPr="00B5725C">
        <w:rPr>
          <w:spacing w:val="-5"/>
          <w:sz w:val="26"/>
          <w:szCs w:val="26"/>
        </w:rPr>
        <w:t xml:space="preserve">        </w:t>
      </w:r>
    </w:p>
    <w:p w14:paraId="3F24AB6D" w14:textId="4006DA09" w:rsidR="00B021D9" w:rsidRPr="00B5725C" w:rsidRDefault="00B021D9" w:rsidP="00B021D9">
      <w:pPr>
        <w:ind w:left="272" w:right="653" w:hanging="11"/>
        <w:rPr>
          <w:bCs/>
          <w:sz w:val="26"/>
          <w:szCs w:val="26"/>
        </w:rPr>
      </w:pPr>
      <w:r w:rsidRPr="00B5725C">
        <w:rPr>
          <w:spacing w:val="-5"/>
          <w:sz w:val="26"/>
          <w:szCs w:val="26"/>
        </w:rPr>
        <w:t xml:space="preserve">       c)</w:t>
      </w:r>
      <w:r w:rsidRPr="00B5725C">
        <w:rPr>
          <w:bCs/>
          <w:sz w:val="26"/>
          <w:szCs w:val="26"/>
        </w:rPr>
        <w:t xml:space="preserve"> </w:t>
      </w:r>
      <w:r w:rsidRPr="00B5725C">
        <w:rPr>
          <w:sz w:val="26"/>
          <w:szCs w:val="26"/>
        </w:rPr>
        <w:t>Dùng bàn chải làm sạch bên ngoài nắp trước của động cơ.</w:t>
      </w:r>
      <w:r w:rsidRPr="00B5725C">
        <w:rPr>
          <w:bCs/>
          <w:sz w:val="26"/>
          <w:szCs w:val="26"/>
        </w:rPr>
        <w:t xml:space="preserve">     </w:t>
      </w:r>
    </w:p>
    <w:p w14:paraId="0336C372" w14:textId="34C8A175" w:rsidR="00B021D9" w:rsidRPr="00B5725C" w:rsidRDefault="00B021D9" w:rsidP="00B021D9">
      <w:pPr>
        <w:ind w:left="272" w:right="653" w:hanging="11"/>
        <w:rPr>
          <w:sz w:val="26"/>
          <w:szCs w:val="26"/>
        </w:rPr>
      </w:pPr>
      <w:r w:rsidRPr="00B5725C">
        <w:rPr>
          <w:bCs/>
          <w:sz w:val="26"/>
          <w:szCs w:val="26"/>
        </w:rPr>
        <w:t xml:space="preserve">       d) </w:t>
      </w:r>
      <w:r w:rsidRPr="00B5725C">
        <w:rPr>
          <w:sz w:val="26"/>
          <w:szCs w:val="26"/>
        </w:rPr>
        <w:t>Dùng nước làm sạch bên ngoài nắp trước của động cơ.</w:t>
      </w:r>
    </w:p>
    <w:p w14:paraId="5AE02120" w14:textId="56D0D6BD" w:rsidR="00BB567F" w:rsidRPr="00B5725C" w:rsidRDefault="00BB567F" w:rsidP="00BB567F">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 xml:space="preserve">8: Làm sạch </w:t>
      </w:r>
      <w:r w:rsidR="00826BFC" w:rsidRPr="00B5725C">
        <w:rPr>
          <w:sz w:val="26"/>
          <w:szCs w:val="26"/>
        </w:rPr>
        <w:t xml:space="preserve">nắp sau </w:t>
      </w:r>
      <w:r w:rsidRPr="00B5725C">
        <w:rPr>
          <w:sz w:val="26"/>
          <w:szCs w:val="26"/>
        </w:rPr>
        <w:t>động cơ điện 1 pha:</w:t>
      </w:r>
    </w:p>
    <w:p w14:paraId="6363BEDC" w14:textId="77777777" w:rsidR="00BB567F" w:rsidRPr="00B5725C" w:rsidRDefault="00BB567F" w:rsidP="00BB567F">
      <w:pPr>
        <w:ind w:right="233" w:hanging="11"/>
        <w:rPr>
          <w:sz w:val="26"/>
          <w:szCs w:val="26"/>
        </w:rPr>
      </w:pPr>
      <w:r w:rsidRPr="00B5725C">
        <w:rPr>
          <w:b/>
          <w:spacing w:val="-2"/>
          <w:sz w:val="26"/>
          <w:szCs w:val="26"/>
        </w:rPr>
        <w:t xml:space="preserve">           a)</w:t>
      </w:r>
      <w:r w:rsidRPr="00B5725C">
        <w:rPr>
          <w:sz w:val="26"/>
          <w:szCs w:val="26"/>
        </w:rPr>
        <w:t xml:space="preserve"> Dùng giẻ lau làm sạch bên ngoài nắp trước của động cơ.</w:t>
      </w:r>
    </w:p>
    <w:p w14:paraId="049DEFE4" w14:textId="77777777" w:rsidR="00BB567F" w:rsidRPr="00B5725C" w:rsidRDefault="00BB567F" w:rsidP="00BB567F">
      <w:pPr>
        <w:ind w:left="272" w:right="653" w:hanging="11"/>
        <w:rPr>
          <w:spacing w:val="-5"/>
          <w:sz w:val="26"/>
          <w:szCs w:val="26"/>
        </w:rPr>
      </w:pPr>
      <w:r w:rsidRPr="00B5725C">
        <w:rPr>
          <w:spacing w:val="-5"/>
          <w:sz w:val="26"/>
          <w:szCs w:val="26"/>
        </w:rPr>
        <w:t xml:space="preserve">       b)</w:t>
      </w:r>
      <w:r w:rsidRPr="00B5725C">
        <w:rPr>
          <w:bCs/>
          <w:sz w:val="26"/>
          <w:szCs w:val="26"/>
        </w:rPr>
        <w:t xml:space="preserve"> </w:t>
      </w:r>
      <w:r w:rsidRPr="00B5725C">
        <w:rPr>
          <w:sz w:val="26"/>
          <w:szCs w:val="26"/>
        </w:rPr>
        <w:t>Dùng giấy lau làm sạch bên ngoài nắp sau của động cơ.</w:t>
      </w:r>
      <w:r w:rsidRPr="00B5725C">
        <w:rPr>
          <w:spacing w:val="-5"/>
          <w:sz w:val="26"/>
          <w:szCs w:val="26"/>
        </w:rPr>
        <w:t xml:space="preserve">        </w:t>
      </w:r>
    </w:p>
    <w:p w14:paraId="3A08BBDF" w14:textId="77777777" w:rsidR="00BB567F" w:rsidRPr="00B5725C" w:rsidRDefault="00BB567F" w:rsidP="00BB567F">
      <w:pPr>
        <w:ind w:left="272" w:right="653" w:hanging="11"/>
        <w:rPr>
          <w:bCs/>
          <w:sz w:val="26"/>
          <w:szCs w:val="26"/>
        </w:rPr>
      </w:pPr>
      <w:r w:rsidRPr="00B5725C">
        <w:rPr>
          <w:spacing w:val="-5"/>
          <w:sz w:val="26"/>
          <w:szCs w:val="26"/>
        </w:rPr>
        <w:t xml:space="preserve">       c)</w:t>
      </w:r>
      <w:r w:rsidRPr="00B5725C">
        <w:rPr>
          <w:bCs/>
          <w:sz w:val="26"/>
          <w:szCs w:val="26"/>
        </w:rPr>
        <w:t xml:space="preserve"> </w:t>
      </w:r>
      <w:r w:rsidRPr="00B5725C">
        <w:rPr>
          <w:sz w:val="26"/>
          <w:szCs w:val="26"/>
        </w:rPr>
        <w:t>Dùng bàn chải làm sạch bên ngoài nắp trước của động cơ.</w:t>
      </w:r>
      <w:r w:rsidRPr="00B5725C">
        <w:rPr>
          <w:bCs/>
          <w:sz w:val="26"/>
          <w:szCs w:val="26"/>
        </w:rPr>
        <w:t xml:space="preserve">     </w:t>
      </w:r>
    </w:p>
    <w:p w14:paraId="516A6238" w14:textId="169E929C" w:rsidR="00B021D9" w:rsidRPr="00B5725C" w:rsidRDefault="00BB567F" w:rsidP="00BB567F">
      <w:pPr>
        <w:jc w:val="both"/>
        <w:rPr>
          <w:sz w:val="26"/>
          <w:szCs w:val="26"/>
        </w:rPr>
      </w:pPr>
      <w:r w:rsidRPr="00B5725C">
        <w:rPr>
          <w:bCs/>
          <w:sz w:val="26"/>
          <w:szCs w:val="26"/>
        </w:rPr>
        <w:t xml:space="preserve">       </w:t>
      </w:r>
      <w:r w:rsidR="00826BFC" w:rsidRPr="00B5725C">
        <w:rPr>
          <w:bCs/>
          <w:sz w:val="26"/>
          <w:szCs w:val="26"/>
        </w:rPr>
        <w:t xml:space="preserve">    </w:t>
      </w:r>
      <w:r w:rsidRPr="00B5725C">
        <w:rPr>
          <w:bCs/>
          <w:sz w:val="26"/>
          <w:szCs w:val="26"/>
        </w:rPr>
        <w:t xml:space="preserve">d) </w:t>
      </w:r>
      <w:r w:rsidRPr="00B5725C">
        <w:rPr>
          <w:sz w:val="26"/>
          <w:szCs w:val="26"/>
        </w:rPr>
        <w:t>Dùng nước làm sạch bên ngoài nắp trước của động cơ</w:t>
      </w:r>
    </w:p>
    <w:p w14:paraId="063F035B" w14:textId="5697911E" w:rsidR="00826BFC" w:rsidRPr="00B5725C" w:rsidRDefault="00826BFC" w:rsidP="00826BFC">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9: Làm sạch vỏ stator động cơ điện 1 pha:</w:t>
      </w:r>
    </w:p>
    <w:p w14:paraId="3A7067EA" w14:textId="77777777" w:rsidR="00826BFC" w:rsidRPr="00B5725C" w:rsidRDefault="00826BFC" w:rsidP="00826BFC">
      <w:pPr>
        <w:ind w:right="233" w:hanging="11"/>
        <w:rPr>
          <w:sz w:val="26"/>
          <w:szCs w:val="26"/>
        </w:rPr>
      </w:pPr>
      <w:r w:rsidRPr="00B5725C">
        <w:rPr>
          <w:b/>
          <w:spacing w:val="-2"/>
          <w:sz w:val="26"/>
          <w:szCs w:val="26"/>
        </w:rPr>
        <w:t xml:space="preserve">           a)</w:t>
      </w:r>
      <w:r w:rsidRPr="00B5725C">
        <w:rPr>
          <w:sz w:val="26"/>
          <w:szCs w:val="26"/>
        </w:rPr>
        <w:t xml:space="preserve"> Dùng giẻ lau làm sạch bên ngoài nắp trước của động cơ.</w:t>
      </w:r>
    </w:p>
    <w:p w14:paraId="054F5C25" w14:textId="77777777" w:rsidR="00826BFC" w:rsidRPr="00B5725C" w:rsidRDefault="00826BFC" w:rsidP="00826BFC">
      <w:pPr>
        <w:ind w:left="272" w:right="653" w:hanging="11"/>
        <w:rPr>
          <w:spacing w:val="-5"/>
          <w:sz w:val="26"/>
          <w:szCs w:val="26"/>
        </w:rPr>
      </w:pPr>
      <w:r w:rsidRPr="00B5725C">
        <w:rPr>
          <w:spacing w:val="-5"/>
          <w:sz w:val="26"/>
          <w:szCs w:val="26"/>
        </w:rPr>
        <w:t xml:space="preserve">       b)</w:t>
      </w:r>
      <w:r w:rsidRPr="00B5725C">
        <w:rPr>
          <w:bCs/>
          <w:sz w:val="26"/>
          <w:szCs w:val="26"/>
        </w:rPr>
        <w:t xml:space="preserve"> </w:t>
      </w:r>
      <w:r w:rsidRPr="00B5725C">
        <w:rPr>
          <w:sz w:val="26"/>
          <w:szCs w:val="26"/>
        </w:rPr>
        <w:t>Dùng giấy lau làm sạch bên ngoài nắp sau của động cơ.</w:t>
      </w:r>
      <w:r w:rsidRPr="00B5725C">
        <w:rPr>
          <w:spacing w:val="-5"/>
          <w:sz w:val="26"/>
          <w:szCs w:val="26"/>
        </w:rPr>
        <w:t xml:space="preserve">        </w:t>
      </w:r>
    </w:p>
    <w:p w14:paraId="508EACA4" w14:textId="77777777" w:rsidR="00826BFC" w:rsidRPr="00B5725C" w:rsidRDefault="00826BFC" w:rsidP="00826BFC">
      <w:pPr>
        <w:ind w:left="272" w:right="653" w:hanging="11"/>
        <w:rPr>
          <w:bCs/>
          <w:sz w:val="26"/>
          <w:szCs w:val="26"/>
        </w:rPr>
      </w:pPr>
      <w:r w:rsidRPr="00B5725C">
        <w:rPr>
          <w:spacing w:val="-5"/>
          <w:sz w:val="26"/>
          <w:szCs w:val="26"/>
        </w:rPr>
        <w:t xml:space="preserve">       c)</w:t>
      </w:r>
      <w:r w:rsidRPr="00B5725C">
        <w:rPr>
          <w:bCs/>
          <w:sz w:val="26"/>
          <w:szCs w:val="26"/>
        </w:rPr>
        <w:t xml:space="preserve"> </w:t>
      </w:r>
      <w:r w:rsidRPr="00B5725C">
        <w:rPr>
          <w:sz w:val="26"/>
          <w:szCs w:val="26"/>
        </w:rPr>
        <w:t>Dùng bàn chải làm sạch bên ngoài nắp trước của động cơ.</w:t>
      </w:r>
      <w:r w:rsidRPr="00B5725C">
        <w:rPr>
          <w:bCs/>
          <w:sz w:val="26"/>
          <w:szCs w:val="26"/>
        </w:rPr>
        <w:t xml:space="preserve">     </w:t>
      </w:r>
    </w:p>
    <w:p w14:paraId="0C81E812" w14:textId="77777777" w:rsidR="00826BFC" w:rsidRPr="00B5725C" w:rsidRDefault="00826BFC" w:rsidP="00826BFC">
      <w:pPr>
        <w:jc w:val="both"/>
        <w:rPr>
          <w:sz w:val="26"/>
          <w:szCs w:val="26"/>
        </w:rPr>
      </w:pPr>
      <w:r w:rsidRPr="00B5725C">
        <w:rPr>
          <w:bCs/>
          <w:sz w:val="26"/>
          <w:szCs w:val="26"/>
        </w:rPr>
        <w:t xml:space="preserve">           d) </w:t>
      </w:r>
      <w:r w:rsidRPr="00B5725C">
        <w:rPr>
          <w:sz w:val="26"/>
          <w:szCs w:val="26"/>
        </w:rPr>
        <w:t>Dùng nước làm sạch bên ngoài nắp trước của động cơ</w:t>
      </w:r>
    </w:p>
    <w:p w14:paraId="1E3C9473" w14:textId="2B3CCB31" w:rsidR="00826BFC" w:rsidRPr="00B5725C" w:rsidRDefault="00826BFC" w:rsidP="00893854">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10:</w:t>
      </w:r>
      <w:r w:rsidR="00D417D7" w:rsidRPr="00B5725C">
        <w:rPr>
          <w:sz w:val="26"/>
          <w:szCs w:val="26"/>
        </w:rPr>
        <w:t>Trình tự</w:t>
      </w:r>
      <w:r w:rsidRPr="00B5725C">
        <w:rPr>
          <w:sz w:val="26"/>
          <w:szCs w:val="26"/>
        </w:rPr>
        <w:t xml:space="preserve"> </w:t>
      </w:r>
      <w:r w:rsidR="00893854" w:rsidRPr="00B5725C">
        <w:rPr>
          <w:sz w:val="26"/>
          <w:szCs w:val="26"/>
        </w:rPr>
        <w:t>l</w:t>
      </w:r>
      <w:r w:rsidRPr="00B5725C">
        <w:rPr>
          <w:sz w:val="26"/>
          <w:szCs w:val="26"/>
        </w:rPr>
        <w:t>àm sạch bên ngoài động cơ điện 1 pha:</w:t>
      </w:r>
    </w:p>
    <w:p w14:paraId="18C6DE13" w14:textId="63A85419" w:rsidR="00D417D7" w:rsidRPr="00B5725C" w:rsidRDefault="00826BFC" w:rsidP="00A261B7">
      <w:pPr>
        <w:pStyle w:val="ListParagraph"/>
        <w:numPr>
          <w:ilvl w:val="0"/>
          <w:numId w:val="57"/>
        </w:numPr>
        <w:ind w:right="233"/>
        <w:rPr>
          <w:spacing w:val="-5"/>
          <w:sz w:val="26"/>
          <w:szCs w:val="26"/>
        </w:rPr>
      </w:pPr>
      <w:r w:rsidRPr="00B5725C">
        <w:rPr>
          <w:sz w:val="26"/>
          <w:szCs w:val="26"/>
        </w:rPr>
        <w:t>Làm sạch nắp trước , nắp sau ,</w:t>
      </w:r>
      <w:r w:rsidR="005304BF" w:rsidRPr="00B5725C">
        <w:rPr>
          <w:sz w:val="26"/>
          <w:szCs w:val="26"/>
        </w:rPr>
        <w:t xml:space="preserve"> </w:t>
      </w:r>
      <w:r w:rsidRPr="00B5725C">
        <w:rPr>
          <w:sz w:val="26"/>
          <w:szCs w:val="26"/>
        </w:rPr>
        <w:t>vỏ stato</w:t>
      </w:r>
      <w:r w:rsidR="005304BF" w:rsidRPr="00B5725C">
        <w:rPr>
          <w:sz w:val="26"/>
          <w:szCs w:val="26"/>
        </w:rPr>
        <w:t>r.</w:t>
      </w:r>
      <w:r w:rsidRPr="00B5725C">
        <w:rPr>
          <w:spacing w:val="-5"/>
          <w:sz w:val="26"/>
          <w:szCs w:val="26"/>
        </w:rPr>
        <w:t xml:space="preserve"> </w:t>
      </w:r>
    </w:p>
    <w:p w14:paraId="4D0D4AB4" w14:textId="40C2BF62" w:rsidR="00826BFC" w:rsidRPr="00B5725C" w:rsidRDefault="00D417D7" w:rsidP="00893854">
      <w:pPr>
        <w:ind w:right="653"/>
        <w:rPr>
          <w:bCs/>
          <w:sz w:val="26"/>
          <w:szCs w:val="26"/>
        </w:rPr>
      </w:pPr>
      <w:r w:rsidRPr="00B5725C">
        <w:rPr>
          <w:spacing w:val="-5"/>
          <w:sz w:val="26"/>
          <w:szCs w:val="26"/>
        </w:rPr>
        <w:t xml:space="preserve">           </w:t>
      </w:r>
      <w:r w:rsidR="00893854" w:rsidRPr="00B5725C">
        <w:rPr>
          <w:spacing w:val="-5"/>
          <w:sz w:val="26"/>
          <w:szCs w:val="26"/>
        </w:rPr>
        <w:t>b</w:t>
      </w:r>
      <w:r w:rsidRPr="00B5725C">
        <w:rPr>
          <w:spacing w:val="-5"/>
          <w:sz w:val="26"/>
          <w:szCs w:val="26"/>
        </w:rPr>
        <w:t>)</w:t>
      </w:r>
      <w:r w:rsidRPr="00B5725C">
        <w:rPr>
          <w:bCs/>
          <w:sz w:val="26"/>
          <w:szCs w:val="26"/>
        </w:rPr>
        <w:t xml:space="preserve"> </w:t>
      </w:r>
      <w:r w:rsidRPr="00B5725C">
        <w:rPr>
          <w:sz w:val="26"/>
          <w:szCs w:val="26"/>
        </w:rPr>
        <w:t>Làm sạch nắp trước , nắp sau , đế động cơ</w:t>
      </w:r>
      <w:r w:rsidRPr="00B5725C">
        <w:rPr>
          <w:bCs/>
          <w:sz w:val="26"/>
          <w:szCs w:val="26"/>
        </w:rPr>
        <w:t xml:space="preserve">     </w:t>
      </w:r>
      <w:r w:rsidR="00826BFC" w:rsidRPr="00B5725C">
        <w:rPr>
          <w:spacing w:val="-5"/>
          <w:sz w:val="26"/>
          <w:szCs w:val="26"/>
        </w:rPr>
        <w:t xml:space="preserve"> </w:t>
      </w:r>
    </w:p>
    <w:p w14:paraId="11F7AD11" w14:textId="778DE1D7" w:rsidR="00826BFC" w:rsidRPr="00B5725C" w:rsidRDefault="00826BFC" w:rsidP="00893854">
      <w:pPr>
        <w:ind w:left="272" w:right="653" w:hanging="11"/>
        <w:rPr>
          <w:bCs/>
          <w:sz w:val="26"/>
          <w:szCs w:val="26"/>
        </w:rPr>
      </w:pPr>
      <w:r w:rsidRPr="00B5725C">
        <w:rPr>
          <w:spacing w:val="-5"/>
          <w:sz w:val="26"/>
          <w:szCs w:val="26"/>
        </w:rPr>
        <w:t xml:space="preserve">       c)</w:t>
      </w:r>
      <w:r w:rsidRPr="00B5725C">
        <w:rPr>
          <w:bCs/>
          <w:sz w:val="26"/>
          <w:szCs w:val="26"/>
        </w:rPr>
        <w:t xml:space="preserve"> </w:t>
      </w:r>
      <w:r w:rsidR="005304BF" w:rsidRPr="00B5725C">
        <w:rPr>
          <w:sz w:val="26"/>
          <w:szCs w:val="26"/>
        </w:rPr>
        <w:t>Làm sạch nắp trước , nắp sau , đế động cơ</w:t>
      </w:r>
      <w:r w:rsidRPr="00B5725C">
        <w:rPr>
          <w:bCs/>
          <w:sz w:val="26"/>
          <w:szCs w:val="26"/>
        </w:rPr>
        <w:t xml:space="preserve">     </w:t>
      </w:r>
    </w:p>
    <w:p w14:paraId="07810FCF" w14:textId="1B9B9161" w:rsidR="00BB567F" w:rsidRPr="00B5725C" w:rsidRDefault="00826BFC" w:rsidP="00893854">
      <w:pPr>
        <w:jc w:val="both"/>
        <w:rPr>
          <w:sz w:val="26"/>
          <w:szCs w:val="26"/>
        </w:rPr>
      </w:pPr>
      <w:r w:rsidRPr="00B5725C">
        <w:rPr>
          <w:bCs/>
          <w:sz w:val="26"/>
          <w:szCs w:val="26"/>
        </w:rPr>
        <w:t xml:space="preserve">           d) </w:t>
      </w:r>
      <w:r w:rsidR="005304BF" w:rsidRPr="00B5725C">
        <w:rPr>
          <w:sz w:val="26"/>
          <w:szCs w:val="26"/>
        </w:rPr>
        <w:t xml:space="preserve">Làm sạch nắp trước , nắp sau , </w:t>
      </w:r>
      <w:r w:rsidR="00893854" w:rsidRPr="00B5725C">
        <w:rPr>
          <w:sz w:val="26"/>
          <w:szCs w:val="26"/>
        </w:rPr>
        <w:t>l</w:t>
      </w:r>
      <w:r w:rsidR="005304BF" w:rsidRPr="00B5725C">
        <w:rPr>
          <w:sz w:val="26"/>
          <w:szCs w:val="26"/>
        </w:rPr>
        <w:t>àm sạch cánh quạt.</w:t>
      </w:r>
    </w:p>
    <w:p w14:paraId="69FECBE2" w14:textId="04ADF01F" w:rsidR="008E2E9E" w:rsidRPr="00B5725C" w:rsidRDefault="008E2E9E" w:rsidP="008E2E9E">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 xml:space="preserve">12: Trình tự </w:t>
      </w:r>
      <w:r w:rsidR="00391648" w:rsidRPr="00B5725C">
        <w:rPr>
          <w:bCs/>
          <w:sz w:val="26"/>
          <w:szCs w:val="26"/>
        </w:rPr>
        <w:t>tháo</w:t>
      </w:r>
      <w:r w:rsidRPr="00B5725C">
        <w:rPr>
          <w:bCs/>
          <w:sz w:val="26"/>
          <w:szCs w:val="26"/>
        </w:rPr>
        <w:t xml:space="preserve"> bi đỡ trục rotor</w:t>
      </w:r>
      <w:r w:rsidRPr="00B5725C">
        <w:rPr>
          <w:sz w:val="26"/>
          <w:szCs w:val="26"/>
        </w:rPr>
        <w:t xml:space="preserve"> động cơ điện 1 pha:</w:t>
      </w:r>
    </w:p>
    <w:p w14:paraId="6EE0900A" w14:textId="4E3CBF3C" w:rsidR="008E2E9E" w:rsidRPr="00B5725C" w:rsidRDefault="008E2E9E" w:rsidP="008E2E9E">
      <w:pPr>
        <w:ind w:right="233" w:hanging="11"/>
        <w:rPr>
          <w:sz w:val="26"/>
          <w:szCs w:val="26"/>
        </w:rPr>
      </w:pPr>
      <w:r w:rsidRPr="00B5725C">
        <w:rPr>
          <w:b/>
          <w:spacing w:val="-2"/>
          <w:sz w:val="26"/>
          <w:szCs w:val="26"/>
        </w:rPr>
        <w:t xml:space="preserve">       a)</w:t>
      </w:r>
      <w:r w:rsidRPr="00B5725C">
        <w:rPr>
          <w:sz w:val="26"/>
          <w:szCs w:val="26"/>
        </w:rPr>
        <w:t xml:space="preserve"> Tháo nắp trước.</w:t>
      </w:r>
      <w:r w:rsidR="00391648" w:rsidRPr="00B5725C">
        <w:rPr>
          <w:sz w:val="26"/>
          <w:szCs w:val="26"/>
        </w:rPr>
        <w:t>tháo nắp sau,</w:t>
      </w:r>
      <w:r w:rsidRPr="00B5725C">
        <w:rPr>
          <w:spacing w:val="-5"/>
          <w:sz w:val="26"/>
          <w:szCs w:val="26"/>
        </w:rPr>
        <w:t xml:space="preserve"> </w:t>
      </w:r>
      <w:r w:rsidR="00391648" w:rsidRPr="00B5725C">
        <w:rPr>
          <w:sz w:val="26"/>
          <w:szCs w:val="26"/>
        </w:rPr>
        <w:t xml:space="preserve">tháo nắp chắn mỡ ổ bi, </w:t>
      </w:r>
      <w:r w:rsidR="00327F09" w:rsidRPr="00B5725C">
        <w:rPr>
          <w:sz w:val="26"/>
          <w:szCs w:val="26"/>
        </w:rPr>
        <w:t>l</w:t>
      </w:r>
      <w:r w:rsidR="00391648" w:rsidRPr="00B5725C">
        <w:rPr>
          <w:sz w:val="26"/>
          <w:szCs w:val="26"/>
        </w:rPr>
        <w:t xml:space="preserve">àm sạch ổ bi, </w:t>
      </w:r>
      <w:r w:rsidR="00327F09" w:rsidRPr="00B5725C">
        <w:rPr>
          <w:sz w:val="26"/>
          <w:szCs w:val="26"/>
        </w:rPr>
        <w:t>t</w:t>
      </w:r>
      <w:r w:rsidR="00391648" w:rsidRPr="00B5725C">
        <w:rPr>
          <w:sz w:val="26"/>
          <w:szCs w:val="26"/>
        </w:rPr>
        <w:t>ra mỡ mới vào ổ bi.</w:t>
      </w:r>
      <w:r w:rsidRPr="00B5725C">
        <w:rPr>
          <w:spacing w:val="-5"/>
          <w:sz w:val="26"/>
          <w:szCs w:val="26"/>
        </w:rPr>
        <w:t xml:space="preserve">     </w:t>
      </w:r>
    </w:p>
    <w:p w14:paraId="7B5119E8" w14:textId="3315BB6C" w:rsidR="00391648" w:rsidRPr="00B5725C" w:rsidRDefault="008E2E9E" w:rsidP="00391648">
      <w:pPr>
        <w:ind w:right="233" w:hanging="11"/>
        <w:rPr>
          <w:sz w:val="26"/>
          <w:szCs w:val="26"/>
        </w:rPr>
      </w:pPr>
      <w:r w:rsidRPr="00B5725C">
        <w:rPr>
          <w:spacing w:val="-5"/>
          <w:sz w:val="26"/>
          <w:szCs w:val="26"/>
        </w:rPr>
        <w:t xml:space="preserve">       </w:t>
      </w:r>
      <w:r w:rsidR="00327F09" w:rsidRPr="00B5725C">
        <w:rPr>
          <w:spacing w:val="-5"/>
          <w:sz w:val="26"/>
          <w:szCs w:val="26"/>
        </w:rPr>
        <w:t xml:space="preserve"> </w:t>
      </w:r>
      <w:r w:rsidR="00391648" w:rsidRPr="00B5725C">
        <w:rPr>
          <w:spacing w:val="-5"/>
          <w:sz w:val="26"/>
          <w:szCs w:val="26"/>
        </w:rPr>
        <w:t>b</w:t>
      </w:r>
      <w:r w:rsidRPr="00B5725C">
        <w:rPr>
          <w:spacing w:val="-5"/>
          <w:sz w:val="26"/>
          <w:szCs w:val="26"/>
        </w:rPr>
        <w:t>)</w:t>
      </w:r>
      <w:r w:rsidRPr="00B5725C">
        <w:rPr>
          <w:bCs/>
          <w:sz w:val="26"/>
          <w:szCs w:val="26"/>
        </w:rPr>
        <w:t xml:space="preserve"> </w:t>
      </w:r>
      <w:r w:rsidRPr="00B5725C">
        <w:rPr>
          <w:sz w:val="26"/>
          <w:szCs w:val="26"/>
        </w:rPr>
        <w:t>Tháo nắp sau</w:t>
      </w:r>
      <w:r w:rsidR="00391648" w:rsidRPr="00B5725C">
        <w:rPr>
          <w:sz w:val="26"/>
          <w:szCs w:val="26"/>
        </w:rPr>
        <w:t>, tháo nắp trước ,tháo nắp chắn mỡ ổ bi, làm sạch ổ bi, tra mỡ mới vào ổ bi.</w:t>
      </w:r>
      <w:r w:rsidR="00391648" w:rsidRPr="00B5725C">
        <w:rPr>
          <w:spacing w:val="-5"/>
          <w:sz w:val="26"/>
          <w:szCs w:val="26"/>
        </w:rPr>
        <w:t xml:space="preserve">     </w:t>
      </w:r>
    </w:p>
    <w:p w14:paraId="5CD56E8B" w14:textId="5686E19E" w:rsidR="008E2E9E" w:rsidRPr="00B5725C" w:rsidRDefault="008E2E9E" w:rsidP="008E2E9E">
      <w:pPr>
        <w:jc w:val="both"/>
        <w:rPr>
          <w:sz w:val="26"/>
          <w:szCs w:val="26"/>
        </w:rPr>
      </w:pPr>
      <w:r w:rsidRPr="00B5725C">
        <w:rPr>
          <w:bCs/>
          <w:sz w:val="26"/>
          <w:szCs w:val="26"/>
        </w:rPr>
        <w:t xml:space="preserve">     </w:t>
      </w:r>
      <w:r w:rsidR="00327F09" w:rsidRPr="00B5725C">
        <w:rPr>
          <w:bCs/>
          <w:sz w:val="26"/>
          <w:szCs w:val="26"/>
        </w:rPr>
        <w:t xml:space="preserve"> </w:t>
      </w:r>
      <w:r w:rsidRPr="00B5725C">
        <w:rPr>
          <w:bCs/>
          <w:sz w:val="26"/>
          <w:szCs w:val="26"/>
        </w:rPr>
        <w:t xml:space="preserve"> </w:t>
      </w:r>
      <w:r w:rsidR="00391648" w:rsidRPr="00B5725C">
        <w:rPr>
          <w:bCs/>
          <w:sz w:val="26"/>
          <w:szCs w:val="26"/>
        </w:rPr>
        <w:t>c</w:t>
      </w:r>
      <w:r w:rsidRPr="00B5725C">
        <w:rPr>
          <w:bCs/>
          <w:sz w:val="26"/>
          <w:szCs w:val="26"/>
        </w:rPr>
        <w:t xml:space="preserve">) </w:t>
      </w:r>
      <w:r w:rsidR="00327F09" w:rsidRPr="00B5725C">
        <w:rPr>
          <w:sz w:val="26"/>
          <w:szCs w:val="26"/>
        </w:rPr>
        <w:t>Làm sạch ổ bi ,tháo nắp sau, tháo nắp chắn mỡ ổ bi, tháo nắp trước , tra mỡ mới vào ổ bi.</w:t>
      </w:r>
    </w:p>
    <w:p w14:paraId="2FE6F1DA" w14:textId="0954271E" w:rsidR="00391648" w:rsidRPr="00B5725C" w:rsidRDefault="00391648" w:rsidP="00391648">
      <w:pPr>
        <w:jc w:val="both"/>
        <w:rPr>
          <w:sz w:val="26"/>
          <w:szCs w:val="26"/>
        </w:rPr>
      </w:pPr>
      <w:r w:rsidRPr="00B5725C">
        <w:rPr>
          <w:bCs/>
          <w:sz w:val="26"/>
          <w:szCs w:val="26"/>
        </w:rPr>
        <w:t xml:space="preserve">      </w:t>
      </w:r>
      <w:r w:rsidR="00327F09" w:rsidRPr="00B5725C">
        <w:rPr>
          <w:bCs/>
          <w:sz w:val="26"/>
          <w:szCs w:val="26"/>
        </w:rPr>
        <w:t xml:space="preserve"> </w:t>
      </w:r>
      <w:r w:rsidRPr="00B5725C">
        <w:rPr>
          <w:bCs/>
          <w:sz w:val="26"/>
          <w:szCs w:val="26"/>
        </w:rPr>
        <w:t xml:space="preserve">d) </w:t>
      </w:r>
      <w:r w:rsidRPr="00B5725C">
        <w:rPr>
          <w:sz w:val="26"/>
          <w:szCs w:val="26"/>
        </w:rPr>
        <w:t xml:space="preserve">Làm sạch ổ bi, </w:t>
      </w:r>
      <w:r w:rsidR="00327F09" w:rsidRPr="00B5725C">
        <w:rPr>
          <w:sz w:val="26"/>
          <w:szCs w:val="26"/>
        </w:rPr>
        <w:t>tháo nắp trước ,tháo nắp sau, tháo nắp chắn mỡ ổ bi, , tra mỡ mới vào ổ bi</w:t>
      </w:r>
      <w:r w:rsidR="003C59F6" w:rsidRPr="00B5725C">
        <w:rPr>
          <w:sz w:val="26"/>
          <w:szCs w:val="26"/>
        </w:rPr>
        <w:t>.</w:t>
      </w:r>
    </w:p>
    <w:p w14:paraId="7F9C77C7" w14:textId="3EBEF87B" w:rsidR="003C59F6" w:rsidRPr="00B5725C" w:rsidRDefault="003C59F6" w:rsidP="00927EDD">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 xml:space="preserve">13: Trình tự </w:t>
      </w:r>
      <w:r w:rsidRPr="00B5725C">
        <w:rPr>
          <w:bCs/>
          <w:sz w:val="26"/>
          <w:szCs w:val="26"/>
        </w:rPr>
        <w:t>tháo bi đỡ trục rotor</w:t>
      </w:r>
      <w:r w:rsidRPr="00B5725C">
        <w:rPr>
          <w:sz w:val="26"/>
          <w:szCs w:val="26"/>
        </w:rPr>
        <w:t xml:space="preserve"> động cơ điện 1 pha:</w:t>
      </w:r>
    </w:p>
    <w:p w14:paraId="30ABF6F1" w14:textId="77777777" w:rsidR="003C59F6" w:rsidRPr="00B5725C" w:rsidRDefault="003C59F6" w:rsidP="00927EDD">
      <w:pPr>
        <w:ind w:right="233" w:hanging="11"/>
        <w:rPr>
          <w:sz w:val="26"/>
          <w:szCs w:val="26"/>
        </w:rPr>
      </w:pPr>
      <w:r w:rsidRPr="00B5725C">
        <w:rPr>
          <w:b/>
          <w:spacing w:val="-2"/>
          <w:sz w:val="26"/>
          <w:szCs w:val="26"/>
        </w:rPr>
        <w:t xml:space="preserve">       a)</w:t>
      </w:r>
      <w:r w:rsidRPr="00B5725C">
        <w:rPr>
          <w:sz w:val="26"/>
          <w:szCs w:val="26"/>
        </w:rPr>
        <w:t xml:space="preserve"> Tháo nắp trước.tháo nắp sau,</w:t>
      </w:r>
      <w:r w:rsidRPr="00B5725C">
        <w:rPr>
          <w:spacing w:val="-5"/>
          <w:sz w:val="26"/>
          <w:szCs w:val="26"/>
        </w:rPr>
        <w:t xml:space="preserve"> </w:t>
      </w:r>
      <w:r w:rsidRPr="00B5725C">
        <w:rPr>
          <w:sz w:val="26"/>
          <w:szCs w:val="26"/>
        </w:rPr>
        <w:t>tháo nắp chắn mỡ ổ bi, làm sạch ổ bi, tra mỡ mới vào ổ bi.</w:t>
      </w:r>
      <w:r w:rsidRPr="00B5725C">
        <w:rPr>
          <w:spacing w:val="-5"/>
          <w:sz w:val="26"/>
          <w:szCs w:val="26"/>
        </w:rPr>
        <w:t xml:space="preserve">     </w:t>
      </w:r>
    </w:p>
    <w:p w14:paraId="502D59E3" w14:textId="77777777" w:rsidR="003C59F6" w:rsidRPr="00B5725C" w:rsidRDefault="003C59F6" w:rsidP="00927EDD">
      <w:pPr>
        <w:ind w:right="233" w:hanging="11"/>
        <w:rPr>
          <w:sz w:val="26"/>
          <w:szCs w:val="26"/>
        </w:rPr>
      </w:pPr>
      <w:r w:rsidRPr="00B5725C">
        <w:rPr>
          <w:spacing w:val="-5"/>
          <w:sz w:val="26"/>
          <w:szCs w:val="26"/>
        </w:rPr>
        <w:t xml:space="preserve">        b)</w:t>
      </w:r>
      <w:r w:rsidRPr="00B5725C">
        <w:rPr>
          <w:bCs/>
          <w:sz w:val="26"/>
          <w:szCs w:val="26"/>
        </w:rPr>
        <w:t xml:space="preserve"> </w:t>
      </w:r>
      <w:r w:rsidRPr="00B5725C">
        <w:rPr>
          <w:sz w:val="26"/>
          <w:szCs w:val="26"/>
        </w:rPr>
        <w:t>Tháo nắp sau, tháo nắp trước ,tháo nắp chắn mỡ ổ bi, làm sạch ổ bi, tra mỡ mới vào ổ bi.</w:t>
      </w:r>
      <w:r w:rsidRPr="00B5725C">
        <w:rPr>
          <w:spacing w:val="-5"/>
          <w:sz w:val="26"/>
          <w:szCs w:val="26"/>
        </w:rPr>
        <w:t xml:space="preserve">     </w:t>
      </w:r>
    </w:p>
    <w:p w14:paraId="76DE273D" w14:textId="6CAA8479" w:rsidR="003C59F6" w:rsidRPr="00B5725C" w:rsidRDefault="003C59F6" w:rsidP="00927EDD">
      <w:pPr>
        <w:ind w:left="272" w:right="653" w:hanging="11"/>
        <w:rPr>
          <w:bCs/>
          <w:sz w:val="26"/>
          <w:szCs w:val="26"/>
        </w:rPr>
      </w:pPr>
      <w:r w:rsidRPr="00B5725C">
        <w:rPr>
          <w:spacing w:val="-5"/>
          <w:sz w:val="26"/>
          <w:szCs w:val="26"/>
        </w:rPr>
        <w:t xml:space="preserve">   </w:t>
      </w:r>
      <w:r w:rsidR="00D417D7" w:rsidRPr="00B5725C">
        <w:rPr>
          <w:spacing w:val="-5"/>
          <w:sz w:val="26"/>
          <w:szCs w:val="26"/>
        </w:rPr>
        <w:t>c</w:t>
      </w:r>
      <w:r w:rsidRPr="00B5725C">
        <w:rPr>
          <w:spacing w:val="-5"/>
          <w:sz w:val="26"/>
          <w:szCs w:val="26"/>
        </w:rPr>
        <w:t>)</w:t>
      </w:r>
      <w:r w:rsidRPr="00B5725C">
        <w:rPr>
          <w:bCs/>
          <w:sz w:val="26"/>
          <w:szCs w:val="26"/>
        </w:rPr>
        <w:t xml:space="preserve"> </w:t>
      </w:r>
      <w:r w:rsidRPr="00B5725C">
        <w:rPr>
          <w:sz w:val="26"/>
          <w:szCs w:val="26"/>
        </w:rPr>
        <w:t>Làm sạch ổ bi, tháo nắp sau, tháo nắp sau , tháo nắp trước ,tháo nắp chắn mỡ ổ bi,     t</w:t>
      </w:r>
      <w:r w:rsidR="00D417D7" w:rsidRPr="00B5725C">
        <w:rPr>
          <w:sz w:val="26"/>
          <w:szCs w:val="26"/>
        </w:rPr>
        <w:t>c</w:t>
      </w:r>
      <w:r w:rsidRPr="00B5725C">
        <w:rPr>
          <w:sz w:val="26"/>
          <w:szCs w:val="26"/>
        </w:rPr>
        <w:t>mỡ mới vào ổ bi.</w:t>
      </w:r>
    </w:p>
    <w:p w14:paraId="2914D2CC" w14:textId="319C9019" w:rsidR="003C59F6" w:rsidRPr="00B5725C" w:rsidRDefault="003C59F6" w:rsidP="00927EDD">
      <w:pPr>
        <w:jc w:val="both"/>
        <w:rPr>
          <w:sz w:val="26"/>
          <w:szCs w:val="26"/>
        </w:rPr>
      </w:pPr>
      <w:r w:rsidRPr="00B5725C">
        <w:rPr>
          <w:bCs/>
          <w:sz w:val="26"/>
          <w:szCs w:val="26"/>
        </w:rPr>
        <w:t xml:space="preserve">    </w:t>
      </w:r>
      <w:r w:rsidR="00D417D7" w:rsidRPr="00B5725C">
        <w:rPr>
          <w:bCs/>
          <w:sz w:val="26"/>
          <w:szCs w:val="26"/>
        </w:rPr>
        <w:t xml:space="preserve"> </w:t>
      </w:r>
      <w:r w:rsidRPr="00B5725C">
        <w:rPr>
          <w:bCs/>
          <w:sz w:val="26"/>
          <w:szCs w:val="26"/>
        </w:rPr>
        <w:t xml:space="preserve"> </w:t>
      </w:r>
      <w:r w:rsidR="009E05F1" w:rsidRPr="00B5725C">
        <w:rPr>
          <w:bCs/>
          <w:sz w:val="26"/>
          <w:szCs w:val="26"/>
        </w:rPr>
        <w:t xml:space="preserve"> </w:t>
      </w:r>
      <w:r w:rsidR="00D417D7" w:rsidRPr="00B5725C">
        <w:rPr>
          <w:bCs/>
          <w:sz w:val="26"/>
          <w:szCs w:val="26"/>
        </w:rPr>
        <w:t>d</w:t>
      </w:r>
      <w:r w:rsidRPr="00B5725C">
        <w:rPr>
          <w:bCs/>
          <w:sz w:val="26"/>
          <w:szCs w:val="26"/>
        </w:rPr>
        <w:t xml:space="preserve">) </w:t>
      </w:r>
      <w:r w:rsidRPr="00B5725C">
        <w:rPr>
          <w:sz w:val="26"/>
          <w:szCs w:val="26"/>
        </w:rPr>
        <w:t>Làm sạch ổ bi ,tháo nắp sau, tháo nắp chắn mỡ ổ bi, tháo nắp trước , tra mỡ mới vào ổ bi.</w:t>
      </w:r>
    </w:p>
    <w:p w14:paraId="730B1892" w14:textId="30B6E53C" w:rsidR="001B2762" w:rsidRPr="00B5725C" w:rsidRDefault="001B2762" w:rsidP="00927EDD">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14: Tháo nắp trước động cơ điện 1 pha:</w:t>
      </w:r>
    </w:p>
    <w:p w14:paraId="0BBA9BF1" w14:textId="0DDB9244" w:rsidR="001B2762" w:rsidRPr="00B5725C" w:rsidRDefault="001B2762" w:rsidP="00927EDD">
      <w:pPr>
        <w:ind w:hanging="11"/>
        <w:rPr>
          <w:sz w:val="26"/>
          <w:szCs w:val="26"/>
        </w:rPr>
      </w:pPr>
      <w:r w:rsidRPr="00B5725C">
        <w:rPr>
          <w:b/>
          <w:spacing w:val="-2"/>
          <w:sz w:val="26"/>
          <w:szCs w:val="26"/>
        </w:rPr>
        <w:t xml:space="preserve">       a)</w:t>
      </w:r>
      <w:r w:rsidRPr="00B5725C">
        <w:rPr>
          <w:sz w:val="26"/>
          <w:szCs w:val="26"/>
        </w:rPr>
        <w:t xml:space="preserve"> Dùng tuốcnơvít tháo các vít bắt nắp trước với stator </w:t>
      </w:r>
    </w:p>
    <w:p w14:paraId="10FD2C9E" w14:textId="4DC90B4D" w:rsidR="001B2762" w:rsidRPr="00B5725C" w:rsidRDefault="001B2762" w:rsidP="00927EDD">
      <w:pPr>
        <w:ind w:hanging="11"/>
        <w:rPr>
          <w:sz w:val="26"/>
          <w:szCs w:val="26"/>
        </w:rPr>
      </w:pPr>
      <w:r w:rsidRPr="00B5725C">
        <w:rPr>
          <w:spacing w:val="-5"/>
          <w:sz w:val="26"/>
          <w:szCs w:val="26"/>
        </w:rPr>
        <w:t xml:space="preserve">        b)</w:t>
      </w:r>
      <w:r w:rsidRPr="00B5725C">
        <w:rPr>
          <w:bCs/>
          <w:sz w:val="26"/>
          <w:szCs w:val="26"/>
        </w:rPr>
        <w:t xml:space="preserve"> </w:t>
      </w:r>
      <w:r w:rsidR="000A628D" w:rsidRPr="00B5725C">
        <w:rPr>
          <w:sz w:val="26"/>
          <w:szCs w:val="26"/>
        </w:rPr>
        <w:t>Dùng k</w:t>
      </w:r>
      <w:r w:rsidR="00D70F11" w:rsidRPr="00B5725C">
        <w:rPr>
          <w:sz w:val="26"/>
          <w:szCs w:val="26"/>
        </w:rPr>
        <w:t xml:space="preserve">ìm </w:t>
      </w:r>
      <w:r w:rsidR="000A628D" w:rsidRPr="00B5725C">
        <w:rPr>
          <w:sz w:val="26"/>
          <w:szCs w:val="26"/>
        </w:rPr>
        <w:t xml:space="preserve">chuyên dụng tháo các vít bắt nắp trước với stator </w:t>
      </w:r>
    </w:p>
    <w:p w14:paraId="5BA5687D" w14:textId="6D2FD6C4" w:rsidR="001B2762" w:rsidRPr="00B5725C" w:rsidRDefault="00D417D7" w:rsidP="00927EDD">
      <w:pPr>
        <w:ind w:hanging="11"/>
        <w:rPr>
          <w:sz w:val="26"/>
          <w:szCs w:val="26"/>
        </w:rPr>
      </w:pPr>
      <w:r w:rsidRPr="00B5725C">
        <w:rPr>
          <w:spacing w:val="-5"/>
          <w:sz w:val="26"/>
          <w:szCs w:val="26"/>
        </w:rPr>
        <w:t xml:space="preserve">        c</w:t>
      </w:r>
      <w:r w:rsidR="001B2762" w:rsidRPr="00B5725C">
        <w:rPr>
          <w:spacing w:val="-5"/>
          <w:sz w:val="26"/>
          <w:szCs w:val="26"/>
        </w:rPr>
        <w:t>)</w:t>
      </w:r>
      <w:r w:rsidR="001B2762" w:rsidRPr="00B5725C">
        <w:rPr>
          <w:bCs/>
          <w:sz w:val="26"/>
          <w:szCs w:val="26"/>
        </w:rPr>
        <w:t xml:space="preserve"> </w:t>
      </w:r>
      <w:r w:rsidR="000A628D" w:rsidRPr="00B5725C">
        <w:rPr>
          <w:sz w:val="26"/>
          <w:szCs w:val="26"/>
        </w:rPr>
        <w:t xml:space="preserve">Dùng </w:t>
      </w:r>
      <w:r w:rsidR="00435CAB" w:rsidRPr="00B5725C">
        <w:rPr>
          <w:sz w:val="26"/>
          <w:szCs w:val="26"/>
        </w:rPr>
        <w:t>kìm điện</w:t>
      </w:r>
      <w:r w:rsidR="000A628D" w:rsidRPr="00B5725C">
        <w:rPr>
          <w:sz w:val="26"/>
          <w:szCs w:val="26"/>
        </w:rPr>
        <w:t xml:space="preserve"> tháo các vít bắt nắp trước với stator </w:t>
      </w:r>
    </w:p>
    <w:p w14:paraId="4FFDF5CD" w14:textId="5E50DD3B" w:rsidR="001B2762" w:rsidRPr="00B5725C" w:rsidRDefault="001B2762" w:rsidP="00D417D7">
      <w:pPr>
        <w:ind w:hanging="11"/>
        <w:rPr>
          <w:sz w:val="26"/>
          <w:szCs w:val="26"/>
        </w:rPr>
      </w:pPr>
      <w:r w:rsidRPr="00B5725C">
        <w:rPr>
          <w:bCs/>
          <w:sz w:val="26"/>
          <w:szCs w:val="26"/>
        </w:rPr>
        <w:t xml:space="preserve">     </w:t>
      </w:r>
      <w:r w:rsidR="009E05F1" w:rsidRPr="00B5725C">
        <w:rPr>
          <w:bCs/>
          <w:sz w:val="26"/>
          <w:szCs w:val="26"/>
        </w:rPr>
        <w:t xml:space="preserve"> </w:t>
      </w:r>
      <w:r w:rsidRPr="00B5725C">
        <w:rPr>
          <w:bCs/>
          <w:sz w:val="26"/>
          <w:szCs w:val="26"/>
        </w:rPr>
        <w:t xml:space="preserve">  </w:t>
      </w:r>
      <w:r w:rsidR="00D417D7" w:rsidRPr="00B5725C">
        <w:rPr>
          <w:bCs/>
          <w:sz w:val="26"/>
          <w:szCs w:val="26"/>
        </w:rPr>
        <w:t>d</w:t>
      </w:r>
      <w:r w:rsidRPr="00B5725C">
        <w:rPr>
          <w:bCs/>
          <w:sz w:val="26"/>
          <w:szCs w:val="26"/>
        </w:rPr>
        <w:t xml:space="preserve">) </w:t>
      </w:r>
      <w:r w:rsidR="000A628D" w:rsidRPr="00B5725C">
        <w:rPr>
          <w:sz w:val="26"/>
          <w:szCs w:val="26"/>
        </w:rPr>
        <w:t xml:space="preserve">Dùng </w:t>
      </w:r>
      <w:r w:rsidR="00435CAB" w:rsidRPr="00B5725C">
        <w:rPr>
          <w:sz w:val="26"/>
          <w:szCs w:val="26"/>
        </w:rPr>
        <w:t>vít dẹp</w:t>
      </w:r>
      <w:r w:rsidR="000A628D" w:rsidRPr="00B5725C">
        <w:rPr>
          <w:sz w:val="26"/>
          <w:szCs w:val="26"/>
        </w:rPr>
        <w:t xml:space="preserve"> tháo các vít bắt nắp trước với stator </w:t>
      </w:r>
    </w:p>
    <w:p w14:paraId="500BC3A2" w14:textId="26E34F91" w:rsidR="0034569D" w:rsidRPr="00B5725C" w:rsidRDefault="0034569D" w:rsidP="0034569D">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 xml:space="preserve">15: Tháo nắp </w:t>
      </w:r>
      <w:r w:rsidR="000C4298" w:rsidRPr="00B5725C">
        <w:rPr>
          <w:sz w:val="26"/>
          <w:szCs w:val="26"/>
        </w:rPr>
        <w:t>sau</w:t>
      </w:r>
      <w:r w:rsidRPr="00B5725C">
        <w:rPr>
          <w:sz w:val="26"/>
          <w:szCs w:val="26"/>
        </w:rPr>
        <w:t xml:space="preserve"> động cơ điện 1 pha:</w:t>
      </w:r>
    </w:p>
    <w:p w14:paraId="6E5CF358" w14:textId="77777777" w:rsidR="0034569D" w:rsidRPr="00B5725C" w:rsidRDefault="0034569D" w:rsidP="0034569D">
      <w:pPr>
        <w:ind w:hanging="11"/>
        <w:rPr>
          <w:sz w:val="26"/>
          <w:szCs w:val="26"/>
        </w:rPr>
      </w:pPr>
      <w:r w:rsidRPr="00B5725C">
        <w:rPr>
          <w:b/>
          <w:spacing w:val="-2"/>
          <w:sz w:val="26"/>
          <w:szCs w:val="26"/>
        </w:rPr>
        <w:t xml:space="preserve">       a)</w:t>
      </w:r>
      <w:r w:rsidRPr="00B5725C">
        <w:rPr>
          <w:sz w:val="26"/>
          <w:szCs w:val="26"/>
        </w:rPr>
        <w:t xml:space="preserve"> Dùng tuốcnơvít tháo các vít bắt nắp trước với stator </w:t>
      </w:r>
    </w:p>
    <w:p w14:paraId="7EF05A78" w14:textId="77777777" w:rsidR="0034569D" w:rsidRPr="00B5725C" w:rsidRDefault="0034569D" w:rsidP="0034569D">
      <w:pPr>
        <w:ind w:hanging="11"/>
        <w:rPr>
          <w:sz w:val="26"/>
          <w:szCs w:val="26"/>
        </w:rPr>
      </w:pPr>
      <w:r w:rsidRPr="00B5725C">
        <w:rPr>
          <w:spacing w:val="-5"/>
          <w:sz w:val="26"/>
          <w:szCs w:val="26"/>
        </w:rPr>
        <w:t xml:space="preserve">        b)</w:t>
      </w:r>
      <w:r w:rsidRPr="00B5725C">
        <w:rPr>
          <w:bCs/>
          <w:sz w:val="26"/>
          <w:szCs w:val="26"/>
        </w:rPr>
        <w:t xml:space="preserve"> </w:t>
      </w:r>
      <w:r w:rsidRPr="00B5725C">
        <w:rPr>
          <w:sz w:val="26"/>
          <w:szCs w:val="26"/>
        </w:rPr>
        <w:t xml:space="preserve">Dùng kìm chuyên dụng tháo các vít bắt nắp trước với stator </w:t>
      </w:r>
    </w:p>
    <w:p w14:paraId="65CBB630" w14:textId="5F440B94" w:rsidR="0034569D" w:rsidRPr="00B5725C" w:rsidRDefault="0034569D" w:rsidP="0034569D">
      <w:pPr>
        <w:ind w:hanging="11"/>
        <w:rPr>
          <w:sz w:val="26"/>
          <w:szCs w:val="26"/>
        </w:rPr>
      </w:pPr>
      <w:r w:rsidRPr="00B5725C">
        <w:rPr>
          <w:spacing w:val="-5"/>
          <w:sz w:val="26"/>
          <w:szCs w:val="26"/>
        </w:rPr>
        <w:t xml:space="preserve">     </w:t>
      </w:r>
      <w:r w:rsidR="009E05F1" w:rsidRPr="00B5725C">
        <w:rPr>
          <w:spacing w:val="-5"/>
          <w:sz w:val="26"/>
          <w:szCs w:val="26"/>
        </w:rPr>
        <w:t xml:space="preserve"> </w:t>
      </w:r>
      <w:r w:rsidRPr="00B5725C">
        <w:rPr>
          <w:spacing w:val="-5"/>
          <w:sz w:val="26"/>
          <w:szCs w:val="26"/>
        </w:rPr>
        <w:t xml:space="preserve">  </w:t>
      </w:r>
      <w:r w:rsidR="00D417D7" w:rsidRPr="00B5725C">
        <w:rPr>
          <w:spacing w:val="-5"/>
          <w:sz w:val="26"/>
          <w:szCs w:val="26"/>
        </w:rPr>
        <w:t>c</w:t>
      </w:r>
      <w:r w:rsidRPr="00B5725C">
        <w:rPr>
          <w:spacing w:val="-5"/>
          <w:sz w:val="26"/>
          <w:szCs w:val="26"/>
        </w:rPr>
        <w:t>)</w:t>
      </w:r>
      <w:r w:rsidRPr="00B5725C">
        <w:rPr>
          <w:bCs/>
          <w:sz w:val="26"/>
          <w:szCs w:val="26"/>
        </w:rPr>
        <w:t xml:space="preserve"> </w:t>
      </w:r>
      <w:r w:rsidRPr="00B5725C">
        <w:rPr>
          <w:sz w:val="26"/>
          <w:szCs w:val="26"/>
        </w:rPr>
        <w:t xml:space="preserve">Dùng kìm điện tháo các vít bắt nắp trước với stator </w:t>
      </w:r>
    </w:p>
    <w:p w14:paraId="53192E5F" w14:textId="507D233A" w:rsidR="0034569D" w:rsidRPr="00B5725C" w:rsidRDefault="0034569D" w:rsidP="0034569D">
      <w:pPr>
        <w:ind w:hanging="11"/>
        <w:rPr>
          <w:sz w:val="26"/>
          <w:szCs w:val="26"/>
        </w:rPr>
      </w:pPr>
      <w:r w:rsidRPr="00B5725C">
        <w:rPr>
          <w:bCs/>
          <w:sz w:val="26"/>
          <w:szCs w:val="26"/>
        </w:rPr>
        <w:t xml:space="preserve">      </w:t>
      </w:r>
      <w:r w:rsidR="009E05F1" w:rsidRPr="00B5725C">
        <w:rPr>
          <w:bCs/>
          <w:sz w:val="26"/>
          <w:szCs w:val="26"/>
        </w:rPr>
        <w:t xml:space="preserve"> </w:t>
      </w:r>
      <w:r w:rsidRPr="00B5725C">
        <w:rPr>
          <w:bCs/>
          <w:sz w:val="26"/>
          <w:szCs w:val="26"/>
        </w:rPr>
        <w:t xml:space="preserve"> </w:t>
      </w:r>
      <w:r w:rsidR="00D417D7" w:rsidRPr="00B5725C">
        <w:rPr>
          <w:bCs/>
          <w:sz w:val="26"/>
          <w:szCs w:val="26"/>
        </w:rPr>
        <w:t>d</w:t>
      </w:r>
      <w:r w:rsidRPr="00B5725C">
        <w:rPr>
          <w:bCs/>
          <w:sz w:val="26"/>
          <w:szCs w:val="26"/>
        </w:rPr>
        <w:t xml:space="preserve">) </w:t>
      </w:r>
      <w:r w:rsidRPr="00B5725C">
        <w:rPr>
          <w:sz w:val="26"/>
          <w:szCs w:val="26"/>
        </w:rPr>
        <w:t xml:space="preserve">Dùng vít dẹp tháo các vít bắt nắp trước với stator </w:t>
      </w:r>
    </w:p>
    <w:p w14:paraId="6477C02D" w14:textId="32D1DF68" w:rsidR="00EB1BF3" w:rsidRPr="00B5725C" w:rsidRDefault="00EB1BF3" w:rsidP="00B01C36">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 xml:space="preserve">16: </w:t>
      </w:r>
      <w:r w:rsidR="00841F83" w:rsidRPr="00B5725C">
        <w:rPr>
          <w:sz w:val="26"/>
          <w:szCs w:val="26"/>
        </w:rPr>
        <w:t xml:space="preserve">Tháo nắp chắn mỡ ổ bi </w:t>
      </w:r>
      <w:r w:rsidRPr="00B5725C">
        <w:rPr>
          <w:sz w:val="26"/>
          <w:szCs w:val="26"/>
        </w:rPr>
        <w:t>động cơ điện 1 pha:</w:t>
      </w:r>
    </w:p>
    <w:p w14:paraId="611464B3" w14:textId="416D6BD6" w:rsidR="00EB1BF3" w:rsidRPr="00B5725C" w:rsidRDefault="00EB1BF3" w:rsidP="00B01C36">
      <w:pPr>
        <w:rPr>
          <w:sz w:val="26"/>
          <w:szCs w:val="26"/>
        </w:rPr>
      </w:pPr>
      <w:r w:rsidRPr="00B5725C">
        <w:rPr>
          <w:b/>
          <w:spacing w:val="-2"/>
          <w:sz w:val="26"/>
          <w:szCs w:val="26"/>
        </w:rPr>
        <w:t xml:space="preserve">       a)</w:t>
      </w:r>
      <w:r w:rsidRPr="00B5725C">
        <w:rPr>
          <w:sz w:val="26"/>
          <w:szCs w:val="26"/>
        </w:rPr>
        <w:t xml:space="preserve"> </w:t>
      </w:r>
      <w:r w:rsidR="00841F83" w:rsidRPr="00B5725C">
        <w:rPr>
          <w:sz w:val="26"/>
          <w:szCs w:val="26"/>
        </w:rPr>
        <w:t xml:space="preserve">Dùng dụng cụ chuyên dùng cạy nắp chắn mỡ ra khỏi áo bi </w:t>
      </w:r>
    </w:p>
    <w:p w14:paraId="1B24A11D" w14:textId="77777777" w:rsidR="00841F83" w:rsidRPr="00B5725C" w:rsidRDefault="00EB1BF3" w:rsidP="00B01C36">
      <w:pPr>
        <w:ind w:hanging="11"/>
        <w:rPr>
          <w:spacing w:val="-5"/>
          <w:sz w:val="26"/>
          <w:szCs w:val="26"/>
        </w:rPr>
      </w:pPr>
      <w:r w:rsidRPr="00B5725C">
        <w:rPr>
          <w:spacing w:val="-5"/>
          <w:sz w:val="26"/>
          <w:szCs w:val="26"/>
        </w:rPr>
        <w:t xml:space="preserve">        b)</w:t>
      </w:r>
      <w:r w:rsidRPr="00B5725C">
        <w:rPr>
          <w:bCs/>
          <w:sz w:val="26"/>
          <w:szCs w:val="26"/>
        </w:rPr>
        <w:t xml:space="preserve"> </w:t>
      </w:r>
      <w:r w:rsidRPr="00B5725C">
        <w:rPr>
          <w:sz w:val="26"/>
          <w:szCs w:val="26"/>
        </w:rPr>
        <w:t xml:space="preserve">Dùng kìm chuyên dụng </w:t>
      </w:r>
      <w:r w:rsidR="00841F83" w:rsidRPr="00B5725C">
        <w:rPr>
          <w:sz w:val="26"/>
          <w:szCs w:val="26"/>
        </w:rPr>
        <w:t>cạy nắp chắn mỡ ra khỏi áo bi</w:t>
      </w:r>
      <w:r w:rsidRPr="00B5725C">
        <w:rPr>
          <w:spacing w:val="-5"/>
          <w:sz w:val="26"/>
          <w:szCs w:val="26"/>
        </w:rPr>
        <w:t xml:space="preserve">       </w:t>
      </w:r>
    </w:p>
    <w:p w14:paraId="3FA84E4D" w14:textId="59963E04" w:rsidR="00EB1BF3" w:rsidRPr="00B5725C" w:rsidRDefault="00841F83" w:rsidP="00B01C36">
      <w:pPr>
        <w:ind w:hanging="11"/>
        <w:rPr>
          <w:sz w:val="26"/>
          <w:szCs w:val="26"/>
        </w:rPr>
      </w:pPr>
      <w:r w:rsidRPr="00B5725C">
        <w:rPr>
          <w:spacing w:val="-5"/>
          <w:sz w:val="26"/>
          <w:szCs w:val="26"/>
        </w:rPr>
        <w:t xml:space="preserve">       </w:t>
      </w:r>
      <w:r w:rsidR="00D417D7" w:rsidRPr="00B5725C">
        <w:rPr>
          <w:spacing w:val="-5"/>
          <w:sz w:val="26"/>
          <w:szCs w:val="26"/>
        </w:rPr>
        <w:t xml:space="preserve"> c</w:t>
      </w:r>
      <w:r w:rsidR="00EB1BF3" w:rsidRPr="00B5725C">
        <w:rPr>
          <w:spacing w:val="-5"/>
          <w:sz w:val="26"/>
          <w:szCs w:val="26"/>
        </w:rPr>
        <w:t>)</w:t>
      </w:r>
      <w:r w:rsidR="00EB1BF3" w:rsidRPr="00B5725C">
        <w:rPr>
          <w:bCs/>
          <w:sz w:val="26"/>
          <w:szCs w:val="26"/>
        </w:rPr>
        <w:t xml:space="preserve"> </w:t>
      </w:r>
      <w:r w:rsidR="00EB1BF3" w:rsidRPr="00B5725C">
        <w:rPr>
          <w:sz w:val="26"/>
          <w:szCs w:val="26"/>
        </w:rPr>
        <w:t xml:space="preserve">Dùng kìm điện </w:t>
      </w:r>
      <w:r w:rsidRPr="00B5725C">
        <w:rPr>
          <w:sz w:val="26"/>
          <w:szCs w:val="26"/>
        </w:rPr>
        <w:t>cạy nắp chắn mỡ ra khỏi áo bi</w:t>
      </w:r>
    </w:p>
    <w:p w14:paraId="26F9228E" w14:textId="77777777" w:rsidR="004F4636" w:rsidRPr="00B5725C" w:rsidRDefault="00EB1BF3" w:rsidP="004F4636">
      <w:pPr>
        <w:ind w:hanging="11"/>
        <w:rPr>
          <w:bCs/>
          <w:sz w:val="26"/>
          <w:szCs w:val="26"/>
        </w:rPr>
      </w:pPr>
      <w:r w:rsidRPr="00B5725C">
        <w:rPr>
          <w:bCs/>
          <w:sz w:val="26"/>
          <w:szCs w:val="26"/>
        </w:rPr>
        <w:t xml:space="preserve">       </w:t>
      </w:r>
      <w:r w:rsidR="00D417D7" w:rsidRPr="00B5725C">
        <w:rPr>
          <w:bCs/>
          <w:sz w:val="26"/>
          <w:szCs w:val="26"/>
        </w:rPr>
        <w:t>d</w:t>
      </w:r>
      <w:r w:rsidRPr="00B5725C">
        <w:rPr>
          <w:bCs/>
          <w:sz w:val="26"/>
          <w:szCs w:val="26"/>
        </w:rPr>
        <w:t xml:space="preserve">) </w:t>
      </w:r>
      <w:r w:rsidRPr="00B5725C">
        <w:rPr>
          <w:sz w:val="26"/>
          <w:szCs w:val="26"/>
        </w:rPr>
        <w:t xml:space="preserve">Dùng vít dẹp </w:t>
      </w:r>
      <w:r w:rsidR="00841F83" w:rsidRPr="00B5725C">
        <w:rPr>
          <w:sz w:val="26"/>
          <w:szCs w:val="26"/>
        </w:rPr>
        <w:t>cạy nắp chắn mỡ ra khỏi áo bi</w:t>
      </w:r>
      <w:r w:rsidRPr="00B5725C">
        <w:rPr>
          <w:bCs/>
          <w:sz w:val="26"/>
          <w:szCs w:val="26"/>
        </w:rPr>
        <w:t xml:space="preserve">      </w:t>
      </w:r>
    </w:p>
    <w:p w14:paraId="4AE49D70" w14:textId="03030C3D" w:rsidR="00060C32" w:rsidRPr="00B5725C" w:rsidRDefault="00060C32" w:rsidP="004F4636">
      <w:pPr>
        <w:ind w:hanging="11"/>
        <w:rPr>
          <w:bCs/>
          <w:sz w:val="26"/>
          <w:szCs w:val="26"/>
        </w:rPr>
      </w:pPr>
      <w:r w:rsidRPr="00B5725C">
        <w:rPr>
          <w:b/>
          <w:spacing w:val="-2"/>
          <w:sz w:val="26"/>
          <w:szCs w:val="26"/>
        </w:rPr>
        <w:t xml:space="preserve">Câu </w:t>
      </w:r>
      <w:r w:rsidRPr="00B5725C">
        <w:rPr>
          <w:sz w:val="26"/>
          <w:szCs w:val="26"/>
        </w:rPr>
        <w:t xml:space="preserve">17: </w:t>
      </w:r>
      <w:r w:rsidR="00D417D7" w:rsidRPr="00B5725C">
        <w:rPr>
          <w:sz w:val="26"/>
          <w:szCs w:val="26"/>
        </w:rPr>
        <w:t xml:space="preserve">Làm sạch ổ bi </w:t>
      </w:r>
      <w:r w:rsidRPr="00B5725C">
        <w:rPr>
          <w:sz w:val="26"/>
          <w:szCs w:val="26"/>
        </w:rPr>
        <w:t>động cơ điện 1 pha:</w:t>
      </w:r>
    </w:p>
    <w:p w14:paraId="726C9940" w14:textId="77777777" w:rsidR="00D417D7" w:rsidRPr="00B5725C" w:rsidRDefault="00060C32" w:rsidP="009E05F1">
      <w:pPr>
        <w:rPr>
          <w:sz w:val="26"/>
          <w:szCs w:val="26"/>
        </w:rPr>
      </w:pPr>
      <w:r w:rsidRPr="00B5725C">
        <w:rPr>
          <w:b/>
          <w:spacing w:val="-2"/>
          <w:sz w:val="26"/>
          <w:szCs w:val="26"/>
        </w:rPr>
        <w:t xml:space="preserve">       a)</w:t>
      </w:r>
      <w:r w:rsidRPr="00B5725C">
        <w:rPr>
          <w:sz w:val="26"/>
          <w:szCs w:val="26"/>
        </w:rPr>
        <w:t xml:space="preserve"> </w:t>
      </w:r>
      <w:r w:rsidR="00D417D7" w:rsidRPr="00B5725C">
        <w:rPr>
          <w:sz w:val="26"/>
          <w:szCs w:val="26"/>
        </w:rPr>
        <w:t xml:space="preserve">Dùng giẻ lau làm sạch bên trong và bên ngoài ổ bi, làm sạch mỡ cũ </w:t>
      </w:r>
    </w:p>
    <w:p w14:paraId="52E9FAF4" w14:textId="29028BF5" w:rsidR="00060C32" w:rsidRPr="00B5725C" w:rsidRDefault="00060C32" w:rsidP="009E05F1">
      <w:pPr>
        <w:ind w:hanging="11"/>
        <w:rPr>
          <w:sz w:val="26"/>
          <w:szCs w:val="26"/>
        </w:rPr>
      </w:pPr>
      <w:r w:rsidRPr="00B5725C">
        <w:rPr>
          <w:spacing w:val="-5"/>
          <w:sz w:val="26"/>
          <w:szCs w:val="26"/>
        </w:rPr>
        <w:lastRenderedPageBreak/>
        <w:t xml:space="preserve">      </w:t>
      </w:r>
      <w:r w:rsidR="002675C6" w:rsidRPr="00B5725C">
        <w:rPr>
          <w:spacing w:val="-5"/>
          <w:sz w:val="26"/>
          <w:szCs w:val="26"/>
        </w:rPr>
        <w:t xml:space="preserve"> </w:t>
      </w:r>
      <w:r w:rsidRPr="00B5725C">
        <w:rPr>
          <w:spacing w:val="-5"/>
          <w:sz w:val="26"/>
          <w:szCs w:val="26"/>
        </w:rPr>
        <w:t xml:space="preserve"> </w:t>
      </w:r>
      <w:r w:rsidR="002675C6" w:rsidRPr="00B5725C">
        <w:rPr>
          <w:spacing w:val="-5"/>
          <w:sz w:val="26"/>
          <w:szCs w:val="26"/>
        </w:rPr>
        <w:t>b</w:t>
      </w:r>
      <w:r w:rsidRPr="00B5725C">
        <w:rPr>
          <w:spacing w:val="-5"/>
          <w:sz w:val="26"/>
          <w:szCs w:val="26"/>
        </w:rPr>
        <w:t>)</w:t>
      </w:r>
      <w:r w:rsidRPr="00B5725C">
        <w:rPr>
          <w:bCs/>
          <w:sz w:val="26"/>
          <w:szCs w:val="26"/>
        </w:rPr>
        <w:t xml:space="preserve"> </w:t>
      </w:r>
      <w:r w:rsidRPr="00B5725C">
        <w:rPr>
          <w:sz w:val="26"/>
          <w:szCs w:val="26"/>
        </w:rPr>
        <w:t>Dùng kìm điện cạy nắp chắn mỡ ra khỏi áo bi</w:t>
      </w:r>
    </w:p>
    <w:p w14:paraId="754D3356" w14:textId="61BFF0F9" w:rsidR="00060C32" w:rsidRPr="00B5725C" w:rsidRDefault="00060C32" w:rsidP="009E05F1">
      <w:pPr>
        <w:ind w:hanging="11"/>
        <w:rPr>
          <w:bCs/>
          <w:sz w:val="26"/>
          <w:szCs w:val="26"/>
        </w:rPr>
      </w:pPr>
      <w:r w:rsidRPr="00B5725C">
        <w:rPr>
          <w:bCs/>
          <w:sz w:val="26"/>
          <w:szCs w:val="26"/>
        </w:rPr>
        <w:t xml:space="preserve">      </w:t>
      </w:r>
      <w:r w:rsidR="002675C6" w:rsidRPr="00B5725C">
        <w:rPr>
          <w:bCs/>
          <w:sz w:val="26"/>
          <w:szCs w:val="26"/>
        </w:rPr>
        <w:t xml:space="preserve">  c</w:t>
      </w:r>
      <w:r w:rsidRPr="00B5725C">
        <w:rPr>
          <w:bCs/>
          <w:sz w:val="26"/>
          <w:szCs w:val="26"/>
        </w:rPr>
        <w:t xml:space="preserve">) </w:t>
      </w:r>
      <w:r w:rsidRPr="00B5725C">
        <w:rPr>
          <w:sz w:val="26"/>
          <w:szCs w:val="26"/>
        </w:rPr>
        <w:t>Dùng vít dẹp cạy nắp chắn mỡ ra khỏi áo bi</w:t>
      </w:r>
      <w:r w:rsidRPr="00B5725C">
        <w:rPr>
          <w:bCs/>
          <w:sz w:val="26"/>
          <w:szCs w:val="26"/>
        </w:rPr>
        <w:t xml:space="preserve">      </w:t>
      </w:r>
    </w:p>
    <w:p w14:paraId="1E768291" w14:textId="77777777" w:rsidR="004F4636" w:rsidRPr="00B5725C" w:rsidRDefault="00060C32" w:rsidP="004F4636">
      <w:pPr>
        <w:ind w:hanging="11"/>
        <w:rPr>
          <w:sz w:val="26"/>
          <w:szCs w:val="26"/>
        </w:rPr>
      </w:pPr>
      <w:r w:rsidRPr="00B5725C">
        <w:rPr>
          <w:bCs/>
          <w:sz w:val="26"/>
          <w:szCs w:val="26"/>
        </w:rPr>
        <w:t xml:space="preserve">       </w:t>
      </w:r>
      <w:r w:rsidR="002675C6" w:rsidRPr="00B5725C">
        <w:rPr>
          <w:bCs/>
          <w:sz w:val="26"/>
          <w:szCs w:val="26"/>
        </w:rPr>
        <w:t xml:space="preserve"> </w:t>
      </w:r>
      <w:r w:rsidRPr="00B5725C">
        <w:rPr>
          <w:bCs/>
          <w:sz w:val="26"/>
          <w:szCs w:val="26"/>
        </w:rPr>
        <w:t xml:space="preserve">d) </w:t>
      </w:r>
      <w:r w:rsidRPr="00B5725C">
        <w:rPr>
          <w:sz w:val="26"/>
          <w:szCs w:val="26"/>
        </w:rPr>
        <w:t>Dùng tuavít cạy nắp chắn mỡ ra khỏi áo b</w:t>
      </w:r>
      <w:r w:rsidR="00A60009" w:rsidRPr="00B5725C">
        <w:rPr>
          <w:sz w:val="26"/>
          <w:szCs w:val="26"/>
        </w:rPr>
        <w:t>i</w:t>
      </w:r>
    </w:p>
    <w:p w14:paraId="77B58FF0" w14:textId="0370EE66" w:rsidR="00A60009" w:rsidRPr="00B5725C" w:rsidRDefault="00A60009" w:rsidP="004F4636">
      <w:pPr>
        <w:ind w:hanging="11"/>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 xml:space="preserve">18: </w:t>
      </w:r>
      <w:r w:rsidR="00DF0CA8" w:rsidRPr="00B5725C">
        <w:rPr>
          <w:sz w:val="26"/>
          <w:szCs w:val="26"/>
        </w:rPr>
        <w:t xml:space="preserve">Tra mỡ mới vào ổ bi </w:t>
      </w:r>
      <w:r w:rsidRPr="00B5725C">
        <w:rPr>
          <w:sz w:val="26"/>
          <w:szCs w:val="26"/>
        </w:rPr>
        <w:t>động cơ điện 1 pha:</w:t>
      </w:r>
    </w:p>
    <w:p w14:paraId="0B5FEDEA" w14:textId="06B88060" w:rsidR="00A60009" w:rsidRPr="00B5725C" w:rsidRDefault="00A60009" w:rsidP="00A60009">
      <w:pPr>
        <w:rPr>
          <w:sz w:val="26"/>
          <w:szCs w:val="26"/>
        </w:rPr>
      </w:pPr>
      <w:r w:rsidRPr="00B5725C">
        <w:rPr>
          <w:b/>
          <w:spacing w:val="-2"/>
          <w:sz w:val="26"/>
          <w:szCs w:val="26"/>
        </w:rPr>
        <w:t xml:space="preserve">       a)</w:t>
      </w:r>
      <w:r w:rsidRPr="00B5725C">
        <w:rPr>
          <w:sz w:val="26"/>
          <w:szCs w:val="26"/>
        </w:rPr>
        <w:t xml:space="preserve"> </w:t>
      </w:r>
      <w:r w:rsidR="00DF0CA8" w:rsidRPr="00B5725C">
        <w:rPr>
          <w:sz w:val="26"/>
          <w:szCs w:val="26"/>
        </w:rPr>
        <w:t>Vừa bôi mỡ vừa ép chặt mỡ vào trong vòng bi.</w:t>
      </w:r>
    </w:p>
    <w:p w14:paraId="7A36EA11" w14:textId="30DC6393" w:rsidR="00A60009" w:rsidRPr="00B5725C" w:rsidRDefault="00A60009" w:rsidP="00A60009">
      <w:pPr>
        <w:ind w:hanging="11"/>
        <w:rPr>
          <w:sz w:val="26"/>
          <w:szCs w:val="26"/>
        </w:rPr>
      </w:pPr>
      <w:r w:rsidRPr="00B5725C">
        <w:rPr>
          <w:spacing w:val="-5"/>
          <w:sz w:val="26"/>
          <w:szCs w:val="26"/>
        </w:rPr>
        <w:t xml:space="preserve">        b)</w:t>
      </w:r>
      <w:r w:rsidRPr="00B5725C">
        <w:rPr>
          <w:bCs/>
          <w:sz w:val="26"/>
          <w:szCs w:val="26"/>
        </w:rPr>
        <w:t xml:space="preserve"> </w:t>
      </w:r>
      <w:r w:rsidR="00DF0CA8" w:rsidRPr="00B5725C">
        <w:rPr>
          <w:sz w:val="26"/>
          <w:szCs w:val="26"/>
        </w:rPr>
        <w:t>Vừa bôi nhớt vừa ép chặt vòng chắn bụi vào trong vòng bi</w:t>
      </w:r>
    </w:p>
    <w:p w14:paraId="27BE99FE" w14:textId="2A171A6C" w:rsidR="00A60009" w:rsidRPr="00B5725C" w:rsidRDefault="00A60009" w:rsidP="00DF0CA8">
      <w:pPr>
        <w:ind w:hanging="11"/>
        <w:rPr>
          <w:sz w:val="26"/>
          <w:szCs w:val="26"/>
        </w:rPr>
      </w:pPr>
      <w:r w:rsidRPr="00B5725C">
        <w:rPr>
          <w:bCs/>
          <w:sz w:val="26"/>
          <w:szCs w:val="26"/>
        </w:rPr>
        <w:t xml:space="preserve">        c) </w:t>
      </w:r>
      <w:r w:rsidR="00DF0CA8" w:rsidRPr="00B5725C">
        <w:rPr>
          <w:sz w:val="26"/>
          <w:szCs w:val="26"/>
        </w:rPr>
        <w:t>Vừa bôi nhớt vừa ép chặt mỡ vào trong vòng bi</w:t>
      </w:r>
    </w:p>
    <w:p w14:paraId="3BD6B8A6" w14:textId="77777777" w:rsidR="00DF0CA8" w:rsidRPr="00B5725C" w:rsidRDefault="00A60009" w:rsidP="00DF0CA8">
      <w:pPr>
        <w:ind w:hanging="11"/>
        <w:rPr>
          <w:sz w:val="26"/>
          <w:szCs w:val="26"/>
        </w:rPr>
      </w:pPr>
      <w:r w:rsidRPr="00B5725C">
        <w:rPr>
          <w:bCs/>
          <w:sz w:val="26"/>
          <w:szCs w:val="26"/>
        </w:rPr>
        <w:t xml:space="preserve">        d) </w:t>
      </w:r>
      <w:r w:rsidR="00DF0CA8" w:rsidRPr="00B5725C">
        <w:rPr>
          <w:sz w:val="26"/>
          <w:szCs w:val="26"/>
        </w:rPr>
        <w:t>Vừa bôi mỡ vừa ép chặt vòng chắn bụi vào trong vòng bi</w:t>
      </w:r>
    </w:p>
    <w:p w14:paraId="250A82AB" w14:textId="2FBB02AA" w:rsidR="00134629" w:rsidRPr="00B5725C" w:rsidRDefault="00134629" w:rsidP="00134629">
      <w:pPr>
        <w:jc w:val="both"/>
        <w:rPr>
          <w:sz w:val="26"/>
          <w:szCs w:val="26"/>
        </w:rPr>
      </w:pPr>
      <w:r w:rsidRPr="00B5725C">
        <w:rPr>
          <w:bCs/>
          <w:sz w:val="26"/>
          <w:szCs w:val="26"/>
        </w:rPr>
        <w:t xml:space="preserve"> </w:t>
      </w:r>
      <w:r w:rsidRPr="00B5725C">
        <w:rPr>
          <w:b/>
          <w:spacing w:val="-2"/>
          <w:sz w:val="26"/>
          <w:szCs w:val="26"/>
        </w:rPr>
        <w:t xml:space="preserve">Câu </w:t>
      </w:r>
      <w:r w:rsidRPr="00B5725C">
        <w:rPr>
          <w:sz w:val="26"/>
          <w:szCs w:val="26"/>
        </w:rPr>
        <w:t>19: Lắp nắp chắn mỡ ổ bi vào ổ bi động cơ điện 1 pha:</w:t>
      </w:r>
    </w:p>
    <w:p w14:paraId="002107DF" w14:textId="4A44EB25" w:rsidR="00134629" w:rsidRPr="00B5725C" w:rsidRDefault="00134629" w:rsidP="00134629">
      <w:pPr>
        <w:rPr>
          <w:sz w:val="26"/>
          <w:szCs w:val="26"/>
        </w:rPr>
      </w:pPr>
      <w:r w:rsidRPr="00B5725C">
        <w:rPr>
          <w:b/>
          <w:spacing w:val="-2"/>
          <w:sz w:val="26"/>
          <w:szCs w:val="26"/>
        </w:rPr>
        <w:t xml:space="preserve">   a)</w:t>
      </w:r>
      <w:r w:rsidRPr="00B5725C">
        <w:rPr>
          <w:sz w:val="26"/>
          <w:szCs w:val="26"/>
        </w:rPr>
        <w:t xml:space="preserve"> Đặt nắp chắn mỡ vào ổ bi đúng chiều, dùng tay ép đều nắp chắn mỡ vào ổ bi sao cho nắp chắn mỡ vào khớp với áo bi. </w:t>
      </w:r>
    </w:p>
    <w:p w14:paraId="058ADFA4" w14:textId="10CDE9D2" w:rsidR="00134629" w:rsidRPr="00B5725C" w:rsidRDefault="00134629" w:rsidP="00134629">
      <w:pPr>
        <w:rPr>
          <w:bCs/>
          <w:sz w:val="26"/>
          <w:szCs w:val="26"/>
        </w:rPr>
      </w:pPr>
      <w:r w:rsidRPr="00B5725C">
        <w:rPr>
          <w:spacing w:val="-5"/>
          <w:sz w:val="26"/>
          <w:szCs w:val="26"/>
        </w:rPr>
        <w:t xml:space="preserve">   b)</w:t>
      </w:r>
      <w:r w:rsidRPr="00B5725C">
        <w:rPr>
          <w:bCs/>
          <w:sz w:val="26"/>
          <w:szCs w:val="26"/>
        </w:rPr>
        <w:t xml:space="preserve"> </w:t>
      </w:r>
      <w:r w:rsidRPr="00B5725C">
        <w:rPr>
          <w:sz w:val="26"/>
          <w:szCs w:val="26"/>
        </w:rPr>
        <w:t>Đặt nắp chắn mỡ vào ổ bi</w:t>
      </w:r>
      <w:r w:rsidR="00FD3415" w:rsidRPr="00B5725C">
        <w:rPr>
          <w:sz w:val="26"/>
          <w:szCs w:val="26"/>
        </w:rPr>
        <w:t xml:space="preserve"> </w:t>
      </w:r>
      <w:r w:rsidRPr="00B5725C">
        <w:rPr>
          <w:sz w:val="26"/>
          <w:szCs w:val="26"/>
        </w:rPr>
        <w:t xml:space="preserve">dùng tay ép đều nắp chắn mỡ vào ổ bi sao cho nắp chắn mỡ vào khớp với áo bi. </w:t>
      </w:r>
      <w:r w:rsidRPr="00B5725C">
        <w:rPr>
          <w:bCs/>
          <w:sz w:val="26"/>
          <w:szCs w:val="26"/>
        </w:rPr>
        <w:t xml:space="preserve">      </w:t>
      </w:r>
    </w:p>
    <w:p w14:paraId="373F4546" w14:textId="70672D7A" w:rsidR="00134629" w:rsidRPr="00B5725C" w:rsidRDefault="00134629" w:rsidP="00134629">
      <w:pPr>
        <w:rPr>
          <w:bCs/>
          <w:sz w:val="26"/>
          <w:szCs w:val="26"/>
        </w:rPr>
      </w:pPr>
      <w:r w:rsidRPr="00B5725C">
        <w:rPr>
          <w:bCs/>
          <w:sz w:val="26"/>
          <w:szCs w:val="26"/>
        </w:rPr>
        <w:t xml:space="preserve">   c) </w:t>
      </w:r>
      <w:r w:rsidRPr="00B5725C">
        <w:rPr>
          <w:sz w:val="26"/>
          <w:szCs w:val="26"/>
        </w:rPr>
        <w:t xml:space="preserve">Đặt nắp chắn mỡ vào ổ bi  dùng tay ép đều nắp chắn mỡ vào ổ bi sao cho nắp chắn mỡ vào với áo bi. </w:t>
      </w:r>
      <w:r w:rsidRPr="00B5725C">
        <w:rPr>
          <w:bCs/>
          <w:sz w:val="26"/>
          <w:szCs w:val="26"/>
        </w:rPr>
        <w:t xml:space="preserve">     </w:t>
      </w:r>
    </w:p>
    <w:p w14:paraId="502C271E" w14:textId="414887BF" w:rsidR="00134629" w:rsidRPr="00B5725C" w:rsidRDefault="00134629" w:rsidP="00134629">
      <w:pPr>
        <w:rPr>
          <w:sz w:val="26"/>
          <w:szCs w:val="26"/>
        </w:rPr>
      </w:pPr>
      <w:r w:rsidRPr="00B5725C">
        <w:rPr>
          <w:bCs/>
          <w:sz w:val="26"/>
          <w:szCs w:val="26"/>
        </w:rPr>
        <w:t xml:space="preserve">   d) </w:t>
      </w:r>
      <w:r w:rsidRPr="00B5725C">
        <w:rPr>
          <w:sz w:val="26"/>
          <w:szCs w:val="26"/>
        </w:rPr>
        <w:t>Đặt nắp chắn mỡ vào ổ bi đúng chiều, dùng tay ép mỡ vào ổ bi sao cho nắp chắn mỡ vào khớp với áo bi.</w:t>
      </w:r>
    </w:p>
    <w:p w14:paraId="5982D196" w14:textId="3FED73F5" w:rsidR="00F54487" w:rsidRPr="00B5725C" w:rsidRDefault="00F54487" w:rsidP="00F54487">
      <w:pPr>
        <w:jc w:val="both"/>
        <w:rPr>
          <w:sz w:val="26"/>
          <w:szCs w:val="26"/>
        </w:rPr>
      </w:pPr>
      <w:r w:rsidRPr="00B5725C">
        <w:rPr>
          <w:b/>
          <w:spacing w:val="-2"/>
          <w:sz w:val="26"/>
          <w:szCs w:val="26"/>
        </w:rPr>
        <w:t xml:space="preserve">Câu </w:t>
      </w:r>
      <w:r w:rsidRPr="00B5725C">
        <w:rPr>
          <w:sz w:val="26"/>
          <w:szCs w:val="26"/>
        </w:rPr>
        <w:t>20: Kiểm tra tụ điện động cơ điện 1 pha:</w:t>
      </w:r>
    </w:p>
    <w:p w14:paraId="0AAF423C" w14:textId="5664C9C5" w:rsidR="00F54487" w:rsidRPr="00B5725C" w:rsidRDefault="00F54487" w:rsidP="00F54487">
      <w:pPr>
        <w:rPr>
          <w:sz w:val="26"/>
          <w:szCs w:val="26"/>
        </w:rPr>
      </w:pPr>
      <w:r w:rsidRPr="00B5725C">
        <w:rPr>
          <w:b/>
          <w:spacing w:val="-2"/>
          <w:sz w:val="26"/>
          <w:szCs w:val="26"/>
        </w:rPr>
        <w:t xml:space="preserve">   a)</w:t>
      </w:r>
      <w:r w:rsidRPr="00B5725C">
        <w:rPr>
          <w:sz w:val="26"/>
          <w:szCs w:val="26"/>
        </w:rPr>
        <w:t xml:space="preserve"> Dùng đồng hồ vạn năng đặt thang đo điện trở</w:t>
      </w:r>
    </w:p>
    <w:p w14:paraId="008CAA01" w14:textId="47287C05" w:rsidR="00F54487" w:rsidRPr="00B5725C" w:rsidRDefault="00F54487" w:rsidP="00F54487">
      <w:pPr>
        <w:rPr>
          <w:sz w:val="26"/>
          <w:szCs w:val="26"/>
        </w:rPr>
      </w:pPr>
      <w:r w:rsidRPr="00B5725C">
        <w:rPr>
          <w:spacing w:val="-5"/>
          <w:sz w:val="26"/>
          <w:szCs w:val="26"/>
        </w:rPr>
        <w:t xml:space="preserve">   b)</w:t>
      </w:r>
      <w:r w:rsidRPr="00B5725C">
        <w:rPr>
          <w:bCs/>
          <w:sz w:val="26"/>
          <w:szCs w:val="26"/>
        </w:rPr>
        <w:t xml:space="preserve"> </w:t>
      </w:r>
      <w:r w:rsidRPr="00B5725C">
        <w:rPr>
          <w:sz w:val="26"/>
          <w:szCs w:val="26"/>
        </w:rPr>
        <w:t xml:space="preserve">Dùng đồng hồ vạn năng đặt thang đo </w:t>
      </w:r>
      <w:r w:rsidR="00AD436C" w:rsidRPr="00B5725C">
        <w:rPr>
          <w:sz w:val="26"/>
          <w:szCs w:val="26"/>
        </w:rPr>
        <w:t>cường độ dòng điện</w:t>
      </w:r>
    </w:p>
    <w:p w14:paraId="2F62904D" w14:textId="2E6DE9CD" w:rsidR="00F54487" w:rsidRPr="00B5725C" w:rsidRDefault="00F54487" w:rsidP="00F54487">
      <w:pPr>
        <w:rPr>
          <w:bCs/>
          <w:sz w:val="26"/>
          <w:szCs w:val="26"/>
        </w:rPr>
      </w:pPr>
      <w:r w:rsidRPr="00B5725C">
        <w:rPr>
          <w:bCs/>
          <w:sz w:val="26"/>
          <w:szCs w:val="26"/>
        </w:rPr>
        <w:t xml:space="preserve">   c) </w:t>
      </w:r>
      <w:r w:rsidR="00AD436C" w:rsidRPr="00B5725C">
        <w:rPr>
          <w:spacing w:val="-5"/>
          <w:sz w:val="26"/>
          <w:szCs w:val="26"/>
        </w:rPr>
        <w:t xml:space="preserve"> </w:t>
      </w:r>
      <w:r w:rsidR="00AD436C" w:rsidRPr="00B5725C">
        <w:rPr>
          <w:sz w:val="26"/>
          <w:szCs w:val="26"/>
        </w:rPr>
        <w:t>Dùng đồng hồ vạn năng đặt thang đo hiệu điện thế</w:t>
      </w:r>
    </w:p>
    <w:p w14:paraId="15C20A45" w14:textId="53BA8F65" w:rsidR="00826BFC" w:rsidRPr="00B5725C" w:rsidRDefault="00F54487" w:rsidP="00AD436C">
      <w:pPr>
        <w:rPr>
          <w:sz w:val="26"/>
          <w:szCs w:val="26"/>
        </w:rPr>
      </w:pPr>
      <w:r w:rsidRPr="00B5725C">
        <w:rPr>
          <w:bCs/>
          <w:sz w:val="26"/>
          <w:szCs w:val="26"/>
        </w:rPr>
        <w:t xml:space="preserve">   d) </w:t>
      </w:r>
      <w:r w:rsidR="00AD436C" w:rsidRPr="00B5725C">
        <w:rPr>
          <w:sz w:val="26"/>
          <w:szCs w:val="26"/>
        </w:rPr>
        <w:t>Dùng đồng hồ vạn năng đặt thang đo vôn kế.</w:t>
      </w:r>
    </w:p>
    <w:p w14:paraId="1420212F" w14:textId="28DA632B" w:rsidR="00C235EB" w:rsidRPr="00B5725C" w:rsidRDefault="00C235EB" w:rsidP="00C235EB">
      <w:pPr>
        <w:jc w:val="both"/>
        <w:rPr>
          <w:sz w:val="26"/>
          <w:szCs w:val="26"/>
        </w:rPr>
      </w:pPr>
      <w:r w:rsidRPr="00B5725C">
        <w:rPr>
          <w:b/>
          <w:spacing w:val="-2"/>
          <w:sz w:val="26"/>
          <w:szCs w:val="26"/>
        </w:rPr>
        <w:t xml:space="preserve">Câu </w:t>
      </w:r>
      <w:r w:rsidRPr="00B5725C">
        <w:rPr>
          <w:sz w:val="26"/>
          <w:szCs w:val="26"/>
        </w:rPr>
        <w:t>21: Nhiệm vụ của động cơ điện 3 pha:</w:t>
      </w:r>
    </w:p>
    <w:p w14:paraId="2FA5B688" w14:textId="104D299E" w:rsidR="00C235EB" w:rsidRPr="00B5725C" w:rsidRDefault="00C235EB" w:rsidP="00681345">
      <w:pPr>
        <w:rPr>
          <w:sz w:val="26"/>
          <w:szCs w:val="26"/>
        </w:rPr>
      </w:pPr>
      <w:r w:rsidRPr="00B5725C">
        <w:rPr>
          <w:b/>
          <w:spacing w:val="-2"/>
          <w:sz w:val="26"/>
          <w:szCs w:val="26"/>
        </w:rPr>
        <w:t xml:space="preserve"> a)</w:t>
      </w:r>
      <w:r w:rsidRPr="00B5725C">
        <w:rPr>
          <w:sz w:val="26"/>
          <w:szCs w:val="26"/>
        </w:rPr>
        <w:t xml:space="preserve"> </w:t>
      </w:r>
      <w:r w:rsidR="00681345" w:rsidRPr="00B5725C">
        <w:rPr>
          <w:sz w:val="26"/>
          <w:szCs w:val="26"/>
        </w:rPr>
        <w:t xml:space="preserve">Biến đổi điện năng thành cơ năng truyền mômen đến các máy công tác dùng trong sản xuất nông nghiệp </w:t>
      </w:r>
    </w:p>
    <w:p w14:paraId="04BE9D4A" w14:textId="77777777" w:rsidR="00681345" w:rsidRPr="00B5725C" w:rsidRDefault="00C235EB" w:rsidP="00681345">
      <w:pPr>
        <w:rPr>
          <w:bCs/>
          <w:sz w:val="26"/>
          <w:szCs w:val="26"/>
        </w:rPr>
      </w:pPr>
      <w:r w:rsidRPr="00B5725C">
        <w:rPr>
          <w:spacing w:val="-5"/>
          <w:sz w:val="26"/>
          <w:szCs w:val="26"/>
        </w:rPr>
        <w:t xml:space="preserve">   b)</w:t>
      </w:r>
      <w:r w:rsidRPr="00B5725C">
        <w:rPr>
          <w:bCs/>
          <w:sz w:val="26"/>
          <w:szCs w:val="26"/>
        </w:rPr>
        <w:t xml:space="preserve"> </w:t>
      </w:r>
      <w:r w:rsidR="00681345" w:rsidRPr="00B5725C">
        <w:rPr>
          <w:sz w:val="26"/>
          <w:szCs w:val="26"/>
        </w:rPr>
        <w:t>Biến đổi điện năng thành quang năng truyền mômen đến các máy công tác dùng trong sản xuất nông nghiệp</w:t>
      </w:r>
      <w:r w:rsidRPr="00B5725C">
        <w:rPr>
          <w:bCs/>
          <w:sz w:val="26"/>
          <w:szCs w:val="26"/>
        </w:rPr>
        <w:t xml:space="preserve">   </w:t>
      </w:r>
    </w:p>
    <w:p w14:paraId="6D3130E7" w14:textId="66C66213" w:rsidR="00C235EB" w:rsidRPr="00B5725C" w:rsidRDefault="00C235EB" w:rsidP="00681345">
      <w:pPr>
        <w:rPr>
          <w:bCs/>
          <w:sz w:val="26"/>
          <w:szCs w:val="26"/>
        </w:rPr>
      </w:pPr>
      <w:r w:rsidRPr="00B5725C">
        <w:rPr>
          <w:bCs/>
          <w:sz w:val="26"/>
          <w:szCs w:val="26"/>
        </w:rPr>
        <w:t>c</w:t>
      </w:r>
      <w:r w:rsidR="00681345" w:rsidRPr="00B5725C">
        <w:rPr>
          <w:sz w:val="26"/>
          <w:szCs w:val="26"/>
        </w:rPr>
        <w:t xml:space="preserve"> Biến đổi cơ năng thành quang năng truyền mômen đến các máy công tác dùng trong sản xuất nông nghiệp.</w:t>
      </w:r>
      <w:r w:rsidR="00681345" w:rsidRPr="00B5725C">
        <w:rPr>
          <w:bCs/>
          <w:sz w:val="26"/>
          <w:szCs w:val="26"/>
        </w:rPr>
        <w:t xml:space="preserve">   </w:t>
      </w:r>
    </w:p>
    <w:p w14:paraId="5319DF5F" w14:textId="2991DC8E" w:rsidR="00681345" w:rsidRPr="00B5725C" w:rsidRDefault="00C235EB" w:rsidP="00681345">
      <w:pPr>
        <w:rPr>
          <w:bCs/>
          <w:sz w:val="26"/>
          <w:szCs w:val="26"/>
        </w:rPr>
      </w:pPr>
      <w:r w:rsidRPr="00B5725C">
        <w:rPr>
          <w:bCs/>
          <w:sz w:val="26"/>
          <w:szCs w:val="26"/>
        </w:rPr>
        <w:t xml:space="preserve">  d) </w:t>
      </w:r>
      <w:r w:rsidR="00681345" w:rsidRPr="00B5725C">
        <w:rPr>
          <w:sz w:val="26"/>
          <w:szCs w:val="26"/>
        </w:rPr>
        <w:t>Biến đổi điện năng thành nhiệt năng truyền mômen đến các máy công tác dùng trong sản xuất nông nghiệp</w:t>
      </w:r>
      <w:r w:rsidR="00681345" w:rsidRPr="00B5725C">
        <w:rPr>
          <w:bCs/>
          <w:sz w:val="26"/>
          <w:szCs w:val="26"/>
        </w:rPr>
        <w:t xml:space="preserve"> </w:t>
      </w:r>
    </w:p>
    <w:p w14:paraId="145EC2DE" w14:textId="6DC6A07D" w:rsidR="00E32704" w:rsidRPr="00B5725C" w:rsidRDefault="00E32704" w:rsidP="00E32704">
      <w:pPr>
        <w:rPr>
          <w:b/>
          <w:spacing w:val="-3"/>
          <w:sz w:val="26"/>
          <w:szCs w:val="26"/>
          <w:u w:val="thick" w:color="000000"/>
        </w:rPr>
      </w:pPr>
      <w:r w:rsidRPr="00B5725C">
        <w:rPr>
          <w:bCs/>
          <w:sz w:val="26"/>
          <w:szCs w:val="26"/>
        </w:rPr>
        <w:t xml:space="preserve">  </w:t>
      </w:r>
      <w:r w:rsidRPr="00B5725C">
        <w:rPr>
          <w:b/>
          <w:sz w:val="26"/>
          <w:szCs w:val="26"/>
          <w:u w:val="thick" w:color="000000"/>
        </w:rPr>
        <w:t>3.</w:t>
      </w:r>
      <w:r w:rsidRPr="00B5725C">
        <w:rPr>
          <w:b/>
          <w:spacing w:val="5"/>
          <w:sz w:val="26"/>
          <w:szCs w:val="26"/>
          <w:u w:val="thick" w:color="000000"/>
        </w:rPr>
        <w:t xml:space="preserve"> </w:t>
      </w:r>
      <w:r w:rsidRPr="00B5725C">
        <w:rPr>
          <w:b/>
          <w:sz w:val="26"/>
          <w:szCs w:val="26"/>
          <w:u w:val="thick" w:color="000000"/>
        </w:rPr>
        <w:t>Ngân</w:t>
      </w:r>
      <w:r w:rsidRPr="00B5725C">
        <w:rPr>
          <w:b/>
          <w:spacing w:val="-1"/>
          <w:sz w:val="26"/>
          <w:szCs w:val="26"/>
          <w:u w:val="thick" w:color="000000"/>
        </w:rPr>
        <w:t xml:space="preserve"> </w:t>
      </w:r>
      <w:r w:rsidRPr="00B5725C">
        <w:rPr>
          <w:b/>
          <w:spacing w:val="1"/>
          <w:sz w:val="26"/>
          <w:szCs w:val="26"/>
          <w:u w:val="thick" w:color="000000"/>
        </w:rPr>
        <w:t>h</w:t>
      </w:r>
      <w:r w:rsidRPr="00B5725C">
        <w:rPr>
          <w:b/>
          <w:sz w:val="26"/>
          <w:szCs w:val="26"/>
          <w:u w:val="thick" w:color="000000"/>
        </w:rPr>
        <w:t>à</w:t>
      </w:r>
      <w:r w:rsidRPr="00B5725C">
        <w:rPr>
          <w:b/>
          <w:spacing w:val="1"/>
          <w:sz w:val="26"/>
          <w:szCs w:val="26"/>
          <w:u w:val="thick" w:color="000000"/>
        </w:rPr>
        <w:t>n</w:t>
      </w:r>
      <w:r w:rsidRPr="00B5725C">
        <w:rPr>
          <w:b/>
          <w:sz w:val="26"/>
          <w:szCs w:val="26"/>
          <w:u w:val="thick" w:color="000000"/>
        </w:rPr>
        <w:t>g</w:t>
      </w:r>
      <w:r w:rsidRPr="00B5725C">
        <w:rPr>
          <w:b/>
          <w:spacing w:val="-2"/>
          <w:sz w:val="26"/>
          <w:szCs w:val="26"/>
          <w:u w:val="thick" w:color="000000"/>
        </w:rPr>
        <w:t xml:space="preserve"> </w:t>
      </w:r>
      <w:r w:rsidRPr="00B5725C">
        <w:rPr>
          <w:b/>
          <w:spacing w:val="-1"/>
          <w:sz w:val="26"/>
          <w:szCs w:val="26"/>
          <w:u w:val="thick" w:color="000000"/>
        </w:rPr>
        <w:t>c</w:t>
      </w:r>
      <w:r w:rsidRPr="00B5725C">
        <w:rPr>
          <w:b/>
          <w:sz w:val="26"/>
          <w:szCs w:val="26"/>
          <w:u w:val="thick" w:color="000000"/>
        </w:rPr>
        <w:t>âu</w:t>
      </w:r>
      <w:r w:rsidR="00454E05" w:rsidRPr="00B5725C">
        <w:rPr>
          <w:b/>
          <w:sz w:val="26"/>
          <w:szCs w:val="26"/>
          <w:u w:val="thick" w:color="000000"/>
        </w:rPr>
        <w:t xml:space="preserve"> </w:t>
      </w:r>
      <w:r w:rsidRPr="00B5725C">
        <w:rPr>
          <w:b/>
          <w:spacing w:val="1"/>
          <w:sz w:val="26"/>
          <w:szCs w:val="26"/>
          <w:u w:val="thick" w:color="000000"/>
        </w:rPr>
        <w:t>h</w:t>
      </w:r>
      <w:r w:rsidRPr="00B5725C">
        <w:rPr>
          <w:b/>
          <w:sz w:val="26"/>
          <w:szCs w:val="26"/>
          <w:u w:val="thick" w:color="000000"/>
        </w:rPr>
        <w:t>ỏi</w:t>
      </w:r>
      <w:r w:rsidRPr="00B5725C">
        <w:rPr>
          <w:b/>
          <w:spacing w:val="-2"/>
          <w:sz w:val="26"/>
          <w:szCs w:val="26"/>
          <w:u w:val="thick" w:color="000000"/>
        </w:rPr>
        <w:t xml:space="preserve"> </w:t>
      </w:r>
      <w:r w:rsidRPr="00B5725C">
        <w:rPr>
          <w:b/>
          <w:sz w:val="26"/>
          <w:szCs w:val="26"/>
          <w:u w:val="thick" w:color="000000"/>
        </w:rPr>
        <w:t>và</w:t>
      </w:r>
      <w:r w:rsidRPr="00B5725C">
        <w:rPr>
          <w:b/>
          <w:spacing w:val="-2"/>
          <w:sz w:val="26"/>
          <w:szCs w:val="26"/>
          <w:u w:val="thick" w:color="000000"/>
        </w:rPr>
        <w:t xml:space="preserve"> </w:t>
      </w:r>
      <w:r w:rsidRPr="00B5725C">
        <w:rPr>
          <w:b/>
          <w:spacing w:val="1"/>
          <w:sz w:val="26"/>
          <w:szCs w:val="26"/>
          <w:u w:val="thick" w:color="000000"/>
        </w:rPr>
        <w:t>đ</w:t>
      </w:r>
      <w:r w:rsidRPr="00B5725C">
        <w:rPr>
          <w:b/>
          <w:sz w:val="26"/>
          <w:szCs w:val="26"/>
          <w:u w:val="thick" w:color="000000"/>
        </w:rPr>
        <w:t>áp</w:t>
      </w:r>
      <w:r w:rsidRPr="00B5725C">
        <w:rPr>
          <w:b/>
          <w:spacing w:val="3"/>
          <w:sz w:val="26"/>
          <w:szCs w:val="26"/>
          <w:u w:val="thick" w:color="000000"/>
        </w:rPr>
        <w:t xml:space="preserve"> </w:t>
      </w:r>
      <w:r w:rsidRPr="00B5725C">
        <w:rPr>
          <w:b/>
          <w:sz w:val="26"/>
          <w:szCs w:val="26"/>
          <w:u w:val="thick" w:color="000000"/>
        </w:rPr>
        <w:t xml:space="preserve">án </w:t>
      </w:r>
      <w:r w:rsidRPr="00B5725C">
        <w:rPr>
          <w:b/>
          <w:spacing w:val="-3"/>
          <w:sz w:val="26"/>
          <w:szCs w:val="26"/>
          <w:u w:val="thick" w:color="000000"/>
        </w:rPr>
        <w:t>chương 3</w:t>
      </w:r>
    </w:p>
    <w:p w14:paraId="7511DE17" w14:textId="6FE5E988" w:rsidR="00E32704" w:rsidRPr="00B5725C" w:rsidRDefault="00E32704" w:rsidP="00E32704">
      <w:pPr>
        <w:jc w:val="both"/>
        <w:rPr>
          <w:sz w:val="26"/>
          <w:szCs w:val="26"/>
        </w:rPr>
      </w:pPr>
      <w:r w:rsidRPr="00B5725C">
        <w:rPr>
          <w:b/>
          <w:spacing w:val="-2"/>
          <w:sz w:val="26"/>
          <w:szCs w:val="26"/>
        </w:rPr>
        <w:t xml:space="preserve">Câu </w:t>
      </w:r>
      <w:r w:rsidRPr="00B5725C">
        <w:rPr>
          <w:sz w:val="26"/>
          <w:szCs w:val="26"/>
        </w:rPr>
        <w:t xml:space="preserve">1: </w:t>
      </w:r>
      <w:r w:rsidR="00425E60" w:rsidRPr="00B5725C">
        <w:rPr>
          <w:sz w:val="26"/>
          <w:szCs w:val="26"/>
        </w:rPr>
        <w:t>Á</w:t>
      </w:r>
      <w:r w:rsidRPr="00B5725C">
        <w:rPr>
          <w:sz w:val="26"/>
          <w:szCs w:val="26"/>
        </w:rPr>
        <w:t>nh sáng</w:t>
      </w:r>
      <w:r w:rsidR="00425E60" w:rsidRPr="00B5725C">
        <w:rPr>
          <w:sz w:val="26"/>
          <w:szCs w:val="26"/>
        </w:rPr>
        <w:t xml:space="preserve"> :</w:t>
      </w:r>
    </w:p>
    <w:p w14:paraId="49821FFA" w14:textId="6A16A417" w:rsidR="00E32704" w:rsidRPr="00B5725C" w:rsidRDefault="00E32704" w:rsidP="00E32704">
      <w:pPr>
        <w:rPr>
          <w:b/>
          <w:bCs/>
          <w:sz w:val="26"/>
          <w:szCs w:val="26"/>
        </w:rPr>
      </w:pPr>
      <w:r w:rsidRPr="00B5725C">
        <w:rPr>
          <w:b/>
          <w:spacing w:val="-2"/>
          <w:sz w:val="26"/>
          <w:szCs w:val="26"/>
        </w:rPr>
        <w:t xml:space="preserve">   a)</w:t>
      </w:r>
      <w:r w:rsidRPr="00B5725C">
        <w:rPr>
          <w:sz w:val="26"/>
          <w:szCs w:val="26"/>
        </w:rPr>
        <w:t xml:space="preserve"> </w:t>
      </w:r>
      <w:r w:rsidR="00425E60" w:rsidRPr="00B5725C">
        <w:rPr>
          <w:rStyle w:val="Strong"/>
          <w:rFonts w:eastAsiaTheme="majorEastAsia"/>
          <w:b w:val="0"/>
          <w:bCs w:val="0"/>
          <w:sz w:val="26"/>
          <w:szCs w:val="26"/>
        </w:rPr>
        <w:t>để chỉ hoạt động bức xạ điện từ sở hữu những bước sóng nhỏ nằm trong điện từ quang phổ, tính chất của ánh sáng cũng tương tự như mọi hoạt động bức xạ điện từ và chúng được hình thành từ những hạt photon chuyển động theo từng đợt sóng.</w:t>
      </w:r>
    </w:p>
    <w:p w14:paraId="20118AF8" w14:textId="714B5484" w:rsidR="00E32704" w:rsidRPr="00B5725C" w:rsidRDefault="00E32704" w:rsidP="00E32704">
      <w:pPr>
        <w:rPr>
          <w:b/>
          <w:bCs/>
          <w:sz w:val="26"/>
          <w:szCs w:val="26"/>
        </w:rPr>
      </w:pPr>
      <w:r w:rsidRPr="00B5725C">
        <w:rPr>
          <w:spacing w:val="-5"/>
          <w:sz w:val="26"/>
          <w:szCs w:val="26"/>
        </w:rPr>
        <w:t xml:space="preserve">   b)</w:t>
      </w:r>
      <w:r w:rsidRPr="00B5725C">
        <w:rPr>
          <w:bCs/>
          <w:sz w:val="26"/>
          <w:szCs w:val="26"/>
        </w:rPr>
        <w:t xml:space="preserve"> </w:t>
      </w:r>
      <w:r w:rsidR="00425E60" w:rsidRPr="00B5725C">
        <w:rPr>
          <w:rStyle w:val="Strong"/>
          <w:rFonts w:eastAsiaTheme="majorEastAsia"/>
          <w:b w:val="0"/>
          <w:bCs w:val="0"/>
          <w:sz w:val="26"/>
          <w:szCs w:val="26"/>
        </w:rPr>
        <w:t xml:space="preserve">để chỉ hoạt động bức xạ điện từ sở hữu những bước sóng </w:t>
      </w:r>
      <w:r w:rsidR="000A03A3" w:rsidRPr="00B5725C">
        <w:rPr>
          <w:rStyle w:val="Strong"/>
          <w:rFonts w:eastAsiaTheme="majorEastAsia"/>
          <w:b w:val="0"/>
          <w:bCs w:val="0"/>
          <w:sz w:val="26"/>
          <w:szCs w:val="26"/>
        </w:rPr>
        <w:t xml:space="preserve">lớn </w:t>
      </w:r>
      <w:r w:rsidR="00425E60" w:rsidRPr="00B5725C">
        <w:rPr>
          <w:rStyle w:val="Strong"/>
          <w:rFonts w:eastAsiaTheme="majorEastAsia"/>
          <w:b w:val="0"/>
          <w:bCs w:val="0"/>
          <w:sz w:val="26"/>
          <w:szCs w:val="26"/>
        </w:rPr>
        <w:t>nằm trong điện từ quang phổ, tính chất của ánh sáng cũng tương tự như mọi hoạt động bức xạ điện từ và chúng được hình thành từ những hạt photon chuyển động theo từng đợt sóng.</w:t>
      </w:r>
    </w:p>
    <w:p w14:paraId="19458688" w14:textId="39E6E748" w:rsidR="00425E60" w:rsidRPr="00B5725C" w:rsidRDefault="00E32704" w:rsidP="00425E60">
      <w:pPr>
        <w:rPr>
          <w:b/>
          <w:bCs/>
          <w:sz w:val="26"/>
          <w:szCs w:val="26"/>
        </w:rPr>
      </w:pPr>
      <w:r w:rsidRPr="00B5725C">
        <w:rPr>
          <w:bCs/>
          <w:sz w:val="26"/>
          <w:szCs w:val="26"/>
        </w:rPr>
        <w:t xml:space="preserve">   c) </w:t>
      </w:r>
      <w:r w:rsidRPr="00B5725C">
        <w:rPr>
          <w:spacing w:val="-5"/>
          <w:sz w:val="26"/>
          <w:szCs w:val="26"/>
        </w:rPr>
        <w:t xml:space="preserve"> </w:t>
      </w:r>
      <w:r w:rsidR="00425E60" w:rsidRPr="00B5725C">
        <w:rPr>
          <w:rStyle w:val="Strong"/>
          <w:rFonts w:eastAsiaTheme="majorEastAsia"/>
          <w:b w:val="0"/>
          <w:bCs w:val="0"/>
          <w:sz w:val="26"/>
          <w:szCs w:val="26"/>
        </w:rPr>
        <w:t xml:space="preserve">để chỉ hoạt động bức xạ điện từ sở hữu những bước sóng </w:t>
      </w:r>
      <w:r w:rsidR="000A03A3" w:rsidRPr="00B5725C">
        <w:rPr>
          <w:rStyle w:val="Strong"/>
          <w:rFonts w:eastAsiaTheme="majorEastAsia"/>
          <w:b w:val="0"/>
          <w:bCs w:val="0"/>
          <w:sz w:val="26"/>
          <w:szCs w:val="26"/>
        </w:rPr>
        <w:t xml:space="preserve">trung bình </w:t>
      </w:r>
      <w:r w:rsidR="00425E60" w:rsidRPr="00B5725C">
        <w:rPr>
          <w:rStyle w:val="Strong"/>
          <w:rFonts w:eastAsiaTheme="majorEastAsia"/>
          <w:b w:val="0"/>
          <w:bCs w:val="0"/>
          <w:sz w:val="26"/>
          <w:szCs w:val="26"/>
        </w:rPr>
        <w:t>nằm trong điện từ quang phổ, tính chất của ánh sáng cũng tương tự như mọi hoạt động bức xạ điện từ và chúng được hình thành từ những hạt photon chuyển động theo từng đợt sóng.</w:t>
      </w:r>
    </w:p>
    <w:p w14:paraId="7DD4463F" w14:textId="66506B9B" w:rsidR="00E32704" w:rsidRPr="00B5725C" w:rsidRDefault="00E32704" w:rsidP="00E32704">
      <w:pPr>
        <w:rPr>
          <w:b/>
          <w:bCs/>
          <w:sz w:val="26"/>
          <w:szCs w:val="26"/>
        </w:rPr>
      </w:pPr>
      <w:r w:rsidRPr="00B5725C">
        <w:rPr>
          <w:bCs/>
          <w:sz w:val="26"/>
          <w:szCs w:val="26"/>
        </w:rPr>
        <w:t xml:space="preserve">   d) </w:t>
      </w:r>
      <w:r w:rsidR="00425E60" w:rsidRPr="00B5725C">
        <w:rPr>
          <w:rStyle w:val="Strong"/>
          <w:rFonts w:eastAsiaTheme="majorEastAsia"/>
          <w:b w:val="0"/>
          <w:bCs w:val="0"/>
          <w:sz w:val="26"/>
          <w:szCs w:val="26"/>
        </w:rPr>
        <w:t>để chỉ hoạt động bức xạ điện từ sở hữu những bước sóng</w:t>
      </w:r>
      <w:r w:rsidR="000A03A3" w:rsidRPr="00B5725C">
        <w:rPr>
          <w:rStyle w:val="Strong"/>
          <w:rFonts w:eastAsiaTheme="majorEastAsia"/>
          <w:b w:val="0"/>
          <w:bCs w:val="0"/>
          <w:sz w:val="26"/>
          <w:szCs w:val="26"/>
        </w:rPr>
        <w:t xml:space="preserve"> rất</w:t>
      </w:r>
      <w:r w:rsidR="00425E60" w:rsidRPr="00B5725C">
        <w:rPr>
          <w:rStyle w:val="Strong"/>
          <w:rFonts w:eastAsiaTheme="majorEastAsia"/>
          <w:b w:val="0"/>
          <w:bCs w:val="0"/>
          <w:sz w:val="26"/>
          <w:szCs w:val="26"/>
        </w:rPr>
        <w:t xml:space="preserve"> nhỏ nằm trong điện từ quang phổ, tính chất của ánh sáng cũng tương tự như mọi hoạt động bức xạ điện từ và chúng được hình thành từ những hạt photon chuyển động theo từng đợt sóng.</w:t>
      </w:r>
    </w:p>
    <w:p w14:paraId="69D7FA25" w14:textId="44B816A7" w:rsidR="000E262A" w:rsidRPr="00B5725C" w:rsidRDefault="000E262A" w:rsidP="000E262A">
      <w:pPr>
        <w:jc w:val="both"/>
        <w:rPr>
          <w:sz w:val="26"/>
          <w:szCs w:val="26"/>
        </w:rPr>
      </w:pPr>
      <w:r w:rsidRPr="00B5725C">
        <w:rPr>
          <w:b/>
          <w:spacing w:val="-2"/>
          <w:sz w:val="26"/>
          <w:szCs w:val="26"/>
        </w:rPr>
        <w:t xml:space="preserve">Câu </w:t>
      </w:r>
      <w:r w:rsidRPr="00B5725C">
        <w:rPr>
          <w:sz w:val="26"/>
          <w:szCs w:val="26"/>
        </w:rPr>
        <w:t xml:space="preserve">2: </w:t>
      </w:r>
      <w:r w:rsidR="007327CC" w:rsidRPr="00B5725C">
        <w:rPr>
          <w:sz w:val="26"/>
          <w:szCs w:val="26"/>
          <w:shd w:val="clear" w:color="auto" w:fill="FFFFFF"/>
        </w:rPr>
        <w:t> </w:t>
      </w:r>
      <w:r w:rsidR="00200169" w:rsidRPr="00B5725C">
        <w:rPr>
          <w:sz w:val="26"/>
          <w:szCs w:val="26"/>
          <w:shd w:val="clear" w:color="auto" w:fill="FFFFFF"/>
        </w:rPr>
        <w:t>Á</w:t>
      </w:r>
      <w:r w:rsidR="007327CC" w:rsidRPr="00B5725C">
        <w:rPr>
          <w:sz w:val="26"/>
          <w:szCs w:val="26"/>
          <w:shd w:val="clear" w:color="auto" w:fill="FFFFFF"/>
        </w:rPr>
        <w:t>nh sáng thành các loại như sau:</w:t>
      </w:r>
    </w:p>
    <w:p w14:paraId="1DA45DA5" w14:textId="3F9EC284" w:rsidR="000E262A" w:rsidRPr="00B5725C" w:rsidRDefault="000E262A" w:rsidP="000E262A">
      <w:pPr>
        <w:rPr>
          <w:sz w:val="26"/>
          <w:szCs w:val="26"/>
        </w:rPr>
      </w:pPr>
      <w:r w:rsidRPr="00B5725C">
        <w:rPr>
          <w:bCs/>
          <w:spacing w:val="-2"/>
          <w:sz w:val="26"/>
          <w:szCs w:val="26"/>
        </w:rPr>
        <w:t xml:space="preserve">   a)</w:t>
      </w:r>
      <w:r w:rsidRPr="00B5725C">
        <w:rPr>
          <w:sz w:val="26"/>
          <w:szCs w:val="26"/>
        </w:rPr>
        <w:t xml:space="preserve"> </w:t>
      </w:r>
      <w:r w:rsidR="00200169" w:rsidRPr="00B5725C">
        <w:rPr>
          <w:sz w:val="26"/>
          <w:szCs w:val="26"/>
          <w:shd w:val="clear" w:color="auto" w:fill="FFFFFF"/>
        </w:rPr>
        <w:t>Ánh sáng mặt trời, Ánh sáng do bóng đèn, Ánh sáng do loài vật .</w:t>
      </w:r>
    </w:p>
    <w:p w14:paraId="45A9549D" w14:textId="5F8125C8" w:rsidR="000E262A" w:rsidRPr="00B5725C" w:rsidRDefault="000E262A" w:rsidP="000E262A">
      <w:pPr>
        <w:rPr>
          <w:sz w:val="26"/>
          <w:szCs w:val="26"/>
        </w:rPr>
      </w:pPr>
      <w:r w:rsidRPr="00B5725C">
        <w:rPr>
          <w:spacing w:val="-5"/>
          <w:sz w:val="26"/>
          <w:szCs w:val="26"/>
        </w:rPr>
        <w:t xml:space="preserve">   </w:t>
      </w:r>
      <w:r w:rsidRPr="00B5725C">
        <w:rPr>
          <w:b/>
          <w:bCs/>
          <w:spacing w:val="-5"/>
          <w:sz w:val="26"/>
          <w:szCs w:val="26"/>
        </w:rPr>
        <w:t>b)</w:t>
      </w:r>
      <w:r w:rsidRPr="00B5725C">
        <w:rPr>
          <w:bCs/>
          <w:sz w:val="26"/>
          <w:szCs w:val="26"/>
        </w:rPr>
        <w:t xml:space="preserve"> </w:t>
      </w:r>
      <w:r w:rsidR="00200169" w:rsidRPr="00B5725C">
        <w:rPr>
          <w:sz w:val="26"/>
          <w:szCs w:val="26"/>
          <w:shd w:val="clear" w:color="auto" w:fill="FFFFFF"/>
        </w:rPr>
        <w:t>Ánh sáng tự nhiên, Ánh sáng nhân tạo, Ánh sáng do loài vật </w:t>
      </w:r>
    </w:p>
    <w:p w14:paraId="19AF3AEE" w14:textId="5C5D1D00" w:rsidR="00200169" w:rsidRPr="00B5725C" w:rsidRDefault="000E262A" w:rsidP="000E262A">
      <w:pPr>
        <w:rPr>
          <w:bCs/>
          <w:sz w:val="26"/>
          <w:szCs w:val="26"/>
        </w:rPr>
      </w:pPr>
      <w:r w:rsidRPr="00B5725C">
        <w:rPr>
          <w:bCs/>
          <w:sz w:val="26"/>
          <w:szCs w:val="26"/>
        </w:rPr>
        <w:lastRenderedPageBreak/>
        <w:t xml:space="preserve">   c) </w:t>
      </w:r>
      <w:r w:rsidRPr="00B5725C">
        <w:rPr>
          <w:spacing w:val="-5"/>
          <w:sz w:val="26"/>
          <w:szCs w:val="26"/>
        </w:rPr>
        <w:t xml:space="preserve"> </w:t>
      </w:r>
      <w:r w:rsidR="00200169" w:rsidRPr="00B5725C">
        <w:rPr>
          <w:sz w:val="26"/>
          <w:szCs w:val="26"/>
          <w:shd w:val="clear" w:color="auto" w:fill="FFFFFF"/>
        </w:rPr>
        <w:t>Ánh sáng mặt trăng, Ánh sáng do bóng đèn, Ánh sáng do loài cây</w:t>
      </w:r>
      <w:r w:rsidRPr="00B5725C">
        <w:rPr>
          <w:bCs/>
          <w:sz w:val="26"/>
          <w:szCs w:val="26"/>
        </w:rPr>
        <w:t xml:space="preserve"> </w:t>
      </w:r>
    </w:p>
    <w:p w14:paraId="2609EC60" w14:textId="02A95D56" w:rsidR="000E262A" w:rsidRPr="00B5725C" w:rsidRDefault="00200169" w:rsidP="004C6B01">
      <w:pPr>
        <w:jc w:val="both"/>
        <w:rPr>
          <w:sz w:val="26"/>
          <w:szCs w:val="26"/>
        </w:rPr>
      </w:pPr>
      <w:r w:rsidRPr="00B5725C">
        <w:rPr>
          <w:bCs/>
          <w:sz w:val="26"/>
          <w:szCs w:val="26"/>
        </w:rPr>
        <w:t xml:space="preserve">  </w:t>
      </w:r>
      <w:r w:rsidR="000E262A" w:rsidRPr="00B5725C">
        <w:rPr>
          <w:bCs/>
          <w:sz w:val="26"/>
          <w:szCs w:val="26"/>
        </w:rPr>
        <w:t xml:space="preserve"> d) </w:t>
      </w:r>
      <w:r w:rsidRPr="00B5725C">
        <w:rPr>
          <w:sz w:val="26"/>
          <w:szCs w:val="26"/>
          <w:shd w:val="clear" w:color="auto" w:fill="FFFFFF"/>
        </w:rPr>
        <w:t xml:space="preserve">Ánh sáng mặt trăng, Ánh sáng do bóng đèn, Ánh sáng do loài </w:t>
      </w:r>
      <w:r w:rsidR="00D60C25" w:rsidRPr="00B5725C">
        <w:rPr>
          <w:sz w:val="26"/>
          <w:szCs w:val="26"/>
          <w:shd w:val="clear" w:color="auto" w:fill="FFFFFF"/>
        </w:rPr>
        <w:t>chim phát ra.</w:t>
      </w:r>
    </w:p>
    <w:p w14:paraId="4E58308D" w14:textId="6DA82844" w:rsidR="004C6B01" w:rsidRPr="00B5725C" w:rsidRDefault="004C6B01" w:rsidP="004C6B01">
      <w:pPr>
        <w:jc w:val="both"/>
        <w:rPr>
          <w:sz w:val="26"/>
          <w:szCs w:val="26"/>
        </w:rPr>
      </w:pPr>
      <w:r w:rsidRPr="00B5725C">
        <w:rPr>
          <w:b/>
          <w:spacing w:val="-2"/>
          <w:sz w:val="26"/>
          <w:szCs w:val="26"/>
        </w:rPr>
        <w:t xml:space="preserve">Câu </w:t>
      </w:r>
      <w:r w:rsidRPr="00B5725C">
        <w:rPr>
          <w:sz w:val="26"/>
          <w:szCs w:val="26"/>
        </w:rPr>
        <w:t xml:space="preserve">3: </w:t>
      </w:r>
      <w:r w:rsidRPr="00B5725C">
        <w:rPr>
          <w:sz w:val="26"/>
          <w:szCs w:val="26"/>
          <w:shd w:val="clear" w:color="auto" w:fill="FFFFFF"/>
        </w:rPr>
        <w:t> Ánh sáng tự nhiên :</w:t>
      </w:r>
    </w:p>
    <w:p w14:paraId="284B80CB" w14:textId="7D521E5F" w:rsidR="004C6B01" w:rsidRPr="00B5725C" w:rsidRDefault="004C6B01" w:rsidP="004C6B01">
      <w:pPr>
        <w:jc w:val="both"/>
        <w:rPr>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được biết đến với tên là ánh sáng</w:t>
      </w:r>
      <w:r w:rsidR="002800E6" w:rsidRPr="00B5725C">
        <w:rPr>
          <w:sz w:val="26"/>
          <w:szCs w:val="26"/>
          <w:shd w:val="clear" w:color="auto" w:fill="FFFFFF"/>
        </w:rPr>
        <w:t xml:space="preserve">  vàng </w:t>
      </w:r>
      <w:r w:rsidRPr="00B5725C">
        <w:rPr>
          <w:sz w:val="26"/>
          <w:szCs w:val="26"/>
          <w:shd w:val="clear" w:color="auto" w:fill="FFFFFF"/>
        </w:rPr>
        <w:t>gồm nhiều ánh sáng đơn sắc có khả năng biến thiên liên tục từ sắc đỏ tới sắc tím.</w:t>
      </w:r>
    </w:p>
    <w:p w14:paraId="7398B0FA" w14:textId="2FDD2DC1" w:rsidR="004C6B01" w:rsidRPr="00B5725C" w:rsidRDefault="004C6B01" w:rsidP="004C6B01">
      <w:pPr>
        <w:jc w:val="both"/>
        <w:rPr>
          <w:sz w:val="26"/>
          <w:szCs w:val="26"/>
        </w:rPr>
      </w:pPr>
      <w:r w:rsidRPr="00B5725C">
        <w:rPr>
          <w:spacing w:val="-5"/>
          <w:sz w:val="26"/>
          <w:szCs w:val="26"/>
        </w:rPr>
        <w:t xml:space="preserve"> </w:t>
      </w:r>
      <w:r w:rsidRPr="00B5725C">
        <w:rPr>
          <w:b/>
          <w:bCs/>
          <w:spacing w:val="-5"/>
          <w:sz w:val="26"/>
          <w:szCs w:val="26"/>
        </w:rPr>
        <w:t>b)</w:t>
      </w:r>
      <w:r w:rsidRPr="00B5725C">
        <w:rPr>
          <w:bCs/>
          <w:sz w:val="26"/>
          <w:szCs w:val="26"/>
        </w:rPr>
        <w:t xml:space="preserve"> </w:t>
      </w:r>
      <w:r w:rsidRPr="00B5725C">
        <w:rPr>
          <w:sz w:val="26"/>
          <w:szCs w:val="26"/>
          <w:shd w:val="clear" w:color="auto" w:fill="FFFFFF"/>
        </w:rPr>
        <w:t>được biết đến với tên là ánh sáng trắng gồm nhiều ánh sáng đơn sắc có khả năng biến thiên liên tục từ sắc đỏ tới sắc tím.</w:t>
      </w:r>
    </w:p>
    <w:p w14:paraId="1A3622D7" w14:textId="3CF5ADE5" w:rsidR="004C6B01" w:rsidRPr="00B5725C" w:rsidRDefault="004C6B01" w:rsidP="004C6B01">
      <w:pPr>
        <w:jc w:val="both"/>
        <w:rPr>
          <w:bCs/>
          <w:sz w:val="26"/>
          <w:szCs w:val="26"/>
        </w:rPr>
      </w:pPr>
      <w:r w:rsidRPr="00B5725C">
        <w:rPr>
          <w:bCs/>
          <w:sz w:val="26"/>
          <w:szCs w:val="26"/>
        </w:rPr>
        <w:t xml:space="preserve"> c) </w:t>
      </w:r>
      <w:r w:rsidRPr="00B5725C">
        <w:rPr>
          <w:spacing w:val="-5"/>
          <w:sz w:val="26"/>
          <w:szCs w:val="26"/>
        </w:rPr>
        <w:t xml:space="preserve"> </w:t>
      </w:r>
      <w:r w:rsidRPr="00B5725C">
        <w:rPr>
          <w:sz w:val="26"/>
          <w:szCs w:val="26"/>
          <w:shd w:val="clear" w:color="auto" w:fill="FFFFFF"/>
        </w:rPr>
        <w:t xml:space="preserve">được biết đến với tên là ánh sáng trắng gồm nhiều ánh sáng </w:t>
      </w:r>
      <w:r w:rsidR="002800E6" w:rsidRPr="00B5725C">
        <w:rPr>
          <w:sz w:val="26"/>
          <w:szCs w:val="26"/>
          <w:shd w:val="clear" w:color="auto" w:fill="FFFFFF"/>
        </w:rPr>
        <w:t xml:space="preserve">đa </w:t>
      </w:r>
      <w:r w:rsidRPr="00B5725C">
        <w:rPr>
          <w:sz w:val="26"/>
          <w:szCs w:val="26"/>
          <w:shd w:val="clear" w:color="auto" w:fill="FFFFFF"/>
        </w:rPr>
        <w:t>sắc có khả năng biến thiên liên tục từ sắc đỏ tới sắc tím</w:t>
      </w:r>
      <w:r w:rsidRPr="00B5725C">
        <w:rPr>
          <w:bCs/>
          <w:sz w:val="26"/>
          <w:szCs w:val="26"/>
        </w:rPr>
        <w:t xml:space="preserve">   </w:t>
      </w:r>
    </w:p>
    <w:p w14:paraId="3E82225E" w14:textId="0855EAA0" w:rsidR="004C6B01" w:rsidRPr="00B5725C" w:rsidRDefault="004C6B01" w:rsidP="004C6B01">
      <w:pPr>
        <w:jc w:val="both"/>
        <w:rPr>
          <w:sz w:val="26"/>
          <w:szCs w:val="26"/>
          <w:shd w:val="clear" w:color="auto" w:fill="FFFFFF"/>
        </w:rPr>
      </w:pPr>
      <w:r w:rsidRPr="00B5725C">
        <w:rPr>
          <w:bCs/>
          <w:sz w:val="26"/>
          <w:szCs w:val="26"/>
        </w:rPr>
        <w:t xml:space="preserve"> d) </w:t>
      </w:r>
      <w:r w:rsidRPr="00B5725C">
        <w:rPr>
          <w:sz w:val="26"/>
          <w:szCs w:val="26"/>
          <w:shd w:val="clear" w:color="auto" w:fill="FFFFFF"/>
        </w:rPr>
        <w:t xml:space="preserve">được biết đến với tên là ánh sáng </w:t>
      </w:r>
      <w:r w:rsidR="002800E6" w:rsidRPr="00B5725C">
        <w:rPr>
          <w:sz w:val="26"/>
          <w:szCs w:val="26"/>
          <w:shd w:val="clear" w:color="auto" w:fill="FFFFFF"/>
        </w:rPr>
        <w:t>vàng</w:t>
      </w:r>
      <w:r w:rsidRPr="00B5725C">
        <w:rPr>
          <w:sz w:val="26"/>
          <w:szCs w:val="26"/>
          <w:shd w:val="clear" w:color="auto" w:fill="FFFFFF"/>
        </w:rPr>
        <w:t xml:space="preserve"> gồm nhiều ánh sáng </w:t>
      </w:r>
      <w:r w:rsidR="002800E6" w:rsidRPr="00B5725C">
        <w:rPr>
          <w:sz w:val="26"/>
          <w:szCs w:val="26"/>
          <w:shd w:val="clear" w:color="auto" w:fill="FFFFFF"/>
        </w:rPr>
        <w:t xml:space="preserve">đa </w:t>
      </w:r>
      <w:r w:rsidRPr="00B5725C">
        <w:rPr>
          <w:sz w:val="26"/>
          <w:szCs w:val="26"/>
          <w:shd w:val="clear" w:color="auto" w:fill="FFFFFF"/>
        </w:rPr>
        <w:t xml:space="preserve">sắc có khả năng biến thiên liên tục từ sắc </w:t>
      </w:r>
      <w:r w:rsidR="002800E6" w:rsidRPr="00B5725C">
        <w:rPr>
          <w:sz w:val="26"/>
          <w:szCs w:val="26"/>
          <w:shd w:val="clear" w:color="auto" w:fill="FFFFFF"/>
        </w:rPr>
        <w:t xml:space="preserve">vàng </w:t>
      </w:r>
      <w:r w:rsidRPr="00B5725C">
        <w:rPr>
          <w:sz w:val="26"/>
          <w:szCs w:val="26"/>
          <w:shd w:val="clear" w:color="auto" w:fill="FFFFFF"/>
        </w:rPr>
        <w:t>tới sắc tím.</w:t>
      </w:r>
    </w:p>
    <w:p w14:paraId="50EFCE5A" w14:textId="680D48B7" w:rsidR="001E520D" w:rsidRPr="00B5725C" w:rsidRDefault="001E520D" w:rsidP="001E520D">
      <w:pPr>
        <w:jc w:val="both"/>
        <w:rPr>
          <w:sz w:val="26"/>
          <w:szCs w:val="26"/>
        </w:rPr>
      </w:pPr>
      <w:r w:rsidRPr="00B5725C">
        <w:rPr>
          <w:b/>
          <w:spacing w:val="-2"/>
          <w:sz w:val="26"/>
          <w:szCs w:val="26"/>
        </w:rPr>
        <w:t xml:space="preserve">Câu </w:t>
      </w:r>
      <w:r w:rsidRPr="00B5725C">
        <w:rPr>
          <w:sz w:val="26"/>
          <w:szCs w:val="26"/>
        </w:rPr>
        <w:t xml:space="preserve">4: </w:t>
      </w:r>
      <w:r w:rsidRPr="00B5725C">
        <w:rPr>
          <w:sz w:val="26"/>
          <w:szCs w:val="26"/>
          <w:shd w:val="clear" w:color="auto" w:fill="FFFFFF"/>
        </w:rPr>
        <w:t> </w:t>
      </w:r>
      <w:r w:rsidR="00EF30FF" w:rsidRPr="00B5725C">
        <w:rPr>
          <w:sz w:val="26"/>
          <w:szCs w:val="26"/>
          <w:shd w:val="clear" w:color="auto" w:fill="FFFFFF"/>
        </w:rPr>
        <w:t>Ánh sáng tự nhiên do mặt trăng tạo ra mà</w:t>
      </w:r>
      <w:r w:rsidRPr="00B5725C">
        <w:rPr>
          <w:sz w:val="26"/>
          <w:szCs w:val="26"/>
          <w:shd w:val="clear" w:color="auto" w:fill="FFFFFF"/>
        </w:rPr>
        <w:t>:</w:t>
      </w:r>
    </w:p>
    <w:p w14:paraId="1ACC4304" w14:textId="2C76D278" w:rsidR="001E520D" w:rsidRPr="00B5725C" w:rsidRDefault="001E520D" w:rsidP="001E520D">
      <w:pPr>
        <w:jc w:val="both"/>
        <w:rPr>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EF30FF" w:rsidRPr="00B5725C">
        <w:rPr>
          <w:sz w:val="26"/>
          <w:szCs w:val="26"/>
          <w:shd w:val="clear" w:color="auto" w:fill="FFFFFF"/>
        </w:rPr>
        <w:t>mắt thường chúng ta có thể nhìn thấy là ánh sáng thực tế. Đây là ánh sáng được phát sinh do mặt trời chiếu tới trái đất  sau đó phản xạ tới mắt người</w:t>
      </w:r>
      <w:r w:rsidR="00EF30FF" w:rsidRPr="00B5725C">
        <w:rPr>
          <w:sz w:val="26"/>
          <w:szCs w:val="26"/>
        </w:rPr>
        <w:t>.</w:t>
      </w:r>
    </w:p>
    <w:p w14:paraId="2933AEA5" w14:textId="5663FCAB" w:rsidR="001E520D" w:rsidRPr="00B5725C" w:rsidRDefault="001E520D" w:rsidP="001E520D">
      <w:pPr>
        <w:jc w:val="both"/>
        <w:rPr>
          <w:sz w:val="26"/>
          <w:szCs w:val="26"/>
        </w:rPr>
      </w:pPr>
      <w:r w:rsidRPr="00B5725C">
        <w:rPr>
          <w:spacing w:val="-5"/>
          <w:sz w:val="26"/>
          <w:szCs w:val="26"/>
        </w:rPr>
        <w:t xml:space="preserve"> </w:t>
      </w:r>
      <w:r w:rsidRPr="00B5725C">
        <w:rPr>
          <w:b/>
          <w:bCs/>
          <w:spacing w:val="-5"/>
          <w:sz w:val="26"/>
          <w:szCs w:val="26"/>
        </w:rPr>
        <w:t>b)</w:t>
      </w:r>
      <w:r w:rsidRPr="00B5725C">
        <w:rPr>
          <w:bCs/>
          <w:sz w:val="26"/>
          <w:szCs w:val="26"/>
        </w:rPr>
        <w:t xml:space="preserve"> </w:t>
      </w:r>
      <w:r w:rsidR="00EF30FF" w:rsidRPr="00B5725C">
        <w:rPr>
          <w:sz w:val="26"/>
          <w:szCs w:val="26"/>
          <w:shd w:val="clear" w:color="auto" w:fill="FFFFFF"/>
        </w:rPr>
        <w:t>mắt thường chúng ta có thể nhìn thấy là ánh sáng thực tế. Đây là ánh sáng được phát sinh do mặt trời chiếu tới mặt trăng sau đó phản xạ tới mắt người</w:t>
      </w:r>
    </w:p>
    <w:p w14:paraId="3EBFC0A4" w14:textId="297DE19E" w:rsidR="001E520D" w:rsidRPr="00B5725C" w:rsidRDefault="001E520D" w:rsidP="001E520D">
      <w:pPr>
        <w:jc w:val="both"/>
        <w:rPr>
          <w:bCs/>
          <w:sz w:val="26"/>
          <w:szCs w:val="26"/>
        </w:rPr>
      </w:pPr>
      <w:r w:rsidRPr="00B5725C">
        <w:rPr>
          <w:bCs/>
          <w:sz w:val="26"/>
          <w:szCs w:val="26"/>
        </w:rPr>
        <w:t xml:space="preserve"> c) </w:t>
      </w:r>
      <w:r w:rsidRPr="00B5725C">
        <w:rPr>
          <w:spacing w:val="-5"/>
          <w:sz w:val="26"/>
          <w:szCs w:val="26"/>
        </w:rPr>
        <w:t xml:space="preserve"> </w:t>
      </w:r>
      <w:r w:rsidR="00EF30FF" w:rsidRPr="00B5725C">
        <w:rPr>
          <w:sz w:val="26"/>
          <w:szCs w:val="26"/>
          <w:shd w:val="clear" w:color="auto" w:fill="FFFFFF"/>
        </w:rPr>
        <w:t>mắt thường chúng ta có thể nhìn thấy là ánh sáng thực tế. Đây là ánh sáng được phát sinh do mặt trời chiếu tới trái đất sau đó phản xạ tới mắt người</w:t>
      </w:r>
      <w:r w:rsidR="00EF30FF" w:rsidRPr="00B5725C">
        <w:rPr>
          <w:sz w:val="26"/>
          <w:szCs w:val="26"/>
        </w:rPr>
        <w:t>.</w:t>
      </w:r>
    </w:p>
    <w:p w14:paraId="6316BEF6" w14:textId="046EC8BF" w:rsidR="001E520D" w:rsidRPr="00B5725C" w:rsidRDefault="001E520D" w:rsidP="001E520D">
      <w:pPr>
        <w:jc w:val="both"/>
        <w:rPr>
          <w:sz w:val="26"/>
          <w:szCs w:val="26"/>
        </w:rPr>
      </w:pPr>
      <w:r w:rsidRPr="00B5725C">
        <w:rPr>
          <w:bCs/>
          <w:sz w:val="26"/>
          <w:szCs w:val="26"/>
        </w:rPr>
        <w:t xml:space="preserve"> d) </w:t>
      </w:r>
      <w:r w:rsidR="00EF30FF" w:rsidRPr="00B5725C">
        <w:rPr>
          <w:sz w:val="26"/>
          <w:szCs w:val="26"/>
          <w:shd w:val="clear" w:color="auto" w:fill="FFFFFF"/>
        </w:rPr>
        <w:t>mắt thường chúng ta có thể nhìn thấy là ánh sáng thực tế. Đây là ánh sáng được phát sinh do mặt tr</w:t>
      </w:r>
      <w:r w:rsidR="001B0B35" w:rsidRPr="00B5725C">
        <w:rPr>
          <w:sz w:val="26"/>
          <w:szCs w:val="26"/>
          <w:shd w:val="clear" w:color="auto" w:fill="FFFFFF"/>
        </w:rPr>
        <w:t>ăng</w:t>
      </w:r>
      <w:r w:rsidR="00EF30FF" w:rsidRPr="00B5725C">
        <w:rPr>
          <w:sz w:val="26"/>
          <w:szCs w:val="26"/>
          <w:shd w:val="clear" w:color="auto" w:fill="FFFFFF"/>
        </w:rPr>
        <w:t xml:space="preserve"> chiếu tới trái đất sau đó phản xạ tới mắt người</w:t>
      </w:r>
      <w:r w:rsidR="00EF30FF" w:rsidRPr="00B5725C">
        <w:rPr>
          <w:sz w:val="26"/>
          <w:szCs w:val="26"/>
        </w:rPr>
        <w:t>.</w:t>
      </w:r>
    </w:p>
    <w:p w14:paraId="194D32F5" w14:textId="59A002F7" w:rsidR="006E32BB" w:rsidRPr="00B5725C" w:rsidRDefault="006E32BB" w:rsidP="006E32BB">
      <w:pPr>
        <w:jc w:val="both"/>
        <w:rPr>
          <w:sz w:val="26"/>
          <w:szCs w:val="26"/>
        </w:rPr>
      </w:pPr>
      <w:r w:rsidRPr="00B5725C">
        <w:rPr>
          <w:b/>
          <w:spacing w:val="-2"/>
          <w:sz w:val="26"/>
          <w:szCs w:val="26"/>
        </w:rPr>
        <w:t xml:space="preserve">Câu </w:t>
      </w:r>
      <w:r w:rsidRPr="00B5725C">
        <w:rPr>
          <w:sz w:val="26"/>
          <w:szCs w:val="26"/>
        </w:rPr>
        <w:t>5:</w:t>
      </w:r>
      <w:r w:rsidRPr="00B5725C">
        <w:rPr>
          <w:color w:val="626262"/>
          <w:sz w:val="26"/>
          <w:szCs w:val="26"/>
          <w:shd w:val="clear" w:color="auto" w:fill="FFFFFF"/>
        </w:rPr>
        <w:t xml:space="preserve"> </w:t>
      </w:r>
      <w:r w:rsidRPr="00B5725C">
        <w:rPr>
          <w:sz w:val="26"/>
          <w:szCs w:val="26"/>
          <w:shd w:val="clear" w:color="auto" w:fill="FFFFFF"/>
        </w:rPr>
        <w:t>Ánh sáng lạnh:</w:t>
      </w:r>
    </w:p>
    <w:p w14:paraId="41A8A8B6" w14:textId="2F154909" w:rsidR="006E32BB" w:rsidRPr="00B5725C" w:rsidRDefault="006E32BB" w:rsidP="006E32BB">
      <w:pPr>
        <w:jc w:val="both"/>
        <w:rPr>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390640" w:rsidRPr="00B5725C">
        <w:rPr>
          <w:sz w:val="26"/>
          <w:szCs w:val="26"/>
          <w:shd w:val="clear" w:color="auto" w:fill="FFFFFF"/>
        </w:rPr>
        <w:t>Đây là những ánh sáng mà bước sóng tập trung ở gần vùng</w:t>
      </w:r>
      <w:r w:rsidR="00F945A2" w:rsidRPr="00B5725C">
        <w:rPr>
          <w:sz w:val="26"/>
          <w:szCs w:val="26"/>
          <w:shd w:val="clear" w:color="auto" w:fill="FFFFFF"/>
        </w:rPr>
        <w:t xml:space="preserve"> quang phổ</w:t>
      </w:r>
      <w:r w:rsidR="00390640" w:rsidRPr="00B5725C">
        <w:rPr>
          <w:sz w:val="26"/>
          <w:szCs w:val="26"/>
          <w:shd w:val="clear" w:color="auto" w:fill="FFFFFF"/>
        </w:rPr>
        <w:t xml:space="preserve"> </w:t>
      </w:r>
      <w:r w:rsidR="00F945A2" w:rsidRPr="00B5725C">
        <w:rPr>
          <w:sz w:val="26"/>
          <w:szCs w:val="26"/>
          <w:shd w:val="clear" w:color="auto" w:fill="FFFFFF"/>
        </w:rPr>
        <w:t>đỏ</w:t>
      </w:r>
    </w:p>
    <w:p w14:paraId="7E5D216F" w14:textId="0AAC9B14" w:rsidR="006E32BB" w:rsidRPr="00B5725C" w:rsidRDefault="006E32BB" w:rsidP="006E32BB">
      <w:pPr>
        <w:jc w:val="both"/>
        <w:rPr>
          <w:sz w:val="26"/>
          <w:szCs w:val="26"/>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00390640" w:rsidRPr="00B5725C">
        <w:rPr>
          <w:sz w:val="26"/>
          <w:szCs w:val="26"/>
          <w:shd w:val="clear" w:color="auto" w:fill="FFFFFF"/>
        </w:rPr>
        <w:t>Đây là những ánh sáng mà bước sóng tập trung ở gần vùng quang phổ tím</w:t>
      </w:r>
      <w:r w:rsidR="00390640" w:rsidRPr="00B5725C">
        <w:rPr>
          <w:color w:val="626262"/>
          <w:sz w:val="26"/>
          <w:szCs w:val="26"/>
          <w:shd w:val="clear" w:color="auto" w:fill="FFFFFF"/>
        </w:rPr>
        <w:t>.</w:t>
      </w:r>
    </w:p>
    <w:p w14:paraId="55D89EED" w14:textId="60F6EE00" w:rsidR="006E32BB" w:rsidRPr="00B5725C" w:rsidRDefault="006E32BB" w:rsidP="006E32BB">
      <w:pPr>
        <w:jc w:val="both"/>
        <w:rPr>
          <w:bCs/>
          <w:sz w:val="26"/>
          <w:szCs w:val="26"/>
        </w:rPr>
      </w:pPr>
      <w:r w:rsidRPr="00B5725C">
        <w:rPr>
          <w:bCs/>
          <w:sz w:val="26"/>
          <w:szCs w:val="26"/>
        </w:rPr>
        <w:t xml:space="preserve"> c) </w:t>
      </w:r>
      <w:r w:rsidRPr="00B5725C">
        <w:rPr>
          <w:spacing w:val="-5"/>
          <w:sz w:val="26"/>
          <w:szCs w:val="26"/>
        </w:rPr>
        <w:t xml:space="preserve"> </w:t>
      </w:r>
      <w:r w:rsidR="001F1FE1" w:rsidRPr="00B5725C">
        <w:rPr>
          <w:sz w:val="26"/>
          <w:szCs w:val="26"/>
          <w:shd w:val="clear" w:color="auto" w:fill="FFFFFF"/>
        </w:rPr>
        <w:t>Đây là những ánh sáng mà bước sóng tập trung ở gần vùng quang phổ</w:t>
      </w:r>
      <w:r w:rsidR="00F945A2" w:rsidRPr="00B5725C">
        <w:rPr>
          <w:sz w:val="26"/>
          <w:szCs w:val="26"/>
          <w:shd w:val="clear" w:color="auto" w:fill="FFFFFF"/>
        </w:rPr>
        <w:t xml:space="preserve"> đỏ</w:t>
      </w:r>
      <w:r w:rsidRPr="00B5725C">
        <w:rPr>
          <w:sz w:val="26"/>
          <w:szCs w:val="26"/>
        </w:rPr>
        <w:t>.</w:t>
      </w:r>
    </w:p>
    <w:p w14:paraId="2918038E" w14:textId="2164C730" w:rsidR="006E32BB" w:rsidRPr="00B5725C" w:rsidRDefault="006E32BB" w:rsidP="001E520D">
      <w:pPr>
        <w:jc w:val="both"/>
        <w:rPr>
          <w:sz w:val="26"/>
          <w:szCs w:val="26"/>
        </w:rPr>
      </w:pPr>
      <w:r w:rsidRPr="00B5725C">
        <w:rPr>
          <w:bCs/>
          <w:sz w:val="26"/>
          <w:szCs w:val="26"/>
        </w:rPr>
        <w:t xml:space="preserve"> d) </w:t>
      </w:r>
      <w:r w:rsidR="001F1FE1" w:rsidRPr="00B5725C">
        <w:rPr>
          <w:sz w:val="26"/>
          <w:szCs w:val="26"/>
          <w:shd w:val="clear" w:color="auto" w:fill="FFFFFF"/>
        </w:rPr>
        <w:t xml:space="preserve">Đây là những ánh sáng mà bước sóng tập trung ở gần vùng quang phổ </w:t>
      </w:r>
      <w:r w:rsidR="00F945A2" w:rsidRPr="00B5725C">
        <w:rPr>
          <w:sz w:val="26"/>
          <w:szCs w:val="26"/>
          <w:shd w:val="clear" w:color="auto" w:fill="FFFFFF"/>
        </w:rPr>
        <w:t>cam</w:t>
      </w:r>
      <w:r w:rsidRPr="00B5725C">
        <w:rPr>
          <w:sz w:val="26"/>
          <w:szCs w:val="26"/>
        </w:rPr>
        <w:t>.</w:t>
      </w:r>
    </w:p>
    <w:p w14:paraId="677DDB4D" w14:textId="6684DF2B" w:rsidR="00F945A2" w:rsidRPr="00B5725C" w:rsidRDefault="00F945A2" w:rsidP="00F945A2">
      <w:pPr>
        <w:jc w:val="both"/>
        <w:rPr>
          <w:sz w:val="26"/>
          <w:szCs w:val="26"/>
        </w:rPr>
      </w:pPr>
      <w:r w:rsidRPr="00B5725C">
        <w:rPr>
          <w:b/>
          <w:spacing w:val="-2"/>
          <w:sz w:val="26"/>
          <w:szCs w:val="26"/>
        </w:rPr>
        <w:t xml:space="preserve">Câu </w:t>
      </w:r>
      <w:r w:rsidRPr="00B5725C">
        <w:rPr>
          <w:sz w:val="26"/>
          <w:szCs w:val="26"/>
        </w:rPr>
        <w:t>6:</w:t>
      </w:r>
      <w:r w:rsidRPr="00B5725C">
        <w:rPr>
          <w:color w:val="626262"/>
          <w:sz w:val="26"/>
          <w:szCs w:val="26"/>
          <w:shd w:val="clear" w:color="auto" w:fill="FFFFFF"/>
        </w:rPr>
        <w:t xml:space="preserve"> </w:t>
      </w:r>
      <w:r w:rsidRPr="00B5725C">
        <w:rPr>
          <w:sz w:val="26"/>
          <w:szCs w:val="26"/>
          <w:shd w:val="clear" w:color="auto" w:fill="FFFFFF"/>
        </w:rPr>
        <w:t>Ánh sáng nóng:</w:t>
      </w:r>
    </w:p>
    <w:p w14:paraId="6252F6DB" w14:textId="19D58404" w:rsidR="00F945A2" w:rsidRPr="00B5725C" w:rsidRDefault="00F945A2" w:rsidP="00F945A2">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Là loại ánh sáng mà bước sóng sẽ nằm ở gần vùng vàng</w:t>
      </w:r>
    </w:p>
    <w:p w14:paraId="6D8ADD82" w14:textId="77777777" w:rsidR="00F945A2" w:rsidRPr="00B5725C" w:rsidRDefault="00F945A2" w:rsidP="00F945A2">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Pr="00B5725C">
        <w:rPr>
          <w:sz w:val="26"/>
          <w:szCs w:val="26"/>
          <w:shd w:val="clear" w:color="auto" w:fill="FFFFFF"/>
        </w:rPr>
        <w:t>Là loại ánh sáng mà bước sóng sẽ nằm ở gần vùng đỏ</w:t>
      </w:r>
    </w:p>
    <w:p w14:paraId="42431848" w14:textId="6E9EA165" w:rsidR="00F945A2" w:rsidRPr="00B5725C" w:rsidRDefault="00F945A2" w:rsidP="00F945A2">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Pr="00B5725C">
        <w:rPr>
          <w:sz w:val="26"/>
          <w:szCs w:val="26"/>
          <w:shd w:val="clear" w:color="auto" w:fill="FFFFFF"/>
        </w:rPr>
        <w:t>Là loại ánh sáng mà bước sóng sẽ nằm ở gần vùng tím</w:t>
      </w:r>
    </w:p>
    <w:p w14:paraId="2307649D" w14:textId="7CBEF0AD" w:rsidR="00F945A2" w:rsidRPr="00B5725C" w:rsidRDefault="00F945A2" w:rsidP="00F945A2">
      <w:pPr>
        <w:jc w:val="both"/>
        <w:rPr>
          <w:sz w:val="26"/>
          <w:szCs w:val="26"/>
          <w:shd w:val="clear" w:color="auto" w:fill="FFFFFF"/>
        </w:rPr>
      </w:pPr>
      <w:r w:rsidRPr="00B5725C">
        <w:rPr>
          <w:bCs/>
          <w:sz w:val="26"/>
          <w:szCs w:val="26"/>
        </w:rPr>
        <w:t xml:space="preserve"> d) </w:t>
      </w:r>
      <w:r w:rsidRPr="00B5725C">
        <w:rPr>
          <w:sz w:val="26"/>
          <w:szCs w:val="26"/>
          <w:shd w:val="clear" w:color="auto" w:fill="FFFFFF"/>
        </w:rPr>
        <w:t>Là loại ánh sáng mà bước sóng sẽ nằm ở gần vùng cam</w:t>
      </w:r>
    </w:p>
    <w:p w14:paraId="29D784FD" w14:textId="37BF0E5E" w:rsidR="00DD700E" w:rsidRPr="00B5725C" w:rsidRDefault="00DD700E" w:rsidP="00DD700E">
      <w:pPr>
        <w:jc w:val="both"/>
        <w:rPr>
          <w:sz w:val="26"/>
          <w:szCs w:val="26"/>
        </w:rPr>
      </w:pPr>
      <w:r w:rsidRPr="00B5725C">
        <w:rPr>
          <w:b/>
          <w:spacing w:val="-2"/>
          <w:sz w:val="26"/>
          <w:szCs w:val="26"/>
        </w:rPr>
        <w:t xml:space="preserve">Câu </w:t>
      </w:r>
      <w:r w:rsidR="00F12A9A" w:rsidRPr="00B5725C">
        <w:rPr>
          <w:sz w:val="26"/>
          <w:szCs w:val="26"/>
        </w:rPr>
        <w:t>7</w:t>
      </w:r>
      <w:r w:rsidRPr="00B5725C">
        <w:rPr>
          <w:sz w:val="26"/>
          <w:szCs w:val="26"/>
        </w:rPr>
        <w:t>:</w:t>
      </w:r>
      <w:r w:rsidRPr="00B5725C">
        <w:rPr>
          <w:color w:val="626262"/>
          <w:sz w:val="26"/>
          <w:szCs w:val="26"/>
          <w:shd w:val="clear" w:color="auto" w:fill="FFFFFF"/>
        </w:rPr>
        <w:t xml:space="preserve"> </w:t>
      </w:r>
      <w:r w:rsidR="00F12A9A" w:rsidRPr="00B5725C">
        <w:rPr>
          <w:sz w:val="26"/>
          <w:szCs w:val="26"/>
          <w:shd w:val="clear" w:color="auto" w:fill="FFFFFF"/>
        </w:rPr>
        <w:t>Tính chất vận tốc trong chân không</w:t>
      </w:r>
      <w:r w:rsidRPr="00B5725C">
        <w:rPr>
          <w:sz w:val="26"/>
          <w:szCs w:val="26"/>
          <w:shd w:val="clear" w:color="auto" w:fill="FFFFFF"/>
        </w:rPr>
        <w:t>:</w:t>
      </w:r>
    </w:p>
    <w:p w14:paraId="4C159BCD" w14:textId="0B57A78B" w:rsidR="00DD700E" w:rsidRPr="00B5725C" w:rsidRDefault="00DD700E" w:rsidP="00DD700E">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F12A9A" w:rsidRPr="00B5725C">
        <w:rPr>
          <w:sz w:val="26"/>
          <w:szCs w:val="26"/>
          <w:shd w:val="clear" w:color="auto" w:fill="FFFFFF"/>
        </w:rPr>
        <w:t>Đã có nhiều nghiên cứu từ các nhà khoa học chứng minh vận tốc của ánh sáng ở trong chân không nói riêng và vận tốc của các bức xạ điện từ ở trong chân không nói chung là 289.792.458 m/s. Chúng được ký hiệu là “c” và không bị phụ thuộc đến hệ quy chiếu.</w:t>
      </w:r>
    </w:p>
    <w:p w14:paraId="70F0433B" w14:textId="77777777" w:rsidR="00F12A9A" w:rsidRPr="00B5725C" w:rsidRDefault="00DD700E" w:rsidP="00F12A9A">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00F12A9A" w:rsidRPr="00B5725C">
        <w:rPr>
          <w:sz w:val="26"/>
          <w:szCs w:val="26"/>
          <w:shd w:val="clear" w:color="auto" w:fill="FFFFFF"/>
        </w:rPr>
        <w:t>Đã có nhiều nghiên cứu từ các nhà khoa học chứng minh vận tốc của ánh sáng ở trong chân không nói riêng và vận tốc của các bức xạ điện từ ở trong chân không nói chung là 299.792.458 m/s. Chúng được ký hiệu là “c” và không bị phụ thuộc đến hệ quy chiếu.</w:t>
      </w:r>
    </w:p>
    <w:p w14:paraId="264B1A5B" w14:textId="1FB69065" w:rsidR="00F12A9A" w:rsidRPr="00B5725C" w:rsidRDefault="00DD700E" w:rsidP="00F12A9A">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00F12A9A" w:rsidRPr="00B5725C">
        <w:rPr>
          <w:sz w:val="26"/>
          <w:szCs w:val="26"/>
          <w:shd w:val="clear" w:color="auto" w:fill="FFFFFF"/>
        </w:rPr>
        <w:t>Đã có nhiều nghiên cứu từ các nhà khoa học chứng minh vận tốc của ánh sáng ở trong chân không nói riêng và vận tốc của các bức xạ điện từ ở trong chân không nói chung là 399.792.458 m/s. Chúng được ký hiệu là “c” và không bị phụ thuộc đến hệ quy chiếu.</w:t>
      </w:r>
    </w:p>
    <w:p w14:paraId="47324968" w14:textId="2A3EE768" w:rsidR="00DD700E" w:rsidRPr="00B5725C" w:rsidRDefault="00DD700E" w:rsidP="00DD700E">
      <w:pPr>
        <w:jc w:val="both"/>
        <w:rPr>
          <w:sz w:val="26"/>
          <w:szCs w:val="26"/>
          <w:shd w:val="clear" w:color="auto" w:fill="FFFFFF"/>
        </w:rPr>
      </w:pPr>
    </w:p>
    <w:p w14:paraId="38BFC193" w14:textId="5137AB70" w:rsidR="00F12A9A" w:rsidRPr="00B5725C" w:rsidRDefault="00DD700E" w:rsidP="00F12A9A">
      <w:pPr>
        <w:jc w:val="both"/>
        <w:rPr>
          <w:sz w:val="26"/>
          <w:szCs w:val="26"/>
          <w:shd w:val="clear" w:color="auto" w:fill="FFFFFF"/>
        </w:rPr>
      </w:pPr>
      <w:r w:rsidRPr="00B5725C">
        <w:rPr>
          <w:bCs/>
          <w:sz w:val="26"/>
          <w:szCs w:val="26"/>
        </w:rPr>
        <w:t xml:space="preserve"> d) </w:t>
      </w:r>
      <w:r w:rsidR="00F12A9A" w:rsidRPr="00B5725C">
        <w:rPr>
          <w:sz w:val="26"/>
          <w:szCs w:val="26"/>
          <w:shd w:val="clear" w:color="auto" w:fill="FFFFFF"/>
        </w:rPr>
        <w:t>Đã có nhiều nghiên cứu từ các nhà khoa học chứng minh vận tốc của ánh sáng ở trong chân không nói riêng và vận tốc của các bức xạ điện từ ở trong chân không nói chung là 398.792.458 m/s. Chúng được ký hiệu là “c” và không bị phụ thuộc đến hệ quy chiếu.</w:t>
      </w:r>
    </w:p>
    <w:p w14:paraId="7F16754C" w14:textId="124A6D9E" w:rsidR="00E72E8F" w:rsidRPr="00B5725C" w:rsidRDefault="00E72E8F" w:rsidP="00E72E8F">
      <w:pPr>
        <w:jc w:val="both"/>
        <w:rPr>
          <w:sz w:val="26"/>
          <w:szCs w:val="26"/>
        </w:rPr>
      </w:pPr>
      <w:r w:rsidRPr="00B5725C">
        <w:rPr>
          <w:b/>
          <w:spacing w:val="-2"/>
          <w:sz w:val="26"/>
          <w:szCs w:val="26"/>
        </w:rPr>
        <w:t xml:space="preserve">Câu </w:t>
      </w:r>
      <w:r w:rsidRPr="00B5725C">
        <w:rPr>
          <w:sz w:val="26"/>
          <w:szCs w:val="26"/>
        </w:rPr>
        <w:t>8:</w:t>
      </w:r>
      <w:r w:rsidRPr="00B5725C">
        <w:rPr>
          <w:color w:val="626262"/>
          <w:sz w:val="26"/>
          <w:szCs w:val="26"/>
          <w:shd w:val="clear" w:color="auto" w:fill="FFFFFF"/>
        </w:rPr>
        <w:t xml:space="preserve"> </w:t>
      </w:r>
      <w:r w:rsidRPr="00B5725C">
        <w:rPr>
          <w:sz w:val="26"/>
          <w:szCs w:val="26"/>
          <w:shd w:val="clear" w:color="auto" w:fill="FFFFFF"/>
        </w:rPr>
        <w:t>Ánh sáng nóng:</w:t>
      </w:r>
    </w:p>
    <w:p w14:paraId="1B9ED1C9" w14:textId="77777777" w:rsidR="00E72E8F" w:rsidRPr="00B5725C" w:rsidRDefault="00E72E8F" w:rsidP="00E72E8F">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Là loại ánh sáng mà bước sóng sẽ nằm ở gần vùng vàng</w:t>
      </w:r>
    </w:p>
    <w:p w14:paraId="36E2C916" w14:textId="77777777" w:rsidR="00E72E8F" w:rsidRPr="00B5725C" w:rsidRDefault="00E72E8F" w:rsidP="00E72E8F">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Pr="00B5725C">
        <w:rPr>
          <w:sz w:val="26"/>
          <w:szCs w:val="26"/>
          <w:shd w:val="clear" w:color="auto" w:fill="FFFFFF"/>
        </w:rPr>
        <w:t>Là loại ánh sáng mà bước sóng sẽ nằm ở gần vùng đỏ</w:t>
      </w:r>
    </w:p>
    <w:p w14:paraId="35492C41" w14:textId="77777777" w:rsidR="00E72E8F" w:rsidRPr="00B5725C" w:rsidRDefault="00E72E8F" w:rsidP="00E72E8F">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Pr="00B5725C">
        <w:rPr>
          <w:sz w:val="26"/>
          <w:szCs w:val="26"/>
          <w:shd w:val="clear" w:color="auto" w:fill="FFFFFF"/>
        </w:rPr>
        <w:t>Là loại ánh sáng mà bước sóng sẽ nằm ở gần vùng tím</w:t>
      </w:r>
    </w:p>
    <w:p w14:paraId="53339C98" w14:textId="77777777" w:rsidR="00E72E8F" w:rsidRPr="00B5725C" w:rsidRDefault="00E72E8F" w:rsidP="00E72E8F">
      <w:pPr>
        <w:jc w:val="both"/>
        <w:rPr>
          <w:sz w:val="26"/>
          <w:szCs w:val="26"/>
          <w:shd w:val="clear" w:color="auto" w:fill="FFFFFF"/>
        </w:rPr>
      </w:pPr>
      <w:r w:rsidRPr="00B5725C">
        <w:rPr>
          <w:bCs/>
          <w:sz w:val="26"/>
          <w:szCs w:val="26"/>
        </w:rPr>
        <w:lastRenderedPageBreak/>
        <w:t xml:space="preserve"> d) </w:t>
      </w:r>
      <w:r w:rsidRPr="00B5725C">
        <w:rPr>
          <w:sz w:val="26"/>
          <w:szCs w:val="26"/>
          <w:shd w:val="clear" w:color="auto" w:fill="FFFFFF"/>
        </w:rPr>
        <w:t>Là loại ánh sáng mà bước sóng sẽ nằm ở gần vùng cam</w:t>
      </w:r>
    </w:p>
    <w:p w14:paraId="31609C4B" w14:textId="6D216527" w:rsidR="003E6A1D" w:rsidRPr="00B5725C" w:rsidRDefault="003E6A1D" w:rsidP="003E6A1D">
      <w:pPr>
        <w:jc w:val="both"/>
        <w:rPr>
          <w:sz w:val="26"/>
          <w:szCs w:val="26"/>
        </w:rPr>
      </w:pPr>
      <w:r w:rsidRPr="00B5725C">
        <w:rPr>
          <w:b/>
          <w:spacing w:val="-2"/>
          <w:sz w:val="26"/>
          <w:szCs w:val="26"/>
        </w:rPr>
        <w:t xml:space="preserve">Câu </w:t>
      </w:r>
      <w:r w:rsidRPr="00B5725C">
        <w:rPr>
          <w:sz w:val="26"/>
          <w:szCs w:val="26"/>
        </w:rPr>
        <w:t>9:</w:t>
      </w:r>
      <w:r w:rsidRPr="00B5725C">
        <w:rPr>
          <w:color w:val="626262"/>
          <w:sz w:val="26"/>
          <w:szCs w:val="26"/>
          <w:shd w:val="clear" w:color="auto" w:fill="FFFFFF"/>
        </w:rPr>
        <w:t xml:space="preserve"> </w:t>
      </w:r>
      <w:r w:rsidRPr="00B5725C">
        <w:rPr>
          <w:sz w:val="26"/>
          <w:szCs w:val="26"/>
          <w:shd w:val="clear" w:color="auto" w:fill="FFFFFF"/>
        </w:rPr>
        <w:t>Các loại đèn chiếu sáng có ánh sáng sạch, không chứa các chất thủy ngân gây ảnh hưởng tới sức khỏe và môi trường xung quanh của con người:</w:t>
      </w:r>
    </w:p>
    <w:p w14:paraId="6258C3C2" w14:textId="70BF5BED" w:rsidR="003E6A1D" w:rsidRPr="00B5725C" w:rsidRDefault="003E6A1D" w:rsidP="003E6A1D">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các loại đèn chiếu sáng led, đèn huỳnh quang</w:t>
      </w:r>
    </w:p>
    <w:p w14:paraId="025AD381" w14:textId="41F76A23" w:rsidR="003E6A1D" w:rsidRPr="00B5725C" w:rsidRDefault="003E6A1D" w:rsidP="003E6A1D">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Pr="00B5725C">
        <w:rPr>
          <w:sz w:val="26"/>
          <w:szCs w:val="26"/>
          <w:shd w:val="clear" w:color="auto" w:fill="FFFFFF"/>
        </w:rPr>
        <w:t>các loại đèn chiếu sáng led, đèn ao áp sodium</w:t>
      </w:r>
    </w:p>
    <w:p w14:paraId="6F6EF3F3" w14:textId="6ACB9E78" w:rsidR="003E6A1D" w:rsidRPr="00B5725C" w:rsidRDefault="003E6A1D" w:rsidP="003E6A1D">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Pr="00B5725C">
        <w:rPr>
          <w:sz w:val="26"/>
          <w:szCs w:val="26"/>
          <w:shd w:val="clear" w:color="auto" w:fill="FFFFFF"/>
        </w:rPr>
        <w:t xml:space="preserve">các loại đèn chiếu sáng led, đèn sợi đốt </w:t>
      </w:r>
    </w:p>
    <w:p w14:paraId="0B230CDC" w14:textId="7ED6AE0D" w:rsidR="003E6A1D" w:rsidRPr="00B5725C" w:rsidRDefault="003E6A1D" w:rsidP="003E6A1D">
      <w:pPr>
        <w:jc w:val="both"/>
        <w:rPr>
          <w:sz w:val="26"/>
          <w:szCs w:val="26"/>
          <w:shd w:val="clear" w:color="auto" w:fill="FFFFFF"/>
        </w:rPr>
      </w:pPr>
      <w:r w:rsidRPr="00B5725C">
        <w:rPr>
          <w:bCs/>
          <w:sz w:val="26"/>
          <w:szCs w:val="26"/>
        </w:rPr>
        <w:t xml:space="preserve"> d)  </w:t>
      </w:r>
      <w:r w:rsidRPr="00B5725C">
        <w:rPr>
          <w:sz w:val="26"/>
          <w:szCs w:val="26"/>
          <w:shd w:val="clear" w:color="auto" w:fill="FFFFFF"/>
        </w:rPr>
        <w:t xml:space="preserve">các loại đèn chiếu sáng led, đèn </w:t>
      </w:r>
      <w:r w:rsidR="00F375B1" w:rsidRPr="00B5725C">
        <w:rPr>
          <w:sz w:val="26"/>
          <w:szCs w:val="26"/>
          <w:shd w:val="clear" w:color="auto" w:fill="FFFFFF"/>
        </w:rPr>
        <w:t>chữ U</w:t>
      </w:r>
    </w:p>
    <w:p w14:paraId="0BDF1F8A" w14:textId="0636EC37" w:rsidR="00D6237C" w:rsidRPr="00B5725C" w:rsidRDefault="00D6237C" w:rsidP="00D6237C">
      <w:pPr>
        <w:jc w:val="both"/>
        <w:rPr>
          <w:color w:val="626262"/>
          <w:sz w:val="26"/>
          <w:szCs w:val="26"/>
          <w:shd w:val="clear" w:color="auto" w:fill="FFFFFF"/>
        </w:rPr>
      </w:pPr>
      <w:r w:rsidRPr="00B5725C">
        <w:rPr>
          <w:b/>
          <w:spacing w:val="-2"/>
          <w:sz w:val="26"/>
          <w:szCs w:val="26"/>
        </w:rPr>
        <w:t xml:space="preserve">Câu </w:t>
      </w:r>
      <w:r w:rsidRPr="00B5725C">
        <w:rPr>
          <w:sz w:val="26"/>
          <w:szCs w:val="26"/>
        </w:rPr>
        <w:t>10:</w:t>
      </w:r>
      <w:r w:rsidRPr="00B5725C">
        <w:rPr>
          <w:color w:val="626262"/>
          <w:sz w:val="26"/>
          <w:szCs w:val="26"/>
          <w:shd w:val="clear" w:color="auto" w:fill="FFFFFF"/>
        </w:rPr>
        <w:t xml:space="preserve"> </w:t>
      </w:r>
      <w:r w:rsidRPr="00B5725C">
        <w:rPr>
          <w:sz w:val="26"/>
          <w:szCs w:val="26"/>
          <w:shd w:val="clear" w:color="auto" w:fill="FFFFFF"/>
        </w:rPr>
        <w:t>Ánh sáng tự nhiên là một giải pháp tối ưu nhất khi đưa vào sử dụng, được khoa học và các viện nghiên cứu</w:t>
      </w:r>
      <w:r w:rsidR="00E83863" w:rsidRPr="00B5725C">
        <w:rPr>
          <w:color w:val="626262"/>
          <w:sz w:val="26"/>
          <w:szCs w:val="26"/>
          <w:shd w:val="clear" w:color="auto" w:fill="FFFFFF"/>
        </w:rPr>
        <w:t xml:space="preserve"> </w:t>
      </w:r>
      <w:r w:rsidR="00E83863" w:rsidRPr="00B5725C">
        <w:rPr>
          <w:sz w:val="26"/>
          <w:szCs w:val="26"/>
          <w:shd w:val="clear" w:color="auto" w:fill="FFFFFF"/>
        </w:rPr>
        <w:t>đây là :</w:t>
      </w:r>
    </w:p>
    <w:p w14:paraId="5C9D3BF1" w14:textId="01E4677A" w:rsidR="00D6237C" w:rsidRPr="00B5725C" w:rsidRDefault="00D6237C" w:rsidP="00D6237C">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E83863" w:rsidRPr="00B5725C">
        <w:rPr>
          <w:sz w:val="26"/>
          <w:szCs w:val="26"/>
          <w:shd w:val="clear" w:color="auto" w:fill="FFFFFF"/>
        </w:rPr>
        <w:t xml:space="preserve">ánh sáng mang lại sự </w:t>
      </w:r>
      <w:r w:rsidR="00A71A34" w:rsidRPr="00B5725C">
        <w:rPr>
          <w:sz w:val="26"/>
          <w:szCs w:val="26"/>
          <w:shd w:val="clear" w:color="auto" w:fill="FFFFFF"/>
        </w:rPr>
        <w:t>dễ chịu</w:t>
      </w:r>
      <w:r w:rsidR="00E83863" w:rsidRPr="00B5725C">
        <w:rPr>
          <w:sz w:val="26"/>
          <w:szCs w:val="26"/>
          <w:shd w:val="clear" w:color="auto" w:fill="FFFFFF"/>
        </w:rPr>
        <w:t xml:space="preserve"> cho con người</w:t>
      </w:r>
    </w:p>
    <w:p w14:paraId="171167AB" w14:textId="3C48EA8C" w:rsidR="00D6237C" w:rsidRPr="00B5725C" w:rsidRDefault="00D6237C" w:rsidP="00D6237C">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Pr="00B5725C">
        <w:rPr>
          <w:sz w:val="26"/>
          <w:szCs w:val="26"/>
          <w:shd w:val="clear" w:color="auto" w:fill="FFFFFF"/>
        </w:rPr>
        <w:t>ánh sáng mang lại sự an toàn tuyệt đối cho con người</w:t>
      </w:r>
    </w:p>
    <w:p w14:paraId="11C2B9CE" w14:textId="559AF5C4" w:rsidR="00D6237C" w:rsidRPr="00B5725C" w:rsidRDefault="00D6237C" w:rsidP="00D6237C">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00E83863" w:rsidRPr="00B5725C">
        <w:rPr>
          <w:sz w:val="26"/>
          <w:szCs w:val="26"/>
          <w:shd w:val="clear" w:color="auto" w:fill="FFFFFF"/>
        </w:rPr>
        <w:t xml:space="preserve">ánh sáng mang lại </w:t>
      </w:r>
      <w:r w:rsidR="00A71A34" w:rsidRPr="00B5725C">
        <w:rPr>
          <w:sz w:val="26"/>
          <w:szCs w:val="26"/>
          <w:shd w:val="clear" w:color="auto" w:fill="FFFFFF"/>
        </w:rPr>
        <w:t>thoải mái</w:t>
      </w:r>
      <w:r w:rsidR="00E83863" w:rsidRPr="00B5725C">
        <w:rPr>
          <w:sz w:val="26"/>
          <w:szCs w:val="26"/>
          <w:shd w:val="clear" w:color="auto" w:fill="FFFFFF"/>
        </w:rPr>
        <w:t xml:space="preserve"> cho con người</w:t>
      </w:r>
    </w:p>
    <w:p w14:paraId="2DFFAF00" w14:textId="1B68E6F7" w:rsidR="00D6237C" w:rsidRPr="00B5725C" w:rsidRDefault="00D6237C" w:rsidP="00D6237C">
      <w:pPr>
        <w:jc w:val="both"/>
        <w:rPr>
          <w:sz w:val="26"/>
          <w:szCs w:val="26"/>
          <w:shd w:val="clear" w:color="auto" w:fill="FFFFFF"/>
        </w:rPr>
      </w:pPr>
      <w:r w:rsidRPr="00B5725C">
        <w:rPr>
          <w:bCs/>
          <w:sz w:val="26"/>
          <w:szCs w:val="26"/>
        </w:rPr>
        <w:t xml:space="preserve"> d)  </w:t>
      </w:r>
      <w:r w:rsidR="00E83863" w:rsidRPr="00B5725C">
        <w:rPr>
          <w:sz w:val="26"/>
          <w:szCs w:val="26"/>
          <w:shd w:val="clear" w:color="auto" w:fill="FFFFFF"/>
        </w:rPr>
        <w:t xml:space="preserve">ánh sáng mang lại sự </w:t>
      </w:r>
      <w:r w:rsidR="00A71A34" w:rsidRPr="00B5725C">
        <w:rPr>
          <w:sz w:val="26"/>
          <w:szCs w:val="26"/>
          <w:shd w:val="clear" w:color="auto" w:fill="FFFFFF"/>
        </w:rPr>
        <w:t>thân thiện</w:t>
      </w:r>
      <w:r w:rsidR="00E83863" w:rsidRPr="00B5725C">
        <w:rPr>
          <w:sz w:val="26"/>
          <w:szCs w:val="26"/>
          <w:shd w:val="clear" w:color="auto" w:fill="FFFFFF"/>
        </w:rPr>
        <w:t xml:space="preserve"> cho con người</w:t>
      </w:r>
    </w:p>
    <w:p w14:paraId="35561172" w14:textId="4DFAF404" w:rsidR="002E2C45" w:rsidRPr="00B5725C" w:rsidRDefault="002E2C45" w:rsidP="002E2C45">
      <w:pPr>
        <w:jc w:val="both"/>
        <w:rPr>
          <w:color w:val="626262"/>
          <w:sz w:val="26"/>
          <w:szCs w:val="26"/>
          <w:shd w:val="clear" w:color="auto" w:fill="FFFFFF"/>
        </w:rPr>
      </w:pPr>
      <w:r w:rsidRPr="00B5725C">
        <w:rPr>
          <w:b/>
          <w:spacing w:val="-2"/>
          <w:sz w:val="26"/>
          <w:szCs w:val="26"/>
        </w:rPr>
        <w:t xml:space="preserve">Câu </w:t>
      </w:r>
      <w:r w:rsidRPr="00B5725C">
        <w:rPr>
          <w:sz w:val="26"/>
          <w:szCs w:val="26"/>
        </w:rPr>
        <w:t>11</w:t>
      </w:r>
      <w:r w:rsidRPr="00B5725C">
        <w:rPr>
          <w:sz w:val="26"/>
          <w:szCs w:val="26"/>
          <w:shd w:val="clear" w:color="auto" w:fill="FFFFFF"/>
        </w:rPr>
        <w:t xml:space="preserve"> :Bản chất của ánh sáng :</w:t>
      </w:r>
    </w:p>
    <w:p w14:paraId="41E814C3" w14:textId="13081457" w:rsidR="002E2C45" w:rsidRPr="00B5725C" w:rsidRDefault="002E2C45" w:rsidP="002E2C45">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9A7313" w:rsidRPr="00B5725C">
        <w:rPr>
          <w:sz w:val="26"/>
          <w:szCs w:val="26"/>
          <w:shd w:val="clear" w:color="auto" w:fill="FFFFFF"/>
        </w:rPr>
        <w:t>Ánh sáng là 1 loại sóng điện từ, ánh sáng có thể nhìn thấy được có bước sóng từ 480-870nm</w:t>
      </w:r>
    </w:p>
    <w:p w14:paraId="08B294FC" w14:textId="77777777" w:rsidR="009A7313" w:rsidRPr="00B5725C" w:rsidRDefault="002E2C45" w:rsidP="002E2C45">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009A7313" w:rsidRPr="00B5725C">
        <w:rPr>
          <w:sz w:val="26"/>
          <w:szCs w:val="26"/>
          <w:shd w:val="clear" w:color="auto" w:fill="FFFFFF"/>
        </w:rPr>
        <w:t>Ánh sáng là 1 loại sóng điện từ, ánh sáng có thể nhìn thấy được có bước sóng từ 380-780nm.</w:t>
      </w:r>
    </w:p>
    <w:p w14:paraId="37EC5BD8" w14:textId="062F03A9" w:rsidR="002E2C45" w:rsidRPr="00B5725C" w:rsidRDefault="002E2C45" w:rsidP="002E2C45">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009A7313" w:rsidRPr="00B5725C">
        <w:rPr>
          <w:sz w:val="26"/>
          <w:szCs w:val="26"/>
          <w:shd w:val="clear" w:color="auto" w:fill="FFFFFF"/>
        </w:rPr>
        <w:t xml:space="preserve">Ánh sáng là 1 loại sóng điện từ, ánh sáng có thể nhìn thấy được có bước sóng từ </w:t>
      </w:r>
      <w:r w:rsidR="008B3789" w:rsidRPr="00B5725C">
        <w:rPr>
          <w:sz w:val="26"/>
          <w:szCs w:val="26"/>
          <w:shd w:val="clear" w:color="auto" w:fill="FFFFFF"/>
        </w:rPr>
        <w:t>2</w:t>
      </w:r>
      <w:r w:rsidR="009A7313" w:rsidRPr="00B5725C">
        <w:rPr>
          <w:sz w:val="26"/>
          <w:szCs w:val="26"/>
          <w:shd w:val="clear" w:color="auto" w:fill="FFFFFF"/>
        </w:rPr>
        <w:t>80-</w:t>
      </w:r>
      <w:r w:rsidR="008B3789" w:rsidRPr="00B5725C">
        <w:rPr>
          <w:sz w:val="26"/>
          <w:szCs w:val="26"/>
          <w:shd w:val="clear" w:color="auto" w:fill="FFFFFF"/>
        </w:rPr>
        <w:t>6</w:t>
      </w:r>
      <w:r w:rsidR="009A7313" w:rsidRPr="00B5725C">
        <w:rPr>
          <w:sz w:val="26"/>
          <w:szCs w:val="26"/>
          <w:shd w:val="clear" w:color="auto" w:fill="FFFFFF"/>
        </w:rPr>
        <w:t>80nm.</w:t>
      </w:r>
    </w:p>
    <w:p w14:paraId="44E96FB0" w14:textId="19DB3462" w:rsidR="00D6237C" w:rsidRPr="00B5725C" w:rsidRDefault="002E2C45" w:rsidP="00D6237C">
      <w:pPr>
        <w:jc w:val="both"/>
        <w:rPr>
          <w:sz w:val="26"/>
          <w:szCs w:val="26"/>
          <w:shd w:val="clear" w:color="auto" w:fill="FFFFFF"/>
        </w:rPr>
      </w:pPr>
      <w:r w:rsidRPr="00B5725C">
        <w:rPr>
          <w:bCs/>
          <w:sz w:val="26"/>
          <w:szCs w:val="26"/>
        </w:rPr>
        <w:t xml:space="preserve"> d)  </w:t>
      </w:r>
      <w:r w:rsidR="009A7313" w:rsidRPr="00B5725C">
        <w:rPr>
          <w:sz w:val="26"/>
          <w:szCs w:val="26"/>
          <w:shd w:val="clear" w:color="auto" w:fill="FFFFFF"/>
        </w:rPr>
        <w:t>Ánh sáng là 1 loại sóng điện từ, ánh sáng có thể nhìn thấy được có bước sóng từ 3</w:t>
      </w:r>
      <w:r w:rsidR="008B3789" w:rsidRPr="00B5725C">
        <w:rPr>
          <w:sz w:val="26"/>
          <w:szCs w:val="26"/>
          <w:shd w:val="clear" w:color="auto" w:fill="FFFFFF"/>
        </w:rPr>
        <w:t>48</w:t>
      </w:r>
      <w:r w:rsidR="009A7313" w:rsidRPr="00B5725C">
        <w:rPr>
          <w:sz w:val="26"/>
          <w:szCs w:val="26"/>
          <w:shd w:val="clear" w:color="auto" w:fill="FFFFFF"/>
        </w:rPr>
        <w:t>-</w:t>
      </w:r>
      <w:r w:rsidR="008B3789" w:rsidRPr="00B5725C">
        <w:rPr>
          <w:sz w:val="26"/>
          <w:szCs w:val="26"/>
          <w:shd w:val="clear" w:color="auto" w:fill="FFFFFF"/>
        </w:rPr>
        <w:t>79</w:t>
      </w:r>
      <w:r w:rsidR="009A7313" w:rsidRPr="00B5725C">
        <w:rPr>
          <w:sz w:val="26"/>
          <w:szCs w:val="26"/>
          <w:shd w:val="clear" w:color="auto" w:fill="FFFFFF"/>
        </w:rPr>
        <w:t>8nm.</w:t>
      </w:r>
    </w:p>
    <w:p w14:paraId="736B509A" w14:textId="5CDD86AA" w:rsidR="00027D12" w:rsidRPr="00B5725C" w:rsidRDefault="00027D12" w:rsidP="00027D12">
      <w:pPr>
        <w:jc w:val="both"/>
        <w:rPr>
          <w:color w:val="626262"/>
          <w:sz w:val="26"/>
          <w:szCs w:val="26"/>
          <w:shd w:val="clear" w:color="auto" w:fill="FFFFFF"/>
        </w:rPr>
      </w:pPr>
      <w:r w:rsidRPr="00B5725C">
        <w:rPr>
          <w:b/>
          <w:spacing w:val="-2"/>
          <w:sz w:val="26"/>
          <w:szCs w:val="26"/>
        </w:rPr>
        <w:t xml:space="preserve">Câu </w:t>
      </w:r>
      <w:r w:rsidRPr="00B5725C">
        <w:rPr>
          <w:sz w:val="26"/>
          <w:szCs w:val="26"/>
        </w:rPr>
        <w:t>12</w:t>
      </w:r>
      <w:r w:rsidRPr="00B5725C">
        <w:rPr>
          <w:sz w:val="26"/>
          <w:szCs w:val="26"/>
          <w:shd w:val="clear" w:color="auto" w:fill="FFFFFF"/>
        </w:rPr>
        <w:t xml:space="preserve"> :</w:t>
      </w:r>
      <w:r w:rsidRPr="00B5725C">
        <w:rPr>
          <w:color w:val="000000"/>
          <w:sz w:val="26"/>
          <w:szCs w:val="26"/>
          <w:shd w:val="clear" w:color="auto" w:fill="FFFFFF"/>
        </w:rPr>
        <w:t xml:space="preserve"> Nhiệt độ màu</w:t>
      </w:r>
      <w:r w:rsidRPr="00B5725C">
        <w:rPr>
          <w:sz w:val="26"/>
          <w:szCs w:val="26"/>
          <w:shd w:val="clear" w:color="auto" w:fill="FFFFFF"/>
        </w:rPr>
        <w:t>:</w:t>
      </w:r>
    </w:p>
    <w:p w14:paraId="19FA4FE6" w14:textId="6080C653" w:rsidR="00C3060D" w:rsidRPr="00B5725C" w:rsidRDefault="00027D12" w:rsidP="00027D12">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C3060D" w:rsidRPr="00B5725C">
        <w:rPr>
          <w:sz w:val="26"/>
          <w:szCs w:val="26"/>
          <w:shd w:val="clear" w:color="auto" w:fill="FFFFFF"/>
        </w:rPr>
        <w:t>Giá trị nhiệt độ màu càng thấp, cảm giác lạnh  càng mạnh, nhiệt độ màu càng thấp, cảm giác ấm   càng mạnh.</w:t>
      </w:r>
    </w:p>
    <w:p w14:paraId="57B4B9E1" w14:textId="68E7A6E3" w:rsidR="00027D12" w:rsidRPr="00B5725C" w:rsidRDefault="00027D12" w:rsidP="00027D12">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00C3060D" w:rsidRPr="00B5725C">
        <w:rPr>
          <w:sz w:val="26"/>
          <w:szCs w:val="26"/>
          <w:shd w:val="clear" w:color="auto" w:fill="FFFFFF"/>
        </w:rPr>
        <w:t>Giá trị nhiệt độ màu càng cao, cảm giác lạnh  càng mạnh, nhiệt độ màu càng thấp, cảm giác ấm   càng mạnh.</w:t>
      </w:r>
    </w:p>
    <w:p w14:paraId="4B4BC394" w14:textId="1B4A6C69" w:rsidR="00027D12" w:rsidRPr="00B5725C" w:rsidRDefault="00027D12" w:rsidP="00027D12">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00C3060D" w:rsidRPr="00B5725C">
        <w:rPr>
          <w:sz w:val="26"/>
          <w:szCs w:val="26"/>
          <w:shd w:val="clear" w:color="auto" w:fill="FFFFFF"/>
        </w:rPr>
        <w:t>Giá trị nhiệt độ màu càng thấp,, cảm giác lạnh  càng mạnh, nhiệt độ màu càng cao, cảm giác ấm   càng mạnh.</w:t>
      </w:r>
      <w:r w:rsidRPr="00B5725C">
        <w:rPr>
          <w:sz w:val="26"/>
          <w:szCs w:val="26"/>
          <w:shd w:val="clear" w:color="auto" w:fill="FFFFFF"/>
        </w:rPr>
        <w:t>.</w:t>
      </w:r>
    </w:p>
    <w:p w14:paraId="375A2F74" w14:textId="76959EB3" w:rsidR="00027D12" w:rsidRPr="00B5725C" w:rsidRDefault="00027D12" w:rsidP="00027D12">
      <w:pPr>
        <w:jc w:val="both"/>
        <w:rPr>
          <w:sz w:val="26"/>
          <w:szCs w:val="26"/>
          <w:shd w:val="clear" w:color="auto" w:fill="FFFFFF"/>
        </w:rPr>
      </w:pPr>
      <w:r w:rsidRPr="00B5725C">
        <w:rPr>
          <w:bCs/>
          <w:sz w:val="26"/>
          <w:szCs w:val="26"/>
        </w:rPr>
        <w:t xml:space="preserve"> d)  </w:t>
      </w:r>
      <w:r w:rsidR="00C3060D" w:rsidRPr="00B5725C">
        <w:rPr>
          <w:sz w:val="26"/>
          <w:szCs w:val="26"/>
          <w:shd w:val="clear" w:color="auto" w:fill="FFFFFF"/>
        </w:rPr>
        <w:t>Giá trị nhiệt độ màu càng cao, cảm giác lạnh  càng mạnh, nhiệt độ màu càng cao, cảm giác ấm   càng mạnh.</w:t>
      </w:r>
      <w:r w:rsidRPr="00B5725C">
        <w:rPr>
          <w:sz w:val="26"/>
          <w:szCs w:val="26"/>
          <w:shd w:val="clear" w:color="auto" w:fill="FFFFFF"/>
        </w:rPr>
        <w:t>.</w:t>
      </w:r>
    </w:p>
    <w:p w14:paraId="02468D2F" w14:textId="749C3036" w:rsidR="00ED35DD" w:rsidRPr="00B5725C" w:rsidRDefault="00ED35DD" w:rsidP="00ED35DD">
      <w:pPr>
        <w:jc w:val="both"/>
        <w:rPr>
          <w:color w:val="626262"/>
          <w:sz w:val="26"/>
          <w:szCs w:val="26"/>
          <w:shd w:val="clear" w:color="auto" w:fill="FFFFFF"/>
        </w:rPr>
      </w:pPr>
      <w:r w:rsidRPr="00B5725C">
        <w:rPr>
          <w:b/>
          <w:spacing w:val="-2"/>
          <w:sz w:val="26"/>
          <w:szCs w:val="26"/>
        </w:rPr>
        <w:t xml:space="preserve">Câu </w:t>
      </w:r>
      <w:r w:rsidRPr="00B5725C">
        <w:rPr>
          <w:sz w:val="26"/>
          <w:szCs w:val="26"/>
        </w:rPr>
        <w:t>13</w:t>
      </w:r>
      <w:r w:rsidRPr="00B5725C">
        <w:rPr>
          <w:sz w:val="26"/>
          <w:szCs w:val="26"/>
          <w:shd w:val="clear" w:color="auto" w:fill="FFFFFF"/>
        </w:rPr>
        <w:t xml:space="preserve"> :</w:t>
      </w:r>
      <w:r w:rsidRPr="00B5725C">
        <w:rPr>
          <w:color w:val="000000"/>
          <w:sz w:val="26"/>
          <w:szCs w:val="26"/>
          <w:shd w:val="clear" w:color="auto" w:fill="FFFFFF"/>
        </w:rPr>
        <w:t xml:space="preserve"> </w:t>
      </w:r>
      <w:r w:rsidRPr="00B5725C">
        <w:rPr>
          <w:sz w:val="26"/>
          <w:szCs w:val="26"/>
          <w:shd w:val="clear" w:color="auto" w:fill="FFFFFF"/>
        </w:rPr>
        <w:t>Nhiệt độ màu từ:</w:t>
      </w:r>
    </w:p>
    <w:p w14:paraId="67A2FBE5" w14:textId="2F744AE9" w:rsidR="00ED35DD" w:rsidRPr="00B5725C" w:rsidRDefault="00ED35DD" w:rsidP="00ED35DD">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3000K trở lên thuộc dãy màu lạnh, ánh sáng sẽ có màu trắng, thậm chí xanh dương</w:t>
      </w:r>
    </w:p>
    <w:p w14:paraId="72A66665" w14:textId="1F5D3332" w:rsidR="00ED35DD" w:rsidRPr="00B5725C" w:rsidRDefault="00ED35DD" w:rsidP="00ED35DD">
      <w:pPr>
        <w:jc w:val="both"/>
        <w:rPr>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w:t>
      </w:r>
      <w:r w:rsidRPr="00B5725C">
        <w:rPr>
          <w:sz w:val="26"/>
          <w:szCs w:val="26"/>
          <w:shd w:val="clear" w:color="auto" w:fill="FFFFFF"/>
        </w:rPr>
        <w:t>5000K trở lên thuộc dãy màu lạnh, ánh sáng sẽ có màu trắng, thậm chí xanh dương</w:t>
      </w:r>
      <w:r w:rsidRPr="00B5725C">
        <w:rPr>
          <w:color w:val="555555"/>
          <w:sz w:val="26"/>
          <w:szCs w:val="26"/>
          <w:shd w:val="clear" w:color="auto" w:fill="FFFFFF"/>
        </w:rPr>
        <w:t>.</w:t>
      </w:r>
    </w:p>
    <w:p w14:paraId="20EB9F49" w14:textId="68277B98" w:rsidR="00ED35DD" w:rsidRPr="00B5725C" w:rsidRDefault="00ED35DD" w:rsidP="00ED35DD">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Pr="00B5725C">
        <w:rPr>
          <w:sz w:val="26"/>
          <w:szCs w:val="26"/>
          <w:shd w:val="clear" w:color="auto" w:fill="FFFFFF"/>
        </w:rPr>
        <w:t>4000K trở lên thuộc dãy màu lạnh, ánh sáng sẽ có màu trắng, thậm chí xanh dương</w:t>
      </w:r>
      <w:r w:rsidRPr="00B5725C">
        <w:rPr>
          <w:color w:val="555555"/>
          <w:sz w:val="26"/>
          <w:szCs w:val="26"/>
          <w:shd w:val="clear" w:color="auto" w:fill="FFFFFF"/>
        </w:rPr>
        <w:t>.</w:t>
      </w:r>
    </w:p>
    <w:p w14:paraId="218BC558" w14:textId="73395B2B" w:rsidR="00ED35DD" w:rsidRPr="00B5725C" w:rsidRDefault="00ED35DD" w:rsidP="00ED35DD">
      <w:pPr>
        <w:jc w:val="both"/>
        <w:rPr>
          <w:sz w:val="26"/>
          <w:szCs w:val="26"/>
          <w:shd w:val="clear" w:color="auto" w:fill="FFFFFF"/>
        </w:rPr>
      </w:pPr>
      <w:r w:rsidRPr="00B5725C">
        <w:rPr>
          <w:bCs/>
          <w:sz w:val="26"/>
          <w:szCs w:val="26"/>
        </w:rPr>
        <w:t xml:space="preserve"> d)  </w:t>
      </w:r>
      <w:r w:rsidRPr="00B5725C">
        <w:rPr>
          <w:sz w:val="26"/>
          <w:szCs w:val="26"/>
          <w:shd w:val="clear" w:color="auto" w:fill="FFFFFF"/>
        </w:rPr>
        <w:t>6000K trở lên thuộc dãy màu lạnh, ánh sáng sẽ có màu trắng, thậm chí xanh dương</w:t>
      </w:r>
      <w:r w:rsidRPr="00B5725C">
        <w:rPr>
          <w:color w:val="555555"/>
          <w:sz w:val="26"/>
          <w:szCs w:val="26"/>
          <w:shd w:val="clear" w:color="auto" w:fill="FFFFFF"/>
        </w:rPr>
        <w:t>.</w:t>
      </w:r>
    </w:p>
    <w:p w14:paraId="58104605" w14:textId="6AE1541D" w:rsidR="00F5058D" w:rsidRPr="00B5725C" w:rsidRDefault="00F5058D" w:rsidP="00F5058D">
      <w:pPr>
        <w:jc w:val="both"/>
        <w:rPr>
          <w:color w:val="626262"/>
          <w:sz w:val="26"/>
          <w:szCs w:val="26"/>
          <w:shd w:val="clear" w:color="auto" w:fill="FFFFFF"/>
        </w:rPr>
      </w:pPr>
      <w:r w:rsidRPr="00B5725C">
        <w:rPr>
          <w:b/>
          <w:spacing w:val="-2"/>
          <w:sz w:val="26"/>
          <w:szCs w:val="26"/>
        </w:rPr>
        <w:t xml:space="preserve">Câu </w:t>
      </w:r>
      <w:r w:rsidRPr="00B5725C">
        <w:rPr>
          <w:sz w:val="26"/>
          <w:szCs w:val="26"/>
        </w:rPr>
        <w:t>14</w:t>
      </w:r>
      <w:r w:rsidRPr="00B5725C">
        <w:rPr>
          <w:sz w:val="26"/>
          <w:szCs w:val="26"/>
          <w:shd w:val="clear" w:color="auto" w:fill="FFFFFF"/>
        </w:rPr>
        <w:t>:</w:t>
      </w:r>
      <w:r w:rsidRPr="00B5725C">
        <w:rPr>
          <w:color w:val="000000"/>
          <w:sz w:val="26"/>
          <w:szCs w:val="26"/>
          <w:shd w:val="clear" w:color="auto" w:fill="FFFFFF"/>
        </w:rPr>
        <w:t xml:space="preserve"> </w:t>
      </w:r>
      <w:r w:rsidRPr="00B5725C">
        <w:rPr>
          <w:sz w:val="26"/>
          <w:szCs w:val="26"/>
          <w:shd w:val="clear" w:color="auto" w:fill="FFFFFF"/>
        </w:rPr>
        <w:t>Nhiệt độ màu từ:</w:t>
      </w:r>
    </w:p>
    <w:p w14:paraId="7FA90C76" w14:textId="529CEAB9" w:rsidR="00F5058D" w:rsidRPr="00B5725C" w:rsidRDefault="00F5058D" w:rsidP="00F5058D">
      <w:pPr>
        <w:jc w:val="both"/>
        <w:rPr>
          <w:color w:val="555555"/>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2600 - 2000K thuộc dãy màu ấm, ánh sáng sẽ có màu vàng</w:t>
      </w:r>
      <w:r w:rsidRPr="00B5725C">
        <w:rPr>
          <w:color w:val="555555"/>
          <w:sz w:val="26"/>
          <w:szCs w:val="26"/>
          <w:shd w:val="clear" w:color="auto" w:fill="FFFFFF"/>
        </w:rPr>
        <w:t>. </w:t>
      </w:r>
    </w:p>
    <w:p w14:paraId="0C2D6822" w14:textId="05E8E4C4" w:rsidR="00F5058D" w:rsidRPr="00B5725C" w:rsidRDefault="00F5058D" w:rsidP="00F5058D">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2700 - 3000K thuộc dãy màu ấm, ánh sáng sẽ có màu vàng</w:t>
      </w:r>
      <w:r w:rsidRPr="00B5725C">
        <w:rPr>
          <w:color w:val="555555"/>
          <w:sz w:val="26"/>
          <w:szCs w:val="26"/>
          <w:shd w:val="clear" w:color="auto" w:fill="FFFFFF"/>
        </w:rPr>
        <w:t>. </w:t>
      </w:r>
    </w:p>
    <w:p w14:paraId="7DF99FEB" w14:textId="3B249806" w:rsidR="00F5058D" w:rsidRPr="00B5725C" w:rsidRDefault="00F5058D" w:rsidP="00F5058D">
      <w:pPr>
        <w:jc w:val="both"/>
        <w:rPr>
          <w:sz w:val="26"/>
          <w:szCs w:val="26"/>
          <w:shd w:val="clear" w:color="auto" w:fill="FFFFFF"/>
        </w:rPr>
      </w:pPr>
      <w:r w:rsidRPr="00B5725C">
        <w:rPr>
          <w:bCs/>
          <w:sz w:val="26"/>
          <w:szCs w:val="26"/>
        </w:rPr>
        <w:t xml:space="preserve"> c) </w:t>
      </w:r>
      <w:r w:rsidRPr="00B5725C">
        <w:rPr>
          <w:spacing w:val="-5"/>
          <w:sz w:val="26"/>
          <w:szCs w:val="26"/>
        </w:rPr>
        <w:t xml:space="preserve"> </w:t>
      </w:r>
      <w:r w:rsidRPr="00B5725C">
        <w:rPr>
          <w:sz w:val="26"/>
          <w:szCs w:val="26"/>
          <w:shd w:val="clear" w:color="auto" w:fill="FFFFFF"/>
        </w:rPr>
        <w:t>2800 -  4000K thuộc dãy màu ấm, ánh sáng sẽ có màu vàng</w:t>
      </w:r>
      <w:r w:rsidRPr="00B5725C">
        <w:rPr>
          <w:color w:val="555555"/>
          <w:sz w:val="26"/>
          <w:szCs w:val="26"/>
          <w:shd w:val="clear" w:color="auto" w:fill="FFFFFF"/>
        </w:rPr>
        <w:t>. .</w:t>
      </w:r>
    </w:p>
    <w:p w14:paraId="2C175428" w14:textId="755E58BF" w:rsidR="00F815E9" w:rsidRPr="00C504DB" w:rsidRDefault="00F5058D" w:rsidP="003E6A1D">
      <w:pPr>
        <w:jc w:val="both"/>
        <w:rPr>
          <w:color w:val="555555"/>
          <w:sz w:val="26"/>
          <w:szCs w:val="26"/>
          <w:shd w:val="clear" w:color="auto" w:fill="FFFFFF"/>
        </w:rPr>
      </w:pPr>
      <w:r w:rsidRPr="00B5725C">
        <w:rPr>
          <w:bCs/>
          <w:sz w:val="26"/>
          <w:szCs w:val="26"/>
        </w:rPr>
        <w:t xml:space="preserve"> d)  </w:t>
      </w:r>
      <w:r w:rsidRPr="00B5725C">
        <w:rPr>
          <w:sz w:val="26"/>
          <w:szCs w:val="26"/>
          <w:shd w:val="clear" w:color="auto" w:fill="FFFFFF"/>
        </w:rPr>
        <w:t>2900 - 5000K thuộc dãy màu ấm, ánh sáng sẽ có màu vàng</w:t>
      </w:r>
      <w:r w:rsidRPr="00B5725C">
        <w:rPr>
          <w:color w:val="555555"/>
          <w:sz w:val="26"/>
          <w:szCs w:val="26"/>
          <w:shd w:val="clear" w:color="auto" w:fill="FFFFFF"/>
        </w:rPr>
        <w:t>. </w:t>
      </w:r>
    </w:p>
    <w:p w14:paraId="6939F7C7" w14:textId="765EBC87" w:rsidR="00F815E9" w:rsidRPr="00B5725C" w:rsidRDefault="00F815E9" w:rsidP="00F815E9">
      <w:pPr>
        <w:jc w:val="both"/>
        <w:rPr>
          <w:color w:val="626262"/>
          <w:sz w:val="26"/>
          <w:szCs w:val="26"/>
          <w:shd w:val="clear" w:color="auto" w:fill="FFFFFF"/>
        </w:rPr>
      </w:pPr>
      <w:r w:rsidRPr="00B5725C">
        <w:rPr>
          <w:b/>
          <w:spacing w:val="-2"/>
          <w:sz w:val="26"/>
          <w:szCs w:val="26"/>
        </w:rPr>
        <w:t xml:space="preserve">Câu </w:t>
      </w:r>
      <w:r w:rsidRPr="00B5725C">
        <w:rPr>
          <w:sz w:val="26"/>
          <w:szCs w:val="26"/>
        </w:rPr>
        <w:t>15</w:t>
      </w:r>
      <w:r w:rsidRPr="00B5725C">
        <w:rPr>
          <w:sz w:val="26"/>
          <w:szCs w:val="26"/>
          <w:shd w:val="clear" w:color="auto" w:fill="FFFFFF"/>
        </w:rPr>
        <w:t>:</w:t>
      </w:r>
      <w:r w:rsidRPr="00B5725C">
        <w:rPr>
          <w:color w:val="000000"/>
          <w:sz w:val="26"/>
          <w:szCs w:val="26"/>
          <w:shd w:val="clear" w:color="auto" w:fill="FFFFFF"/>
        </w:rPr>
        <w:t xml:space="preserve"> </w:t>
      </w:r>
      <w:r w:rsidRPr="00B5725C">
        <w:rPr>
          <w:sz w:val="26"/>
          <w:szCs w:val="26"/>
          <w:shd w:val="clear" w:color="auto" w:fill="FFFFFF"/>
        </w:rPr>
        <w:t>Màu trắng trung tính có nhiệt độ màu từ :</w:t>
      </w:r>
    </w:p>
    <w:p w14:paraId="6FE37D29" w14:textId="42936905" w:rsidR="00F815E9" w:rsidRPr="00B5725C" w:rsidRDefault="00F815E9" w:rsidP="00F815E9">
      <w:pPr>
        <w:jc w:val="both"/>
        <w:rPr>
          <w:color w:val="555555"/>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4</w:t>
      </w:r>
      <w:r w:rsidR="000A10D9" w:rsidRPr="00B5725C">
        <w:rPr>
          <w:sz w:val="26"/>
          <w:szCs w:val="26"/>
          <w:shd w:val="clear" w:color="auto" w:fill="FFFFFF"/>
        </w:rPr>
        <w:t>2</w:t>
      </w:r>
      <w:r w:rsidRPr="00B5725C">
        <w:rPr>
          <w:sz w:val="26"/>
          <w:szCs w:val="26"/>
          <w:shd w:val="clear" w:color="auto" w:fill="FFFFFF"/>
        </w:rPr>
        <w:t>00 - 4</w:t>
      </w:r>
      <w:r w:rsidR="000A10D9" w:rsidRPr="00B5725C">
        <w:rPr>
          <w:sz w:val="26"/>
          <w:szCs w:val="26"/>
          <w:shd w:val="clear" w:color="auto" w:fill="FFFFFF"/>
        </w:rPr>
        <w:t>4</w:t>
      </w:r>
      <w:r w:rsidRPr="00B5725C">
        <w:rPr>
          <w:sz w:val="26"/>
          <w:szCs w:val="26"/>
          <w:shd w:val="clear" w:color="auto" w:fill="FFFFFF"/>
        </w:rPr>
        <w:t>00K. Ánh sáng màu trắng có chút vàng</w:t>
      </w:r>
      <w:r w:rsidRPr="00B5725C">
        <w:rPr>
          <w:color w:val="555555"/>
          <w:sz w:val="26"/>
          <w:szCs w:val="26"/>
          <w:shd w:val="clear" w:color="auto" w:fill="FFFFFF"/>
        </w:rPr>
        <w:t>. </w:t>
      </w:r>
    </w:p>
    <w:p w14:paraId="05456F01" w14:textId="003F1107" w:rsidR="00F815E9" w:rsidRPr="00B5725C" w:rsidRDefault="00F815E9" w:rsidP="00F815E9">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4000 - 4200K. Ánh sáng màu trắng có chút vàng</w:t>
      </w:r>
      <w:r w:rsidRPr="00B5725C">
        <w:rPr>
          <w:color w:val="555555"/>
          <w:sz w:val="26"/>
          <w:szCs w:val="26"/>
          <w:shd w:val="clear" w:color="auto" w:fill="FFFFFF"/>
        </w:rPr>
        <w:t>. </w:t>
      </w:r>
    </w:p>
    <w:p w14:paraId="24AFD6C3" w14:textId="65B89D12" w:rsidR="00F815E9" w:rsidRPr="00B5725C" w:rsidRDefault="00F815E9" w:rsidP="00F815E9">
      <w:pPr>
        <w:jc w:val="both"/>
        <w:rPr>
          <w:color w:val="555555"/>
          <w:sz w:val="26"/>
          <w:szCs w:val="26"/>
          <w:shd w:val="clear" w:color="auto" w:fill="FFFFFF"/>
        </w:rPr>
      </w:pPr>
      <w:r w:rsidRPr="00B5725C">
        <w:rPr>
          <w:bCs/>
          <w:sz w:val="26"/>
          <w:szCs w:val="26"/>
        </w:rPr>
        <w:t xml:space="preserve"> c) </w:t>
      </w:r>
      <w:r w:rsidRPr="00B5725C">
        <w:rPr>
          <w:spacing w:val="-5"/>
          <w:sz w:val="26"/>
          <w:szCs w:val="26"/>
        </w:rPr>
        <w:t xml:space="preserve"> </w:t>
      </w:r>
      <w:r w:rsidR="000A10D9" w:rsidRPr="00B5725C">
        <w:rPr>
          <w:sz w:val="26"/>
          <w:szCs w:val="26"/>
          <w:shd w:val="clear" w:color="auto" w:fill="FFFFFF"/>
        </w:rPr>
        <w:t>3</w:t>
      </w:r>
      <w:r w:rsidRPr="00B5725C">
        <w:rPr>
          <w:sz w:val="26"/>
          <w:szCs w:val="26"/>
          <w:shd w:val="clear" w:color="auto" w:fill="FFFFFF"/>
        </w:rPr>
        <w:t>000 - 4200K. Ánh sáng màu trắng có chút vàng</w:t>
      </w:r>
      <w:r w:rsidRPr="00B5725C">
        <w:rPr>
          <w:color w:val="555555"/>
          <w:sz w:val="26"/>
          <w:szCs w:val="26"/>
          <w:shd w:val="clear" w:color="auto" w:fill="FFFFFF"/>
        </w:rPr>
        <w:t>. </w:t>
      </w:r>
    </w:p>
    <w:p w14:paraId="10DAEAE1" w14:textId="10AED3DC" w:rsidR="00F815E9" w:rsidRPr="00B5725C" w:rsidRDefault="00F815E9" w:rsidP="00F815E9">
      <w:pPr>
        <w:jc w:val="both"/>
        <w:rPr>
          <w:sz w:val="26"/>
          <w:szCs w:val="26"/>
          <w:shd w:val="clear" w:color="auto" w:fill="FFFFFF"/>
        </w:rPr>
      </w:pPr>
      <w:r w:rsidRPr="00B5725C">
        <w:rPr>
          <w:bCs/>
          <w:sz w:val="26"/>
          <w:szCs w:val="26"/>
        </w:rPr>
        <w:t xml:space="preserve"> d)  </w:t>
      </w:r>
      <w:r w:rsidR="000A10D9" w:rsidRPr="00B5725C">
        <w:rPr>
          <w:sz w:val="26"/>
          <w:szCs w:val="26"/>
          <w:shd w:val="clear" w:color="auto" w:fill="FFFFFF"/>
        </w:rPr>
        <w:t>38</w:t>
      </w:r>
      <w:r w:rsidRPr="00B5725C">
        <w:rPr>
          <w:sz w:val="26"/>
          <w:szCs w:val="26"/>
          <w:shd w:val="clear" w:color="auto" w:fill="FFFFFF"/>
        </w:rPr>
        <w:t>00 - 4</w:t>
      </w:r>
      <w:r w:rsidR="000A10D9" w:rsidRPr="00B5725C">
        <w:rPr>
          <w:sz w:val="26"/>
          <w:szCs w:val="26"/>
          <w:shd w:val="clear" w:color="auto" w:fill="FFFFFF"/>
        </w:rPr>
        <w:t>0</w:t>
      </w:r>
      <w:r w:rsidRPr="00B5725C">
        <w:rPr>
          <w:sz w:val="26"/>
          <w:szCs w:val="26"/>
          <w:shd w:val="clear" w:color="auto" w:fill="FFFFFF"/>
        </w:rPr>
        <w:t>00K. Ánh sáng màu trắng có chút vàng</w:t>
      </w:r>
      <w:r w:rsidRPr="00B5725C">
        <w:rPr>
          <w:color w:val="555555"/>
          <w:sz w:val="26"/>
          <w:szCs w:val="26"/>
          <w:shd w:val="clear" w:color="auto" w:fill="FFFFFF"/>
        </w:rPr>
        <w:t>. </w:t>
      </w:r>
    </w:p>
    <w:p w14:paraId="538AEA8D" w14:textId="14DAD829" w:rsidR="001420EE" w:rsidRPr="00B5725C" w:rsidRDefault="001420EE" w:rsidP="001420EE">
      <w:pPr>
        <w:jc w:val="both"/>
        <w:rPr>
          <w:color w:val="626262"/>
          <w:sz w:val="26"/>
          <w:szCs w:val="26"/>
          <w:shd w:val="clear" w:color="auto" w:fill="FFFFFF"/>
        </w:rPr>
      </w:pPr>
      <w:r w:rsidRPr="00B5725C">
        <w:rPr>
          <w:b/>
          <w:spacing w:val="-2"/>
          <w:sz w:val="26"/>
          <w:szCs w:val="26"/>
        </w:rPr>
        <w:t xml:space="preserve">Câu </w:t>
      </w:r>
      <w:r w:rsidRPr="00B5725C">
        <w:rPr>
          <w:sz w:val="26"/>
          <w:szCs w:val="26"/>
        </w:rPr>
        <w:t>1</w:t>
      </w:r>
      <w:r w:rsidR="00F12530" w:rsidRPr="00B5725C">
        <w:rPr>
          <w:sz w:val="26"/>
          <w:szCs w:val="26"/>
        </w:rPr>
        <w:t>6</w:t>
      </w:r>
      <w:r w:rsidRPr="00B5725C">
        <w:rPr>
          <w:sz w:val="26"/>
          <w:szCs w:val="26"/>
          <w:shd w:val="clear" w:color="auto" w:fill="FFFFFF"/>
        </w:rPr>
        <w:t>:</w:t>
      </w:r>
      <w:r w:rsidRPr="00B5725C">
        <w:rPr>
          <w:color w:val="000000"/>
          <w:sz w:val="26"/>
          <w:szCs w:val="26"/>
          <w:shd w:val="clear" w:color="auto" w:fill="FFFFFF"/>
        </w:rPr>
        <w:t xml:space="preserve"> </w:t>
      </w:r>
      <w:r w:rsidR="00F12530" w:rsidRPr="00B5725C">
        <w:rPr>
          <w:sz w:val="26"/>
          <w:szCs w:val="26"/>
          <w:shd w:val="clear" w:color="auto" w:fill="FFFFFF"/>
        </w:rPr>
        <w:t>Ánh sáng ấm</w:t>
      </w:r>
      <w:r w:rsidRPr="00B5725C">
        <w:rPr>
          <w:sz w:val="26"/>
          <w:szCs w:val="26"/>
          <w:shd w:val="clear" w:color="auto" w:fill="FFFFFF"/>
        </w:rPr>
        <w:t xml:space="preserve"> có nhiệt độ màu từ :</w:t>
      </w:r>
    </w:p>
    <w:p w14:paraId="659C9091" w14:textId="097C8C7A" w:rsidR="00F12530" w:rsidRPr="00B5725C" w:rsidRDefault="001420EE" w:rsidP="001420EE">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F12530" w:rsidRPr="00B5725C">
        <w:rPr>
          <w:sz w:val="26"/>
          <w:szCs w:val="26"/>
          <w:shd w:val="clear" w:color="auto" w:fill="FFFFFF"/>
        </w:rPr>
        <w:t xml:space="preserve">Nhiệt độ màu dưới </w:t>
      </w:r>
      <w:r w:rsidR="007A612D" w:rsidRPr="00B5725C">
        <w:rPr>
          <w:sz w:val="26"/>
          <w:szCs w:val="26"/>
          <w:shd w:val="clear" w:color="auto" w:fill="FFFFFF"/>
        </w:rPr>
        <w:t>2</w:t>
      </w:r>
      <w:r w:rsidR="00F12530" w:rsidRPr="00B5725C">
        <w:rPr>
          <w:sz w:val="26"/>
          <w:szCs w:val="26"/>
          <w:shd w:val="clear" w:color="auto" w:fill="FFFFFF"/>
        </w:rPr>
        <w:t>300K, gần giống với nhiệt độ màu của bóng đèn dây tóc, màu đỏ chiếm đa số, cho cảm giác ấm, dễ chịu, thích hợp ứng dụng trong gia đình, căn hộ, khách sạn và những nơi cần ánh sáng có nhiệt độ màu thấp.</w:t>
      </w:r>
    </w:p>
    <w:p w14:paraId="3E40C333" w14:textId="7F25BBA4" w:rsidR="001420EE" w:rsidRPr="00B5725C" w:rsidRDefault="001420EE" w:rsidP="001420EE">
      <w:pPr>
        <w:jc w:val="both"/>
        <w:rPr>
          <w:color w:val="555555"/>
          <w:sz w:val="26"/>
          <w:szCs w:val="26"/>
          <w:shd w:val="clear" w:color="auto" w:fill="FFFFFF"/>
        </w:rPr>
      </w:pPr>
      <w:r w:rsidRPr="00B5725C">
        <w:rPr>
          <w:spacing w:val="-5"/>
          <w:sz w:val="26"/>
          <w:szCs w:val="26"/>
        </w:rPr>
        <w:lastRenderedPageBreak/>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w:t>
      </w:r>
      <w:r w:rsidR="00F12530" w:rsidRPr="00B5725C">
        <w:rPr>
          <w:sz w:val="26"/>
          <w:szCs w:val="26"/>
          <w:shd w:val="clear" w:color="auto" w:fill="FFFFFF"/>
        </w:rPr>
        <w:t>Nhiệt độ màu dưới 3300K, gần giống với nhiệt độ màu của bóng đèn dây tóc, màu đỏ chiếm đa số, cho cảm giác ấm, dễ chịu, thích hợp ứng dụng trong gia đình, căn hộ, khách sạn và những nơi cần ánh sáng có nhiệt độ màu thấp.</w:t>
      </w:r>
    </w:p>
    <w:p w14:paraId="558D5EBB" w14:textId="69B4B4B1" w:rsidR="001420EE" w:rsidRPr="00B5725C" w:rsidRDefault="001420EE" w:rsidP="001420EE">
      <w:pPr>
        <w:jc w:val="both"/>
        <w:rPr>
          <w:color w:val="555555"/>
          <w:sz w:val="26"/>
          <w:szCs w:val="26"/>
          <w:shd w:val="clear" w:color="auto" w:fill="FFFFFF"/>
        </w:rPr>
      </w:pPr>
      <w:r w:rsidRPr="00B5725C">
        <w:rPr>
          <w:bCs/>
          <w:sz w:val="26"/>
          <w:szCs w:val="26"/>
        </w:rPr>
        <w:t xml:space="preserve"> c) </w:t>
      </w:r>
      <w:r w:rsidRPr="00B5725C">
        <w:rPr>
          <w:spacing w:val="-5"/>
          <w:sz w:val="26"/>
          <w:szCs w:val="26"/>
        </w:rPr>
        <w:t xml:space="preserve"> </w:t>
      </w:r>
      <w:r w:rsidR="00F12530" w:rsidRPr="00B5725C">
        <w:rPr>
          <w:sz w:val="26"/>
          <w:szCs w:val="26"/>
          <w:shd w:val="clear" w:color="auto" w:fill="FFFFFF"/>
        </w:rPr>
        <w:t xml:space="preserve">Nhiệt độ màu dưới </w:t>
      </w:r>
      <w:r w:rsidR="007A612D" w:rsidRPr="00B5725C">
        <w:rPr>
          <w:sz w:val="26"/>
          <w:szCs w:val="26"/>
          <w:shd w:val="clear" w:color="auto" w:fill="FFFFFF"/>
        </w:rPr>
        <w:t>4</w:t>
      </w:r>
      <w:r w:rsidR="00F12530" w:rsidRPr="00B5725C">
        <w:rPr>
          <w:sz w:val="26"/>
          <w:szCs w:val="26"/>
          <w:shd w:val="clear" w:color="auto" w:fill="FFFFFF"/>
        </w:rPr>
        <w:t>300K, gần giống với nhiệt độ màu của bóng đèn dây tóc, màu đỏ chiếm đa số, cho cảm giác ấm, dễ chịu, thích hợp ứng dụng trong gia đình, căn hộ, khách sạn và những nơi cần ánh sáng có nhiệt độ màu thấp.</w:t>
      </w:r>
    </w:p>
    <w:p w14:paraId="2B7818A8" w14:textId="4046C36A" w:rsidR="001420EE" w:rsidRPr="00B5725C" w:rsidRDefault="001420EE" w:rsidP="001420EE">
      <w:pPr>
        <w:jc w:val="both"/>
        <w:rPr>
          <w:sz w:val="26"/>
          <w:szCs w:val="26"/>
          <w:shd w:val="clear" w:color="auto" w:fill="FFFFFF"/>
        </w:rPr>
      </w:pPr>
      <w:r w:rsidRPr="00B5725C">
        <w:rPr>
          <w:bCs/>
          <w:sz w:val="26"/>
          <w:szCs w:val="26"/>
        </w:rPr>
        <w:t xml:space="preserve"> d)  </w:t>
      </w:r>
      <w:r w:rsidR="00F12530" w:rsidRPr="00B5725C">
        <w:rPr>
          <w:sz w:val="26"/>
          <w:szCs w:val="26"/>
          <w:shd w:val="clear" w:color="auto" w:fill="FFFFFF"/>
        </w:rPr>
        <w:t xml:space="preserve">Nhiệt độ màu dưới </w:t>
      </w:r>
      <w:r w:rsidR="00C307D4" w:rsidRPr="00B5725C">
        <w:rPr>
          <w:sz w:val="26"/>
          <w:szCs w:val="26"/>
          <w:shd w:val="clear" w:color="auto" w:fill="FFFFFF"/>
        </w:rPr>
        <w:t>34</w:t>
      </w:r>
      <w:r w:rsidR="00F12530" w:rsidRPr="00B5725C">
        <w:rPr>
          <w:sz w:val="26"/>
          <w:szCs w:val="26"/>
          <w:shd w:val="clear" w:color="auto" w:fill="FFFFFF"/>
        </w:rPr>
        <w:t>00K, gần giống với nhiệt độ màu của bóng đèn dây tóc, màu đỏ chiếm đa số, cho cảm giác ấm, dễ chịu, thích hợp ứng dụng trong gia đình, căn hộ, khách sạn và những nơi cần ánh sáng có nhiệt độ màu thấp.</w:t>
      </w:r>
    </w:p>
    <w:p w14:paraId="64184D03" w14:textId="68892239" w:rsidR="00201ED5" w:rsidRPr="00B5725C" w:rsidRDefault="00201ED5" w:rsidP="00201ED5">
      <w:pPr>
        <w:jc w:val="both"/>
        <w:rPr>
          <w:color w:val="626262"/>
          <w:sz w:val="26"/>
          <w:szCs w:val="26"/>
          <w:shd w:val="clear" w:color="auto" w:fill="FFFFFF"/>
        </w:rPr>
      </w:pPr>
      <w:r w:rsidRPr="00B5725C">
        <w:rPr>
          <w:b/>
          <w:spacing w:val="-2"/>
          <w:sz w:val="26"/>
          <w:szCs w:val="26"/>
        </w:rPr>
        <w:t xml:space="preserve">Câu </w:t>
      </w:r>
      <w:r w:rsidRPr="00B5725C">
        <w:rPr>
          <w:sz w:val="26"/>
          <w:szCs w:val="26"/>
        </w:rPr>
        <w:t>17</w:t>
      </w:r>
      <w:r w:rsidRPr="00B5725C">
        <w:rPr>
          <w:sz w:val="26"/>
          <w:szCs w:val="26"/>
          <w:shd w:val="clear" w:color="auto" w:fill="FFFFFF"/>
        </w:rPr>
        <w:t>:</w:t>
      </w:r>
      <w:r w:rsidRPr="00B5725C">
        <w:rPr>
          <w:color w:val="000000"/>
          <w:sz w:val="26"/>
          <w:szCs w:val="26"/>
          <w:shd w:val="clear" w:color="auto" w:fill="FFFFFF"/>
        </w:rPr>
        <w:t xml:space="preserve"> </w:t>
      </w:r>
      <w:r w:rsidRPr="00B5725C">
        <w:rPr>
          <w:sz w:val="26"/>
          <w:szCs w:val="26"/>
          <w:shd w:val="clear" w:color="auto" w:fill="FFFFFF"/>
        </w:rPr>
        <w:t>Ánh sáng trung tính có nhiệt độ màu từ :</w:t>
      </w:r>
    </w:p>
    <w:p w14:paraId="134F50B9" w14:textId="0F599584" w:rsidR="00201ED5" w:rsidRPr="00B5725C" w:rsidRDefault="00201ED5" w:rsidP="00201ED5">
      <w:pPr>
        <w:jc w:val="both"/>
        <w:rPr>
          <w:color w:val="555555"/>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sz w:val="26"/>
          <w:szCs w:val="26"/>
          <w:shd w:val="clear" w:color="auto" w:fill="FFFFFF"/>
        </w:rPr>
        <w:t>Nhiệt độ màu từ 2300K-3300K, ánh sáng trung tính mang lại cảm giác vui vẻ, lạc quan, an tâm, thích hợp ứng dụng trong các shop, showroom, bệnh viện, văn phòng công ty, tiệm ăn uống, nhà hàng, các trạm chờ xe.</w:t>
      </w:r>
      <w:r w:rsidRPr="00B5725C">
        <w:rPr>
          <w:color w:val="555555"/>
          <w:sz w:val="26"/>
          <w:szCs w:val="26"/>
          <w:shd w:val="clear" w:color="auto" w:fill="FFFFFF"/>
        </w:rPr>
        <w:t>. </w:t>
      </w:r>
    </w:p>
    <w:p w14:paraId="5AABCD04" w14:textId="77777777" w:rsidR="00201ED5" w:rsidRPr="00B5725C" w:rsidRDefault="00201ED5" w:rsidP="00201ED5">
      <w:pPr>
        <w:jc w:val="both"/>
        <w:rPr>
          <w:bCs/>
          <w:sz w:val="26"/>
          <w:szCs w:val="26"/>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Nhiệt độ màu từ 3300K-5300K, ánh sáng trung tính mang lại cảm giác vui vẻ, lạc quan, an tâm, thích hợp ứng dụng trong các shop, showroom, bệnh viện, văn phòng công ty, tiệm ăn uống, nhà hàng, các trạm chờ xe.</w:t>
      </w:r>
      <w:r w:rsidRPr="00B5725C">
        <w:rPr>
          <w:bCs/>
          <w:sz w:val="26"/>
          <w:szCs w:val="26"/>
        </w:rPr>
        <w:t xml:space="preserve"> </w:t>
      </w:r>
    </w:p>
    <w:p w14:paraId="5FE0BAFF" w14:textId="232F9D63" w:rsidR="00201ED5" w:rsidRPr="00B5725C" w:rsidRDefault="00201ED5" w:rsidP="00201ED5">
      <w:pPr>
        <w:jc w:val="both"/>
        <w:rPr>
          <w:color w:val="555555"/>
          <w:sz w:val="26"/>
          <w:szCs w:val="26"/>
          <w:shd w:val="clear" w:color="auto" w:fill="FFFFFF"/>
        </w:rPr>
      </w:pPr>
      <w:r w:rsidRPr="00B5725C">
        <w:rPr>
          <w:bCs/>
          <w:sz w:val="26"/>
          <w:szCs w:val="26"/>
        </w:rPr>
        <w:t xml:space="preserve">c) </w:t>
      </w:r>
      <w:r w:rsidRPr="00B5725C">
        <w:rPr>
          <w:spacing w:val="-5"/>
          <w:sz w:val="26"/>
          <w:szCs w:val="26"/>
        </w:rPr>
        <w:t xml:space="preserve"> </w:t>
      </w:r>
      <w:r w:rsidRPr="00B5725C">
        <w:rPr>
          <w:sz w:val="26"/>
          <w:szCs w:val="26"/>
          <w:shd w:val="clear" w:color="auto" w:fill="FFFFFF"/>
        </w:rPr>
        <w:t>Nhiệt độ màu từ 4300K-5300K, ánh sáng trung tính mang lại cảm giác vui vẻ, lạc quan, an tâm, thích hợp ứng dụng trong các shop, showroom, bệnh viện, văn phòng công ty, tiệm ăn uống, nhà hàng, các trạm chờ xe.</w:t>
      </w:r>
    </w:p>
    <w:p w14:paraId="6F36F6B7" w14:textId="295D4AD5" w:rsidR="00DD700E" w:rsidRPr="00B5725C" w:rsidRDefault="00201ED5" w:rsidP="00201ED5">
      <w:pPr>
        <w:jc w:val="both"/>
        <w:rPr>
          <w:sz w:val="26"/>
          <w:szCs w:val="26"/>
          <w:shd w:val="clear" w:color="auto" w:fill="FFFFFF"/>
        </w:rPr>
      </w:pPr>
      <w:r w:rsidRPr="00B5725C">
        <w:rPr>
          <w:bCs/>
          <w:sz w:val="26"/>
          <w:szCs w:val="26"/>
        </w:rPr>
        <w:t xml:space="preserve"> d)  </w:t>
      </w:r>
      <w:r w:rsidRPr="00B5725C">
        <w:rPr>
          <w:sz w:val="26"/>
          <w:szCs w:val="26"/>
          <w:shd w:val="clear" w:color="auto" w:fill="FFFFFF"/>
        </w:rPr>
        <w:t>Nhiệt độ màu từ 4300K-6300K, ánh sáng trung tính mang lại cảm giác vui vẻ, lạc quan, an tâm, thích hợp ứng dụng trong các shop, showroom, bệnh viện, văn phòng công ty, tiệm ăn uống, nhà hàng, các trạm chờ xe.</w:t>
      </w:r>
    </w:p>
    <w:p w14:paraId="0EBD1496" w14:textId="07223880" w:rsidR="00585112" w:rsidRPr="00B5725C" w:rsidRDefault="00585112" w:rsidP="00585112">
      <w:pPr>
        <w:jc w:val="both"/>
        <w:rPr>
          <w:color w:val="626262"/>
          <w:sz w:val="26"/>
          <w:szCs w:val="26"/>
          <w:shd w:val="clear" w:color="auto" w:fill="FFFFFF"/>
        </w:rPr>
      </w:pPr>
      <w:r w:rsidRPr="00B5725C">
        <w:rPr>
          <w:b/>
          <w:spacing w:val="-2"/>
          <w:sz w:val="26"/>
          <w:szCs w:val="26"/>
        </w:rPr>
        <w:t xml:space="preserve">Câu </w:t>
      </w:r>
      <w:r w:rsidRPr="00B5725C">
        <w:rPr>
          <w:sz w:val="26"/>
          <w:szCs w:val="26"/>
        </w:rPr>
        <w:t>18</w:t>
      </w:r>
      <w:r w:rsidRPr="00B5725C">
        <w:rPr>
          <w:sz w:val="26"/>
          <w:szCs w:val="26"/>
          <w:shd w:val="clear" w:color="auto" w:fill="FFFFFF"/>
        </w:rPr>
        <w:t>:</w:t>
      </w:r>
      <w:r w:rsidRPr="00B5725C">
        <w:rPr>
          <w:color w:val="000000"/>
          <w:sz w:val="26"/>
          <w:szCs w:val="26"/>
          <w:shd w:val="clear" w:color="auto" w:fill="FFFFFF"/>
        </w:rPr>
        <w:t xml:space="preserve"> </w:t>
      </w:r>
      <w:r w:rsidR="00F1705B" w:rsidRPr="00B5725C">
        <w:rPr>
          <w:sz w:val="26"/>
          <w:szCs w:val="26"/>
          <w:shd w:val="clear" w:color="auto" w:fill="FFFFFF"/>
        </w:rPr>
        <w:t xml:space="preserve">Ánh sáng lạnh </w:t>
      </w:r>
      <w:r w:rsidRPr="00B5725C">
        <w:rPr>
          <w:sz w:val="26"/>
          <w:szCs w:val="26"/>
          <w:shd w:val="clear" w:color="auto" w:fill="FFFFFF"/>
        </w:rPr>
        <w:t>có nhiệt độ màu từ :</w:t>
      </w:r>
    </w:p>
    <w:p w14:paraId="06CB6E86" w14:textId="6D23DD57" w:rsidR="00585112" w:rsidRPr="00B5725C" w:rsidRDefault="00585112" w:rsidP="00585112">
      <w:pPr>
        <w:jc w:val="both"/>
        <w:rPr>
          <w:color w:val="555555"/>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F1705B" w:rsidRPr="00B5725C">
        <w:rPr>
          <w:sz w:val="26"/>
          <w:szCs w:val="26"/>
          <w:shd w:val="clear" w:color="auto" w:fill="FFFFFF"/>
        </w:rPr>
        <w:t>Nhiệt độ màu từ 4300K trở lên, gần với ánh sáng tự nhiên, mang lại cảm giác sáng rõ, giúp tập trung tinh thần, ứng dụng trong các công ty, văn phòng, phòng hội nghị, phòng thiết kế, thư viện, các khu vực triển lãm</w:t>
      </w:r>
      <w:r w:rsidR="00F1705B" w:rsidRPr="00B5725C">
        <w:rPr>
          <w:color w:val="555555"/>
          <w:sz w:val="26"/>
          <w:szCs w:val="26"/>
          <w:shd w:val="clear" w:color="auto" w:fill="FFFFFF"/>
        </w:rPr>
        <w:t>.</w:t>
      </w:r>
    </w:p>
    <w:p w14:paraId="455BCEB7" w14:textId="5C0997FD" w:rsidR="00585112" w:rsidRPr="00B5725C" w:rsidRDefault="00585112" w:rsidP="00585112">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w:t>
      </w:r>
      <w:r w:rsidR="00F1705B" w:rsidRPr="00B5725C">
        <w:rPr>
          <w:sz w:val="26"/>
          <w:szCs w:val="26"/>
          <w:shd w:val="clear" w:color="auto" w:fill="FFFFFF"/>
        </w:rPr>
        <w:t>Nhiệt độ màu từ 5300K trở lên, gần với ánh sáng tự nhiên, mang lại cảm giác sáng rõ, giúp tập trung tinh thần, ứng dụng trong các công ty, văn phòng, phòng hội nghị, phòng thiết kế, thư viện, các khu vực triển lãm</w:t>
      </w:r>
      <w:r w:rsidR="00F1705B" w:rsidRPr="00B5725C">
        <w:rPr>
          <w:color w:val="555555"/>
          <w:sz w:val="26"/>
          <w:szCs w:val="26"/>
          <w:shd w:val="clear" w:color="auto" w:fill="FFFFFF"/>
        </w:rPr>
        <w:t>.</w:t>
      </w:r>
    </w:p>
    <w:p w14:paraId="6E16199F" w14:textId="11C6806B" w:rsidR="00585112" w:rsidRPr="00B5725C" w:rsidRDefault="00585112" w:rsidP="00585112">
      <w:pPr>
        <w:jc w:val="both"/>
        <w:rPr>
          <w:color w:val="555555"/>
          <w:sz w:val="26"/>
          <w:szCs w:val="26"/>
          <w:shd w:val="clear" w:color="auto" w:fill="FFFFFF"/>
        </w:rPr>
      </w:pPr>
      <w:r w:rsidRPr="00B5725C">
        <w:rPr>
          <w:bCs/>
          <w:sz w:val="26"/>
          <w:szCs w:val="26"/>
        </w:rPr>
        <w:t xml:space="preserve"> c) </w:t>
      </w:r>
      <w:r w:rsidRPr="00B5725C">
        <w:rPr>
          <w:spacing w:val="-5"/>
          <w:sz w:val="26"/>
          <w:szCs w:val="26"/>
        </w:rPr>
        <w:t xml:space="preserve"> </w:t>
      </w:r>
      <w:r w:rsidR="00F1705B" w:rsidRPr="00B5725C">
        <w:rPr>
          <w:sz w:val="26"/>
          <w:szCs w:val="26"/>
          <w:shd w:val="clear" w:color="auto" w:fill="FFFFFF"/>
        </w:rPr>
        <w:t>Nhiệt độ màu từ 4300K trở lên, gần với ánh sáng tự nhiên, mang lại cảm giác sáng rõ, giúp tập trung tinh thần, ứng dụng trong các công ty, văn phòng, phòng hội nghị, phòng thiết kế, thư viện, các khu vực triển lãm</w:t>
      </w:r>
      <w:r w:rsidR="00F1705B" w:rsidRPr="00B5725C">
        <w:rPr>
          <w:color w:val="555555"/>
          <w:sz w:val="26"/>
          <w:szCs w:val="26"/>
          <w:shd w:val="clear" w:color="auto" w:fill="FFFFFF"/>
        </w:rPr>
        <w:t>.</w:t>
      </w:r>
    </w:p>
    <w:p w14:paraId="2F8085DF" w14:textId="67E7692A" w:rsidR="00F1705B" w:rsidRPr="00B5725C" w:rsidRDefault="00585112" w:rsidP="00F1705B">
      <w:pPr>
        <w:jc w:val="both"/>
        <w:rPr>
          <w:color w:val="555555"/>
          <w:sz w:val="26"/>
          <w:szCs w:val="26"/>
          <w:shd w:val="clear" w:color="auto" w:fill="FFFFFF"/>
        </w:rPr>
      </w:pPr>
      <w:r w:rsidRPr="00B5725C">
        <w:rPr>
          <w:bCs/>
          <w:sz w:val="26"/>
          <w:szCs w:val="26"/>
        </w:rPr>
        <w:t xml:space="preserve"> d)  </w:t>
      </w:r>
      <w:r w:rsidR="00F1705B" w:rsidRPr="00B5725C">
        <w:rPr>
          <w:sz w:val="26"/>
          <w:szCs w:val="26"/>
          <w:shd w:val="clear" w:color="auto" w:fill="FFFFFF"/>
        </w:rPr>
        <w:t>Nhiệt độ màu từ 6300K trở lên, gần với ánh sáng tự nhiên, mang lại cảm giác sáng rõ, giúp tập trung tinh thần, ứng dụng trong các công ty, văn phòng, phòng hội nghị, phòng thiết kế, thư viện, các khu vực triển lãm</w:t>
      </w:r>
      <w:r w:rsidR="00F1705B" w:rsidRPr="00B5725C">
        <w:rPr>
          <w:color w:val="555555"/>
          <w:sz w:val="26"/>
          <w:szCs w:val="26"/>
          <w:shd w:val="clear" w:color="auto" w:fill="FFFFFF"/>
        </w:rPr>
        <w:t>.</w:t>
      </w:r>
    </w:p>
    <w:p w14:paraId="33BA5783" w14:textId="0EBBFB9C" w:rsidR="00642B07" w:rsidRPr="00B5725C" w:rsidRDefault="00642B07" w:rsidP="00F1705B">
      <w:pPr>
        <w:jc w:val="both"/>
        <w:rPr>
          <w:color w:val="555555"/>
          <w:sz w:val="26"/>
          <w:szCs w:val="26"/>
          <w:shd w:val="clear" w:color="auto" w:fill="FFFFFF"/>
        </w:rPr>
      </w:pPr>
    </w:p>
    <w:p w14:paraId="5CB039EE" w14:textId="6FAB4A62" w:rsidR="00642B07" w:rsidRPr="00B5725C" w:rsidRDefault="00642B07" w:rsidP="00F1705B">
      <w:pPr>
        <w:jc w:val="both"/>
        <w:rPr>
          <w:color w:val="555555"/>
          <w:sz w:val="26"/>
          <w:szCs w:val="26"/>
          <w:shd w:val="clear" w:color="auto" w:fill="FFFFFF"/>
        </w:rPr>
      </w:pPr>
    </w:p>
    <w:p w14:paraId="19517329" w14:textId="64BBB28D" w:rsidR="00642B07" w:rsidRPr="00B5725C" w:rsidRDefault="00642B07" w:rsidP="00F1705B">
      <w:pPr>
        <w:jc w:val="both"/>
        <w:rPr>
          <w:color w:val="555555"/>
          <w:sz w:val="26"/>
          <w:szCs w:val="26"/>
          <w:shd w:val="clear" w:color="auto" w:fill="FFFFFF"/>
        </w:rPr>
      </w:pPr>
    </w:p>
    <w:p w14:paraId="0FBDB014" w14:textId="7B18B578" w:rsidR="00642B07" w:rsidRPr="00B5725C" w:rsidRDefault="00642B07" w:rsidP="00F1705B">
      <w:pPr>
        <w:jc w:val="both"/>
        <w:rPr>
          <w:color w:val="555555"/>
          <w:sz w:val="26"/>
          <w:szCs w:val="26"/>
          <w:shd w:val="clear" w:color="auto" w:fill="FFFFFF"/>
        </w:rPr>
      </w:pPr>
    </w:p>
    <w:p w14:paraId="7DF6C45C" w14:textId="77777777" w:rsidR="00642B07" w:rsidRPr="00B5725C" w:rsidRDefault="00642B07" w:rsidP="00F1705B">
      <w:pPr>
        <w:jc w:val="both"/>
        <w:rPr>
          <w:color w:val="555555"/>
          <w:sz w:val="26"/>
          <w:szCs w:val="26"/>
          <w:shd w:val="clear" w:color="auto" w:fill="FFFFFF"/>
        </w:rPr>
      </w:pPr>
    </w:p>
    <w:p w14:paraId="2A957042" w14:textId="5CB22FFF" w:rsidR="00F20E46" w:rsidRPr="00B5725C" w:rsidRDefault="00F20E46" w:rsidP="00F20E46">
      <w:pPr>
        <w:jc w:val="both"/>
        <w:rPr>
          <w:color w:val="626262"/>
          <w:sz w:val="26"/>
          <w:szCs w:val="26"/>
          <w:shd w:val="clear" w:color="auto" w:fill="FFFFFF"/>
        </w:rPr>
      </w:pPr>
      <w:r w:rsidRPr="00B5725C">
        <w:rPr>
          <w:b/>
          <w:spacing w:val="-2"/>
          <w:sz w:val="26"/>
          <w:szCs w:val="26"/>
        </w:rPr>
        <w:t xml:space="preserve">Câu </w:t>
      </w:r>
      <w:r w:rsidRPr="00B5725C">
        <w:rPr>
          <w:sz w:val="26"/>
          <w:szCs w:val="26"/>
        </w:rPr>
        <w:t>19</w:t>
      </w:r>
      <w:r w:rsidRPr="00B5725C">
        <w:rPr>
          <w:sz w:val="26"/>
          <w:szCs w:val="26"/>
          <w:shd w:val="clear" w:color="auto" w:fill="FFFFFF"/>
        </w:rPr>
        <w:t>:</w:t>
      </w:r>
      <w:r w:rsidRPr="00B5725C">
        <w:rPr>
          <w:color w:val="000000"/>
          <w:sz w:val="26"/>
          <w:szCs w:val="26"/>
          <w:shd w:val="clear" w:color="auto" w:fill="FFFFFF"/>
        </w:rPr>
        <w:t xml:space="preserve"> </w:t>
      </w:r>
      <w:r w:rsidR="001B00F4" w:rsidRPr="00B5725C">
        <w:rPr>
          <w:sz w:val="26"/>
          <w:szCs w:val="26"/>
          <w:shd w:val="clear" w:color="auto" w:fill="FFFFFF"/>
        </w:rPr>
        <w:t>Chỉ số màu (Ra), đại lượng dùng để đánh giá </w:t>
      </w:r>
      <w:r w:rsidRPr="00B5725C">
        <w:rPr>
          <w:sz w:val="26"/>
          <w:szCs w:val="26"/>
          <w:shd w:val="clear" w:color="auto" w:fill="FFFFFF"/>
        </w:rPr>
        <w:t>:</w:t>
      </w:r>
    </w:p>
    <w:p w14:paraId="420050AB" w14:textId="0A0641A4" w:rsidR="00F20E46" w:rsidRPr="00B5725C" w:rsidRDefault="00F20E46" w:rsidP="00F20E46">
      <w:pPr>
        <w:jc w:val="both"/>
        <w:rPr>
          <w:color w:val="555555"/>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6035ED" w:rsidRPr="00B5725C">
        <w:rPr>
          <w:sz w:val="26"/>
          <w:szCs w:val="26"/>
          <w:shd w:val="clear" w:color="auto" w:fill="FFFFFF"/>
        </w:rPr>
        <w:t>mức độ mạnh về màu sắc của đối tượng được chiếu sáng bằng nguồn sáng ấy</w:t>
      </w:r>
    </w:p>
    <w:p w14:paraId="21238EE8" w14:textId="28B0E73B" w:rsidR="00F20E46" w:rsidRPr="00B5725C" w:rsidRDefault="00F20E46" w:rsidP="00F20E46">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w:t>
      </w:r>
      <w:r w:rsidR="006035ED" w:rsidRPr="00B5725C">
        <w:rPr>
          <w:sz w:val="26"/>
          <w:szCs w:val="26"/>
          <w:shd w:val="clear" w:color="auto" w:fill="FFFFFF"/>
        </w:rPr>
        <w:t>mức độ trung thực về màu sắc của đối tượng được chiếu sáng bằng nguồn sáng ấy</w:t>
      </w:r>
    </w:p>
    <w:p w14:paraId="6C2E2B80" w14:textId="08C0D003" w:rsidR="00F20E46" w:rsidRPr="00B5725C" w:rsidRDefault="00F20E46" w:rsidP="00F20E46">
      <w:pPr>
        <w:jc w:val="both"/>
        <w:rPr>
          <w:color w:val="555555"/>
          <w:sz w:val="26"/>
          <w:szCs w:val="26"/>
          <w:shd w:val="clear" w:color="auto" w:fill="FFFFFF"/>
        </w:rPr>
      </w:pPr>
      <w:r w:rsidRPr="00B5725C">
        <w:rPr>
          <w:bCs/>
          <w:sz w:val="26"/>
          <w:szCs w:val="26"/>
        </w:rPr>
        <w:t xml:space="preserve"> c) </w:t>
      </w:r>
      <w:r w:rsidRPr="00B5725C">
        <w:rPr>
          <w:spacing w:val="-5"/>
          <w:sz w:val="26"/>
          <w:szCs w:val="26"/>
        </w:rPr>
        <w:t xml:space="preserve"> </w:t>
      </w:r>
      <w:r w:rsidR="006035ED" w:rsidRPr="00B5725C">
        <w:rPr>
          <w:sz w:val="26"/>
          <w:szCs w:val="26"/>
          <w:shd w:val="clear" w:color="auto" w:fill="FFFFFF"/>
        </w:rPr>
        <w:t>mức độ yếu về màu sắc của đối tượng được chiếu sáng bằng nguồn sáng ấy</w:t>
      </w:r>
    </w:p>
    <w:p w14:paraId="536AB17E" w14:textId="5A3C0552" w:rsidR="006035ED" w:rsidRPr="00B5725C" w:rsidRDefault="00F20E46" w:rsidP="006035ED">
      <w:pPr>
        <w:jc w:val="both"/>
        <w:rPr>
          <w:color w:val="555555"/>
          <w:sz w:val="26"/>
          <w:szCs w:val="26"/>
          <w:shd w:val="clear" w:color="auto" w:fill="FFFFFF"/>
        </w:rPr>
      </w:pPr>
      <w:r w:rsidRPr="00B5725C">
        <w:rPr>
          <w:bCs/>
          <w:sz w:val="26"/>
          <w:szCs w:val="26"/>
        </w:rPr>
        <w:t xml:space="preserve"> d)  </w:t>
      </w:r>
      <w:r w:rsidR="006035ED" w:rsidRPr="00B5725C">
        <w:rPr>
          <w:sz w:val="26"/>
          <w:szCs w:val="26"/>
          <w:shd w:val="clear" w:color="auto" w:fill="FFFFFF"/>
        </w:rPr>
        <w:t>mức độ trung bình về màu sắc của đối tượng được chiếu sáng bằng nguồn sáng ấy</w:t>
      </w:r>
    </w:p>
    <w:p w14:paraId="3D51BD61" w14:textId="43F85D4C" w:rsidR="00642B07" w:rsidRPr="00B5725C" w:rsidRDefault="00642B07" w:rsidP="00642B07">
      <w:pPr>
        <w:jc w:val="both"/>
        <w:rPr>
          <w:color w:val="626262"/>
          <w:sz w:val="26"/>
          <w:szCs w:val="26"/>
          <w:shd w:val="clear" w:color="auto" w:fill="FFFFFF"/>
        </w:rPr>
      </w:pPr>
      <w:r w:rsidRPr="00B5725C">
        <w:rPr>
          <w:b/>
          <w:spacing w:val="-2"/>
          <w:sz w:val="26"/>
          <w:szCs w:val="26"/>
        </w:rPr>
        <w:t xml:space="preserve">Câu </w:t>
      </w:r>
      <w:r w:rsidRPr="00B5725C">
        <w:rPr>
          <w:sz w:val="26"/>
          <w:szCs w:val="26"/>
        </w:rPr>
        <w:t>20</w:t>
      </w:r>
      <w:r w:rsidRPr="00B5725C">
        <w:rPr>
          <w:sz w:val="26"/>
          <w:szCs w:val="26"/>
          <w:shd w:val="clear" w:color="auto" w:fill="FFFFFF"/>
        </w:rPr>
        <w:t>:</w:t>
      </w:r>
      <w:r w:rsidRPr="00B5725C">
        <w:rPr>
          <w:color w:val="000000"/>
          <w:sz w:val="26"/>
          <w:szCs w:val="26"/>
          <w:shd w:val="clear" w:color="auto" w:fill="FFFFFF"/>
        </w:rPr>
        <w:t xml:space="preserve"> </w:t>
      </w:r>
      <w:r w:rsidR="00DE3ADD" w:rsidRPr="00B5725C">
        <w:rPr>
          <w:color w:val="555555"/>
          <w:sz w:val="26"/>
          <w:szCs w:val="26"/>
          <w:shd w:val="clear" w:color="auto" w:fill="FFFFFF"/>
        </w:rPr>
        <w:t> </w:t>
      </w:r>
      <w:r w:rsidR="00DE3ADD" w:rsidRPr="00B5725C">
        <w:rPr>
          <w:sz w:val="26"/>
          <w:szCs w:val="26"/>
          <w:shd w:val="clear" w:color="auto" w:fill="FFFFFF"/>
        </w:rPr>
        <w:t>Sự tái hiện của nguồn sáng đối với màu sắc càng tự nhiên và trung thực khi có chỉ số màu</w:t>
      </w:r>
      <w:r w:rsidRPr="00B5725C">
        <w:rPr>
          <w:sz w:val="26"/>
          <w:szCs w:val="26"/>
          <w:shd w:val="clear" w:color="auto" w:fill="FFFFFF"/>
        </w:rPr>
        <w:t>:</w:t>
      </w:r>
    </w:p>
    <w:p w14:paraId="5A9D1DB3" w14:textId="270067FD" w:rsidR="00DE3ADD" w:rsidRPr="00B5725C" w:rsidRDefault="00642B07" w:rsidP="00642B07">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DE3ADD" w:rsidRPr="00B5725C">
        <w:rPr>
          <w:sz w:val="26"/>
          <w:szCs w:val="26"/>
          <w:shd w:val="clear" w:color="auto" w:fill="FFFFFF"/>
        </w:rPr>
        <w:t>Chỉ số màu từ 0-200</w:t>
      </w:r>
    </w:p>
    <w:p w14:paraId="5521270A" w14:textId="16D3E8F8" w:rsidR="00DE3ADD" w:rsidRPr="00B5725C" w:rsidRDefault="00642B07" w:rsidP="00642B07">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w:t>
      </w:r>
      <w:r w:rsidR="00DE3ADD" w:rsidRPr="00B5725C">
        <w:rPr>
          <w:sz w:val="26"/>
          <w:szCs w:val="26"/>
          <w:shd w:val="clear" w:color="auto" w:fill="FFFFFF"/>
        </w:rPr>
        <w:t>Chỉ số màu từ 0-100</w:t>
      </w:r>
    </w:p>
    <w:p w14:paraId="6BD51A87" w14:textId="0CC47B30" w:rsidR="00642B07" w:rsidRPr="00B5725C" w:rsidRDefault="00642B07" w:rsidP="00642B07">
      <w:pPr>
        <w:jc w:val="both"/>
        <w:rPr>
          <w:color w:val="555555"/>
          <w:sz w:val="26"/>
          <w:szCs w:val="26"/>
          <w:shd w:val="clear" w:color="auto" w:fill="FFFFFF"/>
        </w:rPr>
      </w:pPr>
      <w:r w:rsidRPr="00B5725C">
        <w:rPr>
          <w:bCs/>
          <w:sz w:val="26"/>
          <w:szCs w:val="26"/>
        </w:rPr>
        <w:lastRenderedPageBreak/>
        <w:t xml:space="preserve"> c) </w:t>
      </w:r>
      <w:r w:rsidRPr="00B5725C">
        <w:rPr>
          <w:spacing w:val="-5"/>
          <w:sz w:val="26"/>
          <w:szCs w:val="26"/>
        </w:rPr>
        <w:t xml:space="preserve"> </w:t>
      </w:r>
      <w:r w:rsidR="00DE3ADD" w:rsidRPr="00B5725C">
        <w:rPr>
          <w:sz w:val="26"/>
          <w:szCs w:val="26"/>
          <w:shd w:val="clear" w:color="auto" w:fill="FFFFFF"/>
        </w:rPr>
        <w:t>Chỉ số màu từ 0-</w:t>
      </w:r>
      <w:r w:rsidR="00A0699B" w:rsidRPr="00B5725C">
        <w:rPr>
          <w:sz w:val="26"/>
          <w:szCs w:val="26"/>
          <w:shd w:val="clear" w:color="auto" w:fill="FFFFFF"/>
        </w:rPr>
        <w:t>25</w:t>
      </w:r>
      <w:r w:rsidR="00DE3ADD" w:rsidRPr="00B5725C">
        <w:rPr>
          <w:sz w:val="26"/>
          <w:szCs w:val="26"/>
          <w:shd w:val="clear" w:color="auto" w:fill="FFFFFF"/>
        </w:rPr>
        <w:t>0</w:t>
      </w:r>
    </w:p>
    <w:p w14:paraId="5FA66DD4" w14:textId="77777777" w:rsidR="00C34102" w:rsidRPr="00B5725C" w:rsidRDefault="00642B07" w:rsidP="00C34102">
      <w:pPr>
        <w:jc w:val="both"/>
        <w:rPr>
          <w:color w:val="555555"/>
          <w:sz w:val="26"/>
          <w:szCs w:val="26"/>
          <w:shd w:val="clear" w:color="auto" w:fill="FFFFFF"/>
        </w:rPr>
      </w:pPr>
      <w:r w:rsidRPr="00B5725C">
        <w:rPr>
          <w:bCs/>
          <w:sz w:val="26"/>
          <w:szCs w:val="26"/>
        </w:rPr>
        <w:t xml:space="preserve"> d)  </w:t>
      </w:r>
      <w:r w:rsidR="00DE3ADD" w:rsidRPr="00B5725C">
        <w:rPr>
          <w:sz w:val="26"/>
          <w:szCs w:val="26"/>
          <w:shd w:val="clear" w:color="auto" w:fill="FFFFFF"/>
        </w:rPr>
        <w:t>Chỉ số màu từ 0-150</w:t>
      </w:r>
    </w:p>
    <w:p w14:paraId="1D309308" w14:textId="3A837182" w:rsidR="00C34102" w:rsidRPr="00B5725C" w:rsidRDefault="00585112" w:rsidP="00C34102">
      <w:pPr>
        <w:jc w:val="both"/>
        <w:rPr>
          <w:color w:val="555555"/>
          <w:sz w:val="26"/>
          <w:szCs w:val="26"/>
          <w:shd w:val="clear" w:color="auto" w:fill="FFFFFF"/>
        </w:rPr>
      </w:pPr>
      <w:r w:rsidRPr="00B5725C">
        <w:rPr>
          <w:color w:val="555555"/>
          <w:sz w:val="26"/>
          <w:szCs w:val="26"/>
          <w:shd w:val="clear" w:color="auto" w:fill="FFFFFF"/>
        </w:rPr>
        <w:t> </w:t>
      </w:r>
      <w:r w:rsidR="00C34102" w:rsidRPr="00B5725C">
        <w:rPr>
          <w:b/>
          <w:spacing w:val="-2"/>
          <w:sz w:val="26"/>
          <w:szCs w:val="26"/>
        </w:rPr>
        <w:t xml:space="preserve">Câu </w:t>
      </w:r>
      <w:r w:rsidR="00C34102" w:rsidRPr="00B5725C">
        <w:rPr>
          <w:sz w:val="26"/>
          <w:szCs w:val="26"/>
        </w:rPr>
        <w:t>21</w:t>
      </w:r>
      <w:r w:rsidR="00C34102" w:rsidRPr="00B5725C">
        <w:rPr>
          <w:sz w:val="26"/>
          <w:szCs w:val="26"/>
          <w:shd w:val="clear" w:color="auto" w:fill="FFFFFF"/>
        </w:rPr>
        <w:t>:</w:t>
      </w:r>
      <w:r w:rsidR="00C34102" w:rsidRPr="00B5725C">
        <w:rPr>
          <w:color w:val="000000"/>
          <w:sz w:val="26"/>
          <w:szCs w:val="26"/>
          <w:shd w:val="clear" w:color="auto" w:fill="FFFFFF"/>
        </w:rPr>
        <w:t xml:space="preserve"> </w:t>
      </w:r>
      <w:r w:rsidR="00C34102" w:rsidRPr="00B5725C">
        <w:rPr>
          <w:rStyle w:val="Strong"/>
          <w:rFonts w:eastAsiaTheme="majorEastAsia"/>
          <w:b w:val="0"/>
          <w:bCs w:val="0"/>
          <w:sz w:val="26"/>
          <w:szCs w:val="26"/>
          <w:shd w:val="clear" w:color="auto" w:fill="FFFFFF"/>
        </w:rPr>
        <w:t>Quang thông (lm):</w:t>
      </w:r>
    </w:p>
    <w:p w14:paraId="4D61C2DF" w14:textId="528DC629" w:rsidR="00D91BE3" w:rsidRPr="00B5725C" w:rsidRDefault="00C34102" w:rsidP="00C34102">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00D91BE3" w:rsidRPr="00B5725C">
        <w:rPr>
          <w:sz w:val="26"/>
          <w:szCs w:val="26"/>
          <w:shd w:val="clear" w:color="auto" w:fill="FFFFFF"/>
        </w:rPr>
        <w:t xml:space="preserve">Là thông lượng hữu ích trong hệ ánh sáng, hay nói cách khác là lượng ánh sáng phát ra từ </w:t>
      </w:r>
      <w:r w:rsidR="007674FD" w:rsidRPr="00B5725C">
        <w:rPr>
          <w:sz w:val="26"/>
          <w:szCs w:val="26"/>
          <w:shd w:val="clear" w:color="auto" w:fill="FFFFFF"/>
        </w:rPr>
        <w:t>2</w:t>
      </w:r>
      <w:r w:rsidR="00D91BE3" w:rsidRPr="00B5725C">
        <w:rPr>
          <w:sz w:val="26"/>
          <w:szCs w:val="26"/>
          <w:shd w:val="clear" w:color="auto" w:fill="FFFFFF"/>
        </w:rPr>
        <w:t xml:space="preserve"> nguồn sáng, đơn vị đo quang thông là lumen, viết tắt là lm.</w:t>
      </w:r>
    </w:p>
    <w:p w14:paraId="7363E0DE" w14:textId="2261222B" w:rsidR="00C34102" w:rsidRPr="00B5725C" w:rsidRDefault="00C34102" w:rsidP="00C34102">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00D91BE3" w:rsidRPr="00B5725C">
        <w:rPr>
          <w:sz w:val="26"/>
          <w:szCs w:val="26"/>
          <w:shd w:val="clear" w:color="auto" w:fill="FFFFFF"/>
        </w:rPr>
        <w:t xml:space="preserve">Là thông lượng hữu ích trong hệ ánh sáng, hay nói cách khác là lượng ánh sáng phát ra từ 1 nguồn sáng, đơn vị đo quang thông là lumen, viết tắt là lm. </w:t>
      </w:r>
    </w:p>
    <w:p w14:paraId="789CB0D7" w14:textId="7B66C144" w:rsidR="00D91BE3" w:rsidRPr="00B5725C" w:rsidRDefault="00C34102" w:rsidP="00C34102">
      <w:pPr>
        <w:jc w:val="both"/>
        <w:rPr>
          <w:sz w:val="26"/>
          <w:szCs w:val="26"/>
          <w:shd w:val="clear" w:color="auto" w:fill="FFFFFF"/>
        </w:rPr>
      </w:pPr>
      <w:r w:rsidRPr="00B5725C">
        <w:rPr>
          <w:bCs/>
          <w:sz w:val="26"/>
          <w:szCs w:val="26"/>
        </w:rPr>
        <w:t xml:space="preserve"> c) </w:t>
      </w:r>
      <w:r w:rsidR="00D91BE3" w:rsidRPr="00B5725C">
        <w:rPr>
          <w:sz w:val="26"/>
          <w:szCs w:val="26"/>
          <w:shd w:val="clear" w:color="auto" w:fill="FFFFFF"/>
        </w:rPr>
        <w:t xml:space="preserve">Là thông lượng hữu ích trong hệ ánh sáng, hay nói cách khác là lượng ánh sáng phát ra từ </w:t>
      </w:r>
      <w:r w:rsidR="007674FD" w:rsidRPr="00B5725C">
        <w:rPr>
          <w:sz w:val="26"/>
          <w:szCs w:val="26"/>
          <w:shd w:val="clear" w:color="auto" w:fill="FFFFFF"/>
        </w:rPr>
        <w:t>3</w:t>
      </w:r>
      <w:r w:rsidR="00D91BE3" w:rsidRPr="00B5725C">
        <w:rPr>
          <w:sz w:val="26"/>
          <w:szCs w:val="26"/>
          <w:shd w:val="clear" w:color="auto" w:fill="FFFFFF"/>
        </w:rPr>
        <w:t xml:space="preserve"> nguồn sáng, đơn vị đo quang thông là lumen, viết tắt là lm. </w:t>
      </w:r>
    </w:p>
    <w:p w14:paraId="61FAF7B3" w14:textId="457CE7A9" w:rsidR="00F945A2" w:rsidRPr="00B5725C" w:rsidRDefault="00C34102" w:rsidP="00585112">
      <w:pPr>
        <w:jc w:val="both"/>
        <w:rPr>
          <w:sz w:val="26"/>
          <w:szCs w:val="26"/>
          <w:shd w:val="clear" w:color="auto" w:fill="FFFFFF"/>
        </w:rPr>
      </w:pPr>
      <w:r w:rsidRPr="00B5725C">
        <w:rPr>
          <w:bCs/>
          <w:sz w:val="26"/>
          <w:szCs w:val="26"/>
        </w:rPr>
        <w:t xml:space="preserve"> d) </w:t>
      </w:r>
      <w:r w:rsidR="00D91BE3" w:rsidRPr="00B5725C">
        <w:rPr>
          <w:sz w:val="26"/>
          <w:szCs w:val="26"/>
          <w:shd w:val="clear" w:color="auto" w:fill="FFFFFF"/>
        </w:rPr>
        <w:t xml:space="preserve">Là thông lượng hữu ích trong hệ ánh sáng, hay nói cách khác là lượng ánh sáng phát ra từ </w:t>
      </w:r>
      <w:r w:rsidR="007674FD" w:rsidRPr="00B5725C">
        <w:rPr>
          <w:sz w:val="26"/>
          <w:szCs w:val="26"/>
          <w:shd w:val="clear" w:color="auto" w:fill="FFFFFF"/>
        </w:rPr>
        <w:t>4</w:t>
      </w:r>
      <w:r w:rsidR="00D91BE3" w:rsidRPr="00B5725C">
        <w:rPr>
          <w:sz w:val="26"/>
          <w:szCs w:val="26"/>
          <w:shd w:val="clear" w:color="auto" w:fill="FFFFFF"/>
        </w:rPr>
        <w:t xml:space="preserve"> nguồn sáng, đơn vị đo quang thông là lumen, viết tắt là lm. </w:t>
      </w:r>
    </w:p>
    <w:p w14:paraId="08276A4D" w14:textId="6428B909" w:rsidR="005F48CD" w:rsidRPr="00B5725C" w:rsidRDefault="005F48CD" w:rsidP="005F48CD">
      <w:pPr>
        <w:jc w:val="both"/>
        <w:rPr>
          <w:color w:val="555555"/>
          <w:sz w:val="26"/>
          <w:szCs w:val="26"/>
          <w:shd w:val="clear" w:color="auto" w:fill="FFFFFF"/>
        </w:rPr>
      </w:pPr>
      <w:r w:rsidRPr="00B5725C">
        <w:rPr>
          <w:color w:val="555555"/>
          <w:sz w:val="26"/>
          <w:szCs w:val="26"/>
          <w:shd w:val="clear" w:color="auto" w:fill="FFFFFF"/>
        </w:rPr>
        <w:t> </w:t>
      </w:r>
      <w:r w:rsidRPr="00B5725C">
        <w:rPr>
          <w:b/>
          <w:spacing w:val="-2"/>
          <w:sz w:val="26"/>
          <w:szCs w:val="26"/>
        </w:rPr>
        <w:t xml:space="preserve">Câu </w:t>
      </w:r>
      <w:r w:rsidRPr="00B5725C">
        <w:rPr>
          <w:sz w:val="26"/>
          <w:szCs w:val="26"/>
        </w:rPr>
        <w:t>22</w:t>
      </w:r>
      <w:r w:rsidRPr="00B5725C">
        <w:rPr>
          <w:sz w:val="26"/>
          <w:szCs w:val="26"/>
          <w:shd w:val="clear" w:color="auto" w:fill="FFFFFF"/>
        </w:rPr>
        <w:t>:</w:t>
      </w:r>
      <w:r w:rsidRPr="00B5725C">
        <w:rPr>
          <w:color w:val="000000"/>
          <w:sz w:val="26"/>
          <w:szCs w:val="26"/>
          <w:shd w:val="clear" w:color="auto" w:fill="FFFFFF"/>
        </w:rPr>
        <w:t xml:space="preserve"> </w:t>
      </w:r>
      <w:r w:rsidRPr="00B5725C">
        <w:rPr>
          <w:rStyle w:val="Strong"/>
          <w:rFonts w:eastAsiaTheme="majorEastAsia"/>
          <w:b w:val="0"/>
          <w:bCs w:val="0"/>
          <w:sz w:val="26"/>
          <w:szCs w:val="26"/>
          <w:shd w:val="clear" w:color="auto" w:fill="FFFFFF"/>
        </w:rPr>
        <w:t>Quang hiệu của 1 nguồn sáng(lm/w)</w:t>
      </w:r>
    </w:p>
    <w:p w14:paraId="6B25BD59" w14:textId="08B4237C" w:rsidR="005F48CD" w:rsidRPr="00B5725C" w:rsidRDefault="005F48CD" w:rsidP="005F48CD">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00CA6F27" w:rsidRPr="00B5725C">
        <w:rPr>
          <w:sz w:val="26"/>
          <w:szCs w:val="26"/>
          <w:shd w:val="clear" w:color="auto" w:fill="FFFFFF"/>
        </w:rPr>
        <w:t>Là tổng số quang thông phát ra trên công suất của</w:t>
      </w:r>
      <w:r w:rsidR="00732898" w:rsidRPr="00B5725C">
        <w:rPr>
          <w:sz w:val="26"/>
          <w:szCs w:val="26"/>
          <w:shd w:val="clear" w:color="auto" w:fill="FFFFFF"/>
        </w:rPr>
        <w:t xml:space="preserve"> nhiều</w:t>
      </w:r>
      <w:r w:rsidR="00CA6F27" w:rsidRPr="00B5725C">
        <w:rPr>
          <w:sz w:val="26"/>
          <w:szCs w:val="26"/>
          <w:shd w:val="clear" w:color="auto" w:fill="FFFFFF"/>
        </w:rPr>
        <w:t xml:space="preserve"> nguồn sáng, cũng có thể hiểu cách khác là với mỗi 1w công suất điện được tiêu hao thì có thể sản sinh được bao nhiêu lm(quang thông), đây là đại lượng có liên quan đến vấn đề tiết kiệm điện năng</w:t>
      </w:r>
      <w:r w:rsidRPr="00B5725C">
        <w:rPr>
          <w:sz w:val="26"/>
          <w:szCs w:val="26"/>
          <w:shd w:val="clear" w:color="auto" w:fill="FFFFFF"/>
        </w:rPr>
        <w:t>.</w:t>
      </w:r>
    </w:p>
    <w:p w14:paraId="21DDF413" w14:textId="5646D48D" w:rsidR="005F48CD" w:rsidRPr="00B5725C" w:rsidRDefault="005F48CD" w:rsidP="005F48CD">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00C83467" w:rsidRPr="00B5725C">
        <w:rPr>
          <w:sz w:val="26"/>
          <w:szCs w:val="26"/>
          <w:shd w:val="clear" w:color="auto" w:fill="FFFFFF"/>
        </w:rPr>
        <w:t>Là tỷ số quang thông phát ra trên công suất của nguồn sáng, cũng có thể hiểu cách khác là với mỗi 1w công suất điện được tiêu hao thì có thể sản sinh được bao nhiêu lm(quang thông), đây là đại lượng có liên quan đến vấn đề tiết kiệm điện năng</w:t>
      </w:r>
      <w:r w:rsidR="00C83467" w:rsidRPr="00B5725C">
        <w:rPr>
          <w:color w:val="555555"/>
          <w:sz w:val="26"/>
          <w:szCs w:val="26"/>
          <w:shd w:val="clear" w:color="auto" w:fill="FFFFFF"/>
        </w:rPr>
        <w:t>.</w:t>
      </w:r>
    </w:p>
    <w:p w14:paraId="5AE93060" w14:textId="6AB97FDB" w:rsidR="005F48CD" w:rsidRPr="00B5725C" w:rsidRDefault="005F48CD" w:rsidP="005F48CD">
      <w:pPr>
        <w:jc w:val="both"/>
        <w:rPr>
          <w:sz w:val="26"/>
          <w:szCs w:val="26"/>
          <w:shd w:val="clear" w:color="auto" w:fill="FFFFFF"/>
        </w:rPr>
      </w:pPr>
      <w:r w:rsidRPr="00B5725C">
        <w:rPr>
          <w:bCs/>
          <w:sz w:val="26"/>
          <w:szCs w:val="26"/>
        </w:rPr>
        <w:t xml:space="preserve"> c) </w:t>
      </w:r>
      <w:r w:rsidR="00CA6F27" w:rsidRPr="00B5725C">
        <w:rPr>
          <w:sz w:val="26"/>
          <w:szCs w:val="26"/>
          <w:shd w:val="clear" w:color="auto" w:fill="FFFFFF"/>
        </w:rPr>
        <w:t xml:space="preserve">Là </w:t>
      </w:r>
      <w:r w:rsidR="00C44A30" w:rsidRPr="00B5725C">
        <w:rPr>
          <w:sz w:val="26"/>
          <w:szCs w:val="26"/>
          <w:shd w:val="clear" w:color="auto" w:fill="FFFFFF"/>
        </w:rPr>
        <w:t xml:space="preserve">tỷ số </w:t>
      </w:r>
      <w:r w:rsidR="00CA6F27" w:rsidRPr="00B5725C">
        <w:rPr>
          <w:sz w:val="26"/>
          <w:szCs w:val="26"/>
          <w:shd w:val="clear" w:color="auto" w:fill="FFFFFF"/>
        </w:rPr>
        <w:t>quang thông phát ra trên công suất của</w:t>
      </w:r>
      <w:r w:rsidR="00C44A30" w:rsidRPr="00B5725C">
        <w:rPr>
          <w:sz w:val="26"/>
          <w:szCs w:val="26"/>
          <w:shd w:val="clear" w:color="auto" w:fill="FFFFFF"/>
        </w:rPr>
        <w:t xml:space="preserve"> nhiều</w:t>
      </w:r>
      <w:r w:rsidR="00CA6F27" w:rsidRPr="00B5725C">
        <w:rPr>
          <w:sz w:val="26"/>
          <w:szCs w:val="26"/>
          <w:shd w:val="clear" w:color="auto" w:fill="FFFFFF"/>
        </w:rPr>
        <w:t xml:space="preserve"> nguồn sáng, cũng có thể hiểu cách khác là với mỗi 1w công suất điện được tiêu hao thì có thể sản sinh được bao nhiêu lm(quang thông), đây là đại lượng có liên quan đến vấn đề tiết kiệm điện năng</w:t>
      </w:r>
      <w:r w:rsidRPr="00B5725C">
        <w:rPr>
          <w:sz w:val="26"/>
          <w:szCs w:val="26"/>
          <w:shd w:val="clear" w:color="auto" w:fill="FFFFFF"/>
        </w:rPr>
        <w:t xml:space="preserve"> </w:t>
      </w:r>
    </w:p>
    <w:p w14:paraId="3EF1CAE9" w14:textId="4EBCD975" w:rsidR="005F48CD" w:rsidRPr="00B5725C" w:rsidRDefault="005F48CD" w:rsidP="005F48CD">
      <w:pPr>
        <w:jc w:val="both"/>
        <w:rPr>
          <w:sz w:val="26"/>
          <w:szCs w:val="26"/>
          <w:shd w:val="clear" w:color="auto" w:fill="FFFFFF"/>
        </w:rPr>
      </w:pPr>
      <w:r w:rsidRPr="00B5725C">
        <w:rPr>
          <w:bCs/>
          <w:sz w:val="26"/>
          <w:szCs w:val="26"/>
        </w:rPr>
        <w:t xml:space="preserve"> d) </w:t>
      </w:r>
      <w:r w:rsidR="00CA6F27" w:rsidRPr="00B5725C">
        <w:rPr>
          <w:sz w:val="26"/>
          <w:szCs w:val="26"/>
          <w:shd w:val="clear" w:color="auto" w:fill="FFFFFF"/>
        </w:rPr>
        <w:t>Là t</w:t>
      </w:r>
      <w:r w:rsidR="00C44A30" w:rsidRPr="00B5725C">
        <w:rPr>
          <w:sz w:val="26"/>
          <w:szCs w:val="26"/>
          <w:shd w:val="clear" w:color="auto" w:fill="FFFFFF"/>
        </w:rPr>
        <w:t>ổng</w:t>
      </w:r>
      <w:r w:rsidR="00CA6F27" w:rsidRPr="00B5725C">
        <w:rPr>
          <w:sz w:val="26"/>
          <w:szCs w:val="26"/>
          <w:shd w:val="clear" w:color="auto" w:fill="FFFFFF"/>
        </w:rPr>
        <w:t xml:space="preserve"> số quang thông phát ra trên công suất của nguồn sáng, cũng có thể hiểu cách khác là với mỗi 1w công suất điện được tiêu hao thì có thể sản sinh được bao nhiêu lm(quang thông), đây là đại lượng có liên quan đến vấn đề tiết kiệm điện năng</w:t>
      </w:r>
      <w:r w:rsidRPr="00B5725C">
        <w:rPr>
          <w:sz w:val="26"/>
          <w:szCs w:val="26"/>
          <w:shd w:val="clear" w:color="auto" w:fill="FFFFFF"/>
        </w:rPr>
        <w:t xml:space="preserve">. </w:t>
      </w:r>
    </w:p>
    <w:p w14:paraId="22F8EC4F" w14:textId="06CE00FE" w:rsidR="002A4376" w:rsidRPr="00B5725C" w:rsidRDefault="002A4376" w:rsidP="002A4376">
      <w:pPr>
        <w:jc w:val="both"/>
        <w:rPr>
          <w:color w:val="626262"/>
          <w:sz w:val="26"/>
          <w:szCs w:val="26"/>
          <w:shd w:val="clear" w:color="auto" w:fill="FFFFFF"/>
        </w:rPr>
      </w:pPr>
      <w:r w:rsidRPr="00B5725C">
        <w:rPr>
          <w:b/>
          <w:spacing w:val="-2"/>
          <w:sz w:val="26"/>
          <w:szCs w:val="26"/>
        </w:rPr>
        <w:t xml:space="preserve">Câu </w:t>
      </w:r>
      <w:r w:rsidRPr="00B5725C">
        <w:rPr>
          <w:sz w:val="26"/>
          <w:szCs w:val="26"/>
        </w:rPr>
        <w:t>23</w:t>
      </w:r>
      <w:r w:rsidRPr="00B5725C">
        <w:rPr>
          <w:sz w:val="26"/>
          <w:szCs w:val="26"/>
          <w:shd w:val="clear" w:color="auto" w:fill="FFFFFF"/>
        </w:rPr>
        <w:t>:</w:t>
      </w:r>
      <w:r w:rsidRPr="00B5725C">
        <w:rPr>
          <w:color w:val="000000"/>
          <w:sz w:val="26"/>
          <w:szCs w:val="26"/>
          <w:shd w:val="clear" w:color="auto" w:fill="FFFFFF"/>
        </w:rPr>
        <w:t xml:space="preserve"> </w:t>
      </w:r>
      <w:r w:rsidR="0042075C" w:rsidRPr="00B5725C">
        <w:rPr>
          <w:rStyle w:val="Strong"/>
          <w:rFonts w:eastAsiaTheme="majorEastAsia"/>
          <w:b w:val="0"/>
          <w:bCs w:val="0"/>
          <w:sz w:val="26"/>
          <w:szCs w:val="26"/>
          <w:shd w:val="clear" w:color="auto" w:fill="FFFFFF"/>
        </w:rPr>
        <w:t>Cường độ ánh sáng (Cd):</w:t>
      </w:r>
    </w:p>
    <w:p w14:paraId="5D5A76CF" w14:textId="6C67F420" w:rsidR="00E0034C" w:rsidRPr="00B5725C" w:rsidRDefault="002A4376" w:rsidP="002A4376">
      <w:pPr>
        <w:jc w:val="both"/>
        <w:rPr>
          <w:color w:val="555555"/>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E0034C" w:rsidRPr="00B5725C">
        <w:rPr>
          <w:sz w:val="26"/>
          <w:szCs w:val="26"/>
          <w:shd w:val="clear" w:color="auto" w:fill="FFFFFF"/>
        </w:rPr>
        <w:t xml:space="preserve">Là lượng ánh sáng phát ra trong 1 góc khối nhất định, đơn vị đo là candela, viết tắt là Cd, đại lượng này được hiểu là thể hiện lượng ánh sáng từ </w:t>
      </w:r>
      <w:r w:rsidR="00060905" w:rsidRPr="00B5725C">
        <w:rPr>
          <w:sz w:val="26"/>
          <w:szCs w:val="26"/>
          <w:shd w:val="clear" w:color="auto" w:fill="FFFFFF"/>
        </w:rPr>
        <w:t xml:space="preserve"> hai </w:t>
      </w:r>
      <w:r w:rsidR="00E0034C" w:rsidRPr="00B5725C">
        <w:rPr>
          <w:sz w:val="26"/>
          <w:szCs w:val="26"/>
          <w:shd w:val="clear" w:color="auto" w:fill="FFFFFF"/>
        </w:rPr>
        <w:t>nguồn sáng phát ra mạnh hay yếu, là 1 thông số đặc trưng của nguồn sáng, liên quan đến khoảng cách từ người quan sát đến nguồn sáng</w:t>
      </w:r>
      <w:r w:rsidR="00E0034C" w:rsidRPr="00B5725C">
        <w:rPr>
          <w:color w:val="555555"/>
          <w:sz w:val="26"/>
          <w:szCs w:val="26"/>
          <w:shd w:val="clear" w:color="auto" w:fill="FFFFFF"/>
        </w:rPr>
        <w:t>.</w:t>
      </w:r>
    </w:p>
    <w:p w14:paraId="0F06ADDB" w14:textId="77777777" w:rsidR="00E0034C" w:rsidRPr="00B5725C" w:rsidRDefault="002A4376" w:rsidP="00E0034C">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sz w:val="26"/>
          <w:szCs w:val="26"/>
          <w:shd w:val="clear" w:color="auto" w:fill="FFFFFF"/>
        </w:rPr>
        <w:t> </w:t>
      </w:r>
      <w:r w:rsidR="00E0034C" w:rsidRPr="00B5725C">
        <w:rPr>
          <w:sz w:val="26"/>
          <w:szCs w:val="26"/>
          <w:shd w:val="clear" w:color="auto" w:fill="FFFFFF"/>
        </w:rPr>
        <w:t>Là lượng ánh sáng phát ra trong 1 góc khối nhất định, đơn vị đo là candela, viết tắt là Cd, đại lượng này được hiểu là thể hiện lượng ánh sáng từ nguồn sáng phát ra mạnh hay yếu, là 1 thông số đặc trưng của nguồn sáng, liên quan đến khoảng cách từ người quan sát đến nguồn sáng</w:t>
      </w:r>
      <w:r w:rsidR="00E0034C" w:rsidRPr="00B5725C">
        <w:rPr>
          <w:color w:val="555555"/>
          <w:sz w:val="26"/>
          <w:szCs w:val="26"/>
          <w:shd w:val="clear" w:color="auto" w:fill="FFFFFF"/>
        </w:rPr>
        <w:t>.</w:t>
      </w:r>
    </w:p>
    <w:p w14:paraId="5BEE0DF7" w14:textId="42F6CE9C" w:rsidR="00E0034C" w:rsidRPr="00B5725C" w:rsidRDefault="002A4376" w:rsidP="00E0034C">
      <w:pPr>
        <w:jc w:val="both"/>
        <w:rPr>
          <w:color w:val="555555"/>
          <w:sz w:val="26"/>
          <w:szCs w:val="26"/>
          <w:shd w:val="clear" w:color="auto" w:fill="FFFFFF"/>
        </w:rPr>
      </w:pPr>
      <w:r w:rsidRPr="00B5725C">
        <w:rPr>
          <w:bCs/>
          <w:sz w:val="26"/>
          <w:szCs w:val="26"/>
        </w:rPr>
        <w:t xml:space="preserve"> c) </w:t>
      </w:r>
      <w:r w:rsidRPr="00B5725C">
        <w:rPr>
          <w:spacing w:val="-5"/>
          <w:sz w:val="26"/>
          <w:szCs w:val="26"/>
        </w:rPr>
        <w:t xml:space="preserve"> </w:t>
      </w:r>
      <w:r w:rsidR="00E0034C" w:rsidRPr="00B5725C">
        <w:rPr>
          <w:sz w:val="26"/>
          <w:szCs w:val="26"/>
          <w:shd w:val="clear" w:color="auto" w:fill="FFFFFF"/>
        </w:rPr>
        <w:t>Là lượng ánh sáng phát ra trong 1 góc khối nhất định, đơn vị đo là candela, viết tắt là Cd, đại lượng này được hiểu là thể hiện lượng ánh sáng từ</w:t>
      </w:r>
      <w:r w:rsidR="00060905" w:rsidRPr="00B5725C">
        <w:rPr>
          <w:sz w:val="26"/>
          <w:szCs w:val="26"/>
          <w:shd w:val="clear" w:color="auto" w:fill="FFFFFF"/>
        </w:rPr>
        <w:t xml:space="preserve"> ba</w:t>
      </w:r>
      <w:r w:rsidR="00E0034C" w:rsidRPr="00B5725C">
        <w:rPr>
          <w:sz w:val="26"/>
          <w:szCs w:val="26"/>
          <w:shd w:val="clear" w:color="auto" w:fill="FFFFFF"/>
        </w:rPr>
        <w:t xml:space="preserve"> nguồn sáng phát ra mạnh hay yếu, là 1 thông số đặc trưng của nguồn sáng, liên quan đến khoảng cách từ người quan sát đến nguồn sáng</w:t>
      </w:r>
      <w:r w:rsidR="00E0034C" w:rsidRPr="00B5725C">
        <w:rPr>
          <w:color w:val="555555"/>
          <w:sz w:val="26"/>
          <w:szCs w:val="26"/>
          <w:shd w:val="clear" w:color="auto" w:fill="FFFFFF"/>
        </w:rPr>
        <w:t>.</w:t>
      </w:r>
    </w:p>
    <w:p w14:paraId="2D4A0B64" w14:textId="53806315" w:rsidR="009A4C84" w:rsidRPr="00B5725C" w:rsidRDefault="002A4376" w:rsidP="00E0034C">
      <w:pPr>
        <w:jc w:val="both"/>
        <w:rPr>
          <w:color w:val="555555"/>
          <w:sz w:val="26"/>
          <w:szCs w:val="26"/>
          <w:shd w:val="clear" w:color="auto" w:fill="FFFFFF"/>
        </w:rPr>
      </w:pPr>
      <w:r w:rsidRPr="00B5725C">
        <w:rPr>
          <w:bCs/>
          <w:sz w:val="26"/>
          <w:szCs w:val="26"/>
        </w:rPr>
        <w:t xml:space="preserve"> d)  </w:t>
      </w:r>
      <w:r w:rsidR="00E0034C" w:rsidRPr="00B5725C">
        <w:rPr>
          <w:sz w:val="26"/>
          <w:szCs w:val="26"/>
          <w:shd w:val="clear" w:color="auto" w:fill="FFFFFF"/>
        </w:rPr>
        <w:t xml:space="preserve">Là lượng ánh sáng phát ra trong 1 góc khối nhất định, đơn vị đo là candela, viết tắt là Cd, đại lượng này được hiểu là thể hiện lượng ánh sáng từ </w:t>
      </w:r>
      <w:r w:rsidR="00060905" w:rsidRPr="00B5725C">
        <w:rPr>
          <w:sz w:val="26"/>
          <w:szCs w:val="26"/>
          <w:shd w:val="clear" w:color="auto" w:fill="FFFFFF"/>
        </w:rPr>
        <w:t xml:space="preserve"> nhiều </w:t>
      </w:r>
      <w:r w:rsidR="00E0034C" w:rsidRPr="00B5725C">
        <w:rPr>
          <w:sz w:val="26"/>
          <w:szCs w:val="26"/>
          <w:shd w:val="clear" w:color="auto" w:fill="FFFFFF"/>
        </w:rPr>
        <w:t>nguồn sáng phát ra mạnh hay yếu, là 1 thông số đặc trưng của nguồn sáng, liên quan đến khoảng cách từ người quan sát đến nguồn sáng</w:t>
      </w:r>
      <w:r w:rsidR="00E0034C" w:rsidRPr="00B5725C">
        <w:rPr>
          <w:color w:val="555555"/>
          <w:sz w:val="26"/>
          <w:szCs w:val="26"/>
          <w:shd w:val="clear" w:color="auto" w:fill="FFFFFF"/>
        </w:rPr>
        <w:t>.</w:t>
      </w:r>
    </w:p>
    <w:p w14:paraId="41CA6A79" w14:textId="18C23E71" w:rsidR="009A4C84" w:rsidRPr="00B5725C" w:rsidRDefault="009A4C84" w:rsidP="009A4C84">
      <w:pPr>
        <w:jc w:val="both"/>
        <w:rPr>
          <w:color w:val="626262"/>
          <w:sz w:val="26"/>
          <w:szCs w:val="26"/>
          <w:shd w:val="clear" w:color="auto" w:fill="FFFFFF"/>
        </w:rPr>
      </w:pPr>
      <w:r w:rsidRPr="00B5725C">
        <w:rPr>
          <w:b/>
          <w:spacing w:val="-2"/>
          <w:sz w:val="26"/>
          <w:szCs w:val="26"/>
        </w:rPr>
        <w:t xml:space="preserve">Câu </w:t>
      </w:r>
      <w:r w:rsidRPr="00B5725C">
        <w:rPr>
          <w:sz w:val="26"/>
          <w:szCs w:val="26"/>
        </w:rPr>
        <w:t>24</w:t>
      </w:r>
      <w:r w:rsidRPr="00B5725C">
        <w:rPr>
          <w:sz w:val="26"/>
          <w:szCs w:val="26"/>
          <w:shd w:val="clear" w:color="auto" w:fill="FFFFFF"/>
        </w:rPr>
        <w:t>:</w:t>
      </w:r>
      <w:r w:rsidRPr="00B5725C">
        <w:rPr>
          <w:color w:val="000000"/>
          <w:sz w:val="26"/>
          <w:szCs w:val="26"/>
          <w:shd w:val="clear" w:color="auto" w:fill="FFFFFF"/>
        </w:rPr>
        <w:t xml:space="preserve"> </w:t>
      </w:r>
      <w:r w:rsidRPr="00B5725C">
        <w:rPr>
          <w:color w:val="555555"/>
          <w:sz w:val="26"/>
          <w:szCs w:val="26"/>
          <w:shd w:val="clear" w:color="auto" w:fill="FFFFFF"/>
        </w:rPr>
        <w:t> </w:t>
      </w:r>
      <w:r w:rsidRPr="00B5725C">
        <w:rPr>
          <w:rStyle w:val="Strong"/>
          <w:rFonts w:eastAsiaTheme="majorEastAsia"/>
          <w:b w:val="0"/>
          <w:bCs w:val="0"/>
          <w:sz w:val="26"/>
          <w:szCs w:val="26"/>
          <w:shd w:val="clear" w:color="auto" w:fill="FFFFFF"/>
        </w:rPr>
        <w:t>Độ rọi E (lx)</w:t>
      </w:r>
      <w:r w:rsidRPr="00B5725C">
        <w:rPr>
          <w:b/>
          <w:bCs/>
          <w:sz w:val="26"/>
          <w:szCs w:val="26"/>
          <w:shd w:val="clear" w:color="auto" w:fill="FFFFFF"/>
        </w:rPr>
        <w:t>:</w:t>
      </w:r>
    </w:p>
    <w:p w14:paraId="0D638D4F" w14:textId="6C3A9D51" w:rsidR="009A4C84" w:rsidRPr="00B5725C" w:rsidRDefault="009A4C84" w:rsidP="009A4C84">
      <w:pPr>
        <w:jc w:val="both"/>
        <w:rPr>
          <w:sz w:val="26"/>
          <w:szCs w:val="26"/>
          <w:shd w:val="clear" w:color="auto" w:fill="FFFFFF"/>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F60086" w:rsidRPr="00B5725C">
        <w:rPr>
          <w:sz w:val="26"/>
          <w:szCs w:val="26"/>
          <w:shd w:val="clear" w:color="auto" w:fill="FFFFFF"/>
        </w:rPr>
        <w:t xml:space="preserve">Là </w:t>
      </w:r>
      <w:r w:rsidR="002A55F6" w:rsidRPr="00B5725C">
        <w:rPr>
          <w:sz w:val="26"/>
          <w:szCs w:val="26"/>
          <w:shd w:val="clear" w:color="auto" w:fill="FFFFFF"/>
        </w:rPr>
        <w:t>tổng số</w:t>
      </w:r>
      <w:r w:rsidR="00F60086" w:rsidRPr="00B5725C">
        <w:rPr>
          <w:sz w:val="26"/>
          <w:szCs w:val="26"/>
          <w:shd w:val="clear" w:color="auto" w:fill="FFFFFF"/>
        </w:rPr>
        <w:t xml:space="preserve"> quang thông rơi lên bề mặt được chiếu sáng, đơn vị: lux, viết tắt là lx, đại lượng biểu thị bề mặt được chiếu sáng mạnh hay yếu.</w:t>
      </w:r>
    </w:p>
    <w:p w14:paraId="3F30D203" w14:textId="211C00E1" w:rsidR="009A4C84" w:rsidRPr="00B5725C" w:rsidRDefault="009A4C84" w:rsidP="009A4C84">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00F60086" w:rsidRPr="00B5725C">
        <w:rPr>
          <w:color w:val="626262"/>
          <w:sz w:val="26"/>
          <w:szCs w:val="26"/>
          <w:shd w:val="clear" w:color="auto" w:fill="FFFFFF"/>
        </w:rPr>
        <w:t xml:space="preserve"> </w:t>
      </w:r>
      <w:r w:rsidR="00F60086" w:rsidRPr="00B5725C">
        <w:rPr>
          <w:sz w:val="26"/>
          <w:szCs w:val="26"/>
          <w:shd w:val="clear" w:color="auto" w:fill="FFFFFF"/>
        </w:rPr>
        <w:t>Là mật độ quang thông rơi lên bề mặt được chiếu sáng, đơn vị: lux, viết tắt là lx, đại lượng biểu thị bề mặt được chiếu sáng mạnh hay yếu.</w:t>
      </w:r>
    </w:p>
    <w:p w14:paraId="4EF58D6A" w14:textId="174EBE87" w:rsidR="009A4C84" w:rsidRPr="00B5725C" w:rsidRDefault="009A4C84" w:rsidP="009A4C84">
      <w:pPr>
        <w:jc w:val="both"/>
        <w:rPr>
          <w:color w:val="555555"/>
          <w:sz w:val="26"/>
          <w:szCs w:val="26"/>
          <w:shd w:val="clear" w:color="auto" w:fill="FFFFFF"/>
        </w:rPr>
      </w:pPr>
      <w:r w:rsidRPr="00B5725C">
        <w:rPr>
          <w:bCs/>
          <w:sz w:val="26"/>
          <w:szCs w:val="26"/>
        </w:rPr>
        <w:t xml:space="preserve"> c) </w:t>
      </w:r>
      <w:r w:rsidRPr="00B5725C">
        <w:rPr>
          <w:spacing w:val="-5"/>
          <w:sz w:val="26"/>
          <w:szCs w:val="26"/>
        </w:rPr>
        <w:t xml:space="preserve"> </w:t>
      </w:r>
      <w:r w:rsidR="00F60086" w:rsidRPr="00B5725C">
        <w:rPr>
          <w:color w:val="555555"/>
          <w:sz w:val="26"/>
          <w:szCs w:val="26"/>
          <w:shd w:val="clear" w:color="auto" w:fill="FFFFFF"/>
        </w:rPr>
        <w:t> </w:t>
      </w:r>
      <w:r w:rsidR="00F60086" w:rsidRPr="00B5725C">
        <w:rPr>
          <w:sz w:val="26"/>
          <w:szCs w:val="26"/>
          <w:shd w:val="clear" w:color="auto" w:fill="FFFFFF"/>
        </w:rPr>
        <w:t xml:space="preserve">Là </w:t>
      </w:r>
      <w:r w:rsidR="002A55F6" w:rsidRPr="00B5725C">
        <w:rPr>
          <w:sz w:val="26"/>
          <w:szCs w:val="26"/>
          <w:shd w:val="clear" w:color="auto" w:fill="FFFFFF"/>
        </w:rPr>
        <w:t>tích số</w:t>
      </w:r>
      <w:r w:rsidR="00F60086" w:rsidRPr="00B5725C">
        <w:rPr>
          <w:sz w:val="26"/>
          <w:szCs w:val="26"/>
          <w:shd w:val="clear" w:color="auto" w:fill="FFFFFF"/>
        </w:rPr>
        <w:t xml:space="preserve"> quang thông rơi lên bề mặt được chiếu sáng, đơn vị: lux, viết tắt là lx, đại lượng biểu thị bề mặt được chiếu sáng mạnh hay yếu.</w:t>
      </w:r>
    </w:p>
    <w:p w14:paraId="63D01A2E" w14:textId="16A2E379" w:rsidR="007674FD" w:rsidRPr="00B5725C" w:rsidRDefault="009A4C84" w:rsidP="00585112">
      <w:pPr>
        <w:jc w:val="both"/>
        <w:rPr>
          <w:sz w:val="26"/>
          <w:szCs w:val="26"/>
          <w:shd w:val="clear" w:color="auto" w:fill="FFFFFF"/>
        </w:rPr>
      </w:pPr>
      <w:r w:rsidRPr="00B5725C">
        <w:rPr>
          <w:bCs/>
          <w:sz w:val="26"/>
          <w:szCs w:val="26"/>
        </w:rPr>
        <w:t xml:space="preserve"> d</w:t>
      </w:r>
      <w:r w:rsidR="00F60086" w:rsidRPr="00B5725C">
        <w:rPr>
          <w:bCs/>
          <w:spacing w:val="-2"/>
          <w:sz w:val="26"/>
          <w:szCs w:val="26"/>
        </w:rPr>
        <w:t>)</w:t>
      </w:r>
      <w:r w:rsidR="00F60086" w:rsidRPr="00B5725C">
        <w:rPr>
          <w:sz w:val="26"/>
          <w:szCs w:val="26"/>
        </w:rPr>
        <w:t xml:space="preserve"> </w:t>
      </w:r>
      <w:r w:rsidR="00F60086" w:rsidRPr="00B5725C">
        <w:rPr>
          <w:color w:val="626262"/>
          <w:sz w:val="26"/>
          <w:szCs w:val="26"/>
          <w:shd w:val="clear" w:color="auto" w:fill="FFFFFF"/>
        </w:rPr>
        <w:t xml:space="preserve"> </w:t>
      </w:r>
      <w:r w:rsidR="00F60086" w:rsidRPr="00B5725C">
        <w:rPr>
          <w:color w:val="555555"/>
          <w:sz w:val="26"/>
          <w:szCs w:val="26"/>
          <w:shd w:val="clear" w:color="auto" w:fill="FFFFFF"/>
        </w:rPr>
        <w:t> </w:t>
      </w:r>
      <w:r w:rsidR="00F60086" w:rsidRPr="00B5725C">
        <w:rPr>
          <w:sz w:val="26"/>
          <w:szCs w:val="26"/>
          <w:shd w:val="clear" w:color="auto" w:fill="FFFFFF"/>
        </w:rPr>
        <w:t xml:space="preserve">Là </w:t>
      </w:r>
      <w:r w:rsidR="002A55F6" w:rsidRPr="00B5725C">
        <w:rPr>
          <w:sz w:val="26"/>
          <w:szCs w:val="26"/>
          <w:shd w:val="clear" w:color="auto" w:fill="FFFFFF"/>
        </w:rPr>
        <w:t>hiệu số</w:t>
      </w:r>
      <w:r w:rsidR="00F60086" w:rsidRPr="00B5725C">
        <w:rPr>
          <w:sz w:val="26"/>
          <w:szCs w:val="26"/>
          <w:shd w:val="clear" w:color="auto" w:fill="FFFFFF"/>
        </w:rPr>
        <w:t xml:space="preserve"> quang thông rơi lên bề mặt được chiếu sáng, đơn vị: lux, viết tắt là lx, đại lượng biểu thị bề mặt được chiếu sáng mạnh hay yếu.</w:t>
      </w:r>
    </w:p>
    <w:p w14:paraId="5C874359" w14:textId="5DBD4DB0" w:rsidR="00C448DF" w:rsidRPr="00B5725C" w:rsidRDefault="00C448DF" w:rsidP="00C448DF">
      <w:pPr>
        <w:jc w:val="both"/>
        <w:rPr>
          <w:color w:val="626262"/>
          <w:sz w:val="26"/>
          <w:szCs w:val="26"/>
          <w:shd w:val="clear" w:color="auto" w:fill="FFFFFF"/>
        </w:rPr>
      </w:pPr>
      <w:r w:rsidRPr="00B5725C">
        <w:rPr>
          <w:b/>
          <w:spacing w:val="-2"/>
          <w:sz w:val="26"/>
          <w:szCs w:val="26"/>
        </w:rPr>
        <w:t xml:space="preserve">Câu </w:t>
      </w:r>
      <w:r w:rsidRPr="00B5725C">
        <w:rPr>
          <w:sz w:val="26"/>
          <w:szCs w:val="26"/>
        </w:rPr>
        <w:t>25</w:t>
      </w:r>
      <w:r w:rsidRPr="00B5725C">
        <w:rPr>
          <w:sz w:val="26"/>
          <w:szCs w:val="26"/>
          <w:shd w:val="clear" w:color="auto" w:fill="FFFFFF"/>
        </w:rPr>
        <w:t>:</w:t>
      </w:r>
      <w:r w:rsidRPr="00B5725C">
        <w:rPr>
          <w:color w:val="000000"/>
          <w:sz w:val="26"/>
          <w:szCs w:val="26"/>
          <w:shd w:val="clear" w:color="auto" w:fill="FFFFFF"/>
        </w:rPr>
        <w:t xml:space="preserve"> </w:t>
      </w:r>
      <w:r w:rsidRPr="00B5725C">
        <w:rPr>
          <w:color w:val="555555"/>
          <w:sz w:val="26"/>
          <w:szCs w:val="26"/>
          <w:shd w:val="clear" w:color="auto" w:fill="FFFFFF"/>
        </w:rPr>
        <w:t> </w:t>
      </w:r>
      <w:r w:rsidR="005356CE" w:rsidRPr="00B5725C">
        <w:rPr>
          <w:rStyle w:val="Strong"/>
          <w:rFonts w:eastAsiaTheme="majorEastAsia"/>
          <w:b w:val="0"/>
          <w:bCs w:val="0"/>
          <w:sz w:val="26"/>
          <w:szCs w:val="26"/>
          <w:shd w:val="clear" w:color="auto" w:fill="FFFFFF"/>
        </w:rPr>
        <w:t>Độ chói (cd/m</w:t>
      </w:r>
      <w:r w:rsidR="005356CE" w:rsidRPr="00B5725C">
        <w:rPr>
          <w:rStyle w:val="Strong"/>
          <w:rFonts w:eastAsiaTheme="majorEastAsia"/>
          <w:b w:val="0"/>
          <w:bCs w:val="0"/>
          <w:sz w:val="26"/>
          <w:szCs w:val="26"/>
          <w:shd w:val="clear" w:color="auto" w:fill="FFFFFF"/>
          <w:vertAlign w:val="superscript"/>
        </w:rPr>
        <w:t>2</w:t>
      </w:r>
      <w:r w:rsidR="005356CE" w:rsidRPr="00B5725C">
        <w:rPr>
          <w:rStyle w:val="Strong"/>
          <w:rFonts w:eastAsiaTheme="majorEastAsia"/>
          <w:b w:val="0"/>
          <w:bCs w:val="0"/>
          <w:sz w:val="26"/>
          <w:szCs w:val="26"/>
          <w:shd w:val="clear" w:color="auto" w:fill="FFFFFF"/>
        </w:rPr>
        <w:t>):</w:t>
      </w:r>
    </w:p>
    <w:p w14:paraId="74F6BE9D" w14:textId="1B910A07" w:rsidR="001F64EF" w:rsidRPr="00B5725C" w:rsidRDefault="00C448DF" w:rsidP="001F64EF">
      <w:pPr>
        <w:jc w:val="both"/>
        <w:rPr>
          <w:color w:val="555555"/>
          <w:sz w:val="26"/>
          <w:szCs w:val="26"/>
          <w:shd w:val="clear" w:color="auto" w:fill="FFFFFF"/>
        </w:rPr>
      </w:pPr>
      <w:r w:rsidRPr="00B5725C">
        <w:rPr>
          <w:bCs/>
          <w:spacing w:val="-2"/>
          <w:sz w:val="26"/>
          <w:szCs w:val="26"/>
        </w:rPr>
        <w:lastRenderedPageBreak/>
        <w:t xml:space="preserve"> a)</w:t>
      </w:r>
      <w:r w:rsidRPr="00B5725C">
        <w:rPr>
          <w:sz w:val="26"/>
          <w:szCs w:val="26"/>
        </w:rPr>
        <w:t xml:space="preserve"> </w:t>
      </w:r>
      <w:r w:rsidRPr="00B5725C">
        <w:rPr>
          <w:color w:val="626262"/>
          <w:sz w:val="26"/>
          <w:szCs w:val="26"/>
          <w:shd w:val="clear" w:color="auto" w:fill="FFFFFF"/>
        </w:rPr>
        <w:t xml:space="preserve"> </w:t>
      </w:r>
      <w:r w:rsidR="001F64EF" w:rsidRPr="00B5725C">
        <w:rPr>
          <w:sz w:val="26"/>
          <w:szCs w:val="26"/>
          <w:shd w:val="clear" w:color="auto" w:fill="FFFFFF"/>
        </w:rPr>
        <w:t>Là lượng ánh sáng cảm nhận từ bề mặt nguồn sáng hoặc bề mặt phản xạ theo 1 hướng xác định từ bề mặt nguồn sáng, đơn vị là candela/m</w:t>
      </w:r>
      <w:r w:rsidR="001F64EF" w:rsidRPr="00B5725C">
        <w:rPr>
          <w:sz w:val="26"/>
          <w:szCs w:val="26"/>
          <w:shd w:val="clear" w:color="auto" w:fill="FFFFFF"/>
          <w:vertAlign w:val="superscript"/>
        </w:rPr>
        <w:t>2</w:t>
      </w:r>
      <w:r w:rsidR="001F64EF" w:rsidRPr="00B5725C">
        <w:rPr>
          <w:sz w:val="26"/>
          <w:szCs w:val="26"/>
          <w:shd w:val="clear" w:color="auto" w:fill="FFFFFF"/>
        </w:rPr>
        <w:t>, viết tắt cd/m</w:t>
      </w:r>
      <w:r w:rsidR="001F64EF" w:rsidRPr="00B5725C">
        <w:rPr>
          <w:sz w:val="26"/>
          <w:szCs w:val="26"/>
          <w:shd w:val="clear" w:color="auto" w:fill="FFFFFF"/>
          <w:vertAlign w:val="superscript"/>
        </w:rPr>
        <w:t>2</w:t>
      </w:r>
      <w:r w:rsidR="001F64EF" w:rsidRPr="00B5725C">
        <w:rPr>
          <w:sz w:val="26"/>
          <w:szCs w:val="26"/>
          <w:shd w:val="clear" w:color="auto" w:fill="FFFFFF"/>
        </w:rPr>
        <w:t>. Đại lượng đặc trưng cho sự cảm nhận cường độ ánh sáng của con người. Độ chói là đại lượng rất quan trọng vì nó tác dụng trực tiếp lên mắt người.</w:t>
      </w:r>
    </w:p>
    <w:p w14:paraId="55A3BD31" w14:textId="38FB8632" w:rsidR="00C448DF" w:rsidRPr="00B5725C" w:rsidRDefault="00C448DF" w:rsidP="00C448DF">
      <w:pPr>
        <w:jc w:val="both"/>
        <w:rPr>
          <w:color w:val="555555"/>
          <w:sz w:val="26"/>
          <w:szCs w:val="26"/>
          <w:shd w:val="clear" w:color="auto" w:fill="FFFFFF"/>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xml:space="preserve"> </w:t>
      </w:r>
      <w:r w:rsidR="00A50373" w:rsidRPr="00B5725C">
        <w:rPr>
          <w:sz w:val="26"/>
          <w:szCs w:val="26"/>
          <w:shd w:val="clear" w:color="auto" w:fill="FFFFFF"/>
        </w:rPr>
        <w:t>Là lượng ánh sáng phát ra từ bề mặt nguồn sáng hoặc bề mặt phản xạ theo 1 hướng xác định từ bề mặt nguồn sáng, đơn vị là candela/m</w:t>
      </w:r>
      <w:r w:rsidR="00A50373" w:rsidRPr="00B5725C">
        <w:rPr>
          <w:sz w:val="26"/>
          <w:szCs w:val="26"/>
          <w:shd w:val="clear" w:color="auto" w:fill="FFFFFF"/>
          <w:vertAlign w:val="superscript"/>
        </w:rPr>
        <w:t>2</w:t>
      </w:r>
      <w:r w:rsidR="00A50373" w:rsidRPr="00B5725C">
        <w:rPr>
          <w:sz w:val="26"/>
          <w:szCs w:val="26"/>
          <w:shd w:val="clear" w:color="auto" w:fill="FFFFFF"/>
        </w:rPr>
        <w:t>, viết tắt cd/m</w:t>
      </w:r>
      <w:r w:rsidR="00A50373" w:rsidRPr="00B5725C">
        <w:rPr>
          <w:sz w:val="26"/>
          <w:szCs w:val="26"/>
          <w:shd w:val="clear" w:color="auto" w:fill="FFFFFF"/>
          <w:vertAlign w:val="superscript"/>
        </w:rPr>
        <w:t>2</w:t>
      </w:r>
      <w:r w:rsidR="00A50373" w:rsidRPr="00B5725C">
        <w:rPr>
          <w:sz w:val="26"/>
          <w:szCs w:val="26"/>
          <w:shd w:val="clear" w:color="auto" w:fill="FFFFFF"/>
        </w:rPr>
        <w:t>. Đại lượng đặc trưng cho sự cảm nhận cường độ ánh sáng của con người. Độ chói là đại lượng rất quan trọng vì nó tác dụng trực tiếp lên mắt người</w:t>
      </w:r>
      <w:r w:rsidRPr="00B5725C">
        <w:rPr>
          <w:sz w:val="26"/>
          <w:szCs w:val="26"/>
          <w:shd w:val="clear" w:color="auto" w:fill="FFFFFF"/>
        </w:rPr>
        <w:t>.</w:t>
      </w:r>
    </w:p>
    <w:p w14:paraId="059DDDA4" w14:textId="7B961BA1" w:rsidR="00C448DF" w:rsidRPr="00B5725C" w:rsidRDefault="00C448DF" w:rsidP="00C448DF">
      <w:pPr>
        <w:jc w:val="both"/>
        <w:rPr>
          <w:color w:val="555555"/>
          <w:sz w:val="26"/>
          <w:szCs w:val="26"/>
          <w:shd w:val="clear" w:color="auto" w:fill="FFFFFF"/>
        </w:rPr>
      </w:pPr>
      <w:r w:rsidRPr="00B5725C">
        <w:rPr>
          <w:bCs/>
          <w:sz w:val="26"/>
          <w:szCs w:val="26"/>
        </w:rPr>
        <w:t xml:space="preserve"> c</w:t>
      </w:r>
      <w:r w:rsidR="001F64EF" w:rsidRPr="00B5725C">
        <w:rPr>
          <w:sz w:val="26"/>
          <w:szCs w:val="26"/>
          <w:shd w:val="clear" w:color="auto" w:fill="FFFFFF"/>
        </w:rPr>
        <w:t xml:space="preserve"> Là lượng ánh sáng thu được từ bề mặt nguồn sáng hoặc bề mặt phản xạ theo 1 hướng xác định từ bề mặt nguồn sáng, đơn vị là candela/m</w:t>
      </w:r>
      <w:r w:rsidR="001F64EF" w:rsidRPr="00B5725C">
        <w:rPr>
          <w:sz w:val="26"/>
          <w:szCs w:val="26"/>
          <w:shd w:val="clear" w:color="auto" w:fill="FFFFFF"/>
          <w:vertAlign w:val="superscript"/>
        </w:rPr>
        <w:t>2</w:t>
      </w:r>
      <w:r w:rsidR="001F64EF" w:rsidRPr="00B5725C">
        <w:rPr>
          <w:sz w:val="26"/>
          <w:szCs w:val="26"/>
          <w:shd w:val="clear" w:color="auto" w:fill="FFFFFF"/>
        </w:rPr>
        <w:t>, viết tắt cd/m</w:t>
      </w:r>
      <w:r w:rsidR="001F64EF" w:rsidRPr="00B5725C">
        <w:rPr>
          <w:sz w:val="26"/>
          <w:szCs w:val="26"/>
          <w:shd w:val="clear" w:color="auto" w:fill="FFFFFF"/>
          <w:vertAlign w:val="superscript"/>
        </w:rPr>
        <w:t>2</w:t>
      </w:r>
      <w:r w:rsidR="001F64EF" w:rsidRPr="00B5725C">
        <w:rPr>
          <w:sz w:val="26"/>
          <w:szCs w:val="26"/>
          <w:shd w:val="clear" w:color="auto" w:fill="FFFFFF"/>
        </w:rPr>
        <w:t>. Đại lượng đặc trưng cho sự cảm nhận cường độ ánh sáng của con người. Độ chói là đại lượng rất quan trọng vì nó tác dụng trực tiếp lên mắt người.</w:t>
      </w:r>
    </w:p>
    <w:p w14:paraId="32A3D768" w14:textId="063E78D9" w:rsidR="001F64EF" w:rsidRPr="00B5725C" w:rsidRDefault="00C448DF" w:rsidP="001F64EF">
      <w:pPr>
        <w:jc w:val="both"/>
        <w:rPr>
          <w:sz w:val="26"/>
          <w:szCs w:val="26"/>
          <w:shd w:val="clear" w:color="auto" w:fill="FFFFFF"/>
        </w:rPr>
      </w:pPr>
      <w:r w:rsidRPr="00B5725C">
        <w:rPr>
          <w:bCs/>
          <w:sz w:val="26"/>
          <w:szCs w:val="26"/>
        </w:rPr>
        <w:t xml:space="preserve"> d</w:t>
      </w:r>
      <w:r w:rsidRPr="00B5725C">
        <w:rPr>
          <w:bCs/>
          <w:spacing w:val="-2"/>
          <w:sz w:val="26"/>
          <w:szCs w:val="26"/>
        </w:rPr>
        <w:t>)</w:t>
      </w:r>
      <w:r w:rsidRPr="00B5725C">
        <w:rPr>
          <w:sz w:val="26"/>
          <w:szCs w:val="26"/>
        </w:rPr>
        <w:t xml:space="preserve"> </w:t>
      </w:r>
      <w:r w:rsidRPr="00B5725C">
        <w:rPr>
          <w:color w:val="626262"/>
          <w:sz w:val="26"/>
          <w:szCs w:val="26"/>
          <w:shd w:val="clear" w:color="auto" w:fill="FFFFFF"/>
        </w:rPr>
        <w:t xml:space="preserve"> </w:t>
      </w:r>
      <w:r w:rsidRPr="00B5725C">
        <w:rPr>
          <w:color w:val="555555"/>
          <w:sz w:val="26"/>
          <w:szCs w:val="26"/>
          <w:shd w:val="clear" w:color="auto" w:fill="FFFFFF"/>
        </w:rPr>
        <w:t> </w:t>
      </w:r>
      <w:r w:rsidR="001F64EF" w:rsidRPr="00B5725C">
        <w:rPr>
          <w:sz w:val="26"/>
          <w:szCs w:val="26"/>
          <w:shd w:val="clear" w:color="auto" w:fill="FFFFFF"/>
        </w:rPr>
        <w:t>Là lượng ánh sáng phản chiếu từ bề mặt nguồn sáng hoặc bề mặt phản xạ theo 1 hướng xác định từ bề mặt nguồn sáng, đơn vị là candela/m</w:t>
      </w:r>
      <w:r w:rsidR="001F64EF" w:rsidRPr="00B5725C">
        <w:rPr>
          <w:sz w:val="26"/>
          <w:szCs w:val="26"/>
          <w:shd w:val="clear" w:color="auto" w:fill="FFFFFF"/>
          <w:vertAlign w:val="superscript"/>
        </w:rPr>
        <w:t>2</w:t>
      </w:r>
      <w:r w:rsidR="001F64EF" w:rsidRPr="00B5725C">
        <w:rPr>
          <w:sz w:val="26"/>
          <w:szCs w:val="26"/>
          <w:shd w:val="clear" w:color="auto" w:fill="FFFFFF"/>
        </w:rPr>
        <w:t>, viết tắt cd/m</w:t>
      </w:r>
      <w:r w:rsidR="001F64EF" w:rsidRPr="00B5725C">
        <w:rPr>
          <w:sz w:val="26"/>
          <w:szCs w:val="26"/>
          <w:shd w:val="clear" w:color="auto" w:fill="FFFFFF"/>
          <w:vertAlign w:val="superscript"/>
        </w:rPr>
        <w:t>2</w:t>
      </w:r>
      <w:r w:rsidR="001F64EF" w:rsidRPr="00B5725C">
        <w:rPr>
          <w:sz w:val="26"/>
          <w:szCs w:val="26"/>
          <w:shd w:val="clear" w:color="auto" w:fill="FFFFFF"/>
        </w:rPr>
        <w:t>. Đại lượng đặc trưng cho sự cảm nhận cường độ ánh sáng của con người. Độ chói là đại lượng rất quan trọng vì nó tác dụng trực tiếp lên mắt người.</w:t>
      </w:r>
    </w:p>
    <w:p w14:paraId="2E4C1171" w14:textId="24242209" w:rsidR="00096B6E" w:rsidRPr="00B5725C" w:rsidRDefault="00096B6E" w:rsidP="00F57C7E">
      <w:pPr>
        <w:shd w:val="clear" w:color="auto" w:fill="FFFFFF"/>
        <w:jc w:val="both"/>
        <w:rPr>
          <w:color w:val="000000"/>
          <w:sz w:val="26"/>
          <w:szCs w:val="26"/>
        </w:rPr>
      </w:pPr>
      <w:r w:rsidRPr="00B5725C">
        <w:rPr>
          <w:b/>
          <w:spacing w:val="-2"/>
          <w:sz w:val="26"/>
          <w:szCs w:val="26"/>
        </w:rPr>
        <w:t xml:space="preserve">Câu </w:t>
      </w:r>
      <w:r w:rsidRPr="00B5725C">
        <w:rPr>
          <w:sz w:val="26"/>
          <w:szCs w:val="26"/>
        </w:rPr>
        <w:t>26</w:t>
      </w:r>
      <w:r w:rsidRPr="00B5725C">
        <w:rPr>
          <w:sz w:val="26"/>
          <w:szCs w:val="26"/>
          <w:shd w:val="clear" w:color="auto" w:fill="FFFFFF"/>
        </w:rPr>
        <w:t>:</w:t>
      </w:r>
      <w:r w:rsidRPr="00B5725C">
        <w:rPr>
          <w:color w:val="000000"/>
          <w:sz w:val="26"/>
          <w:szCs w:val="26"/>
          <w:shd w:val="clear" w:color="auto" w:fill="FFFFFF"/>
        </w:rPr>
        <w:t xml:space="preserve"> </w:t>
      </w:r>
      <w:r w:rsidRPr="00B5725C">
        <w:rPr>
          <w:color w:val="555555"/>
          <w:sz w:val="26"/>
          <w:szCs w:val="26"/>
          <w:shd w:val="clear" w:color="auto" w:fill="FFFFFF"/>
        </w:rPr>
        <w:t> </w:t>
      </w:r>
      <w:r w:rsidR="008A029B" w:rsidRPr="00B5725C">
        <w:rPr>
          <w:color w:val="000000"/>
          <w:sz w:val="26"/>
          <w:szCs w:val="26"/>
        </w:rPr>
        <w:t>Việc bảo dưỡng công nghiệp giúp :</w:t>
      </w:r>
    </w:p>
    <w:p w14:paraId="394E5EB1" w14:textId="1B7CBCE3" w:rsidR="008A029B" w:rsidRPr="00B5725C" w:rsidRDefault="00096B6E" w:rsidP="00F57C7E">
      <w:pPr>
        <w:shd w:val="clear" w:color="auto" w:fill="FFFFFF"/>
        <w:jc w:val="both"/>
        <w:rPr>
          <w:color w:val="000000"/>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8A029B" w:rsidRPr="00B5725C">
        <w:rPr>
          <w:color w:val="000000"/>
          <w:sz w:val="26"/>
          <w:szCs w:val="26"/>
        </w:rPr>
        <w:t>giảm thiểu chi phí đẩu tư và ngăn ngừa hư hỏng của thiết bị máy móc.</w:t>
      </w:r>
    </w:p>
    <w:p w14:paraId="0EBE029F" w14:textId="2C57580C" w:rsidR="00096B6E" w:rsidRPr="00B5725C" w:rsidRDefault="00096B6E" w:rsidP="00F57C7E">
      <w:pPr>
        <w:jc w:val="both"/>
        <w:rPr>
          <w:color w:val="000000"/>
          <w:sz w:val="26"/>
          <w:szCs w:val="26"/>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xml:space="preserve"> </w:t>
      </w:r>
      <w:r w:rsidR="008A029B" w:rsidRPr="00B5725C">
        <w:rPr>
          <w:color w:val="000000"/>
          <w:sz w:val="26"/>
          <w:szCs w:val="26"/>
        </w:rPr>
        <w:t>giảm thiểu chi phí khấu hao và ngăn ngừa hư hỏng của thiết bị máy móc.</w:t>
      </w:r>
    </w:p>
    <w:p w14:paraId="2A773A45" w14:textId="37CE2AF5" w:rsidR="00096B6E" w:rsidRPr="00B5725C" w:rsidRDefault="00096B6E" w:rsidP="00F57C7E">
      <w:pPr>
        <w:shd w:val="clear" w:color="auto" w:fill="FFFFFF"/>
        <w:jc w:val="both"/>
        <w:rPr>
          <w:color w:val="000000"/>
          <w:sz w:val="26"/>
          <w:szCs w:val="26"/>
        </w:rPr>
      </w:pPr>
      <w:r w:rsidRPr="00B5725C">
        <w:rPr>
          <w:bCs/>
          <w:sz w:val="26"/>
          <w:szCs w:val="26"/>
        </w:rPr>
        <w:t xml:space="preserve"> c) </w:t>
      </w:r>
      <w:r w:rsidRPr="00B5725C">
        <w:rPr>
          <w:spacing w:val="-5"/>
          <w:sz w:val="26"/>
          <w:szCs w:val="26"/>
        </w:rPr>
        <w:t xml:space="preserve"> </w:t>
      </w:r>
      <w:r w:rsidRPr="00B5725C">
        <w:rPr>
          <w:color w:val="555555"/>
          <w:sz w:val="26"/>
          <w:szCs w:val="26"/>
          <w:shd w:val="clear" w:color="auto" w:fill="FFFFFF"/>
        </w:rPr>
        <w:t> </w:t>
      </w:r>
      <w:r w:rsidR="008A029B" w:rsidRPr="00B5725C">
        <w:rPr>
          <w:color w:val="000000"/>
          <w:sz w:val="26"/>
          <w:szCs w:val="26"/>
        </w:rPr>
        <w:t>giảm thiểu chi phí tăng giở làm, ngăn ngừa hư hỏng của thiết bị máy móc.</w:t>
      </w:r>
    </w:p>
    <w:p w14:paraId="25AED179" w14:textId="77163F77" w:rsidR="00096B6E" w:rsidRPr="00B5725C" w:rsidRDefault="00096B6E" w:rsidP="00F57C7E">
      <w:pPr>
        <w:shd w:val="clear" w:color="auto" w:fill="FFFFFF"/>
        <w:jc w:val="both"/>
        <w:rPr>
          <w:color w:val="000000"/>
          <w:sz w:val="26"/>
          <w:szCs w:val="26"/>
        </w:rPr>
      </w:pPr>
      <w:r w:rsidRPr="00B5725C">
        <w:rPr>
          <w:bCs/>
          <w:sz w:val="26"/>
          <w:szCs w:val="26"/>
        </w:rPr>
        <w:t xml:space="preserve"> d</w:t>
      </w:r>
      <w:r w:rsidRPr="00B5725C">
        <w:rPr>
          <w:bCs/>
          <w:spacing w:val="-2"/>
          <w:sz w:val="26"/>
          <w:szCs w:val="26"/>
        </w:rPr>
        <w:t>)</w:t>
      </w:r>
      <w:r w:rsidRPr="00B5725C">
        <w:rPr>
          <w:sz w:val="26"/>
          <w:szCs w:val="26"/>
        </w:rPr>
        <w:t xml:space="preserve"> </w:t>
      </w:r>
      <w:r w:rsidRPr="00B5725C">
        <w:rPr>
          <w:color w:val="626262"/>
          <w:sz w:val="26"/>
          <w:szCs w:val="26"/>
          <w:shd w:val="clear" w:color="auto" w:fill="FFFFFF"/>
        </w:rPr>
        <w:t xml:space="preserve"> </w:t>
      </w:r>
      <w:r w:rsidRPr="00B5725C">
        <w:rPr>
          <w:color w:val="555555"/>
          <w:sz w:val="26"/>
          <w:szCs w:val="26"/>
          <w:shd w:val="clear" w:color="auto" w:fill="FFFFFF"/>
        </w:rPr>
        <w:t> </w:t>
      </w:r>
      <w:r w:rsidR="008A029B" w:rsidRPr="00B5725C">
        <w:rPr>
          <w:color w:val="000000"/>
          <w:sz w:val="26"/>
          <w:szCs w:val="26"/>
        </w:rPr>
        <w:t>giảm thiểu giá thành sản phẩm tăng giá và ngăn ngừa hư hỏng của thiết bị máy móc.</w:t>
      </w:r>
    </w:p>
    <w:p w14:paraId="487190AB" w14:textId="34F77DA7" w:rsidR="00F57C7E" w:rsidRPr="00B5725C" w:rsidRDefault="00F57C7E" w:rsidP="00F57C7E">
      <w:pPr>
        <w:shd w:val="clear" w:color="auto" w:fill="FFFFFF"/>
        <w:jc w:val="both"/>
        <w:rPr>
          <w:color w:val="000000"/>
          <w:sz w:val="26"/>
          <w:szCs w:val="26"/>
        </w:rPr>
      </w:pPr>
      <w:r w:rsidRPr="00B5725C">
        <w:rPr>
          <w:b/>
          <w:spacing w:val="-2"/>
          <w:sz w:val="26"/>
          <w:szCs w:val="26"/>
        </w:rPr>
        <w:t xml:space="preserve">Câu </w:t>
      </w:r>
      <w:r w:rsidRPr="00B5725C">
        <w:rPr>
          <w:sz w:val="26"/>
          <w:szCs w:val="26"/>
        </w:rPr>
        <w:t>27</w:t>
      </w:r>
      <w:r w:rsidRPr="00B5725C">
        <w:rPr>
          <w:sz w:val="26"/>
          <w:szCs w:val="26"/>
          <w:shd w:val="clear" w:color="auto" w:fill="FFFFFF"/>
        </w:rPr>
        <w:t>:</w:t>
      </w:r>
      <w:r w:rsidRPr="00B5725C">
        <w:rPr>
          <w:color w:val="000000"/>
          <w:sz w:val="26"/>
          <w:szCs w:val="26"/>
          <w:shd w:val="clear" w:color="auto" w:fill="FFFFFF"/>
        </w:rPr>
        <w:t xml:space="preserve"> </w:t>
      </w:r>
      <w:r w:rsidRPr="00B5725C">
        <w:rPr>
          <w:color w:val="555555"/>
          <w:sz w:val="26"/>
          <w:szCs w:val="26"/>
          <w:shd w:val="clear" w:color="auto" w:fill="FFFFFF"/>
        </w:rPr>
        <w:t> </w:t>
      </w:r>
      <w:r w:rsidRPr="00B5725C">
        <w:rPr>
          <w:color w:val="000000"/>
          <w:sz w:val="26"/>
          <w:szCs w:val="26"/>
        </w:rPr>
        <w:t>Bảo dưỡng định kỳ :</w:t>
      </w:r>
    </w:p>
    <w:p w14:paraId="47C7D5B9" w14:textId="58B8EEC6" w:rsidR="00F57C7E" w:rsidRPr="00B5725C" w:rsidRDefault="00F57C7E" w:rsidP="00F57C7E">
      <w:pPr>
        <w:shd w:val="clear" w:color="auto" w:fill="FFFFFF"/>
        <w:jc w:val="both"/>
        <w:rPr>
          <w:color w:val="000000"/>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color w:val="000000"/>
          <w:sz w:val="26"/>
          <w:szCs w:val="26"/>
        </w:rPr>
        <w:t>sẽ tăng năng suất sử dụng của thiết bị, giúp cho máy móc hoạt động hết công suất, tăng thời gian sử dụng đạt hiệu quả cao.</w:t>
      </w:r>
    </w:p>
    <w:p w14:paraId="1777B8BF" w14:textId="159C4E3B" w:rsidR="00F57C7E" w:rsidRPr="00B5725C" w:rsidRDefault="00F57C7E" w:rsidP="00F57C7E">
      <w:pPr>
        <w:jc w:val="both"/>
        <w:rPr>
          <w:color w:val="000000"/>
          <w:sz w:val="26"/>
          <w:szCs w:val="26"/>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xml:space="preserve"> </w:t>
      </w:r>
      <w:r w:rsidRPr="00B5725C">
        <w:rPr>
          <w:color w:val="000000"/>
          <w:sz w:val="26"/>
          <w:szCs w:val="26"/>
        </w:rPr>
        <w:t>sẽ tăng tuổi thọ sử dụng của thiết bị, giúp cho máy móc hoạt động hết công suất, tăng thời gian sử dụng đạt hiệu quả cao.</w:t>
      </w:r>
    </w:p>
    <w:p w14:paraId="4F85ADDB" w14:textId="16953EAA" w:rsidR="00F57C7E" w:rsidRPr="00B5725C" w:rsidRDefault="00F57C7E" w:rsidP="00F57C7E">
      <w:pPr>
        <w:shd w:val="clear" w:color="auto" w:fill="FFFFFF"/>
        <w:jc w:val="both"/>
        <w:rPr>
          <w:color w:val="000000"/>
          <w:sz w:val="26"/>
          <w:szCs w:val="26"/>
        </w:rPr>
      </w:pPr>
      <w:r w:rsidRPr="00B5725C">
        <w:rPr>
          <w:bCs/>
          <w:sz w:val="26"/>
          <w:szCs w:val="26"/>
        </w:rPr>
        <w:t xml:space="preserve"> c) </w:t>
      </w:r>
      <w:r w:rsidRPr="00B5725C">
        <w:rPr>
          <w:spacing w:val="-5"/>
          <w:sz w:val="26"/>
          <w:szCs w:val="26"/>
        </w:rPr>
        <w:t xml:space="preserve"> </w:t>
      </w:r>
      <w:r w:rsidRPr="00B5725C">
        <w:rPr>
          <w:color w:val="000000"/>
          <w:sz w:val="26"/>
          <w:szCs w:val="26"/>
        </w:rPr>
        <w:t>sẽ giảm thời gian hư hòng của thiết bị, giúp cho máy móc hoạt động hết công suất, tăng thời gian sử dụng đạt hiệu quả cao.</w:t>
      </w:r>
    </w:p>
    <w:p w14:paraId="008BC42C" w14:textId="1E467EB8" w:rsidR="00ED04CE" w:rsidRPr="00B5725C" w:rsidRDefault="00F57C7E" w:rsidP="00F57C7E">
      <w:pPr>
        <w:shd w:val="clear" w:color="auto" w:fill="FFFFFF"/>
        <w:jc w:val="both"/>
        <w:rPr>
          <w:color w:val="000000"/>
          <w:sz w:val="26"/>
          <w:szCs w:val="26"/>
        </w:rPr>
      </w:pPr>
      <w:r w:rsidRPr="00B5725C">
        <w:rPr>
          <w:bCs/>
          <w:sz w:val="26"/>
          <w:szCs w:val="26"/>
        </w:rPr>
        <w:t xml:space="preserve"> d</w:t>
      </w:r>
      <w:r w:rsidRPr="00B5725C">
        <w:rPr>
          <w:bCs/>
          <w:spacing w:val="-2"/>
          <w:sz w:val="26"/>
          <w:szCs w:val="26"/>
        </w:rPr>
        <w:t>)</w:t>
      </w:r>
      <w:r w:rsidRPr="00B5725C">
        <w:rPr>
          <w:sz w:val="26"/>
          <w:szCs w:val="26"/>
        </w:rPr>
        <w:t xml:space="preserve"> </w:t>
      </w:r>
      <w:r w:rsidRPr="00B5725C">
        <w:rPr>
          <w:color w:val="626262"/>
          <w:sz w:val="26"/>
          <w:szCs w:val="26"/>
          <w:shd w:val="clear" w:color="auto" w:fill="FFFFFF"/>
        </w:rPr>
        <w:t xml:space="preserve"> </w:t>
      </w:r>
      <w:r w:rsidRPr="00B5725C">
        <w:rPr>
          <w:color w:val="000000"/>
          <w:sz w:val="26"/>
          <w:szCs w:val="26"/>
        </w:rPr>
        <w:t>sẽ tăng năng suất sử dụng của thiết bị, giúp cho máy móc hoạt động hết công suất, tăng thời gian sử dụng đạt hiệu quả cao.</w:t>
      </w:r>
    </w:p>
    <w:p w14:paraId="131FFF2B" w14:textId="2FC9024C" w:rsidR="00ED04CE" w:rsidRPr="00B5725C" w:rsidRDefault="00ED04CE" w:rsidP="00E27D6A">
      <w:pPr>
        <w:rPr>
          <w:i/>
          <w:iCs/>
          <w:color w:val="000000"/>
          <w:spacing w:val="-6"/>
          <w:sz w:val="26"/>
          <w:szCs w:val="26"/>
        </w:rPr>
      </w:pPr>
      <w:r w:rsidRPr="00B5725C">
        <w:rPr>
          <w:spacing w:val="-2"/>
          <w:sz w:val="26"/>
          <w:szCs w:val="26"/>
        </w:rPr>
        <w:t>Câu</w:t>
      </w:r>
      <w:r w:rsidRPr="00B5725C">
        <w:rPr>
          <w:i/>
          <w:iCs/>
          <w:spacing w:val="-2"/>
          <w:sz w:val="26"/>
          <w:szCs w:val="26"/>
        </w:rPr>
        <w:t xml:space="preserve"> </w:t>
      </w:r>
      <w:r w:rsidRPr="00B5725C">
        <w:rPr>
          <w:i/>
          <w:iCs/>
          <w:sz w:val="26"/>
          <w:szCs w:val="26"/>
        </w:rPr>
        <w:t>2</w:t>
      </w:r>
      <w:r w:rsidR="000F51D0" w:rsidRPr="00B5725C">
        <w:rPr>
          <w:i/>
          <w:iCs/>
          <w:sz w:val="26"/>
          <w:szCs w:val="26"/>
        </w:rPr>
        <w:t>8</w:t>
      </w:r>
      <w:r w:rsidRPr="00B5725C">
        <w:rPr>
          <w:i/>
          <w:iCs/>
          <w:sz w:val="26"/>
          <w:szCs w:val="26"/>
          <w:shd w:val="clear" w:color="auto" w:fill="FFFFFF"/>
        </w:rPr>
        <w:t>:</w:t>
      </w:r>
      <w:r w:rsidRPr="00B5725C">
        <w:rPr>
          <w:i/>
          <w:iCs/>
          <w:color w:val="000000"/>
          <w:sz w:val="26"/>
          <w:szCs w:val="26"/>
          <w:shd w:val="clear" w:color="auto" w:fill="FFFFFF"/>
        </w:rPr>
        <w:t xml:space="preserve"> </w:t>
      </w:r>
      <w:r w:rsidRPr="00B5725C">
        <w:rPr>
          <w:i/>
          <w:iCs/>
          <w:color w:val="555555"/>
          <w:sz w:val="26"/>
          <w:szCs w:val="26"/>
          <w:shd w:val="clear" w:color="auto" w:fill="FFFFFF"/>
        </w:rPr>
        <w:t> </w:t>
      </w:r>
      <w:r w:rsidR="000F51D0" w:rsidRPr="00B5725C">
        <w:rPr>
          <w:rStyle w:val="Emphasis"/>
          <w:rFonts w:eastAsiaTheme="minorEastAsia"/>
          <w:i w:val="0"/>
          <w:iCs w:val="0"/>
          <w:color w:val="000000"/>
          <w:spacing w:val="-6"/>
          <w:sz w:val="26"/>
          <w:szCs w:val="26"/>
          <w:bdr w:val="none" w:sz="0" w:space="0" w:color="auto" w:frame="1"/>
        </w:rPr>
        <w:t>Tiêu chuẩn chiếu sáng nhà xưởng áp dụng trên phạm vi nào</w:t>
      </w:r>
      <w:r w:rsidR="000F51D0" w:rsidRPr="00B5725C">
        <w:rPr>
          <w:rStyle w:val="Emphasis"/>
          <w:i w:val="0"/>
          <w:iCs w:val="0"/>
          <w:color w:val="000000"/>
          <w:spacing w:val="-6"/>
          <w:sz w:val="26"/>
          <w:szCs w:val="26"/>
          <w:bdr w:val="none" w:sz="0" w:space="0" w:color="auto" w:frame="1"/>
        </w:rPr>
        <w:t>.</w:t>
      </w:r>
    </w:p>
    <w:p w14:paraId="4D8CCBC5" w14:textId="77777777" w:rsidR="00ED04CE" w:rsidRPr="00B5725C" w:rsidRDefault="00ED04CE" w:rsidP="00E27D6A">
      <w:pPr>
        <w:rPr>
          <w:color w:val="000000"/>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Pr="00B5725C">
        <w:rPr>
          <w:color w:val="000000"/>
          <w:sz w:val="26"/>
          <w:szCs w:val="26"/>
        </w:rPr>
        <w:t>sẽ tăng năng suất sử dụng của thiết bị, giúp cho máy móc hoạt động hết công suất, tăng thời gian sử dụng đạt hiệu quả cao.</w:t>
      </w:r>
    </w:p>
    <w:p w14:paraId="2D72126B" w14:textId="77777777" w:rsidR="00ED04CE" w:rsidRPr="00B5725C" w:rsidRDefault="00ED04CE" w:rsidP="00E27D6A">
      <w:pPr>
        <w:rPr>
          <w:color w:val="000000"/>
          <w:sz w:val="26"/>
          <w:szCs w:val="26"/>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xml:space="preserve"> </w:t>
      </w:r>
      <w:r w:rsidRPr="00B5725C">
        <w:rPr>
          <w:color w:val="000000"/>
          <w:sz w:val="26"/>
          <w:szCs w:val="26"/>
        </w:rPr>
        <w:t>sẽ tăng tuổi thọ sử dụng của thiết bị, giúp cho máy móc hoạt động hết công suất, tăng thời gian sử dụng đạt hiệu quả cao.</w:t>
      </w:r>
    </w:p>
    <w:p w14:paraId="0C396226" w14:textId="77777777" w:rsidR="00ED04CE" w:rsidRPr="00B5725C" w:rsidRDefault="00ED04CE" w:rsidP="00E27D6A">
      <w:pPr>
        <w:rPr>
          <w:color w:val="000000"/>
          <w:sz w:val="26"/>
          <w:szCs w:val="26"/>
        </w:rPr>
      </w:pPr>
      <w:r w:rsidRPr="00B5725C">
        <w:rPr>
          <w:bCs/>
          <w:sz w:val="26"/>
          <w:szCs w:val="26"/>
        </w:rPr>
        <w:t xml:space="preserve"> c) </w:t>
      </w:r>
      <w:r w:rsidRPr="00B5725C">
        <w:rPr>
          <w:spacing w:val="-5"/>
          <w:sz w:val="26"/>
          <w:szCs w:val="26"/>
        </w:rPr>
        <w:t xml:space="preserve"> </w:t>
      </w:r>
      <w:r w:rsidRPr="00B5725C">
        <w:rPr>
          <w:color w:val="000000"/>
          <w:sz w:val="26"/>
          <w:szCs w:val="26"/>
        </w:rPr>
        <w:t>sẽ giảm thời gian hư hòng của thiết bị, giúp cho máy móc hoạt động hết công suất, tăng thời gian sử dụng đạt hiệu quả cao.</w:t>
      </w:r>
    </w:p>
    <w:p w14:paraId="566B8D3D" w14:textId="519C6F0D" w:rsidR="00F57C7E" w:rsidRPr="00B5725C" w:rsidRDefault="00ED04CE" w:rsidP="00E27D6A">
      <w:pPr>
        <w:rPr>
          <w:color w:val="000000"/>
          <w:sz w:val="26"/>
          <w:szCs w:val="26"/>
        </w:rPr>
      </w:pPr>
      <w:r w:rsidRPr="00B5725C">
        <w:rPr>
          <w:bCs/>
          <w:sz w:val="26"/>
          <w:szCs w:val="26"/>
        </w:rPr>
        <w:t xml:space="preserve"> d</w:t>
      </w:r>
      <w:r w:rsidRPr="00B5725C">
        <w:rPr>
          <w:bCs/>
          <w:spacing w:val="-2"/>
          <w:sz w:val="26"/>
          <w:szCs w:val="26"/>
        </w:rPr>
        <w:t>)</w:t>
      </w:r>
      <w:r w:rsidRPr="00B5725C">
        <w:rPr>
          <w:sz w:val="26"/>
          <w:szCs w:val="26"/>
        </w:rPr>
        <w:t xml:space="preserve"> </w:t>
      </w:r>
      <w:r w:rsidRPr="00B5725C">
        <w:rPr>
          <w:color w:val="626262"/>
          <w:sz w:val="26"/>
          <w:szCs w:val="26"/>
          <w:shd w:val="clear" w:color="auto" w:fill="FFFFFF"/>
        </w:rPr>
        <w:t xml:space="preserve"> </w:t>
      </w:r>
      <w:r w:rsidRPr="00B5725C">
        <w:rPr>
          <w:color w:val="000000"/>
          <w:sz w:val="26"/>
          <w:szCs w:val="26"/>
        </w:rPr>
        <w:t>sẽ tăng năng suất sử dụng của thiết bị, giúp cho máy móc hoạt động hết công suất, tăng thời gian sử dụng đạt hiệu quả cao.</w:t>
      </w:r>
    </w:p>
    <w:p w14:paraId="474635A7" w14:textId="77777777" w:rsidR="0073591B" w:rsidRPr="00B5725C" w:rsidRDefault="00E27D6A" w:rsidP="00DF4456">
      <w:pPr>
        <w:rPr>
          <w:color w:val="000000"/>
          <w:sz w:val="26"/>
          <w:szCs w:val="26"/>
          <w:shd w:val="clear" w:color="auto" w:fill="FFFFFF"/>
        </w:rPr>
      </w:pPr>
      <w:r w:rsidRPr="00B5725C">
        <w:rPr>
          <w:spacing w:val="-2"/>
          <w:sz w:val="26"/>
          <w:szCs w:val="26"/>
        </w:rPr>
        <w:t>Câu</w:t>
      </w:r>
      <w:r w:rsidRPr="00B5725C">
        <w:rPr>
          <w:i/>
          <w:iCs/>
          <w:spacing w:val="-2"/>
          <w:sz w:val="26"/>
          <w:szCs w:val="26"/>
        </w:rPr>
        <w:t xml:space="preserve"> </w:t>
      </w:r>
      <w:r w:rsidRPr="00B5725C">
        <w:rPr>
          <w:sz w:val="26"/>
          <w:szCs w:val="26"/>
        </w:rPr>
        <w:t>29</w:t>
      </w:r>
      <w:r w:rsidRPr="00B5725C">
        <w:rPr>
          <w:i/>
          <w:iCs/>
          <w:sz w:val="26"/>
          <w:szCs w:val="26"/>
          <w:shd w:val="clear" w:color="auto" w:fill="FFFFFF"/>
        </w:rPr>
        <w:t>:</w:t>
      </w:r>
      <w:r w:rsidRPr="00B5725C">
        <w:rPr>
          <w:i/>
          <w:iCs/>
          <w:color w:val="000000"/>
          <w:sz w:val="26"/>
          <w:szCs w:val="26"/>
          <w:shd w:val="clear" w:color="auto" w:fill="FFFFFF"/>
        </w:rPr>
        <w:t xml:space="preserve"> </w:t>
      </w:r>
      <w:r w:rsidRPr="00B5725C">
        <w:rPr>
          <w:i/>
          <w:iCs/>
          <w:color w:val="555555"/>
          <w:sz w:val="26"/>
          <w:szCs w:val="26"/>
          <w:shd w:val="clear" w:color="auto" w:fill="FFFFFF"/>
        </w:rPr>
        <w:t> </w:t>
      </w:r>
      <w:r w:rsidR="0073591B" w:rsidRPr="00B5725C">
        <w:rPr>
          <w:color w:val="000000"/>
          <w:sz w:val="26"/>
          <w:szCs w:val="26"/>
          <w:shd w:val="clear" w:color="auto" w:fill="FFFFFF"/>
        </w:rPr>
        <w:t>Trong quá trình thiết kế hệ thống chiếu sáng nhà xưởng cần đảm bảo các tiêu chí trong tiêu chuẩn chiếu sáng như sau:</w:t>
      </w:r>
    </w:p>
    <w:p w14:paraId="71C72FDC" w14:textId="77777777" w:rsidR="00DF4456" w:rsidRPr="00B5725C" w:rsidRDefault="00E27D6A" w:rsidP="00DF4456">
      <w:pPr>
        <w:shd w:val="clear" w:color="auto" w:fill="FFFFFF"/>
        <w:ind w:right="900"/>
        <w:rPr>
          <w:color w:val="000000"/>
          <w:sz w:val="26"/>
          <w:szCs w:val="26"/>
          <w:shd w:val="clear" w:color="auto" w:fill="FFFFFF"/>
        </w:rPr>
      </w:pPr>
      <w:r w:rsidRPr="00B5725C">
        <w:rPr>
          <w:bCs/>
          <w:spacing w:val="-2"/>
          <w:sz w:val="26"/>
          <w:szCs w:val="26"/>
        </w:rPr>
        <w:t>a)</w:t>
      </w:r>
      <w:r w:rsidRPr="00B5725C">
        <w:rPr>
          <w:sz w:val="26"/>
          <w:szCs w:val="26"/>
        </w:rPr>
        <w:t xml:space="preserve"> </w:t>
      </w:r>
      <w:r w:rsidRPr="00B5725C">
        <w:rPr>
          <w:color w:val="626262"/>
          <w:sz w:val="26"/>
          <w:szCs w:val="26"/>
          <w:shd w:val="clear" w:color="auto" w:fill="FFFFFF"/>
        </w:rPr>
        <w:t xml:space="preserve"> </w:t>
      </w:r>
      <w:r w:rsidR="0073591B" w:rsidRPr="00B5725C">
        <w:rPr>
          <w:color w:val="000000"/>
          <w:sz w:val="26"/>
          <w:szCs w:val="26"/>
          <w:shd w:val="clear" w:color="auto" w:fill="FFFFFF"/>
        </w:rPr>
        <w:t>Đảm bảo chỉ số hoàn màu của hệ thống đèn</w:t>
      </w:r>
      <w:r w:rsidR="00DF4456" w:rsidRPr="00B5725C">
        <w:rPr>
          <w:color w:val="000000"/>
          <w:sz w:val="26"/>
          <w:szCs w:val="26"/>
          <w:shd w:val="clear" w:color="auto" w:fill="FFFFFF"/>
        </w:rPr>
        <w:t xml:space="preserve"> Các sản phẩm phải có hiệu suất cao, đáp ứng chất lượng và thích hợp với các không gian trong nhà xưởng. Đặc biệt, trong môi trường khắc nghiệt nhất vẫn đảm bảo chiếu sáng tốt.</w:t>
      </w:r>
    </w:p>
    <w:p w14:paraId="6D92A595" w14:textId="700A9A4A" w:rsidR="00E27D6A" w:rsidRPr="00B5725C" w:rsidRDefault="00E27D6A" w:rsidP="00DF4456">
      <w:pPr>
        <w:shd w:val="clear" w:color="auto" w:fill="FFFFFF"/>
        <w:ind w:right="900"/>
        <w:rPr>
          <w:color w:val="000000"/>
          <w:sz w:val="26"/>
          <w:szCs w:val="26"/>
        </w:rPr>
      </w:pPr>
      <w:r w:rsidRPr="00B5725C">
        <w:rPr>
          <w:spacing w:val="-5"/>
          <w:sz w:val="26"/>
          <w:szCs w:val="26"/>
        </w:rPr>
        <w:t xml:space="preserve"> </w:t>
      </w:r>
      <w:r w:rsidRPr="00B5725C">
        <w:rPr>
          <w:b/>
          <w:bCs/>
          <w:spacing w:val="-5"/>
          <w:sz w:val="26"/>
          <w:szCs w:val="26"/>
        </w:rPr>
        <w:t>b)</w:t>
      </w:r>
      <w:r w:rsidRPr="00B5725C">
        <w:rPr>
          <w:sz w:val="26"/>
          <w:szCs w:val="26"/>
        </w:rPr>
        <w:t xml:space="preserve"> </w:t>
      </w:r>
      <w:r w:rsidRPr="00B5725C">
        <w:rPr>
          <w:color w:val="626262"/>
          <w:sz w:val="26"/>
          <w:szCs w:val="26"/>
          <w:shd w:val="clear" w:color="auto" w:fill="FFFFFF"/>
        </w:rPr>
        <w:t xml:space="preserve"> </w:t>
      </w:r>
      <w:r w:rsidR="00DF4456" w:rsidRPr="00B5725C">
        <w:rPr>
          <w:color w:val="000000"/>
          <w:sz w:val="26"/>
          <w:szCs w:val="26"/>
          <w:shd w:val="clear" w:color="auto" w:fill="FFFFFF"/>
        </w:rPr>
        <w:t>Đảm bảo chỉ số hoàn màu của hệ thống đèn</w:t>
      </w:r>
      <w:r w:rsidR="00DF4456" w:rsidRPr="00B5725C">
        <w:rPr>
          <w:rStyle w:val="Emphasis"/>
          <w:i w:val="0"/>
          <w:iCs w:val="0"/>
          <w:color w:val="000000"/>
          <w:spacing w:val="-6"/>
          <w:sz w:val="26"/>
          <w:szCs w:val="26"/>
          <w:bdr w:val="none" w:sz="0" w:space="0" w:color="auto" w:frame="1"/>
        </w:rPr>
        <w:t>.</w:t>
      </w:r>
      <w:r w:rsidR="00DF4456" w:rsidRPr="00B5725C">
        <w:rPr>
          <w:color w:val="000000"/>
          <w:sz w:val="26"/>
          <w:szCs w:val="26"/>
          <w:shd w:val="clear" w:color="auto" w:fill="FFFFFF"/>
        </w:rPr>
        <w:t xml:space="preserve"> Đảm bảo vùng làm việc được chiếu sáng trên mọi bề mặt, Đảm bảo mật độ công suất và sử dụng năng lượng tối ưu,</w:t>
      </w:r>
      <w:r w:rsidR="00DF4456" w:rsidRPr="00B5725C">
        <w:rPr>
          <w:color w:val="000000"/>
          <w:sz w:val="26"/>
          <w:szCs w:val="26"/>
        </w:rPr>
        <w:t xml:space="preserve"> Không gian được chiếu sáng không bị chói lóa,</w:t>
      </w:r>
      <w:r w:rsidR="00DF4456" w:rsidRPr="00B5725C">
        <w:rPr>
          <w:color w:val="000000"/>
          <w:sz w:val="26"/>
          <w:szCs w:val="26"/>
          <w:shd w:val="clear" w:color="auto" w:fill="FFFFFF"/>
        </w:rPr>
        <w:t xml:space="preserve"> Thiết bị chiếu sáng, tiết kiệm, thân thiện và an toàn với môi trường.</w:t>
      </w:r>
    </w:p>
    <w:p w14:paraId="2DE72C4E" w14:textId="1622D6E1" w:rsidR="00E27D6A" w:rsidRPr="00B5725C" w:rsidRDefault="00E27D6A" w:rsidP="00DF4456">
      <w:pPr>
        <w:shd w:val="clear" w:color="auto" w:fill="FFFFFF"/>
        <w:ind w:right="900"/>
        <w:rPr>
          <w:color w:val="000000"/>
          <w:sz w:val="26"/>
          <w:szCs w:val="26"/>
          <w:shd w:val="clear" w:color="auto" w:fill="FFFFFF"/>
        </w:rPr>
      </w:pPr>
      <w:r w:rsidRPr="00B5725C">
        <w:rPr>
          <w:bCs/>
          <w:sz w:val="26"/>
          <w:szCs w:val="26"/>
        </w:rPr>
        <w:lastRenderedPageBreak/>
        <w:t xml:space="preserve"> c) </w:t>
      </w:r>
      <w:r w:rsidRPr="00B5725C">
        <w:rPr>
          <w:spacing w:val="-5"/>
          <w:sz w:val="26"/>
          <w:szCs w:val="26"/>
        </w:rPr>
        <w:t xml:space="preserve"> </w:t>
      </w:r>
      <w:r w:rsidR="00DF4456" w:rsidRPr="00B5725C">
        <w:rPr>
          <w:color w:val="000000"/>
          <w:sz w:val="26"/>
          <w:szCs w:val="26"/>
          <w:shd w:val="clear" w:color="auto" w:fill="FFFFFF"/>
        </w:rPr>
        <w:t>Đáp ứng quy chuẩn kỹ thuật Quốc Gia QCVN 09:2013/BXD. .Các sản phẩm phải có hiệu suất cao, đáp ứng chất lượng và thích hợp với các không gian trong nhà xưởng. Đặc biệt, trong môi trường khắc nghiệt nhất vẫn đảm bảo chiếu sáng tốt.</w:t>
      </w:r>
    </w:p>
    <w:p w14:paraId="079A815B" w14:textId="362431E6" w:rsidR="00DF4456" w:rsidRPr="00B5725C" w:rsidRDefault="00E27D6A" w:rsidP="00DF4456">
      <w:pPr>
        <w:shd w:val="clear" w:color="auto" w:fill="FFFFFF"/>
        <w:ind w:right="900"/>
        <w:rPr>
          <w:color w:val="000000"/>
          <w:sz w:val="26"/>
          <w:szCs w:val="26"/>
          <w:shd w:val="clear" w:color="auto" w:fill="FFFFFF"/>
        </w:rPr>
      </w:pPr>
      <w:r w:rsidRPr="00B5725C">
        <w:rPr>
          <w:bCs/>
          <w:sz w:val="26"/>
          <w:szCs w:val="26"/>
        </w:rPr>
        <w:t xml:space="preserve"> d</w:t>
      </w:r>
      <w:r w:rsidRPr="00B5725C">
        <w:rPr>
          <w:bCs/>
          <w:spacing w:val="-2"/>
          <w:sz w:val="26"/>
          <w:szCs w:val="26"/>
        </w:rPr>
        <w:t>)</w:t>
      </w:r>
      <w:r w:rsidRPr="00B5725C">
        <w:rPr>
          <w:sz w:val="26"/>
          <w:szCs w:val="26"/>
        </w:rPr>
        <w:t xml:space="preserve"> </w:t>
      </w:r>
      <w:r w:rsidR="00DF4456" w:rsidRPr="00B5725C">
        <w:rPr>
          <w:color w:val="000000"/>
          <w:sz w:val="26"/>
          <w:szCs w:val="26"/>
          <w:shd w:val="clear" w:color="auto" w:fill="FFFFFF"/>
        </w:rPr>
        <w:t>Đảm bảo chỉ số hoàn màu của hệ thống đèn . Đáp ứng quy chuẩn kỹ thuật Quốc Gia QCVN 09:2013/BXD.. Đặc biệt, trong môi trường khắc nghiệt nhất vẫn đảm bảo chiếu sáng tốt.</w:t>
      </w:r>
    </w:p>
    <w:p w14:paraId="4CF02496" w14:textId="015ABCFE" w:rsidR="00C544B3" w:rsidRPr="00B5725C" w:rsidRDefault="00C544B3" w:rsidP="00C544B3">
      <w:pPr>
        <w:shd w:val="clear" w:color="auto" w:fill="FFFFFF"/>
        <w:jc w:val="both"/>
        <w:rPr>
          <w:color w:val="000000"/>
          <w:sz w:val="26"/>
          <w:szCs w:val="26"/>
        </w:rPr>
      </w:pPr>
      <w:r w:rsidRPr="00B5725C">
        <w:rPr>
          <w:b/>
          <w:spacing w:val="-2"/>
          <w:sz w:val="26"/>
          <w:szCs w:val="26"/>
        </w:rPr>
        <w:t xml:space="preserve">Câu </w:t>
      </w:r>
      <w:r w:rsidRPr="00B5725C">
        <w:rPr>
          <w:sz w:val="26"/>
          <w:szCs w:val="26"/>
        </w:rPr>
        <w:t>30</w:t>
      </w:r>
      <w:r w:rsidRPr="00B5725C">
        <w:rPr>
          <w:sz w:val="26"/>
          <w:szCs w:val="26"/>
          <w:shd w:val="clear" w:color="auto" w:fill="FFFFFF"/>
        </w:rPr>
        <w:t>:</w:t>
      </w:r>
      <w:r w:rsidRPr="00B5725C">
        <w:rPr>
          <w:color w:val="000000"/>
          <w:sz w:val="26"/>
          <w:szCs w:val="26"/>
          <w:shd w:val="clear" w:color="auto" w:fill="FFFFFF"/>
        </w:rPr>
        <w:t xml:space="preserve"> </w:t>
      </w:r>
      <w:r w:rsidR="007F1316" w:rsidRPr="00B5725C">
        <w:rPr>
          <w:color w:val="000000"/>
          <w:sz w:val="26"/>
          <w:szCs w:val="26"/>
          <w:shd w:val="clear" w:color="auto" w:fill="FFFFFF"/>
        </w:rPr>
        <w:t>Khi thiết kế hệ thống chiếu sáng nhà xưởng từng điểm, bạn cần phân biệt được:</w:t>
      </w:r>
      <w:r w:rsidRPr="00B5725C">
        <w:rPr>
          <w:color w:val="000000"/>
          <w:sz w:val="26"/>
          <w:szCs w:val="26"/>
        </w:rPr>
        <w:t xml:space="preserve"> :</w:t>
      </w:r>
    </w:p>
    <w:p w14:paraId="33B876A5" w14:textId="31CD84A3" w:rsidR="00C544B3" w:rsidRPr="00B5725C" w:rsidRDefault="00C544B3" w:rsidP="00C544B3">
      <w:pPr>
        <w:shd w:val="clear" w:color="auto" w:fill="FFFFFF"/>
        <w:jc w:val="both"/>
        <w:rPr>
          <w:color w:val="000000"/>
          <w:sz w:val="26"/>
          <w:szCs w:val="26"/>
        </w:rPr>
      </w:pPr>
      <w:r w:rsidRPr="00B5725C">
        <w:rPr>
          <w:bCs/>
          <w:spacing w:val="-2"/>
          <w:sz w:val="26"/>
          <w:szCs w:val="26"/>
        </w:rPr>
        <w:t xml:space="preserve"> a)</w:t>
      </w:r>
      <w:r w:rsidRPr="00B5725C">
        <w:rPr>
          <w:sz w:val="26"/>
          <w:szCs w:val="26"/>
        </w:rPr>
        <w:t xml:space="preserve"> </w:t>
      </w:r>
      <w:r w:rsidRPr="00B5725C">
        <w:rPr>
          <w:color w:val="626262"/>
          <w:sz w:val="26"/>
          <w:szCs w:val="26"/>
          <w:shd w:val="clear" w:color="auto" w:fill="FFFFFF"/>
        </w:rPr>
        <w:t xml:space="preserve"> </w:t>
      </w:r>
      <w:r w:rsidR="004C0B66" w:rsidRPr="00B5725C">
        <w:rPr>
          <w:color w:val="000000"/>
          <w:sz w:val="26"/>
          <w:szCs w:val="26"/>
          <w:shd w:val="clear" w:color="auto" w:fill="FFFFFF"/>
        </w:rPr>
        <w:t>Độ rọi trên mặt bàn</w:t>
      </w:r>
      <w:r w:rsidR="004C0B66" w:rsidRPr="00B5725C">
        <w:rPr>
          <w:color w:val="000000"/>
          <w:sz w:val="26"/>
          <w:szCs w:val="26"/>
        </w:rPr>
        <w:t>,</w:t>
      </w:r>
      <w:r w:rsidR="004C0B66" w:rsidRPr="00B5725C">
        <w:rPr>
          <w:color w:val="000000"/>
          <w:sz w:val="26"/>
          <w:szCs w:val="26"/>
          <w:shd w:val="clear" w:color="auto" w:fill="FFFFFF"/>
        </w:rPr>
        <w:t xml:space="preserve"> Độ rọi trên mặt phẳng đứng, Độ rọi trên mặt đường</w:t>
      </w:r>
      <w:r w:rsidRPr="00B5725C">
        <w:rPr>
          <w:color w:val="000000"/>
          <w:sz w:val="26"/>
          <w:szCs w:val="26"/>
        </w:rPr>
        <w:t>.</w:t>
      </w:r>
    </w:p>
    <w:p w14:paraId="46AC5DD9" w14:textId="545E0A22" w:rsidR="00C544B3" w:rsidRPr="00B5725C" w:rsidRDefault="00C544B3" w:rsidP="00C544B3">
      <w:pPr>
        <w:jc w:val="both"/>
        <w:rPr>
          <w:color w:val="000000"/>
          <w:sz w:val="26"/>
          <w:szCs w:val="26"/>
        </w:rPr>
      </w:pPr>
      <w:r w:rsidRPr="00B5725C">
        <w:rPr>
          <w:spacing w:val="-5"/>
          <w:sz w:val="26"/>
          <w:szCs w:val="26"/>
        </w:rPr>
        <w:t xml:space="preserve"> </w:t>
      </w:r>
      <w:r w:rsidRPr="00B5725C">
        <w:rPr>
          <w:b/>
          <w:bCs/>
          <w:spacing w:val="-5"/>
          <w:sz w:val="26"/>
          <w:szCs w:val="26"/>
        </w:rPr>
        <w:t>b</w:t>
      </w:r>
      <w:r w:rsidR="004C0B66" w:rsidRPr="00B5725C">
        <w:rPr>
          <w:color w:val="000000"/>
          <w:sz w:val="26"/>
          <w:szCs w:val="26"/>
          <w:shd w:val="clear" w:color="auto" w:fill="FFFFFF"/>
        </w:rPr>
        <w:t xml:space="preserve">  Độ rọi trên mặt phẳng ngang</w:t>
      </w:r>
      <w:r w:rsidR="004C0B66" w:rsidRPr="00B5725C">
        <w:rPr>
          <w:color w:val="000000"/>
          <w:sz w:val="26"/>
          <w:szCs w:val="26"/>
        </w:rPr>
        <w:t>,</w:t>
      </w:r>
      <w:r w:rsidR="004C0B66" w:rsidRPr="00B5725C">
        <w:rPr>
          <w:color w:val="000000"/>
          <w:sz w:val="26"/>
          <w:szCs w:val="26"/>
          <w:shd w:val="clear" w:color="auto" w:fill="FFFFFF"/>
        </w:rPr>
        <w:t xml:space="preserve"> Độ rọi trên mặt phẳng đứng, Độ rọi trên mặt phẳng nghiêng .</w:t>
      </w:r>
    </w:p>
    <w:p w14:paraId="5D9939BA" w14:textId="61EA7A34" w:rsidR="00C544B3" w:rsidRPr="00B5725C" w:rsidRDefault="00C544B3" w:rsidP="00C544B3">
      <w:pPr>
        <w:shd w:val="clear" w:color="auto" w:fill="FFFFFF"/>
        <w:jc w:val="both"/>
        <w:rPr>
          <w:color w:val="000000"/>
          <w:sz w:val="26"/>
          <w:szCs w:val="26"/>
        </w:rPr>
      </w:pPr>
      <w:r w:rsidRPr="00B5725C">
        <w:rPr>
          <w:bCs/>
          <w:sz w:val="26"/>
          <w:szCs w:val="26"/>
        </w:rPr>
        <w:t xml:space="preserve"> c) </w:t>
      </w:r>
      <w:r w:rsidRPr="00B5725C">
        <w:rPr>
          <w:spacing w:val="-5"/>
          <w:sz w:val="26"/>
          <w:szCs w:val="26"/>
        </w:rPr>
        <w:t xml:space="preserve"> </w:t>
      </w:r>
      <w:r w:rsidRPr="00B5725C">
        <w:rPr>
          <w:color w:val="555555"/>
          <w:sz w:val="26"/>
          <w:szCs w:val="26"/>
          <w:shd w:val="clear" w:color="auto" w:fill="FFFFFF"/>
        </w:rPr>
        <w:t> </w:t>
      </w:r>
      <w:r w:rsidR="004C0B66" w:rsidRPr="00B5725C">
        <w:rPr>
          <w:color w:val="000000"/>
          <w:sz w:val="26"/>
          <w:szCs w:val="26"/>
          <w:shd w:val="clear" w:color="auto" w:fill="FFFFFF"/>
        </w:rPr>
        <w:t>Độ rọi trên mặt phẳng ngang</w:t>
      </w:r>
      <w:r w:rsidR="004C0B66" w:rsidRPr="00B5725C">
        <w:rPr>
          <w:color w:val="000000"/>
          <w:sz w:val="26"/>
          <w:szCs w:val="26"/>
        </w:rPr>
        <w:t>,</w:t>
      </w:r>
      <w:r w:rsidR="004C0B66" w:rsidRPr="00B5725C">
        <w:rPr>
          <w:color w:val="000000"/>
          <w:sz w:val="26"/>
          <w:szCs w:val="26"/>
          <w:shd w:val="clear" w:color="auto" w:fill="FFFFFF"/>
        </w:rPr>
        <w:t xml:space="preserve"> Độ rọi trên mặt phẳng đứng, Độ rọi trên mặt đường.</w:t>
      </w:r>
    </w:p>
    <w:p w14:paraId="459B3A54" w14:textId="4C6DD210" w:rsidR="00096B6E" w:rsidRPr="00B5725C" w:rsidRDefault="00C544B3" w:rsidP="00CE7645">
      <w:pPr>
        <w:shd w:val="clear" w:color="auto" w:fill="FFFFFF"/>
        <w:jc w:val="both"/>
        <w:rPr>
          <w:color w:val="000000"/>
          <w:sz w:val="26"/>
          <w:szCs w:val="26"/>
        </w:rPr>
      </w:pPr>
      <w:r w:rsidRPr="00B5725C">
        <w:rPr>
          <w:bCs/>
          <w:sz w:val="26"/>
          <w:szCs w:val="26"/>
        </w:rPr>
        <w:t xml:space="preserve"> d</w:t>
      </w:r>
      <w:r w:rsidRPr="00B5725C">
        <w:rPr>
          <w:bCs/>
          <w:spacing w:val="-2"/>
          <w:sz w:val="26"/>
          <w:szCs w:val="26"/>
        </w:rPr>
        <w:t>)</w:t>
      </w:r>
      <w:r w:rsidRPr="00B5725C">
        <w:rPr>
          <w:sz w:val="26"/>
          <w:szCs w:val="26"/>
        </w:rPr>
        <w:t xml:space="preserve"> </w:t>
      </w:r>
      <w:r w:rsidRPr="00B5725C">
        <w:rPr>
          <w:color w:val="626262"/>
          <w:sz w:val="26"/>
          <w:szCs w:val="26"/>
          <w:shd w:val="clear" w:color="auto" w:fill="FFFFFF"/>
        </w:rPr>
        <w:t xml:space="preserve"> </w:t>
      </w:r>
      <w:r w:rsidRPr="00B5725C">
        <w:rPr>
          <w:color w:val="555555"/>
          <w:sz w:val="26"/>
          <w:szCs w:val="26"/>
          <w:shd w:val="clear" w:color="auto" w:fill="FFFFFF"/>
        </w:rPr>
        <w:t> </w:t>
      </w:r>
      <w:r w:rsidR="004C0B66" w:rsidRPr="00B5725C">
        <w:rPr>
          <w:color w:val="000000"/>
          <w:sz w:val="26"/>
          <w:szCs w:val="26"/>
          <w:shd w:val="clear" w:color="auto" w:fill="FFFFFF"/>
        </w:rPr>
        <w:t>Độ rọi trên mặt bàn</w:t>
      </w:r>
      <w:r w:rsidR="004C0B66" w:rsidRPr="00B5725C">
        <w:rPr>
          <w:color w:val="000000"/>
          <w:sz w:val="26"/>
          <w:szCs w:val="26"/>
        </w:rPr>
        <w:t>,</w:t>
      </w:r>
      <w:r w:rsidR="004C0B66" w:rsidRPr="00B5725C">
        <w:rPr>
          <w:color w:val="000000"/>
          <w:sz w:val="26"/>
          <w:szCs w:val="26"/>
          <w:shd w:val="clear" w:color="auto" w:fill="FFFFFF"/>
        </w:rPr>
        <w:t xml:space="preserve"> Độ rọi trên mặt sàn nhà, Độ rọi trên mặt đường</w:t>
      </w:r>
    </w:p>
    <w:p w14:paraId="23878FE8" w14:textId="497BD5FC" w:rsidR="00556511" w:rsidRPr="00B5725C" w:rsidRDefault="00681345" w:rsidP="00681345">
      <w:pPr>
        <w:rPr>
          <w:b/>
          <w:sz w:val="26"/>
          <w:szCs w:val="26"/>
          <w:u w:val="thick" w:color="000000"/>
        </w:rPr>
      </w:pPr>
      <w:r w:rsidRPr="00B5725C">
        <w:rPr>
          <w:bCs/>
          <w:sz w:val="26"/>
          <w:szCs w:val="26"/>
        </w:rPr>
        <w:t xml:space="preserve"> </w:t>
      </w:r>
      <w:r w:rsidR="00EB1A01" w:rsidRPr="00B5725C">
        <w:rPr>
          <w:b/>
          <w:sz w:val="26"/>
          <w:szCs w:val="26"/>
          <w:u w:val="thick" w:color="000000"/>
        </w:rPr>
        <w:t>4</w:t>
      </w:r>
      <w:r w:rsidR="00556511" w:rsidRPr="00B5725C">
        <w:rPr>
          <w:b/>
          <w:sz w:val="26"/>
          <w:szCs w:val="26"/>
          <w:u w:val="thick" w:color="000000"/>
        </w:rPr>
        <w:t>.</w:t>
      </w:r>
      <w:r w:rsidR="00556511" w:rsidRPr="00B5725C">
        <w:rPr>
          <w:b/>
          <w:spacing w:val="5"/>
          <w:sz w:val="26"/>
          <w:szCs w:val="26"/>
          <w:u w:val="thick" w:color="000000"/>
        </w:rPr>
        <w:t xml:space="preserve"> </w:t>
      </w:r>
      <w:r w:rsidR="00556511" w:rsidRPr="00B5725C">
        <w:rPr>
          <w:b/>
          <w:sz w:val="26"/>
          <w:szCs w:val="26"/>
          <w:u w:val="thick" w:color="000000"/>
        </w:rPr>
        <w:t>Ngân</w:t>
      </w:r>
      <w:r w:rsidR="00556511" w:rsidRPr="00B5725C">
        <w:rPr>
          <w:b/>
          <w:spacing w:val="-1"/>
          <w:sz w:val="26"/>
          <w:szCs w:val="26"/>
          <w:u w:val="thick" w:color="000000"/>
        </w:rPr>
        <w:t xml:space="preserve"> </w:t>
      </w:r>
      <w:r w:rsidR="00556511" w:rsidRPr="00B5725C">
        <w:rPr>
          <w:b/>
          <w:spacing w:val="1"/>
          <w:sz w:val="26"/>
          <w:szCs w:val="26"/>
          <w:u w:val="thick" w:color="000000"/>
        </w:rPr>
        <w:t>h</w:t>
      </w:r>
      <w:r w:rsidR="00556511" w:rsidRPr="00B5725C">
        <w:rPr>
          <w:b/>
          <w:sz w:val="26"/>
          <w:szCs w:val="26"/>
          <w:u w:val="thick" w:color="000000"/>
        </w:rPr>
        <w:t>à</w:t>
      </w:r>
      <w:r w:rsidR="00556511" w:rsidRPr="00B5725C">
        <w:rPr>
          <w:b/>
          <w:spacing w:val="1"/>
          <w:sz w:val="26"/>
          <w:szCs w:val="26"/>
          <w:u w:val="thick" w:color="000000"/>
        </w:rPr>
        <w:t>n</w:t>
      </w:r>
      <w:r w:rsidR="00556511" w:rsidRPr="00B5725C">
        <w:rPr>
          <w:b/>
          <w:sz w:val="26"/>
          <w:szCs w:val="26"/>
          <w:u w:val="thick" w:color="000000"/>
        </w:rPr>
        <w:t>g</w:t>
      </w:r>
      <w:r w:rsidR="00556511" w:rsidRPr="00B5725C">
        <w:rPr>
          <w:b/>
          <w:spacing w:val="-2"/>
          <w:sz w:val="26"/>
          <w:szCs w:val="26"/>
          <w:u w:val="thick" w:color="000000"/>
        </w:rPr>
        <w:t xml:space="preserve"> </w:t>
      </w:r>
      <w:r w:rsidR="00556511" w:rsidRPr="00B5725C">
        <w:rPr>
          <w:b/>
          <w:spacing w:val="-1"/>
          <w:sz w:val="26"/>
          <w:szCs w:val="26"/>
          <w:u w:val="thick" w:color="000000"/>
        </w:rPr>
        <w:t>c</w:t>
      </w:r>
      <w:r w:rsidR="00556511" w:rsidRPr="00B5725C">
        <w:rPr>
          <w:b/>
          <w:sz w:val="26"/>
          <w:szCs w:val="26"/>
          <w:u w:val="thick" w:color="000000"/>
        </w:rPr>
        <w:t>âu</w:t>
      </w:r>
      <w:r w:rsidR="00556511" w:rsidRPr="00B5725C">
        <w:rPr>
          <w:b/>
          <w:spacing w:val="1"/>
          <w:sz w:val="26"/>
          <w:szCs w:val="26"/>
          <w:u w:val="thick" w:color="000000"/>
        </w:rPr>
        <w:t>h</w:t>
      </w:r>
      <w:r w:rsidR="00556511" w:rsidRPr="00B5725C">
        <w:rPr>
          <w:b/>
          <w:sz w:val="26"/>
          <w:szCs w:val="26"/>
          <w:u w:val="thick" w:color="000000"/>
        </w:rPr>
        <w:t>ỏi</w:t>
      </w:r>
      <w:r w:rsidR="00556511" w:rsidRPr="00B5725C">
        <w:rPr>
          <w:b/>
          <w:spacing w:val="-2"/>
          <w:sz w:val="26"/>
          <w:szCs w:val="26"/>
          <w:u w:val="thick" w:color="000000"/>
        </w:rPr>
        <w:t xml:space="preserve"> </w:t>
      </w:r>
      <w:r w:rsidR="00556511" w:rsidRPr="00B5725C">
        <w:rPr>
          <w:b/>
          <w:sz w:val="26"/>
          <w:szCs w:val="26"/>
          <w:u w:val="thick" w:color="000000"/>
        </w:rPr>
        <w:t>và</w:t>
      </w:r>
      <w:r w:rsidR="00556511" w:rsidRPr="00B5725C">
        <w:rPr>
          <w:b/>
          <w:spacing w:val="-2"/>
          <w:sz w:val="26"/>
          <w:szCs w:val="26"/>
          <w:u w:val="thick" w:color="000000"/>
        </w:rPr>
        <w:t xml:space="preserve"> </w:t>
      </w:r>
      <w:r w:rsidR="00556511" w:rsidRPr="00B5725C">
        <w:rPr>
          <w:b/>
          <w:spacing w:val="1"/>
          <w:sz w:val="26"/>
          <w:szCs w:val="26"/>
          <w:u w:val="thick" w:color="000000"/>
        </w:rPr>
        <w:t>đ</w:t>
      </w:r>
      <w:r w:rsidR="00556511" w:rsidRPr="00B5725C">
        <w:rPr>
          <w:b/>
          <w:sz w:val="26"/>
          <w:szCs w:val="26"/>
          <w:u w:val="thick" w:color="000000"/>
        </w:rPr>
        <w:t>áp</w:t>
      </w:r>
      <w:r w:rsidR="00556511" w:rsidRPr="00B5725C">
        <w:rPr>
          <w:b/>
          <w:spacing w:val="3"/>
          <w:sz w:val="26"/>
          <w:szCs w:val="26"/>
          <w:u w:val="thick" w:color="000000"/>
        </w:rPr>
        <w:t xml:space="preserve"> </w:t>
      </w:r>
      <w:r w:rsidR="00556511" w:rsidRPr="00B5725C">
        <w:rPr>
          <w:b/>
          <w:sz w:val="26"/>
          <w:szCs w:val="26"/>
          <w:u w:val="thick" w:color="000000"/>
        </w:rPr>
        <w:t xml:space="preserve">án </w:t>
      </w:r>
      <w:r w:rsidR="007E2C63" w:rsidRPr="00B5725C">
        <w:rPr>
          <w:b/>
          <w:spacing w:val="-3"/>
          <w:sz w:val="26"/>
          <w:szCs w:val="26"/>
          <w:u w:val="thick" w:color="000000"/>
        </w:rPr>
        <w:t>chương 1 mở rộng</w:t>
      </w:r>
      <w:r w:rsidR="00556511" w:rsidRPr="00B5725C">
        <w:rPr>
          <w:b/>
          <w:sz w:val="26"/>
          <w:szCs w:val="26"/>
          <w:u w:val="thick" w:color="000000"/>
        </w:rPr>
        <w:t>:</w:t>
      </w:r>
    </w:p>
    <w:p w14:paraId="0A92E961"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3"/>
          <w:sz w:val="26"/>
          <w:szCs w:val="26"/>
        </w:rPr>
        <w:t xml:space="preserve"> </w:t>
      </w:r>
      <w:r w:rsidR="00EC3814" w:rsidRPr="00B5725C">
        <w:rPr>
          <w:spacing w:val="-1"/>
          <w:w w:val="144"/>
          <w:sz w:val="26"/>
          <w:szCs w:val="26"/>
        </w:rPr>
        <w:t>Đ</w:t>
      </w:r>
      <w:r w:rsidR="0017165D" w:rsidRPr="00B5725C">
        <w:rPr>
          <w:sz w:val="26"/>
          <w:szCs w:val="26"/>
        </w:rPr>
        <w:t>ộ</w:t>
      </w:r>
      <w:r w:rsidR="0017165D" w:rsidRPr="00B5725C">
        <w:rPr>
          <w:spacing w:val="-2"/>
          <w:sz w:val="26"/>
          <w:szCs w:val="26"/>
        </w:rPr>
        <w:t xml:space="preserve"> </w:t>
      </w:r>
      <w:r w:rsidR="0017165D" w:rsidRPr="00B5725C">
        <w:rPr>
          <w:spacing w:val="5"/>
          <w:sz w:val="26"/>
          <w:szCs w:val="26"/>
        </w:rPr>
        <w:t>ổ</w:t>
      </w:r>
      <w:r w:rsidR="0017165D" w:rsidRPr="00B5725C">
        <w:rPr>
          <w:sz w:val="26"/>
          <w:szCs w:val="26"/>
        </w:rPr>
        <w:t>n</w:t>
      </w:r>
      <w:r w:rsidR="0017165D" w:rsidRPr="00B5725C">
        <w:rPr>
          <w:spacing w:val="-2"/>
          <w:sz w:val="26"/>
          <w:szCs w:val="26"/>
        </w:rPr>
        <w:t xml:space="preserve"> </w:t>
      </w:r>
      <w:r w:rsidR="00EC3814" w:rsidRPr="00B5725C">
        <w:rPr>
          <w:sz w:val="26"/>
          <w:szCs w:val="26"/>
        </w:rPr>
        <w:t>đ</w:t>
      </w:r>
      <w:r w:rsidR="0017165D" w:rsidRPr="00B5725C">
        <w:rPr>
          <w:spacing w:val="-4"/>
          <w:sz w:val="26"/>
          <w:szCs w:val="26"/>
        </w:rPr>
        <w:t>ị</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5"/>
          <w:sz w:val="26"/>
          <w:szCs w:val="26"/>
        </w:rPr>
        <w:t>t</w:t>
      </w:r>
      <w:r w:rsidR="0017165D" w:rsidRPr="00B5725C">
        <w:rPr>
          <w:spacing w:val="-5"/>
          <w:sz w:val="26"/>
          <w:szCs w:val="26"/>
        </w:rPr>
        <w:t>u</w:t>
      </w:r>
      <w:r w:rsidR="0017165D" w:rsidRPr="00B5725C">
        <w:rPr>
          <w:spacing w:val="5"/>
          <w:sz w:val="26"/>
          <w:szCs w:val="26"/>
        </w:rPr>
        <w:t>ổ</w:t>
      </w:r>
      <w:r w:rsidR="0017165D" w:rsidRPr="00B5725C">
        <w:rPr>
          <w:sz w:val="26"/>
          <w:szCs w:val="26"/>
        </w:rPr>
        <w:t>i</w:t>
      </w:r>
      <w:r w:rsidR="0017165D" w:rsidRPr="00B5725C">
        <w:rPr>
          <w:spacing w:val="-7"/>
          <w:sz w:val="26"/>
          <w:szCs w:val="26"/>
        </w:rPr>
        <w:t xml:space="preserve"> </w:t>
      </w:r>
      <w:r w:rsidR="0017165D" w:rsidRPr="00B5725C">
        <w:rPr>
          <w:spacing w:val="5"/>
          <w:sz w:val="26"/>
          <w:szCs w:val="26"/>
        </w:rPr>
        <w:t>t</w:t>
      </w:r>
      <w:r w:rsidR="0017165D" w:rsidRPr="00B5725C">
        <w:rPr>
          <w:spacing w:val="-5"/>
          <w:sz w:val="26"/>
          <w:szCs w:val="26"/>
        </w:rPr>
        <w:t>h</w:t>
      </w:r>
      <w:r w:rsidR="0017165D" w:rsidRPr="00B5725C">
        <w:rPr>
          <w:sz w:val="26"/>
          <w:szCs w:val="26"/>
        </w:rPr>
        <w:t>ọ</w:t>
      </w:r>
      <w:r w:rsidR="0017165D" w:rsidRPr="00B5725C">
        <w:rPr>
          <w:spacing w:val="7"/>
          <w:sz w:val="26"/>
          <w:szCs w:val="26"/>
        </w:rPr>
        <w:t xml:space="preserve"> </w:t>
      </w:r>
      <w:r w:rsidR="0017165D" w:rsidRPr="00B5725C">
        <w:rPr>
          <w:spacing w:val="-1"/>
          <w:sz w:val="26"/>
          <w:szCs w:val="26"/>
        </w:rPr>
        <w:t>c</w:t>
      </w:r>
      <w:r w:rsidR="0017165D" w:rsidRPr="00B5725C">
        <w:rPr>
          <w:sz w:val="26"/>
          <w:szCs w:val="26"/>
        </w:rPr>
        <w:t>hi</w:t>
      </w:r>
      <w:r w:rsidR="0017165D" w:rsidRPr="00B5725C">
        <w:rPr>
          <w:spacing w:val="-7"/>
          <w:sz w:val="26"/>
          <w:szCs w:val="26"/>
        </w:rPr>
        <w:t xml:space="preserve"> </w:t>
      </w:r>
      <w:r w:rsidR="0017165D" w:rsidRPr="00B5725C">
        <w:rPr>
          <w:spacing w:val="10"/>
          <w:sz w:val="26"/>
          <w:szCs w:val="26"/>
        </w:rPr>
        <w:t>t</w:t>
      </w:r>
      <w:r w:rsidR="0017165D" w:rsidRPr="00B5725C">
        <w:rPr>
          <w:spacing w:val="-9"/>
          <w:sz w:val="26"/>
          <w:szCs w:val="26"/>
        </w:rPr>
        <w:t>i</w:t>
      </w:r>
      <w:r w:rsidR="0017165D" w:rsidRPr="00B5725C">
        <w:rPr>
          <w:spacing w:val="-1"/>
          <w:sz w:val="26"/>
          <w:szCs w:val="26"/>
        </w:rPr>
        <w:t>ế</w:t>
      </w:r>
      <w:r w:rsidR="0017165D" w:rsidRPr="00B5725C">
        <w:rPr>
          <w:sz w:val="26"/>
          <w:szCs w:val="26"/>
        </w:rPr>
        <w:t>t</w:t>
      </w:r>
      <w:r w:rsidR="0017165D" w:rsidRPr="00B5725C">
        <w:rPr>
          <w:spacing w:val="8"/>
          <w:sz w:val="26"/>
          <w:szCs w:val="26"/>
        </w:rPr>
        <w:t xml:space="preserve"> </w:t>
      </w:r>
      <w:r w:rsidR="0017165D" w:rsidRPr="00B5725C">
        <w:rPr>
          <w:spacing w:val="-9"/>
          <w:sz w:val="26"/>
          <w:szCs w:val="26"/>
        </w:rPr>
        <w:t>m</w:t>
      </w:r>
      <w:r w:rsidR="0017165D" w:rsidRPr="00B5725C">
        <w:rPr>
          <w:spacing w:val="4"/>
          <w:sz w:val="26"/>
          <w:szCs w:val="26"/>
        </w:rPr>
        <w:t>á</w:t>
      </w:r>
      <w:r w:rsidR="0017165D" w:rsidRPr="00B5725C">
        <w:rPr>
          <w:sz w:val="26"/>
          <w:szCs w:val="26"/>
        </w:rPr>
        <w:t>y</w:t>
      </w:r>
      <w:r w:rsidR="0017165D" w:rsidRPr="00B5725C">
        <w:rPr>
          <w:spacing w:val="-2"/>
          <w:sz w:val="26"/>
          <w:szCs w:val="26"/>
        </w:rPr>
        <w:t xml:space="preserve"> </w:t>
      </w:r>
      <w:r w:rsidR="00EC3814" w:rsidRPr="00B5725C">
        <w:rPr>
          <w:sz w:val="26"/>
          <w:szCs w:val="26"/>
        </w:rPr>
        <w:t>đ</w:t>
      </w:r>
      <w:r w:rsidR="0017165D" w:rsidRPr="00B5725C">
        <w:rPr>
          <w:sz w:val="26"/>
          <w:szCs w:val="26"/>
        </w:rPr>
        <w:t>ư</w:t>
      </w:r>
      <w:r w:rsidR="0017165D" w:rsidRPr="00B5725C">
        <w:rPr>
          <w:spacing w:val="-2"/>
          <w:sz w:val="26"/>
          <w:szCs w:val="26"/>
        </w:rPr>
        <w:t>ợ</w:t>
      </w:r>
      <w:r w:rsidR="0017165D" w:rsidRPr="00B5725C">
        <w:rPr>
          <w:sz w:val="26"/>
          <w:szCs w:val="26"/>
        </w:rPr>
        <w:t>c</w:t>
      </w:r>
      <w:r w:rsidR="0017165D" w:rsidRPr="00B5725C">
        <w:rPr>
          <w:spacing w:val="1"/>
          <w:sz w:val="26"/>
          <w:szCs w:val="26"/>
        </w:rPr>
        <w:t xml:space="preserve"> </w:t>
      </w:r>
      <w:r w:rsidR="00EC3814" w:rsidRPr="00B5725C">
        <w:rPr>
          <w:sz w:val="26"/>
          <w:szCs w:val="26"/>
        </w:rPr>
        <w:t>đ</w:t>
      </w:r>
      <w:r w:rsidR="0017165D" w:rsidRPr="00B5725C">
        <w:rPr>
          <w:spacing w:val="4"/>
          <w:sz w:val="26"/>
          <w:szCs w:val="26"/>
        </w:rPr>
        <w:t>á</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g</w:t>
      </w:r>
      <w:r w:rsidR="0017165D" w:rsidRPr="00B5725C">
        <w:rPr>
          <w:spacing w:val="-4"/>
          <w:sz w:val="26"/>
          <w:szCs w:val="26"/>
        </w:rPr>
        <w:t>i</w:t>
      </w:r>
      <w:r w:rsidR="0017165D" w:rsidRPr="00B5725C">
        <w:rPr>
          <w:sz w:val="26"/>
          <w:szCs w:val="26"/>
        </w:rPr>
        <w:t>á</w:t>
      </w:r>
      <w:r w:rsidR="0017165D" w:rsidRPr="00B5725C">
        <w:rPr>
          <w:spacing w:val="1"/>
          <w:sz w:val="26"/>
          <w:szCs w:val="26"/>
        </w:rPr>
        <w:t xml:space="preserve"> </w:t>
      </w:r>
      <w:r w:rsidR="0017165D" w:rsidRPr="00B5725C">
        <w:rPr>
          <w:spacing w:val="5"/>
          <w:sz w:val="26"/>
          <w:szCs w:val="26"/>
        </w:rPr>
        <w:t>t</w:t>
      </w:r>
      <w:r w:rsidR="0017165D" w:rsidRPr="00B5725C">
        <w:rPr>
          <w:sz w:val="26"/>
          <w:szCs w:val="26"/>
        </w:rPr>
        <w:t>ừ</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k</w:t>
      </w:r>
      <w:r w:rsidR="0017165D" w:rsidRPr="00B5725C">
        <w:rPr>
          <w:spacing w:val="-5"/>
          <w:sz w:val="26"/>
          <w:szCs w:val="26"/>
        </w:rPr>
        <w:t>h</w:t>
      </w:r>
      <w:r w:rsidR="0017165D" w:rsidRPr="00B5725C">
        <w:rPr>
          <w:spacing w:val="-1"/>
          <w:sz w:val="26"/>
          <w:szCs w:val="26"/>
        </w:rPr>
        <w:t>â</w:t>
      </w:r>
      <w:r w:rsidR="0017165D" w:rsidRPr="00B5725C">
        <w:rPr>
          <w:sz w:val="26"/>
          <w:szCs w:val="26"/>
        </w:rPr>
        <w:t>u</w:t>
      </w:r>
      <w:r w:rsidR="0017165D" w:rsidRPr="00B5725C">
        <w:rPr>
          <w:spacing w:val="2"/>
          <w:sz w:val="26"/>
          <w:szCs w:val="26"/>
        </w:rPr>
        <w:t xml:space="preserve"> </w:t>
      </w:r>
      <w:r w:rsidR="0017165D" w:rsidRPr="00B5725C">
        <w:rPr>
          <w:sz w:val="26"/>
          <w:szCs w:val="26"/>
        </w:rPr>
        <w:t>:</w:t>
      </w:r>
    </w:p>
    <w:p w14:paraId="410FF1AD" w14:textId="77777777"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009153FE" w:rsidRPr="00B5725C">
        <w:rPr>
          <w:b/>
          <w:sz w:val="26"/>
          <w:szCs w:val="26"/>
        </w:rPr>
        <w:t xml:space="preserve"> </w:t>
      </w:r>
      <w:r w:rsidRPr="00B5725C">
        <w:rPr>
          <w:spacing w:val="2"/>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8"/>
          <w:sz w:val="26"/>
          <w:szCs w:val="26"/>
        </w:rPr>
        <w:t xml:space="preserve"> </w:t>
      </w:r>
      <w:r w:rsidRPr="00B5725C">
        <w:rPr>
          <w:sz w:val="26"/>
          <w:szCs w:val="26"/>
        </w:rPr>
        <w:t>kế</w:t>
      </w:r>
      <w:r w:rsidRPr="00B5725C">
        <w:rPr>
          <w:spacing w:val="1"/>
          <w:sz w:val="26"/>
          <w:szCs w:val="26"/>
        </w:rPr>
        <w:t xml:space="preserve"> </w:t>
      </w:r>
      <w:r w:rsidRPr="00B5725C">
        <w:rPr>
          <w:sz w:val="26"/>
          <w:szCs w:val="26"/>
        </w:rPr>
        <w:t>kỹ</w:t>
      </w:r>
      <w:r w:rsidRPr="00B5725C">
        <w:rPr>
          <w:spacing w:val="-7"/>
          <w:sz w:val="26"/>
          <w:szCs w:val="26"/>
        </w:rPr>
        <w:t xml:space="preserve"> </w:t>
      </w:r>
      <w:r w:rsidRPr="00B5725C">
        <w:rPr>
          <w:spacing w:val="5"/>
          <w:sz w:val="26"/>
          <w:szCs w:val="26"/>
        </w:rPr>
        <w:t>t</w:t>
      </w:r>
      <w:r w:rsidRPr="00B5725C">
        <w:rPr>
          <w:spacing w:val="-5"/>
          <w:sz w:val="26"/>
          <w:szCs w:val="26"/>
        </w:rPr>
        <w:t>h</w:t>
      </w:r>
      <w:r w:rsidRPr="00B5725C">
        <w:rPr>
          <w:sz w:val="26"/>
          <w:szCs w:val="26"/>
        </w:rPr>
        <w:t>u</w:t>
      </w:r>
      <w:r w:rsidRPr="00B5725C">
        <w:rPr>
          <w:spacing w:val="-1"/>
          <w:sz w:val="26"/>
          <w:szCs w:val="26"/>
        </w:rPr>
        <w:t>ậ</w:t>
      </w:r>
      <w:r w:rsidRPr="00B5725C">
        <w:rPr>
          <w:spacing w:val="5"/>
          <w:sz w:val="26"/>
          <w:szCs w:val="26"/>
        </w:rPr>
        <w:t>t</w:t>
      </w:r>
      <w:r w:rsidRPr="00B5725C">
        <w:rPr>
          <w:sz w:val="26"/>
          <w:szCs w:val="26"/>
        </w:rPr>
        <w:t>;</w:t>
      </w:r>
      <w:r w:rsidRPr="00B5725C">
        <w:rPr>
          <w:spacing w:val="-2"/>
          <w:sz w:val="26"/>
          <w:szCs w:val="26"/>
        </w:rPr>
        <w:t xml:space="preserve"> C</w:t>
      </w:r>
      <w:r w:rsidRPr="00B5725C">
        <w:rPr>
          <w:spacing w:val="-5"/>
          <w:sz w:val="26"/>
          <w:szCs w:val="26"/>
        </w:rPr>
        <w:t>h</w:t>
      </w:r>
      <w:r w:rsidRPr="00B5725C">
        <w:rPr>
          <w:sz w:val="26"/>
          <w:szCs w:val="26"/>
        </w:rPr>
        <w:t>ế</w:t>
      </w:r>
      <w:r w:rsidRPr="00B5725C">
        <w:rPr>
          <w:spacing w:val="1"/>
          <w:sz w:val="26"/>
          <w:szCs w:val="26"/>
        </w:rPr>
        <w:t xml:space="preserve"> </w:t>
      </w:r>
      <w:r w:rsidRPr="00B5725C">
        <w:rPr>
          <w:spacing w:val="5"/>
          <w:sz w:val="26"/>
          <w:szCs w:val="26"/>
        </w:rPr>
        <w:t>t</w:t>
      </w:r>
      <w:r w:rsidRPr="00B5725C">
        <w:rPr>
          <w:spacing w:val="-1"/>
          <w:sz w:val="26"/>
          <w:szCs w:val="26"/>
        </w:rPr>
        <w:t>ạ</w:t>
      </w:r>
      <w:r w:rsidRPr="00B5725C">
        <w:rPr>
          <w:sz w:val="26"/>
          <w:szCs w:val="26"/>
        </w:rPr>
        <w:t>o</w:t>
      </w:r>
      <w:r w:rsidRPr="00B5725C">
        <w:rPr>
          <w:spacing w:val="-2"/>
          <w:sz w:val="26"/>
          <w:szCs w:val="26"/>
        </w:rPr>
        <w:t xml:space="preserve"> </w:t>
      </w:r>
      <w:r w:rsidRPr="00B5725C">
        <w:rPr>
          <w:spacing w:val="5"/>
          <w:sz w:val="26"/>
          <w:szCs w:val="26"/>
        </w:rPr>
        <w:t>t</w:t>
      </w:r>
      <w:r w:rsidRPr="00B5725C">
        <w:rPr>
          <w:spacing w:val="-5"/>
          <w:sz w:val="26"/>
          <w:szCs w:val="26"/>
        </w:rPr>
        <w:t>h</w:t>
      </w:r>
      <w:r w:rsidRPr="00B5725C">
        <w:rPr>
          <w:sz w:val="26"/>
          <w:szCs w:val="26"/>
        </w:rPr>
        <w:t>ử</w:t>
      </w:r>
      <w:r w:rsidRPr="00B5725C">
        <w:rPr>
          <w:spacing w:val="2"/>
          <w:sz w:val="26"/>
          <w:szCs w:val="26"/>
        </w:rPr>
        <w:t xml:space="preserve"> </w:t>
      </w:r>
      <w:r w:rsidRPr="00B5725C">
        <w:rPr>
          <w:spacing w:val="-5"/>
          <w:sz w:val="26"/>
          <w:szCs w:val="26"/>
        </w:rPr>
        <w:t>n</w:t>
      </w:r>
      <w:r w:rsidRPr="00B5725C">
        <w:rPr>
          <w:spacing w:val="5"/>
          <w:sz w:val="26"/>
          <w:szCs w:val="26"/>
        </w:rPr>
        <w:t>g</w:t>
      </w:r>
      <w:r w:rsidRPr="00B5725C">
        <w:rPr>
          <w:sz w:val="26"/>
          <w:szCs w:val="26"/>
        </w:rPr>
        <w:t>h</w:t>
      </w:r>
      <w:r w:rsidRPr="00B5725C">
        <w:rPr>
          <w:spacing w:val="-4"/>
          <w:sz w:val="26"/>
          <w:szCs w:val="26"/>
        </w:rPr>
        <w:t>i</w:t>
      </w:r>
      <w:r w:rsidRPr="00B5725C">
        <w:rPr>
          <w:spacing w:val="4"/>
          <w:sz w:val="26"/>
          <w:szCs w:val="26"/>
        </w:rPr>
        <w:t>ệ</w:t>
      </w:r>
      <w:r w:rsidRPr="00B5725C">
        <w:rPr>
          <w:sz w:val="26"/>
          <w:szCs w:val="26"/>
        </w:rPr>
        <w:t>m</w:t>
      </w:r>
    </w:p>
    <w:p w14:paraId="1BB73F9C" w14:textId="77777777" w:rsidR="00FF396F"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00EC3814" w:rsidRPr="00B5725C">
        <w:rPr>
          <w:spacing w:val="-1"/>
          <w:w w:val="144"/>
          <w:sz w:val="26"/>
          <w:szCs w:val="26"/>
        </w:rPr>
        <w:t>Đ</w:t>
      </w:r>
      <w:r w:rsidRPr="00B5725C">
        <w:rPr>
          <w:sz w:val="26"/>
          <w:szCs w:val="26"/>
        </w:rPr>
        <w:t>ưa</w:t>
      </w:r>
      <w:r w:rsidRPr="00B5725C">
        <w:rPr>
          <w:spacing w:val="1"/>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7"/>
          <w:sz w:val="26"/>
          <w:szCs w:val="26"/>
        </w:rPr>
        <w:t xml:space="preserve"> </w:t>
      </w:r>
      <w:r w:rsidRPr="00B5725C">
        <w:rPr>
          <w:spacing w:val="-2"/>
          <w:sz w:val="26"/>
          <w:szCs w:val="26"/>
        </w:rPr>
        <w:t>s</w:t>
      </w:r>
      <w:r w:rsidRPr="00B5725C">
        <w:rPr>
          <w:spacing w:val="-1"/>
          <w:sz w:val="26"/>
          <w:szCs w:val="26"/>
        </w:rPr>
        <w:t>ả</w:t>
      </w:r>
      <w:r w:rsidRPr="00B5725C">
        <w:rPr>
          <w:sz w:val="26"/>
          <w:szCs w:val="26"/>
        </w:rPr>
        <w:t>n</w:t>
      </w:r>
      <w:r w:rsidRPr="00B5725C">
        <w:rPr>
          <w:spacing w:val="2"/>
          <w:sz w:val="26"/>
          <w:szCs w:val="26"/>
        </w:rPr>
        <w:t xml:space="preserve"> </w:t>
      </w:r>
      <w:r w:rsidRPr="00B5725C">
        <w:rPr>
          <w:spacing w:val="-5"/>
          <w:sz w:val="26"/>
          <w:szCs w:val="26"/>
        </w:rPr>
        <w:t>x</w:t>
      </w:r>
      <w:r w:rsidRPr="00B5725C">
        <w:rPr>
          <w:sz w:val="26"/>
          <w:szCs w:val="26"/>
        </w:rPr>
        <w:t>u</w:t>
      </w:r>
      <w:r w:rsidRPr="00B5725C">
        <w:rPr>
          <w:spacing w:val="-1"/>
          <w:sz w:val="26"/>
          <w:szCs w:val="26"/>
        </w:rPr>
        <w:t>ấ</w:t>
      </w:r>
      <w:r w:rsidRPr="00B5725C">
        <w:rPr>
          <w:sz w:val="26"/>
          <w:szCs w:val="26"/>
        </w:rPr>
        <w:t>t</w:t>
      </w:r>
      <w:r w:rsidRPr="00B5725C">
        <w:rPr>
          <w:spacing w:val="3"/>
          <w:sz w:val="26"/>
          <w:szCs w:val="26"/>
        </w:rPr>
        <w:t xml:space="preserve"> </w:t>
      </w:r>
      <w:r w:rsidRPr="00B5725C">
        <w:rPr>
          <w:spacing w:val="5"/>
          <w:sz w:val="26"/>
          <w:szCs w:val="26"/>
        </w:rPr>
        <w:t>t</w:t>
      </w:r>
      <w:r w:rsidRPr="00B5725C">
        <w:rPr>
          <w:spacing w:val="-5"/>
          <w:sz w:val="26"/>
          <w:szCs w:val="26"/>
        </w:rPr>
        <w:t>h</w:t>
      </w:r>
      <w:r w:rsidRPr="00B5725C">
        <w:rPr>
          <w:sz w:val="26"/>
          <w:szCs w:val="26"/>
        </w:rPr>
        <w:t>ử</w:t>
      </w:r>
      <w:r w:rsidRPr="00B5725C">
        <w:rPr>
          <w:spacing w:val="2"/>
          <w:sz w:val="26"/>
          <w:szCs w:val="26"/>
        </w:rPr>
        <w:t xml:space="preserve"> </w:t>
      </w:r>
      <w:r w:rsidRPr="00B5725C">
        <w:rPr>
          <w:spacing w:val="-5"/>
          <w:sz w:val="26"/>
          <w:szCs w:val="26"/>
        </w:rPr>
        <w:t>n</w:t>
      </w:r>
      <w:r w:rsidRPr="00B5725C">
        <w:rPr>
          <w:spacing w:val="5"/>
          <w:sz w:val="26"/>
          <w:szCs w:val="26"/>
        </w:rPr>
        <w:t>g</w:t>
      </w:r>
      <w:r w:rsidRPr="00B5725C">
        <w:rPr>
          <w:sz w:val="26"/>
          <w:szCs w:val="26"/>
        </w:rPr>
        <w:t>h</w:t>
      </w:r>
      <w:r w:rsidRPr="00B5725C">
        <w:rPr>
          <w:spacing w:val="-4"/>
          <w:sz w:val="26"/>
          <w:szCs w:val="26"/>
        </w:rPr>
        <w:t>i</w:t>
      </w:r>
      <w:r w:rsidRPr="00B5725C">
        <w:rPr>
          <w:spacing w:val="4"/>
          <w:sz w:val="26"/>
          <w:szCs w:val="26"/>
        </w:rPr>
        <w:t>ệ</w:t>
      </w:r>
      <w:r w:rsidRPr="00B5725C">
        <w:rPr>
          <w:spacing w:val="-4"/>
          <w:sz w:val="26"/>
          <w:szCs w:val="26"/>
        </w:rPr>
        <w:t>m</w:t>
      </w:r>
      <w:r w:rsidRPr="00B5725C">
        <w:rPr>
          <w:sz w:val="26"/>
          <w:szCs w:val="26"/>
        </w:rPr>
        <w:t>;</w:t>
      </w:r>
      <w:r w:rsidRPr="00B5725C">
        <w:rPr>
          <w:spacing w:val="-2"/>
          <w:sz w:val="26"/>
          <w:szCs w:val="26"/>
        </w:rPr>
        <w:t xml:space="preserve"> </w:t>
      </w:r>
      <w:r w:rsidR="00EC3814" w:rsidRPr="00B5725C">
        <w:rPr>
          <w:spacing w:val="-1"/>
          <w:w w:val="144"/>
          <w:sz w:val="26"/>
          <w:szCs w:val="26"/>
        </w:rPr>
        <w:t>Đ</w:t>
      </w:r>
      <w:r w:rsidRPr="00B5725C">
        <w:rPr>
          <w:spacing w:val="4"/>
          <w:sz w:val="26"/>
          <w:szCs w:val="26"/>
        </w:rPr>
        <w:t>á</w:t>
      </w:r>
      <w:r w:rsidRPr="00B5725C">
        <w:rPr>
          <w:sz w:val="26"/>
          <w:szCs w:val="26"/>
        </w:rPr>
        <w:t>nh</w:t>
      </w:r>
      <w:r w:rsidRPr="00B5725C">
        <w:rPr>
          <w:spacing w:val="-2"/>
          <w:sz w:val="26"/>
          <w:szCs w:val="26"/>
        </w:rPr>
        <w:t xml:space="preserve"> </w:t>
      </w:r>
      <w:r w:rsidRPr="00B5725C">
        <w:rPr>
          <w:spacing w:val="5"/>
          <w:sz w:val="26"/>
          <w:szCs w:val="26"/>
        </w:rPr>
        <w:t>g</w:t>
      </w:r>
      <w:r w:rsidRPr="00B5725C">
        <w:rPr>
          <w:spacing w:val="-4"/>
          <w:sz w:val="26"/>
          <w:szCs w:val="26"/>
        </w:rPr>
        <w:t>i</w:t>
      </w:r>
      <w:r w:rsidRPr="00B5725C">
        <w:rPr>
          <w:sz w:val="26"/>
          <w:szCs w:val="26"/>
        </w:rPr>
        <w:t>á</w:t>
      </w:r>
      <w:r w:rsidRPr="00B5725C">
        <w:rPr>
          <w:spacing w:val="1"/>
          <w:sz w:val="26"/>
          <w:szCs w:val="26"/>
        </w:rPr>
        <w:t xml:space="preserve"> </w:t>
      </w:r>
      <w:r w:rsidRPr="00B5725C">
        <w:rPr>
          <w:sz w:val="26"/>
          <w:szCs w:val="26"/>
        </w:rPr>
        <w:t>k</w:t>
      </w:r>
      <w:r w:rsidRPr="00B5725C">
        <w:rPr>
          <w:spacing w:val="-1"/>
          <w:sz w:val="26"/>
          <w:szCs w:val="26"/>
        </w:rPr>
        <w:t>ế</w:t>
      </w:r>
      <w:r w:rsidRPr="00B5725C">
        <w:rPr>
          <w:sz w:val="26"/>
          <w:szCs w:val="26"/>
        </w:rPr>
        <w:t>t</w:t>
      </w:r>
      <w:r w:rsidRPr="00B5725C">
        <w:rPr>
          <w:spacing w:val="8"/>
          <w:sz w:val="26"/>
          <w:szCs w:val="26"/>
        </w:rPr>
        <w:t xml:space="preserve"> </w:t>
      </w:r>
      <w:r w:rsidRPr="00B5725C">
        <w:rPr>
          <w:sz w:val="26"/>
          <w:szCs w:val="26"/>
        </w:rPr>
        <w:t>quả</w:t>
      </w:r>
    </w:p>
    <w:p w14:paraId="600FFB44" w14:textId="77777777"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009153FE" w:rsidRPr="00B5725C">
        <w:rPr>
          <w:b/>
          <w:sz w:val="26"/>
          <w:szCs w:val="26"/>
        </w:rPr>
        <w:t xml:space="preserve"> </w:t>
      </w:r>
      <w:r w:rsidRPr="00B5725C">
        <w:rPr>
          <w:spacing w:val="-2"/>
          <w:sz w:val="26"/>
          <w:szCs w:val="26"/>
        </w:rPr>
        <w:t>C</w:t>
      </w:r>
      <w:r w:rsidRPr="00B5725C">
        <w:rPr>
          <w:sz w:val="26"/>
          <w:szCs w:val="26"/>
        </w:rPr>
        <w:t>hế</w:t>
      </w:r>
      <w:r w:rsidRPr="00B5725C">
        <w:rPr>
          <w:spacing w:val="1"/>
          <w:sz w:val="26"/>
          <w:szCs w:val="26"/>
        </w:rPr>
        <w:t xml:space="preserve"> </w:t>
      </w:r>
      <w:r w:rsidRPr="00B5725C">
        <w:rPr>
          <w:spacing w:val="5"/>
          <w:sz w:val="26"/>
          <w:szCs w:val="26"/>
        </w:rPr>
        <w:t>t</w:t>
      </w:r>
      <w:r w:rsidRPr="00B5725C">
        <w:rPr>
          <w:spacing w:val="-6"/>
          <w:sz w:val="26"/>
          <w:szCs w:val="26"/>
        </w:rPr>
        <w:t>ạ</w:t>
      </w:r>
      <w:r w:rsidRPr="00B5725C">
        <w:rPr>
          <w:sz w:val="26"/>
          <w:szCs w:val="26"/>
        </w:rPr>
        <w:t>o</w:t>
      </w:r>
      <w:r w:rsidRPr="00B5725C">
        <w:rPr>
          <w:spacing w:val="7"/>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à</w:t>
      </w:r>
      <w:r w:rsidRPr="00B5725C">
        <w:rPr>
          <w:sz w:val="26"/>
          <w:szCs w:val="26"/>
        </w:rPr>
        <w:t>n</w:t>
      </w:r>
      <w:r w:rsidRPr="00B5725C">
        <w:rPr>
          <w:spacing w:val="-2"/>
          <w:sz w:val="26"/>
          <w:szCs w:val="26"/>
        </w:rPr>
        <w:t xml:space="preserve"> </w:t>
      </w:r>
      <w:r w:rsidRPr="00B5725C">
        <w:rPr>
          <w:spacing w:val="-1"/>
          <w:sz w:val="26"/>
          <w:szCs w:val="26"/>
        </w:rPr>
        <w:t>c</w:t>
      </w:r>
      <w:r w:rsidRPr="00B5725C">
        <w:rPr>
          <w:sz w:val="26"/>
          <w:szCs w:val="26"/>
        </w:rPr>
        <w:t>h</w:t>
      </w:r>
      <w:r w:rsidRPr="00B5725C">
        <w:rPr>
          <w:spacing w:val="-4"/>
          <w:sz w:val="26"/>
          <w:szCs w:val="26"/>
        </w:rPr>
        <w:t>ỉ</w:t>
      </w:r>
      <w:r w:rsidRPr="00B5725C">
        <w:rPr>
          <w:sz w:val="26"/>
          <w:szCs w:val="26"/>
        </w:rPr>
        <w:t>nh</w:t>
      </w:r>
    </w:p>
    <w:p w14:paraId="6027575D" w14:textId="107DDF82" w:rsidR="0017165D" w:rsidRPr="00B5725C" w:rsidRDefault="0017165D" w:rsidP="009153FE">
      <w:pPr>
        <w:widowControl w:val="0"/>
        <w:jc w:val="both"/>
        <w:rPr>
          <w:sz w:val="26"/>
          <w:szCs w:val="26"/>
        </w:rPr>
      </w:pPr>
      <w:r w:rsidRPr="00B5725C">
        <w:rPr>
          <w:b/>
          <w:bCs/>
          <w:sz w:val="26"/>
          <w:szCs w:val="26"/>
          <w:u w:val="single"/>
        </w:rPr>
        <w:t>d)</w:t>
      </w:r>
      <w:r w:rsidR="009153FE" w:rsidRPr="00B5725C">
        <w:rPr>
          <w:b/>
          <w:sz w:val="26"/>
          <w:szCs w:val="26"/>
        </w:rPr>
        <w:t xml:space="preserve"> </w:t>
      </w:r>
      <w:r w:rsidRPr="00B5725C">
        <w:rPr>
          <w:spacing w:val="-2"/>
          <w:sz w:val="26"/>
          <w:szCs w:val="26"/>
        </w:rPr>
        <w:t>C</w:t>
      </w:r>
      <w:r w:rsidRPr="00B5725C">
        <w:rPr>
          <w:sz w:val="26"/>
          <w:szCs w:val="26"/>
        </w:rPr>
        <w:t>ả</w:t>
      </w:r>
      <w:r w:rsidRPr="00B5725C">
        <w:rPr>
          <w:spacing w:val="1"/>
          <w:sz w:val="26"/>
          <w:szCs w:val="26"/>
        </w:rPr>
        <w:t xml:space="preserve"> </w:t>
      </w:r>
      <w:r w:rsidRPr="00B5725C">
        <w:rPr>
          <w:spacing w:val="-5"/>
          <w:sz w:val="26"/>
          <w:szCs w:val="26"/>
        </w:rPr>
        <w:t>b</w:t>
      </w:r>
      <w:r w:rsidRPr="00B5725C">
        <w:rPr>
          <w:sz w:val="26"/>
          <w:szCs w:val="26"/>
        </w:rPr>
        <w:t>a</w:t>
      </w:r>
      <w:r w:rsidRPr="00B5725C">
        <w:rPr>
          <w:spacing w:val="1"/>
          <w:sz w:val="26"/>
          <w:szCs w:val="26"/>
        </w:rPr>
        <w:t xml:space="preserve"> </w:t>
      </w:r>
      <w:r w:rsidRPr="00B5725C">
        <w:rPr>
          <w:spacing w:val="-1"/>
          <w:sz w:val="26"/>
          <w:szCs w:val="26"/>
        </w:rPr>
        <w:t>câ</w:t>
      </w:r>
      <w:r w:rsidRPr="00B5725C">
        <w:rPr>
          <w:sz w:val="26"/>
          <w:szCs w:val="26"/>
        </w:rPr>
        <w:t>u</w:t>
      </w:r>
      <w:r w:rsidRPr="00B5725C">
        <w:rPr>
          <w:spacing w:val="2"/>
          <w:sz w:val="26"/>
          <w:szCs w:val="26"/>
        </w:rPr>
        <w:t xml:space="preserve"> </w:t>
      </w:r>
      <w:r w:rsidRPr="00B5725C">
        <w:rPr>
          <w:spacing w:val="5"/>
          <w:sz w:val="26"/>
          <w:szCs w:val="26"/>
        </w:rPr>
        <w:t>t</w:t>
      </w:r>
      <w:r w:rsidRPr="00B5725C">
        <w:rPr>
          <w:spacing w:val="2"/>
          <w:sz w:val="26"/>
          <w:szCs w:val="26"/>
        </w:rPr>
        <w:t>r</w:t>
      </w:r>
      <w:r w:rsidRPr="00B5725C">
        <w:rPr>
          <w:spacing w:val="-1"/>
          <w:sz w:val="26"/>
          <w:szCs w:val="26"/>
        </w:rPr>
        <w:t>ê</w:t>
      </w:r>
      <w:r w:rsidRPr="00B5725C">
        <w:rPr>
          <w:sz w:val="26"/>
          <w:szCs w:val="26"/>
        </w:rPr>
        <w:t>n</w:t>
      </w:r>
      <w:r w:rsidRPr="00B5725C">
        <w:rPr>
          <w:spacing w:val="-2"/>
          <w:sz w:val="26"/>
          <w:szCs w:val="26"/>
        </w:rPr>
        <w:t xml:space="preserve"> </w:t>
      </w:r>
      <w:r w:rsidR="00EC3814" w:rsidRPr="00B5725C">
        <w:rPr>
          <w:sz w:val="26"/>
          <w:szCs w:val="26"/>
        </w:rPr>
        <w:t>đ</w:t>
      </w:r>
      <w:r w:rsidRPr="00B5725C">
        <w:rPr>
          <w:spacing w:val="-1"/>
          <w:sz w:val="26"/>
          <w:szCs w:val="26"/>
        </w:rPr>
        <w:t>ề</w:t>
      </w:r>
      <w:r w:rsidRPr="00B5725C">
        <w:rPr>
          <w:sz w:val="26"/>
          <w:szCs w:val="26"/>
        </w:rPr>
        <w:t>u</w:t>
      </w:r>
      <w:r w:rsidRPr="00B5725C">
        <w:rPr>
          <w:spacing w:val="2"/>
          <w:sz w:val="26"/>
          <w:szCs w:val="26"/>
        </w:rPr>
        <w:t xml:space="preserve"> </w:t>
      </w:r>
      <w:r w:rsidR="00EC3814" w:rsidRPr="00B5725C">
        <w:rPr>
          <w:sz w:val="26"/>
          <w:szCs w:val="26"/>
        </w:rPr>
        <w:t>đ</w:t>
      </w:r>
      <w:r w:rsidRPr="00B5725C">
        <w:rPr>
          <w:sz w:val="26"/>
          <w:szCs w:val="26"/>
        </w:rPr>
        <w:t>ú</w:t>
      </w:r>
      <w:r w:rsidRPr="00B5725C">
        <w:rPr>
          <w:spacing w:val="-5"/>
          <w:sz w:val="26"/>
          <w:szCs w:val="26"/>
        </w:rPr>
        <w:t>n</w:t>
      </w:r>
      <w:r w:rsidRPr="00B5725C">
        <w:rPr>
          <w:sz w:val="26"/>
          <w:szCs w:val="26"/>
        </w:rPr>
        <w:t>g</w:t>
      </w:r>
      <w:r w:rsidRPr="00B5725C">
        <w:rPr>
          <w:spacing w:val="2"/>
          <w:sz w:val="26"/>
          <w:szCs w:val="26"/>
        </w:rPr>
        <w:t>.</w:t>
      </w:r>
    </w:p>
    <w:p w14:paraId="604F67B2"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2:</w:t>
      </w:r>
      <w:r w:rsidR="0017165D" w:rsidRPr="00B5725C">
        <w:rPr>
          <w:spacing w:val="3"/>
          <w:sz w:val="26"/>
          <w:szCs w:val="26"/>
        </w:rPr>
        <w:t xml:space="preserve"> </w:t>
      </w:r>
      <w:r w:rsidR="0017165D" w:rsidRPr="00B5725C">
        <w:rPr>
          <w:spacing w:val="-2"/>
          <w:sz w:val="26"/>
          <w:szCs w:val="26"/>
        </w:rPr>
        <w:t>B</w:t>
      </w:r>
      <w:r w:rsidR="0017165D" w:rsidRPr="00B5725C">
        <w:rPr>
          <w:spacing w:val="-1"/>
          <w:sz w:val="26"/>
          <w:szCs w:val="26"/>
        </w:rPr>
        <w:t>ả</w:t>
      </w:r>
      <w:r w:rsidR="0017165D" w:rsidRPr="00B5725C">
        <w:rPr>
          <w:sz w:val="26"/>
          <w:szCs w:val="26"/>
        </w:rPr>
        <w:t>o</w:t>
      </w:r>
      <w:r w:rsidR="0017165D" w:rsidRPr="00B5725C">
        <w:rPr>
          <w:spacing w:val="-2"/>
          <w:sz w:val="26"/>
          <w:szCs w:val="26"/>
        </w:rPr>
        <w:t xml:space="preserve"> </w:t>
      </w:r>
      <w:r w:rsidR="0017165D" w:rsidRPr="00B5725C">
        <w:rPr>
          <w:spacing w:val="5"/>
          <w:sz w:val="26"/>
          <w:szCs w:val="26"/>
        </w:rPr>
        <w:t>t</w:t>
      </w:r>
      <w:r w:rsidR="0017165D" w:rsidRPr="00B5725C">
        <w:rPr>
          <w:spacing w:val="2"/>
          <w:sz w:val="26"/>
          <w:szCs w:val="26"/>
        </w:rPr>
        <w:t>r</w:t>
      </w:r>
      <w:r w:rsidR="0017165D" w:rsidRPr="00B5725C">
        <w:rPr>
          <w:sz w:val="26"/>
          <w:szCs w:val="26"/>
        </w:rPr>
        <w:t>ì</w:t>
      </w:r>
      <w:r w:rsidR="0017165D" w:rsidRPr="00B5725C">
        <w:rPr>
          <w:spacing w:val="-2"/>
          <w:sz w:val="26"/>
          <w:szCs w:val="26"/>
        </w:rPr>
        <w:t xml:space="preserve"> </w:t>
      </w:r>
      <w:r w:rsidR="0017165D" w:rsidRPr="00B5725C">
        <w:rPr>
          <w:spacing w:val="-9"/>
          <w:sz w:val="26"/>
          <w:szCs w:val="26"/>
        </w:rPr>
        <w:t>l</w:t>
      </w:r>
      <w:r w:rsidR="0017165D" w:rsidRPr="00B5725C">
        <w:rPr>
          <w:spacing w:val="-1"/>
          <w:sz w:val="26"/>
          <w:szCs w:val="26"/>
        </w:rPr>
        <w:t>à</w:t>
      </w:r>
      <w:r w:rsidR="0017165D" w:rsidRPr="00B5725C">
        <w:rPr>
          <w:sz w:val="26"/>
          <w:szCs w:val="26"/>
        </w:rPr>
        <w:t>:</w:t>
      </w:r>
    </w:p>
    <w:p w14:paraId="6149FA7E" w14:textId="77777777" w:rsidR="00FF396F" w:rsidRPr="00B5725C" w:rsidRDefault="0017165D" w:rsidP="009153FE">
      <w:pPr>
        <w:widowControl w:val="0"/>
        <w:jc w:val="both"/>
        <w:rPr>
          <w:sz w:val="26"/>
          <w:szCs w:val="26"/>
        </w:rPr>
      </w:pPr>
      <w:r w:rsidRPr="00B5725C">
        <w:rPr>
          <w:spacing w:val="-31"/>
          <w:sz w:val="26"/>
          <w:szCs w:val="26"/>
          <w:u w:val="thick" w:color="000000"/>
        </w:rPr>
        <w:t xml:space="preserve"> </w:t>
      </w:r>
      <w:r w:rsidRPr="00B5725C">
        <w:rPr>
          <w:spacing w:val="-1"/>
          <w:sz w:val="26"/>
          <w:szCs w:val="26"/>
          <w:u w:val="thick" w:color="000000"/>
        </w:rPr>
        <w:t>a</w:t>
      </w:r>
      <w:r w:rsidRPr="00B5725C">
        <w:rPr>
          <w:sz w:val="26"/>
          <w:szCs w:val="26"/>
          <w:u w:val="thick" w:color="000000"/>
        </w:rPr>
        <w:t>)</w:t>
      </w:r>
      <w:r w:rsidR="009153FE" w:rsidRPr="00B5725C">
        <w:rPr>
          <w:b/>
          <w:sz w:val="26"/>
          <w:szCs w:val="26"/>
        </w:rPr>
        <w:t xml:space="preserve"> </w:t>
      </w:r>
      <w:r w:rsidRPr="00B5725C">
        <w:rPr>
          <w:spacing w:val="2"/>
          <w:sz w:val="26"/>
          <w:szCs w:val="26"/>
        </w:rPr>
        <w:t>T</w:t>
      </w:r>
      <w:r w:rsidRPr="00B5725C">
        <w:rPr>
          <w:spacing w:val="-1"/>
          <w:sz w:val="26"/>
          <w:szCs w:val="26"/>
        </w:rPr>
        <w:t>ậ</w:t>
      </w:r>
      <w:r w:rsidRPr="00B5725C">
        <w:rPr>
          <w:sz w:val="26"/>
          <w:szCs w:val="26"/>
        </w:rPr>
        <w:t>p</w:t>
      </w:r>
      <w:r w:rsidRPr="00B5725C">
        <w:rPr>
          <w:spacing w:val="17"/>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21"/>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ạ</w:t>
      </w:r>
      <w:r w:rsidRPr="00B5725C">
        <w:rPr>
          <w:sz w:val="26"/>
          <w:szCs w:val="26"/>
        </w:rPr>
        <w:t>t</w:t>
      </w:r>
      <w:r w:rsidRPr="00B5725C">
        <w:rPr>
          <w:spacing w:val="22"/>
          <w:sz w:val="26"/>
          <w:szCs w:val="26"/>
        </w:rPr>
        <w:t xml:space="preserve"> </w:t>
      </w:r>
      <w:r w:rsidR="00EC3814" w:rsidRPr="00B5725C">
        <w:rPr>
          <w:spacing w:val="-5"/>
          <w:sz w:val="26"/>
          <w:szCs w:val="26"/>
        </w:rPr>
        <w:t>đ</w:t>
      </w:r>
      <w:r w:rsidRPr="00B5725C">
        <w:rPr>
          <w:spacing w:val="5"/>
          <w:sz w:val="26"/>
          <w:szCs w:val="26"/>
        </w:rPr>
        <w:t>ộ</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n</w:t>
      </w:r>
      <w:r w:rsidRPr="00B5725C">
        <w:rPr>
          <w:sz w:val="26"/>
          <w:szCs w:val="26"/>
        </w:rPr>
        <w:t>h</w:t>
      </w:r>
      <w:r w:rsidRPr="00B5725C">
        <w:rPr>
          <w:spacing w:val="4"/>
          <w:sz w:val="26"/>
          <w:szCs w:val="26"/>
        </w:rPr>
        <w:t>ằ</w:t>
      </w:r>
      <w:r w:rsidRPr="00B5725C">
        <w:rPr>
          <w:sz w:val="26"/>
          <w:szCs w:val="26"/>
        </w:rPr>
        <w:t>m</w:t>
      </w:r>
      <w:r w:rsidRPr="00B5725C">
        <w:rPr>
          <w:spacing w:val="8"/>
          <w:sz w:val="26"/>
          <w:szCs w:val="26"/>
        </w:rPr>
        <w:t xml:space="preserve"> </w:t>
      </w:r>
      <w:r w:rsidRPr="00B5725C">
        <w:rPr>
          <w:sz w:val="26"/>
          <w:szCs w:val="26"/>
        </w:rPr>
        <w:t>d</w:t>
      </w:r>
      <w:r w:rsidRPr="00B5725C">
        <w:rPr>
          <w:spacing w:val="5"/>
          <w:sz w:val="26"/>
          <w:szCs w:val="26"/>
        </w:rPr>
        <w:t>u</w:t>
      </w:r>
      <w:r w:rsidRPr="00B5725C">
        <w:rPr>
          <w:sz w:val="26"/>
          <w:szCs w:val="26"/>
        </w:rPr>
        <w:t>y</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ì</w:t>
      </w:r>
      <w:r w:rsidRPr="00B5725C">
        <w:rPr>
          <w:spacing w:val="12"/>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ặ</w:t>
      </w:r>
      <w:r w:rsidRPr="00B5725C">
        <w:rPr>
          <w:sz w:val="26"/>
          <w:szCs w:val="26"/>
        </w:rPr>
        <w:t>c</w:t>
      </w:r>
      <w:r w:rsidRPr="00B5725C">
        <w:rPr>
          <w:spacing w:val="16"/>
          <w:sz w:val="26"/>
          <w:szCs w:val="26"/>
        </w:rPr>
        <w:t xml:space="preserve"> </w:t>
      </w:r>
      <w:r w:rsidRPr="00B5725C">
        <w:rPr>
          <w:sz w:val="26"/>
          <w:szCs w:val="26"/>
        </w:rPr>
        <w:t>p</w:t>
      </w:r>
      <w:r w:rsidRPr="00B5725C">
        <w:rPr>
          <w:spacing w:val="-5"/>
          <w:sz w:val="26"/>
          <w:szCs w:val="26"/>
        </w:rPr>
        <w:t>h</w:t>
      </w:r>
      <w:r w:rsidRPr="00B5725C">
        <w:rPr>
          <w:sz w:val="26"/>
          <w:szCs w:val="26"/>
        </w:rPr>
        <w:t>ục</w:t>
      </w:r>
      <w:r w:rsidRPr="00B5725C">
        <w:rPr>
          <w:spacing w:val="21"/>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12"/>
          <w:sz w:val="26"/>
          <w:szCs w:val="26"/>
        </w:rPr>
        <w:t xml:space="preserve"> </w:t>
      </w:r>
      <w:r w:rsidRPr="00B5725C">
        <w:rPr>
          <w:spacing w:val="-9"/>
          <w:sz w:val="26"/>
          <w:szCs w:val="26"/>
        </w:rPr>
        <w:t>m</w:t>
      </w:r>
      <w:r w:rsidRPr="00B5725C">
        <w:rPr>
          <w:spacing w:val="5"/>
          <w:sz w:val="26"/>
          <w:szCs w:val="26"/>
        </w:rPr>
        <w:t>ộ</w:t>
      </w:r>
      <w:r w:rsidRPr="00B5725C">
        <w:rPr>
          <w:sz w:val="26"/>
          <w:szCs w:val="26"/>
        </w:rPr>
        <w:t>t</w:t>
      </w:r>
      <w:r w:rsidRPr="00B5725C">
        <w:rPr>
          <w:spacing w:val="17"/>
          <w:sz w:val="26"/>
          <w:szCs w:val="26"/>
        </w:rPr>
        <w:t xml:space="preserve"> </w:t>
      </w:r>
      <w:r w:rsidRPr="00B5725C">
        <w:rPr>
          <w:spacing w:val="5"/>
          <w:sz w:val="26"/>
          <w:szCs w:val="26"/>
        </w:rPr>
        <w:t>t</w:t>
      </w:r>
      <w:r w:rsidRPr="00B5725C">
        <w:rPr>
          <w:spacing w:val="-1"/>
          <w:sz w:val="26"/>
          <w:szCs w:val="26"/>
        </w:rPr>
        <w:t>à</w:t>
      </w:r>
      <w:r w:rsidRPr="00B5725C">
        <w:rPr>
          <w:sz w:val="26"/>
          <w:szCs w:val="26"/>
        </w:rPr>
        <w:t>i</w:t>
      </w:r>
      <w:r w:rsidRPr="00B5725C">
        <w:rPr>
          <w:spacing w:val="8"/>
          <w:sz w:val="26"/>
          <w:szCs w:val="26"/>
        </w:rPr>
        <w:t xml:space="preserve"> </w:t>
      </w:r>
      <w:r w:rsidRPr="00B5725C">
        <w:rPr>
          <w:spacing w:val="-2"/>
          <w:sz w:val="26"/>
          <w:szCs w:val="26"/>
        </w:rPr>
        <w:t>s</w:t>
      </w:r>
      <w:r w:rsidRPr="00B5725C">
        <w:rPr>
          <w:spacing w:val="4"/>
          <w:sz w:val="26"/>
          <w:szCs w:val="26"/>
        </w:rPr>
        <w:t>ả</w:t>
      </w:r>
      <w:r w:rsidRPr="00B5725C">
        <w:rPr>
          <w:sz w:val="26"/>
          <w:szCs w:val="26"/>
        </w:rPr>
        <w:t>n</w:t>
      </w:r>
      <w:r w:rsidRPr="00B5725C">
        <w:rPr>
          <w:spacing w:val="17"/>
          <w:sz w:val="26"/>
          <w:szCs w:val="26"/>
        </w:rPr>
        <w:t xml:space="preserve"> </w:t>
      </w:r>
      <w:r w:rsidRPr="00B5725C">
        <w:rPr>
          <w:sz w:val="26"/>
          <w:szCs w:val="26"/>
        </w:rPr>
        <w:t>ở</w:t>
      </w:r>
      <w:r w:rsidRPr="00B5725C">
        <w:rPr>
          <w:spacing w:val="15"/>
          <w:sz w:val="26"/>
          <w:szCs w:val="26"/>
        </w:rPr>
        <w:t xml:space="preserve"> </w:t>
      </w:r>
      <w:r w:rsidRPr="00B5725C">
        <w:rPr>
          <w:spacing w:val="5"/>
          <w:sz w:val="26"/>
          <w:szCs w:val="26"/>
        </w:rPr>
        <w:t>t</w:t>
      </w:r>
      <w:r w:rsidRPr="00B5725C">
        <w:rPr>
          <w:spacing w:val="-4"/>
          <w:sz w:val="26"/>
          <w:szCs w:val="26"/>
        </w:rPr>
        <w:t>ì</w:t>
      </w:r>
      <w:r w:rsidRPr="00B5725C">
        <w:rPr>
          <w:sz w:val="26"/>
          <w:szCs w:val="26"/>
        </w:rPr>
        <w:t>nh</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pacing w:val="-1"/>
          <w:sz w:val="26"/>
          <w:szCs w:val="26"/>
        </w:rPr>
        <w:t>ạ</w:t>
      </w:r>
      <w:r w:rsidRPr="00B5725C">
        <w:rPr>
          <w:spacing w:val="-5"/>
          <w:sz w:val="26"/>
          <w:szCs w:val="26"/>
        </w:rPr>
        <w:t>n</w:t>
      </w:r>
      <w:r w:rsidRPr="00B5725C">
        <w:rPr>
          <w:sz w:val="26"/>
          <w:szCs w:val="26"/>
        </w:rPr>
        <w:t>g</w:t>
      </w:r>
      <w:r w:rsidRPr="00B5725C">
        <w:rPr>
          <w:spacing w:val="17"/>
          <w:sz w:val="26"/>
          <w:szCs w:val="26"/>
        </w:rPr>
        <w:t xml:space="preserve"> </w:t>
      </w:r>
      <w:r w:rsidRPr="00B5725C">
        <w:rPr>
          <w:sz w:val="26"/>
          <w:szCs w:val="26"/>
        </w:rPr>
        <w:t>n</w:t>
      </w:r>
      <w:r w:rsidRPr="00B5725C">
        <w:rPr>
          <w:spacing w:val="-5"/>
          <w:sz w:val="26"/>
          <w:szCs w:val="26"/>
        </w:rPr>
        <w:t>h</w:t>
      </w:r>
      <w:r w:rsidRPr="00B5725C">
        <w:rPr>
          <w:spacing w:val="-1"/>
          <w:sz w:val="26"/>
          <w:szCs w:val="26"/>
        </w:rPr>
        <w:t>ấ</w:t>
      </w:r>
      <w:r w:rsidRPr="00B5725C">
        <w:rPr>
          <w:sz w:val="26"/>
          <w:szCs w:val="26"/>
        </w:rPr>
        <w:t>t</w:t>
      </w:r>
      <w:r w:rsidRPr="00B5725C">
        <w:rPr>
          <w:spacing w:val="22"/>
          <w:sz w:val="26"/>
          <w:szCs w:val="26"/>
        </w:rPr>
        <w:t xml:space="preserve"> </w:t>
      </w:r>
      <w:r w:rsidR="00EC3814" w:rsidRPr="00B5725C">
        <w:rPr>
          <w:spacing w:val="5"/>
          <w:sz w:val="26"/>
          <w:szCs w:val="26"/>
        </w:rPr>
        <w:t>đ</w:t>
      </w:r>
      <w:r w:rsidRPr="00B5725C">
        <w:rPr>
          <w:spacing w:val="-4"/>
          <w:sz w:val="26"/>
          <w:szCs w:val="26"/>
        </w:rPr>
        <w:t>ị</w:t>
      </w:r>
      <w:r w:rsidRPr="00B5725C">
        <w:rPr>
          <w:sz w:val="26"/>
          <w:szCs w:val="26"/>
        </w:rPr>
        <w:t>nh</w:t>
      </w:r>
      <w:r w:rsidRPr="00B5725C">
        <w:rPr>
          <w:spacing w:val="17"/>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ặ</w:t>
      </w:r>
      <w:r w:rsidRPr="00B5725C">
        <w:rPr>
          <w:sz w:val="26"/>
          <w:szCs w:val="26"/>
        </w:rPr>
        <w:t>c</w:t>
      </w:r>
      <w:r w:rsidRPr="00B5725C">
        <w:rPr>
          <w:spacing w:val="16"/>
          <w:sz w:val="26"/>
          <w:szCs w:val="26"/>
        </w:rPr>
        <w:t xml:space="preserve"> </w:t>
      </w:r>
      <w:r w:rsidRPr="00B5725C">
        <w:rPr>
          <w:spacing w:val="-5"/>
          <w:sz w:val="26"/>
          <w:szCs w:val="26"/>
        </w:rPr>
        <w:t>b</w:t>
      </w:r>
      <w:r w:rsidRPr="00B5725C">
        <w:rPr>
          <w:spacing w:val="-1"/>
          <w:sz w:val="26"/>
          <w:szCs w:val="26"/>
        </w:rPr>
        <w:t>ả</w:t>
      </w:r>
      <w:r w:rsidRPr="00B5725C">
        <w:rPr>
          <w:sz w:val="26"/>
          <w:szCs w:val="26"/>
        </w:rPr>
        <w:t>o</w:t>
      </w:r>
    </w:p>
    <w:p w14:paraId="6E1BA403" w14:textId="47F43872" w:rsidR="0017165D" w:rsidRPr="00B5725C" w:rsidRDefault="00EC3814" w:rsidP="009153FE">
      <w:pPr>
        <w:widowControl w:val="0"/>
        <w:jc w:val="both"/>
        <w:rPr>
          <w:sz w:val="26"/>
          <w:szCs w:val="26"/>
        </w:rPr>
      </w:pPr>
      <w:r w:rsidRPr="00B5725C">
        <w:rPr>
          <w:sz w:val="26"/>
          <w:szCs w:val="26"/>
        </w:rPr>
        <w:t>đ</w:t>
      </w:r>
      <w:r w:rsidR="0017165D" w:rsidRPr="00B5725C">
        <w:rPr>
          <w:spacing w:val="4"/>
          <w:sz w:val="26"/>
          <w:szCs w:val="26"/>
        </w:rPr>
        <w:t>ả</w:t>
      </w:r>
      <w:r w:rsidR="0017165D" w:rsidRPr="00B5725C">
        <w:rPr>
          <w:sz w:val="26"/>
          <w:szCs w:val="26"/>
        </w:rPr>
        <w:t>m</w:t>
      </w:r>
      <w:r w:rsidR="0017165D" w:rsidRPr="00B5725C">
        <w:rPr>
          <w:spacing w:val="-2"/>
          <w:sz w:val="26"/>
          <w:szCs w:val="26"/>
        </w:rPr>
        <w:t xml:space="preserve"> </w:t>
      </w:r>
      <w:r w:rsidR="0017165D" w:rsidRPr="00B5725C">
        <w:rPr>
          <w:spacing w:val="-9"/>
          <w:sz w:val="26"/>
          <w:szCs w:val="26"/>
        </w:rPr>
        <w:t>m</w:t>
      </w:r>
      <w:r w:rsidR="0017165D" w:rsidRPr="00B5725C">
        <w:rPr>
          <w:spacing w:val="5"/>
          <w:sz w:val="26"/>
          <w:szCs w:val="26"/>
        </w:rPr>
        <w:t>ộ</w:t>
      </w:r>
      <w:r w:rsidR="0017165D" w:rsidRPr="00B5725C">
        <w:rPr>
          <w:sz w:val="26"/>
          <w:szCs w:val="26"/>
        </w:rPr>
        <w:t>t</w:t>
      </w:r>
      <w:r w:rsidR="0017165D" w:rsidRPr="00B5725C">
        <w:rPr>
          <w:spacing w:val="8"/>
          <w:sz w:val="26"/>
          <w:szCs w:val="26"/>
        </w:rPr>
        <w:t xml:space="preserve"> </w:t>
      </w:r>
      <w:r w:rsidR="0017165D" w:rsidRPr="00B5725C">
        <w:rPr>
          <w:sz w:val="26"/>
          <w:szCs w:val="26"/>
        </w:rPr>
        <w:t>d</w:t>
      </w:r>
      <w:r w:rsidR="0017165D" w:rsidRPr="00B5725C">
        <w:rPr>
          <w:spacing w:val="-9"/>
          <w:sz w:val="26"/>
          <w:szCs w:val="26"/>
        </w:rPr>
        <w:t>ị</w:t>
      </w:r>
      <w:r w:rsidR="0017165D" w:rsidRPr="00B5725C">
        <w:rPr>
          <w:spacing w:val="4"/>
          <w:sz w:val="26"/>
          <w:szCs w:val="26"/>
        </w:rPr>
        <w:t>c</w:t>
      </w:r>
      <w:r w:rsidR="0017165D" w:rsidRPr="00B5725C">
        <w:rPr>
          <w:sz w:val="26"/>
          <w:szCs w:val="26"/>
        </w:rPr>
        <w:t>h</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ụ</w:t>
      </w:r>
      <w:r w:rsidR="0017165D" w:rsidRPr="00B5725C">
        <w:rPr>
          <w:spacing w:val="7"/>
          <w:sz w:val="26"/>
          <w:szCs w:val="26"/>
        </w:rPr>
        <w:t xml:space="preserve"> </w:t>
      </w:r>
      <w:r w:rsidR="0017165D" w:rsidRPr="00B5725C">
        <w:rPr>
          <w:spacing w:val="-5"/>
          <w:sz w:val="26"/>
          <w:szCs w:val="26"/>
        </w:rPr>
        <w:t>x</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Pr="00B5725C">
        <w:rPr>
          <w:spacing w:val="5"/>
          <w:sz w:val="26"/>
          <w:szCs w:val="26"/>
        </w:rPr>
        <w:t>đ</w:t>
      </w:r>
      <w:r w:rsidR="0017165D" w:rsidRPr="00B5725C">
        <w:rPr>
          <w:spacing w:val="-4"/>
          <w:sz w:val="26"/>
          <w:szCs w:val="26"/>
        </w:rPr>
        <w:t>ị</w:t>
      </w:r>
      <w:r w:rsidR="0017165D" w:rsidRPr="00B5725C">
        <w:rPr>
          <w:sz w:val="26"/>
          <w:szCs w:val="26"/>
        </w:rPr>
        <w:t>n</w:t>
      </w:r>
      <w:r w:rsidR="0017165D" w:rsidRPr="00B5725C">
        <w:rPr>
          <w:spacing w:val="-5"/>
          <w:sz w:val="26"/>
          <w:szCs w:val="26"/>
        </w:rPr>
        <w:t>h</w:t>
      </w:r>
      <w:r w:rsidR="0017165D" w:rsidRPr="00B5725C">
        <w:rPr>
          <w:sz w:val="26"/>
          <w:szCs w:val="26"/>
        </w:rPr>
        <w:t>.</w:t>
      </w:r>
    </w:p>
    <w:p w14:paraId="4DBD0BF4" w14:textId="566ADA07" w:rsidR="00BE2D82" w:rsidRPr="00B5725C" w:rsidRDefault="00BE2D82" w:rsidP="00BE2D82">
      <w:pPr>
        <w:widowControl w:val="0"/>
        <w:jc w:val="both"/>
        <w:rPr>
          <w:sz w:val="26"/>
          <w:szCs w:val="26"/>
        </w:rPr>
      </w:pPr>
      <w:r w:rsidRPr="00B5725C">
        <w:rPr>
          <w:spacing w:val="-1"/>
          <w:sz w:val="26"/>
          <w:szCs w:val="26"/>
        </w:rPr>
        <w:t>b</w:t>
      </w:r>
      <w:r w:rsidRPr="00B5725C">
        <w:rPr>
          <w:sz w:val="26"/>
          <w:szCs w:val="26"/>
        </w:rPr>
        <w:t>)</w:t>
      </w:r>
      <w:r w:rsidRPr="00B5725C">
        <w:rPr>
          <w:b/>
          <w:sz w:val="26"/>
          <w:szCs w:val="26"/>
        </w:rPr>
        <w:t xml:space="preserve"> </w:t>
      </w:r>
      <w:r w:rsidRPr="00B5725C">
        <w:rPr>
          <w:spacing w:val="2"/>
          <w:sz w:val="26"/>
          <w:szCs w:val="26"/>
        </w:rPr>
        <w:t>T</w:t>
      </w:r>
      <w:r w:rsidRPr="00B5725C">
        <w:rPr>
          <w:spacing w:val="-1"/>
          <w:sz w:val="26"/>
          <w:szCs w:val="26"/>
        </w:rPr>
        <w:t>ậ</w:t>
      </w:r>
      <w:r w:rsidRPr="00B5725C">
        <w:rPr>
          <w:sz w:val="26"/>
          <w:szCs w:val="26"/>
        </w:rPr>
        <w:t>p</w:t>
      </w:r>
      <w:r w:rsidRPr="00B5725C">
        <w:rPr>
          <w:spacing w:val="17"/>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21"/>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ạ</w:t>
      </w:r>
      <w:r w:rsidRPr="00B5725C">
        <w:rPr>
          <w:sz w:val="26"/>
          <w:szCs w:val="26"/>
        </w:rPr>
        <w:t>t</w:t>
      </w:r>
      <w:r w:rsidRPr="00B5725C">
        <w:rPr>
          <w:spacing w:val="22"/>
          <w:sz w:val="26"/>
          <w:szCs w:val="26"/>
        </w:rPr>
        <w:t xml:space="preserve"> </w:t>
      </w:r>
      <w:r w:rsidRPr="00B5725C">
        <w:rPr>
          <w:spacing w:val="-5"/>
          <w:sz w:val="26"/>
          <w:szCs w:val="26"/>
        </w:rPr>
        <w:t>đ</w:t>
      </w:r>
      <w:r w:rsidRPr="00B5725C">
        <w:rPr>
          <w:spacing w:val="5"/>
          <w:sz w:val="26"/>
          <w:szCs w:val="26"/>
        </w:rPr>
        <w:t>ộ</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n</w:t>
      </w:r>
      <w:r w:rsidRPr="00B5725C">
        <w:rPr>
          <w:sz w:val="26"/>
          <w:szCs w:val="26"/>
        </w:rPr>
        <w:t>h</w:t>
      </w:r>
      <w:r w:rsidRPr="00B5725C">
        <w:rPr>
          <w:spacing w:val="4"/>
          <w:sz w:val="26"/>
          <w:szCs w:val="26"/>
        </w:rPr>
        <w:t>ằ</w:t>
      </w:r>
      <w:r w:rsidRPr="00B5725C">
        <w:rPr>
          <w:sz w:val="26"/>
          <w:szCs w:val="26"/>
        </w:rPr>
        <w:t>m</w:t>
      </w:r>
      <w:r w:rsidRPr="00B5725C">
        <w:rPr>
          <w:spacing w:val="8"/>
          <w:sz w:val="26"/>
          <w:szCs w:val="26"/>
        </w:rPr>
        <w:t xml:space="preserve"> </w:t>
      </w:r>
      <w:r w:rsidRPr="00B5725C">
        <w:rPr>
          <w:sz w:val="26"/>
          <w:szCs w:val="26"/>
        </w:rPr>
        <w:t>d</w:t>
      </w:r>
      <w:r w:rsidRPr="00B5725C">
        <w:rPr>
          <w:spacing w:val="5"/>
          <w:sz w:val="26"/>
          <w:szCs w:val="26"/>
        </w:rPr>
        <w:t>u</w:t>
      </w:r>
      <w:r w:rsidRPr="00B5725C">
        <w:rPr>
          <w:sz w:val="26"/>
          <w:szCs w:val="26"/>
        </w:rPr>
        <w:t>y</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ì</w:t>
      </w:r>
      <w:r w:rsidR="009726CB" w:rsidRPr="00B5725C">
        <w:rPr>
          <w:sz w:val="26"/>
          <w:szCs w:val="26"/>
        </w:rPr>
        <w:t xml:space="preserve"> và sửa chữa</w:t>
      </w:r>
      <w:r w:rsidRPr="00B5725C">
        <w:rPr>
          <w:spacing w:val="12"/>
          <w:sz w:val="26"/>
          <w:szCs w:val="26"/>
        </w:rPr>
        <w:t xml:space="preserve"> </w:t>
      </w:r>
      <w:r w:rsidRPr="00B5725C">
        <w:rPr>
          <w:spacing w:val="-5"/>
          <w:sz w:val="26"/>
          <w:szCs w:val="26"/>
        </w:rPr>
        <w:t>b</w:t>
      </w:r>
      <w:r w:rsidRPr="00B5725C">
        <w:rPr>
          <w:spacing w:val="-1"/>
          <w:sz w:val="26"/>
          <w:szCs w:val="26"/>
        </w:rPr>
        <w:t>ả</w:t>
      </w:r>
      <w:r w:rsidRPr="00B5725C">
        <w:rPr>
          <w:sz w:val="26"/>
          <w:szCs w:val="26"/>
        </w:rPr>
        <w:t>o</w:t>
      </w:r>
      <w:r w:rsidR="009726CB" w:rsidRPr="00B5725C">
        <w:rPr>
          <w:sz w:val="26"/>
          <w:szCs w:val="26"/>
        </w:rPr>
        <w:t xml:space="preserve"> </w:t>
      </w:r>
      <w:r w:rsidRPr="00B5725C">
        <w:rPr>
          <w:sz w:val="26"/>
          <w:szCs w:val="26"/>
        </w:rPr>
        <w:t>đ</w:t>
      </w:r>
      <w:r w:rsidRPr="00B5725C">
        <w:rPr>
          <w:spacing w:val="4"/>
          <w:sz w:val="26"/>
          <w:szCs w:val="26"/>
        </w:rPr>
        <w:t>ả</w:t>
      </w:r>
      <w:r w:rsidRPr="00B5725C">
        <w:rPr>
          <w:sz w:val="26"/>
          <w:szCs w:val="26"/>
        </w:rPr>
        <w:t>m</w:t>
      </w:r>
      <w:r w:rsidRPr="00B5725C">
        <w:rPr>
          <w:spacing w:val="-2"/>
          <w:sz w:val="26"/>
          <w:szCs w:val="26"/>
        </w:rPr>
        <w:t xml:space="preserve"> </w:t>
      </w:r>
      <w:r w:rsidRPr="00B5725C">
        <w:rPr>
          <w:spacing w:val="-9"/>
          <w:sz w:val="26"/>
          <w:szCs w:val="26"/>
        </w:rPr>
        <w:t>m</w:t>
      </w:r>
      <w:r w:rsidRPr="00B5725C">
        <w:rPr>
          <w:spacing w:val="5"/>
          <w:sz w:val="26"/>
          <w:szCs w:val="26"/>
        </w:rPr>
        <w:t>ộ</w:t>
      </w:r>
      <w:r w:rsidRPr="00B5725C">
        <w:rPr>
          <w:sz w:val="26"/>
          <w:szCs w:val="26"/>
        </w:rPr>
        <w:t>t</w:t>
      </w:r>
      <w:r w:rsidRPr="00B5725C">
        <w:rPr>
          <w:spacing w:val="8"/>
          <w:sz w:val="26"/>
          <w:szCs w:val="26"/>
        </w:rPr>
        <w:t xml:space="preserve"> </w:t>
      </w:r>
      <w:r w:rsidRPr="00B5725C">
        <w:rPr>
          <w:sz w:val="26"/>
          <w:szCs w:val="26"/>
        </w:rPr>
        <w:t>d</w:t>
      </w:r>
      <w:r w:rsidRPr="00B5725C">
        <w:rPr>
          <w:spacing w:val="-9"/>
          <w:sz w:val="26"/>
          <w:szCs w:val="26"/>
        </w:rPr>
        <w:t>ị</w:t>
      </w:r>
      <w:r w:rsidRPr="00B5725C">
        <w:rPr>
          <w:spacing w:val="4"/>
          <w:sz w:val="26"/>
          <w:szCs w:val="26"/>
        </w:rPr>
        <w:t>c</w:t>
      </w:r>
      <w:r w:rsidRPr="00B5725C">
        <w:rPr>
          <w:sz w:val="26"/>
          <w:szCs w:val="26"/>
        </w:rPr>
        <w:t>h</w:t>
      </w:r>
      <w:r w:rsidRPr="00B5725C">
        <w:rPr>
          <w:spacing w:val="-2"/>
          <w:sz w:val="26"/>
          <w:szCs w:val="26"/>
        </w:rPr>
        <w:t xml:space="preserve"> </w:t>
      </w:r>
      <w:r w:rsidRPr="00B5725C">
        <w:rPr>
          <w:spacing w:val="-5"/>
          <w:sz w:val="26"/>
          <w:szCs w:val="26"/>
        </w:rPr>
        <w:t>v</w:t>
      </w:r>
      <w:r w:rsidRPr="00B5725C">
        <w:rPr>
          <w:sz w:val="26"/>
          <w:szCs w:val="26"/>
        </w:rPr>
        <w:t>ụ</w:t>
      </w:r>
      <w:r w:rsidRPr="00B5725C">
        <w:rPr>
          <w:spacing w:val="7"/>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đ</w:t>
      </w:r>
      <w:r w:rsidRPr="00B5725C">
        <w:rPr>
          <w:spacing w:val="-4"/>
          <w:sz w:val="26"/>
          <w:szCs w:val="26"/>
        </w:rPr>
        <w:t>ị</w:t>
      </w:r>
      <w:r w:rsidRPr="00B5725C">
        <w:rPr>
          <w:sz w:val="26"/>
          <w:szCs w:val="26"/>
        </w:rPr>
        <w:t>n</w:t>
      </w:r>
      <w:r w:rsidRPr="00B5725C">
        <w:rPr>
          <w:spacing w:val="-5"/>
          <w:sz w:val="26"/>
          <w:szCs w:val="26"/>
        </w:rPr>
        <w:t>h</w:t>
      </w:r>
      <w:r w:rsidRPr="00B5725C">
        <w:rPr>
          <w:sz w:val="26"/>
          <w:szCs w:val="26"/>
        </w:rPr>
        <w:t>.</w:t>
      </w:r>
    </w:p>
    <w:p w14:paraId="655A24BF" w14:textId="28E17EB8" w:rsidR="009726CB" w:rsidRPr="00B5725C" w:rsidRDefault="009726CB" w:rsidP="009726CB">
      <w:pPr>
        <w:widowControl w:val="0"/>
        <w:jc w:val="both"/>
        <w:rPr>
          <w:sz w:val="26"/>
          <w:szCs w:val="26"/>
        </w:rPr>
      </w:pPr>
      <w:r w:rsidRPr="00B5725C">
        <w:rPr>
          <w:spacing w:val="-1"/>
          <w:sz w:val="26"/>
          <w:szCs w:val="26"/>
        </w:rPr>
        <w:t>c</w:t>
      </w:r>
      <w:r w:rsidRPr="00B5725C">
        <w:rPr>
          <w:sz w:val="26"/>
          <w:szCs w:val="26"/>
        </w:rPr>
        <w:t>)</w:t>
      </w:r>
      <w:r w:rsidRPr="00B5725C">
        <w:rPr>
          <w:b/>
          <w:sz w:val="26"/>
          <w:szCs w:val="26"/>
        </w:rPr>
        <w:t xml:space="preserve"> </w:t>
      </w:r>
      <w:r w:rsidRPr="00B5725C">
        <w:rPr>
          <w:spacing w:val="2"/>
          <w:sz w:val="26"/>
          <w:szCs w:val="26"/>
        </w:rPr>
        <w:t>T</w:t>
      </w:r>
      <w:r w:rsidRPr="00B5725C">
        <w:rPr>
          <w:spacing w:val="-1"/>
          <w:sz w:val="26"/>
          <w:szCs w:val="26"/>
        </w:rPr>
        <w:t>ậ</w:t>
      </w:r>
      <w:r w:rsidRPr="00B5725C">
        <w:rPr>
          <w:sz w:val="26"/>
          <w:szCs w:val="26"/>
        </w:rPr>
        <w:t>p</w:t>
      </w:r>
      <w:r w:rsidRPr="00B5725C">
        <w:rPr>
          <w:spacing w:val="17"/>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21"/>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ạ</w:t>
      </w:r>
      <w:r w:rsidRPr="00B5725C">
        <w:rPr>
          <w:sz w:val="26"/>
          <w:szCs w:val="26"/>
        </w:rPr>
        <w:t>t</w:t>
      </w:r>
      <w:r w:rsidRPr="00B5725C">
        <w:rPr>
          <w:spacing w:val="22"/>
          <w:sz w:val="26"/>
          <w:szCs w:val="26"/>
        </w:rPr>
        <w:t xml:space="preserve"> </w:t>
      </w:r>
      <w:r w:rsidRPr="00B5725C">
        <w:rPr>
          <w:spacing w:val="-5"/>
          <w:sz w:val="26"/>
          <w:szCs w:val="26"/>
        </w:rPr>
        <w:t>đ</w:t>
      </w:r>
      <w:r w:rsidRPr="00B5725C">
        <w:rPr>
          <w:spacing w:val="5"/>
          <w:sz w:val="26"/>
          <w:szCs w:val="26"/>
        </w:rPr>
        <w:t>ộ</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n</w:t>
      </w:r>
      <w:r w:rsidRPr="00B5725C">
        <w:rPr>
          <w:sz w:val="26"/>
          <w:szCs w:val="26"/>
        </w:rPr>
        <w:t>h</w:t>
      </w:r>
      <w:r w:rsidRPr="00B5725C">
        <w:rPr>
          <w:spacing w:val="4"/>
          <w:sz w:val="26"/>
          <w:szCs w:val="26"/>
        </w:rPr>
        <w:t>ằ</w:t>
      </w:r>
      <w:r w:rsidRPr="00B5725C">
        <w:rPr>
          <w:sz w:val="26"/>
          <w:szCs w:val="26"/>
        </w:rPr>
        <w:t>m</w:t>
      </w:r>
      <w:r w:rsidRPr="00B5725C">
        <w:rPr>
          <w:spacing w:val="8"/>
          <w:sz w:val="26"/>
          <w:szCs w:val="26"/>
        </w:rPr>
        <w:t xml:space="preserve"> </w:t>
      </w:r>
      <w:r w:rsidRPr="00B5725C">
        <w:rPr>
          <w:sz w:val="26"/>
          <w:szCs w:val="26"/>
        </w:rPr>
        <w:t>d</w:t>
      </w:r>
      <w:r w:rsidRPr="00B5725C">
        <w:rPr>
          <w:spacing w:val="5"/>
          <w:sz w:val="26"/>
          <w:szCs w:val="26"/>
        </w:rPr>
        <w:t>u</w:t>
      </w:r>
      <w:r w:rsidRPr="00B5725C">
        <w:rPr>
          <w:sz w:val="26"/>
          <w:szCs w:val="26"/>
        </w:rPr>
        <w:t>y</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ì</w:t>
      </w:r>
      <w:r w:rsidRPr="00B5725C">
        <w:rPr>
          <w:spacing w:val="12"/>
          <w:sz w:val="26"/>
          <w:szCs w:val="26"/>
        </w:rPr>
        <w:t xml:space="preserve"> , bảo dưỡng </w:t>
      </w:r>
      <w:r w:rsidRPr="00B5725C">
        <w:rPr>
          <w:spacing w:val="-5"/>
          <w:sz w:val="26"/>
          <w:szCs w:val="26"/>
        </w:rPr>
        <w:t>b</w:t>
      </w:r>
      <w:r w:rsidRPr="00B5725C">
        <w:rPr>
          <w:spacing w:val="-1"/>
          <w:sz w:val="26"/>
          <w:szCs w:val="26"/>
        </w:rPr>
        <w:t>ả</w:t>
      </w:r>
      <w:r w:rsidRPr="00B5725C">
        <w:rPr>
          <w:sz w:val="26"/>
          <w:szCs w:val="26"/>
        </w:rPr>
        <w:t>o đ</w:t>
      </w:r>
      <w:r w:rsidRPr="00B5725C">
        <w:rPr>
          <w:spacing w:val="4"/>
          <w:sz w:val="26"/>
          <w:szCs w:val="26"/>
        </w:rPr>
        <w:t>ả</w:t>
      </w:r>
      <w:r w:rsidRPr="00B5725C">
        <w:rPr>
          <w:sz w:val="26"/>
          <w:szCs w:val="26"/>
        </w:rPr>
        <w:t>m</w:t>
      </w:r>
      <w:r w:rsidRPr="00B5725C">
        <w:rPr>
          <w:spacing w:val="-2"/>
          <w:sz w:val="26"/>
          <w:szCs w:val="26"/>
        </w:rPr>
        <w:t xml:space="preserve"> </w:t>
      </w:r>
      <w:r w:rsidRPr="00B5725C">
        <w:rPr>
          <w:spacing w:val="-9"/>
          <w:sz w:val="26"/>
          <w:szCs w:val="26"/>
        </w:rPr>
        <w:t>m</w:t>
      </w:r>
      <w:r w:rsidRPr="00B5725C">
        <w:rPr>
          <w:spacing w:val="5"/>
          <w:sz w:val="26"/>
          <w:szCs w:val="26"/>
        </w:rPr>
        <w:t>ộ</w:t>
      </w:r>
      <w:r w:rsidRPr="00B5725C">
        <w:rPr>
          <w:sz w:val="26"/>
          <w:szCs w:val="26"/>
        </w:rPr>
        <w:t>t</w:t>
      </w:r>
      <w:r w:rsidRPr="00B5725C">
        <w:rPr>
          <w:spacing w:val="8"/>
          <w:sz w:val="26"/>
          <w:szCs w:val="26"/>
        </w:rPr>
        <w:t xml:space="preserve"> </w:t>
      </w:r>
      <w:r w:rsidRPr="00B5725C">
        <w:rPr>
          <w:sz w:val="26"/>
          <w:szCs w:val="26"/>
        </w:rPr>
        <w:t>d</w:t>
      </w:r>
      <w:r w:rsidRPr="00B5725C">
        <w:rPr>
          <w:spacing w:val="-9"/>
          <w:sz w:val="26"/>
          <w:szCs w:val="26"/>
        </w:rPr>
        <w:t>ị</w:t>
      </w:r>
      <w:r w:rsidRPr="00B5725C">
        <w:rPr>
          <w:spacing w:val="4"/>
          <w:sz w:val="26"/>
          <w:szCs w:val="26"/>
        </w:rPr>
        <w:t>c</w:t>
      </w:r>
      <w:r w:rsidRPr="00B5725C">
        <w:rPr>
          <w:sz w:val="26"/>
          <w:szCs w:val="26"/>
        </w:rPr>
        <w:t>h</w:t>
      </w:r>
      <w:r w:rsidRPr="00B5725C">
        <w:rPr>
          <w:spacing w:val="-2"/>
          <w:sz w:val="26"/>
          <w:szCs w:val="26"/>
        </w:rPr>
        <w:t xml:space="preserve"> </w:t>
      </w:r>
      <w:r w:rsidRPr="00B5725C">
        <w:rPr>
          <w:spacing w:val="-5"/>
          <w:sz w:val="26"/>
          <w:szCs w:val="26"/>
        </w:rPr>
        <w:t>v</w:t>
      </w:r>
      <w:r w:rsidRPr="00B5725C">
        <w:rPr>
          <w:sz w:val="26"/>
          <w:szCs w:val="26"/>
        </w:rPr>
        <w:t>ụ</w:t>
      </w:r>
      <w:r w:rsidRPr="00B5725C">
        <w:rPr>
          <w:spacing w:val="7"/>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đ</w:t>
      </w:r>
      <w:r w:rsidRPr="00B5725C">
        <w:rPr>
          <w:spacing w:val="-4"/>
          <w:sz w:val="26"/>
          <w:szCs w:val="26"/>
        </w:rPr>
        <w:t>ị</w:t>
      </w:r>
      <w:r w:rsidRPr="00B5725C">
        <w:rPr>
          <w:sz w:val="26"/>
          <w:szCs w:val="26"/>
        </w:rPr>
        <w:t>n</w:t>
      </w:r>
      <w:r w:rsidRPr="00B5725C">
        <w:rPr>
          <w:spacing w:val="-5"/>
          <w:sz w:val="26"/>
          <w:szCs w:val="26"/>
        </w:rPr>
        <w:t>h</w:t>
      </w:r>
      <w:r w:rsidRPr="00B5725C">
        <w:rPr>
          <w:sz w:val="26"/>
          <w:szCs w:val="26"/>
        </w:rPr>
        <w:t>.</w:t>
      </w:r>
    </w:p>
    <w:p w14:paraId="7F264C6B" w14:textId="4DEF1CEB" w:rsidR="00EA0418" w:rsidRPr="00B5725C" w:rsidRDefault="009726CB" w:rsidP="009153FE">
      <w:pPr>
        <w:widowControl w:val="0"/>
        <w:jc w:val="both"/>
        <w:rPr>
          <w:sz w:val="26"/>
          <w:szCs w:val="26"/>
        </w:rPr>
      </w:pPr>
      <w:r w:rsidRPr="00B5725C">
        <w:rPr>
          <w:spacing w:val="-1"/>
          <w:sz w:val="26"/>
          <w:szCs w:val="26"/>
        </w:rPr>
        <w:t>d</w:t>
      </w:r>
      <w:r w:rsidRPr="00B5725C">
        <w:rPr>
          <w:sz w:val="26"/>
          <w:szCs w:val="26"/>
        </w:rPr>
        <w:t>)</w:t>
      </w:r>
      <w:r w:rsidRPr="00B5725C">
        <w:rPr>
          <w:b/>
          <w:sz w:val="26"/>
          <w:szCs w:val="26"/>
        </w:rPr>
        <w:t xml:space="preserve"> </w:t>
      </w:r>
      <w:r w:rsidRPr="00B5725C">
        <w:rPr>
          <w:spacing w:val="2"/>
          <w:sz w:val="26"/>
          <w:szCs w:val="26"/>
        </w:rPr>
        <w:t>T</w:t>
      </w:r>
      <w:r w:rsidRPr="00B5725C">
        <w:rPr>
          <w:spacing w:val="-1"/>
          <w:sz w:val="26"/>
          <w:szCs w:val="26"/>
        </w:rPr>
        <w:t>ậ</w:t>
      </w:r>
      <w:r w:rsidRPr="00B5725C">
        <w:rPr>
          <w:sz w:val="26"/>
          <w:szCs w:val="26"/>
        </w:rPr>
        <w:t>p</w:t>
      </w:r>
      <w:r w:rsidRPr="00B5725C">
        <w:rPr>
          <w:spacing w:val="17"/>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21"/>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ạ</w:t>
      </w:r>
      <w:r w:rsidRPr="00B5725C">
        <w:rPr>
          <w:sz w:val="26"/>
          <w:szCs w:val="26"/>
        </w:rPr>
        <w:t>t</w:t>
      </w:r>
      <w:r w:rsidRPr="00B5725C">
        <w:rPr>
          <w:spacing w:val="22"/>
          <w:sz w:val="26"/>
          <w:szCs w:val="26"/>
        </w:rPr>
        <w:t xml:space="preserve"> </w:t>
      </w:r>
      <w:r w:rsidRPr="00B5725C">
        <w:rPr>
          <w:spacing w:val="-5"/>
          <w:sz w:val="26"/>
          <w:szCs w:val="26"/>
        </w:rPr>
        <w:t>đ</w:t>
      </w:r>
      <w:r w:rsidRPr="00B5725C">
        <w:rPr>
          <w:spacing w:val="5"/>
          <w:sz w:val="26"/>
          <w:szCs w:val="26"/>
        </w:rPr>
        <w:t>ộ</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n</w:t>
      </w:r>
      <w:r w:rsidRPr="00B5725C">
        <w:rPr>
          <w:sz w:val="26"/>
          <w:szCs w:val="26"/>
        </w:rPr>
        <w:t>h</w:t>
      </w:r>
      <w:r w:rsidRPr="00B5725C">
        <w:rPr>
          <w:spacing w:val="4"/>
          <w:sz w:val="26"/>
          <w:szCs w:val="26"/>
        </w:rPr>
        <w:t>ằ</w:t>
      </w:r>
      <w:r w:rsidRPr="00B5725C">
        <w:rPr>
          <w:sz w:val="26"/>
          <w:szCs w:val="26"/>
        </w:rPr>
        <w:t>m</w:t>
      </w:r>
      <w:r w:rsidRPr="00B5725C">
        <w:rPr>
          <w:spacing w:val="8"/>
          <w:sz w:val="26"/>
          <w:szCs w:val="26"/>
        </w:rPr>
        <w:t xml:space="preserve"> </w:t>
      </w:r>
      <w:r w:rsidRPr="00B5725C">
        <w:rPr>
          <w:sz w:val="26"/>
          <w:szCs w:val="26"/>
        </w:rPr>
        <w:t>d</w:t>
      </w:r>
      <w:r w:rsidRPr="00B5725C">
        <w:rPr>
          <w:spacing w:val="5"/>
          <w:sz w:val="26"/>
          <w:szCs w:val="26"/>
        </w:rPr>
        <w:t>u</w:t>
      </w:r>
      <w:r w:rsidRPr="00B5725C">
        <w:rPr>
          <w:sz w:val="26"/>
          <w:szCs w:val="26"/>
        </w:rPr>
        <w:t>y</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ì,</w:t>
      </w:r>
      <w:r w:rsidRPr="00B5725C">
        <w:rPr>
          <w:spacing w:val="12"/>
          <w:sz w:val="26"/>
          <w:szCs w:val="26"/>
        </w:rPr>
        <w:t xml:space="preserve"> bảo dưỡng </w:t>
      </w:r>
      <w:r w:rsidRPr="00B5725C">
        <w:rPr>
          <w:sz w:val="26"/>
          <w:szCs w:val="26"/>
        </w:rPr>
        <w:t>và sửa chữa</w:t>
      </w:r>
      <w:r w:rsidRPr="00B5725C">
        <w:rPr>
          <w:spacing w:val="12"/>
          <w:sz w:val="26"/>
          <w:szCs w:val="26"/>
        </w:rPr>
        <w:t xml:space="preserve"> </w:t>
      </w:r>
      <w:r w:rsidRPr="00B5725C">
        <w:rPr>
          <w:spacing w:val="-5"/>
          <w:sz w:val="26"/>
          <w:szCs w:val="26"/>
        </w:rPr>
        <w:t>b</w:t>
      </w:r>
      <w:r w:rsidRPr="00B5725C">
        <w:rPr>
          <w:spacing w:val="-1"/>
          <w:sz w:val="26"/>
          <w:szCs w:val="26"/>
        </w:rPr>
        <w:t>ả</w:t>
      </w:r>
      <w:r w:rsidRPr="00B5725C">
        <w:rPr>
          <w:sz w:val="26"/>
          <w:szCs w:val="26"/>
        </w:rPr>
        <w:t>o đ</w:t>
      </w:r>
      <w:r w:rsidRPr="00B5725C">
        <w:rPr>
          <w:spacing w:val="4"/>
          <w:sz w:val="26"/>
          <w:szCs w:val="26"/>
        </w:rPr>
        <w:t>ả</w:t>
      </w:r>
      <w:r w:rsidRPr="00B5725C">
        <w:rPr>
          <w:sz w:val="26"/>
          <w:szCs w:val="26"/>
        </w:rPr>
        <w:t>m</w:t>
      </w:r>
      <w:r w:rsidRPr="00B5725C">
        <w:rPr>
          <w:spacing w:val="-2"/>
          <w:sz w:val="26"/>
          <w:szCs w:val="26"/>
        </w:rPr>
        <w:t xml:space="preserve"> </w:t>
      </w:r>
      <w:r w:rsidRPr="00B5725C">
        <w:rPr>
          <w:spacing w:val="-9"/>
          <w:sz w:val="26"/>
          <w:szCs w:val="26"/>
        </w:rPr>
        <w:t>m</w:t>
      </w:r>
      <w:r w:rsidRPr="00B5725C">
        <w:rPr>
          <w:spacing w:val="5"/>
          <w:sz w:val="26"/>
          <w:szCs w:val="26"/>
        </w:rPr>
        <w:t>ộ</w:t>
      </w:r>
      <w:r w:rsidRPr="00B5725C">
        <w:rPr>
          <w:sz w:val="26"/>
          <w:szCs w:val="26"/>
        </w:rPr>
        <w:t>t</w:t>
      </w:r>
      <w:r w:rsidRPr="00B5725C">
        <w:rPr>
          <w:spacing w:val="8"/>
          <w:sz w:val="26"/>
          <w:szCs w:val="26"/>
        </w:rPr>
        <w:t xml:space="preserve"> </w:t>
      </w:r>
      <w:r w:rsidRPr="00B5725C">
        <w:rPr>
          <w:sz w:val="26"/>
          <w:szCs w:val="26"/>
        </w:rPr>
        <w:t>d</w:t>
      </w:r>
      <w:r w:rsidRPr="00B5725C">
        <w:rPr>
          <w:spacing w:val="-9"/>
          <w:sz w:val="26"/>
          <w:szCs w:val="26"/>
        </w:rPr>
        <w:t>ị</w:t>
      </w:r>
      <w:r w:rsidRPr="00B5725C">
        <w:rPr>
          <w:spacing w:val="4"/>
          <w:sz w:val="26"/>
          <w:szCs w:val="26"/>
        </w:rPr>
        <w:t>c</w:t>
      </w:r>
      <w:r w:rsidRPr="00B5725C">
        <w:rPr>
          <w:sz w:val="26"/>
          <w:szCs w:val="26"/>
        </w:rPr>
        <w:t>h</w:t>
      </w:r>
      <w:r w:rsidRPr="00B5725C">
        <w:rPr>
          <w:spacing w:val="-2"/>
          <w:sz w:val="26"/>
          <w:szCs w:val="26"/>
        </w:rPr>
        <w:t xml:space="preserve"> </w:t>
      </w:r>
      <w:r w:rsidRPr="00B5725C">
        <w:rPr>
          <w:spacing w:val="-5"/>
          <w:sz w:val="26"/>
          <w:szCs w:val="26"/>
        </w:rPr>
        <w:t>v</w:t>
      </w:r>
      <w:r w:rsidRPr="00B5725C">
        <w:rPr>
          <w:sz w:val="26"/>
          <w:szCs w:val="26"/>
        </w:rPr>
        <w:t>ụ</w:t>
      </w:r>
      <w:r w:rsidRPr="00B5725C">
        <w:rPr>
          <w:spacing w:val="7"/>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đ</w:t>
      </w:r>
      <w:r w:rsidRPr="00B5725C">
        <w:rPr>
          <w:spacing w:val="-4"/>
          <w:sz w:val="26"/>
          <w:szCs w:val="26"/>
        </w:rPr>
        <w:t>ị</w:t>
      </w:r>
      <w:r w:rsidRPr="00B5725C">
        <w:rPr>
          <w:sz w:val="26"/>
          <w:szCs w:val="26"/>
        </w:rPr>
        <w:t>n</w:t>
      </w:r>
      <w:r w:rsidRPr="00B5725C">
        <w:rPr>
          <w:spacing w:val="-5"/>
          <w:sz w:val="26"/>
          <w:szCs w:val="26"/>
        </w:rPr>
        <w:t>h</w:t>
      </w:r>
      <w:r w:rsidRPr="00B5725C">
        <w:rPr>
          <w:sz w:val="26"/>
          <w:szCs w:val="26"/>
        </w:rPr>
        <w:t>.</w:t>
      </w:r>
    </w:p>
    <w:p w14:paraId="35700B0A"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17165D" w:rsidRPr="00B5725C">
        <w:rPr>
          <w:spacing w:val="8"/>
          <w:sz w:val="26"/>
          <w:szCs w:val="26"/>
        </w:rPr>
        <w:t xml:space="preserve"> </w:t>
      </w:r>
      <w:r w:rsidR="0017165D" w:rsidRPr="00B5725C">
        <w:rPr>
          <w:spacing w:val="2"/>
          <w:sz w:val="26"/>
          <w:szCs w:val="26"/>
        </w:rPr>
        <w:t>T</w:t>
      </w:r>
      <w:r w:rsidR="0017165D" w:rsidRPr="00B5725C">
        <w:rPr>
          <w:spacing w:val="-5"/>
          <w:sz w:val="26"/>
          <w:szCs w:val="26"/>
        </w:rPr>
        <w:t>h</w:t>
      </w:r>
      <w:r w:rsidR="0017165D" w:rsidRPr="00B5725C">
        <w:rPr>
          <w:sz w:val="26"/>
          <w:szCs w:val="26"/>
        </w:rPr>
        <w:t>u</w:t>
      </w:r>
      <w:r w:rsidR="0017165D" w:rsidRPr="00B5725C">
        <w:rPr>
          <w:spacing w:val="17"/>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4"/>
          <w:sz w:val="26"/>
          <w:szCs w:val="26"/>
        </w:rPr>
        <w:t>ậ</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w:t>
      </w:r>
      <w:r w:rsidR="0017165D" w:rsidRPr="00B5725C">
        <w:rPr>
          <w:spacing w:val="4"/>
          <w:sz w:val="26"/>
          <w:szCs w:val="26"/>
        </w:rPr>
        <w:t>á</w:t>
      </w:r>
      <w:r w:rsidR="0017165D" w:rsidRPr="00B5725C">
        <w:rPr>
          <w:sz w:val="26"/>
          <w:szCs w:val="26"/>
        </w:rPr>
        <w:t>c</w:t>
      </w:r>
      <w:r w:rsidR="0017165D" w:rsidRPr="00B5725C">
        <w:rPr>
          <w:spacing w:val="6"/>
          <w:sz w:val="26"/>
          <w:szCs w:val="26"/>
        </w:rPr>
        <w:t xml:space="preserve"> </w:t>
      </w:r>
      <w:r w:rsidR="0017165D" w:rsidRPr="00B5725C">
        <w:rPr>
          <w:sz w:val="26"/>
          <w:szCs w:val="26"/>
        </w:rPr>
        <w:t>dữ</w:t>
      </w:r>
      <w:r w:rsidR="0017165D" w:rsidRPr="00B5725C">
        <w:rPr>
          <w:spacing w:val="12"/>
          <w:sz w:val="26"/>
          <w:szCs w:val="26"/>
        </w:rPr>
        <w:t xml:space="preserve"> </w:t>
      </w:r>
      <w:r w:rsidR="0017165D" w:rsidRPr="00B5725C">
        <w:rPr>
          <w:sz w:val="26"/>
          <w:szCs w:val="26"/>
        </w:rPr>
        <w:t>l</w:t>
      </w:r>
      <w:r w:rsidR="0017165D" w:rsidRPr="00B5725C">
        <w:rPr>
          <w:spacing w:val="-4"/>
          <w:sz w:val="26"/>
          <w:szCs w:val="26"/>
        </w:rPr>
        <w:t>i</w:t>
      </w:r>
      <w:r w:rsidR="0017165D" w:rsidRPr="00B5725C">
        <w:rPr>
          <w:spacing w:val="-1"/>
          <w:sz w:val="26"/>
          <w:szCs w:val="26"/>
        </w:rPr>
        <w:t>ệ</w:t>
      </w:r>
      <w:r w:rsidR="0017165D" w:rsidRPr="00B5725C">
        <w:rPr>
          <w:sz w:val="26"/>
          <w:szCs w:val="26"/>
        </w:rPr>
        <w:t>u</w:t>
      </w:r>
      <w:r w:rsidR="0017165D" w:rsidRPr="00B5725C">
        <w:rPr>
          <w:spacing w:val="1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1"/>
          <w:sz w:val="26"/>
          <w:szCs w:val="26"/>
        </w:rPr>
        <w:t xml:space="preserve"> </w:t>
      </w:r>
      <w:r w:rsidR="0017165D" w:rsidRPr="00B5725C">
        <w:rPr>
          <w:spacing w:val="5"/>
          <w:sz w:val="26"/>
          <w:szCs w:val="26"/>
        </w:rPr>
        <w:t>t</w:t>
      </w:r>
      <w:r w:rsidR="0017165D" w:rsidRPr="00B5725C">
        <w:rPr>
          <w:spacing w:val="-5"/>
          <w:sz w:val="26"/>
          <w:szCs w:val="26"/>
        </w:rPr>
        <w:t>h</w:t>
      </w:r>
      <w:r w:rsidR="0017165D" w:rsidRPr="00B5725C">
        <w:rPr>
          <w:spacing w:val="3"/>
          <w:sz w:val="26"/>
          <w:szCs w:val="26"/>
        </w:rPr>
        <w:t>ờ</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g</w:t>
      </w:r>
      <w:r w:rsidR="0017165D" w:rsidRPr="00B5725C">
        <w:rPr>
          <w:spacing w:val="-4"/>
          <w:sz w:val="26"/>
          <w:szCs w:val="26"/>
        </w:rPr>
        <w:t>i</w:t>
      </w:r>
      <w:r w:rsidR="0017165D" w:rsidRPr="00B5725C">
        <w:rPr>
          <w:spacing w:val="4"/>
          <w:sz w:val="26"/>
          <w:szCs w:val="26"/>
        </w:rPr>
        <w:t>a</w:t>
      </w:r>
      <w:r w:rsidR="0017165D" w:rsidRPr="00B5725C">
        <w:rPr>
          <w:sz w:val="26"/>
          <w:szCs w:val="26"/>
        </w:rPr>
        <w:t>n</w:t>
      </w:r>
      <w:r w:rsidR="0017165D" w:rsidRPr="00B5725C">
        <w:rPr>
          <w:spacing w:val="7"/>
          <w:sz w:val="26"/>
          <w:szCs w:val="26"/>
        </w:rPr>
        <w:t xml:space="preserve"> </w:t>
      </w:r>
      <w:r w:rsidR="0017165D" w:rsidRPr="00B5725C">
        <w:rPr>
          <w:sz w:val="26"/>
          <w:szCs w:val="26"/>
        </w:rPr>
        <w:t>v</w:t>
      </w:r>
      <w:r w:rsidR="0017165D" w:rsidRPr="00B5725C">
        <w:rPr>
          <w:spacing w:val="4"/>
          <w:sz w:val="26"/>
          <w:szCs w:val="26"/>
        </w:rPr>
        <w:t>ậ</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h</w:t>
      </w:r>
      <w:r w:rsidR="0017165D" w:rsidRPr="00B5725C">
        <w:rPr>
          <w:spacing w:val="4"/>
          <w:sz w:val="26"/>
          <w:szCs w:val="26"/>
        </w:rPr>
        <w:t>à</w:t>
      </w:r>
      <w:r w:rsidR="0017165D" w:rsidRPr="00B5725C">
        <w:rPr>
          <w:sz w:val="26"/>
          <w:szCs w:val="26"/>
        </w:rPr>
        <w:t>nh</w:t>
      </w:r>
      <w:r w:rsidR="0017165D" w:rsidRPr="00B5725C">
        <w:rPr>
          <w:spacing w:val="2"/>
          <w:sz w:val="26"/>
          <w:szCs w:val="26"/>
        </w:rPr>
        <w:t xml:space="preserve"> </w:t>
      </w:r>
      <w:r w:rsidR="00EC3814" w:rsidRPr="00B5725C">
        <w:rPr>
          <w:sz w:val="26"/>
          <w:szCs w:val="26"/>
        </w:rPr>
        <w:t>đ</w:t>
      </w:r>
      <w:r w:rsidR="0017165D" w:rsidRPr="00B5725C">
        <w:rPr>
          <w:spacing w:val="4"/>
          <w:sz w:val="26"/>
          <w:szCs w:val="26"/>
        </w:rPr>
        <w:t>ế</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8"/>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1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10"/>
          <w:sz w:val="26"/>
          <w:szCs w:val="26"/>
        </w:rPr>
        <w:t xml:space="preserve"> </w:t>
      </w:r>
      <w:r w:rsidR="0017165D" w:rsidRPr="00B5725C">
        <w:rPr>
          <w:spacing w:val="5"/>
          <w:sz w:val="26"/>
          <w:szCs w:val="26"/>
        </w:rPr>
        <w:t>g</w:t>
      </w:r>
      <w:r w:rsidR="0017165D" w:rsidRPr="00B5725C">
        <w:rPr>
          <w:sz w:val="26"/>
          <w:szCs w:val="26"/>
        </w:rPr>
        <w:t>hi</w:t>
      </w:r>
      <w:r w:rsidR="0017165D" w:rsidRPr="00B5725C">
        <w:rPr>
          <w:spacing w:val="8"/>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4"/>
          <w:sz w:val="26"/>
          <w:szCs w:val="26"/>
        </w:rPr>
        <w:t>ậ</w:t>
      </w:r>
      <w:r w:rsidR="0017165D" w:rsidRPr="00B5725C">
        <w:rPr>
          <w:sz w:val="26"/>
          <w:szCs w:val="26"/>
        </w:rPr>
        <w:t>n</w:t>
      </w:r>
      <w:r w:rsidR="0017165D" w:rsidRPr="00B5725C">
        <w:rPr>
          <w:spacing w:val="2"/>
          <w:sz w:val="26"/>
          <w:szCs w:val="26"/>
        </w:rPr>
        <w:t xml:space="preserve"> </w:t>
      </w:r>
      <w:r w:rsidR="0017165D" w:rsidRPr="00B5725C">
        <w:rPr>
          <w:spacing w:val="10"/>
          <w:sz w:val="26"/>
          <w:szCs w:val="26"/>
        </w:rPr>
        <w:t>t</w:t>
      </w:r>
      <w:r w:rsidR="0017165D" w:rsidRPr="00B5725C">
        <w:rPr>
          <w:sz w:val="26"/>
          <w:szCs w:val="26"/>
        </w:rPr>
        <w:t>ỷ</w:t>
      </w:r>
      <w:r w:rsidR="0017165D" w:rsidRPr="00B5725C">
        <w:rPr>
          <w:spacing w:val="2"/>
          <w:sz w:val="26"/>
          <w:szCs w:val="26"/>
        </w:rPr>
        <w:t xml:space="preserve"> </w:t>
      </w:r>
      <w:r w:rsidR="0017165D" w:rsidRPr="00B5725C">
        <w:rPr>
          <w:spacing w:val="-4"/>
          <w:sz w:val="26"/>
          <w:szCs w:val="26"/>
        </w:rPr>
        <w:t>l</w:t>
      </w:r>
      <w:r w:rsidR="0017165D" w:rsidRPr="00B5725C">
        <w:rPr>
          <w:sz w:val="26"/>
          <w:szCs w:val="26"/>
        </w:rPr>
        <w:t>ệ</w:t>
      </w:r>
      <w:r w:rsidR="0017165D" w:rsidRPr="00B5725C">
        <w:rPr>
          <w:spacing w:val="16"/>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1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7"/>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a</w:t>
      </w:r>
      <w:r w:rsidR="0017165D" w:rsidRPr="00B5725C">
        <w:rPr>
          <w:spacing w:val="11"/>
          <w:sz w:val="26"/>
          <w:szCs w:val="26"/>
        </w:rPr>
        <w:t xml:space="preserve"> </w:t>
      </w:r>
      <w:r w:rsidR="0017165D" w:rsidRPr="00B5725C">
        <w:rPr>
          <w:spacing w:val="-9"/>
          <w:sz w:val="26"/>
          <w:szCs w:val="26"/>
        </w:rPr>
        <w:t>m</w:t>
      </w:r>
      <w:r w:rsidR="0017165D" w:rsidRPr="00B5725C">
        <w:rPr>
          <w:spacing w:val="10"/>
          <w:sz w:val="26"/>
          <w:szCs w:val="26"/>
        </w:rPr>
        <w:t>ộ</w:t>
      </w:r>
      <w:r w:rsidR="0017165D" w:rsidRPr="00B5725C">
        <w:rPr>
          <w:sz w:val="26"/>
          <w:szCs w:val="26"/>
        </w:rPr>
        <w:t>t</w:t>
      </w:r>
      <w:r w:rsidR="0017165D" w:rsidRPr="00B5725C">
        <w:rPr>
          <w:spacing w:val="12"/>
          <w:sz w:val="26"/>
          <w:szCs w:val="26"/>
        </w:rPr>
        <w:t xml:space="preserve"> </w:t>
      </w:r>
      <w:r w:rsidR="0017165D" w:rsidRPr="00B5725C">
        <w:rPr>
          <w:spacing w:val="-5"/>
          <w:sz w:val="26"/>
          <w:szCs w:val="26"/>
        </w:rPr>
        <w:t>b</w:t>
      </w:r>
      <w:r w:rsidR="0017165D" w:rsidRPr="00B5725C">
        <w:rPr>
          <w:sz w:val="26"/>
          <w:szCs w:val="26"/>
        </w:rPr>
        <w:t>ộ</w:t>
      </w:r>
    </w:p>
    <w:p w14:paraId="26645387" w14:textId="77777777" w:rsidR="00FF396F" w:rsidRPr="00B5725C" w:rsidRDefault="0017165D" w:rsidP="009153FE">
      <w:pPr>
        <w:widowControl w:val="0"/>
        <w:jc w:val="both"/>
        <w:rPr>
          <w:sz w:val="26"/>
          <w:szCs w:val="26"/>
        </w:rPr>
      </w:pP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5"/>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8"/>
          <w:sz w:val="26"/>
          <w:szCs w:val="26"/>
        </w:rPr>
        <w:t xml:space="preserve"> </w:t>
      </w:r>
      <w:r w:rsidRPr="00B5725C">
        <w:rPr>
          <w:sz w:val="26"/>
          <w:szCs w:val="26"/>
        </w:rPr>
        <w:t>bị</w:t>
      </w:r>
      <w:r w:rsidRPr="00B5725C">
        <w:rPr>
          <w:spacing w:val="-7"/>
          <w:sz w:val="26"/>
          <w:szCs w:val="26"/>
        </w:rPr>
        <w:t xml:space="preserve"> </w:t>
      </w:r>
      <w:r w:rsidRPr="00B5725C">
        <w:rPr>
          <w:spacing w:val="5"/>
          <w:sz w:val="26"/>
          <w:szCs w:val="26"/>
        </w:rPr>
        <w:t>t</w:t>
      </w:r>
      <w:r w:rsidRPr="00B5725C">
        <w:rPr>
          <w:sz w:val="26"/>
          <w:szCs w:val="26"/>
        </w:rPr>
        <w:t>ư</w:t>
      </w:r>
      <w:r w:rsidRPr="00B5725C">
        <w:rPr>
          <w:spacing w:val="-2"/>
          <w:sz w:val="26"/>
          <w:szCs w:val="26"/>
        </w:rPr>
        <w:t>ơ</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ứ</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v</w:t>
      </w:r>
      <w:r w:rsidRPr="00B5725C">
        <w:rPr>
          <w:spacing w:val="3"/>
          <w:sz w:val="26"/>
          <w:szCs w:val="26"/>
        </w:rPr>
        <w:t>ớ</w:t>
      </w:r>
      <w:r w:rsidRPr="00B5725C">
        <w:rPr>
          <w:sz w:val="26"/>
          <w:szCs w:val="26"/>
        </w:rPr>
        <w:t>i</w:t>
      </w:r>
      <w:r w:rsidRPr="00B5725C">
        <w:rPr>
          <w:spacing w:val="-2"/>
          <w:sz w:val="26"/>
          <w:szCs w:val="26"/>
        </w:rPr>
        <w:t xml:space="preserve"> </w:t>
      </w:r>
      <w:r w:rsidRPr="00B5725C">
        <w:rPr>
          <w:spacing w:val="5"/>
          <w:sz w:val="26"/>
          <w:szCs w:val="26"/>
        </w:rPr>
        <w:t>t</w:t>
      </w:r>
      <w:r w:rsidRPr="00B5725C">
        <w:rPr>
          <w:spacing w:val="-5"/>
          <w:sz w:val="26"/>
          <w:szCs w:val="26"/>
        </w:rPr>
        <w:t>u</w:t>
      </w:r>
      <w:r w:rsidRPr="00B5725C">
        <w:rPr>
          <w:spacing w:val="5"/>
          <w:sz w:val="26"/>
          <w:szCs w:val="26"/>
        </w:rPr>
        <w:t>ổ</w:t>
      </w:r>
      <w:r w:rsidRPr="00B5725C">
        <w:rPr>
          <w:sz w:val="26"/>
          <w:szCs w:val="26"/>
        </w:rPr>
        <w:t>i</w:t>
      </w:r>
      <w:r w:rsidRPr="00B5725C">
        <w:rPr>
          <w:spacing w:val="-7"/>
          <w:sz w:val="26"/>
          <w:szCs w:val="26"/>
        </w:rPr>
        <w:t xml:space="preserve"> </w:t>
      </w:r>
      <w:r w:rsidR="00EC3814" w:rsidRPr="00B5725C">
        <w:rPr>
          <w:sz w:val="26"/>
          <w:szCs w:val="26"/>
        </w:rPr>
        <w:t>đ</w:t>
      </w:r>
      <w:r w:rsidRPr="00B5725C">
        <w:rPr>
          <w:spacing w:val="3"/>
          <w:sz w:val="26"/>
          <w:szCs w:val="26"/>
        </w:rPr>
        <w:t>ờ</w:t>
      </w:r>
      <w:r w:rsidRPr="00B5725C">
        <w:rPr>
          <w:sz w:val="26"/>
          <w:szCs w:val="26"/>
        </w:rPr>
        <w:t>i</w:t>
      </w:r>
      <w:r w:rsidRPr="00B5725C">
        <w:rPr>
          <w:spacing w:val="-2"/>
          <w:sz w:val="26"/>
          <w:szCs w:val="26"/>
        </w:rPr>
        <w:t xml:space="preserve"> </w:t>
      </w:r>
      <w:r w:rsidRPr="00B5725C">
        <w:rPr>
          <w:spacing w:val="-1"/>
          <w:sz w:val="26"/>
          <w:szCs w:val="26"/>
        </w:rPr>
        <w:t>c</w:t>
      </w:r>
      <w:r w:rsidRPr="00B5725C">
        <w:rPr>
          <w:sz w:val="26"/>
          <w:szCs w:val="26"/>
        </w:rPr>
        <w:t>ủa</w:t>
      </w:r>
      <w:r w:rsidRPr="00B5725C">
        <w:rPr>
          <w:spacing w:val="6"/>
          <w:sz w:val="26"/>
          <w:szCs w:val="26"/>
        </w:rPr>
        <w:t xml:space="preserve"> </w:t>
      </w:r>
      <w:r w:rsidRPr="00B5725C">
        <w:rPr>
          <w:spacing w:val="-5"/>
          <w:sz w:val="26"/>
          <w:szCs w:val="26"/>
        </w:rPr>
        <w:t>n</w:t>
      </w:r>
      <w:r w:rsidRPr="00B5725C">
        <w:rPr>
          <w:spacing w:val="5"/>
          <w:sz w:val="26"/>
          <w:szCs w:val="26"/>
        </w:rPr>
        <w:t>ó</w:t>
      </w:r>
      <w:r w:rsidRPr="00B5725C">
        <w:rPr>
          <w:spacing w:val="2"/>
          <w:sz w:val="26"/>
          <w:szCs w:val="26"/>
        </w:rPr>
        <w:t>.</w:t>
      </w:r>
      <w:r w:rsidRPr="00B5725C">
        <w:rPr>
          <w:spacing w:val="-5"/>
          <w:sz w:val="26"/>
          <w:szCs w:val="26"/>
        </w:rPr>
        <w:t>V</w:t>
      </w:r>
      <w:r w:rsidRPr="00B5725C">
        <w:rPr>
          <w:spacing w:val="-4"/>
          <w:sz w:val="26"/>
          <w:szCs w:val="26"/>
        </w:rPr>
        <w:t>i</w:t>
      </w:r>
      <w:r w:rsidRPr="00B5725C">
        <w:rPr>
          <w:spacing w:val="-1"/>
          <w:sz w:val="26"/>
          <w:szCs w:val="26"/>
        </w:rPr>
        <w:t>ệ</w:t>
      </w:r>
      <w:r w:rsidRPr="00B5725C">
        <w:rPr>
          <w:sz w:val="26"/>
          <w:szCs w:val="26"/>
        </w:rPr>
        <w:t>c</w:t>
      </w:r>
      <w:r w:rsidRPr="00B5725C">
        <w:rPr>
          <w:spacing w:val="6"/>
          <w:sz w:val="26"/>
          <w:szCs w:val="26"/>
        </w:rPr>
        <w:t xml:space="preserve"> </w:t>
      </w:r>
      <w:r w:rsidRPr="00B5725C">
        <w:rPr>
          <w:spacing w:val="-4"/>
          <w:sz w:val="26"/>
          <w:szCs w:val="26"/>
        </w:rPr>
        <w:t>l</w:t>
      </w:r>
      <w:r w:rsidRPr="00B5725C">
        <w:rPr>
          <w:spacing w:val="4"/>
          <w:sz w:val="26"/>
          <w:szCs w:val="26"/>
        </w:rPr>
        <w:t>à</w:t>
      </w:r>
      <w:r w:rsidRPr="00B5725C">
        <w:rPr>
          <w:sz w:val="26"/>
          <w:szCs w:val="26"/>
        </w:rPr>
        <w:t>m</w:t>
      </w:r>
      <w:r w:rsidRPr="00B5725C">
        <w:rPr>
          <w:spacing w:val="-2"/>
          <w:sz w:val="26"/>
          <w:szCs w:val="26"/>
        </w:rPr>
        <w:t xml:space="preserve"> </w:t>
      </w:r>
      <w:r w:rsidRPr="00B5725C">
        <w:rPr>
          <w:spacing w:val="-5"/>
          <w:sz w:val="26"/>
          <w:szCs w:val="26"/>
        </w:rPr>
        <w:t>n</w:t>
      </w:r>
      <w:r w:rsidRPr="00B5725C">
        <w:rPr>
          <w:spacing w:val="4"/>
          <w:sz w:val="26"/>
          <w:szCs w:val="26"/>
        </w:rPr>
        <w:t>à</w:t>
      </w:r>
      <w:r w:rsidRPr="00B5725C">
        <w:rPr>
          <w:sz w:val="26"/>
          <w:szCs w:val="26"/>
        </w:rPr>
        <w:t>y</w:t>
      </w:r>
      <w:r w:rsidRPr="00B5725C">
        <w:rPr>
          <w:spacing w:val="-2"/>
          <w:sz w:val="26"/>
          <w:szCs w:val="26"/>
        </w:rPr>
        <w:t xml:space="preserve"> </w:t>
      </w:r>
      <w:r w:rsidRPr="00B5725C">
        <w:rPr>
          <w:spacing w:val="5"/>
          <w:sz w:val="26"/>
          <w:szCs w:val="26"/>
        </w:rPr>
        <w:t>g</w:t>
      </w:r>
      <w:r w:rsidRPr="00B5725C">
        <w:rPr>
          <w:spacing w:val="-4"/>
          <w:sz w:val="26"/>
          <w:szCs w:val="26"/>
        </w:rPr>
        <w:t>i</w:t>
      </w:r>
      <w:r w:rsidRPr="00B5725C">
        <w:rPr>
          <w:sz w:val="26"/>
          <w:szCs w:val="26"/>
        </w:rPr>
        <w:t>úp</w:t>
      </w:r>
      <w:r w:rsidRPr="00B5725C">
        <w:rPr>
          <w:spacing w:val="2"/>
          <w:sz w:val="26"/>
          <w:szCs w:val="26"/>
        </w:rPr>
        <w:t xml:space="preserve"> </w:t>
      </w:r>
      <w:r w:rsidRPr="00B5725C">
        <w:rPr>
          <w:spacing w:val="5"/>
          <w:sz w:val="26"/>
          <w:szCs w:val="26"/>
        </w:rPr>
        <w:t>t</w:t>
      </w:r>
      <w:r w:rsidRPr="00B5725C">
        <w:rPr>
          <w:sz w:val="26"/>
          <w:szCs w:val="26"/>
        </w:rPr>
        <w:t>a</w:t>
      </w:r>
      <w:r w:rsidRPr="00B5725C">
        <w:rPr>
          <w:spacing w:val="1"/>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00EC3814" w:rsidRPr="00B5725C">
        <w:rPr>
          <w:spacing w:val="5"/>
          <w:sz w:val="26"/>
          <w:szCs w:val="26"/>
        </w:rPr>
        <w:t>đ</w:t>
      </w:r>
      <w:r w:rsidRPr="00B5725C">
        <w:rPr>
          <w:spacing w:val="-4"/>
          <w:sz w:val="26"/>
          <w:szCs w:val="26"/>
        </w:rPr>
        <w:t>ị</w:t>
      </w:r>
      <w:r w:rsidRPr="00B5725C">
        <w:rPr>
          <w:sz w:val="26"/>
          <w:szCs w:val="26"/>
        </w:rPr>
        <w:t>nh</w:t>
      </w:r>
      <w:r w:rsidRPr="00B5725C">
        <w:rPr>
          <w:spacing w:val="-2"/>
          <w:sz w:val="26"/>
          <w:szCs w:val="26"/>
        </w:rPr>
        <w:t xml:space="preserve"> </w:t>
      </w:r>
      <w:r w:rsidR="00EC3814" w:rsidRPr="00B5725C">
        <w:rPr>
          <w:sz w:val="26"/>
          <w:szCs w:val="26"/>
        </w:rPr>
        <w:t>đ</w:t>
      </w:r>
      <w:r w:rsidRPr="00B5725C">
        <w:rPr>
          <w:sz w:val="26"/>
          <w:szCs w:val="26"/>
        </w:rPr>
        <w:t>ư</w:t>
      </w:r>
      <w:r w:rsidRPr="00B5725C">
        <w:rPr>
          <w:spacing w:val="-2"/>
          <w:sz w:val="26"/>
          <w:szCs w:val="26"/>
        </w:rPr>
        <w:t>ợ</w:t>
      </w:r>
      <w:r w:rsidRPr="00B5725C">
        <w:rPr>
          <w:sz w:val="26"/>
          <w:szCs w:val="26"/>
        </w:rPr>
        <w:t>c</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y</w:t>
      </w:r>
      <w:r w:rsidRPr="00B5725C">
        <w:rPr>
          <w:spacing w:val="-1"/>
          <w:sz w:val="26"/>
          <w:szCs w:val="26"/>
        </w:rPr>
        <w:t>ế</w:t>
      </w:r>
      <w:r w:rsidRPr="00B5725C">
        <w:rPr>
          <w:sz w:val="26"/>
          <w:szCs w:val="26"/>
        </w:rPr>
        <w:t>u</w:t>
      </w:r>
      <w:r w:rsidRPr="00B5725C">
        <w:rPr>
          <w:spacing w:val="2"/>
          <w:sz w:val="26"/>
          <w:szCs w:val="26"/>
        </w:rPr>
        <w:t xml:space="preserve"> </w:t>
      </w:r>
      <w:r w:rsidRPr="00B5725C">
        <w:rPr>
          <w:sz w:val="26"/>
          <w:szCs w:val="26"/>
        </w:rPr>
        <w:t>tố</w:t>
      </w:r>
      <w:r w:rsidRPr="00B5725C">
        <w:rPr>
          <w:spacing w:val="7"/>
          <w:sz w:val="26"/>
          <w:szCs w:val="26"/>
        </w:rPr>
        <w:t xml:space="preserve"> </w:t>
      </w:r>
      <w:r w:rsidRPr="00B5725C">
        <w:rPr>
          <w:spacing w:val="-2"/>
          <w:sz w:val="26"/>
          <w:szCs w:val="26"/>
        </w:rPr>
        <w:t>s</w:t>
      </w:r>
      <w:r w:rsidRPr="00B5725C">
        <w:rPr>
          <w:spacing w:val="-1"/>
          <w:sz w:val="26"/>
          <w:szCs w:val="26"/>
        </w:rPr>
        <w:t>a</w:t>
      </w:r>
      <w:r w:rsidRPr="00B5725C">
        <w:rPr>
          <w:sz w:val="26"/>
          <w:szCs w:val="26"/>
        </w:rPr>
        <w:t>u:</w:t>
      </w:r>
    </w:p>
    <w:p w14:paraId="71E53429" w14:textId="77777777" w:rsidR="00FF396F" w:rsidRPr="00B5725C" w:rsidRDefault="0017165D" w:rsidP="009153FE">
      <w:pPr>
        <w:widowControl w:val="0"/>
        <w:jc w:val="both"/>
        <w:rPr>
          <w:sz w:val="26"/>
          <w:szCs w:val="26"/>
        </w:rPr>
      </w:pPr>
      <w:r w:rsidRPr="00B5725C">
        <w:rPr>
          <w:spacing w:val="-17"/>
          <w:sz w:val="26"/>
          <w:szCs w:val="26"/>
          <w:u w:val="thick" w:color="000000"/>
        </w:rPr>
        <w:t xml:space="preserve"> </w:t>
      </w:r>
      <w:r w:rsidRPr="00B5725C">
        <w:rPr>
          <w:spacing w:val="-1"/>
          <w:sz w:val="26"/>
          <w:szCs w:val="26"/>
          <w:u w:val="thick" w:color="000000"/>
        </w:rPr>
        <w:t>a</w:t>
      </w:r>
      <w:r w:rsidRPr="00B5725C">
        <w:rPr>
          <w:sz w:val="26"/>
          <w:szCs w:val="26"/>
        </w:rPr>
        <w:t>)</w:t>
      </w:r>
      <w:r w:rsidR="009153FE" w:rsidRPr="00B5725C">
        <w:rPr>
          <w:b/>
          <w:sz w:val="26"/>
          <w:szCs w:val="26"/>
        </w:rPr>
        <w:t xml:space="preserve"> </w:t>
      </w:r>
      <w:r w:rsidRPr="00B5725C">
        <w:rPr>
          <w:spacing w:val="2"/>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2"/>
          <w:sz w:val="26"/>
          <w:szCs w:val="26"/>
        </w:rPr>
        <w:t xml:space="preserve"> </w:t>
      </w:r>
      <w:r w:rsidRPr="00B5725C">
        <w:rPr>
          <w:spacing w:val="4"/>
          <w:sz w:val="26"/>
          <w:szCs w:val="26"/>
        </w:rPr>
        <w:t>c</w:t>
      </w:r>
      <w:r w:rsidRPr="00B5725C">
        <w:rPr>
          <w:sz w:val="26"/>
          <w:szCs w:val="26"/>
        </w:rPr>
        <w:t>h</w:t>
      </w:r>
      <w:r w:rsidRPr="00B5725C">
        <w:rPr>
          <w:spacing w:val="4"/>
          <w:sz w:val="26"/>
          <w:szCs w:val="26"/>
        </w:rPr>
        <w:t>ạ</w:t>
      </w:r>
      <w:r w:rsidRPr="00B5725C">
        <w:rPr>
          <w:sz w:val="26"/>
          <w:szCs w:val="26"/>
        </w:rPr>
        <w:t>y</w:t>
      </w:r>
      <w:r w:rsidRPr="00B5725C">
        <w:rPr>
          <w:spacing w:val="2"/>
          <w:sz w:val="26"/>
          <w:szCs w:val="26"/>
        </w:rPr>
        <w:t xml:space="preserve"> r</w:t>
      </w:r>
      <w:r w:rsidRPr="00B5725C">
        <w:rPr>
          <w:sz w:val="26"/>
          <w:szCs w:val="26"/>
        </w:rPr>
        <w:t>à</w:t>
      </w:r>
      <w:r w:rsidRPr="00B5725C">
        <w:rPr>
          <w:spacing w:val="11"/>
          <w:sz w:val="26"/>
          <w:szCs w:val="26"/>
        </w:rPr>
        <w:t xml:space="preserve"> </w:t>
      </w:r>
      <w:r w:rsidRPr="00B5725C">
        <w:rPr>
          <w:spacing w:val="-5"/>
          <w:sz w:val="26"/>
          <w:szCs w:val="26"/>
        </w:rPr>
        <w:t>v</w:t>
      </w:r>
      <w:r w:rsidRPr="00B5725C">
        <w:rPr>
          <w:sz w:val="26"/>
          <w:szCs w:val="26"/>
        </w:rPr>
        <w:t>à</w:t>
      </w:r>
      <w:r w:rsidRPr="00B5725C">
        <w:rPr>
          <w:spacing w:val="6"/>
          <w:sz w:val="26"/>
          <w:szCs w:val="26"/>
        </w:rPr>
        <w:t xml:space="preserve"> </w:t>
      </w:r>
      <w:r w:rsidRPr="00B5725C">
        <w:rPr>
          <w:spacing w:val="5"/>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4"/>
          <w:sz w:val="26"/>
          <w:szCs w:val="26"/>
        </w:rPr>
        <w:t>l</w:t>
      </w:r>
      <w:r w:rsidRPr="00B5725C">
        <w:rPr>
          <w:spacing w:val="4"/>
          <w:sz w:val="26"/>
          <w:szCs w:val="26"/>
        </w:rPr>
        <w:t>à</w:t>
      </w:r>
      <w:r w:rsidRPr="00B5725C">
        <w:rPr>
          <w:sz w:val="26"/>
          <w:szCs w:val="26"/>
        </w:rPr>
        <w:t>m</w:t>
      </w:r>
      <w:r w:rsidRPr="00B5725C">
        <w:rPr>
          <w:spacing w:val="8"/>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4"/>
          <w:sz w:val="26"/>
          <w:szCs w:val="26"/>
        </w:rPr>
        <w:t>m</w:t>
      </w:r>
      <w:r w:rsidRPr="00B5725C">
        <w:rPr>
          <w:spacing w:val="4"/>
          <w:sz w:val="26"/>
          <w:szCs w:val="26"/>
        </w:rPr>
        <w:t>á</w:t>
      </w:r>
      <w:r w:rsidRPr="00B5725C">
        <w:rPr>
          <w:sz w:val="26"/>
          <w:szCs w:val="26"/>
        </w:rPr>
        <w:t>y</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3"/>
          <w:sz w:val="26"/>
          <w:szCs w:val="26"/>
        </w:rPr>
        <w:t xml:space="preserve"> </w:t>
      </w:r>
      <w:r w:rsidRPr="00B5725C">
        <w:rPr>
          <w:sz w:val="26"/>
          <w:szCs w:val="26"/>
        </w:rPr>
        <w:t>ưu;</w:t>
      </w:r>
      <w:r w:rsidRPr="00B5725C">
        <w:rPr>
          <w:spacing w:val="3"/>
          <w:sz w:val="26"/>
          <w:szCs w:val="26"/>
        </w:rPr>
        <w:t xml:space="preserve"> </w:t>
      </w:r>
      <w:r w:rsidRPr="00B5725C">
        <w:rPr>
          <w:spacing w:val="7"/>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5"/>
          <w:sz w:val="26"/>
          <w:szCs w:val="26"/>
        </w:rPr>
        <w:t>b</w:t>
      </w:r>
      <w:r w:rsidRPr="00B5725C">
        <w:rPr>
          <w:spacing w:val="-1"/>
          <w:sz w:val="26"/>
          <w:szCs w:val="26"/>
        </w:rPr>
        <w:t>ả</w:t>
      </w:r>
      <w:r w:rsidRPr="00B5725C">
        <w:rPr>
          <w:sz w:val="26"/>
          <w:szCs w:val="26"/>
        </w:rPr>
        <w:t>o</w:t>
      </w:r>
      <w:r w:rsidRPr="00B5725C">
        <w:rPr>
          <w:spacing w:val="17"/>
          <w:sz w:val="26"/>
          <w:szCs w:val="26"/>
        </w:rPr>
        <w:t xml:space="preserve"> </w:t>
      </w:r>
      <w:r w:rsidRPr="00B5725C">
        <w:rPr>
          <w:spacing w:val="-5"/>
          <w:sz w:val="26"/>
          <w:szCs w:val="26"/>
        </w:rPr>
        <w:t>h</w:t>
      </w:r>
      <w:r w:rsidRPr="00B5725C">
        <w:rPr>
          <w:spacing w:val="4"/>
          <w:sz w:val="26"/>
          <w:szCs w:val="26"/>
        </w:rPr>
        <w:t>à</w:t>
      </w:r>
      <w:r w:rsidRPr="00B5725C">
        <w:rPr>
          <w:sz w:val="26"/>
          <w:szCs w:val="26"/>
        </w:rPr>
        <w:t>nh</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2"/>
          <w:sz w:val="26"/>
          <w:szCs w:val="26"/>
        </w:rPr>
        <w:t xml:space="preserve"> </w:t>
      </w:r>
      <w:r w:rsidRPr="00B5725C">
        <w:rPr>
          <w:sz w:val="26"/>
          <w:szCs w:val="26"/>
        </w:rPr>
        <w:t>ưu</w:t>
      </w:r>
      <w:r w:rsidRPr="00B5725C">
        <w:rPr>
          <w:spacing w:val="12"/>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1"/>
          <w:sz w:val="26"/>
          <w:szCs w:val="26"/>
        </w:rPr>
        <w:t>c</w:t>
      </w:r>
      <w:r w:rsidRPr="00B5725C">
        <w:rPr>
          <w:sz w:val="26"/>
          <w:szCs w:val="26"/>
        </w:rPr>
        <w:t>hi</w:t>
      </w:r>
      <w:r w:rsidRPr="00B5725C">
        <w:rPr>
          <w:spacing w:val="8"/>
          <w:sz w:val="26"/>
          <w:szCs w:val="26"/>
        </w:rPr>
        <w:t xml:space="preserve"> </w:t>
      </w:r>
      <w:r w:rsidRPr="00B5725C">
        <w:rPr>
          <w:spacing w:val="5"/>
          <w:sz w:val="26"/>
          <w:szCs w:val="26"/>
        </w:rPr>
        <w:t>p</w:t>
      </w:r>
      <w:r w:rsidRPr="00B5725C">
        <w:rPr>
          <w:sz w:val="26"/>
          <w:szCs w:val="26"/>
        </w:rPr>
        <w:t>hí</w:t>
      </w:r>
      <w:r w:rsidRPr="00B5725C">
        <w:rPr>
          <w:spacing w:val="3"/>
          <w:sz w:val="26"/>
          <w:szCs w:val="26"/>
        </w:rPr>
        <w:t xml:space="preserve"> </w:t>
      </w:r>
      <w:r w:rsidRPr="00B5725C">
        <w:rPr>
          <w:spacing w:val="5"/>
          <w:sz w:val="26"/>
          <w:szCs w:val="26"/>
        </w:rPr>
        <w:t>t</w:t>
      </w:r>
      <w:r w:rsidRPr="00B5725C">
        <w:rPr>
          <w:sz w:val="26"/>
          <w:szCs w:val="26"/>
        </w:rPr>
        <w:t>ư</w:t>
      </w:r>
      <w:r w:rsidRPr="00B5725C">
        <w:rPr>
          <w:spacing w:val="-2"/>
          <w:sz w:val="26"/>
          <w:szCs w:val="26"/>
        </w:rPr>
        <w:t>ơ</w:t>
      </w:r>
      <w:r w:rsidRPr="00B5725C">
        <w:rPr>
          <w:spacing w:val="-5"/>
          <w:sz w:val="26"/>
          <w:szCs w:val="26"/>
        </w:rPr>
        <w:t>n</w:t>
      </w:r>
      <w:r w:rsidRPr="00B5725C">
        <w:rPr>
          <w:sz w:val="26"/>
          <w:szCs w:val="26"/>
        </w:rPr>
        <w:t>g</w:t>
      </w:r>
    </w:p>
    <w:p w14:paraId="010F0C19" w14:textId="5D90F610" w:rsidR="0017165D" w:rsidRPr="00B5725C" w:rsidRDefault="0017165D" w:rsidP="009153FE">
      <w:pPr>
        <w:widowControl w:val="0"/>
        <w:jc w:val="both"/>
        <w:rPr>
          <w:sz w:val="26"/>
          <w:szCs w:val="26"/>
        </w:rPr>
      </w:pPr>
      <w:r w:rsidRPr="00B5725C">
        <w:rPr>
          <w:sz w:val="26"/>
          <w:szCs w:val="26"/>
        </w:rPr>
        <w:t>ứ</w:t>
      </w:r>
      <w:r w:rsidRPr="00B5725C">
        <w:rPr>
          <w:spacing w:val="-5"/>
          <w:sz w:val="26"/>
          <w:szCs w:val="26"/>
        </w:rPr>
        <w:t>n</w:t>
      </w:r>
      <w:r w:rsidRPr="00B5725C">
        <w:rPr>
          <w:spacing w:val="5"/>
          <w:sz w:val="26"/>
          <w:szCs w:val="26"/>
        </w:rPr>
        <w:t>g</w:t>
      </w:r>
      <w:r w:rsidRPr="00B5725C">
        <w:rPr>
          <w:sz w:val="26"/>
          <w:szCs w:val="26"/>
        </w:rPr>
        <w:t>;</w:t>
      </w:r>
      <w:r w:rsidRPr="00B5725C">
        <w:rPr>
          <w:spacing w:val="-2"/>
          <w:sz w:val="26"/>
          <w:szCs w:val="26"/>
        </w:rPr>
        <w:t xml:space="preserve"> </w:t>
      </w:r>
      <w:r w:rsidRPr="00B5725C">
        <w:rPr>
          <w:spacing w:val="2"/>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2"/>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2"/>
          <w:sz w:val="26"/>
          <w:szCs w:val="26"/>
        </w:rPr>
        <w:t xml:space="preserve"> </w:t>
      </w:r>
      <w:r w:rsidRPr="00B5725C">
        <w:rPr>
          <w:spacing w:val="5"/>
          <w:sz w:val="26"/>
          <w:szCs w:val="26"/>
        </w:rPr>
        <w:t>t</w:t>
      </w:r>
      <w:r w:rsidRPr="00B5725C">
        <w:rPr>
          <w:spacing w:val="-5"/>
          <w:sz w:val="26"/>
          <w:szCs w:val="26"/>
        </w:rPr>
        <w:t>h</w:t>
      </w:r>
      <w:r w:rsidRPr="00B5725C">
        <w:rPr>
          <w:spacing w:val="4"/>
          <w:sz w:val="26"/>
          <w:szCs w:val="26"/>
        </w:rPr>
        <w:t>a</w:t>
      </w:r>
      <w:r w:rsidRPr="00B5725C">
        <w:rPr>
          <w:sz w:val="26"/>
          <w:szCs w:val="26"/>
        </w:rPr>
        <w:t>y</w:t>
      </w:r>
      <w:r w:rsidRPr="00B5725C">
        <w:rPr>
          <w:spacing w:val="-7"/>
          <w:sz w:val="26"/>
          <w:szCs w:val="26"/>
        </w:rPr>
        <w:t xml:space="preserve"> </w:t>
      </w:r>
      <w:r w:rsidRPr="00B5725C">
        <w:rPr>
          <w:spacing w:val="5"/>
          <w:sz w:val="26"/>
          <w:szCs w:val="26"/>
        </w:rPr>
        <w:t>t</w:t>
      </w:r>
      <w:r w:rsidRPr="00B5725C">
        <w:rPr>
          <w:spacing w:val="-5"/>
          <w:sz w:val="26"/>
          <w:szCs w:val="26"/>
        </w:rPr>
        <w:t>h</w:t>
      </w:r>
      <w:r w:rsidRPr="00B5725C">
        <w:rPr>
          <w:sz w:val="26"/>
          <w:szCs w:val="26"/>
        </w:rPr>
        <w:t>ế</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5"/>
          <w:sz w:val="26"/>
          <w:szCs w:val="26"/>
        </w:rPr>
        <w:t>ò</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n</w:t>
      </w:r>
      <w:r w:rsidRPr="00B5725C">
        <w:rPr>
          <w:sz w:val="26"/>
          <w:szCs w:val="26"/>
        </w:rPr>
        <w:t>gừa</w:t>
      </w:r>
      <w:r w:rsidRPr="00B5725C">
        <w:rPr>
          <w:spacing w:val="1"/>
          <w:sz w:val="26"/>
          <w:szCs w:val="26"/>
        </w:rPr>
        <w:t xml:space="preserve"> </w:t>
      </w:r>
      <w:r w:rsidRPr="00B5725C">
        <w:rPr>
          <w:spacing w:val="5"/>
          <w:sz w:val="26"/>
          <w:szCs w:val="26"/>
        </w:rPr>
        <w:t>tố</w:t>
      </w:r>
      <w:r w:rsidRPr="00B5725C">
        <w:rPr>
          <w:sz w:val="26"/>
          <w:szCs w:val="26"/>
        </w:rPr>
        <w:t>i</w:t>
      </w:r>
      <w:r w:rsidRPr="00B5725C">
        <w:rPr>
          <w:spacing w:val="-7"/>
          <w:sz w:val="26"/>
          <w:szCs w:val="26"/>
        </w:rPr>
        <w:t xml:space="preserve"> </w:t>
      </w:r>
      <w:r w:rsidRPr="00B5725C">
        <w:rPr>
          <w:sz w:val="26"/>
          <w:szCs w:val="26"/>
        </w:rPr>
        <w:t>ưu</w:t>
      </w:r>
      <w:r w:rsidRPr="00B5725C">
        <w:rPr>
          <w:spacing w:val="2"/>
          <w:sz w:val="26"/>
          <w:szCs w:val="26"/>
        </w:rPr>
        <w:t xml:space="preserve"> </w:t>
      </w:r>
      <w:r w:rsidRPr="00B5725C">
        <w:rPr>
          <w:spacing w:val="-1"/>
          <w:sz w:val="26"/>
          <w:szCs w:val="26"/>
        </w:rPr>
        <w:t>c</w:t>
      </w:r>
      <w:r w:rsidRPr="00B5725C">
        <w:rPr>
          <w:sz w:val="26"/>
          <w:szCs w:val="26"/>
        </w:rPr>
        <w:t>ủa</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b</w:t>
      </w:r>
      <w:r w:rsidRPr="00B5725C">
        <w:rPr>
          <w:sz w:val="26"/>
          <w:szCs w:val="26"/>
        </w:rPr>
        <w:t>ộ</w:t>
      </w:r>
      <w:r w:rsidRPr="00B5725C">
        <w:rPr>
          <w:spacing w:val="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2"/>
          <w:sz w:val="26"/>
          <w:szCs w:val="26"/>
        </w:rPr>
        <w:t xml:space="preserve"> </w:t>
      </w:r>
      <w:r w:rsidRPr="00B5725C">
        <w:rPr>
          <w:sz w:val="26"/>
          <w:szCs w:val="26"/>
        </w:rPr>
        <w:t>qu</w:t>
      </w:r>
      <w:r w:rsidRPr="00B5725C">
        <w:rPr>
          <w:spacing w:val="-1"/>
          <w:sz w:val="26"/>
          <w:szCs w:val="26"/>
        </w:rPr>
        <w:t>a</w:t>
      </w:r>
      <w:r w:rsidRPr="00B5725C">
        <w:rPr>
          <w:sz w:val="26"/>
          <w:szCs w:val="26"/>
        </w:rPr>
        <w:t>n</w:t>
      </w:r>
      <w:r w:rsidRPr="00B5725C">
        <w:rPr>
          <w:spacing w:val="-2"/>
          <w:sz w:val="26"/>
          <w:szCs w:val="26"/>
        </w:rPr>
        <w:t xml:space="preserve"> </w:t>
      </w:r>
      <w:r w:rsidRPr="00B5725C">
        <w:rPr>
          <w:spacing w:val="5"/>
          <w:sz w:val="26"/>
          <w:szCs w:val="26"/>
        </w:rPr>
        <w:t>t</w:t>
      </w:r>
      <w:r w:rsidRPr="00B5725C">
        <w:rPr>
          <w:spacing w:val="-3"/>
          <w:sz w:val="26"/>
          <w:szCs w:val="26"/>
        </w:rPr>
        <w:t>r</w:t>
      </w:r>
      <w:r w:rsidRPr="00B5725C">
        <w:rPr>
          <w:spacing w:val="5"/>
          <w:sz w:val="26"/>
          <w:szCs w:val="26"/>
        </w:rPr>
        <w:t>ọ</w:t>
      </w:r>
      <w:r w:rsidRPr="00B5725C">
        <w:rPr>
          <w:spacing w:val="-5"/>
          <w:sz w:val="26"/>
          <w:szCs w:val="26"/>
        </w:rPr>
        <w:t>n</w:t>
      </w:r>
      <w:r w:rsidRPr="00B5725C">
        <w:rPr>
          <w:sz w:val="26"/>
          <w:szCs w:val="26"/>
        </w:rPr>
        <w:t>g;</w:t>
      </w:r>
      <w:r w:rsidRPr="00B5725C">
        <w:rPr>
          <w:spacing w:val="-2"/>
          <w:sz w:val="26"/>
          <w:szCs w:val="26"/>
        </w:rPr>
        <w:t xml:space="preserve"> C</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z w:val="26"/>
          <w:szCs w:val="26"/>
        </w:rPr>
        <w:t>ụ</w:t>
      </w:r>
      <w:r w:rsidRPr="00B5725C">
        <w:rPr>
          <w:spacing w:val="2"/>
          <w:sz w:val="26"/>
          <w:szCs w:val="26"/>
        </w:rPr>
        <w:t xml:space="preserve"> </w:t>
      </w:r>
      <w:r w:rsidRPr="00B5725C">
        <w:rPr>
          <w:spacing w:val="5"/>
          <w:sz w:val="26"/>
          <w:szCs w:val="26"/>
        </w:rPr>
        <w:t>t</w:t>
      </w:r>
      <w:r w:rsidRPr="00B5725C">
        <w:rPr>
          <w:sz w:val="26"/>
          <w:szCs w:val="26"/>
        </w:rPr>
        <w:t>ù</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t</w:t>
      </w:r>
      <w:r w:rsidRPr="00B5725C">
        <w:rPr>
          <w:spacing w:val="5"/>
          <w:sz w:val="26"/>
          <w:szCs w:val="26"/>
        </w:rPr>
        <w:t>ố</w:t>
      </w:r>
      <w:r w:rsidRPr="00B5725C">
        <w:rPr>
          <w:sz w:val="26"/>
          <w:szCs w:val="26"/>
        </w:rPr>
        <w:t>i</w:t>
      </w:r>
      <w:r w:rsidRPr="00B5725C">
        <w:rPr>
          <w:spacing w:val="-7"/>
          <w:sz w:val="26"/>
          <w:szCs w:val="26"/>
        </w:rPr>
        <w:t xml:space="preserve"> </w:t>
      </w:r>
      <w:r w:rsidRPr="00B5725C">
        <w:rPr>
          <w:sz w:val="26"/>
          <w:szCs w:val="26"/>
        </w:rPr>
        <w:t>ưu.</w:t>
      </w:r>
    </w:p>
    <w:p w14:paraId="1D3CA4C6" w14:textId="7316606A" w:rsidR="001D0351" w:rsidRPr="00B5725C" w:rsidRDefault="001D0351" w:rsidP="001D0351">
      <w:pPr>
        <w:widowControl w:val="0"/>
        <w:jc w:val="both"/>
        <w:rPr>
          <w:sz w:val="26"/>
          <w:szCs w:val="26"/>
        </w:rPr>
      </w:pPr>
      <w:r w:rsidRPr="00B5725C">
        <w:rPr>
          <w:spacing w:val="-1"/>
          <w:sz w:val="26"/>
          <w:szCs w:val="26"/>
        </w:rPr>
        <w:t>b</w:t>
      </w:r>
      <w:r w:rsidRPr="00B5725C">
        <w:rPr>
          <w:sz w:val="26"/>
          <w:szCs w:val="26"/>
        </w:rPr>
        <w:t>)</w:t>
      </w:r>
      <w:r w:rsidRPr="00B5725C">
        <w:rPr>
          <w:b/>
          <w:sz w:val="26"/>
          <w:szCs w:val="26"/>
        </w:rPr>
        <w:t xml:space="preserve"> </w:t>
      </w:r>
      <w:r w:rsidRPr="00B5725C">
        <w:rPr>
          <w:spacing w:val="2"/>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2"/>
          <w:sz w:val="26"/>
          <w:szCs w:val="26"/>
        </w:rPr>
        <w:t xml:space="preserve"> </w:t>
      </w:r>
      <w:r w:rsidRPr="00B5725C">
        <w:rPr>
          <w:spacing w:val="4"/>
          <w:sz w:val="26"/>
          <w:szCs w:val="26"/>
        </w:rPr>
        <w:t>c</w:t>
      </w:r>
      <w:r w:rsidRPr="00B5725C">
        <w:rPr>
          <w:sz w:val="26"/>
          <w:szCs w:val="26"/>
        </w:rPr>
        <w:t>h</w:t>
      </w:r>
      <w:r w:rsidRPr="00B5725C">
        <w:rPr>
          <w:spacing w:val="4"/>
          <w:sz w:val="26"/>
          <w:szCs w:val="26"/>
        </w:rPr>
        <w:t>ạ</w:t>
      </w:r>
      <w:r w:rsidRPr="00B5725C">
        <w:rPr>
          <w:sz w:val="26"/>
          <w:szCs w:val="26"/>
        </w:rPr>
        <w:t>y</w:t>
      </w:r>
      <w:r w:rsidRPr="00B5725C">
        <w:rPr>
          <w:spacing w:val="2"/>
          <w:sz w:val="26"/>
          <w:szCs w:val="26"/>
        </w:rPr>
        <w:t xml:space="preserve"> r</w:t>
      </w:r>
      <w:r w:rsidRPr="00B5725C">
        <w:rPr>
          <w:sz w:val="26"/>
          <w:szCs w:val="26"/>
        </w:rPr>
        <w:t>à</w:t>
      </w:r>
      <w:r w:rsidRPr="00B5725C">
        <w:rPr>
          <w:spacing w:val="11"/>
          <w:sz w:val="26"/>
          <w:szCs w:val="26"/>
        </w:rPr>
        <w:t xml:space="preserve"> </w:t>
      </w:r>
      <w:r w:rsidRPr="00B5725C">
        <w:rPr>
          <w:spacing w:val="-5"/>
          <w:sz w:val="26"/>
          <w:szCs w:val="26"/>
        </w:rPr>
        <w:t>v</w:t>
      </w:r>
      <w:r w:rsidRPr="00B5725C">
        <w:rPr>
          <w:sz w:val="26"/>
          <w:szCs w:val="26"/>
        </w:rPr>
        <w:t>à</w:t>
      </w:r>
      <w:r w:rsidRPr="00B5725C">
        <w:rPr>
          <w:spacing w:val="6"/>
          <w:sz w:val="26"/>
          <w:szCs w:val="26"/>
        </w:rPr>
        <w:t xml:space="preserve"> </w:t>
      </w:r>
      <w:r w:rsidRPr="00B5725C">
        <w:rPr>
          <w:spacing w:val="5"/>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4"/>
          <w:sz w:val="26"/>
          <w:szCs w:val="26"/>
        </w:rPr>
        <w:t>l</w:t>
      </w:r>
      <w:r w:rsidRPr="00B5725C">
        <w:rPr>
          <w:spacing w:val="4"/>
          <w:sz w:val="26"/>
          <w:szCs w:val="26"/>
        </w:rPr>
        <w:t>à</w:t>
      </w:r>
      <w:r w:rsidRPr="00B5725C">
        <w:rPr>
          <w:sz w:val="26"/>
          <w:szCs w:val="26"/>
        </w:rPr>
        <w:t>m</w:t>
      </w:r>
      <w:r w:rsidRPr="00B5725C">
        <w:rPr>
          <w:spacing w:val="8"/>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4"/>
          <w:sz w:val="26"/>
          <w:szCs w:val="26"/>
        </w:rPr>
        <w:t>m</w:t>
      </w:r>
      <w:r w:rsidRPr="00B5725C">
        <w:rPr>
          <w:spacing w:val="4"/>
          <w:sz w:val="26"/>
          <w:szCs w:val="26"/>
        </w:rPr>
        <w:t>á</w:t>
      </w:r>
      <w:r w:rsidRPr="00B5725C">
        <w:rPr>
          <w:sz w:val="26"/>
          <w:szCs w:val="26"/>
        </w:rPr>
        <w:t>y</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3"/>
          <w:sz w:val="26"/>
          <w:szCs w:val="26"/>
        </w:rPr>
        <w:t xml:space="preserve"> </w:t>
      </w:r>
      <w:r w:rsidRPr="00B5725C">
        <w:rPr>
          <w:sz w:val="26"/>
          <w:szCs w:val="26"/>
        </w:rPr>
        <w:t>ưu.</w:t>
      </w:r>
    </w:p>
    <w:p w14:paraId="2CB31DEA" w14:textId="2ACD22AF" w:rsidR="001D0351" w:rsidRPr="00B5725C" w:rsidRDefault="001D0351" w:rsidP="001D0351">
      <w:pPr>
        <w:widowControl w:val="0"/>
        <w:jc w:val="both"/>
        <w:rPr>
          <w:sz w:val="26"/>
          <w:szCs w:val="26"/>
        </w:rPr>
      </w:pPr>
      <w:r w:rsidRPr="00B5725C">
        <w:rPr>
          <w:spacing w:val="-1"/>
          <w:sz w:val="26"/>
          <w:szCs w:val="26"/>
        </w:rPr>
        <w:t>c</w:t>
      </w:r>
      <w:r w:rsidRPr="00B5725C">
        <w:rPr>
          <w:sz w:val="26"/>
          <w:szCs w:val="26"/>
        </w:rPr>
        <w:t>)</w:t>
      </w:r>
      <w:r w:rsidRPr="00B5725C">
        <w:rPr>
          <w:b/>
          <w:sz w:val="26"/>
          <w:szCs w:val="26"/>
        </w:rPr>
        <w:t xml:space="preserve"> </w:t>
      </w:r>
      <w:r w:rsidRPr="00B5725C">
        <w:rPr>
          <w:spacing w:val="2"/>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2"/>
          <w:sz w:val="26"/>
          <w:szCs w:val="26"/>
        </w:rPr>
        <w:t xml:space="preserve"> </w:t>
      </w:r>
      <w:r w:rsidRPr="00B5725C">
        <w:rPr>
          <w:spacing w:val="4"/>
          <w:sz w:val="26"/>
          <w:szCs w:val="26"/>
        </w:rPr>
        <w:t>c</w:t>
      </w:r>
      <w:r w:rsidRPr="00B5725C">
        <w:rPr>
          <w:sz w:val="26"/>
          <w:szCs w:val="26"/>
        </w:rPr>
        <w:t>h</w:t>
      </w:r>
      <w:r w:rsidRPr="00B5725C">
        <w:rPr>
          <w:spacing w:val="4"/>
          <w:sz w:val="26"/>
          <w:szCs w:val="26"/>
        </w:rPr>
        <w:t>ạ</w:t>
      </w:r>
      <w:r w:rsidRPr="00B5725C">
        <w:rPr>
          <w:sz w:val="26"/>
          <w:szCs w:val="26"/>
        </w:rPr>
        <w:t>y</w:t>
      </w:r>
      <w:r w:rsidRPr="00B5725C">
        <w:rPr>
          <w:spacing w:val="2"/>
          <w:sz w:val="26"/>
          <w:szCs w:val="26"/>
        </w:rPr>
        <w:t xml:space="preserve"> r</w:t>
      </w:r>
      <w:r w:rsidRPr="00B5725C">
        <w:rPr>
          <w:sz w:val="26"/>
          <w:szCs w:val="26"/>
        </w:rPr>
        <w:t>à</w:t>
      </w:r>
      <w:r w:rsidRPr="00B5725C">
        <w:rPr>
          <w:spacing w:val="11"/>
          <w:sz w:val="26"/>
          <w:szCs w:val="26"/>
        </w:rPr>
        <w:t xml:space="preserve"> </w:t>
      </w:r>
      <w:r w:rsidRPr="00B5725C">
        <w:rPr>
          <w:spacing w:val="-5"/>
          <w:sz w:val="26"/>
          <w:szCs w:val="26"/>
        </w:rPr>
        <w:t>v</w:t>
      </w:r>
      <w:r w:rsidRPr="00B5725C">
        <w:rPr>
          <w:sz w:val="26"/>
          <w:szCs w:val="26"/>
        </w:rPr>
        <w:t>à</w:t>
      </w:r>
      <w:r w:rsidRPr="00B5725C">
        <w:rPr>
          <w:spacing w:val="6"/>
          <w:sz w:val="26"/>
          <w:szCs w:val="26"/>
        </w:rPr>
        <w:t xml:space="preserve"> </w:t>
      </w:r>
      <w:r w:rsidRPr="00B5725C">
        <w:rPr>
          <w:spacing w:val="5"/>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4"/>
          <w:sz w:val="26"/>
          <w:szCs w:val="26"/>
        </w:rPr>
        <w:t>l</w:t>
      </w:r>
      <w:r w:rsidRPr="00B5725C">
        <w:rPr>
          <w:spacing w:val="4"/>
          <w:sz w:val="26"/>
          <w:szCs w:val="26"/>
        </w:rPr>
        <w:t>à</w:t>
      </w:r>
      <w:r w:rsidRPr="00B5725C">
        <w:rPr>
          <w:sz w:val="26"/>
          <w:szCs w:val="26"/>
        </w:rPr>
        <w:t>m</w:t>
      </w:r>
      <w:r w:rsidRPr="00B5725C">
        <w:rPr>
          <w:spacing w:val="8"/>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4"/>
          <w:sz w:val="26"/>
          <w:szCs w:val="26"/>
        </w:rPr>
        <w:t>m</w:t>
      </w:r>
      <w:r w:rsidRPr="00B5725C">
        <w:rPr>
          <w:spacing w:val="4"/>
          <w:sz w:val="26"/>
          <w:szCs w:val="26"/>
        </w:rPr>
        <w:t>á</w:t>
      </w:r>
      <w:r w:rsidRPr="00B5725C">
        <w:rPr>
          <w:sz w:val="26"/>
          <w:szCs w:val="26"/>
        </w:rPr>
        <w:t>y</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3"/>
          <w:sz w:val="26"/>
          <w:szCs w:val="26"/>
        </w:rPr>
        <w:t xml:space="preserve"> </w:t>
      </w:r>
      <w:r w:rsidRPr="00B5725C">
        <w:rPr>
          <w:sz w:val="26"/>
          <w:szCs w:val="26"/>
        </w:rPr>
        <w:t>ưu;</w:t>
      </w:r>
      <w:r w:rsidRPr="00B5725C">
        <w:rPr>
          <w:spacing w:val="7"/>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5"/>
          <w:sz w:val="26"/>
          <w:szCs w:val="26"/>
        </w:rPr>
        <w:t>b</w:t>
      </w:r>
      <w:r w:rsidRPr="00B5725C">
        <w:rPr>
          <w:spacing w:val="-1"/>
          <w:sz w:val="26"/>
          <w:szCs w:val="26"/>
        </w:rPr>
        <w:t>ả</w:t>
      </w:r>
      <w:r w:rsidRPr="00B5725C">
        <w:rPr>
          <w:sz w:val="26"/>
          <w:szCs w:val="26"/>
        </w:rPr>
        <w:t>o</w:t>
      </w:r>
      <w:r w:rsidRPr="00B5725C">
        <w:rPr>
          <w:spacing w:val="17"/>
          <w:sz w:val="26"/>
          <w:szCs w:val="26"/>
        </w:rPr>
        <w:t xml:space="preserve"> </w:t>
      </w:r>
      <w:r w:rsidRPr="00B5725C">
        <w:rPr>
          <w:spacing w:val="-5"/>
          <w:sz w:val="26"/>
          <w:szCs w:val="26"/>
        </w:rPr>
        <w:t>h</w:t>
      </w:r>
      <w:r w:rsidRPr="00B5725C">
        <w:rPr>
          <w:spacing w:val="4"/>
          <w:sz w:val="26"/>
          <w:szCs w:val="26"/>
        </w:rPr>
        <w:t>à</w:t>
      </w:r>
      <w:r w:rsidRPr="00B5725C">
        <w:rPr>
          <w:sz w:val="26"/>
          <w:szCs w:val="26"/>
        </w:rPr>
        <w:t>nh</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2"/>
          <w:sz w:val="26"/>
          <w:szCs w:val="26"/>
        </w:rPr>
        <w:t xml:space="preserve"> </w:t>
      </w:r>
      <w:r w:rsidRPr="00B5725C">
        <w:rPr>
          <w:sz w:val="26"/>
          <w:szCs w:val="26"/>
        </w:rPr>
        <w:t>ưu.</w:t>
      </w:r>
    </w:p>
    <w:p w14:paraId="35ACA4BF" w14:textId="6E554CE6" w:rsidR="001D0351" w:rsidRPr="00B5725C" w:rsidRDefault="001D0351" w:rsidP="001D0351">
      <w:pPr>
        <w:widowControl w:val="0"/>
        <w:jc w:val="both"/>
        <w:rPr>
          <w:sz w:val="26"/>
          <w:szCs w:val="26"/>
        </w:rPr>
      </w:pPr>
      <w:r w:rsidRPr="00B5725C">
        <w:rPr>
          <w:spacing w:val="-1"/>
          <w:sz w:val="26"/>
          <w:szCs w:val="26"/>
        </w:rPr>
        <w:t>d</w:t>
      </w:r>
      <w:r w:rsidRPr="00B5725C">
        <w:rPr>
          <w:sz w:val="26"/>
          <w:szCs w:val="26"/>
        </w:rPr>
        <w:t>)</w:t>
      </w:r>
      <w:r w:rsidRPr="00B5725C">
        <w:rPr>
          <w:b/>
          <w:sz w:val="26"/>
          <w:szCs w:val="26"/>
        </w:rPr>
        <w:t xml:space="preserve"> </w:t>
      </w:r>
      <w:r w:rsidRPr="00B5725C">
        <w:rPr>
          <w:spacing w:val="2"/>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2"/>
          <w:sz w:val="26"/>
          <w:szCs w:val="26"/>
        </w:rPr>
        <w:t xml:space="preserve"> </w:t>
      </w:r>
      <w:r w:rsidRPr="00B5725C">
        <w:rPr>
          <w:spacing w:val="4"/>
          <w:sz w:val="26"/>
          <w:szCs w:val="26"/>
        </w:rPr>
        <w:t>c</w:t>
      </w:r>
      <w:r w:rsidRPr="00B5725C">
        <w:rPr>
          <w:sz w:val="26"/>
          <w:szCs w:val="26"/>
        </w:rPr>
        <w:t>h</w:t>
      </w:r>
      <w:r w:rsidRPr="00B5725C">
        <w:rPr>
          <w:spacing w:val="4"/>
          <w:sz w:val="26"/>
          <w:szCs w:val="26"/>
        </w:rPr>
        <w:t>ạ</w:t>
      </w:r>
      <w:r w:rsidRPr="00B5725C">
        <w:rPr>
          <w:sz w:val="26"/>
          <w:szCs w:val="26"/>
        </w:rPr>
        <w:t>y</w:t>
      </w:r>
      <w:r w:rsidRPr="00B5725C">
        <w:rPr>
          <w:spacing w:val="2"/>
          <w:sz w:val="26"/>
          <w:szCs w:val="26"/>
        </w:rPr>
        <w:t xml:space="preserve"> r</w:t>
      </w:r>
      <w:r w:rsidRPr="00B5725C">
        <w:rPr>
          <w:sz w:val="26"/>
          <w:szCs w:val="26"/>
        </w:rPr>
        <w:t>à</w:t>
      </w:r>
      <w:r w:rsidRPr="00B5725C">
        <w:rPr>
          <w:spacing w:val="11"/>
          <w:sz w:val="26"/>
          <w:szCs w:val="26"/>
        </w:rPr>
        <w:t xml:space="preserve"> </w:t>
      </w:r>
      <w:r w:rsidRPr="00B5725C">
        <w:rPr>
          <w:spacing w:val="-5"/>
          <w:sz w:val="26"/>
          <w:szCs w:val="26"/>
        </w:rPr>
        <w:t>v</w:t>
      </w:r>
      <w:r w:rsidRPr="00B5725C">
        <w:rPr>
          <w:sz w:val="26"/>
          <w:szCs w:val="26"/>
        </w:rPr>
        <w:t>à</w:t>
      </w:r>
      <w:r w:rsidRPr="00B5725C">
        <w:rPr>
          <w:spacing w:val="6"/>
          <w:sz w:val="26"/>
          <w:szCs w:val="26"/>
        </w:rPr>
        <w:t xml:space="preserve"> </w:t>
      </w:r>
      <w:r w:rsidRPr="00B5725C">
        <w:rPr>
          <w:spacing w:val="5"/>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4"/>
          <w:sz w:val="26"/>
          <w:szCs w:val="26"/>
        </w:rPr>
        <w:t>l</w:t>
      </w:r>
      <w:r w:rsidRPr="00B5725C">
        <w:rPr>
          <w:spacing w:val="4"/>
          <w:sz w:val="26"/>
          <w:szCs w:val="26"/>
        </w:rPr>
        <w:t>à</w:t>
      </w:r>
      <w:r w:rsidRPr="00B5725C">
        <w:rPr>
          <w:sz w:val="26"/>
          <w:szCs w:val="26"/>
        </w:rPr>
        <w:t>m</w:t>
      </w:r>
      <w:r w:rsidRPr="00B5725C">
        <w:rPr>
          <w:spacing w:val="8"/>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4"/>
          <w:sz w:val="26"/>
          <w:szCs w:val="26"/>
        </w:rPr>
        <w:t>m</w:t>
      </w:r>
      <w:r w:rsidRPr="00B5725C">
        <w:rPr>
          <w:spacing w:val="4"/>
          <w:sz w:val="26"/>
          <w:szCs w:val="26"/>
        </w:rPr>
        <w:t>á</w:t>
      </w:r>
      <w:r w:rsidRPr="00B5725C">
        <w:rPr>
          <w:sz w:val="26"/>
          <w:szCs w:val="26"/>
        </w:rPr>
        <w:t>y</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3"/>
          <w:sz w:val="26"/>
          <w:szCs w:val="26"/>
        </w:rPr>
        <w:t xml:space="preserve"> </w:t>
      </w:r>
      <w:r w:rsidRPr="00B5725C">
        <w:rPr>
          <w:sz w:val="26"/>
          <w:szCs w:val="26"/>
        </w:rPr>
        <w:t>ưu;</w:t>
      </w:r>
      <w:r w:rsidRPr="00B5725C">
        <w:rPr>
          <w:spacing w:val="7"/>
          <w:sz w:val="26"/>
          <w:szCs w:val="26"/>
        </w:rPr>
        <w:t>T</w:t>
      </w:r>
      <w:r w:rsidRPr="00B5725C">
        <w:rPr>
          <w:spacing w:val="-5"/>
          <w:sz w:val="26"/>
          <w:szCs w:val="26"/>
        </w:rPr>
        <w:t>h</w:t>
      </w:r>
      <w:r w:rsidRPr="00B5725C">
        <w:rPr>
          <w:spacing w:val="3"/>
          <w:sz w:val="26"/>
          <w:szCs w:val="26"/>
        </w:rPr>
        <w:t>ờ</w:t>
      </w:r>
      <w:r w:rsidRPr="00B5725C">
        <w:rPr>
          <w:sz w:val="26"/>
          <w:szCs w:val="26"/>
        </w:rPr>
        <w:t>i</w:t>
      </w:r>
      <w:r w:rsidRPr="00B5725C">
        <w:rPr>
          <w:spacing w:val="3"/>
          <w:sz w:val="26"/>
          <w:szCs w:val="26"/>
        </w:rPr>
        <w:t xml:space="preserve"> </w:t>
      </w:r>
      <w:r w:rsidRPr="00B5725C">
        <w:rPr>
          <w:spacing w:val="5"/>
          <w:sz w:val="26"/>
          <w:szCs w:val="26"/>
        </w:rPr>
        <w:t>g</w:t>
      </w:r>
      <w:r w:rsidRPr="00B5725C">
        <w:rPr>
          <w:spacing w:val="-4"/>
          <w:sz w:val="26"/>
          <w:szCs w:val="26"/>
        </w:rPr>
        <w:t>i</w:t>
      </w:r>
      <w:r w:rsidRPr="00B5725C">
        <w:rPr>
          <w:spacing w:val="4"/>
          <w:sz w:val="26"/>
          <w:szCs w:val="26"/>
        </w:rPr>
        <w:t>a</w:t>
      </w:r>
      <w:r w:rsidRPr="00B5725C">
        <w:rPr>
          <w:sz w:val="26"/>
          <w:szCs w:val="26"/>
        </w:rPr>
        <w:t>n</w:t>
      </w:r>
      <w:r w:rsidRPr="00B5725C">
        <w:rPr>
          <w:spacing w:val="7"/>
          <w:sz w:val="26"/>
          <w:szCs w:val="26"/>
        </w:rPr>
        <w:t xml:space="preserve"> </w:t>
      </w:r>
      <w:r w:rsidRPr="00B5725C">
        <w:rPr>
          <w:spacing w:val="-5"/>
          <w:sz w:val="26"/>
          <w:szCs w:val="26"/>
        </w:rPr>
        <w:t>b</w:t>
      </w:r>
      <w:r w:rsidRPr="00B5725C">
        <w:rPr>
          <w:spacing w:val="-1"/>
          <w:sz w:val="26"/>
          <w:szCs w:val="26"/>
        </w:rPr>
        <w:t>ả</w:t>
      </w:r>
      <w:r w:rsidRPr="00B5725C">
        <w:rPr>
          <w:sz w:val="26"/>
          <w:szCs w:val="26"/>
        </w:rPr>
        <w:t>o</w:t>
      </w:r>
      <w:r w:rsidRPr="00B5725C">
        <w:rPr>
          <w:spacing w:val="17"/>
          <w:sz w:val="26"/>
          <w:szCs w:val="26"/>
        </w:rPr>
        <w:t xml:space="preserve"> </w:t>
      </w:r>
      <w:r w:rsidRPr="00B5725C">
        <w:rPr>
          <w:spacing w:val="-5"/>
          <w:sz w:val="26"/>
          <w:szCs w:val="26"/>
        </w:rPr>
        <w:t>h</w:t>
      </w:r>
      <w:r w:rsidRPr="00B5725C">
        <w:rPr>
          <w:spacing w:val="4"/>
          <w:sz w:val="26"/>
          <w:szCs w:val="26"/>
        </w:rPr>
        <w:t>à</w:t>
      </w:r>
      <w:r w:rsidRPr="00B5725C">
        <w:rPr>
          <w:sz w:val="26"/>
          <w:szCs w:val="26"/>
        </w:rPr>
        <w:t>nh</w:t>
      </w:r>
      <w:r w:rsidRPr="00B5725C">
        <w:rPr>
          <w:spacing w:val="2"/>
          <w:sz w:val="26"/>
          <w:szCs w:val="26"/>
        </w:rPr>
        <w:t xml:space="preserve"> </w:t>
      </w:r>
      <w:r w:rsidRPr="00B5725C">
        <w:rPr>
          <w:spacing w:val="5"/>
          <w:sz w:val="26"/>
          <w:szCs w:val="26"/>
        </w:rPr>
        <w:t>tố</w:t>
      </w:r>
      <w:r w:rsidRPr="00B5725C">
        <w:rPr>
          <w:sz w:val="26"/>
          <w:szCs w:val="26"/>
        </w:rPr>
        <w:t>i</w:t>
      </w:r>
      <w:r w:rsidRPr="00B5725C">
        <w:rPr>
          <w:spacing w:val="-2"/>
          <w:sz w:val="26"/>
          <w:szCs w:val="26"/>
        </w:rPr>
        <w:t xml:space="preserve"> </w:t>
      </w:r>
      <w:r w:rsidRPr="00B5725C">
        <w:rPr>
          <w:sz w:val="26"/>
          <w:szCs w:val="26"/>
        </w:rPr>
        <w:t xml:space="preserve">ưu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1"/>
          <w:sz w:val="26"/>
          <w:szCs w:val="26"/>
        </w:rPr>
        <w:t>c</w:t>
      </w:r>
      <w:r w:rsidRPr="00B5725C">
        <w:rPr>
          <w:sz w:val="26"/>
          <w:szCs w:val="26"/>
        </w:rPr>
        <w:t>hi</w:t>
      </w:r>
      <w:r w:rsidRPr="00B5725C">
        <w:rPr>
          <w:spacing w:val="8"/>
          <w:sz w:val="26"/>
          <w:szCs w:val="26"/>
        </w:rPr>
        <w:t xml:space="preserve"> </w:t>
      </w:r>
      <w:r w:rsidRPr="00B5725C">
        <w:rPr>
          <w:spacing w:val="5"/>
          <w:sz w:val="26"/>
          <w:szCs w:val="26"/>
        </w:rPr>
        <w:t>p</w:t>
      </w:r>
      <w:r w:rsidRPr="00B5725C">
        <w:rPr>
          <w:sz w:val="26"/>
          <w:szCs w:val="26"/>
        </w:rPr>
        <w:t>hí</w:t>
      </w:r>
      <w:r w:rsidRPr="00B5725C">
        <w:rPr>
          <w:spacing w:val="3"/>
          <w:sz w:val="26"/>
          <w:szCs w:val="26"/>
        </w:rPr>
        <w:t xml:space="preserve"> </w:t>
      </w:r>
      <w:r w:rsidRPr="00B5725C">
        <w:rPr>
          <w:spacing w:val="5"/>
          <w:sz w:val="26"/>
          <w:szCs w:val="26"/>
        </w:rPr>
        <w:t>t</w:t>
      </w:r>
      <w:r w:rsidRPr="00B5725C">
        <w:rPr>
          <w:sz w:val="26"/>
          <w:szCs w:val="26"/>
        </w:rPr>
        <w:t>ư</w:t>
      </w:r>
      <w:r w:rsidRPr="00B5725C">
        <w:rPr>
          <w:spacing w:val="-2"/>
          <w:sz w:val="26"/>
          <w:szCs w:val="26"/>
        </w:rPr>
        <w:t>ơ</w:t>
      </w:r>
      <w:r w:rsidRPr="00B5725C">
        <w:rPr>
          <w:spacing w:val="-5"/>
          <w:sz w:val="26"/>
          <w:szCs w:val="26"/>
        </w:rPr>
        <w:t>n</w:t>
      </w:r>
      <w:r w:rsidRPr="00B5725C">
        <w:rPr>
          <w:sz w:val="26"/>
          <w:szCs w:val="26"/>
        </w:rPr>
        <w:t>g</w:t>
      </w:r>
    </w:p>
    <w:p w14:paraId="3C7DB73F" w14:textId="530783BD" w:rsidR="001D0351" w:rsidRPr="00B5725C" w:rsidRDefault="001D0351" w:rsidP="001D0351">
      <w:pPr>
        <w:widowControl w:val="0"/>
        <w:jc w:val="both"/>
        <w:rPr>
          <w:sz w:val="26"/>
          <w:szCs w:val="26"/>
        </w:rPr>
      </w:pPr>
      <w:r w:rsidRPr="00B5725C">
        <w:rPr>
          <w:sz w:val="26"/>
          <w:szCs w:val="26"/>
        </w:rPr>
        <w:t>ứ</w:t>
      </w:r>
      <w:r w:rsidRPr="00B5725C">
        <w:rPr>
          <w:spacing w:val="-5"/>
          <w:sz w:val="26"/>
          <w:szCs w:val="26"/>
        </w:rPr>
        <w:t>n</w:t>
      </w:r>
      <w:r w:rsidRPr="00B5725C">
        <w:rPr>
          <w:spacing w:val="5"/>
          <w:sz w:val="26"/>
          <w:szCs w:val="26"/>
        </w:rPr>
        <w:t>g</w:t>
      </w:r>
      <w:r w:rsidRPr="00B5725C">
        <w:rPr>
          <w:sz w:val="26"/>
          <w:szCs w:val="26"/>
        </w:rPr>
        <w:t>.</w:t>
      </w:r>
    </w:p>
    <w:p w14:paraId="394FD0A8"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17165D" w:rsidRPr="00B5725C">
        <w:rPr>
          <w:spacing w:val="3"/>
          <w:sz w:val="26"/>
          <w:szCs w:val="26"/>
        </w:rPr>
        <w:t xml:space="preserve"> </w:t>
      </w:r>
      <w:r w:rsidR="0017165D" w:rsidRPr="00B5725C">
        <w:rPr>
          <w:spacing w:val="2"/>
          <w:sz w:val="26"/>
          <w:szCs w:val="26"/>
        </w:rPr>
        <w:t>T</w:t>
      </w:r>
      <w:r w:rsidR="0017165D" w:rsidRPr="00B5725C">
        <w:rPr>
          <w:spacing w:val="-5"/>
          <w:sz w:val="26"/>
          <w:szCs w:val="26"/>
        </w:rPr>
        <w:t>h</w:t>
      </w:r>
      <w:r w:rsidR="0017165D" w:rsidRPr="00B5725C">
        <w:rPr>
          <w:sz w:val="26"/>
          <w:szCs w:val="26"/>
        </w:rPr>
        <w:t>ực</w:t>
      </w:r>
      <w:r w:rsidR="0017165D" w:rsidRPr="00B5725C">
        <w:rPr>
          <w:spacing w:val="1"/>
          <w:sz w:val="26"/>
          <w:szCs w:val="26"/>
        </w:rPr>
        <w:t xml:space="preserve"> </w:t>
      </w:r>
      <w:r w:rsidR="0017165D" w:rsidRPr="00B5725C">
        <w:rPr>
          <w:sz w:val="26"/>
          <w:szCs w:val="26"/>
        </w:rPr>
        <w:t>h</w:t>
      </w:r>
      <w:r w:rsidR="0017165D" w:rsidRPr="00B5725C">
        <w:rPr>
          <w:spacing w:val="-4"/>
          <w:sz w:val="26"/>
          <w:szCs w:val="26"/>
        </w:rPr>
        <w:t>i</w:t>
      </w:r>
      <w:r w:rsidR="0017165D" w:rsidRPr="00B5725C">
        <w:rPr>
          <w:spacing w:val="4"/>
          <w:sz w:val="26"/>
          <w:szCs w:val="26"/>
        </w:rPr>
        <w:t>ệ</w:t>
      </w:r>
      <w:r w:rsidR="0017165D" w:rsidRPr="00B5725C">
        <w:rPr>
          <w:sz w:val="26"/>
          <w:szCs w:val="26"/>
        </w:rPr>
        <w:t>n</w:t>
      </w:r>
      <w:r w:rsidR="0017165D" w:rsidRPr="00B5725C">
        <w:rPr>
          <w:spacing w:val="-2"/>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4"/>
          <w:sz w:val="26"/>
          <w:szCs w:val="26"/>
        </w:rPr>
        <w:t>â</w:t>
      </w:r>
      <w:r w:rsidR="0017165D" w:rsidRPr="00B5725C">
        <w:rPr>
          <w:sz w:val="26"/>
          <w:szCs w:val="26"/>
        </w:rPr>
        <w:t>n</w:t>
      </w:r>
      <w:r w:rsidR="0017165D" w:rsidRPr="00B5725C">
        <w:rPr>
          <w:spacing w:val="-2"/>
          <w:sz w:val="26"/>
          <w:szCs w:val="26"/>
        </w:rPr>
        <w:t xml:space="preserve"> </w:t>
      </w:r>
      <w:r w:rsidR="0017165D" w:rsidRPr="00B5725C">
        <w:rPr>
          <w:spacing w:val="10"/>
          <w:sz w:val="26"/>
          <w:szCs w:val="26"/>
        </w:rPr>
        <w:t>t</w:t>
      </w:r>
      <w:r w:rsidR="0017165D" w:rsidRPr="00B5725C">
        <w:rPr>
          <w:spacing w:val="-9"/>
          <w:sz w:val="26"/>
          <w:szCs w:val="26"/>
        </w:rPr>
        <w:t>í</w:t>
      </w:r>
      <w:r w:rsidR="0017165D" w:rsidRPr="00B5725C">
        <w:rPr>
          <w:spacing w:val="4"/>
          <w:sz w:val="26"/>
          <w:szCs w:val="26"/>
        </w:rPr>
        <w:t>c</w:t>
      </w:r>
      <w:r w:rsidR="0017165D" w:rsidRPr="00B5725C">
        <w:rPr>
          <w:sz w:val="26"/>
          <w:szCs w:val="26"/>
        </w:rPr>
        <w:t>h</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d</w:t>
      </w:r>
      <w:r w:rsidR="0017165D" w:rsidRPr="00B5725C">
        <w:rPr>
          <w:spacing w:val="4"/>
          <w:sz w:val="26"/>
          <w:szCs w:val="26"/>
        </w:rPr>
        <w:t>ạ</w:t>
      </w:r>
      <w:r w:rsidR="0017165D" w:rsidRPr="00B5725C">
        <w:rPr>
          <w:spacing w:val="-5"/>
          <w:sz w:val="26"/>
          <w:szCs w:val="26"/>
        </w:rPr>
        <w:t>n</w:t>
      </w:r>
      <w:r w:rsidR="0017165D" w:rsidRPr="00B5725C">
        <w:rPr>
          <w:sz w:val="26"/>
          <w:szCs w:val="26"/>
        </w:rPr>
        <w:t>g,</w:t>
      </w:r>
      <w:r w:rsidR="0017165D" w:rsidRPr="00B5725C">
        <w:rPr>
          <w:spacing w:val="5"/>
          <w:sz w:val="26"/>
          <w:szCs w:val="26"/>
        </w:rPr>
        <w:t xml:space="preserve"> t</w:t>
      </w:r>
      <w:r w:rsidR="0017165D" w:rsidRPr="00B5725C">
        <w:rPr>
          <w:spacing w:val="-1"/>
          <w:sz w:val="26"/>
          <w:szCs w:val="26"/>
        </w:rPr>
        <w:t>á</w:t>
      </w:r>
      <w:r w:rsidR="0017165D" w:rsidRPr="00B5725C">
        <w:rPr>
          <w:sz w:val="26"/>
          <w:szCs w:val="26"/>
        </w:rPr>
        <w:t>c</w:t>
      </w:r>
      <w:r w:rsidR="0017165D" w:rsidRPr="00B5725C">
        <w:rPr>
          <w:spacing w:val="-3"/>
          <w:sz w:val="26"/>
          <w:szCs w:val="26"/>
        </w:rPr>
        <w:t xml:space="preserve"> </w:t>
      </w:r>
      <w:r w:rsidR="00EC3814" w:rsidRPr="00B5725C">
        <w:rPr>
          <w:spacing w:val="-5"/>
          <w:sz w:val="26"/>
          <w:szCs w:val="26"/>
        </w:rPr>
        <w:t>đ</w:t>
      </w:r>
      <w:r w:rsidR="0017165D" w:rsidRPr="00B5725C">
        <w:rPr>
          <w:spacing w:val="5"/>
          <w:sz w:val="26"/>
          <w:szCs w:val="26"/>
        </w:rPr>
        <w:t>ộ</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6"/>
          <w:sz w:val="26"/>
          <w:szCs w:val="26"/>
        </w:rPr>
        <w:t xml:space="preserve"> </w:t>
      </w:r>
      <w:r w:rsidR="0017165D" w:rsidRPr="00B5725C">
        <w:rPr>
          <w:sz w:val="26"/>
          <w:szCs w:val="26"/>
        </w:rPr>
        <w:t>k</w:t>
      </w:r>
      <w:r w:rsidR="0017165D" w:rsidRPr="00B5725C">
        <w:rPr>
          <w:spacing w:val="-5"/>
          <w:sz w:val="26"/>
          <w:szCs w:val="26"/>
        </w:rPr>
        <w:t>h</w:t>
      </w:r>
      <w:r w:rsidR="0017165D" w:rsidRPr="00B5725C">
        <w:rPr>
          <w:sz w:val="26"/>
          <w:szCs w:val="26"/>
        </w:rPr>
        <w:t>ả</w:t>
      </w:r>
      <w:r w:rsidR="0017165D" w:rsidRPr="00B5725C">
        <w:rPr>
          <w:spacing w:val="6"/>
          <w:sz w:val="26"/>
          <w:szCs w:val="26"/>
        </w:rPr>
        <w:t xml:space="preserve"> </w:t>
      </w:r>
      <w:r w:rsidR="0017165D" w:rsidRPr="00B5725C">
        <w:rPr>
          <w:spacing w:val="-5"/>
          <w:sz w:val="26"/>
          <w:szCs w:val="26"/>
        </w:rPr>
        <w:t>n</w:t>
      </w:r>
      <w:r w:rsidR="0017165D" w:rsidRPr="00B5725C">
        <w:rPr>
          <w:spacing w:val="4"/>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t</w:t>
      </w:r>
      <w:r w:rsidR="0017165D" w:rsidRPr="00B5725C">
        <w:rPr>
          <w:spacing w:val="3"/>
          <w:sz w:val="26"/>
          <w:szCs w:val="26"/>
        </w:rPr>
        <w:t>ớ</w:t>
      </w:r>
      <w:r w:rsidR="0017165D" w:rsidRPr="00B5725C">
        <w:rPr>
          <w:sz w:val="26"/>
          <w:szCs w:val="26"/>
        </w:rPr>
        <w:t>i</w:t>
      </w:r>
      <w:r w:rsidR="0017165D" w:rsidRPr="00B5725C">
        <w:rPr>
          <w:spacing w:val="-7"/>
          <w:sz w:val="26"/>
          <w:szCs w:val="26"/>
        </w:rPr>
        <w:t xml:space="preserve"> </w:t>
      </w:r>
      <w:r w:rsidR="0017165D" w:rsidRPr="00B5725C">
        <w:rPr>
          <w:spacing w:val="-5"/>
          <w:sz w:val="26"/>
          <w:szCs w:val="26"/>
        </w:rPr>
        <w:t>h</w:t>
      </w:r>
      <w:r w:rsidR="0017165D" w:rsidRPr="00B5725C">
        <w:rPr>
          <w:spacing w:val="4"/>
          <w:sz w:val="26"/>
          <w:szCs w:val="26"/>
        </w:rPr>
        <w:t>ạ</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ủa</w:t>
      </w:r>
      <w:r w:rsidR="0017165D" w:rsidRPr="00B5725C">
        <w:rPr>
          <w:spacing w:val="6"/>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EC3814" w:rsidRPr="00B5725C">
        <w:rPr>
          <w:sz w:val="26"/>
          <w:szCs w:val="26"/>
        </w:rPr>
        <w:t>đ</w:t>
      </w:r>
      <w:r w:rsidR="0017165D" w:rsidRPr="00B5725C">
        <w:rPr>
          <w:sz w:val="26"/>
          <w:szCs w:val="26"/>
        </w:rPr>
        <w:t>ể</w:t>
      </w:r>
    </w:p>
    <w:p w14:paraId="46049200" w14:textId="0125802B" w:rsidR="00FF396F" w:rsidRPr="00B5725C" w:rsidRDefault="0017165D" w:rsidP="009153FE">
      <w:pPr>
        <w:widowControl w:val="0"/>
        <w:jc w:val="both"/>
        <w:rPr>
          <w:sz w:val="26"/>
          <w:szCs w:val="26"/>
        </w:rPr>
      </w:pPr>
      <w:r w:rsidRPr="00B5725C">
        <w:rPr>
          <w:spacing w:val="-1"/>
          <w:sz w:val="26"/>
          <w:szCs w:val="26"/>
          <w:u w:val="thick" w:color="000000"/>
        </w:rPr>
        <w:t>a</w:t>
      </w:r>
      <w:r w:rsidRPr="00B5725C">
        <w:rPr>
          <w:sz w:val="26"/>
          <w:szCs w:val="26"/>
          <w:u w:val="thick" w:color="000000"/>
        </w:rPr>
        <w:t>)</w:t>
      </w:r>
      <w:r w:rsidR="009153FE" w:rsidRPr="00B5725C">
        <w:rPr>
          <w:b/>
          <w:sz w:val="26"/>
          <w:szCs w:val="26"/>
        </w:rPr>
        <w:t xml:space="preserve"> </w:t>
      </w:r>
      <w:r w:rsidR="002535F2" w:rsidRPr="00B5725C">
        <w:rPr>
          <w:spacing w:val="-5"/>
          <w:sz w:val="26"/>
          <w:szCs w:val="26"/>
        </w:rPr>
        <w:t>X</w:t>
      </w:r>
      <w:r w:rsidRPr="00B5725C">
        <w:rPr>
          <w:spacing w:val="-1"/>
          <w:sz w:val="26"/>
          <w:szCs w:val="26"/>
        </w:rPr>
        <w:t>á</w:t>
      </w:r>
      <w:r w:rsidRPr="00B5725C">
        <w:rPr>
          <w:sz w:val="26"/>
          <w:szCs w:val="26"/>
        </w:rPr>
        <w:t>c</w:t>
      </w:r>
      <w:r w:rsidRPr="00B5725C">
        <w:rPr>
          <w:spacing w:val="16"/>
          <w:sz w:val="26"/>
          <w:szCs w:val="26"/>
        </w:rPr>
        <w:t xml:space="preserve"> </w:t>
      </w:r>
      <w:r w:rsidR="00EC3814" w:rsidRPr="00B5725C">
        <w:rPr>
          <w:spacing w:val="5"/>
          <w:sz w:val="26"/>
          <w:szCs w:val="26"/>
        </w:rPr>
        <w:t>đ</w:t>
      </w:r>
      <w:r w:rsidRPr="00B5725C">
        <w:rPr>
          <w:spacing w:val="-4"/>
          <w:sz w:val="26"/>
          <w:szCs w:val="26"/>
        </w:rPr>
        <w:t>ị</w:t>
      </w:r>
      <w:r w:rsidRPr="00B5725C">
        <w:rPr>
          <w:sz w:val="26"/>
          <w:szCs w:val="26"/>
        </w:rPr>
        <w:t>nh</w:t>
      </w:r>
      <w:r w:rsidRPr="00B5725C">
        <w:rPr>
          <w:spacing w:val="17"/>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7"/>
          <w:sz w:val="26"/>
          <w:szCs w:val="26"/>
        </w:rPr>
        <w:t xml:space="preserve"> </w:t>
      </w:r>
      <w:r w:rsidRPr="00B5725C">
        <w:rPr>
          <w:spacing w:val="-5"/>
          <w:sz w:val="26"/>
          <w:szCs w:val="26"/>
        </w:rPr>
        <w:t>n</w:t>
      </w:r>
      <w:r w:rsidRPr="00B5725C">
        <w:rPr>
          <w:spacing w:val="4"/>
          <w:sz w:val="26"/>
          <w:szCs w:val="26"/>
        </w:rPr>
        <w:t>ê</w:t>
      </w:r>
      <w:r w:rsidRPr="00B5725C">
        <w:rPr>
          <w:sz w:val="26"/>
          <w:szCs w:val="26"/>
        </w:rPr>
        <w:t>n</w:t>
      </w:r>
      <w:r w:rsidRPr="00B5725C">
        <w:rPr>
          <w:spacing w:val="7"/>
          <w:sz w:val="26"/>
          <w:szCs w:val="26"/>
        </w:rPr>
        <w:t xml:space="preserve"> </w:t>
      </w:r>
      <w:r w:rsidRPr="00B5725C">
        <w:rPr>
          <w:spacing w:val="5"/>
          <w:sz w:val="26"/>
          <w:szCs w:val="26"/>
        </w:rPr>
        <w:t>t</w:t>
      </w:r>
      <w:r w:rsidRPr="00B5725C">
        <w:rPr>
          <w:spacing w:val="-1"/>
          <w:sz w:val="26"/>
          <w:szCs w:val="26"/>
        </w:rPr>
        <w:t>ậ</w:t>
      </w:r>
      <w:r w:rsidRPr="00B5725C">
        <w:rPr>
          <w:sz w:val="26"/>
          <w:szCs w:val="26"/>
        </w:rPr>
        <w:t>p</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u</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9"/>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kế</w:t>
      </w:r>
      <w:r w:rsidRPr="00B5725C">
        <w:rPr>
          <w:spacing w:val="16"/>
          <w:sz w:val="26"/>
          <w:szCs w:val="26"/>
        </w:rPr>
        <w:t xml:space="preserve"> </w:t>
      </w:r>
      <w:r w:rsidRPr="00B5725C">
        <w:rPr>
          <w:spacing w:val="-4"/>
          <w:sz w:val="26"/>
          <w:szCs w:val="26"/>
        </w:rPr>
        <w:t>l</w:t>
      </w:r>
      <w:r w:rsidRPr="00B5725C">
        <w:rPr>
          <w:spacing w:val="4"/>
          <w:sz w:val="26"/>
          <w:szCs w:val="26"/>
        </w:rPr>
        <w:t>ạ</w:t>
      </w:r>
      <w:r w:rsidRPr="00B5725C">
        <w:rPr>
          <w:spacing w:val="-9"/>
          <w:sz w:val="26"/>
          <w:szCs w:val="26"/>
        </w:rPr>
        <w:t>i</w:t>
      </w:r>
      <w:r w:rsidRPr="00B5725C">
        <w:rPr>
          <w:sz w:val="26"/>
          <w:szCs w:val="26"/>
        </w:rPr>
        <w:t>,</w:t>
      </w:r>
      <w:r w:rsidRPr="00B5725C">
        <w:rPr>
          <w:spacing w:val="19"/>
          <w:sz w:val="26"/>
          <w:szCs w:val="26"/>
        </w:rPr>
        <w:t xml:space="preserve"> </w:t>
      </w:r>
      <w:r w:rsidRPr="00B5725C">
        <w:rPr>
          <w:spacing w:val="-5"/>
          <w:sz w:val="26"/>
          <w:szCs w:val="26"/>
        </w:rPr>
        <w:t>n</w:t>
      </w:r>
      <w:r w:rsidRPr="00B5725C">
        <w:rPr>
          <w:spacing w:val="5"/>
          <w:sz w:val="26"/>
          <w:szCs w:val="26"/>
        </w:rPr>
        <w:t>g</w:t>
      </w:r>
      <w:r w:rsidRPr="00B5725C">
        <w:rPr>
          <w:sz w:val="26"/>
          <w:szCs w:val="26"/>
        </w:rPr>
        <w:t>h</w:t>
      </w:r>
      <w:r w:rsidRPr="00B5725C">
        <w:rPr>
          <w:spacing w:val="-4"/>
          <w:sz w:val="26"/>
          <w:szCs w:val="26"/>
        </w:rPr>
        <w:t>i</w:t>
      </w:r>
      <w:r w:rsidRPr="00B5725C">
        <w:rPr>
          <w:spacing w:val="4"/>
          <w:sz w:val="26"/>
          <w:szCs w:val="26"/>
        </w:rPr>
        <w:t>ê</w:t>
      </w:r>
      <w:r w:rsidRPr="00B5725C">
        <w:rPr>
          <w:sz w:val="26"/>
          <w:szCs w:val="26"/>
        </w:rPr>
        <w:t>n</w:t>
      </w:r>
      <w:r w:rsidRPr="00B5725C">
        <w:rPr>
          <w:spacing w:val="12"/>
          <w:sz w:val="26"/>
          <w:szCs w:val="26"/>
        </w:rPr>
        <w:t xml:space="preserve"> </w:t>
      </w:r>
      <w:r w:rsidRPr="00B5725C">
        <w:rPr>
          <w:spacing w:val="-1"/>
          <w:sz w:val="26"/>
          <w:szCs w:val="26"/>
        </w:rPr>
        <w:t>c</w:t>
      </w:r>
      <w:r w:rsidRPr="00B5725C">
        <w:rPr>
          <w:sz w:val="26"/>
          <w:szCs w:val="26"/>
        </w:rPr>
        <w:t>ứu</w:t>
      </w:r>
      <w:r w:rsidRPr="00B5725C">
        <w:rPr>
          <w:spacing w:val="17"/>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5"/>
          <w:sz w:val="26"/>
          <w:szCs w:val="26"/>
        </w:rPr>
        <w:t>p</w:t>
      </w:r>
      <w:r w:rsidRPr="00B5725C">
        <w:rPr>
          <w:sz w:val="26"/>
          <w:szCs w:val="26"/>
        </w:rPr>
        <w:t>h</w:t>
      </w:r>
      <w:r w:rsidRPr="00B5725C">
        <w:rPr>
          <w:spacing w:val="-1"/>
          <w:sz w:val="26"/>
          <w:szCs w:val="26"/>
        </w:rPr>
        <w:t>á</w:t>
      </w:r>
      <w:r w:rsidRPr="00B5725C">
        <w:rPr>
          <w:sz w:val="26"/>
          <w:szCs w:val="26"/>
        </w:rPr>
        <w:t>t</w:t>
      </w:r>
      <w:r w:rsidRPr="00B5725C">
        <w:rPr>
          <w:spacing w:val="17"/>
          <w:sz w:val="26"/>
          <w:szCs w:val="26"/>
        </w:rPr>
        <w:t xml:space="preserve"> </w:t>
      </w:r>
      <w:r w:rsidRPr="00B5725C">
        <w:rPr>
          <w:sz w:val="26"/>
          <w:szCs w:val="26"/>
        </w:rPr>
        <w:t>t</w:t>
      </w:r>
      <w:r w:rsidRPr="00B5725C">
        <w:rPr>
          <w:spacing w:val="2"/>
          <w:sz w:val="26"/>
          <w:szCs w:val="26"/>
        </w:rPr>
        <w:t>r</w:t>
      </w:r>
      <w:r w:rsidRPr="00B5725C">
        <w:rPr>
          <w:spacing w:val="-9"/>
          <w:sz w:val="26"/>
          <w:szCs w:val="26"/>
        </w:rPr>
        <w:t>i</w:t>
      </w:r>
      <w:r w:rsidRPr="00B5725C">
        <w:rPr>
          <w:spacing w:val="4"/>
          <w:sz w:val="26"/>
          <w:szCs w:val="26"/>
        </w:rPr>
        <w:t>ể</w:t>
      </w:r>
      <w:r w:rsidRPr="00B5725C">
        <w:rPr>
          <w:sz w:val="26"/>
          <w:szCs w:val="26"/>
        </w:rPr>
        <w:t>n</w:t>
      </w:r>
      <w:r w:rsidRPr="00B5725C">
        <w:rPr>
          <w:spacing w:val="12"/>
          <w:sz w:val="26"/>
          <w:szCs w:val="26"/>
        </w:rPr>
        <w:t xml:space="preserve"> </w:t>
      </w:r>
      <w:r w:rsidRPr="00B5725C">
        <w:rPr>
          <w:spacing w:val="5"/>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17"/>
          <w:sz w:val="26"/>
          <w:szCs w:val="26"/>
        </w:rPr>
        <w:t xml:space="preserve"> </w:t>
      </w:r>
      <w:r w:rsidRPr="00B5725C">
        <w:rPr>
          <w:sz w:val="26"/>
          <w:szCs w:val="26"/>
        </w:rPr>
        <w:t>qu</w:t>
      </w:r>
      <w:r w:rsidRPr="00B5725C">
        <w:rPr>
          <w:spacing w:val="-1"/>
          <w:sz w:val="26"/>
          <w:szCs w:val="26"/>
        </w:rPr>
        <w:t>a</w:t>
      </w:r>
      <w:r w:rsidRPr="00B5725C">
        <w:rPr>
          <w:sz w:val="26"/>
          <w:szCs w:val="26"/>
        </w:rPr>
        <w:t>n</w:t>
      </w:r>
      <w:r w:rsidRPr="00B5725C">
        <w:rPr>
          <w:spacing w:val="7"/>
          <w:sz w:val="26"/>
          <w:szCs w:val="26"/>
        </w:rPr>
        <w:t xml:space="preserve"> </w:t>
      </w:r>
      <w:r w:rsidR="00EC3814" w:rsidRPr="00B5725C">
        <w:rPr>
          <w:spacing w:val="5"/>
          <w:sz w:val="26"/>
          <w:szCs w:val="26"/>
        </w:rPr>
        <w:t>đ</w:t>
      </w:r>
      <w:r w:rsidRPr="00B5725C">
        <w:rPr>
          <w:spacing w:val="-4"/>
          <w:sz w:val="26"/>
          <w:szCs w:val="26"/>
        </w:rPr>
        <w:t>i</w:t>
      </w:r>
      <w:r w:rsidRPr="00B5725C">
        <w:rPr>
          <w:spacing w:val="4"/>
          <w:sz w:val="26"/>
          <w:szCs w:val="26"/>
        </w:rPr>
        <w:t>ể</w:t>
      </w:r>
      <w:r w:rsidRPr="00B5725C">
        <w:rPr>
          <w:sz w:val="26"/>
          <w:szCs w:val="26"/>
        </w:rPr>
        <w:t>m</w:t>
      </w:r>
      <w:r w:rsidRPr="00B5725C">
        <w:rPr>
          <w:spacing w:val="12"/>
          <w:sz w:val="26"/>
          <w:szCs w:val="26"/>
        </w:rPr>
        <w:t xml:space="preserve"> </w:t>
      </w:r>
      <w:r w:rsidRPr="00B5725C">
        <w:rPr>
          <w:sz w:val="26"/>
          <w:szCs w:val="26"/>
        </w:rPr>
        <w:t>b</w:t>
      </w:r>
      <w:r w:rsidRPr="00B5725C">
        <w:rPr>
          <w:spacing w:val="-1"/>
          <w:sz w:val="26"/>
          <w:szCs w:val="26"/>
        </w:rPr>
        <w:t>ả</w:t>
      </w:r>
      <w:r w:rsidRPr="00B5725C">
        <w:rPr>
          <w:sz w:val="26"/>
          <w:szCs w:val="26"/>
        </w:rPr>
        <w:t>o</w:t>
      </w:r>
    </w:p>
    <w:p w14:paraId="3861EE8E" w14:textId="63A764FB" w:rsidR="0017165D" w:rsidRPr="00B5725C" w:rsidRDefault="0017165D" w:rsidP="009153FE">
      <w:pPr>
        <w:widowControl w:val="0"/>
        <w:jc w:val="both"/>
        <w:rPr>
          <w:sz w:val="26"/>
          <w:szCs w:val="26"/>
        </w:rPr>
      </w:pPr>
      <w:r w:rsidRPr="00B5725C">
        <w:rPr>
          <w:spacing w:val="5"/>
          <w:sz w:val="26"/>
          <w:szCs w:val="26"/>
        </w:rPr>
        <w:t>t</w:t>
      </w:r>
      <w:r w:rsidRPr="00B5725C">
        <w:rPr>
          <w:spacing w:val="2"/>
          <w:sz w:val="26"/>
          <w:szCs w:val="26"/>
        </w:rPr>
        <w:t>r</w:t>
      </w:r>
      <w:r w:rsidRPr="00B5725C">
        <w:rPr>
          <w:spacing w:val="-9"/>
          <w:sz w:val="26"/>
          <w:szCs w:val="26"/>
        </w:rPr>
        <w:t>ì</w:t>
      </w:r>
      <w:r w:rsidRPr="00B5725C">
        <w:rPr>
          <w:sz w:val="26"/>
          <w:szCs w:val="26"/>
        </w:rPr>
        <w:t>.</w:t>
      </w:r>
    </w:p>
    <w:p w14:paraId="5E80FC27" w14:textId="3ED3D898" w:rsidR="00FE12EC" w:rsidRPr="00B5725C" w:rsidRDefault="00FE12EC" w:rsidP="000369FC">
      <w:pPr>
        <w:widowControl w:val="0"/>
        <w:jc w:val="both"/>
        <w:rPr>
          <w:sz w:val="26"/>
          <w:szCs w:val="26"/>
        </w:rPr>
      </w:pPr>
      <w:r w:rsidRPr="00B5725C">
        <w:rPr>
          <w:spacing w:val="-1"/>
          <w:sz w:val="26"/>
          <w:szCs w:val="26"/>
        </w:rPr>
        <w:t>b</w:t>
      </w:r>
      <w:r w:rsidRPr="00B5725C">
        <w:rPr>
          <w:sz w:val="26"/>
          <w:szCs w:val="26"/>
        </w:rPr>
        <w:t>)</w:t>
      </w:r>
      <w:r w:rsidRPr="00B5725C">
        <w:rPr>
          <w:b/>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6"/>
          <w:sz w:val="26"/>
          <w:szCs w:val="26"/>
        </w:rPr>
        <w:t xml:space="preserve"> </w:t>
      </w:r>
      <w:r w:rsidRPr="00B5725C">
        <w:rPr>
          <w:spacing w:val="5"/>
          <w:sz w:val="26"/>
          <w:szCs w:val="26"/>
        </w:rPr>
        <w:t>đ</w:t>
      </w:r>
      <w:r w:rsidRPr="00B5725C">
        <w:rPr>
          <w:spacing w:val="-4"/>
          <w:sz w:val="26"/>
          <w:szCs w:val="26"/>
        </w:rPr>
        <w:t>ị</w:t>
      </w:r>
      <w:r w:rsidRPr="00B5725C">
        <w:rPr>
          <w:sz w:val="26"/>
          <w:szCs w:val="26"/>
        </w:rPr>
        <w:t>nh</w:t>
      </w:r>
      <w:r w:rsidRPr="00B5725C">
        <w:rPr>
          <w:spacing w:val="17"/>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7"/>
          <w:sz w:val="26"/>
          <w:szCs w:val="26"/>
        </w:rPr>
        <w:t xml:space="preserve"> </w:t>
      </w:r>
      <w:r w:rsidRPr="00B5725C">
        <w:rPr>
          <w:spacing w:val="-5"/>
          <w:sz w:val="26"/>
          <w:szCs w:val="26"/>
        </w:rPr>
        <w:t>n</w:t>
      </w:r>
      <w:r w:rsidRPr="00B5725C">
        <w:rPr>
          <w:spacing w:val="4"/>
          <w:sz w:val="26"/>
          <w:szCs w:val="26"/>
        </w:rPr>
        <w:t>ê</w:t>
      </w:r>
      <w:r w:rsidRPr="00B5725C">
        <w:rPr>
          <w:sz w:val="26"/>
          <w:szCs w:val="26"/>
        </w:rPr>
        <w:t>n</w:t>
      </w:r>
      <w:r w:rsidRPr="00B5725C">
        <w:rPr>
          <w:spacing w:val="7"/>
          <w:sz w:val="26"/>
          <w:szCs w:val="26"/>
        </w:rPr>
        <w:t xml:space="preserve"> </w:t>
      </w:r>
      <w:r w:rsidRPr="00B5725C">
        <w:rPr>
          <w:spacing w:val="5"/>
          <w:sz w:val="26"/>
          <w:szCs w:val="26"/>
        </w:rPr>
        <w:t>t</w:t>
      </w:r>
      <w:r w:rsidRPr="00B5725C">
        <w:rPr>
          <w:spacing w:val="-1"/>
          <w:sz w:val="26"/>
          <w:szCs w:val="26"/>
        </w:rPr>
        <w:t>ậ</w:t>
      </w:r>
      <w:r w:rsidRPr="00B5725C">
        <w:rPr>
          <w:sz w:val="26"/>
          <w:szCs w:val="26"/>
        </w:rPr>
        <w:t>p</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u</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9"/>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kế</w:t>
      </w:r>
      <w:r w:rsidRPr="00B5725C">
        <w:rPr>
          <w:spacing w:val="16"/>
          <w:sz w:val="26"/>
          <w:szCs w:val="26"/>
        </w:rPr>
        <w:t xml:space="preserve"> </w:t>
      </w:r>
      <w:r w:rsidRPr="00B5725C">
        <w:rPr>
          <w:spacing w:val="-4"/>
          <w:sz w:val="26"/>
          <w:szCs w:val="26"/>
        </w:rPr>
        <w:t>l</w:t>
      </w:r>
      <w:r w:rsidRPr="00B5725C">
        <w:rPr>
          <w:spacing w:val="4"/>
          <w:sz w:val="26"/>
          <w:szCs w:val="26"/>
        </w:rPr>
        <w:t>ạ</w:t>
      </w:r>
      <w:r w:rsidRPr="00B5725C">
        <w:rPr>
          <w:spacing w:val="-9"/>
          <w:sz w:val="26"/>
          <w:szCs w:val="26"/>
        </w:rPr>
        <w:t>i</w:t>
      </w:r>
      <w:r w:rsidR="000369FC" w:rsidRPr="00B5725C">
        <w:rPr>
          <w:spacing w:val="-9"/>
          <w:sz w:val="26"/>
          <w:szCs w:val="26"/>
        </w:rPr>
        <w:t>.</w:t>
      </w:r>
    </w:p>
    <w:p w14:paraId="1B54F1EE" w14:textId="279A5898" w:rsidR="000369FC" w:rsidRPr="00B5725C" w:rsidRDefault="000369FC" w:rsidP="000369FC">
      <w:pPr>
        <w:widowControl w:val="0"/>
        <w:jc w:val="both"/>
        <w:rPr>
          <w:sz w:val="26"/>
          <w:szCs w:val="26"/>
        </w:rPr>
      </w:pPr>
      <w:r w:rsidRPr="00B5725C">
        <w:rPr>
          <w:spacing w:val="-1"/>
          <w:sz w:val="26"/>
          <w:szCs w:val="26"/>
        </w:rPr>
        <w:t>c</w:t>
      </w:r>
      <w:r w:rsidRPr="00B5725C">
        <w:rPr>
          <w:sz w:val="26"/>
          <w:szCs w:val="26"/>
        </w:rPr>
        <w:t>)</w:t>
      </w:r>
      <w:r w:rsidRPr="00B5725C">
        <w:rPr>
          <w:b/>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6"/>
          <w:sz w:val="26"/>
          <w:szCs w:val="26"/>
        </w:rPr>
        <w:t xml:space="preserve"> </w:t>
      </w:r>
      <w:r w:rsidRPr="00B5725C">
        <w:rPr>
          <w:spacing w:val="5"/>
          <w:sz w:val="26"/>
          <w:szCs w:val="26"/>
        </w:rPr>
        <w:t>đ</w:t>
      </w:r>
      <w:r w:rsidRPr="00B5725C">
        <w:rPr>
          <w:spacing w:val="-4"/>
          <w:sz w:val="26"/>
          <w:szCs w:val="26"/>
        </w:rPr>
        <w:t>ị</w:t>
      </w:r>
      <w:r w:rsidRPr="00B5725C">
        <w:rPr>
          <w:sz w:val="26"/>
          <w:szCs w:val="26"/>
        </w:rPr>
        <w:t>nh</w:t>
      </w:r>
      <w:r w:rsidRPr="00B5725C">
        <w:rPr>
          <w:spacing w:val="17"/>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7"/>
          <w:sz w:val="26"/>
          <w:szCs w:val="26"/>
        </w:rPr>
        <w:t xml:space="preserve"> </w:t>
      </w:r>
      <w:r w:rsidRPr="00B5725C">
        <w:rPr>
          <w:spacing w:val="-5"/>
          <w:sz w:val="26"/>
          <w:szCs w:val="26"/>
        </w:rPr>
        <w:t>n</w:t>
      </w:r>
      <w:r w:rsidRPr="00B5725C">
        <w:rPr>
          <w:spacing w:val="4"/>
          <w:sz w:val="26"/>
          <w:szCs w:val="26"/>
        </w:rPr>
        <w:t>ê</w:t>
      </w:r>
      <w:r w:rsidRPr="00B5725C">
        <w:rPr>
          <w:sz w:val="26"/>
          <w:szCs w:val="26"/>
        </w:rPr>
        <w:t>n</w:t>
      </w:r>
      <w:r w:rsidRPr="00B5725C">
        <w:rPr>
          <w:spacing w:val="7"/>
          <w:sz w:val="26"/>
          <w:szCs w:val="26"/>
        </w:rPr>
        <w:t xml:space="preserve"> </w:t>
      </w:r>
      <w:r w:rsidRPr="00B5725C">
        <w:rPr>
          <w:spacing w:val="5"/>
          <w:sz w:val="26"/>
          <w:szCs w:val="26"/>
        </w:rPr>
        <w:t>t</w:t>
      </w:r>
      <w:r w:rsidRPr="00B5725C">
        <w:rPr>
          <w:spacing w:val="-1"/>
          <w:sz w:val="26"/>
          <w:szCs w:val="26"/>
        </w:rPr>
        <w:t>ậ</w:t>
      </w:r>
      <w:r w:rsidRPr="00B5725C">
        <w:rPr>
          <w:sz w:val="26"/>
          <w:szCs w:val="26"/>
        </w:rPr>
        <w:t>p</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u</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9"/>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kế</w:t>
      </w:r>
      <w:r w:rsidRPr="00B5725C">
        <w:rPr>
          <w:spacing w:val="16"/>
          <w:sz w:val="26"/>
          <w:szCs w:val="26"/>
        </w:rPr>
        <w:t xml:space="preserve"> </w:t>
      </w:r>
      <w:r w:rsidRPr="00B5725C">
        <w:rPr>
          <w:spacing w:val="-4"/>
          <w:sz w:val="26"/>
          <w:szCs w:val="26"/>
        </w:rPr>
        <w:t>l</w:t>
      </w:r>
      <w:r w:rsidRPr="00B5725C">
        <w:rPr>
          <w:spacing w:val="4"/>
          <w:sz w:val="26"/>
          <w:szCs w:val="26"/>
        </w:rPr>
        <w:t>ạ</w:t>
      </w:r>
      <w:r w:rsidRPr="00B5725C">
        <w:rPr>
          <w:spacing w:val="-9"/>
          <w:sz w:val="26"/>
          <w:szCs w:val="26"/>
        </w:rPr>
        <w:t>i ,</w:t>
      </w:r>
      <w:r w:rsidRPr="00B5725C">
        <w:rPr>
          <w:spacing w:val="-5"/>
          <w:sz w:val="26"/>
          <w:szCs w:val="26"/>
        </w:rPr>
        <w:t>n</w:t>
      </w:r>
      <w:r w:rsidRPr="00B5725C">
        <w:rPr>
          <w:spacing w:val="5"/>
          <w:sz w:val="26"/>
          <w:szCs w:val="26"/>
        </w:rPr>
        <w:t>g</w:t>
      </w:r>
      <w:r w:rsidRPr="00B5725C">
        <w:rPr>
          <w:sz w:val="26"/>
          <w:szCs w:val="26"/>
        </w:rPr>
        <w:t>h</w:t>
      </w:r>
      <w:r w:rsidRPr="00B5725C">
        <w:rPr>
          <w:spacing w:val="-4"/>
          <w:sz w:val="26"/>
          <w:szCs w:val="26"/>
        </w:rPr>
        <w:t>i</w:t>
      </w:r>
      <w:r w:rsidRPr="00B5725C">
        <w:rPr>
          <w:spacing w:val="4"/>
          <w:sz w:val="26"/>
          <w:szCs w:val="26"/>
        </w:rPr>
        <w:t>ê</w:t>
      </w:r>
      <w:r w:rsidRPr="00B5725C">
        <w:rPr>
          <w:sz w:val="26"/>
          <w:szCs w:val="26"/>
        </w:rPr>
        <w:t>n</w:t>
      </w:r>
      <w:r w:rsidRPr="00B5725C">
        <w:rPr>
          <w:spacing w:val="12"/>
          <w:sz w:val="26"/>
          <w:szCs w:val="26"/>
        </w:rPr>
        <w:t xml:space="preserve"> </w:t>
      </w:r>
      <w:r w:rsidRPr="00B5725C">
        <w:rPr>
          <w:spacing w:val="-1"/>
          <w:sz w:val="26"/>
          <w:szCs w:val="26"/>
        </w:rPr>
        <w:t>c</w:t>
      </w:r>
      <w:r w:rsidRPr="00B5725C">
        <w:rPr>
          <w:sz w:val="26"/>
          <w:szCs w:val="26"/>
        </w:rPr>
        <w:t>ứu</w:t>
      </w:r>
      <w:r w:rsidRPr="00B5725C">
        <w:rPr>
          <w:spacing w:val="17"/>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5"/>
          <w:sz w:val="26"/>
          <w:szCs w:val="26"/>
        </w:rPr>
        <w:t>p</w:t>
      </w:r>
      <w:r w:rsidRPr="00B5725C">
        <w:rPr>
          <w:sz w:val="26"/>
          <w:szCs w:val="26"/>
        </w:rPr>
        <w:t>h</w:t>
      </w:r>
      <w:r w:rsidRPr="00B5725C">
        <w:rPr>
          <w:spacing w:val="-1"/>
          <w:sz w:val="26"/>
          <w:szCs w:val="26"/>
        </w:rPr>
        <w:t>á</w:t>
      </w:r>
      <w:r w:rsidRPr="00B5725C">
        <w:rPr>
          <w:sz w:val="26"/>
          <w:szCs w:val="26"/>
        </w:rPr>
        <w:t>t</w:t>
      </w:r>
      <w:r w:rsidRPr="00B5725C">
        <w:rPr>
          <w:spacing w:val="17"/>
          <w:sz w:val="26"/>
          <w:szCs w:val="26"/>
        </w:rPr>
        <w:t xml:space="preserve"> </w:t>
      </w:r>
      <w:r w:rsidRPr="00B5725C">
        <w:rPr>
          <w:sz w:val="26"/>
          <w:szCs w:val="26"/>
        </w:rPr>
        <w:t>t</w:t>
      </w:r>
      <w:r w:rsidRPr="00B5725C">
        <w:rPr>
          <w:spacing w:val="2"/>
          <w:sz w:val="26"/>
          <w:szCs w:val="26"/>
        </w:rPr>
        <w:t>r</w:t>
      </w:r>
      <w:r w:rsidRPr="00B5725C">
        <w:rPr>
          <w:spacing w:val="-9"/>
          <w:sz w:val="26"/>
          <w:szCs w:val="26"/>
        </w:rPr>
        <w:t>i</w:t>
      </w:r>
      <w:r w:rsidRPr="00B5725C">
        <w:rPr>
          <w:spacing w:val="4"/>
          <w:sz w:val="26"/>
          <w:szCs w:val="26"/>
        </w:rPr>
        <w:t>ể</w:t>
      </w:r>
      <w:r w:rsidRPr="00B5725C">
        <w:rPr>
          <w:sz w:val="26"/>
          <w:szCs w:val="26"/>
        </w:rPr>
        <w:t>n.</w:t>
      </w:r>
    </w:p>
    <w:p w14:paraId="27D9D4EA" w14:textId="78060BF6" w:rsidR="00FE12EC" w:rsidRPr="00B5725C" w:rsidRDefault="000369FC" w:rsidP="009153FE">
      <w:pPr>
        <w:widowControl w:val="0"/>
        <w:jc w:val="both"/>
        <w:rPr>
          <w:sz w:val="26"/>
          <w:szCs w:val="26"/>
        </w:rPr>
      </w:pPr>
      <w:r w:rsidRPr="00B5725C">
        <w:rPr>
          <w:sz w:val="26"/>
          <w:szCs w:val="26"/>
        </w:rPr>
        <w:t>d)</w:t>
      </w:r>
      <w:r w:rsidRPr="00B5725C">
        <w:rPr>
          <w:spacing w:val="-5"/>
          <w:sz w:val="26"/>
          <w:szCs w:val="26"/>
        </w:rPr>
        <w:t xml:space="preserve"> X</w:t>
      </w:r>
      <w:r w:rsidRPr="00B5725C">
        <w:rPr>
          <w:spacing w:val="-1"/>
          <w:sz w:val="26"/>
          <w:szCs w:val="26"/>
        </w:rPr>
        <w:t>á</w:t>
      </w:r>
      <w:r w:rsidRPr="00B5725C">
        <w:rPr>
          <w:sz w:val="26"/>
          <w:szCs w:val="26"/>
        </w:rPr>
        <w:t>c</w:t>
      </w:r>
      <w:r w:rsidRPr="00B5725C">
        <w:rPr>
          <w:spacing w:val="16"/>
          <w:sz w:val="26"/>
          <w:szCs w:val="26"/>
        </w:rPr>
        <w:t xml:space="preserve"> </w:t>
      </w:r>
      <w:r w:rsidRPr="00B5725C">
        <w:rPr>
          <w:spacing w:val="5"/>
          <w:sz w:val="26"/>
          <w:szCs w:val="26"/>
        </w:rPr>
        <w:t>đ</w:t>
      </w:r>
      <w:r w:rsidRPr="00B5725C">
        <w:rPr>
          <w:spacing w:val="-4"/>
          <w:sz w:val="26"/>
          <w:szCs w:val="26"/>
        </w:rPr>
        <w:t>ị</w:t>
      </w:r>
      <w:r w:rsidRPr="00B5725C">
        <w:rPr>
          <w:sz w:val="26"/>
          <w:szCs w:val="26"/>
        </w:rPr>
        <w:t>nh</w:t>
      </w:r>
      <w:r w:rsidRPr="00B5725C">
        <w:rPr>
          <w:spacing w:val="17"/>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7"/>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7"/>
          <w:sz w:val="26"/>
          <w:szCs w:val="26"/>
        </w:rPr>
        <w:t xml:space="preserve"> </w:t>
      </w:r>
      <w:r w:rsidRPr="00B5725C">
        <w:rPr>
          <w:spacing w:val="-5"/>
          <w:sz w:val="26"/>
          <w:szCs w:val="26"/>
        </w:rPr>
        <w:t>n</w:t>
      </w:r>
      <w:r w:rsidRPr="00B5725C">
        <w:rPr>
          <w:spacing w:val="4"/>
          <w:sz w:val="26"/>
          <w:szCs w:val="26"/>
        </w:rPr>
        <w:t>ê</w:t>
      </w:r>
      <w:r w:rsidRPr="00B5725C">
        <w:rPr>
          <w:sz w:val="26"/>
          <w:szCs w:val="26"/>
        </w:rPr>
        <w:t>n</w:t>
      </w:r>
      <w:r w:rsidRPr="00B5725C">
        <w:rPr>
          <w:spacing w:val="7"/>
          <w:sz w:val="26"/>
          <w:szCs w:val="26"/>
        </w:rPr>
        <w:t xml:space="preserve"> </w:t>
      </w:r>
      <w:r w:rsidRPr="00B5725C">
        <w:rPr>
          <w:spacing w:val="5"/>
          <w:sz w:val="26"/>
          <w:szCs w:val="26"/>
        </w:rPr>
        <w:t>t</w:t>
      </w:r>
      <w:r w:rsidRPr="00B5725C">
        <w:rPr>
          <w:spacing w:val="-1"/>
          <w:sz w:val="26"/>
          <w:szCs w:val="26"/>
        </w:rPr>
        <w:t>ậ</w:t>
      </w:r>
      <w:r w:rsidRPr="00B5725C">
        <w:rPr>
          <w:sz w:val="26"/>
          <w:szCs w:val="26"/>
        </w:rPr>
        <w:t>p</w:t>
      </w:r>
      <w:r w:rsidRPr="00B5725C">
        <w:rPr>
          <w:spacing w:val="12"/>
          <w:sz w:val="26"/>
          <w:szCs w:val="26"/>
        </w:rPr>
        <w:t xml:space="preserve"> </w:t>
      </w:r>
      <w:r w:rsidRPr="00B5725C">
        <w:rPr>
          <w:spacing w:val="5"/>
          <w:sz w:val="26"/>
          <w:szCs w:val="26"/>
        </w:rPr>
        <w:t>t</w:t>
      </w:r>
      <w:r w:rsidRPr="00B5725C">
        <w:rPr>
          <w:spacing w:val="2"/>
          <w:sz w:val="26"/>
          <w:szCs w:val="26"/>
        </w:rPr>
        <w:t>r</w:t>
      </w:r>
      <w:r w:rsidRPr="00B5725C">
        <w:rPr>
          <w:sz w:val="26"/>
          <w:szCs w:val="26"/>
        </w:rPr>
        <w:t>u</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9"/>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kế</w:t>
      </w:r>
      <w:r w:rsidRPr="00B5725C">
        <w:rPr>
          <w:spacing w:val="16"/>
          <w:sz w:val="26"/>
          <w:szCs w:val="26"/>
        </w:rPr>
        <w:t xml:space="preserve"> </w:t>
      </w:r>
      <w:r w:rsidRPr="00B5725C">
        <w:rPr>
          <w:spacing w:val="-4"/>
          <w:sz w:val="26"/>
          <w:szCs w:val="26"/>
        </w:rPr>
        <w:t>l</w:t>
      </w:r>
      <w:r w:rsidRPr="00B5725C">
        <w:rPr>
          <w:spacing w:val="4"/>
          <w:sz w:val="26"/>
          <w:szCs w:val="26"/>
        </w:rPr>
        <w:t>ạ</w:t>
      </w:r>
      <w:r w:rsidRPr="00B5725C">
        <w:rPr>
          <w:spacing w:val="-9"/>
          <w:sz w:val="26"/>
          <w:szCs w:val="26"/>
        </w:rPr>
        <w:t>i ,</w:t>
      </w:r>
      <w:r w:rsidRPr="00B5725C">
        <w:rPr>
          <w:spacing w:val="-5"/>
          <w:sz w:val="26"/>
          <w:szCs w:val="26"/>
        </w:rPr>
        <w:t>n</w:t>
      </w:r>
      <w:r w:rsidRPr="00B5725C">
        <w:rPr>
          <w:spacing w:val="5"/>
          <w:sz w:val="26"/>
          <w:szCs w:val="26"/>
        </w:rPr>
        <w:t>g</w:t>
      </w:r>
      <w:r w:rsidRPr="00B5725C">
        <w:rPr>
          <w:sz w:val="26"/>
          <w:szCs w:val="26"/>
        </w:rPr>
        <w:t>h</w:t>
      </w:r>
      <w:r w:rsidRPr="00B5725C">
        <w:rPr>
          <w:spacing w:val="-4"/>
          <w:sz w:val="26"/>
          <w:szCs w:val="26"/>
        </w:rPr>
        <w:t>i</w:t>
      </w:r>
      <w:r w:rsidRPr="00B5725C">
        <w:rPr>
          <w:spacing w:val="4"/>
          <w:sz w:val="26"/>
          <w:szCs w:val="26"/>
        </w:rPr>
        <w:t>ê</w:t>
      </w:r>
      <w:r w:rsidRPr="00B5725C">
        <w:rPr>
          <w:sz w:val="26"/>
          <w:szCs w:val="26"/>
        </w:rPr>
        <w:t>n</w:t>
      </w:r>
      <w:r w:rsidRPr="00B5725C">
        <w:rPr>
          <w:spacing w:val="12"/>
          <w:sz w:val="26"/>
          <w:szCs w:val="26"/>
        </w:rPr>
        <w:t xml:space="preserve"> </w:t>
      </w:r>
      <w:r w:rsidRPr="00B5725C">
        <w:rPr>
          <w:spacing w:val="-1"/>
          <w:sz w:val="26"/>
          <w:szCs w:val="26"/>
        </w:rPr>
        <w:t>c</w:t>
      </w:r>
      <w:r w:rsidRPr="00B5725C">
        <w:rPr>
          <w:sz w:val="26"/>
          <w:szCs w:val="26"/>
        </w:rPr>
        <w:t>ứu</w:t>
      </w:r>
      <w:r w:rsidRPr="00B5725C">
        <w:rPr>
          <w:spacing w:val="17"/>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5"/>
          <w:sz w:val="26"/>
          <w:szCs w:val="26"/>
        </w:rPr>
        <w:t>p</w:t>
      </w:r>
      <w:r w:rsidRPr="00B5725C">
        <w:rPr>
          <w:sz w:val="26"/>
          <w:szCs w:val="26"/>
        </w:rPr>
        <w:t>h</w:t>
      </w:r>
      <w:r w:rsidRPr="00B5725C">
        <w:rPr>
          <w:spacing w:val="-1"/>
          <w:sz w:val="26"/>
          <w:szCs w:val="26"/>
        </w:rPr>
        <w:t>á</w:t>
      </w:r>
      <w:r w:rsidRPr="00B5725C">
        <w:rPr>
          <w:sz w:val="26"/>
          <w:szCs w:val="26"/>
        </w:rPr>
        <w:t>t</w:t>
      </w:r>
      <w:r w:rsidRPr="00B5725C">
        <w:rPr>
          <w:spacing w:val="17"/>
          <w:sz w:val="26"/>
          <w:szCs w:val="26"/>
        </w:rPr>
        <w:t xml:space="preserve"> </w:t>
      </w:r>
      <w:r w:rsidRPr="00B5725C">
        <w:rPr>
          <w:sz w:val="26"/>
          <w:szCs w:val="26"/>
        </w:rPr>
        <w:t>t</w:t>
      </w:r>
      <w:r w:rsidRPr="00B5725C">
        <w:rPr>
          <w:spacing w:val="2"/>
          <w:sz w:val="26"/>
          <w:szCs w:val="26"/>
        </w:rPr>
        <w:t>r</w:t>
      </w:r>
      <w:r w:rsidRPr="00B5725C">
        <w:rPr>
          <w:spacing w:val="-9"/>
          <w:sz w:val="26"/>
          <w:szCs w:val="26"/>
        </w:rPr>
        <w:t>i</w:t>
      </w:r>
      <w:r w:rsidRPr="00B5725C">
        <w:rPr>
          <w:spacing w:val="4"/>
          <w:sz w:val="26"/>
          <w:szCs w:val="26"/>
        </w:rPr>
        <w:t>ể</w:t>
      </w:r>
      <w:r w:rsidRPr="00B5725C">
        <w:rPr>
          <w:sz w:val="26"/>
          <w:szCs w:val="26"/>
        </w:rPr>
        <w:t>n theo quan điểm bảo dưỡng.</w:t>
      </w:r>
    </w:p>
    <w:p w14:paraId="20098E49"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5:</w:t>
      </w:r>
      <w:r w:rsidR="0017165D" w:rsidRPr="00B5725C">
        <w:rPr>
          <w:spacing w:val="3"/>
          <w:sz w:val="26"/>
          <w:szCs w:val="26"/>
        </w:rPr>
        <w:t xml:space="preserve"> </w:t>
      </w:r>
      <w:r w:rsidR="0017165D" w:rsidRPr="00B5725C">
        <w:rPr>
          <w:sz w:val="26"/>
          <w:szCs w:val="26"/>
        </w:rPr>
        <w:t>Ngh</w:t>
      </w:r>
      <w:r w:rsidR="0017165D" w:rsidRPr="00B5725C">
        <w:rPr>
          <w:spacing w:val="-4"/>
          <w:sz w:val="26"/>
          <w:szCs w:val="26"/>
        </w:rPr>
        <w:t>i</w:t>
      </w:r>
      <w:r w:rsidR="0017165D" w:rsidRPr="00B5725C">
        <w:rPr>
          <w:spacing w:val="4"/>
          <w:sz w:val="26"/>
          <w:szCs w:val="26"/>
        </w:rPr>
        <w:t>ê</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ứu</w:t>
      </w:r>
      <w:r w:rsidR="0017165D" w:rsidRPr="00B5725C">
        <w:rPr>
          <w:spacing w:val="2"/>
          <w:sz w:val="26"/>
          <w:szCs w:val="26"/>
        </w:rPr>
        <w:t xml:space="preserve"> </w:t>
      </w:r>
      <w:r w:rsidR="0017165D" w:rsidRPr="00B5725C">
        <w:rPr>
          <w:sz w:val="26"/>
          <w:szCs w:val="26"/>
        </w:rPr>
        <w:t>h</w:t>
      </w:r>
      <w:r w:rsidR="0017165D" w:rsidRPr="00B5725C">
        <w:rPr>
          <w:spacing w:val="-4"/>
          <w:sz w:val="26"/>
          <w:szCs w:val="26"/>
        </w:rPr>
        <w:t>i</w:t>
      </w:r>
      <w:r w:rsidR="0017165D" w:rsidRPr="00B5725C">
        <w:rPr>
          <w:spacing w:val="-1"/>
          <w:sz w:val="26"/>
          <w:szCs w:val="26"/>
        </w:rPr>
        <w:t>ệ</w:t>
      </w:r>
      <w:r w:rsidR="0017165D" w:rsidRPr="00B5725C">
        <w:rPr>
          <w:sz w:val="26"/>
          <w:szCs w:val="26"/>
        </w:rPr>
        <w:t>u</w:t>
      </w:r>
      <w:r w:rsidR="0017165D" w:rsidRPr="00B5725C">
        <w:rPr>
          <w:spacing w:val="2"/>
          <w:sz w:val="26"/>
          <w:szCs w:val="26"/>
        </w:rPr>
        <w:t xml:space="preserve"> </w:t>
      </w:r>
      <w:r w:rsidR="0017165D" w:rsidRPr="00B5725C">
        <w:rPr>
          <w:sz w:val="26"/>
          <w:szCs w:val="26"/>
        </w:rPr>
        <w:t>quả</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ủa</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d</w:t>
      </w:r>
      <w:r w:rsidR="0017165D" w:rsidRPr="00B5725C">
        <w:rPr>
          <w:spacing w:val="-1"/>
          <w:sz w:val="26"/>
          <w:szCs w:val="26"/>
        </w:rPr>
        <w:t>ạ</w:t>
      </w:r>
      <w:r w:rsidR="0017165D" w:rsidRPr="00B5725C">
        <w:rPr>
          <w:spacing w:val="-5"/>
          <w:sz w:val="26"/>
          <w:szCs w:val="26"/>
        </w:rPr>
        <w:t>n</w:t>
      </w:r>
      <w:r w:rsidR="0017165D" w:rsidRPr="00B5725C">
        <w:rPr>
          <w:sz w:val="26"/>
          <w:szCs w:val="26"/>
        </w:rPr>
        <w:t>g</w:t>
      </w:r>
      <w:r w:rsidR="0017165D" w:rsidRPr="00B5725C">
        <w:rPr>
          <w:spacing w:val="7"/>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7"/>
          <w:sz w:val="26"/>
          <w:szCs w:val="26"/>
        </w:rPr>
        <w:t xml:space="preserve"> </w:t>
      </w:r>
      <w:r w:rsidR="00EC3814" w:rsidRPr="00B5725C">
        <w:rPr>
          <w:sz w:val="26"/>
          <w:szCs w:val="26"/>
        </w:rPr>
        <w:t>đ</w:t>
      </w:r>
      <w:r w:rsidR="0017165D" w:rsidRPr="00B5725C">
        <w:rPr>
          <w:sz w:val="26"/>
          <w:szCs w:val="26"/>
        </w:rPr>
        <w:t>ể</w:t>
      </w:r>
    </w:p>
    <w:p w14:paraId="29A4520D" w14:textId="2C721853" w:rsidR="0017165D" w:rsidRPr="00B5725C" w:rsidRDefault="0017165D" w:rsidP="009153FE">
      <w:pPr>
        <w:widowControl w:val="0"/>
        <w:jc w:val="both"/>
        <w:rPr>
          <w:sz w:val="26"/>
          <w:szCs w:val="26"/>
        </w:rPr>
      </w:pPr>
      <w:r w:rsidRPr="00B5725C">
        <w:rPr>
          <w:spacing w:val="-31"/>
          <w:sz w:val="26"/>
          <w:szCs w:val="26"/>
          <w:u w:val="thick" w:color="000000"/>
        </w:rPr>
        <w:t xml:space="preserve"> </w:t>
      </w:r>
      <w:r w:rsidRPr="00B5725C">
        <w:rPr>
          <w:spacing w:val="-1"/>
          <w:sz w:val="26"/>
          <w:szCs w:val="26"/>
          <w:u w:val="thick" w:color="000000"/>
        </w:rPr>
        <w:t>a</w:t>
      </w:r>
      <w:r w:rsidRPr="00B5725C">
        <w:rPr>
          <w:sz w:val="26"/>
          <w:szCs w:val="26"/>
          <w:u w:val="thick" w:color="000000"/>
        </w:rPr>
        <w:t>)</w:t>
      </w:r>
      <w:r w:rsidR="009153FE" w:rsidRPr="00B5725C">
        <w:rPr>
          <w:b/>
          <w:sz w:val="26"/>
          <w:szCs w:val="26"/>
        </w:rPr>
        <w:t xml:space="preserve"> </w:t>
      </w:r>
      <w:r w:rsidR="000369FC" w:rsidRPr="00B5725C">
        <w:rPr>
          <w:spacing w:val="-5"/>
          <w:sz w:val="26"/>
          <w:szCs w:val="26"/>
        </w:rPr>
        <w:t>X</w:t>
      </w:r>
      <w:r w:rsidRPr="00B5725C">
        <w:rPr>
          <w:spacing w:val="-1"/>
          <w:sz w:val="26"/>
          <w:szCs w:val="26"/>
        </w:rPr>
        <w:t>á</w:t>
      </w:r>
      <w:r w:rsidRPr="00B5725C">
        <w:rPr>
          <w:sz w:val="26"/>
          <w:szCs w:val="26"/>
        </w:rPr>
        <w:t>c</w:t>
      </w:r>
      <w:r w:rsidRPr="00B5725C">
        <w:rPr>
          <w:spacing w:val="11"/>
          <w:sz w:val="26"/>
          <w:szCs w:val="26"/>
        </w:rPr>
        <w:t xml:space="preserve"> </w:t>
      </w:r>
      <w:r w:rsidR="00EC3814" w:rsidRPr="00B5725C">
        <w:rPr>
          <w:spacing w:val="5"/>
          <w:sz w:val="26"/>
          <w:szCs w:val="26"/>
        </w:rPr>
        <w:t>đ</w:t>
      </w:r>
      <w:r w:rsidRPr="00B5725C">
        <w:rPr>
          <w:spacing w:val="-4"/>
          <w:sz w:val="26"/>
          <w:szCs w:val="26"/>
        </w:rPr>
        <w:t>ị</w:t>
      </w:r>
      <w:r w:rsidRPr="00B5725C">
        <w:rPr>
          <w:sz w:val="26"/>
          <w:szCs w:val="26"/>
        </w:rPr>
        <w:t>nh</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ệ</w:t>
      </w:r>
      <w:r w:rsidRPr="00B5725C">
        <w:rPr>
          <w:sz w:val="26"/>
          <w:szCs w:val="26"/>
        </w:rPr>
        <w:t>t</w:t>
      </w:r>
      <w:r w:rsidRPr="00B5725C">
        <w:rPr>
          <w:spacing w:val="17"/>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8"/>
          <w:sz w:val="26"/>
          <w:szCs w:val="26"/>
        </w:rPr>
        <w:t xml:space="preserve"> </w:t>
      </w:r>
      <w:r w:rsidRPr="00B5725C">
        <w:rPr>
          <w:spacing w:val="-1"/>
          <w:sz w:val="26"/>
          <w:szCs w:val="26"/>
        </w:rPr>
        <w:t>c</w:t>
      </w:r>
      <w:r w:rsidRPr="00B5725C">
        <w:rPr>
          <w:sz w:val="26"/>
          <w:szCs w:val="26"/>
        </w:rPr>
        <w:t>ủa</w:t>
      </w:r>
      <w:r w:rsidRPr="00B5725C">
        <w:rPr>
          <w:spacing w:val="16"/>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bị</w:t>
      </w:r>
      <w:r w:rsidRPr="00B5725C">
        <w:rPr>
          <w:spacing w:val="13"/>
          <w:sz w:val="26"/>
          <w:szCs w:val="26"/>
        </w:rPr>
        <w:t xml:space="preserve"> </w:t>
      </w:r>
      <w:r w:rsidRPr="00B5725C">
        <w:rPr>
          <w:spacing w:val="-4"/>
          <w:sz w:val="26"/>
          <w:szCs w:val="26"/>
        </w:rPr>
        <w:t>l</w:t>
      </w:r>
      <w:r w:rsidRPr="00B5725C">
        <w:rPr>
          <w:spacing w:val="-1"/>
          <w:sz w:val="26"/>
          <w:szCs w:val="26"/>
        </w:rPr>
        <w:t>â</w:t>
      </w:r>
      <w:r w:rsidRPr="00B5725C">
        <w:rPr>
          <w:sz w:val="26"/>
          <w:szCs w:val="26"/>
        </w:rPr>
        <w:t>n</w:t>
      </w:r>
      <w:r w:rsidRPr="00B5725C">
        <w:rPr>
          <w:spacing w:val="7"/>
          <w:sz w:val="26"/>
          <w:szCs w:val="26"/>
        </w:rPr>
        <w:t xml:space="preserve"> </w:t>
      </w:r>
      <w:r w:rsidRPr="00B5725C">
        <w:rPr>
          <w:spacing w:val="-1"/>
          <w:sz w:val="26"/>
          <w:szCs w:val="26"/>
        </w:rPr>
        <w:t>c</w:t>
      </w:r>
      <w:r w:rsidRPr="00B5725C">
        <w:rPr>
          <w:spacing w:val="4"/>
          <w:sz w:val="26"/>
          <w:szCs w:val="26"/>
        </w:rPr>
        <w:t>ậ</w:t>
      </w:r>
      <w:r w:rsidRPr="00B5725C">
        <w:rPr>
          <w:spacing w:val="-5"/>
          <w:sz w:val="26"/>
          <w:szCs w:val="26"/>
        </w:rPr>
        <w:t>n</w:t>
      </w:r>
      <w:r w:rsidRPr="00B5725C">
        <w:rPr>
          <w:sz w:val="26"/>
          <w:szCs w:val="26"/>
        </w:rPr>
        <w:t>,</w:t>
      </w:r>
      <w:r w:rsidRPr="00B5725C">
        <w:rPr>
          <w:spacing w:val="14"/>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ệ</w:t>
      </w:r>
      <w:r w:rsidRPr="00B5725C">
        <w:rPr>
          <w:sz w:val="26"/>
          <w:szCs w:val="26"/>
        </w:rPr>
        <w:t>t</w:t>
      </w:r>
      <w:r w:rsidRPr="00B5725C">
        <w:rPr>
          <w:spacing w:val="17"/>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8"/>
          <w:sz w:val="26"/>
          <w:szCs w:val="26"/>
        </w:rPr>
        <w:t xml:space="preserve"> </w:t>
      </w:r>
      <w:r w:rsidRPr="00B5725C">
        <w:rPr>
          <w:spacing w:val="-5"/>
          <w:sz w:val="26"/>
          <w:szCs w:val="26"/>
        </w:rPr>
        <w:t>v</w:t>
      </w:r>
      <w:r w:rsidRPr="00B5725C">
        <w:rPr>
          <w:sz w:val="26"/>
          <w:szCs w:val="26"/>
        </w:rPr>
        <w:t>ề</w:t>
      </w:r>
      <w:r w:rsidRPr="00B5725C">
        <w:rPr>
          <w:spacing w:val="16"/>
          <w:sz w:val="26"/>
          <w:szCs w:val="26"/>
        </w:rPr>
        <w:t xml:space="preserve"> </w:t>
      </w:r>
      <w:r w:rsidRPr="00B5725C">
        <w:rPr>
          <w:spacing w:val="-2"/>
          <w:sz w:val="26"/>
          <w:szCs w:val="26"/>
        </w:rPr>
        <w:t>s</w:t>
      </w:r>
      <w:r w:rsidRPr="00B5725C">
        <w:rPr>
          <w:spacing w:val="4"/>
          <w:sz w:val="26"/>
          <w:szCs w:val="26"/>
        </w:rPr>
        <w:t>ả</w:t>
      </w:r>
      <w:r w:rsidRPr="00B5725C">
        <w:rPr>
          <w:sz w:val="26"/>
          <w:szCs w:val="26"/>
        </w:rPr>
        <w:t>n</w:t>
      </w:r>
      <w:r w:rsidRPr="00B5725C">
        <w:rPr>
          <w:spacing w:val="12"/>
          <w:sz w:val="26"/>
          <w:szCs w:val="26"/>
        </w:rPr>
        <w:t xml:space="preserve"> </w:t>
      </w:r>
      <w:r w:rsidRPr="00B5725C">
        <w:rPr>
          <w:spacing w:val="-5"/>
          <w:sz w:val="26"/>
          <w:szCs w:val="26"/>
        </w:rPr>
        <w:t>x</w:t>
      </w:r>
      <w:r w:rsidRPr="00B5725C">
        <w:rPr>
          <w:sz w:val="26"/>
          <w:szCs w:val="26"/>
        </w:rPr>
        <w:t>u</w:t>
      </w:r>
      <w:r w:rsidRPr="00B5725C">
        <w:rPr>
          <w:spacing w:val="-1"/>
          <w:sz w:val="26"/>
          <w:szCs w:val="26"/>
        </w:rPr>
        <w:t>ấ</w:t>
      </w:r>
      <w:r w:rsidRPr="00B5725C">
        <w:rPr>
          <w:spacing w:val="5"/>
          <w:sz w:val="26"/>
          <w:szCs w:val="26"/>
        </w:rPr>
        <w:t>t</w:t>
      </w:r>
      <w:r w:rsidRPr="00B5725C">
        <w:rPr>
          <w:sz w:val="26"/>
          <w:szCs w:val="26"/>
        </w:rPr>
        <w:t>,</w:t>
      </w:r>
      <w:r w:rsidRPr="00B5725C">
        <w:rPr>
          <w:spacing w:val="14"/>
          <w:sz w:val="26"/>
          <w:szCs w:val="26"/>
        </w:rPr>
        <w:t xml:space="preserve"> </w:t>
      </w:r>
      <w:r w:rsidRPr="00B5725C">
        <w:rPr>
          <w:spacing w:val="-9"/>
          <w:sz w:val="26"/>
          <w:szCs w:val="26"/>
        </w:rPr>
        <w:t>l</w:t>
      </w:r>
      <w:r w:rsidRPr="00B5725C">
        <w:rPr>
          <w:spacing w:val="3"/>
          <w:sz w:val="26"/>
          <w:szCs w:val="26"/>
        </w:rPr>
        <w:t>ợ</w:t>
      </w:r>
      <w:r w:rsidRPr="00B5725C">
        <w:rPr>
          <w:sz w:val="26"/>
          <w:szCs w:val="26"/>
        </w:rPr>
        <w:t>i</w:t>
      </w:r>
      <w:r w:rsidRPr="00B5725C">
        <w:rPr>
          <w:spacing w:val="12"/>
          <w:sz w:val="26"/>
          <w:szCs w:val="26"/>
        </w:rPr>
        <w:t xml:space="preserve"> </w:t>
      </w:r>
      <w:r w:rsidRPr="00B5725C">
        <w:rPr>
          <w:sz w:val="26"/>
          <w:szCs w:val="26"/>
        </w:rPr>
        <w:t>n</w:t>
      </w:r>
      <w:r w:rsidRPr="00B5725C">
        <w:rPr>
          <w:spacing w:val="-5"/>
          <w:sz w:val="26"/>
          <w:szCs w:val="26"/>
        </w:rPr>
        <w:t>h</w:t>
      </w:r>
      <w:r w:rsidRPr="00B5725C">
        <w:rPr>
          <w:sz w:val="26"/>
          <w:szCs w:val="26"/>
        </w:rPr>
        <w:t>u</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3"/>
          <w:sz w:val="26"/>
          <w:szCs w:val="26"/>
        </w:rPr>
        <w:t>s</w:t>
      </w:r>
      <w:r w:rsidRPr="00B5725C">
        <w:rPr>
          <w:spacing w:val="-4"/>
          <w:sz w:val="26"/>
          <w:szCs w:val="26"/>
        </w:rPr>
        <w:t>i</w:t>
      </w:r>
      <w:r w:rsidRPr="00B5725C">
        <w:rPr>
          <w:spacing w:val="5"/>
          <w:sz w:val="26"/>
          <w:szCs w:val="26"/>
        </w:rPr>
        <w:t>n</w:t>
      </w:r>
      <w:r w:rsidRPr="00B5725C">
        <w:rPr>
          <w:sz w:val="26"/>
          <w:szCs w:val="26"/>
        </w:rPr>
        <w:t xml:space="preserve">h </w:t>
      </w:r>
      <w:r w:rsidRPr="00B5725C">
        <w:rPr>
          <w:spacing w:val="-4"/>
          <w:sz w:val="26"/>
          <w:szCs w:val="26"/>
        </w:rPr>
        <w:t>m</w:t>
      </w:r>
      <w:r w:rsidRPr="00B5725C">
        <w:rPr>
          <w:spacing w:val="4"/>
          <w:sz w:val="26"/>
          <w:szCs w:val="26"/>
        </w:rPr>
        <w:t>ạ</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1"/>
          <w:sz w:val="26"/>
          <w:szCs w:val="26"/>
        </w:rPr>
        <w:t>c</w:t>
      </w:r>
      <w:r w:rsidRPr="00B5725C">
        <w:rPr>
          <w:spacing w:val="5"/>
          <w:sz w:val="26"/>
          <w:szCs w:val="26"/>
        </w:rPr>
        <w:t>ũ</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n</w:t>
      </w:r>
      <w:r w:rsidRPr="00B5725C">
        <w:rPr>
          <w:spacing w:val="-5"/>
          <w:sz w:val="26"/>
          <w:szCs w:val="26"/>
        </w:rPr>
        <w:t>h</w:t>
      </w:r>
      <w:r w:rsidRPr="00B5725C">
        <w:rPr>
          <w:sz w:val="26"/>
          <w:szCs w:val="26"/>
        </w:rPr>
        <w:t>ư</w:t>
      </w:r>
      <w:r w:rsidRPr="00B5725C">
        <w:rPr>
          <w:spacing w:val="2"/>
          <w:sz w:val="26"/>
          <w:szCs w:val="26"/>
        </w:rPr>
        <w:t xml:space="preserve"> </w:t>
      </w:r>
      <w:r w:rsidRPr="00B5725C">
        <w:rPr>
          <w:spacing w:val="5"/>
          <w:sz w:val="26"/>
          <w:szCs w:val="26"/>
        </w:rPr>
        <w:t>tổ</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7"/>
          <w:sz w:val="26"/>
          <w:szCs w:val="26"/>
        </w:rPr>
        <w:t xml:space="preserve"> </w:t>
      </w:r>
      <w:r w:rsidR="00EC3814" w:rsidRPr="00B5725C">
        <w:rPr>
          <w:sz w:val="26"/>
          <w:szCs w:val="26"/>
        </w:rPr>
        <w:t>đ</w:t>
      </w:r>
      <w:r w:rsidRPr="00B5725C">
        <w:rPr>
          <w:spacing w:val="4"/>
          <w:sz w:val="26"/>
          <w:szCs w:val="26"/>
        </w:rPr>
        <w:t>ế</w:t>
      </w:r>
      <w:r w:rsidRPr="00B5725C">
        <w:rPr>
          <w:sz w:val="26"/>
          <w:szCs w:val="26"/>
        </w:rPr>
        <w:t>n</w:t>
      </w:r>
      <w:r w:rsidRPr="00B5725C">
        <w:rPr>
          <w:spacing w:val="-2"/>
          <w:sz w:val="26"/>
          <w:szCs w:val="26"/>
        </w:rPr>
        <w:t xml:space="preserve"> </w:t>
      </w:r>
      <w:r w:rsidRPr="00B5725C">
        <w:rPr>
          <w:spacing w:val="5"/>
          <w:sz w:val="26"/>
          <w:szCs w:val="26"/>
        </w:rPr>
        <w:t>t</w:t>
      </w:r>
      <w:r w:rsidRPr="00B5725C">
        <w:rPr>
          <w:sz w:val="26"/>
          <w:szCs w:val="26"/>
        </w:rPr>
        <w:t>h</w:t>
      </w:r>
      <w:r w:rsidRPr="00B5725C">
        <w:rPr>
          <w:spacing w:val="-9"/>
          <w:sz w:val="26"/>
          <w:szCs w:val="26"/>
        </w:rPr>
        <w:t>i</w:t>
      </w:r>
      <w:r w:rsidRPr="00B5725C">
        <w:rPr>
          <w:spacing w:val="4"/>
          <w:sz w:val="26"/>
          <w:szCs w:val="26"/>
        </w:rPr>
        <w:t>ệ</w:t>
      </w:r>
      <w:r w:rsidRPr="00B5725C">
        <w:rPr>
          <w:sz w:val="26"/>
          <w:szCs w:val="26"/>
        </w:rPr>
        <w:t>n</w:t>
      </w:r>
      <w:r w:rsidRPr="00B5725C">
        <w:rPr>
          <w:spacing w:val="-2"/>
          <w:sz w:val="26"/>
          <w:szCs w:val="26"/>
        </w:rPr>
        <w:t xml:space="preserve"> </w:t>
      </w:r>
      <w:r w:rsidRPr="00B5725C">
        <w:rPr>
          <w:spacing w:val="4"/>
          <w:sz w:val="26"/>
          <w:szCs w:val="26"/>
        </w:rPr>
        <w:t>c</w:t>
      </w:r>
      <w:r w:rsidRPr="00B5725C">
        <w:rPr>
          <w:sz w:val="26"/>
          <w:szCs w:val="26"/>
        </w:rPr>
        <w:t>hí</w:t>
      </w:r>
      <w:r w:rsidRPr="00B5725C">
        <w:rPr>
          <w:spacing w:val="-2"/>
          <w:sz w:val="26"/>
          <w:szCs w:val="26"/>
        </w:rPr>
        <w:t xml:space="preserve"> </w:t>
      </w:r>
      <w:r w:rsidRPr="00B5725C">
        <w:rPr>
          <w:sz w:val="26"/>
          <w:szCs w:val="26"/>
        </w:rPr>
        <w:t>và</w:t>
      </w:r>
      <w:r w:rsidRPr="00B5725C">
        <w:rPr>
          <w:spacing w:val="1"/>
          <w:sz w:val="26"/>
          <w:szCs w:val="26"/>
        </w:rPr>
        <w:t xml:space="preserve"> </w:t>
      </w:r>
      <w:r w:rsidRPr="00B5725C">
        <w:rPr>
          <w:spacing w:val="5"/>
          <w:sz w:val="26"/>
          <w:szCs w:val="26"/>
        </w:rPr>
        <w:t>u</w:t>
      </w:r>
      <w:r w:rsidRPr="00B5725C">
        <w:rPr>
          <w:sz w:val="26"/>
          <w:szCs w:val="26"/>
        </w:rPr>
        <w:t>y</w:t>
      </w:r>
      <w:r w:rsidRPr="00B5725C">
        <w:rPr>
          <w:spacing w:val="-7"/>
          <w:sz w:val="26"/>
          <w:szCs w:val="26"/>
        </w:rPr>
        <w:t xml:space="preserve"> </w:t>
      </w:r>
      <w:r w:rsidRPr="00B5725C">
        <w:rPr>
          <w:spacing w:val="5"/>
          <w:sz w:val="26"/>
          <w:szCs w:val="26"/>
        </w:rPr>
        <w:t>t</w:t>
      </w:r>
      <w:r w:rsidRPr="00B5725C">
        <w:rPr>
          <w:spacing w:val="-4"/>
          <w:sz w:val="26"/>
          <w:szCs w:val="26"/>
        </w:rPr>
        <w:t>í</w:t>
      </w:r>
      <w:r w:rsidRPr="00B5725C">
        <w:rPr>
          <w:sz w:val="26"/>
          <w:szCs w:val="26"/>
        </w:rPr>
        <w:t>n</w:t>
      </w:r>
      <w:r w:rsidRPr="00B5725C">
        <w:rPr>
          <w:spacing w:val="-2"/>
          <w:sz w:val="26"/>
          <w:szCs w:val="26"/>
        </w:rPr>
        <w:t xml:space="preserve"> </w:t>
      </w:r>
      <w:r w:rsidRPr="00B5725C">
        <w:rPr>
          <w:spacing w:val="-1"/>
          <w:sz w:val="26"/>
          <w:szCs w:val="26"/>
        </w:rPr>
        <w:t>c</w:t>
      </w:r>
      <w:r w:rsidRPr="00B5725C">
        <w:rPr>
          <w:sz w:val="26"/>
          <w:szCs w:val="26"/>
        </w:rPr>
        <w:t>ủa</w:t>
      </w:r>
      <w:r w:rsidRPr="00B5725C">
        <w:rPr>
          <w:spacing w:val="6"/>
          <w:sz w:val="26"/>
          <w:szCs w:val="26"/>
        </w:rPr>
        <w:t xml:space="preserve"> </w:t>
      </w:r>
      <w:r w:rsidRPr="00B5725C">
        <w:rPr>
          <w:spacing w:val="-1"/>
          <w:sz w:val="26"/>
          <w:szCs w:val="26"/>
        </w:rPr>
        <w:t>c</w:t>
      </w:r>
      <w:r w:rsidRPr="00B5725C">
        <w:rPr>
          <w:spacing w:val="5"/>
          <w:sz w:val="26"/>
          <w:szCs w:val="26"/>
        </w:rPr>
        <w:t>ô</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t</w:t>
      </w:r>
      <w:r w:rsidRPr="00B5725C">
        <w:rPr>
          <w:sz w:val="26"/>
          <w:szCs w:val="26"/>
        </w:rPr>
        <w:t>y</w:t>
      </w:r>
      <w:r w:rsidRPr="00B5725C">
        <w:rPr>
          <w:spacing w:val="-7"/>
          <w:sz w:val="26"/>
          <w:szCs w:val="26"/>
        </w:rPr>
        <w:t xml:space="preserve"> </w:t>
      </w:r>
      <w:r w:rsidRPr="00B5725C">
        <w:rPr>
          <w:sz w:val="26"/>
          <w:szCs w:val="26"/>
        </w:rPr>
        <w:t>.</w:t>
      </w:r>
    </w:p>
    <w:p w14:paraId="4898997B" w14:textId="549F2C42" w:rsidR="000369FC" w:rsidRPr="00B5725C" w:rsidRDefault="000369FC" w:rsidP="009153FE">
      <w:pPr>
        <w:widowControl w:val="0"/>
        <w:jc w:val="both"/>
        <w:rPr>
          <w:spacing w:val="-5"/>
          <w:sz w:val="26"/>
          <w:szCs w:val="26"/>
        </w:rPr>
      </w:pPr>
      <w:r w:rsidRPr="00B5725C">
        <w:rPr>
          <w:spacing w:val="-1"/>
          <w:sz w:val="26"/>
          <w:szCs w:val="26"/>
        </w:rPr>
        <w:t>b</w:t>
      </w:r>
      <w:r w:rsidRPr="00B5725C">
        <w:rPr>
          <w:sz w:val="26"/>
          <w:szCs w:val="26"/>
        </w:rPr>
        <w:t>)</w:t>
      </w:r>
      <w:r w:rsidRPr="00B5725C">
        <w:rPr>
          <w:b/>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1"/>
          <w:sz w:val="26"/>
          <w:szCs w:val="26"/>
        </w:rPr>
        <w:t xml:space="preserve"> </w:t>
      </w:r>
      <w:r w:rsidRPr="00B5725C">
        <w:rPr>
          <w:spacing w:val="5"/>
          <w:sz w:val="26"/>
          <w:szCs w:val="26"/>
        </w:rPr>
        <w:t>đ</w:t>
      </w:r>
      <w:r w:rsidRPr="00B5725C">
        <w:rPr>
          <w:spacing w:val="-4"/>
          <w:sz w:val="26"/>
          <w:szCs w:val="26"/>
        </w:rPr>
        <w:t>ị</w:t>
      </w:r>
      <w:r w:rsidRPr="00B5725C">
        <w:rPr>
          <w:sz w:val="26"/>
          <w:szCs w:val="26"/>
        </w:rPr>
        <w:t>nh</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ệ</w:t>
      </w:r>
      <w:r w:rsidRPr="00B5725C">
        <w:rPr>
          <w:sz w:val="26"/>
          <w:szCs w:val="26"/>
        </w:rPr>
        <w:t>t</w:t>
      </w:r>
      <w:r w:rsidRPr="00B5725C">
        <w:rPr>
          <w:spacing w:val="17"/>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8"/>
          <w:sz w:val="26"/>
          <w:szCs w:val="26"/>
        </w:rPr>
        <w:t xml:space="preserve"> </w:t>
      </w:r>
      <w:r w:rsidRPr="00B5725C">
        <w:rPr>
          <w:spacing w:val="-1"/>
          <w:sz w:val="26"/>
          <w:szCs w:val="26"/>
        </w:rPr>
        <w:t>c</w:t>
      </w:r>
      <w:r w:rsidRPr="00B5725C">
        <w:rPr>
          <w:sz w:val="26"/>
          <w:szCs w:val="26"/>
        </w:rPr>
        <w:t>ủa</w:t>
      </w:r>
      <w:r w:rsidRPr="00B5725C">
        <w:rPr>
          <w:spacing w:val="16"/>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máy móc.</w:t>
      </w:r>
    </w:p>
    <w:p w14:paraId="6CF9E9F3" w14:textId="678307F9" w:rsidR="000369FC" w:rsidRPr="00B5725C" w:rsidRDefault="000369FC" w:rsidP="000369FC">
      <w:pPr>
        <w:widowControl w:val="0"/>
        <w:jc w:val="both"/>
        <w:rPr>
          <w:spacing w:val="-5"/>
          <w:sz w:val="26"/>
          <w:szCs w:val="26"/>
        </w:rPr>
      </w:pPr>
      <w:r w:rsidRPr="00B5725C">
        <w:rPr>
          <w:spacing w:val="-1"/>
          <w:sz w:val="26"/>
          <w:szCs w:val="26"/>
        </w:rPr>
        <w:t>c</w:t>
      </w:r>
      <w:r w:rsidRPr="00B5725C">
        <w:rPr>
          <w:sz w:val="26"/>
          <w:szCs w:val="26"/>
        </w:rPr>
        <w:t>)</w:t>
      </w:r>
      <w:r w:rsidRPr="00B5725C">
        <w:rPr>
          <w:b/>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1"/>
          <w:sz w:val="26"/>
          <w:szCs w:val="26"/>
        </w:rPr>
        <w:t xml:space="preserve"> </w:t>
      </w:r>
      <w:r w:rsidRPr="00B5725C">
        <w:rPr>
          <w:spacing w:val="5"/>
          <w:sz w:val="26"/>
          <w:szCs w:val="26"/>
        </w:rPr>
        <w:t>đ</w:t>
      </w:r>
      <w:r w:rsidRPr="00B5725C">
        <w:rPr>
          <w:spacing w:val="-4"/>
          <w:sz w:val="26"/>
          <w:szCs w:val="26"/>
        </w:rPr>
        <w:t>ị</w:t>
      </w:r>
      <w:r w:rsidRPr="00B5725C">
        <w:rPr>
          <w:sz w:val="26"/>
          <w:szCs w:val="26"/>
        </w:rPr>
        <w:t>nh</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ệ</w:t>
      </w:r>
      <w:r w:rsidRPr="00B5725C">
        <w:rPr>
          <w:sz w:val="26"/>
          <w:szCs w:val="26"/>
        </w:rPr>
        <w:t>t</w:t>
      </w:r>
      <w:r w:rsidRPr="00B5725C">
        <w:rPr>
          <w:spacing w:val="17"/>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8"/>
          <w:sz w:val="26"/>
          <w:szCs w:val="26"/>
        </w:rPr>
        <w:t xml:space="preserve"> </w:t>
      </w:r>
      <w:r w:rsidRPr="00B5725C">
        <w:rPr>
          <w:spacing w:val="-1"/>
          <w:sz w:val="26"/>
          <w:szCs w:val="26"/>
        </w:rPr>
        <w:t>c</w:t>
      </w:r>
      <w:r w:rsidRPr="00B5725C">
        <w:rPr>
          <w:sz w:val="26"/>
          <w:szCs w:val="26"/>
        </w:rPr>
        <w:t>ủa</w:t>
      </w:r>
      <w:r w:rsidRPr="00B5725C">
        <w:rPr>
          <w:spacing w:val="16"/>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bị</w:t>
      </w:r>
      <w:r w:rsidRPr="00B5725C">
        <w:rPr>
          <w:spacing w:val="13"/>
          <w:sz w:val="26"/>
          <w:szCs w:val="26"/>
        </w:rPr>
        <w:t xml:space="preserve"> </w:t>
      </w:r>
      <w:r w:rsidRPr="00B5725C">
        <w:rPr>
          <w:spacing w:val="-4"/>
          <w:sz w:val="26"/>
          <w:szCs w:val="26"/>
        </w:rPr>
        <w:t>l</w:t>
      </w:r>
      <w:r w:rsidRPr="00B5725C">
        <w:rPr>
          <w:spacing w:val="-1"/>
          <w:sz w:val="26"/>
          <w:szCs w:val="26"/>
        </w:rPr>
        <w:t>â</w:t>
      </w:r>
      <w:r w:rsidRPr="00B5725C">
        <w:rPr>
          <w:sz w:val="26"/>
          <w:szCs w:val="26"/>
        </w:rPr>
        <w:t>n</w:t>
      </w:r>
      <w:r w:rsidRPr="00B5725C">
        <w:rPr>
          <w:spacing w:val="7"/>
          <w:sz w:val="26"/>
          <w:szCs w:val="26"/>
        </w:rPr>
        <w:t xml:space="preserve"> </w:t>
      </w:r>
      <w:r w:rsidRPr="00B5725C">
        <w:rPr>
          <w:spacing w:val="-1"/>
          <w:sz w:val="26"/>
          <w:szCs w:val="26"/>
        </w:rPr>
        <w:t>c</w:t>
      </w:r>
      <w:r w:rsidRPr="00B5725C">
        <w:rPr>
          <w:spacing w:val="4"/>
          <w:sz w:val="26"/>
          <w:szCs w:val="26"/>
        </w:rPr>
        <w:t>ậ</w:t>
      </w:r>
      <w:r w:rsidRPr="00B5725C">
        <w:rPr>
          <w:spacing w:val="-5"/>
          <w:sz w:val="26"/>
          <w:szCs w:val="26"/>
        </w:rPr>
        <w:t>n.</w:t>
      </w:r>
    </w:p>
    <w:p w14:paraId="7971D456" w14:textId="78F20842" w:rsidR="000369FC" w:rsidRPr="00B5725C" w:rsidRDefault="000369FC" w:rsidP="009153FE">
      <w:pPr>
        <w:widowControl w:val="0"/>
        <w:jc w:val="both"/>
        <w:rPr>
          <w:spacing w:val="-5"/>
          <w:sz w:val="26"/>
          <w:szCs w:val="26"/>
        </w:rPr>
      </w:pPr>
      <w:r w:rsidRPr="00B5725C">
        <w:rPr>
          <w:spacing w:val="-1"/>
          <w:sz w:val="26"/>
          <w:szCs w:val="26"/>
        </w:rPr>
        <w:t>d</w:t>
      </w:r>
      <w:r w:rsidRPr="00B5725C">
        <w:rPr>
          <w:sz w:val="26"/>
          <w:szCs w:val="26"/>
        </w:rPr>
        <w:t>)</w:t>
      </w:r>
      <w:r w:rsidRPr="00B5725C">
        <w:rPr>
          <w:b/>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1"/>
          <w:sz w:val="26"/>
          <w:szCs w:val="26"/>
        </w:rPr>
        <w:t xml:space="preserve"> </w:t>
      </w:r>
      <w:r w:rsidRPr="00B5725C">
        <w:rPr>
          <w:spacing w:val="5"/>
          <w:sz w:val="26"/>
          <w:szCs w:val="26"/>
        </w:rPr>
        <w:t>đ</w:t>
      </w:r>
      <w:r w:rsidRPr="00B5725C">
        <w:rPr>
          <w:spacing w:val="-4"/>
          <w:sz w:val="26"/>
          <w:szCs w:val="26"/>
        </w:rPr>
        <w:t>ị</w:t>
      </w:r>
      <w:r w:rsidRPr="00B5725C">
        <w:rPr>
          <w:sz w:val="26"/>
          <w:szCs w:val="26"/>
        </w:rPr>
        <w:t>nh</w:t>
      </w:r>
      <w:r w:rsidRPr="00B5725C">
        <w:rPr>
          <w:spacing w:val="12"/>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ệ</w:t>
      </w:r>
      <w:r w:rsidRPr="00B5725C">
        <w:rPr>
          <w:sz w:val="26"/>
          <w:szCs w:val="26"/>
        </w:rPr>
        <w:t>t</w:t>
      </w:r>
      <w:r w:rsidRPr="00B5725C">
        <w:rPr>
          <w:spacing w:val="17"/>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8"/>
          <w:sz w:val="26"/>
          <w:szCs w:val="26"/>
        </w:rPr>
        <w:t xml:space="preserve"> </w:t>
      </w:r>
      <w:r w:rsidRPr="00B5725C">
        <w:rPr>
          <w:spacing w:val="-1"/>
          <w:sz w:val="26"/>
          <w:szCs w:val="26"/>
        </w:rPr>
        <w:t>c</w:t>
      </w:r>
      <w:r w:rsidRPr="00B5725C">
        <w:rPr>
          <w:sz w:val="26"/>
          <w:szCs w:val="26"/>
        </w:rPr>
        <w:t>ủa</w:t>
      </w:r>
      <w:r w:rsidRPr="00B5725C">
        <w:rPr>
          <w:spacing w:val="16"/>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v</w:t>
      </w:r>
      <w:r w:rsidRPr="00B5725C">
        <w:rPr>
          <w:sz w:val="26"/>
          <w:szCs w:val="26"/>
        </w:rPr>
        <w:t>à</w:t>
      </w:r>
      <w:r w:rsidRPr="00B5725C">
        <w:rPr>
          <w:spacing w:val="11"/>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17"/>
          <w:sz w:val="26"/>
          <w:szCs w:val="26"/>
        </w:rPr>
        <w:t xml:space="preserve"> </w:t>
      </w:r>
      <w:r w:rsidRPr="00B5725C">
        <w:rPr>
          <w:sz w:val="26"/>
          <w:szCs w:val="26"/>
        </w:rPr>
        <w:t>bị</w:t>
      </w:r>
      <w:r w:rsidRPr="00B5725C">
        <w:rPr>
          <w:spacing w:val="13"/>
          <w:sz w:val="26"/>
          <w:szCs w:val="26"/>
        </w:rPr>
        <w:t xml:space="preserve"> </w:t>
      </w:r>
      <w:r w:rsidRPr="00B5725C">
        <w:rPr>
          <w:spacing w:val="-4"/>
          <w:sz w:val="26"/>
          <w:szCs w:val="26"/>
        </w:rPr>
        <w:t>l</w:t>
      </w:r>
      <w:r w:rsidRPr="00B5725C">
        <w:rPr>
          <w:spacing w:val="-1"/>
          <w:sz w:val="26"/>
          <w:szCs w:val="26"/>
        </w:rPr>
        <w:t>â</w:t>
      </w:r>
      <w:r w:rsidRPr="00B5725C">
        <w:rPr>
          <w:sz w:val="26"/>
          <w:szCs w:val="26"/>
        </w:rPr>
        <w:t>n</w:t>
      </w:r>
      <w:r w:rsidRPr="00B5725C">
        <w:rPr>
          <w:spacing w:val="7"/>
          <w:sz w:val="26"/>
          <w:szCs w:val="26"/>
        </w:rPr>
        <w:t xml:space="preserve"> </w:t>
      </w:r>
      <w:r w:rsidRPr="00B5725C">
        <w:rPr>
          <w:spacing w:val="-1"/>
          <w:sz w:val="26"/>
          <w:szCs w:val="26"/>
        </w:rPr>
        <w:t>c</w:t>
      </w:r>
      <w:r w:rsidRPr="00B5725C">
        <w:rPr>
          <w:spacing w:val="4"/>
          <w:sz w:val="26"/>
          <w:szCs w:val="26"/>
        </w:rPr>
        <w:t>ậ</w:t>
      </w:r>
      <w:r w:rsidRPr="00B5725C">
        <w:rPr>
          <w:spacing w:val="-5"/>
          <w:sz w:val="26"/>
          <w:szCs w:val="26"/>
        </w:rPr>
        <w:t>n,</w:t>
      </w:r>
      <w:r w:rsidRPr="00B5725C">
        <w:rPr>
          <w:spacing w:val="5"/>
          <w:sz w:val="26"/>
          <w:szCs w:val="26"/>
        </w:rPr>
        <w:t xml:space="preserve"> t</w:t>
      </w:r>
      <w:r w:rsidRPr="00B5725C">
        <w:rPr>
          <w:sz w:val="26"/>
          <w:szCs w:val="26"/>
        </w:rPr>
        <w:t>h</w:t>
      </w:r>
      <w:r w:rsidRPr="00B5725C">
        <w:rPr>
          <w:spacing w:val="-4"/>
          <w:sz w:val="26"/>
          <w:szCs w:val="26"/>
        </w:rPr>
        <w:t>i</w:t>
      </w:r>
      <w:r w:rsidRPr="00B5725C">
        <w:rPr>
          <w:spacing w:val="-1"/>
          <w:sz w:val="26"/>
          <w:szCs w:val="26"/>
        </w:rPr>
        <w:t>ệ</w:t>
      </w:r>
      <w:r w:rsidRPr="00B5725C">
        <w:rPr>
          <w:sz w:val="26"/>
          <w:szCs w:val="26"/>
        </w:rPr>
        <w:t>t</w:t>
      </w:r>
      <w:r w:rsidRPr="00B5725C">
        <w:rPr>
          <w:spacing w:val="17"/>
          <w:sz w:val="26"/>
          <w:szCs w:val="26"/>
        </w:rPr>
        <w:t xml:space="preserve"> </w:t>
      </w:r>
      <w:r w:rsidRPr="00B5725C">
        <w:rPr>
          <w:spacing w:val="-5"/>
          <w:sz w:val="26"/>
          <w:szCs w:val="26"/>
        </w:rPr>
        <w:t>h</w:t>
      </w:r>
      <w:r w:rsidRPr="00B5725C">
        <w:rPr>
          <w:spacing w:val="4"/>
          <w:sz w:val="26"/>
          <w:szCs w:val="26"/>
        </w:rPr>
        <w:t>ạ</w:t>
      </w:r>
      <w:r w:rsidRPr="00B5725C">
        <w:rPr>
          <w:sz w:val="26"/>
          <w:szCs w:val="26"/>
        </w:rPr>
        <w:t>i</w:t>
      </w:r>
      <w:r w:rsidRPr="00B5725C">
        <w:rPr>
          <w:spacing w:val="8"/>
          <w:sz w:val="26"/>
          <w:szCs w:val="26"/>
        </w:rPr>
        <w:t xml:space="preserve"> </w:t>
      </w:r>
      <w:r w:rsidRPr="00B5725C">
        <w:rPr>
          <w:spacing w:val="-5"/>
          <w:sz w:val="26"/>
          <w:szCs w:val="26"/>
        </w:rPr>
        <w:t>v</w:t>
      </w:r>
      <w:r w:rsidRPr="00B5725C">
        <w:rPr>
          <w:sz w:val="26"/>
          <w:szCs w:val="26"/>
        </w:rPr>
        <w:t>ề</w:t>
      </w:r>
      <w:r w:rsidRPr="00B5725C">
        <w:rPr>
          <w:spacing w:val="16"/>
          <w:sz w:val="26"/>
          <w:szCs w:val="26"/>
        </w:rPr>
        <w:t xml:space="preserve"> </w:t>
      </w:r>
      <w:r w:rsidRPr="00B5725C">
        <w:rPr>
          <w:spacing w:val="-2"/>
          <w:sz w:val="26"/>
          <w:szCs w:val="26"/>
        </w:rPr>
        <w:t>s</w:t>
      </w:r>
      <w:r w:rsidRPr="00B5725C">
        <w:rPr>
          <w:spacing w:val="4"/>
          <w:sz w:val="26"/>
          <w:szCs w:val="26"/>
        </w:rPr>
        <w:t>ả</w:t>
      </w:r>
      <w:r w:rsidRPr="00B5725C">
        <w:rPr>
          <w:sz w:val="26"/>
          <w:szCs w:val="26"/>
        </w:rPr>
        <w:t>n</w:t>
      </w:r>
      <w:r w:rsidRPr="00B5725C">
        <w:rPr>
          <w:spacing w:val="12"/>
          <w:sz w:val="26"/>
          <w:szCs w:val="26"/>
        </w:rPr>
        <w:t xml:space="preserve"> </w:t>
      </w:r>
      <w:r w:rsidRPr="00B5725C">
        <w:rPr>
          <w:spacing w:val="-5"/>
          <w:sz w:val="26"/>
          <w:szCs w:val="26"/>
        </w:rPr>
        <w:t>x</w:t>
      </w:r>
      <w:r w:rsidRPr="00B5725C">
        <w:rPr>
          <w:sz w:val="26"/>
          <w:szCs w:val="26"/>
        </w:rPr>
        <w:t>u</w:t>
      </w:r>
      <w:r w:rsidRPr="00B5725C">
        <w:rPr>
          <w:spacing w:val="-1"/>
          <w:sz w:val="26"/>
          <w:szCs w:val="26"/>
        </w:rPr>
        <w:t>ấ</w:t>
      </w:r>
      <w:r w:rsidRPr="00B5725C">
        <w:rPr>
          <w:spacing w:val="5"/>
          <w:sz w:val="26"/>
          <w:szCs w:val="26"/>
        </w:rPr>
        <w:t>t</w:t>
      </w:r>
      <w:r w:rsidRPr="00B5725C">
        <w:rPr>
          <w:sz w:val="26"/>
          <w:szCs w:val="26"/>
        </w:rPr>
        <w:t>.</w:t>
      </w:r>
    </w:p>
    <w:p w14:paraId="1FEC73CC"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6:</w:t>
      </w:r>
      <w:r w:rsidR="0017165D" w:rsidRPr="00B5725C">
        <w:rPr>
          <w:spacing w:val="3"/>
          <w:sz w:val="26"/>
          <w:szCs w:val="26"/>
        </w:rPr>
        <w:t xml:space="preserve"> </w:t>
      </w:r>
      <w:r w:rsidR="0017165D" w:rsidRPr="00B5725C">
        <w:rPr>
          <w:sz w:val="26"/>
          <w:szCs w:val="26"/>
        </w:rPr>
        <w:t>Ngh</w:t>
      </w:r>
      <w:r w:rsidR="0017165D" w:rsidRPr="00B5725C">
        <w:rPr>
          <w:spacing w:val="-4"/>
          <w:sz w:val="26"/>
          <w:szCs w:val="26"/>
        </w:rPr>
        <w:t>i</w:t>
      </w:r>
      <w:r w:rsidR="0017165D" w:rsidRPr="00B5725C">
        <w:rPr>
          <w:spacing w:val="4"/>
          <w:sz w:val="26"/>
          <w:szCs w:val="26"/>
        </w:rPr>
        <w:t>ê</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ứu</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k</w:t>
      </w:r>
      <w:r w:rsidR="0017165D" w:rsidRPr="00B5725C">
        <w:rPr>
          <w:spacing w:val="-9"/>
          <w:sz w:val="26"/>
          <w:szCs w:val="26"/>
        </w:rPr>
        <w:t>i</w:t>
      </w:r>
      <w:r w:rsidR="0017165D" w:rsidRPr="00B5725C">
        <w:rPr>
          <w:spacing w:val="-1"/>
          <w:sz w:val="26"/>
          <w:szCs w:val="26"/>
        </w:rPr>
        <w:t>ể</w:t>
      </w:r>
      <w:r w:rsidR="0017165D" w:rsidRPr="00B5725C">
        <w:rPr>
          <w:sz w:val="26"/>
          <w:szCs w:val="26"/>
        </w:rPr>
        <w:t>u</w:t>
      </w:r>
      <w:r w:rsidR="0017165D" w:rsidRPr="00B5725C">
        <w:rPr>
          <w:spacing w:val="2"/>
          <w:sz w:val="26"/>
          <w:szCs w:val="26"/>
        </w:rPr>
        <w:t xml:space="preserve"> </w:t>
      </w:r>
      <w:r w:rsidR="0017165D" w:rsidRPr="00B5725C">
        <w:rPr>
          <w:sz w:val="26"/>
          <w:szCs w:val="26"/>
        </w:rPr>
        <w:t>hư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ủa</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c</w:t>
      </w:r>
      <w:r w:rsidR="0017165D" w:rsidRPr="00B5725C">
        <w:rPr>
          <w:sz w:val="26"/>
          <w:szCs w:val="26"/>
        </w:rPr>
        <w:t>hi</w:t>
      </w:r>
      <w:r w:rsidR="0017165D" w:rsidRPr="00B5725C">
        <w:rPr>
          <w:spacing w:val="-7"/>
          <w:sz w:val="26"/>
          <w:szCs w:val="26"/>
        </w:rPr>
        <w:t xml:space="preserve"> </w:t>
      </w:r>
      <w:r w:rsidR="0017165D" w:rsidRPr="00B5725C">
        <w:rPr>
          <w:spacing w:val="10"/>
          <w:sz w:val="26"/>
          <w:szCs w:val="26"/>
        </w:rPr>
        <w:t>t</w:t>
      </w:r>
      <w:r w:rsidR="0017165D" w:rsidRPr="00B5725C">
        <w:rPr>
          <w:spacing w:val="-4"/>
          <w:sz w:val="26"/>
          <w:szCs w:val="26"/>
        </w:rPr>
        <w:t>i</w:t>
      </w:r>
      <w:r w:rsidR="0017165D" w:rsidRPr="00B5725C">
        <w:rPr>
          <w:spacing w:val="-1"/>
          <w:sz w:val="26"/>
          <w:szCs w:val="26"/>
        </w:rPr>
        <w:t>ế</w:t>
      </w:r>
      <w:r w:rsidR="0017165D" w:rsidRPr="00B5725C">
        <w:rPr>
          <w:spacing w:val="5"/>
          <w:sz w:val="26"/>
          <w:szCs w:val="26"/>
        </w:rPr>
        <w:t>t</w:t>
      </w:r>
      <w:r w:rsidR="0017165D" w:rsidRPr="00B5725C">
        <w:rPr>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7"/>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1"/>
          <w:sz w:val="26"/>
          <w:szCs w:val="26"/>
        </w:rPr>
        <w:t>ậ</w:t>
      </w:r>
      <w:r w:rsidR="0017165D" w:rsidRPr="00B5725C">
        <w:rPr>
          <w:spacing w:val="-5"/>
          <w:sz w:val="26"/>
          <w:szCs w:val="26"/>
        </w:rPr>
        <w:t>n</w:t>
      </w:r>
      <w:r w:rsidR="0017165D" w:rsidRPr="00B5725C">
        <w:rPr>
          <w:sz w:val="26"/>
          <w:szCs w:val="26"/>
        </w:rPr>
        <w:t>,</w:t>
      </w:r>
      <w:r w:rsidR="0017165D" w:rsidRPr="00B5725C">
        <w:rPr>
          <w:spacing w:val="5"/>
          <w:sz w:val="26"/>
          <w:szCs w:val="26"/>
        </w:rPr>
        <w:t xml:space="preserve"> </w:t>
      </w:r>
      <w:r w:rsidR="0017165D" w:rsidRPr="00B5725C">
        <w:rPr>
          <w:spacing w:val="-2"/>
          <w:sz w:val="26"/>
          <w:szCs w:val="26"/>
        </w:rPr>
        <w:t>s</w:t>
      </w:r>
      <w:r w:rsidR="0017165D" w:rsidRPr="00B5725C">
        <w:rPr>
          <w:spacing w:val="-1"/>
          <w:sz w:val="26"/>
          <w:szCs w:val="26"/>
        </w:rPr>
        <w:t>ả</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4"/>
          <w:sz w:val="26"/>
          <w:szCs w:val="26"/>
        </w:rPr>
        <w:t>ẩ</w:t>
      </w:r>
      <w:r w:rsidR="0017165D" w:rsidRPr="00B5725C">
        <w:rPr>
          <w:spacing w:val="-4"/>
          <w:sz w:val="26"/>
          <w:szCs w:val="26"/>
        </w:rPr>
        <w:t>m</w:t>
      </w:r>
      <w:r w:rsidR="0017165D" w:rsidRPr="00B5725C">
        <w:rPr>
          <w:sz w:val="26"/>
          <w:szCs w:val="26"/>
        </w:rPr>
        <w:t>,</w:t>
      </w:r>
      <w:r w:rsidR="0017165D" w:rsidRPr="00B5725C">
        <w:rPr>
          <w:spacing w:val="5"/>
          <w:sz w:val="26"/>
          <w:szCs w:val="26"/>
        </w:rPr>
        <w:t xml:space="preserve"> </w:t>
      </w:r>
      <w:r w:rsidR="0017165D" w:rsidRPr="00B5725C">
        <w:rPr>
          <w:spacing w:val="-5"/>
          <w:sz w:val="26"/>
          <w:szCs w:val="26"/>
        </w:rPr>
        <w:t>h</w:t>
      </w:r>
      <w:r w:rsidR="0017165D" w:rsidRPr="00B5725C">
        <w:rPr>
          <w:sz w:val="26"/>
          <w:szCs w:val="26"/>
        </w:rPr>
        <w:t>ệ</w:t>
      </w:r>
      <w:r w:rsidR="0017165D" w:rsidRPr="00B5725C">
        <w:rPr>
          <w:spacing w:val="1"/>
          <w:sz w:val="26"/>
          <w:szCs w:val="26"/>
        </w:rPr>
        <w:t xml:space="preserve"> </w:t>
      </w:r>
      <w:r w:rsidR="0017165D" w:rsidRPr="00B5725C">
        <w:rPr>
          <w:spacing w:val="5"/>
          <w:sz w:val="26"/>
          <w:szCs w:val="26"/>
        </w:rPr>
        <w:t>t</w:t>
      </w:r>
      <w:r w:rsidR="0017165D" w:rsidRPr="00B5725C">
        <w:rPr>
          <w:spacing w:val="-5"/>
          <w:sz w:val="26"/>
          <w:szCs w:val="26"/>
        </w:rPr>
        <w:t>h</w:t>
      </w:r>
      <w:r w:rsidR="0017165D" w:rsidRPr="00B5725C">
        <w:rPr>
          <w:spacing w:val="5"/>
          <w:sz w:val="26"/>
          <w:szCs w:val="26"/>
        </w:rPr>
        <w:t>ố</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10"/>
          <w:sz w:val="26"/>
          <w:szCs w:val="26"/>
        </w:rPr>
        <w:t>t</w:t>
      </w:r>
      <w:r w:rsidR="0017165D" w:rsidRPr="00B5725C">
        <w:rPr>
          <w:sz w:val="26"/>
          <w:szCs w:val="26"/>
        </w:rPr>
        <w:t>ỷ</w:t>
      </w:r>
      <w:r w:rsidR="0017165D" w:rsidRPr="00B5725C">
        <w:rPr>
          <w:spacing w:val="-2"/>
          <w:sz w:val="26"/>
          <w:szCs w:val="26"/>
        </w:rPr>
        <w:t xml:space="preserve"> </w:t>
      </w:r>
      <w:r w:rsidR="0017165D" w:rsidRPr="00B5725C">
        <w:rPr>
          <w:spacing w:val="-9"/>
          <w:sz w:val="26"/>
          <w:szCs w:val="26"/>
        </w:rPr>
        <w:t>l</w:t>
      </w:r>
      <w:r w:rsidR="0017165D" w:rsidRPr="00B5725C">
        <w:rPr>
          <w:sz w:val="26"/>
          <w:szCs w:val="26"/>
        </w:rPr>
        <w:t>ệ</w:t>
      </w:r>
      <w:r w:rsidR="0017165D" w:rsidRPr="00B5725C">
        <w:rPr>
          <w:spacing w:val="6"/>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 xml:space="preserve">g </w:t>
      </w:r>
      <w:r w:rsidR="0017165D" w:rsidRPr="00B5725C">
        <w:rPr>
          <w:spacing w:val="5"/>
          <w:sz w:val="26"/>
          <w:szCs w:val="26"/>
        </w:rPr>
        <w:t>t</w:t>
      </w:r>
      <w:r w:rsidR="0017165D" w:rsidRPr="00B5725C">
        <w:rPr>
          <w:sz w:val="26"/>
          <w:szCs w:val="26"/>
        </w:rPr>
        <w:t>ư</w:t>
      </w:r>
      <w:r w:rsidR="0017165D" w:rsidRPr="00B5725C">
        <w:rPr>
          <w:spacing w:val="-2"/>
          <w:sz w:val="26"/>
          <w:szCs w:val="26"/>
        </w:rPr>
        <w:t>ơ</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qu</w:t>
      </w:r>
      <w:r w:rsidR="0017165D" w:rsidRPr="00B5725C">
        <w:rPr>
          <w:spacing w:val="-1"/>
          <w:sz w:val="26"/>
          <w:szCs w:val="26"/>
        </w:rPr>
        <w:t>a</w:t>
      </w:r>
      <w:r w:rsidR="0017165D" w:rsidRPr="00B5725C">
        <w:rPr>
          <w:sz w:val="26"/>
          <w:szCs w:val="26"/>
        </w:rPr>
        <w:t>n</w:t>
      </w:r>
      <w:r w:rsidR="0017165D" w:rsidRPr="00B5725C">
        <w:rPr>
          <w:spacing w:val="-2"/>
          <w:sz w:val="26"/>
          <w:szCs w:val="26"/>
        </w:rPr>
        <w:t xml:space="preserve"> </w:t>
      </w:r>
      <w:r w:rsidR="00EC3814" w:rsidRPr="00B5725C">
        <w:rPr>
          <w:sz w:val="26"/>
          <w:szCs w:val="26"/>
        </w:rPr>
        <w:t>đ</w:t>
      </w:r>
      <w:r w:rsidR="0017165D" w:rsidRPr="00B5725C">
        <w:rPr>
          <w:sz w:val="26"/>
          <w:szCs w:val="26"/>
        </w:rPr>
        <w:t>ể</w:t>
      </w:r>
    </w:p>
    <w:p w14:paraId="4D231FFE" w14:textId="3C4532D1" w:rsidR="0017165D" w:rsidRPr="00B5725C" w:rsidRDefault="00687C3C" w:rsidP="00687C3C">
      <w:pPr>
        <w:pStyle w:val="ListParagraph"/>
        <w:widowControl w:val="0"/>
        <w:numPr>
          <w:ilvl w:val="0"/>
          <w:numId w:val="2"/>
        </w:numPr>
        <w:jc w:val="both"/>
        <w:rPr>
          <w:sz w:val="26"/>
          <w:szCs w:val="26"/>
        </w:rPr>
      </w:pPr>
      <w:r w:rsidRPr="00B5725C">
        <w:rPr>
          <w:sz w:val="26"/>
          <w:szCs w:val="26"/>
        </w:rPr>
        <w:lastRenderedPageBreak/>
        <w:t>Đ</w:t>
      </w:r>
      <w:r w:rsidR="0017165D" w:rsidRPr="00B5725C">
        <w:rPr>
          <w:sz w:val="26"/>
          <w:szCs w:val="26"/>
        </w:rPr>
        <w:t>ề</w:t>
      </w:r>
      <w:r w:rsidR="0017165D" w:rsidRPr="00B5725C">
        <w:rPr>
          <w:spacing w:val="1"/>
          <w:sz w:val="26"/>
          <w:szCs w:val="26"/>
        </w:rPr>
        <w:t xml:space="preserve"> </w:t>
      </w:r>
      <w:r w:rsidR="0017165D" w:rsidRPr="00B5725C">
        <w:rPr>
          <w:spacing w:val="-5"/>
          <w:sz w:val="26"/>
          <w:szCs w:val="26"/>
        </w:rPr>
        <w:t>n</w:t>
      </w:r>
      <w:r w:rsidR="0017165D" w:rsidRPr="00B5725C">
        <w:rPr>
          <w:spacing w:val="5"/>
          <w:sz w:val="26"/>
          <w:szCs w:val="26"/>
        </w:rPr>
        <w:t>g</w:t>
      </w:r>
      <w:r w:rsidR="0017165D" w:rsidRPr="00B5725C">
        <w:rPr>
          <w:sz w:val="26"/>
          <w:szCs w:val="26"/>
        </w:rPr>
        <w:t>hị</w:t>
      </w:r>
      <w:r w:rsidR="0017165D" w:rsidRPr="00B5725C">
        <w:rPr>
          <w:spacing w:val="-7"/>
          <w:sz w:val="26"/>
          <w:szCs w:val="26"/>
        </w:rPr>
        <w:t xml:space="preserve"> </w:t>
      </w:r>
      <w:r w:rsidR="0017165D" w:rsidRPr="00B5725C">
        <w:rPr>
          <w:spacing w:val="5"/>
          <w:sz w:val="26"/>
          <w:szCs w:val="26"/>
        </w:rPr>
        <w:t>t</w:t>
      </w:r>
      <w:r w:rsidR="0017165D" w:rsidRPr="00B5725C">
        <w:rPr>
          <w:sz w:val="26"/>
          <w:szCs w:val="26"/>
        </w:rPr>
        <w:t>h</w:t>
      </w:r>
      <w:r w:rsidR="0017165D" w:rsidRPr="00B5725C">
        <w:rPr>
          <w:spacing w:val="-4"/>
          <w:sz w:val="26"/>
          <w:szCs w:val="26"/>
        </w:rPr>
        <w:t>i</w:t>
      </w:r>
      <w:r w:rsidR="0017165D" w:rsidRPr="00B5725C">
        <w:rPr>
          <w:spacing w:val="-1"/>
          <w:sz w:val="26"/>
          <w:szCs w:val="26"/>
        </w:rPr>
        <w:t>ế</w:t>
      </w:r>
      <w:r w:rsidR="0017165D" w:rsidRPr="00B5725C">
        <w:rPr>
          <w:sz w:val="26"/>
          <w:szCs w:val="26"/>
        </w:rPr>
        <w:t>t</w:t>
      </w:r>
      <w:r w:rsidR="0017165D" w:rsidRPr="00B5725C">
        <w:rPr>
          <w:spacing w:val="8"/>
          <w:sz w:val="26"/>
          <w:szCs w:val="26"/>
        </w:rPr>
        <w:t xml:space="preserve"> </w:t>
      </w:r>
      <w:r w:rsidR="0017165D" w:rsidRPr="00B5725C">
        <w:rPr>
          <w:sz w:val="26"/>
          <w:szCs w:val="26"/>
        </w:rPr>
        <w:t>k</w:t>
      </w:r>
      <w:r w:rsidR="0017165D" w:rsidRPr="00B5725C">
        <w:rPr>
          <w:spacing w:val="-1"/>
          <w:sz w:val="26"/>
          <w:szCs w:val="26"/>
        </w:rPr>
        <w:t>ế</w:t>
      </w:r>
      <w:r w:rsidR="0017165D" w:rsidRPr="00B5725C">
        <w:rPr>
          <w:sz w:val="26"/>
          <w:szCs w:val="26"/>
        </w:rPr>
        <w:t>,</w:t>
      </w:r>
      <w:r w:rsidR="0017165D" w:rsidRPr="00B5725C">
        <w:rPr>
          <w:spacing w:val="5"/>
          <w:sz w:val="26"/>
          <w:szCs w:val="26"/>
        </w:rPr>
        <w:t xml:space="preserve"> </w:t>
      </w:r>
      <w:r w:rsidR="0017165D" w:rsidRPr="00B5725C">
        <w:rPr>
          <w:spacing w:val="-5"/>
          <w:sz w:val="26"/>
          <w:szCs w:val="26"/>
        </w:rPr>
        <w:t>n</w:t>
      </w:r>
      <w:r w:rsidR="0017165D" w:rsidRPr="00B5725C">
        <w:rPr>
          <w:sz w:val="26"/>
          <w:szCs w:val="26"/>
        </w:rPr>
        <w:t>gh</w:t>
      </w:r>
      <w:r w:rsidR="0017165D" w:rsidRPr="00B5725C">
        <w:rPr>
          <w:spacing w:val="-4"/>
          <w:sz w:val="26"/>
          <w:szCs w:val="26"/>
        </w:rPr>
        <w:t>i</w:t>
      </w:r>
      <w:r w:rsidR="0017165D" w:rsidRPr="00B5725C">
        <w:rPr>
          <w:spacing w:val="4"/>
          <w:sz w:val="26"/>
          <w:szCs w:val="26"/>
        </w:rPr>
        <w:t>ê</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ứu</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t</w:t>
      </w:r>
      <w:r w:rsidR="0017165D" w:rsidRPr="00B5725C">
        <w:rPr>
          <w:spacing w:val="3"/>
          <w:sz w:val="26"/>
          <w:szCs w:val="26"/>
        </w:rPr>
        <w:t xml:space="preserve"> </w:t>
      </w:r>
      <w:r w:rsidR="0017165D" w:rsidRPr="00B5725C">
        <w:rPr>
          <w:spacing w:val="5"/>
          <w:sz w:val="26"/>
          <w:szCs w:val="26"/>
        </w:rPr>
        <w:t>t</w:t>
      </w:r>
      <w:r w:rsidR="0017165D" w:rsidRPr="00B5725C">
        <w:rPr>
          <w:spacing w:val="2"/>
          <w:sz w:val="26"/>
          <w:szCs w:val="26"/>
        </w:rPr>
        <w:t>r</w:t>
      </w:r>
      <w:r w:rsidR="0017165D" w:rsidRPr="00B5725C">
        <w:rPr>
          <w:spacing w:val="-9"/>
          <w:sz w:val="26"/>
          <w:szCs w:val="26"/>
        </w:rPr>
        <w:t>i</w:t>
      </w:r>
      <w:r w:rsidR="0017165D" w:rsidRPr="00B5725C">
        <w:rPr>
          <w:spacing w:val="4"/>
          <w:sz w:val="26"/>
          <w:szCs w:val="26"/>
        </w:rPr>
        <w:t>ể</w:t>
      </w:r>
      <w:r w:rsidR="0017165D" w:rsidRPr="00B5725C">
        <w:rPr>
          <w:sz w:val="26"/>
          <w:szCs w:val="26"/>
        </w:rPr>
        <w:t>n</w:t>
      </w:r>
      <w:r w:rsidR="0017165D" w:rsidRPr="00B5725C">
        <w:rPr>
          <w:spacing w:val="-2"/>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4"/>
          <w:sz w:val="26"/>
          <w:szCs w:val="26"/>
        </w:rPr>
        <w:t>ằ</w:t>
      </w:r>
      <w:r w:rsidR="0017165D" w:rsidRPr="00B5725C">
        <w:rPr>
          <w:sz w:val="26"/>
          <w:szCs w:val="26"/>
        </w:rPr>
        <w:t>m</w:t>
      </w:r>
      <w:r w:rsidR="0017165D" w:rsidRPr="00B5725C">
        <w:rPr>
          <w:spacing w:val="-2"/>
          <w:sz w:val="26"/>
          <w:szCs w:val="26"/>
        </w:rPr>
        <w:t xml:space="preserve"> </w:t>
      </w:r>
      <w:r w:rsidR="0017165D" w:rsidRPr="00B5725C">
        <w:rPr>
          <w:spacing w:val="-1"/>
          <w:sz w:val="26"/>
          <w:szCs w:val="26"/>
        </w:rPr>
        <w:t>c</w:t>
      </w:r>
      <w:r w:rsidR="0017165D" w:rsidRPr="00B5725C">
        <w:rPr>
          <w:spacing w:val="4"/>
          <w:sz w:val="26"/>
          <w:szCs w:val="26"/>
        </w:rPr>
        <w:t>ự</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t</w:t>
      </w:r>
      <w:r w:rsidR="0017165D" w:rsidRPr="00B5725C">
        <w:rPr>
          <w:spacing w:val="-9"/>
          <w:sz w:val="26"/>
          <w:szCs w:val="26"/>
        </w:rPr>
        <w:t>i</w:t>
      </w:r>
      <w:r w:rsidR="0017165D" w:rsidRPr="00B5725C">
        <w:rPr>
          <w:spacing w:val="-1"/>
          <w:sz w:val="26"/>
          <w:szCs w:val="26"/>
        </w:rPr>
        <w:t>ể</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ó</w:t>
      </w:r>
      <w:r w:rsidR="0017165D" w:rsidRPr="00B5725C">
        <w:rPr>
          <w:sz w:val="26"/>
          <w:szCs w:val="26"/>
        </w:rPr>
        <w:t>a</w:t>
      </w:r>
      <w:r w:rsidR="0017165D" w:rsidRPr="00B5725C">
        <w:rPr>
          <w:spacing w:val="1"/>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p>
    <w:p w14:paraId="78D637ED" w14:textId="1BDCE257" w:rsidR="00E77FF0" w:rsidRPr="00B5725C" w:rsidRDefault="00BD55C5" w:rsidP="00E77FF0">
      <w:pPr>
        <w:widowControl w:val="0"/>
        <w:jc w:val="both"/>
        <w:rPr>
          <w:spacing w:val="-5"/>
          <w:sz w:val="26"/>
          <w:szCs w:val="26"/>
        </w:rPr>
      </w:pPr>
      <w:r w:rsidRPr="00B5725C">
        <w:rPr>
          <w:spacing w:val="-1"/>
          <w:sz w:val="26"/>
          <w:szCs w:val="26"/>
        </w:rPr>
        <w:t>b</w:t>
      </w:r>
      <w:r w:rsidR="00E77FF0" w:rsidRPr="00B5725C">
        <w:rPr>
          <w:spacing w:val="-1"/>
          <w:sz w:val="26"/>
          <w:szCs w:val="26"/>
        </w:rPr>
        <w:t>)</w:t>
      </w:r>
      <w:r w:rsidRPr="00B5725C">
        <w:rPr>
          <w:sz w:val="26"/>
          <w:szCs w:val="26"/>
        </w:rPr>
        <w:t xml:space="preserve"> </w:t>
      </w:r>
      <w:r w:rsidR="00E77FF0" w:rsidRPr="00B5725C">
        <w:rPr>
          <w:sz w:val="26"/>
          <w:szCs w:val="26"/>
        </w:rPr>
        <w:t xml:space="preserve"> </w:t>
      </w:r>
      <w:r w:rsidRPr="00B5725C">
        <w:rPr>
          <w:sz w:val="26"/>
          <w:szCs w:val="26"/>
        </w:rPr>
        <w:t>Đề</w:t>
      </w:r>
      <w:r w:rsidRPr="00B5725C">
        <w:rPr>
          <w:spacing w:val="1"/>
          <w:sz w:val="26"/>
          <w:szCs w:val="26"/>
        </w:rPr>
        <w:t xml:space="preserve"> </w:t>
      </w:r>
      <w:r w:rsidRPr="00B5725C">
        <w:rPr>
          <w:spacing w:val="-5"/>
          <w:sz w:val="26"/>
          <w:szCs w:val="26"/>
        </w:rPr>
        <w:t>n</w:t>
      </w:r>
      <w:r w:rsidRPr="00B5725C">
        <w:rPr>
          <w:spacing w:val="5"/>
          <w:sz w:val="26"/>
          <w:szCs w:val="26"/>
        </w:rPr>
        <w:t>g</w:t>
      </w:r>
      <w:r w:rsidRPr="00B5725C">
        <w:rPr>
          <w:sz w:val="26"/>
          <w:szCs w:val="26"/>
        </w:rPr>
        <w:t>hị</w:t>
      </w:r>
      <w:r w:rsidRPr="00B5725C">
        <w:rPr>
          <w:spacing w:val="-7"/>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8"/>
          <w:sz w:val="26"/>
          <w:szCs w:val="26"/>
        </w:rPr>
        <w:t xml:space="preserve"> </w:t>
      </w:r>
      <w:r w:rsidRPr="00B5725C">
        <w:rPr>
          <w:sz w:val="26"/>
          <w:szCs w:val="26"/>
        </w:rPr>
        <w:t>k</w:t>
      </w:r>
      <w:r w:rsidRPr="00B5725C">
        <w:rPr>
          <w:spacing w:val="-1"/>
          <w:sz w:val="26"/>
          <w:szCs w:val="26"/>
        </w:rPr>
        <w:t>ế</w:t>
      </w:r>
      <w:r w:rsidRPr="00B5725C">
        <w:rPr>
          <w:sz w:val="26"/>
          <w:szCs w:val="26"/>
        </w:rPr>
        <w:t>,</w:t>
      </w:r>
      <w:r w:rsidRPr="00B5725C">
        <w:rPr>
          <w:spacing w:val="5"/>
          <w:sz w:val="26"/>
          <w:szCs w:val="26"/>
        </w:rPr>
        <w:t xml:space="preserve"> </w:t>
      </w:r>
      <w:r w:rsidRPr="00B5725C">
        <w:rPr>
          <w:spacing w:val="-5"/>
          <w:sz w:val="26"/>
          <w:szCs w:val="26"/>
        </w:rPr>
        <w:t>n</w:t>
      </w:r>
      <w:r w:rsidRPr="00B5725C">
        <w:rPr>
          <w:sz w:val="26"/>
          <w:szCs w:val="26"/>
        </w:rPr>
        <w:t>gh</w:t>
      </w:r>
      <w:r w:rsidRPr="00B5725C">
        <w:rPr>
          <w:spacing w:val="-4"/>
          <w:sz w:val="26"/>
          <w:szCs w:val="26"/>
        </w:rPr>
        <w:t>i</w:t>
      </w:r>
      <w:r w:rsidRPr="00B5725C">
        <w:rPr>
          <w:spacing w:val="4"/>
          <w:sz w:val="26"/>
          <w:szCs w:val="26"/>
        </w:rPr>
        <w:t>ê</w:t>
      </w:r>
      <w:r w:rsidRPr="00B5725C">
        <w:rPr>
          <w:sz w:val="26"/>
          <w:szCs w:val="26"/>
        </w:rPr>
        <w:t>n</w:t>
      </w:r>
      <w:r w:rsidRPr="00B5725C">
        <w:rPr>
          <w:spacing w:val="-2"/>
          <w:sz w:val="26"/>
          <w:szCs w:val="26"/>
        </w:rPr>
        <w:t xml:space="preserve"> </w:t>
      </w:r>
      <w:r w:rsidRPr="00B5725C">
        <w:rPr>
          <w:spacing w:val="-1"/>
          <w:sz w:val="26"/>
          <w:szCs w:val="26"/>
        </w:rPr>
        <w:t>c</w:t>
      </w:r>
      <w:r w:rsidRPr="00B5725C">
        <w:rPr>
          <w:sz w:val="26"/>
          <w:szCs w:val="26"/>
        </w:rPr>
        <w:t>ứu</w:t>
      </w:r>
      <w:r w:rsidRPr="00B5725C">
        <w:rPr>
          <w:spacing w:val="2"/>
          <w:sz w:val="26"/>
          <w:szCs w:val="26"/>
        </w:rPr>
        <w:t xml:space="preserve"> </w:t>
      </w:r>
      <w:r w:rsidRPr="00B5725C">
        <w:rPr>
          <w:spacing w:val="-1"/>
          <w:sz w:val="26"/>
          <w:szCs w:val="26"/>
        </w:rPr>
        <w:t>c</w:t>
      </w:r>
      <w:r w:rsidRPr="00B5725C">
        <w:rPr>
          <w:sz w:val="26"/>
          <w:szCs w:val="26"/>
        </w:rPr>
        <w:t>ủa</w:t>
      </w:r>
      <w:r w:rsidRPr="00B5725C">
        <w:rPr>
          <w:spacing w:val="16"/>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máy móc</w:t>
      </w:r>
      <w:r w:rsidR="00E77FF0" w:rsidRPr="00B5725C">
        <w:rPr>
          <w:spacing w:val="-5"/>
          <w:sz w:val="26"/>
          <w:szCs w:val="26"/>
        </w:rPr>
        <w:t xml:space="preserve"> bị hư hỏng.</w:t>
      </w:r>
    </w:p>
    <w:p w14:paraId="496B811E" w14:textId="4339CF92" w:rsidR="00687C3C" w:rsidRPr="00B5725C" w:rsidRDefault="00BD55C5" w:rsidP="00E77FF0">
      <w:pPr>
        <w:widowControl w:val="0"/>
        <w:jc w:val="both"/>
        <w:rPr>
          <w:spacing w:val="-5"/>
          <w:sz w:val="26"/>
          <w:szCs w:val="26"/>
        </w:rPr>
      </w:pPr>
      <w:r w:rsidRPr="00B5725C">
        <w:rPr>
          <w:spacing w:val="-5"/>
          <w:sz w:val="26"/>
          <w:szCs w:val="26"/>
        </w:rPr>
        <w:t xml:space="preserve">c) </w:t>
      </w:r>
      <w:r w:rsidR="00E77FF0" w:rsidRPr="00B5725C">
        <w:rPr>
          <w:spacing w:val="-5"/>
          <w:sz w:val="26"/>
          <w:szCs w:val="26"/>
        </w:rPr>
        <w:t xml:space="preserve">  </w:t>
      </w:r>
      <w:r w:rsidR="00E77FF0" w:rsidRPr="00B5725C">
        <w:rPr>
          <w:sz w:val="26"/>
          <w:szCs w:val="26"/>
        </w:rPr>
        <w:t>Đề</w:t>
      </w:r>
      <w:r w:rsidR="00E77FF0" w:rsidRPr="00B5725C">
        <w:rPr>
          <w:spacing w:val="1"/>
          <w:sz w:val="26"/>
          <w:szCs w:val="26"/>
        </w:rPr>
        <w:t xml:space="preserve"> </w:t>
      </w:r>
      <w:r w:rsidR="00E77FF0" w:rsidRPr="00B5725C">
        <w:rPr>
          <w:spacing w:val="-5"/>
          <w:sz w:val="26"/>
          <w:szCs w:val="26"/>
        </w:rPr>
        <w:t>n</w:t>
      </w:r>
      <w:r w:rsidR="00E77FF0" w:rsidRPr="00B5725C">
        <w:rPr>
          <w:spacing w:val="5"/>
          <w:sz w:val="26"/>
          <w:szCs w:val="26"/>
        </w:rPr>
        <w:t>g</w:t>
      </w:r>
      <w:r w:rsidR="00E77FF0" w:rsidRPr="00B5725C">
        <w:rPr>
          <w:sz w:val="26"/>
          <w:szCs w:val="26"/>
        </w:rPr>
        <w:t>hị</w:t>
      </w:r>
      <w:r w:rsidR="00E77FF0" w:rsidRPr="00B5725C">
        <w:rPr>
          <w:spacing w:val="-7"/>
          <w:sz w:val="26"/>
          <w:szCs w:val="26"/>
        </w:rPr>
        <w:t xml:space="preserve"> </w:t>
      </w:r>
      <w:r w:rsidR="00E77FF0" w:rsidRPr="00B5725C">
        <w:rPr>
          <w:spacing w:val="5"/>
          <w:sz w:val="26"/>
          <w:szCs w:val="26"/>
        </w:rPr>
        <w:t>t</w:t>
      </w:r>
      <w:r w:rsidR="00E77FF0" w:rsidRPr="00B5725C">
        <w:rPr>
          <w:sz w:val="26"/>
          <w:szCs w:val="26"/>
        </w:rPr>
        <w:t>h</w:t>
      </w:r>
      <w:r w:rsidR="00E77FF0" w:rsidRPr="00B5725C">
        <w:rPr>
          <w:spacing w:val="-4"/>
          <w:sz w:val="26"/>
          <w:szCs w:val="26"/>
        </w:rPr>
        <w:t>i</w:t>
      </w:r>
      <w:r w:rsidR="00E77FF0" w:rsidRPr="00B5725C">
        <w:rPr>
          <w:spacing w:val="-1"/>
          <w:sz w:val="26"/>
          <w:szCs w:val="26"/>
        </w:rPr>
        <w:t>ế</w:t>
      </w:r>
      <w:r w:rsidR="00E77FF0" w:rsidRPr="00B5725C">
        <w:rPr>
          <w:sz w:val="26"/>
          <w:szCs w:val="26"/>
        </w:rPr>
        <w:t>t</w:t>
      </w:r>
      <w:r w:rsidR="00E77FF0" w:rsidRPr="00B5725C">
        <w:rPr>
          <w:spacing w:val="8"/>
          <w:sz w:val="26"/>
          <w:szCs w:val="26"/>
        </w:rPr>
        <w:t xml:space="preserve"> </w:t>
      </w:r>
      <w:r w:rsidR="00E77FF0" w:rsidRPr="00B5725C">
        <w:rPr>
          <w:sz w:val="26"/>
          <w:szCs w:val="26"/>
        </w:rPr>
        <w:t>k</w:t>
      </w:r>
      <w:r w:rsidR="00E77FF0" w:rsidRPr="00B5725C">
        <w:rPr>
          <w:spacing w:val="-1"/>
          <w:sz w:val="26"/>
          <w:szCs w:val="26"/>
        </w:rPr>
        <w:t>ế</w:t>
      </w:r>
      <w:r w:rsidR="00E77FF0" w:rsidRPr="00B5725C">
        <w:rPr>
          <w:sz w:val="26"/>
          <w:szCs w:val="26"/>
        </w:rPr>
        <w:t>,</w:t>
      </w:r>
      <w:r w:rsidR="00E77FF0" w:rsidRPr="00B5725C">
        <w:rPr>
          <w:spacing w:val="5"/>
          <w:sz w:val="26"/>
          <w:szCs w:val="26"/>
        </w:rPr>
        <w:t xml:space="preserve"> </w:t>
      </w:r>
      <w:r w:rsidR="00E77FF0" w:rsidRPr="00B5725C">
        <w:rPr>
          <w:spacing w:val="-5"/>
          <w:sz w:val="26"/>
          <w:szCs w:val="26"/>
        </w:rPr>
        <w:t>n</w:t>
      </w:r>
      <w:r w:rsidR="00E77FF0" w:rsidRPr="00B5725C">
        <w:rPr>
          <w:sz w:val="26"/>
          <w:szCs w:val="26"/>
        </w:rPr>
        <w:t>gh</w:t>
      </w:r>
      <w:r w:rsidR="00E77FF0" w:rsidRPr="00B5725C">
        <w:rPr>
          <w:spacing w:val="-4"/>
          <w:sz w:val="26"/>
          <w:szCs w:val="26"/>
        </w:rPr>
        <w:t>i</w:t>
      </w:r>
      <w:r w:rsidR="00E77FF0" w:rsidRPr="00B5725C">
        <w:rPr>
          <w:spacing w:val="4"/>
          <w:sz w:val="26"/>
          <w:szCs w:val="26"/>
        </w:rPr>
        <w:t>ê</w:t>
      </w:r>
      <w:r w:rsidR="00E77FF0" w:rsidRPr="00B5725C">
        <w:rPr>
          <w:sz w:val="26"/>
          <w:szCs w:val="26"/>
        </w:rPr>
        <w:t>n</w:t>
      </w:r>
      <w:r w:rsidR="00E77FF0" w:rsidRPr="00B5725C">
        <w:rPr>
          <w:spacing w:val="-2"/>
          <w:sz w:val="26"/>
          <w:szCs w:val="26"/>
        </w:rPr>
        <w:t xml:space="preserve"> </w:t>
      </w:r>
      <w:r w:rsidR="00E77FF0" w:rsidRPr="00B5725C">
        <w:rPr>
          <w:spacing w:val="-1"/>
          <w:sz w:val="26"/>
          <w:szCs w:val="26"/>
        </w:rPr>
        <w:t>c</w:t>
      </w:r>
      <w:r w:rsidR="00E77FF0" w:rsidRPr="00B5725C">
        <w:rPr>
          <w:sz w:val="26"/>
          <w:szCs w:val="26"/>
        </w:rPr>
        <w:t>ứu</w:t>
      </w:r>
      <w:r w:rsidR="00E77FF0" w:rsidRPr="00B5725C">
        <w:rPr>
          <w:spacing w:val="2"/>
          <w:sz w:val="26"/>
          <w:szCs w:val="26"/>
        </w:rPr>
        <w:t xml:space="preserve"> </w:t>
      </w:r>
      <w:r w:rsidR="00E77FF0" w:rsidRPr="00B5725C">
        <w:rPr>
          <w:spacing w:val="-1"/>
          <w:sz w:val="26"/>
          <w:szCs w:val="26"/>
        </w:rPr>
        <w:t>c</w:t>
      </w:r>
      <w:r w:rsidR="00E77FF0" w:rsidRPr="00B5725C">
        <w:rPr>
          <w:sz w:val="26"/>
          <w:szCs w:val="26"/>
        </w:rPr>
        <w:t>ủa</w:t>
      </w:r>
      <w:r w:rsidR="00E77FF0" w:rsidRPr="00B5725C">
        <w:rPr>
          <w:spacing w:val="16"/>
          <w:sz w:val="26"/>
          <w:szCs w:val="26"/>
        </w:rPr>
        <w:t xml:space="preserve"> </w:t>
      </w:r>
      <w:r w:rsidR="00E77FF0" w:rsidRPr="00B5725C">
        <w:rPr>
          <w:sz w:val="26"/>
          <w:szCs w:val="26"/>
        </w:rPr>
        <w:t>n</w:t>
      </w:r>
      <w:r w:rsidR="00E77FF0" w:rsidRPr="00B5725C">
        <w:rPr>
          <w:spacing w:val="-5"/>
          <w:sz w:val="26"/>
          <w:szCs w:val="26"/>
        </w:rPr>
        <w:t>h</w:t>
      </w:r>
      <w:r w:rsidR="00E77FF0" w:rsidRPr="00B5725C">
        <w:rPr>
          <w:spacing w:val="4"/>
          <w:sz w:val="26"/>
          <w:szCs w:val="26"/>
        </w:rPr>
        <w:t>ữ</w:t>
      </w:r>
      <w:r w:rsidR="00E77FF0" w:rsidRPr="00B5725C">
        <w:rPr>
          <w:spacing w:val="-5"/>
          <w:sz w:val="26"/>
          <w:szCs w:val="26"/>
        </w:rPr>
        <w:t>n</w:t>
      </w:r>
      <w:r w:rsidR="00E77FF0" w:rsidRPr="00B5725C">
        <w:rPr>
          <w:sz w:val="26"/>
          <w:szCs w:val="26"/>
        </w:rPr>
        <w:t>g</w:t>
      </w:r>
      <w:r w:rsidR="00E77FF0" w:rsidRPr="00B5725C">
        <w:rPr>
          <w:spacing w:val="12"/>
          <w:sz w:val="26"/>
          <w:szCs w:val="26"/>
        </w:rPr>
        <w:t xml:space="preserve"> </w:t>
      </w:r>
      <w:r w:rsidR="00E77FF0" w:rsidRPr="00B5725C">
        <w:rPr>
          <w:spacing w:val="-5"/>
          <w:sz w:val="26"/>
          <w:szCs w:val="26"/>
        </w:rPr>
        <w:t>b</w:t>
      </w:r>
      <w:r w:rsidR="00E77FF0" w:rsidRPr="00B5725C">
        <w:rPr>
          <w:sz w:val="26"/>
          <w:szCs w:val="26"/>
        </w:rPr>
        <w:t>ộ</w:t>
      </w:r>
      <w:r w:rsidR="00E77FF0" w:rsidRPr="00B5725C">
        <w:rPr>
          <w:spacing w:val="17"/>
          <w:sz w:val="26"/>
          <w:szCs w:val="26"/>
        </w:rPr>
        <w:t xml:space="preserve"> </w:t>
      </w:r>
      <w:r w:rsidR="00E77FF0" w:rsidRPr="00B5725C">
        <w:rPr>
          <w:sz w:val="26"/>
          <w:szCs w:val="26"/>
        </w:rPr>
        <w:t>p</w:t>
      </w:r>
      <w:r w:rsidR="00E77FF0" w:rsidRPr="00B5725C">
        <w:rPr>
          <w:spacing w:val="-5"/>
          <w:sz w:val="26"/>
          <w:szCs w:val="26"/>
        </w:rPr>
        <w:t>h</w:t>
      </w:r>
      <w:r w:rsidR="00E77FF0" w:rsidRPr="00B5725C">
        <w:rPr>
          <w:spacing w:val="4"/>
          <w:sz w:val="26"/>
          <w:szCs w:val="26"/>
        </w:rPr>
        <w:t>ậ</w:t>
      </w:r>
      <w:r w:rsidR="00E77FF0" w:rsidRPr="00B5725C">
        <w:rPr>
          <w:sz w:val="26"/>
          <w:szCs w:val="26"/>
        </w:rPr>
        <w:t>n</w:t>
      </w:r>
      <w:r w:rsidR="00E77FF0" w:rsidRPr="00B5725C">
        <w:rPr>
          <w:spacing w:val="12"/>
          <w:sz w:val="26"/>
          <w:szCs w:val="26"/>
        </w:rPr>
        <w:t xml:space="preserve"> </w:t>
      </w:r>
      <w:r w:rsidR="00E77FF0" w:rsidRPr="00B5725C">
        <w:rPr>
          <w:spacing w:val="-5"/>
          <w:sz w:val="26"/>
          <w:szCs w:val="26"/>
        </w:rPr>
        <w:t>máy móc  thường xuyên bị hư hỏng.</w:t>
      </w:r>
    </w:p>
    <w:p w14:paraId="78DA5CE5" w14:textId="0E89A89F" w:rsidR="00E77FF0" w:rsidRPr="00B5725C" w:rsidRDefault="00E77FF0" w:rsidP="00E77FF0">
      <w:pPr>
        <w:widowControl w:val="0"/>
        <w:jc w:val="both"/>
        <w:rPr>
          <w:spacing w:val="-5"/>
          <w:sz w:val="26"/>
          <w:szCs w:val="26"/>
        </w:rPr>
      </w:pPr>
      <w:r w:rsidRPr="00B5725C">
        <w:rPr>
          <w:spacing w:val="-5"/>
          <w:sz w:val="26"/>
          <w:szCs w:val="26"/>
        </w:rPr>
        <w:t xml:space="preserve">d)   </w:t>
      </w:r>
      <w:r w:rsidRPr="00B5725C">
        <w:rPr>
          <w:sz w:val="26"/>
          <w:szCs w:val="26"/>
        </w:rPr>
        <w:t>Đề</w:t>
      </w:r>
      <w:r w:rsidRPr="00B5725C">
        <w:rPr>
          <w:spacing w:val="1"/>
          <w:sz w:val="26"/>
          <w:szCs w:val="26"/>
        </w:rPr>
        <w:t xml:space="preserve"> </w:t>
      </w:r>
      <w:r w:rsidRPr="00B5725C">
        <w:rPr>
          <w:spacing w:val="-5"/>
          <w:sz w:val="26"/>
          <w:szCs w:val="26"/>
        </w:rPr>
        <w:t>n</w:t>
      </w:r>
      <w:r w:rsidRPr="00B5725C">
        <w:rPr>
          <w:spacing w:val="5"/>
          <w:sz w:val="26"/>
          <w:szCs w:val="26"/>
        </w:rPr>
        <w:t>g</w:t>
      </w:r>
      <w:r w:rsidRPr="00B5725C">
        <w:rPr>
          <w:sz w:val="26"/>
          <w:szCs w:val="26"/>
        </w:rPr>
        <w:t>hị</w:t>
      </w:r>
      <w:r w:rsidRPr="00B5725C">
        <w:rPr>
          <w:spacing w:val="-7"/>
          <w:sz w:val="26"/>
          <w:szCs w:val="26"/>
        </w:rPr>
        <w:t xml:space="preserve"> </w:t>
      </w:r>
      <w:r w:rsidRPr="00B5725C">
        <w:rPr>
          <w:spacing w:val="5"/>
          <w:sz w:val="26"/>
          <w:szCs w:val="26"/>
        </w:rPr>
        <w:t>t</w:t>
      </w:r>
      <w:r w:rsidRPr="00B5725C">
        <w:rPr>
          <w:sz w:val="26"/>
          <w:szCs w:val="26"/>
        </w:rPr>
        <w:t>h</w:t>
      </w:r>
      <w:r w:rsidRPr="00B5725C">
        <w:rPr>
          <w:spacing w:val="-4"/>
          <w:sz w:val="26"/>
          <w:szCs w:val="26"/>
        </w:rPr>
        <w:t>i</w:t>
      </w:r>
      <w:r w:rsidRPr="00B5725C">
        <w:rPr>
          <w:spacing w:val="-1"/>
          <w:sz w:val="26"/>
          <w:szCs w:val="26"/>
        </w:rPr>
        <w:t>ế</w:t>
      </w:r>
      <w:r w:rsidRPr="00B5725C">
        <w:rPr>
          <w:sz w:val="26"/>
          <w:szCs w:val="26"/>
        </w:rPr>
        <w:t>t</w:t>
      </w:r>
      <w:r w:rsidRPr="00B5725C">
        <w:rPr>
          <w:spacing w:val="8"/>
          <w:sz w:val="26"/>
          <w:szCs w:val="26"/>
        </w:rPr>
        <w:t xml:space="preserve"> </w:t>
      </w:r>
      <w:r w:rsidRPr="00B5725C">
        <w:rPr>
          <w:sz w:val="26"/>
          <w:szCs w:val="26"/>
        </w:rPr>
        <w:t>k</w:t>
      </w:r>
      <w:r w:rsidRPr="00B5725C">
        <w:rPr>
          <w:spacing w:val="-1"/>
          <w:sz w:val="26"/>
          <w:szCs w:val="26"/>
        </w:rPr>
        <w:t>ế</w:t>
      </w:r>
      <w:r w:rsidRPr="00B5725C">
        <w:rPr>
          <w:sz w:val="26"/>
          <w:szCs w:val="26"/>
        </w:rPr>
        <w:t>,</w:t>
      </w:r>
      <w:r w:rsidRPr="00B5725C">
        <w:rPr>
          <w:spacing w:val="5"/>
          <w:sz w:val="26"/>
          <w:szCs w:val="26"/>
        </w:rPr>
        <w:t xml:space="preserve"> </w:t>
      </w:r>
      <w:r w:rsidRPr="00B5725C">
        <w:rPr>
          <w:spacing w:val="-5"/>
          <w:sz w:val="26"/>
          <w:szCs w:val="26"/>
        </w:rPr>
        <w:t>n</w:t>
      </w:r>
      <w:r w:rsidRPr="00B5725C">
        <w:rPr>
          <w:sz w:val="26"/>
          <w:szCs w:val="26"/>
        </w:rPr>
        <w:t>gh</w:t>
      </w:r>
      <w:r w:rsidRPr="00B5725C">
        <w:rPr>
          <w:spacing w:val="-4"/>
          <w:sz w:val="26"/>
          <w:szCs w:val="26"/>
        </w:rPr>
        <w:t>i</w:t>
      </w:r>
      <w:r w:rsidRPr="00B5725C">
        <w:rPr>
          <w:spacing w:val="4"/>
          <w:sz w:val="26"/>
          <w:szCs w:val="26"/>
        </w:rPr>
        <w:t>ê</w:t>
      </w:r>
      <w:r w:rsidRPr="00B5725C">
        <w:rPr>
          <w:sz w:val="26"/>
          <w:szCs w:val="26"/>
        </w:rPr>
        <w:t>n</w:t>
      </w:r>
      <w:r w:rsidRPr="00B5725C">
        <w:rPr>
          <w:spacing w:val="-2"/>
          <w:sz w:val="26"/>
          <w:szCs w:val="26"/>
        </w:rPr>
        <w:t xml:space="preserve"> </w:t>
      </w:r>
      <w:r w:rsidRPr="00B5725C">
        <w:rPr>
          <w:spacing w:val="-1"/>
          <w:sz w:val="26"/>
          <w:szCs w:val="26"/>
        </w:rPr>
        <w:t>c</w:t>
      </w:r>
      <w:r w:rsidRPr="00B5725C">
        <w:rPr>
          <w:sz w:val="26"/>
          <w:szCs w:val="26"/>
        </w:rPr>
        <w:t>ứu</w:t>
      </w:r>
      <w:r w:rsidRPr="00B5725C">
        <w:rPr>
          <w:spacing w:val="2"/>
          <w:sz w:val="26"/>
          <w:szCs w:val="26"/>
        </w:rPr>
        <w:t xml:space="preserve"> </w:t>
      </w:r>
      <w:r w:rsidRPr="00B5725C">
        <w:rPr>
          <w:spacing w:val="-1"/>
          <w:sz w:val="26"/>
          <w:szCs w:val="26"/>
        </w:rPr>
        <w:t>để giảm</w:t>
      </w:r>
      <w:r w:rsidRPr="00B5725C">
        <w:rPr>
          <w:spacing w:val="16"/>
          <w:sz w:val="26"/>
          <w:szCs w:val="26"/>
        </w:rPr>
        <w:t xml:space="preserve"> </w:t>
      </w:r>
      <w:r w:rsidRPr="00B5725C">
        <w:rPr>
          <w:sz w:val="26"/>
          <w:szCs w:val="26"/>
        </w:rPr>
        <w:t>n</w:t>
      </w:r>
      <w:r w:rsidRPr="00B5725C">
        <w:rPr>
          <w:spacing w:val="-5"/>
          <w:sz w:val="26"/>
          <w:szCs w:val="26"/>
        </w:rPr>
        <w:t>h</w:t>
      </w:r>
      <w:r w:rsidRPr="00B5725C">
        <w:rPr>
          <w:spacing w:val="4"/>
          <w:sz w:val="26"/>
          <w:szCs w:val="26"/>
        </w:rPr>
        <w:t>ữ</w:t>
      </w:r>
      <w:r w:rsidRPr="00B5725C">
        <w:rPr>
          <w:spacing w:val="-5"/>
          <w:sz w:val="26"/>
          <w:szCs w:val="26"/>
        </w:rPr>
        <w:t>n</w:t>
      </w:r>
      <w:r w:rsidRPr="00B5725C">
        <w:rPr>
          <w:sz w:val="26"/>
          <w:szCs w:val="26"/>
        </w:rPr>
        <w:t>g</w:t>
      </w:r>
      <w:r w:rsidRPr="00B5725C">
        <w:rPr>
          <w:spacing w:val="12"/>
          <w:sz w:val="26"/>
          <w:szCs w:val="26"/>
        </w:rPr>
        <w:t xml:space="preserve"> </w:t>
      </w:r>
      <w:r w:rsidRPr="00B5725C">
        <w:rPr>
          <w:spacing w:val="-5"/>
          <w:sz w:val="26"/>
          <w:szCs w:val="26"/>
        </w:rPr>
        <w:t>b</w:t>
      </w:r>
      <w:r w:rsidRPr="00B5725C">
        <w:rPr>
          <w:sz w:val="26"/>
          <w:szCs w:val="26"/>
        </w:rPr>
        <w:t>ộ</w:t>
      </w:r>
      <w:r w:rsidRPr="00B5725C">
        <w:rPr>
          <w:spacing w:val="17"/>
          <w:sz w:val="26"/>
          <w:szCs w:val="26"/>
        </w:rPr>
        <w:t xml:space="preserve"> </w:t>
      </w:r>
      <w:r w:rsidRPr="00B5725C">
        <w:rPr>
          <w:sz w:val="26"/>
          <w:szCs w:val="26"/>
        </w:rPr>
        <w:t>p</w:t>
      </w:r>
      <w:r w:rsidRPr="00B5725C">
        <w:rPr>
          <w:spacing w:val="-5"/>
          <w:sz w:val="26"/>
          <w:szCs w:val="26"/>
        </w:rPr>
        <w:t>h</w:t>
      </w:r>
      <w:r w:rsidRPr="00B5725C">
        <w:rPr>
          <w:spacing w:val="4"/>
          <w:sz w:val="26"/>
          <w:szCs w:val="26"/>
        </w:rPr>
        <w:t>ậ</w:t>
      </w:r>
      <w:r w:rsidRPr="00B5725C">
        <w:rPr>
          <w:sz w:val="26"/>
          <w:szCs w:val="26"/>
        </w:rPr>
        <w:t>n</w:t>
      </w:r>
      <w:r w:rsidRPr="00B5725C">
        <w:rPr>
          <w:spacing w:val="12"/>
          <w:sz w:val="26"/>
          <w:szCs w:val="26"/>
        </w:rPr>
        <w:t xml:space="preserve"> </w:t>
      </w:r>
      <w:r w:rsidRPr="00B5725C">
        <w:rPr>
          <w:spacing w:val="-5"/>
          <w:sz w:val="26"/>
          <w:szCs w:val="26"/>
        </w:rPr>
        <w:t>máy móc  thường xuyên bị hư hỏng.</w:t>
      </w:r>
    </w:p>
    <w:p w14:paraId="578F26AB"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7:</w:t>
      </w:r>
      <w:r w:rsidR="0017165D" w:rsidRPr="00B5725C">
        <w:rPr>
          <w:spacing w:val="3"/>
          <w:sz w:val="26"/>
          <w:szCs w:val="26"/>
        </w:rPr>
        <w:t xml:space="preserve"> </w:t>
      </w:r>
      <w:r w:rsidR="0017165D" w:rsidRPr="00B5725C">
        <w:rPr>
          <w:sz w:val="26"/>
          <w:szCs w:val="26"/>
        </w:rPr>
        <w:t>X</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EC3814" w:rsidRPr="00B5725C">
        <w:rPr>
          <w:sz w:val="26"/>
          <w:szCs w:val="26"/>
        </w:rPr>
        <w:t>đ</w:t>
      </w:r>
      <w:r w:rsidR="0017165D" w:rsidRPr="00B5725C">
        <w:rPr>
          <w:spacing w:val="-4"/>
          <w:sz w:val="26"/>
          <w:szCs w:val="26"/>
        </w:rPr>
        <w:t>ị</w:t>
      </w:r>
      <w:r w:rsidR="0017165D" w:rsidRPr="00B5725C">
        <w:rPr>
          <w:sz w:val="26"/>
          <w:szCs w:val="26"/>
        </w:rPr>
        <w:t>nh</w:t>
      </w:r>
      <w:r w:rsidR="0017165D" w:rsidRPr="00B5725C">
        <w:rPr>
          <w:spacing w:val="-2"/>
          <w:sz w:val="26"/>
          <w:szCs w:val="26"/>
        </w:rPr>
        <w:t xml:space="preserve"> s</w:t>
      </w:r>
      <w:r w:rsidR="0017165D" w:rsidRPr="00B5725C">
        <w:rPr>
          <w:sz w:val="26"/>
          <w:szCs w:val="26"/>
        </w:rPr>
        <w:t>ự</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4"/>
          <w:sz w:val="26"/>
          <w:szCs w:val="26"/>
        </w:rPr>
        <w:t>â</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ố</w:t>
      </w:r>
      <w:r w:rsidR="0017165D" w:rsidRPr="00B5725C">
        <w:rPr>
          <w:spacing w:val="7"/>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t</w:t>
      </w:r>
      <w:r w:rsidR="0017165D" w:rsidRPr="00B5725C">
        <w:rPr>
          <w:spacing w:val="-5"/>
          <w:sz w:val="26"/>
          <w:szCs w:val="26"/>
        </w:rPr>
        <w:t>h</w:t>
      </w:r>
      <w:r w:rsidR="0017165D" w:rsidRPr="00B5725C">
        <w:rPr>
          <w:spacing w:val="3"/>
          <w:sz w:val="26"/>
          <w:szCs w:val="26"/>
        </w:rPr>
        <w:t>ờ</w:t>
      </w:r>
      <w:r w:rsidR="0017165D" w:rsidRPr="00B5725C">
        <w:rPr>
          <w:sz w:val="26"/>
          <w:szCs w:val="26"/>
        </w:rPr>
        <w:t>i</w:t>
      </w:r>
      <w:r w:rsidR="0017165D" w:rsidRPr="00B5725C">
        <w:rPr>
          <w:spacing w:val="-7"/>
          <w:sz w:val="26"/>
          <w:szCs w:val="26"/>
        </w:rPr>
        <w:t xml:space="preserve"> </w:t>
      </w:r>
      <w:r w:rsidR="0017165D" w:rsidRPr="00B5725C">
        <w:rPr>
          <w:spacing w:val="5"/>
          <w:sz w:val="26"/>
          <w:szCs w:val="26"/>
        </w:rPr>
        <w:t>g</w:t>
      </w:r>
      <w:r w:rsidR="0017165D" w:rsidRPr="00B5725C">
        <w:rPr>
          <w:spacing w:val="-4"/>
          <w:sz w:val="26"/>
          <w:szCs w:val="26"/>
        </w:rPr>
        <w:t>i</w:t>
      </w:r>
      <w:r w:rsidR="0017165D" w:rsidRPr="00B5725C">
        <w:rPr>
          <w:spacing w:val="4"/>
          <w:sz w:val="26"/>
          <w:szCs w:val="26"/>
        </w:rPr>
        <w:t>a</w:t>
      </w:r>
      <w:r w:rsidR="0017165D" w:rsidRPr="00B5725C">
        <w:rPr>
          <w:sz w:val="26"/>
          <w:szCs w:val="26"/>
        </w:rPr>
        <w:t>n</w:t>
      </w:r>
      <w:r w:rsidR="0017165D" w:rsidRPr="00B5725C">
        <w:rPr>
          <w:spacing w:val="-2"/>
          <w:sz w:val="26"/>
          <w:szCs w:val="26"/>
        </w:rPr>
        <w:t xml:space="preserve"> </w:t>
      </w:r>
      <w:r w:rsidR="0017165D" w:rsidRPr="00B5725C">
        <w:rPr>
          <w:sz w:val="26"/>
          <w:szCs w:val="26"/>
        </w:rPr>
        <w:t>v</w:t>
      </w:r>
      <w:r w:rsidR="0017165D" w:rsidRPr="00B5725C">
        <w:rPr>
          <w:spacing w:val="4"/>
          <w:sz w:val="26"/>
          <w:szCs w:val="26"/>
        </w:rPr>
        <w:t>ậ</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h</w:t>
      </w:r>
      <w:r w:rsidR="0017165D" w:rsidRPr="00B5725C">
        <w:rPr>
          <w:spacing w:val="4"/>
          <w:sz w:val="26"/>
          <w:szCs w:val="26"/>
        </w:rPr>
        <w:t>à</w:t>
      </w:r>
      <w:r w:rsidR="0017165D" w:rsidRPr="00B5725C">
        <w:rPr>
          <w:sz w:val="26"/>
          <w:szCs w:val="26"/>
        </w:rPr>
        <w:t>nh</w:t>
      </w:r>
      <w:r w:rsidR="0017165D" w:rsidRPr="00B5725C">
        <w:rPr>
          <w:spacing w:val="2"/>
          <w:sz w:val="26"/>
          <w:szCs w:val="26"/>
        </w:rPr>
        <w:t xml:space="preserve"> </w:t>
      </w:r>
      <w:r w:rsidR="00EC3814" w:rsidRPr="00B5725C">
        <w:rPr>
          <w:sz w:val="26"/>
          <w:szCs w:val="26"/>
        </w:rPr>
        <w:t>đ</w:t>
      </w:r>
      <w:r w:rsidR="0017165D" w:rsidRPr="00B5725C">
        <w:rPr>
          <w:spacing w:val="-1"/>
          <w:sz w:val="26"/>
          <w:szCs w:val="26"/>
        </w:rPr>
        <w:t>ế</w:t>
      </w:r>
      <w:r w:rsidR="0017165D" w:rsidRPr="00B5725C">
        <w:rPr>
          <w:sz w:val="26"/>
          <w:szCs w:val="26"/>
        </w:rPr>
        <w:t>n</w:t>
      </w:r>
      <w:r w:rsidR="0017165D" w:rsidRPr="00B5725C">
        <w:rPr>
          <w:spacing w:val="-2"/>
          <w:sz w:val="26"/>
          <w:szCs w:val="26"/>
        </w:rPr>
        <w:t xml:space="preserve"> </w:t>
      </w:r>
      <w:r w:rsidR="0017165D" w:rsidRPr="00B5725C">
        <w:rPr>
          <w:sz w:val="26"/>
          <w:szCs w:val="26"/>
        </w:rPr>
        <w:t>khi</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ủa</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c</w:t>
      </w:r>
      <w:r w:rsidR="0017165D" w:rsidRPr="00B5725C">
        <w:rPr>
          <w:sz w:val="26"/>
          <w:szCs w:val="26"/>
        </w:rPr>
        <w:t>hi</w:t>
      </w:r>
      <w:r w:rsidR="0017165D" w:rsidRPr="00B5725C">
        <w:rPr>
          <w:spacing w:val="-7"/>
          <w:sz w:val="26"/>
          <w:szCs w:val="26"/>
        </w:rPr>
        <w:t xml:space="preserve"> </w:t>
      </w:r>
      <w:r w:rsidR="0017165D" w:rsidRPr="00B5725C">
        <w:rPr>
          <w:spacing w:val="10"/>
          <w:sz w:val="26"/>
          <w:szCs w:val="26"/>
        </w:rPr>
        <w:t>t</w:t>
      </w:r>
      <w:r w:rsidR="0017165D" w:rsidRPr="00B5725C">
        <w:rPr>
          <w:spacing w:val="-9"/>
          <w:sz w:val="26"/>
          <w:szCs w:val="26"/>
        </w:rPr>
        <w:t>i</w:t>
      </w:r>
      <w:r w:rsidR="0017165D" w:rsidRPr="00B5725C">
        <w:rPr>
          <w:spacing w:val="-1"/>
          <w:sz w:val="26"/>
          <w:szCs w:val="26"/>
        </w:rPr>
        <w:t>ế</w:t>
      </w:r>
      <w:r w:rsidR="0017165D" w:rsidRPr="00B5725C">
        <w:rPr>
          <w:spacing w:val="5"/>
          <w:sz w:val="26"/>
          <w:szCs w:val="26"/>
        </w:rPr>
        <w:t>t</w:t>
      </w:r>
      <w:r w:rsidR="0017165D" w:rsidRPr="00B5725C">
        <w:rPr>
          <w:sz w:val="26"/>
          <w:szCs w:val="26"/>
        </w:rPr>
        <w:t>,</w:t>
      </w:r>
      <w:r w:rsidR="0017165D" w:rsidRPr="00B5725C">
        <w:rPr>
          <w:spacing w:val="5"/>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7"/>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1"/>
          <w:sz w:val="26"/>
          <w:szCs w:val="26"/>
        </w:rPr>
        <w:t>ậ</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2"/>
          <w:sz w:val="26"/>
          <w:szCs w:val="26"/>
        </w:rPr>
        <w:t>s</w:t>
      </w:r>
      <w:r w:rsidR="0017165D" w:rsidRPr="00B5725C">
        <w:rPr>
          <w:spacing w:val="4"/>
          <w:sz w:val="26"/>
          <w:szCs w:val="26"/>
        </w:rPr>
        <w:t>ả</w:t>
      </w:r>
      <w:r w:rsidR="0017165D" w:rsidRPr="00B5725C">
        <w:rPr>
          <w:sz w:val="26"/>
          <w:szCs w:val="26"/>
        </w:rPr>
        <w:t>n</w:t>
      </w:r>
    </w:p>
    <w:p w14:paraId="29CB4E55" w14:textId="77777777" w:rsidR="00FF396F" w:rsidRPr="00B5725C" w:rsidRDefault="0017165D" w:rsidP="009153FE">
      <w:pPr>
        <w:widowControl w:val="0"/>
        <w:jc w:val="both"/>
        <w:rPr>
          <w:sz w:val="26"/>
          <w:szCs w:val="26"/>
        </w:rPr>
      </w:pPr>
      <w:r w:rsidRPr="00B5725C">
        <w:rPr>
          <w:sz w:val="26"/>
          <w:szCs w:val="26"/>
        </w:rPr>
        <w:t>p</w:t>
      </w:r>
      <w:r w:rsidRPr="00B5725C">
        <w:rPr>
          <w:spacing w:val="-5"/>
          <w:sz w:val="26"/>
          <w:szCs w:val="26"/>
        </w:rPr>
        <w:t>h</w:t>
      </w:r>
      <w:r w:rsidRPr="00B5725C">
        <w:rPr>
          <w:spacing w:val="4"/>
          <w:sz w:val="26"/>
          <w:szCs w:val="26"/>
        </w:rPr>
        <w:t>ẩ</w:t>
      </w:r>
      <w:r w:rsidRPr="00B5725C">
        <w:rPr>
          <w:sz w:val="26"/>
          <w:szCs w:val="26"/>
        </w:rPr>
        <w:t>m</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h</w:t>
      </w:r>
      <w:r w:rsidRPr="00B5725C">
        <w:rPr>
          <w:sz w:val="26"/>
          <w:szCs w:val="26"/>
        </w:rPr>
        <w:t>ệ</w:t>
      </w:r>
      <w:r w:rsidRPr="00B5725C">
        <w:rPr>
          <w:spacing w:val="1"/>
          <w:sz w:val="26"/>
          <w:szCs w:val="26"/>
        </w:rPr>
        <w:t xml:space="preserve"> </w:t>
      </w:r>
      <w:r w:rsidRPr="00B5725C">
        <w:rPr>
          <w:spacing w:val="5"/>
          <w:sz w:val="26"/>
          <w:szCs w:val="26"/>
        </w:rPr>
        <w:t>t</w:t>
      </w:r>
      <w:r w:rsidRPr="00B5725C">
        <w:rPr>
          <w:spacing w:val="-5"/>
          <w:sz w:val="26"/>
          <w:szCs w:val="26"/>
        </w:rPr>
        <w:t>h</w:t>
      </w:r>
      <w:r w:rsidRPr="00B5725C">
        <w:rPr>
          <w:spacing w:val="5"/>
          <w:sz w:val="26"/>
          <w:szCs w:val="26"/>
        </w:rPr>
        <w:t>ố</w:t>
      </w:r>
      <w:r w:rsidRPr="00B5725C">
        <w:rPr>
          <w:spacing w:val="-5"/>
          <w:sz w:val="26"/>
          <w:szCs w:val="26"/>
        </w:rPr>
        <w:t>n</w:t>
      </w:r>
      <w:r w:rsidRPr="00B5725C">
        <w:rPr>
          <w:sz w:val="26"/>
          <w:szCs w:val="26"/>
        </w:rPr>
        <w:t>g</w:t>
      </w:r>
      <w:r w:rsidRPr="00B5725C">
        <w:rPr>
          <w:spacing w:val="2"/>
          <w:sz w:val="26"/>
          <w:szCs w:val="26"/>
        </w:rPr>
        <w:t xml:space="preserve"> </w:t>
      </w:r>
      <w:r w:rsidR="00EC3814" w:rsidRPr="00B5725C">
        <w:rPr>
          <w:sz w:val="26"/>
          <w:szCs w:val="26"/>
        </w:rPr>
        <w:t>đ</w:t>
      </w:r>
      <w:r w:rsidRPr="00B5725C">
        <w:rPr>
          <w:sz w:val="26"/>
          <w:szCs w:val="26"/>
        </w:rPr>
        <w:t>ể</w:t>
      </w:r>
    </w:p>
    <w:p w14:paraId="7788CF0B" w14:textId="34EF2147" w:rsidR="0017165D" w:rsidRPr="00B5725C" w:rsidRDefault="0022738B" w:rsidP="00301FE8">
      <w:pPr>
        <w:pStyle w:val="ListParagraph"/>
        <w:widowControl w:val="0"/>
        <w:numPr>
          <w:ilvl w:val="0"/>
          <w:numId w:val="3"/>
        </w:numPr>
        <w:jc w:val="both"/>
        <w:rPr>
          <w:sz w:val="26"/>
          <w:szCs w:val="26"/>
        </w:rPr>
      </w:pPr>
      <w:r w:rsidRPr="00B5725C">
        <w:rPr>
          <w:spacing w:val="-5"/>
          <w:sz w:val="26"/>
          <w:szCs w:val="26"/>
        </w:rPr>
        <w:t>H</w:t>
      </w:r>
      <w:r w:rsidR="0017165D" w:rsidRPr="00B5725C">
        <w:rPr>
          <w:sz w:val="26"/>
          <w:szCs w:val="26"/>
        </w:rPr>
        <w:t>ỗ</w:t>
      </w:r>
      <w:r w:rsidR="0017165D" w:rsidRPr="00B5725C">
        <w:rPr>
          <w:spacing w:val="2"/>
          <w:sz w:val="26"/>
          <w:szCs w:val="26"/>
        </w:rPr>
        <w:t xml:space="preserve"> </w:t>
      </w:r>
      <w:r w:rsidR="0017165D" w:rsidRPr="00B5725C">
        <w:rPr>
          <w:spacing w:val="5"/>
          <w:sz w:val="26"/>
          <w:szCs w:val="26"/>
        </w:rPr>
        <w:t>t</w:t>
      </w:r>
      <w:r w:rsidR="0017165D" w:rsidRPr="00B5725C">
        <w:rPr>
          <w:spacing w:val="2"/>
          <w:sz w:val="26"/>
          <w:szCs w:val="26"/>
        </w:rPr>
        <w:t>r</w:t>
      </w:r>
      <w:r w:rsidR="0017165D" w:rsidRPr="00B5725C">
        <w:rPr>
          <w:sz w:val="26"/>
          <w:szCs w:val="26"/>
        </w:rPr>
        <w:t xml:space="preserve">ợ </w:t>
      </w:r>
      <w:r w:rsidR="0017165D" w:rsidRPr="00B5725C">
        <w:rPr>
          <w:spacing w:val="-1"/>
          <w:sz w:val="26"/>
          <w:szCs w:val="26"/>
        </w:rPr>
        <w:t>c</w:t>
      </w:r>
      <w:r w:rsidR="0017165D" w:rsidRPr="00B5725C">
        <w:rPr>
          <w:spacing w:val="-5"/>
          <w:sz w:val="26"/>
          <w:szCs w:val="26"/>
        </w:rPr>
        <w:t>h</w:t>
      </w:r>
      <w:r w:rsidR="0017165D" w:rsidRPr="00B5725C">
        <w:rPr>
          <w:sz w:val="26"/>
          <w:szCs w:val="26"/>
        </w:rPr>
        <w:t>o</w:t>
      </w:r>
      <w:r w:rsidR="0017165D" w:rsidRPr="00B5725C">
        <w:rPr>
          <w:spacing w:val="7"/>
          <w:sz w:val="26"/>
          <w:szCs w:val="26"/>
        </w:rPr>
        <w:t xml:space="preserve"> </w:t>
      </w:r>
      <w:r w:rsidR="0017165D" w:rsidRPr="00B5725C">
        <w:rPr>
          <w:sz w:val="26"/>
          <w:szCs w:val="26"/>
        </w:rPr>
        <w:t>v</w:t>
      </w:r>
      <w:r w:rsidR="0017165D" w:rsidRPr="00B5725C">
        <w:rPr>
          <w:spacing w:val="-9"/>
          <w:sz w:val="26"/>
          <w:szCs w:val="26"/>
        </w:rPr>
        <w:t>i</w:t>
      </w:r>
      <w:r w:rsidR="0017165D" w:rsidRPr="00B5725C">
        <w:rPr>
          <w:spacing w:val="-1"/>
          <w:sz w:val="26"/>
          <w:szCs w:val="26"/>
        </w:rPr>
        <w:t>ệ</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t</w:t>
      </w:r>
      <w:r w:rsidR="0017165D" w:rsidRPr="00B5725C">
        <w:rPr>
          <w:spacing w:val="-4"/>
          <w:sz w:val="26"/>
          <w:szCs w:val="26"/>
        </w:rPr>
        <w:t>í</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to</w:t>
      </w:r>
      <w:r w:rsidR="0017165D" w:rsidRPr="00B5725C">
        <w:rPr>
          <w:spacing w:val="-1"/>
          <w:sz w:val="26"/>
          <w:szCs w:val="26"/>
        </w:rPr>
        <w:t>á</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t</w:t>
      </w:r>
      <w:r w:rsidR="0017165D" w:rsidRPr="00B5725C">
        <w:rPr>
          <w:sz w:val="26"/>
          <w:szCs w:val="26"/>
        </w:rPr>
        <w:t>ỉ</w:t>
      </w:r>
      <w:r w:rsidR="0017165D" w:rsidRPr="00B5725C">
        <w:rPr>
          <w:spacing w:val="-2"/>
          <w:sz w:val="26"/>
          <w:szCs w:val="26"/>
        </w:rPr>
        <w:t xml:space="preserve"> </w:t>
      </w:r>
      <w:r w:rsidR="0017165D" w:rsidRPr="00B5725C">
        <w:rPr>
          <w:spacing w:val="-4"/>
          <w:sz w:val="26"/>
          <w:szCs w:val="26"/>
        </w:rPr>
        <w:t>l</w:t>
      </w:r>
      <w:r w:rsidR="0017165D" w:rsidRPr="00B5725C">
        <w:rPr>
          <w:sz w:val="26"/>
          <w:szCs w:val="26"/>
        </w:rPr>
        <w:t>ệ</w:t>
      </w:r>
      <w:r w:rsidR="0017165D" w:rsidRPr="00B5725C">
        <w:rPr>
          <w:spacing w:val="1"/>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7"/>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EC3814" w:rsidRPr="00B5725C">
        <w:rPr>
          <w:sz w:val="26"/>
          <w:szCs w:val="26"/>
        </w:rPr>
        <w:t>đ</w:t>
      </w:r>
      <w:r w:rsidR="0017165D" w:rsidRPr="00B5725C">
        <w:rPr>
          <w:sz w:val="26"/>
          <w:szCs w:val="26"/>
        </w:rPr>
        <w:t>ộ</w:t>
      </w:r>
      <w:r w:rsidR="0017165D" w:rsidRPr="00B5725C">
        <w:rPr>
          <w:spacing w:val="2"/>
          <w:sz w:val="26"/>
          <w:szCs w:val="26"/>
        </w:rPr>
        <w:t xml:space="preserve"> </w:t>
      </w:r>
      <w:r w:rsidR="0017165D" w:rsidRPr="00B5725C">
        <w:rPr>
          <w:spacing w:val="5"/>
          <w:sz w:val="26"/>
          <w:szCs w:val="26"/>
        </w:rPr>
        <w:t>t</w:t>
      </w:r>
      <w:r w:rsidR="0017165D" w:rsidRPr="00B5725C">
        <w:rPr>
          <w:spacing w:val="-4"/>
          <w:sz w:val="26"/>
          <w:szCs w:val="26"/>
        </w:rPr>
        <w:t>i</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c</w:t>
      </w:r>
      <w:r w:rsidR="0017165D" w:rsidRPr="00B5725C">
        <w:rPr>
          <w:spacing w:val="4"/>
          <w:sz w:val="26"/>
          <w:szCs w:val="26"/>
        </w:rPr>
        <w:t>ậ</w:t>
      </w:r>
      <w:r w:rsidR="0017165D" w:rsidRPr="00B5725C">
        <w:rPr>
          <w:spacing w:val="-10"/>
          <w:sz w:val="26"/>
          <w:szCs w:val="26"/>
        </w:rPr>
        <w:t>y</w:t>
      </w:r>
      <w:r w:rsidR="0017165D" w:rsidRPr="00B5725C">
        <w:rPr>
          <w:sz w:val="26"/>
          <w:szCs w:val="26"/>
        </w:rPr>
        <w:t>.</w:t>
      </w:r>
    </w:p>
    <w:p w14:paraId="5ABA7ADC" w14:textId="265FACCC" w:rsidR="0022738B" w:rsidRPr="00B5725C" w:rsidRDefault="0022738B" w:rsidP="0022738B">
      <w:pPr>
        <w:widowControl w:val="0"/>
        <w:ind w:left="45"/>
        <w:jc w:val="both"/>
        <w:rPr>
          <w:spacing w:val="-5"/>
          <w:sz w:val="26"/>
          <w:szCs w:val="26"/>
        </w:rPr>
      </w:pPr>
      <w:r w:rsidRPr="00B5725C">
        <w:rPr>
          <w:spacing w:val="-5"/>
          <w:sz w:val="26"/>
          <w:szCs w:val="26"/>
        </w:rPr>
        <w:t>b)   H</w:t>
      </w:r>
      <w:r w:rsidRPr="00B5725C">
        <w:rPr>
          <w:sz w:val="26"/>
          <w:szCs w:val="26"/>
        </w:rPr>
        <w:t>ỗ</w:t>
      </w:r>
      <w:r w:rsidRPr="00B5725C">
        <w:rPr>
          <w:spacing w:val="2"/>
          <w:sz w:val="26"/>
          <w:szCs w:val="26"/>
        </w:rPr>
        <w:t xml:space="preserve"> </w:t>
      </w:r>
      <w:r w:rsidRPr="00B5725C">
        <w:rPr>
          <w:spacing w:val="5"/>
          <w:sz w:val="26"/>
          <w:szCs w:val="26"/>
        </w:rPr>
        <w:t>t</w:t>
      </w:r>
      <w:r w:rsidRPr="00B5725C">
        <w:rPr>
          <w:spacing w:val="2"/>
          <w:sz w:val="26"/>
          <w:szCs w:val="26"/>
        </w:rPr>
        <w:t>r</w:t>
      </w:r>
      <w:r w:rsidRPr="00B5725C">
        <w:rPr>
          <w:sz w:val="26"/>
          <w:szCs w:val="26"/>
        </w:rPr>
        <w:t xml:space="preserve">ợ </w:t>
      </w:r>
      <w:r w:rsidRPr="00B5725C">
        <w:rPr>
          <w:spacing w:val="-1"/>
          <w:sz w:val="26"/>
          <w:szCs w:val="26"/>
        </w:rPr>
        <w:t>c</w:t>
      </w:r>
      <w:r w:rsidRPr="00B5725C">
        <w:rPr>
          <w:spacing w:val="-5"/>
          <w:sz w:val="26"/>
          <w:szCs w:val="26"/>
        </w:rPr>
        <w:t>h</w:t>
      </w:r>
      <w:r w:rsidRPr="00B5725C">
        <w:rPr>
          <w:sz w:val="26"/>
          <w:szCs w:val="26"/>
        </w:rPr>
        <w:t>o</w:t>
      </w:r>
      <w:r w:rsidRPr="00B5725C">
        <w:rPr>
          <w:spacing w:val="7"/>
          <w:sz w:val="26"/>
          <w:szCs w:val="26"/>
        </w:rPr>
        <w:t xml:space="preserve"> </w:t>
      </w:r>
      <w:r w:rsidRPr="00B5725C">
        <w:rPr>
          <w:sz w:val="26"/>
          <w:szCs w:val="26"/>
        </w:rPr>
        <w:t>v</w:t>
      </w:r>
      <w:r w:rsidRPr="00B5725C">
        <w:rPr>
          <w:spacing w:val="-9"/>
          <w:sz w:val="26"/>
          <w:szCs w:val="26"/>
        </w:rPr>
        <w:t>i</w:t>
      </w:r>
      <w:r w:rsidRPr="00B5725C">
        <w:rPr>
          <w:spacing w:val="-1"/>
          <w:sz w:val="26"/>
          <w:szCs w:val="26"/>
        </w:rPr>
        <w:t>ệ</w:t>
      </w:r>
      <w:r w:rsidRPr="00B5725C">
        <w:rPr>
          <w:sz w:val="26"/>
          <w:szCs w:val="26"/>
        </w:rPr>
        <w:t>c</w:t>
      </w:r>
      <w:r w:rsidRPr="00B5725C">
        <w:rPr>
          <w:spacing w:val="1"/>
          <w:sz w:val="26"/>
          <w:szCs w:val="26"/>
        </w:rPr>
        <w:t xml:space="preserve"> </w:t>
      </w:r>
      <w:r w:rsidRPr="00B5725C">
        <w:rPr>
          <w:spacing w:val="5"/>
          <w:sz w:val="26"/>
          <w:szCs w:val="26"/>
        </w:rPr>
        <w:t>t</w:t>
      </w:r>
      <w:r w:rsidRPr="00B5725C">
        <w:rPr>
          <w:spacing w:val="-4"/>
          <w:sz w:val="26"/>
          <w:szCs w:val="26"/>
        </w:rPr>
        <w:t>í</w:t>
      </w:r>
      <w:r w:rsidRPr="00B5725C">
        <w:rPr>
          <w:sz w:val="26"/>
          <w:szCs w:val="26"/>
        </w:rPr>
        <w:t>nh</w:t>
      </w:r>
      <w:r w:rsidRPr="00B5725C">
        <w:rPr>
          <w:spacing w:val="-2"/>
          <w:sz w:val="26"/>
          <w:szCs w:val="26"/>
        </w:rPr>
        <w:t xml:space="preserve"> </w:t>
      </w:r>
      <w:r w:rsidRPr="00B5725C">
        <w:rPr>
          <w:spacing w:val="5"/>
          <w:sz w:val="26"/>
          <w:szCs w:val="26"/>
        </w:rPr>
        <w:t>to</w:t>
      </w:r>
      <w:r w:rsidRPr="00B5725C">
        <w:rPr>
          <w:spacing w:val="-1"/>
          <w:sz w:val="26"/>
          <w:szCs w:val="26"/>
        </w:rPr>
        <w:t>á</w:t>
      </w:r>
      <w:r w:rsidRPr="00B5725C">
        <w:rPr>
          <w:sz w:val="26"/>
          <w:szCs w:val="26"/>
        </w:rPr>
        <w:t>n</w:t>
      </w:r>
      <w:r w:rsidRPr="00B5725C">
        <w:rPr>
          <w:spacing w:val="-7"/>
          <w:sz w:val="26"/>
          <w:szCs w:val="26"/>
        </w:rPr>
        <w:t xml:space="preserve"> </w:t>
      </w:r>
      <w:r w:rsidRPr="00B5725C">
        <w:rPr>
          <w:spacing w:val="5"/>
          <w:sz w:val="26"/>
          <w:szCs w:val="26"/>
        </w:rPr>
        <w:t>t</w:t>
      </w:r>
      <w:r w:rsidRPr="00B5725C">
        <w:rPr>
          <w:sz w:val="26"/>
          <w:szCs w:val="26"/>
        </w:rPr>
        <w:t>ỉ</w:t>
      </w:r>
      <w:r w:rsidRPr="00B5725C">
        <w:rPr>
          <w:spacing w:val="-2"/>
          <w:sz w:val="26"/>
          <w:szCs w:val="26"/>
        </w:rPr>
        <w:t xml:space="preserve"> </w:t>
      </w:r>
      <w:r w:rsidRPr="00B5725C">
        <w:rPr>
          <w:spacing w:val="-4"/>
          <w:sz w:val="26"/>
          <w:szCs w:val="26"/>
        </w:rPr>
        <w:t>l</w:t>
      </w:r>
      <w:r w:rsidRPr="00B5725C">
        <w:rPr>
          <w:sz w:val="26"/>
          <w:szCs w:val="26"/>
        </w:rPr>
        <w:t>ệ</w:t>
      </w:r>
      <w:r w:rsidRPr="00B5725C">
        <w:rPr>
          <w:spacing w:val="1"/>
          <w:sz w:val="26"/>
          <w:szCs w:val="26"/>
        </w:rPr>
        <w:t xml:space="preserve"> </w:t>
      </w:r>
      <w:r w:rsidRPr="00B5725C">
        <w:rPr>
          <w:spacing w:val="-5"/>
          <w:sz w:val="26"/>
          <w:szCs w:val="26"/>
        </w:rPr>
        <w:t>h</w:t>
      </w:r>
      <w:r w:rsidRPr="00B5725C">
        <w:rPr>
          <w:sz w:val="26"/>
          <w:szCs w:val="26"/>
        </w:rPr>
        <w:t>ư</w:t>
      </w:r>
      <w:r w:rsidRPr="00B5725C">
        <w:rPr>
          <w:spacing w:val="7"/>
          <w:sz w:val="26"/>
          <w:szCs w:val="26"/>
        </w:rPr>
        <w:t xml:space="preserve"> </w:t>
      </w:r>
      <w:r w:rsidRPr="00B5725C">
        <w:rPr>
          <w:spacing w:val="-5"/>
          <w:sz w:val="26"/>
          <w:szCs w:val="26"/>
        </w:rPr>
        <w:t>h</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của các chi tiết máy.</w:t>
      </w:r>
    </w:p>
    <w:p w14:paraId="62211EAB" w14:textId="3932AEEA" w:rsidR="0022738B" w:rsidRPr="00B5725C" w:rsidRDefault="0022738B" w:rsidP="0022738B">
      <w:pPr>
        <w:widowControl w:val="0"/>
        <w:ind w:left="45"/>
        <w:jc w:val="both"/>
        <w:rPr>
          <w:sz w:val="26"/>
          <w:szCs w:val="26"/>
        </w:rPr>
      </w:pPr>
      <w:r w:rsidRPr="00B5725C">
        <w:rPr>
          <w:spacing w:val="-5"/>
          <w:sz w:val="26"/>
          <w:szCs w:val="26"/>
        </w:rPr>
        <w:t>c)   H</w:t>
      </w:r>
      <w:r w:rsidRPr="00B5725C">
        <w:rPr>
          <w:sz w:val="26"/>
          <w:szCs w:val="26"/>
        </w:rPr>
        <w:t>ỗ</w:t>
      </w:r>
      <w:r w:rsidRPr="00B5725C">
        <w:rPr>
          <w:spacing w:val="2"/>
          <w:sz w:val="26"/>
          <w:szCs w:val="26"/>
        </w:rPr>
        <w:t xml:space="preserve"> </w:t>
      </w:r>
      <w:r w:rsidRPr="00B5725C">
        <w:rPr>
          <w:spacing w:val="5"/>
          <w:sz w:val="26"/>
          <w:szCs w:val="26"/>
        </w:rPr>
        <w:t>t</w:t>
      </w:r>
      <w:r w:rsidRPr="00B5725C">
        <w:rPr>
          <w:spacing w:val="2"/>
          <w:sz w:val="26"/>
          <w:szCs w:val="26"/>
        </w:rPr>
        <w:t>r</w:t>
      </w:r>
      <w:r w:rsidRPr="00B5725C">
        <w:rPr>
          <w:sz w:val="26"/>
          <w:szCs w:val="26"/>
        </w:rPr>
        <w:t xml:space="preserve">ợ </w:t>
      </w:r>
      <w:r w:rsidRPr="00B5725C">
        <w:rPr>
          <w:spacing w:val="-1"/>
          <w:sz w:val="26"/>
          <w:szCs w:val="26"/>
        </w:rPr>
        <w:t>c</w:t>
      </w:r>
      <w:r w:rsidRPr="00B5725C">
        <w:rPr>
          <w:spacing w:val="-5"/>
          <w:sz w:val="26"/>
          <w:szCs w:val="26"/>
        </w:rPr>
        <w:t>h</w:t>
      </w:r>
      <w:r w:rsidRPr="00B5725C">
        <w:rPr>
          <w:sz w:val="26"/>
          <w:szCs w:val="26"/>
        </w:rPr>
        <w:t>o</w:t>
      </w:r>
      <w:r w:rsidRPr="00B5725C">
        <w:rPr>
          <w:spacing w:val="7"/>
          <w:sz w:val="26"/>
          <w:szCs w:val="26"/>
        </w:rPr>
        <w:t xml:space="preserve"> </w:t>
      </w:r>
      <w:r w:rsidRPr="00B5725C">
        <w:rPr>
          <w:sz w:val="26"/>
          <w:szCs w:val="26"/>
        </w:rPr>
        <w:t>v</w:t>
      </w:r>
      <w:r w:rsidRPr="00B5725C">
        <w:rPr>
          <w:spacing w:val="-9"/>
          <w:sz w:val="26"/>
          <w:szCs w:val="26"/>
        </w:rPr>
        <w:t>i</w:t>
      </w:r>
      <w:r w:rsidRPr="00B5725C">
        <w:rPr>
          <w:spacing w:val="-1"/>
          <w:sz w:val="26"/>
          <w:szCs w:val="26"/>
        </w:rPr>
        <w:t>ệ</w:t>
      </w:r>
      <w:r w:rsidRPr="00B5725C">
        <w:rPr>
          <w:sz w:val="26"/>
          <w:szCs w:val="26"/>
        </w:rPr>
        <w:t>c</w:t>
      </w:r>
      <w:r w:rsidRPr="00B5725C">
        <w:rPr>
          <w:spacing w:val="1"/>
          <w:sz w:val="26"/>
          <w:szCs w:val="26"/>
        </w:rPr>
        <w:t xml:space="preserve"> </w:t>
      </w:r>
      <w:r w:rsidRPr="00B5725C">
        <w:rPr>
          <w:spacing w:val="5"/>
          <w:sz w:val="26"/>
          <w:szCs w:val="26"/>
        </w:rPr>
        <w:t>t</w:t>
      </w:r>
      <w:r w:rsidRPr="00B5725C">
        <w:rPr>
          <w:spacing w:val="-4"/>
          <w:sz w:val="26"/>
          <w:szCs w:val="26"/>
        </w:rPr>
        <w:t>í</w:t>
      </w:r>
      <w:r w:rsidRPr="00B5725C">
        <w:rPr>
          <w:sz w:val="26"/>
          <w:szCs w:val="26"/>
        </w:rPr>
        <w:t>nh</w:t>
      </w:r>
      <w:r w:rsidRPr="00B5725C">
        <w:rPr>
          <w:spacing w:val="-2"/>
          <w:sz w:val="26"/>
          <w:szCs w:val="26"/>
        </w:rPr>
        <w:t xml:space="preserve"> </w:t>
      </w:r>
      <w:r w:rsidRPr="00B5725C">
        <w:rPr>
          <w:spacing w:val="5"/>
          <w:sz w:val="26"/>
          <w:szCs w:val="26"/>
        </w:rPr>
        <w:t>to</w:t>
      </w:r>
      <w:r w:rsidRPr="00B5725C">
        <w:rPr>
          <w:spacing w:val="-1"/>
          <w:sz w:val="26"/>
          <w:szCs w:val="26"/>
        </w:rPr>
        <w:t>á</w:t>
      </w:r>
      <w:r w:rsidRPr="00B5725C">
        <w:rPr>
          <w:sz w:val="26"/>
          <w:szCs w:val="26"/>
        </w:rPr>
        <w:t>n</w:t>
      </w:r>
      <w:r w:rsidRPr="00B5725C">
        <w:rPr>
          <w:spacing w:val="-7"/>
          <w:sz w:val="26"/>
          <w:szCs w:val="26"/>
        </w:rPr>
        <w:t xml:space="preserve"> </w:t>
      </w:r>
      <w:r w:rsidRPr="00B5725C">
        <w:rPr>
          <w:spacing w:val="5"/>
          <w:sz w:val="26"/>
          <w:szCs w:val="26"/>
        </w:rPr>
        <w:t>giảm</w:t>
      </w:r>
      <w:r w:rsidRPr="00B5725C">
        <w:rPr>
          <w:spacing w:val="1"/>
          <w:sz w:val="26"/>
          <w:szCs w:val="26"/>
        </w:rPr>
        <w:t xml:space="preserve"> </w:t>
      </w:r>
      <w:r w:rsidRPr="00B5725C">
        <w:rPr>
          <w:spacing w:val="-5"/>
          <w:sz w:val="26"/>
          <w:szCs w:val="26"/>
        </w:rPr>
        <w:t>h</w:t>
      </w:r>
      <w:r w:rsidRPr="00B5725C">
        <w:rPr>
          <w:sz w:val="26"/>
          <w:szCs w:val="26"/>
        </w:rPr>
        <w:t>ư</w:t>
      </w:r>
      <w:r w:rsidRPr="00B5725C">
        <w:rPr>
          <w:spacing w:val="7"/>
          <w:sz w:val="26"/>
          <w:szCs w:val="26"/>
        </w:rPr>
        <w:t xml:space="preserve"> </w:t>
      </w:r>
      <w:r w:rsidRPr="00B5725C">
        <w:rPr>
          <w:spacing w:val="-5"/>
          <w:sz w:val="26"/>
          <w:szCs w:val="26"/>
        </w:rPr>
        <w:t>h</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của các chi tiết máy.</w:t>
      </w:r>
    </w:p>
    <w:p w14:paraId="4ECA1B49" w14:textId="169899D9" w:rsidR="0017165D" w:rsidRPr="00B5725C" w:rsidRDefault="0022738B" w:rsidP="007E2C63">
      <w:pPr>
        <w:widowControl w:val="0"/>
        <w:ind w:left="45"/>
        <w:jc w:val="both"/>
        <w:rPr>
          <w:sz w:val="26"/>
          <w:szCs w:val="26"/>
        </w:rPr>
      </w:pPr>
      <w:r w:rsidRPr="00B5725C">
        <w:rPr>
          <w:spacing w:val="-5"/>
          <w:sz w:val="26"/>
          <w:szCs w:val="26"/>
        </w:rPr>
        <w:t>d)   H</w:t>
      </w:r>
      <w:r w:rsidRPr="00B5725C">
        <w:rPr>
          <w:sz w:val="26"/>
          <w:szCs w:val="26"/>
        </w:rPr>
        <w:t>ỗ</w:t>
      </w:r>
      <w:r w:rsidRPr="00B5725C">
        <w:rPr>
          <w:spacing w:val="2"/>
          <w:sz w:val="26"/>
          <w:szCs w:val="26"/>
        </w:rPr>
        <w:t xml:space="preserve"> </w:t>
      </w:r>
      <w:r w:rsidRPr="00B5725C">
        <w:rPr>
          <w:spacing w:val="5"/>
          <w:sz w:val="26"/>
          <w:szCs w:val="26"/>
        </w:rPr>
        <w:t>t</w:t>
      </w:r>
      <w:r w:rsidRPr="00B5725C">
        <w:rPr>
          <w:spacing w:val="2"/>
          <w:sz w:val="26"/>
          <w:szCs w:val="26"/>
        </w:rPr>
        <w:t>r</w:t>
      </w:r>
      <w:r w:rsidRPr="00B5725C">
        <w:rPr>
          <w:sz w:val="26"/>
          <w:szCs w:val="26"/>
        </w:rPr>
        <w:t xml:space="preserve">ợ </w:t>
      </w:r>
      <w:r w:rsidRPr="00B5725C">
        <w:rPr>
          <w:spacing w:val="-1"/>
          <w:sz w:val="26"/>
          <w:szCs w:val="26"/>
        </w:rPr>
        <w:t>c</w:t>
      </w:r>
      <w:r w:rsidRPr="00B5725C">
        <w:rPr>
          <w:spacing w:val="-5"/>
          <w:sz w:val="26"/>
          <w:szCs w:val="26"/>
        </w:rPr>
        <w:t>h</w:t>
      </w:r>
      <w:r w:rsidRPr="00B5725C">
        <w:rPr>
          <w:sz w:val="26"/>
          <w:szCs w:val="26"/>
        </w:rPr>
        <w:t>o</w:t>
      </w:r>
      <w:r w:rsidRPr="00B5725C">
        <w:rPr>
          <w:spacing w:val="7"/>
          <w:sz w:val="26"/>
          <w:szCs w:val="26"/>
        </w:rPr>
        <w:t xml:space="preserve"> </w:t>
      </w:r>
      <w:r w:rsidRPr="00B5725C">
        <w:rPr>
          <w:sz w:val="26"/>
          <w:szCs w:val="26"/>
        </w:rPr>
        <w:t>v</w:t>
      </w:r>
      <w:r w:rsidRPr="00B5725C">
        <w:rPr>
          <w:spacing w:val="-9"/>
          <w:sz w:val="26"/>
          <w:szCs w:val="26"/>
        </w:rPr>
        <w:t>i</w:t>
      </w:r>
      <w:r w:rsidRPr="00B5725C">
        <w:rPr>
          <w:spacing w:val="-1"/>
          <w:sz w:val="26"/>
          <w:szCs w:val="26"/>
        </w:rPr>
        <w:t>ệ</w:t>
      </w:r>
      <w:r w:rsidRPr="00B5725C">
        <w:rPr>
          <w:sz w:val="26"/>
          <w:szCs w:val="26"/>
        </w:rPr>
        <w:t>c</w:t>
      </w:r>
      <w:r w:rsidRPr="00B5725C">
        <w:rPr>
          <w:spacing w:val="1"/>
          <w:sz w:val="26"/>
          <w:szCs w:val="26"/>
        </w:rPr>
        <w:t xml:space="preserve"> </w:t>
      </w:r>
      <w:r w:rsidRPr="00B5725C">
        <w:rPr>
          <w:spacing w:val="5"/>
          <w:sz w:val="26"/>
          <w:szCs w:val="26"/>
        </w:rPr>
        <w:t>t</w:t>
      </w:r>
      <w:r w:rsidRPr="00B5725C">
        <w:rPr>
          <w:spacing w:val="-4"/>
          <w:sz w:val="26"/>
          <w:szCs w:val="26"/>
        </w:rPr>
        <w:t>í</w:t>
      </w:r>
      <w:r w:rsidRPr="00B5725C">
        <w:rPr>
          <w:sz w:val="26"/>
          <w:szCs w:val="26"/>
        </w:rPr>
        <w:t>nh</w:t>
      </w:r>
      <w:r w:rsidRPr="00B5725C">
        <w:rPr>
          <w:spacing w:val="-2"/>
          <w:sz w:val="26"/>
          <w:szCs w:val="26"/>
        </w:rPr>
        <w:t xml:space="preserve"> </w:t>
      </w:r>
      <w:r w:rsidRPr="00B5725C">
        <w:rPr>
          <w:spacing w:val="5"/>
          <w:sz w:val="26"/>
          <w:szCs w:val="26"/>
        </w:rPr>
        <w:t>to</w:t>
      </w:r>
      <w:r w:rsidRPr="00B5725C">
        <w:rPr>
          <w:spacing w:val="-1"/>
          <w:sz w:val="26"/>
          <w:szCs w:val="26"/>
        </w:rPr>
        <w:t>á</w:t>
      </w:r>
      <w:r w:rsidRPr="00B5725C">
        <w:rPr>
          <w:sz w:val="26"/>
          <w:szCs w:val="26"/>
        </w:rPr>
        <w:t>n</w:t>
      </w:r>
      <w:r w:rsidRPr="00B5725C">
        <w:rPr>
          <w:spacing w:val="-7"/>
          <w:sz w:val="26"/>
          <w:szCs w:val="26"/>
        </w:rPr>
        <w:t xml:space="preserve"> </w:t>
      </w:r>
      <w:r w:rsidRPr="00B5725C">
        <w:rPr>
          <w:spacing w:val="5"/>
          <w:sz w:val="26"/>
          <w:szCs w:val="26"/>
        </w:rPr>
        <w:t>cực tiểu hóa</w:t>
      </w:r>
      <w:r w:rsidRPr="00B5725C">
        <w:rPr>
          <w:spacing w:val="1"/>
          <w:sz w:val="26"/>
          <w:szCs w:val="26"/>
        </w:rPr>
        <w:t xml:space="preserve"> </w:t>
      </w:r>
      <w:r w:rsidRPr="00B5725C">
        <w:rPr>
          <w:spacing w:val="-5"/>
          <w:sz w:val="26"/>
          <w:szCs w:val="26"/>
        </w:rPr>
        <w:t>h</w:t>
      </w:r>
      <w:r w:rsidRPr="00B5725C">
        <w:rPr>
          <w:sz w:val="26"/>
          <w:szCs w:val="26"/>
        </w:rPr>
        <w:t>ư</w:t>
      </w:r>
      <w:r w:rsidRPr="00B5725C">
        <w:rPr>
          <w:spacing w:val="7"/>
          <w:sz w:val="26"/>
          <w:szCs w:val="26"/>
        </w:rPr>
        <w:t xml:space="preserve"> </w:t>
      </w:r>
      <w:r w:rsidRPr="00B5725C">
        <w:rPr>
          <w:spacing w:val="-5"/>
          <w:sz w:val="26"/>
          <w:szCs w:val="26"/>
        </w:rPr>
        <w:t>h</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của các chi tiết máy.</w:t>
      </w:r>
    </w:p>
    <w:p w14:paraId="3A85A100" w14:textId="3D8CED87" w:rsidR="00FF396F" w:rsidRPr="00B5725C" w:rsidRDefault="009153FE" w:rsidP="009153FE">
      <w:pPr>
        <w:widowControl w:val="0"/>
        <w:jc w:val="both"/>
        <w:rPr>
          <w:sz w:val="26"/>
          <w:szCs w:val="26"/>
        </w:rPr>
      </w:pPr>
      <w:r w:rsidRPr="00B5725C">
        <w:rPr>
          <w:b/>
          <w:sz w:val="26"/>
          <w:szCs w:val="26"/>
        </w:rPr>
        <w:t xml:space="preserve">Câu </w:t>
      </w:r>
      <w:r w:rsidR="007E2C63" w:rsidRPr="00B5725C">
        <w:rPr>
          <w:sz w:val="26"/>
          <w:szCs w:val="26"/>
        </w:rPr>
        <w:t>8</w:t>
      </w:r>
      <w:r w:rsidR="0017165D" w:rsidRPr="00B5725C">
        <w:rPr>
          <w:sz w:val="26"/>
          <w:szCs w:val="26"/>
        </w:rPr>
        <w:t xml:space="preserve">: </w:t>
      </w:r>
      <w:r w:rsidR="00EC3814" w:rsidRPr="00B5725C">
        <w:rPr>
          <w:spacing w:val="-2"/>
          <w:w w:val="145"/>
          <w:sz w:val="26"/>
          <w:szCs w:val="26"/>
        </w:rPr>
        <w:t>Đ</w:t>
      </w:r>
      <w:r w:rsidR="0017165D" w:rsidRPr="00B5725C">
        <w:rPr>
          <w:sz w:val="26"/>
          <w:szCs w:val="26"/>
        </w:rPr>
        <w:t xml:space="preserve">ể </w:t>
      </w:r>
      <w:r w:rsidR="0017165D" w:rsidRPr="00B5725C">
        <w:rPr>
          <w:spacing w:val="-3"/>
          <w:sz w:val="26"/>
          <w:szCs w:val="26"/>
        </w:rPr>
        <w:t>c</w:t>
      </w:r>
      <w:r w:rsidR="0017165D" w:rsidRPr="00B5725C">
        <w:rPr>
          <w:spacing w:val="-5"/>
          <w:sz w:val="26"/>
          <w:szCs w:val="26"/>
        </w:rPr>
        <w:t>ô</w:t>
      </w:r>
      <w:r w:rsidR="0017165D" w:rsidRPr="00B5725C">
        <w:rPr>
          <w:spacing w:val="5"/>
          <w:sz w:val="26"/>
          <w:szCs w:val="26"/>
        </w:rPr>
        <w:t>n</w:t>
      </w:r>
      <w:r w:rsidR="0017165D" w:rsidRPr="00B5725C">
        <w:rPr>
          <w:sz w:val="26"/>
          <w:szCs w:val="26"/>
        </w:rPr>
        <w:t>g</w:t>
      </w:r>
      <w:r w:rsidR="0017165D" w:rsidRPr="00B5725C">
        <w:rPr>
          <w:spacing w:val="4"/>
          <w:sz w:val="26"/>
          <w:szCs w:val="26"/>
        </w:rPr>
        <w:t xml:space="preserve"> </w:t>
      </w:r>
      <w:r w:rsidR="0017165D" w:rsidRPr="00B5725C">
        <w:rPr>
          <w:spacing w:val="-5"/>
          <w:sz w:val="26"/>
          <w:szCs w:val="26"/>
        </w:rPr>
        <w:t>v</w:t>
      </w:r>
      <w:r w:rsidR="0017165D" w:rsidRPr="00B5725C">
        <w:rPr>
          <w:spacing w:val="2"/>
          <w:sz w:val="26"/>
          <w:szCs w:val="26"/>
        </w:rPr>
        <w:t>i</w:t>
      </w:r>
      <w:r w:rsidR="0017165D" w:rsidRPr="00B5725C">
        <w:rPr>
          <w:spacing w:val="-3"/>
          <w:sz w:val="26"/>
          <w:szCs w:val="26"/>
        </w:rPr>
        <w:t>ệ</w:t>
      </w:r>
      <w:r w:rsidR="0017165D" w:rsidRPr="00B5725C">
        <w:rPr>
          <w:sz w:val="26"/>
          <w:szCs w:val="26"/>
        </w:rPr>
        <w:t>c</w:t>
      </w:r>
      <w:r w:rsidR="0017165D" w:rsidRPr="00B5725C">
        <w:rPr>
          <w:spacing w:val="1"/>
          <w:sz w:val="26"/>
          <w:szCs w:val="26"/>
        </w:rPr>
        <w:t xml:space="preserve"> </w:t>
      </w:r>
      <w:r w:rsidR="0017165D" w:rsidRPr="00B5725C">
        <w:rPr>
          <w:spacing w:val="2"/>
          <w:sz w:val="26"/>
          <w:szCs w:val="26"/>
        </w:rPr>
        <w:t>l</w:t>
      </w:r>
      <w:r w:rsidR="0017165D" w:rsidRPr="00B5725C">
        <w:rPr>
          <w:spacing w:val="-3"/>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2"/>
          <w:sz w:val="26"/>
          <w:szCs w:val="26"/>
        </w:rPr>
        <w:t>má</w:t>
      </w:r>
      <w:r w:rsidR="0017165D" w:rsidRPr="00B5725C">
        <w:rPr>
          <w:sz w:val="26"/>
          <w:szCs w:val="26"/>
        </w:rPr>
        <w:t>y</w:t>
      </w:r>
      <w:r w:rsidR="0017165D" w:rsidRPr="00B5725C">
        <w:rPr>
          <w:spacing w:val="-6"/>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4"/>
          <w:sz w:val="26"/>
          <w:szCs w:val="26"/>
        </w:rPr>
        <w:t xml:space="preserve"> </w:t>
      </w:r>
      <w:r w:rsidR="0017165D" w:rsidRPr="00B5725C">
        <w:rPr>
          <w:sz w:val="26"/>
          <w:szCs w:val="26"/>
        </w:rPr>
        <w:t>nh</w:t>
      </w:r>
      <w:r w:rsidR="0017165D" w:rsidRPr="00B5725C">
        <w:rPr>
          <w:spacing w:val="-3"/>
          <w:sz w:val="26"/>
          <w:szCs w:val="26"/>
        </w:rPr>
        <w:t>a</w:t>
      </w:r>
      <w:r w:rsidR="0017165D" w:rsidRPr="00B5725C">
        <w:rPr>
          <w:sz w:val="26"/>
          <w:szCs w:val="26"/>
        </w:rPr>
        <w:t>nh</w:t>
      </w:r>
      <w:r w:rsidR="0017165D" w:rsidRPr="00B5725C">
        <w:rPr>
          <w:spacing w:val="8"/>
          <w:sz w:val="26"/>
          <w:szCs w:val="26"/>
        </w:rPr>
        <w:t xml:space="preserve"> </w:t>
      </w:r>
      <w:r w:rsidR="0017165D" w:rsidRPr="00B5725C">
        <w:rPr>
          <w:spacing w:val="-3"/>
          <w:sz w:val="26"/>
          <w:szCs w:val="26"/>
        </w:rPr>
        <w:t>c</w:t>
      </w:r>
      <w:r w:rsidR="0017165D" w:rsidRPr="00B5725C">
        <w:rPr>
          <w:spacing w:val="-5"/>
          <w:sz w:val="26"/>
          <w:szCs w:val="26"/>
        </w:rPr>
        <w:t>ũ</w:t>
      </w:r>
      <w:r w:rsidR="0017165D" w:rsidRPr="00B5725C">
        <w:rPr>
          <w:spacing w:val="5"/>
          <w:sz w:val="26"/>
          <w:szCs w:val="26"/>
        </w:rPr>
        <w:t>n</w:t>
      </w:r>
      <w:r w:rsidR="0017165D" w:rsidRPr="00B5725C">
        <w:rPr>
          <w:sz w:val="26"/>
          <w:szCs w:val="26"/>
        </w:rPr>
        <w:t>g</w:t>
      </w:r>
      <w:r w:rsidR="0017165D" w:rsidRPr="00B5725C">
        <w:rPr>
          <w:spacing w:val="-6"/>
          <w:sz w:val="26"/>
          <w:szCs w:val="26"/>
        </w:rPr>
        <w:t xml:space="preserve"> </w:t>
      </w:r>
      <w:r w:rsidR="0017165D" w:rsidRPr="00B5725C">
        <w:rPr>
          <w:sz w:val="26"/>
          <w:szCs w:val="26"/>
        </w:rPr>
        <w:t>như</w:t>
      </w:r>
      <w:r w:rsidR="0017165D" w:rsidRPr="00B5725C">
        <w:rPr>
          <w:spacing w:val="-1"/>
          <w:sz w:val="26"/>
          <w:szCs w:val="26"/>
        </w:rPr>
        <w:t xml:space="preserve"> </w:t>
      </w:r>
      <w:r w:rsidR="00EC3814" w:rsidRPr="00B5725C">
        <w:rPr>
          <w:sz w:val="26"/>
          <w:szCs w:val="26"/>
        </w:rPr>
        <w:t>đ</w:t>
      </w:r>
      <w:r w:rsidR="0017165D" w:rsidRPr="00B5725C">
        <w:rPr>
          <w:sz w:val="26"/>
          <w:szCs w:val="26"/>
        </w:rPr>
        <w:t xml:space="preserve">ể </w:t>
      </w:r>
      <w:r w:rsidR="0017165D" w:rsidRPr="00B5725C">
        <w:rPr>
          <w:spacing w:val="-5"/>
          <w:sz w:val="26"/>
          <w:szCs w:val="26"/>
        </w:rPr>
        <w:t>b</w:t>
      </w:r>
      <w:r w:rsidR="0017165D" w:rsidRPr="00B5725C">
        <w:rPr>
          <w:spacing w:val="2"/>
          <w:sz w:val="26"/>
          <w:szCs w:val="26"/>
        </w:rPr>
        <w:t>ả</w:t>
      </w:r>
      <w:r w:rsidR="0017165D" w:rsidRPr="00B5725C">
        <w:rPr>
          <w:sz w:val="26"/>
          <w:szCs w:val="26"/>
        </w:rPr>
        <w:t>o</w:t>
      </w:r>
      <w:r w:rsidR="0017165D" w:rsidRPr="00B5725C">
        <w:rPr>
          <w:spacing w:val="-2"/>
          <w:sz w:val="26"/>
          <w:szCs w:val="26"/>
        </w:rPr>
        <w:t xml:space="preserve"> </w:t>
      </w:r>
      <w:r w:rsidR="00EC3814" w:rsidRPr="00B5725C">
        <w:rPr>
          <w:sz w:val="26"/>
          <w:szCs w:val="26"/>
        </w:rPr>
        <w:t>đ</w:t>
      </w:r>
      <w:r w:rsidR="0017165D" w:rsidRPr="00B5725C">
        <w:rPr>
          <w:spacing w:val="2"/>
          <w:sz w:val="26"/>
          <w:szCs w:val="26"/>
        </w:rPr>
        <w:t>ả</w:t>
      </w:r>
      <w:r w:rsidR="0017165D" w:rsidRPr="00B5725C">
        <w:rPr>
          <w:sz w:val="26"/>
          <w:szCs w:val="26"/>
        </w:rPr>
        <w:t xml:space="preserve">m </w:t>
      </w:r>
      <w:r w:rsidR="0017165D" w:rsidRPr="00B5725C">
        <w:rPr>
          <w:spacing w:val="-3"/>
          <w:sz w:val="26"/>
          <w:szCs w:val="26"/>
        </w:rPr>
        <w:t>c</w:t>
      </w:r>
      <w:r w:rsidR="0017165D" w:rsidRPr="00B5725C">
        <w:rPr>
          <w:spacing w:val="5"/>
          <w:sz w:val="26"/>
          <w:szCs w:val="26"/>
        </w:rPr>
        <w:t>h</w:t>
      </w:r>
      <w:r w:rsidR="0017165D" w:rsidRPr="00B5725C">
        <w:rPr>
          <w:sz w:val="26"/>
          <w:szCs w:val="26"/>
        </w:rPr>
        <w:t>o</w:t>
      </w:r>
      <w:r w:rsidR="0017165D" w:rsidRPr="00B5725C">
        <w:rPr>
          <w:spacing w:val="-6"/>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2"/>
          <w:sz w:val="26"/>
          <w:szCs w:val="26"/>
        </w:rPr>
        <w:t>s</w:t>
      </w:r>
      <w:r w:rsidR="0017165D" w:rsidRPr="00B5725C">
        <w:rPr>
          <w:spacing w:val="2"/>
          <w:sz w:val="26"/>
          <w:szCs w:val="26"/>
        </w:rPr>
        <w:t>a</w:t>
      </w:r>
      <w:r w:rsidR="0017165D" w:rsidRPr="00B5725C">
        <w:rPr>
          <w:sz w:val="26"/>
          <w:szCs w:val="26"/>
        </w:rPr>
        <w:t>u</w:t>
      </w:r>
      <w:r w:rsidR="0017165D" w:rsidRPr="00B5725C">
        <w:rPr>
          <w:spacing w:val="-1"/>
          <w:sz w:val="26"/>
          <w:szCs w:val="26"/>
        </w:rPr>
        <w:t xml:space="preserve"> </w:t>
      </w:r>
      <w:r w:rsidR="0017165D" w:rsidRPr="00B5725C">
        <w:rPr>
          <w:spacing w:val="-5"/>
          <w:sz w:val="26"/>
          <w:szCs w:val="26"/>
        </w:rPr>
        <w:t>k</w:t>
      </w:r>
      <w:r w:rsidR="0017165D" w:rsidRPr="00B5725C">
        <w:rPr>
          <w:sz w:val="26"/>
          <w:szCs w:val="26"/>
        </w:rPr>
        <w:t xml:space="preserve">hi </w:t>
      </w:r>
      <w:r w:rsidR="0017165D" w:rsidRPr="00B5725C">
        <w:rPr>
          <w:spacing w:val="2"/>
          <w:sz w:val="26"/>
          <w:szCs w:val="26"/>
        </w:rPr>
        <w:t>lắ</w:t>
      </w:r>
      <w:r w:rsidR="0017165D" w:rsidRPr="00B5725C">
        <w:rPr>
          <w:sz w:val="26"/>
          <w:szCs w:val="26"/>
        </w:rPr>
        <w:t>p</w:t>
      </w:r>
      <w:r w:rsidR="0017165D" w:rsidRPr="00B5725C">
        <w:rPr>
          <w:spacing w:val="-1"/>
          <w:sz w:val="26"/>
          <w:szCs w:val="26"/>
        </w:rPr>
        <w:t xml:space="preserve"> </w:t>
      </w:r>
      <w:r w:rsidR="00EC3814" w:rsidRPr="00B5725C">
        <w:rPr>
          <w:spacing w:val="-5"/>
          <w:sz w:val="26"/>
          <w:szCs w:val="26"/>
        </w:rPr>
        <w:t>đ</w:t>
      </w:r>
      <w:r w:rsidR="0017165D" w:rsidRPr="00B5725C">
        <w:rPr>
          <w:spacing w:val="2"/>
          <w:sz w:val="26"/>
          <w:szCs w:val="26"/>
        </w:rPr>
        <w:t>ạ</w:t>
      </w:r>
      <w:r w:rsidR="0017165D" w:rsidRPr="00B5725C">
        <w:rPr>
          <w:sz w:val="26"/>
          <w:szCs w:val="26"/>
        </w:rPr>
        <w:t>t</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10"/>
          <w:sz w:val="26"/>
          <w:szCs w:val="26"/>
        </w:rPr>
        <w:t>y</w:t>
      </w:r>
      <w:r w:rsidR="0017165D" w:rsidRPr="00B5725C">
        <w:rPr>
          <w:spacing w:val="-3"/>
          <w:sz w:val="26"/>
          <w:szCs w:val="26"/>
        </w:rPr>
        <w:t>ê</w:t>
      </w:r>
      <w:r w:rsidR="0017165D" w:rsidRPr="00B5725C">
        <w:rPr>
          <w:sz w:val="26"/>
          <w:szCs w:val="26"/>
        </w:rPr>
        <w:t>u</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ầ</w:t>
      </w:r>
      <w:r w:rsidR="0017165D" w:rsidRPr="00B5725C">
        <w:rPr>
          <w:sz w:val="26"/>
          <w:szCs w:val="26"/>
        </w:rPr>
        <w:t>u</w:t>
      </w:r>
      <w:r w:rsidR="0017165D" w:rsidRPr="00B5725C">
        <w:rPr>
          <w:spacing w:val="4"/>
          <w:sz w:val="26"/>
          <w:szCs w:val="26"/>
        </w:rPr>
        <w:t xml:space="preserve"> </w:t>
      </w:r>
      <w:r w:rsidR="0017165D" w:rsidRPr="00B5725C">
        <w:rPr>
          <w:sz w:val="26"/>
          <w:szCs w:val="26"/>
        </w:rPr>
        <w:t>kỹ</w:t>
      </w:r>
      <w:r w:rsidR="0017165D" w:rsidRPr="00B5725C">
        <w:rPr>
          <w:spacing w:val="-7"/>
          <w:sz w:val="26"/>
          <w:szCs w:val="26"/>
        </w:rPr>
        <w:t xml:space="preserve"> </w:t>
      </w:r>
      <w:r w:rsidR="0017165D" w:rsidRPr="00B5725C">
        <w:rPr>
          <w:spacing w:val="2"/>
          <w:sz w:val="26"/>
          <w:szCs w:val="26"/>
        </w:rPr>
        <w:t>t</w:t>
      </w:r>
      <w:r w:rsidR="0017165D" w:rsidRPr="00B5725C">
        <w:rPr>
          <w:spacing w:val="5"/>
          <w:sz w:val="26"/>
          <w:szCs w:val="26"/>
        </w:rPr>
        <w:t>h</w:t>
      </w:r>
      <w:r w:rsidR="0017165D" w:rsidRPr="00B5725C">
        <w:rPr>
          <w:spacing w:val="-5"/>
          <w:sz w:val="26"/>
          <w:szCs w:val="26"/>
        </w:rPr>
        <w:t>u</w:t>
      </w:r>
      <w:r w:rsidR="0017165D" w:rsidRPr="00B5725C">
        <w:rPr>
          <w:spacing w:val="2"/>
          <w:sz w:val="26"/>
          <w:szCs w:val="26"/>
        </w:rPr>
        <w:t>ậ</w:t>
      </w:r>
      <w:r w:rsidR="0017165D" w:rsidRPr="00B5725C">
        <w:rPr>
          <w:sz w:val="26"/>
          <w:szCs w:val="26"/>
        </w:rPr>
        <w:t>t</w:t>
      </w:r>
      <w:r w:rsidR="0017165D" w:rsidRPr="00B5725C">
        <w:rPr>
          <w:spacing w:val="1"/>
          <w:sz w:val="26"/>
          <w:szCs w:val="26"/>
        </w:rPr>
        <w:t xml:space="preserve"> </w:t>
      </w:r>
      <w:r w:rsidR="0017165D" w:rsidRPr="00B5725C">
        <w:rPr>
          <w:spacing w:val="-3"/>
          <w:w w:val="101"/>
          <w:sz w:val="26"/>
          <w:szCs w:val="26"/>
        </w:rPr>
        <w:t>c</w:t>
      </w:r>
      <w:r w:rsidR="0017165D" w:rsidRPr="00B5725C">
        <w:rPr>
          <w:spacing w:val="-3"/>
          <w:sz w:val="26"/>
          <w:szCs w:val="26"/>
        </w:rPr>
        <w:t>ầ</w:t>
      </w:r>
      <w:r w:rsidR="0017165D" w:rsidRPr="00B5725C">
        <w:rPr>
          <w:sz w:val="26"/>
          <w:szCs w:val="26"/>
        </w:rPr>
        <w:t xml:space="preserve">n </w:t>
      </w:r>
      <w:r w:rsidR="0017165D" w:rsidRPr="00B5725C">
        <w:rPr>
          <w:spacing w:val="-3"/>
          <w:sz w:val="26"/>
          <w:szCs w:val="26"/>
        </w:rPr>
        <w:t>t</w:t>
      </w:r>
      <w:r w:rsidR="0017165D" w:rsidRPr="00B5725C">
        <w:rPr>
          <w:spacing w:val="5"/>
          <w:sz w:val="26"/>
          <w:szCs w:val="26"/>
        </w:rPr>
        <w:t>h</w:t>
      </w:r>
      <w:r w:rsidR="0017165D" w:rsidRPr="00B5725C">
        <w:rPr>
          <w:spacing w:val="2"/>
          <w:sz w:val="26"/>
          <w:szCs w:val="26"/>
        </w:rPr>
        <w:t>i</w:t>
      </w:r>
      <w:r w:rsidR="0017165D" w:rsidRPr="00B5725C">
        <w:rPr>
          <w:spacing w:val="-3"/>
          <w:sz w:val="26"/>
          <w:szCs w:val="26"/>
        </w:rPr>
        <w:t>ết</w:t>
      </w:r>
      <w:r w:rsidR="0017165D" w:rsidRPr="00B5725C">
        <w:rPr>
          <w:sz w:val="26"/>
          <w:szCs w:val="26"/>
        </w:rPr>
        <w:t>,</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
          <w:sz w:val="26"/>
          <w:szCs w:val="26"/>
        </w:rPr>
        <w:t>ư</w:t>
      </w:r>
      <w:r w:rsidR="0017165D" w:rsidRPr="00B5725C">
        <w:rPr>
          <w:spacing w:val="-1"/>
          <w:sz w:val="26"/>
          <w:szCs w:val="26"/>
        </w:rPr>
        <w:t>ớ</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k</w:t>
      </w:r>
      <w:r w:rsidR="0017165D" w:rsidRPr="00B5725C">
        <w:rPr>
          <w:sz w:val="26"/>
          <w:szCs w:val="26"/>
        </w:rPr>
        <w:t xml:space="preserve">hi </w:t>
      </w:r>
      <w:r w:rsidR="0017165D" w:rsidRPr="00B5725C">
        <w:rPr>
          <w:spacing w:val="2"/>
          <w:sz w:val="26"/>
          <w:szCs w:val="26"/>
        </w:rPr>
        <w:t>l</w:t>
      </w:r>
      <w:r w:rsidR="0017165D" w:rsidRPr="00B5725C">
        <w:rPr>
          <w:spacing w:val="-3"/>
          <w:sz w:val="26"/>
          <w:szCs w:val="26"/>
        </w:rPr>
        <w:t>ắ</w:t>
      </w:r>
      <w:r w:rsidR="0017165D" w:rsidRPr="00B5725C">
        <w:rPr>
          <w:sz w:val="26"/>
          <w:szCs w:val="26"/>
        </w:rPr>
        <w:t>p</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3"/>
          <w:sz w:val="26"/>
          <w:szCs w:val="26"/>
        </w:rPr>
        <w:t>ậ</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w w:val="101"/>
          <w:sz w:val="26"/>
          <w:szCs w:val="26"/>
        </w:rPr>
        <w:t>i</w:t>
      </w:r>
    </w:p>
    <w:p w14:paraId="337E62E7" w14:textId="77777777" w:rsidR="00FF396F" w:rsidRPr="00B5725C" w:rsidRDefault="0017165D" w:rsidP="009153FE">
      <w:pPr>
        <w:widowControl w:val="0"/>
        <w:jc w:val="both"/>
        <w:rPr>
          <w:sz w:val="26"/>
          <w:szCs w:val="26"/>
        </w:rPr>
      </w:pPr>
      <w:r w:rsidRPr="00B5725C">
        <w:rPr>
          <w:spacing w:val="2"/>
          <w:sz w:val="26"/>
          <w:szCs w:val="26"/>
        </w:rPr>
        <w:t>a</w:t>
      </w:r>
      <w:r w:rsidRPr="00B5725C">
        <w:rPr>
          <w:sz w:val="26"/>
          <w:szCs w:val="26"/>
        </w:rPr>
        <w:t>)</w:t>
      </w:r>
      <w:r w:rsidR="009153FE" w:rsidRPr="00B5725C">
        <w:rPr>
          <w:b/>
          <w:sz w:val="26"/>
          <w:szCs w:val="26"/>
        </w:rPr>
        <w:t xml:space="preserve"> </w:t>
      </w:r>
      <w:r w:rsidRPr="00B5725C">
        <w:rPr>
          <w:spacing w:val="2"/>
          <w:sz w:val="26"/>
          <w:szCs w:val="26"/>
        </w:rPr>
        <w:t>l</w:t>
      </w:r>
      <w:r w:rsidRPr="00B5725C">
        <w:rPr>
          <w:spacing w:val="1"/>
          <w:sz w:val="26"/>
          <w:szCs w:val="26"/>
        </w:rPr>
        <w:t>ự</w:t>
      </w:r>
      <w:r w:rsidRPr="00B5725C">
        <w:rPr>
          <w:sz w:val="26"/>
          <w:szCs w:val="26"/>
        </w:rPr>
        <w:t>a</w:t>
      </w:r>
      <w:r w:rsidRPr="00B5725C">
        <w:rPr>
          <w:spacing w:val="1"/>
          <w:sz w:val="26"/>
          <w:szCs w:val="26"/>
        </w:rPr>
        <w:t xml:space="preserve"> </w:t>
      </w:r>
      <w:r w:rsidRPr="00B5725C">
        <w:rPr>
          <w:spacing w:val="-8"/>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4"/>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z w:val="26"/>
          <w:szCs w:val="26"/>
        </w:rPr>
        <w:t>hi</w:t>
      </w:r>
      <w:r w:rsidRPr="00B5725C">
        <w:rPr>
          <w:spacing w:val="1"/>
          <w:sz w:val="26"/>
          <w:szCs w:val="26"/>
        </w:rPr>
        <w:t xml:space="preserve"> </w:t>
      </w:r>
      <w:r w:rsidRPr="00B5725C">
        <w:rPr>
          <w:spacing w:val="2"/>
          <w:sz w:val="26"/>
          <w:szCs w:val="26"/>
        </w:rPr>
        <w:t>ti</w:t>
      </w:r>
      <w:r w:rsidRPr="00B5725C">
        <w:rPr>
          <w:spacing w:val="-3"/>
          <w:sz w:val="26"/>
          <w:szCs w:val="26"/>
        </w:rPr>
        <w:t>ế</w:t>
      </w:r>
      <w:r w:rsidRPr="00B5725C">
        <w:rPr>
          <w:sz w:val="26"/>
          <w:szCs w:val="26"/>
        </w:rPr>
        <w:t>t</w:t>
      </w:r>
      <w:r w:rsidRPr="00B5725C">
        <w:rPr>
          <w:spacing w:val="2"/>
          <w:sz w:val="26"/>
          <w:szCs w:val="26"/>
        </w:rPr>
        <w:t xml:space="preserve"> </w:t>
      </w:r>
      <w:r w:rsidRPr="00B5725C">
        <w:rPr>
          <w:spacing w:val="-3"/>
          <w:sz w:val="26"/>
          <w:szCs w:val="26"/>
        </w:rPr>
        <w:t>c</w:t>
      </w:r>
      <w:r w:rsidRPr="00B5725C">
        <w:rPr>
          <w:spacing w:val="-5"/>
          <w:sz w:val="26"/>
          <w:szCs w:val="26"/>
        </w:rPr>
        <w:t>ò</w:t>
      </w:r>
      <w:r w:rsidRPr="00B5725C">
        <w:rPr>
          <w:sz w:val="26"/>
          <w:szCs w:val="26"/>
        </w:rPr>
        <w:t>n</w:t>
      </w:r>
      <w:r w:rsidRPr="00B5725C">
        <w:rPr>
          <w:spacing w:val="9"/>
          <w:sz w:val="26"/>
          <w:szCs w:val="26"/>
        </w:rPr>
        <w:t xml:space="preserve"> </w:t>
      </w:r>
      <w:r w:rsidRPr="00B5725C">
        <w:rPr>
          <w:sz w:val="26"/>
          <w:szCs w:val="26"/>
        </w:rPr>
        <w:t>d</w:t>
      </w:r>
      <w:r w:rsidRPr="00B5725C">
        <w:rPr>
          <w:spacing w:val="-5"/>
          <w:sz w:val="26"/>
          <w:szCs w:val="26"/>
        </w:rPr>
        <w:t>ù</w:t>
      </w:r>
      <w:r w:rsidRPr="00B5725C">
        <w:rPr>
          <w:sz w:val="26"/>
          <w:szCs w:val="26"/>
        </w:rPr>
        <w:t>ng</w:t>
      </w:r>
      <w:r w:rsidRPr="00B5725C">
        <w:rPr>
          <w:spacing w:val="-2"/>
          <w:sz w:val="26"/>
          <w:szCs w:val="26"/>
        </w:rPr>
        <w:t xml:space="preserve"> </w:t>
      </w:r>
      <w:r w:rsidR="00EC3814" w:rsidRPr="00B5725C">
        <w:rPr>
          <w:sz w:val="26"/>
          <w:szCs w:val="26"/>
        </w:rPr>
        <w:t>đ</w:t>
      </w:r>
      <w:r w:rsidRPr="00B5725C">
        <w:rPr>
          <w:spacing w:val="1"/>
          <w:sz w:val="26"/>
          <w:szCs w:val="26"/>
        </w:rPr>
        <w:t>ư</w:t>
      </w:r>
      <w:r w:rsidRPr="00B5725C">
        <w:rPr>
          <w:spacing w:val="-1"/>
          <w:sz w:val="26"/>
          <w:szCs w:val="26"/>
        </w:rPr>
        <w:t>ợ</w:t>
      </w:r>
      <w:r w:rsidRPr="00B5725C">
        <w:rPr>
          <w:spacing w:val="-3"/>
          <w:w w:val="101"/>
          <w:sz w:val="26"/>
          <w:szCs w:val="26"/>
        </w:rPr>
        <w:t>c</w:t>
      </w:r>
      <w:r w:rsidRPr="00B5725C">
        <w:rPr>
          <w:sz w:val="26"/>
          <w:szCs w:val="26"/>
        </w:rPr>
        <w:t>,</w:t>
      </w:r>
    </w:p>
    <w:p w14:paraId="12A512F5" w14:textId="77777777" w:rsidR="00FF396F"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pacing w:val="5"/>
          <w:sz w:val="26"/>
          <w:szCs w:val="26"/>
        </w:rPr>
        <w:t>h</w:t>
      </w:r>
      <w:r w:rsidRPr="00B5725C">
        <w:rPr>
          <w:sz w:val="26"/>
          <w:szCs w:val="26"/>
        </w:rPr>
        <w:t>i</w:t>
      </w:r>
      <w:r w:rsidRPr="00B5725C">
        <w:rPr>
          <w:spacing w:val="5"/>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2"/>
          <w:sz w:val="26"/>
          <w:szCs w:val="26"/>
        </w:rPr>
        <w:t xml:space="preserve"> </w:t>
      </w:r>
      <w:r w:rsidR="00EC3814" w:rsidRPr="00B5725C">
        <w:rPr>
          <w:sz w:val="26"/>
          <w:szCs w:val="26"/>
        </w:rPr>
        <w:t>đ</w:t>
      </w:r>
      <w:r w:rsidRPr="00B5725C">
        <w:rPr>
          <w:sz w:val="26"/>
          <w:szCs w:val="26"/>
        </w:rPr>
        <w:t>ã</w:t>
      </w:r>
      <w:r w:rsidRPr="00B5725C">
        <w:rPr>
          <w:spacing w:val="1"/>
          <w:sz w:val="26"/>
          <w:szCs w:val="26"/>
        </w:rPr>
        <w:t xml:space="preserve"> </w:t>
      </w:r>
      <w:r w:rsidRPr="00B5725C">
        <w:rPr>
          <w:spacing w:val="-2"/>
          <w:sz w:val="26"/>
          <w:szCs w:val="26"/>
        </w:rPr>
        <w:t>s</w:t>
      </w:r>
      <w:r w:rsidRPr="00B5725C">
        <w:rPr>
          <w:spacing w:val="1"/>
          <w:sz w:val="26"/>
          <w:szCs w:val="26"/>
        </w:rPr>
        <w:t>ử</w:t>
      </w:r>
      <w:r w:rsidRPr="00B5725C">
        <w:rPr>
          <w:sz w:val="26"/>
          <w:szCs w:val="26"/>
        </w:rPr>
        <w:t>a</w:t>
      </w:r>
      <w:r w:rsidRPr="00B5725C">
        <w:rPr>
          <w:spacing w:val="1"/>
          <w:sz w:val="26"/>
          <w:szCs w:val="26"/>
        </w:rPr>
        <w:t xml:space="preserve"> </w:t>
      </w:r>
      <w:r w:rsidRPr="00B5725C">
        <w:rPr>
          <w:spacing w:val="-8"/>
          <w:sz w:val="26"/>
          <w:szCs w:val="26"/>
        </w:rPr>
        <w:t>c</w:t>
      </w:r>
      <w:r w:rsidRPr="00B5725C">
        <w:rPr>
          <w:spacing w:val="5"/>
          <w:sz w:val="26"/>
          <w:szCs w:val="26"/>
        </w:rPr>
        <w:t>h</w:t>
      </w:r>
      <w:r w:rsidRPr="00B5725C">
        <w:rPr>
          <w:spacing w:val="-4"/>
          <w:sz w:val="26"/>
          <w:szCs w:val="26"/>
        </w:rPr>
        <w:t>ữ</w:t>
      </w:r>
      <w:r w:rsidRPr="00B5725C">
        <w:rPr>
          <w:sz w:val="26"/>
          <w:szCs w:val="26"/>
        </w:rPr>
        <w:t>a</w:t>
      </w:r>
      <w:r w:rsidRPr="00B5725C">
        <w:rPr>
          <w:spacing w:val="6"/>
          <w:sz w:val="26"/>
          <w:szCs w:val="26"/>
        </w:rPr>
        <w:t xml:space="preserve"> </w:t>
      </w:r>
      <w:r w:rsidRPr="00B5725C">
        <w:rPr>
          <w:spacing w:val="-3"/>
          <w:sz w:val="26"/>
          <w:szCs w:val="26"/>
        </w:rPr>
        <w:t>c</w:t>
      </w:r>
      <w:r w:rsidRPr="00B5725C">
        <w:rPr>
          <w:spacing w:val="-5"/>
          <w:sz w:val="26"/>
          <w:szCs w:val="26"/>
        </w:rPr>
        <w:t>ũ</w:t>
      </w:r>
      <w:r w:rsidRPr="00B5725C">
        <w:rPr>
          <w:spacing w:val="5"/>
          <w:sz w:val="26"/>
          <w:szCs w:val="26"/>
        </w:rPr>
        <w:t>n</w:t>
      </w:r>
      <w:r w:rsidRPr="00B5725C">
        <w:rPr>
          <w:sz w:val="26"/>
          <w:szCs w:val="26"/>
        </w:rPr>
        <w:t>g</w:t>
      </w:r>
      <w:r w:rsidRPr="00B5725C">
        <w:rPr>
          <w:spacing w:val="-6"/>
          <w:sz w:val="26"/>
          <w:szCs w:val="26"/>
        </w:rPr>
        <w:t xml:space="preserve"> </w:t>
      </w:r>
      <w:r w:rsidRPr="00B5725C">
        <w:rPr>
          <w:sz w:val="26"/>
          <w:szCs w:val="26"/>
        </w:rPr>
        <w:t>như</w:t>
      </w:r>
      <w:r w:rsidRPr="00B5725C">
        <w:rPr>
          <w:spacing w:val="4"/>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5"/>
          <w:sz w:val="26"/>
          <w:szCs w:val="26"/>
        </w:rPr>
        <w:t>p</w:t>
      </w:r>
      <w:r w:rsidRPr="00B5725C">
        <w:rPr>
          <w:sz w:val="26"/>
          <w:szCs w:val="26"/>
        </w:rPr>
        <w:t>hụ</w:t>
      </w:r>
      <w:r w:rsidRPr="00B5725C">
        <w:rPr>
          <w:spacing w:val="-2"/>
          <w:sz w:val="26"/>
          <w:szCs w:val="26"/>
        </w:rPr>
        <w:t xml:space="preserve"> </w:t>
      </w:r>
      <w:r w:rsidRPr="00B5725C">
        <w:rPr>
          <w:spacing w:val="2"/>
          <w:sz w:val="26"/>
          <w:szCs w:val="26"/>
        </w:rPr>
        <w:t>t</w:t>
      </w:r>
      <w:r w:rsidRPr="00B5725C">
        <w:rPr>
          <w:spacing w:val="-5"/>
          <w:sz w:val="26"/>
          <w:szCs w:val="26"/>
        </w:rPr>
        <w:t>ù</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2"/>
          <w:sz w:val="26"/>
          <w:szCs w:val="26"/>
        </w:rPr>
        <w:t>m</w:t>
      </w:r>
      <w:r w:rsidRPr="00B5725C">
        <w:rPr>
          <w:spacing w:val="-6"/>
          <w:sz w:val="26"/>
          <w:szCs w:val="26"/>
        </w:rPr>
        <w:t>ớ</w:t>
      </w:r>
      <w:r w:rsidRPr="00B5725C">
        <w:rPr>
          <w:sz w:val="26"/>
          <w:szCs w:val="26"/>
        </w:rPr>
        <w:t>i</w:t>
      </w:r>
      <w:r w:rsidRPr="00B5725C">
        <w:rPr>
          <w:spacing w:val="1"/>
          <w:sz w:val="26"/>
          <w:szCs w:val="26"/>
        </w:rPr>
        <w:t xml:space="preserve"> </w:t>
      </w:r>
      <w:r w:rsidR="00EC3814" w:rsidRPr="00B5725C">
        <w:rPr>
          <w:sz w:val="26"/>
          <w:szCs w:val="26"/>
        </w:rPr>
        <w:t>đ</w:t>
      </w:r>
      <w:r w:rsidRPr="00B5725C">
        <w:rPr>
          <w:sz w:val="26"/>
          <w:szCs w:val="26"/>
        </w:rPr>
        <w:t xml:space="preserve">ể </w:t>
      </w:r>
      <w:r w:rsidRPr="00B5725C">
        <w:rPr>
          <w:spacing w:val="-3"/>
          <w:sz w:val="26"/>
          <w:szCs w:val="26"/>
        </w:rPr>
        <w:t>t</w:t>
      </w:r>
      <w:r w:rsidRPr="00B5725C">
        <w:rPr>
          <w:sz w:val="26"/>
          <w:szCs w:val="26"/>
        </w:rPr>
        <w:t>h</w:t>
      </w:r>
      <w:r w:rsidRPr="00B5725C">
        <w:rPr>
          <w:spacing w:val="-3"/>
          <w:sz w:val="26"/>
          <w:szCs w:val="26"/>
        </w:rPr>
        <w:t>a</w:t>
      </w:r>
      <w:r w:rsidRPr="00B5725C">
        <w:rPr>
          <w:sz w:val="26"/>
          <w:szCs w:val="26"/>
        </w:rPr>
        <w:t>y</w:t>
      </w:r>
      <w:r w:rsidRPr="00B5725C">
        <w:rPr>
          <w:spacing w:val="-6"/>
          <w:sz w:val="26"/>
          <w:szCs w:val="26"/>
        </w:rPr>
        <w:t xml:space="preserve"> </w:t>
      </w:r>
      <w:r w:rsidRPr="00B5725C">
        <w:rPr>
          <w:spacing w:val="2"/>
          <w:sz w:val="26"/>
          <w:szCs w:val="26"/>
        </w:rPr>
        <w:t>t</w:t>
      </w:r>
      <w:r w:rsidRPr="00B5725C">
        <w:rPr>
          <w:spacing w:val="5"/>
          <w:sz w:val="26"/>
          <w:szCs w:val="26"/>
        </w:rPr>
        <w:t>h</w:t>
      </w:r>
      <w:r w:rsidRPr="00B5725C">
        <w:rPr>
          <w:sz w:val="26"/>
          <w:szCs w:val="26"/>
        </w:rPr>
        <w:t>ế</w:t>
      </w:r>
      <w:r w:rsidRPr="00B5725C">
        <w:rPr>
          <w:spacing w:val="1"/>
          <w:sz w:val="26"/>
          <w:szCs w:val="26"/>
        </w:rPr>
        <w:t xml:space="preserve"> </w:t>
      </w:r>
      <w:r w:rsidRPr="00B5725C">
        <w:rPr>
          <w:spacing w:val="-3"/>
          <w:sz w:val="26"/>
          <w:szCs w:val="26"/>
        </w:rPr>
        <w:t>c</w:t>
      </w:r>
      <w:r w:rsidRPr="00B5725C">
        <w:rPr>
          <w:spacing w:val="5"/>
          <w:sz w:val="26"/>
          <w:szCs w:val="26"/>
        </w:rPr>
        <w:t>h</w:t>
      </w:r>
      <w:r w:rsidRPr="00B5725C">
        <w:rPr>
          <w:sz w:val="26"/>
          <w:szCs w:val="26"/>
        </w:rPr>
        <w:t>o</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8"/>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p</w:t>
      </w:r>
      <w:r w:rsidRPr="00B5725C">
        <w:rPr>
          <w:sz w:val="26"/>
          <w:szCs w:val="26"/>
        </w:rPr>
        <w:t>h</w:t>
      </w:r>
      <w:r w:rsidRPr="00B5725C">
        <w:rPr>
          <w:spacing w:val="2"/>
          <w:sz w:val="26"/>
          <w:szCs w:val="26"/>
        </w:rPr>
        <w:t>ả</w:t>
      </w:r>
      <w:r w:rsidRPr="00B5725C">
        <w:rPr>
          <w:sz w:val="26"/>
          <w:szCs w:val="26"/>
        </w:rPr>
        <w:t>i</w:t>
      </w:r>
      <w:r w:rsidRPr="00B5725C">
        <w:rPr>
          <w:spacing w:val="1"/>
          <w:sz w:val="26"/>
          <w:szCs w:val="26"/>
        </w:rPr>
        <w:t xml:space="preserve"> </w:t>
      </w:r>
      <w:r w:rsidRPr="00B5725C">
        <w:rPr>
          <w:spacing w:val="-5"/>
          <w:sz w:val="26"/>
          <w:szCs w:val="26"/>
        </w:rPr>
        <w:t>b</w:t>
      </w:r>
      <w:r w:rsidRPr="00B5725C">
        <w:rPr>
          <w:sz w:val="26"/>
          <w:szCs w:val="26"/>
        </w:rPr>
        <w:t>ỏ</w:t>
      </w:r>
      <w:r w:rsidRPr="00B5725C">
        <w:rPr>
          <w:spacing w:val="-2"/>
          <w:sz w:val="26"/>
          <w:szCs w:val="26"/>
        </w:rPr>
        <w:t xml:space="preserve"> </w:t>
      </w:r>
      <w:r w:rsidR="00EC3814" w:rsidRPr="00B5725C">
        <w:rPr>
          <w:sz w:val="26"/>
          <w:szCs w:val="26"/>
        </w:rPr>
        <w:t>đ</w:t>
      </w:r>
      <w:r w:rsidRPr="00B5725C">
        <w:rPr>
          <w:spacing w:val="2"/>
          <w:w w:val="101"/>
          <w:sz w:val="26"/>
          <w:szCs w:val="26"/>
        </w:rPr>
        <w:t>i</w:t>
      </w:r>
      <w:r w:rsidRPr="00B5725C">
        <w:rPr>
          <w:sz w:val="26"/>
          <w:szCs w:val="26"/>
        </w:rPr>
        <w:t>.</w:t>
      </w:r>
    </w:p>
    <w:p w14:paraId="61D50F14" w14:textId="77777777" w:rsidR="00FF396F" w:rsidRPr="00B5725C" w:rsidRDefault="0017165D" w:rsidP="009153FE">
      <w:pPr>
        <w:widowControl w:val="0"/>
        <w:jc w:val="both"/>
        <w:rPr>
          <w:sz w:val="26"/>
          <w:szCs w:val="26"/>
        </w:rPr>
      </w:pPr>
      <w:r w:rsidRPr="00B5725C">
        <w:rPr>
          <w:spacing w:val="-3"/>
          <w:sz w:val="26"/>
          <w:szCs w:val="26"/>
        </w:rPr>
        <w:t>c</w:t>
      </w:r>
      <w:r w:rsidRPr="00B5725C">
        <w:rPr>
          <w:sz w:val="26"/>
          <w:szCs w:val="26"/>
        </w:rPr>
        <w:t>)</w:t>
      </w:r>
      <w:r w:rsidR="009153FE" w:rsidRPr="00B5725C">
        <w:rPr>
          <w:b/>
          <w:sz w:val="26"/>
          <w:szCs w:val="26"/>
        </w:rPr>
        <w:t xml:space="preserve"> </w:t>
      </w:r>
      <w:r w:rsidRPr="00B5725C">
        <w:rPr>
          <w:sz w:val="26"/>
          <w:szCs w:val="26"/>
        </w:rPr>
        <w:t>Có</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z w:val="26"/>
          <w:szCs w:val="26"/>
        </w:rPr>
        <w:t>bộ</w:t>
      </w:r>
      <w:r w:rsidRPr="00B5725C">
        <w:rPr>
          <w:spacing w:val="-2"/>
          <w:sz w:val="26"/>
          <w:szCs w:val="26"/>
        </w:rPr>
        <w:t xml:space="preserve"> </w:t>
      </w:r>
      <w:r w:rsidRPr="00B5725C">
        <w:rPr>
          <w:sz w:val="26"/>
          <w:szCs w:val="26"/>
        </w:rPr>
        <w:t>ph</w:t>
      </w:r>
      <w:r w:rsidRPr="00B5725C">
        <w:rPr>
          <w:spacing w:val="-3"/>
          <w:sz w:val="26"/>
          <w:szCs w:val="26"/>
        </w:rPr>
        <w:t>ậ</w:t>
      </w:r>
      <w:r w:rsidRPr="00B5725C">
        <w:rPr>
          <w:sz w:val="26"/>
          <w:szCs w:val="26"/>
        </w:rPr>
        <w:t>n</w:t>
      </w:r>
      <w:r w:rsidRPr="00B5725C">
        <w:rPr>
          <w:spacing w:val="3"/>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má</w:t>
      </w:r>
      <w:r w:rsidRPr="00B5725C">
        <w:rPr>
          <w:sz w:val="26"/>
          <w:szCs w:val="26"/>
        </w:rPr>
        <w:t>y</w:t>
      </w:r>
      <w:r w:rsidRPr="00B5725C">
        <w:rPr>
          <w:spacing w:val="-6"/>
          <w:sz w:val="26"/>
          <w:szCs w:val="26"/>
        </w:rPr>
        <w:t xml:space="preserve"> </w:t>
      </w:r>
      <w:r w:rsidR="00EC3814" w:rsidRPr="00B5725C">
        <w:rPr>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1"/>
          <w:sz w:val="26"/>
          <w:szCs w:val="26"/>
        </w:rPr>
        <w:t xml:space="preserve"> </w:t>
      </w:r>
      <w:r w:rsidRPr="00B5725C">
        <w:rPr>
          <w:spacing w:val="-3"/>
          <w:sz w:val="26"/>
          <w:szCs w:val="26"/>
        </w:rPr>
        <w:t>t</w:t>
      </w:r>
      <w:r w:rsidRPr="00B5725C">
        <w:rPr>
          <w:spacing w:val="2"/>
          <w:sz w:val="26"/>
          <w:szCs w:val="26"/>
        </w:rPr>
        <w:t>ậ</w:t>
      </w:r>
      <w:r w:rsidRPr="00B5725C">
        <w:rPr>
          <w:sz w:val="26"/>
          <w:szCs w:val="26"/>
        </w:rPr>
        <w:t>p</w:t>
      </w:r>
      <w:r w:rsidRPr="00B5725C">
        <w:rPr>
          <w:spacing w:val="-6"/>
          <w:sz w:val="26"/>
          <w:szCs w:val="26"/>
        </w:rPr>
        <w:t xml:space="preserve"> </w:t>
      </w:r>
      <w:r w:rsidRPr="00B5725C">
        <w:rPr>
          <w:spacing w:val="5"/>
          <w:sz w:val="26"/>
          <w:szCs w:val="26"/>
        </w:rPr>
        <w:t>h</w:t>
      </w:r>
      <w:r w:rsidRPr="00B5725C">
        <w:rPr>
          <w:spacing w:val="-1"/>
          <w:sz w:val="26"/>
          <w:szCs w:val="26"/>
        </w:rPr>
        <w:t>ợ</w:t>
      </w:r>
      <w:r w:rsidRPr="00B5725C">
        <w:rPr>
          <w:sz w:val="26"/>
          <w:szCs w:val="26"/>
        </w:rPr>
        <w:t>p</w:t>
      </w:r>
      <w:r w:rsidRPr="00B5725C">
        <w:rPr>
          <w:spacing w:val="-2"/>
          <w:sz w:val="26"/>
          <w:szCs w:val="26"/>
        </w:rPr>
        <w:t xml:space="preserve"> </w:t>
      </w:r>
      <w:r w:rsidR="00EC3814" w:rsidRPr="00B5725C">
        <w:rPr>
          <w:sz w:val="26"/>
          <w:szCs w:val="26"/>
        </w:rPr>
        <w:t>đ</w:t>
      </w:r>
      <w:r w:rsidRPr="00B5725C">
        <w:rPr>
          <w:sz w:val="26"/>
          <w:szCs w:val="26"/>
        </w:rPr>
        <w:t>ủ</w:t>
      </w:r>
      <w:r w:rsidRPr="00B5725C">
        <w:rPr>
          <w:spacing w:val="3"/>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w:t>
      </w:r>
      <w:r w:rsidRPr="00B5725C">
        <w:rPr>
          <w:spacing w:val="-3"/>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2"/>
          <w:sz w:val="26"/>
          <w:szCs w:val="26"/>
        </w:rPr>
        <w:t xml:space="preserve"> t</w:t>
      </w:r>
      <w:r w:rsidRPr="00B5725C">
        <w:rPr>
          <w:spacing w:val="1"/>
          <w:sz w:val="26"/>
          <w:szCs w:val="26"/>
        </w:rPr>
        <w:t>ư</w:t>
      </w:r>
      <w:r w:rsidRPr="00B5725C">
        <w:rPr>
          <w:spacing w:val="-6"/>
          <w:sz w:val="26"/>
          <w:szCs w:val="26"/>
        </w:rPr>
        <w:t>ơ</w:t>
      </w:r>
      <w:r w:rsidRPr="00B5725C">
        <w:rPr>
          <w:sz w:val="26"/>
          <w:szCs w:val="26"/>
        </w:rPr>
        <w:t>ng</w:t>
      </w:r>
      <w:r w:rsidRPr="00B5725C">
        <w:rPr>
          <w:spacing w:val="-1"/>
          <w:sz w:val="26"/>
          <w:szCs w:val="26"/>
        </w:rPr>
        <w:t xml:space="preserve"> </w:t>
      </w:r>
      <w:r w:rsidRPr="00B5725C">
        <w:rPr>
          <w:spacing w:val="-4"/>
          <w:sz w:val="26"/>
          <w:szCs w:val="26"/>
        </w:rPr>
        <w:t>ứ</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5"/>
          <w:sz w:val="26"/>
          <w:szCs w:val="26"/>
        </w:rPr>
        <w:t>b</w:t>
      </w:r>
      <w:r w:rsidRPr="00B5725C">
        <w:rPr>
          <w:spacing w:val="-3"/>
          <w:sz w:val="26"/>
          <w:szCs w:val="26"/>
        </w:rPr>
        <w:t>ả</w:t>
      </w:r>
      <w:r w:rsidRPr="00B5725C">
        <w:rPr>
          <w:sz w:val="26"/>
          <w:szCs w:val="26"/>
        </w:rPr>
        <w:t>n</w:t>
      </w:r>
      <w:r w:rsidRPr="00B5725C">
        <w:rPr>
          <w:spacing w:val="3"/>
          <w:sz w:val="26"/>
          <w:szCs w:val="26"/>
        </w:rPr>
        <w:t xml:space="preserve"> </w:t>
      </w:r>
      <w:r w:rsidRPr="00B5725C">
        <w:rPr>
          <w:sz w:val="26"/>
          <w:szCs w:val="26"/>
        </w:rPr>
        <w:t xml:space="preserve">kê </w:t>
      </w:r>
      <w:r w:rsidRPr="00B5725C">
        <w:rPr>
          <w:spacing w:val="-3"/>
          <w:sz w:val="26"/>
          <w:szCs w:val="26"/>
        </w:rPr>
        <w:t>c</w:t>
      </w:r>
      <w:r w:rsidRPr="00B5725C">
        <w:rPr>
          <w:sz w:val="26"/>
          <w:szCs w:val="26"/>
        </w:rPr>
        <w:t>hi</w:t>
      </w:r>
      <w:r w:rsidRPr="00B5725C">
        <w:rPr>
          <w:spacing w:val="1"/>
          <w:sz w:val="26"/>
          <w:szCs w:val="26"/>
        </w:rPr>
        <w:t xml:space="preserve"> </w:t>
      </w:r>
      <w:r w:rsidRPr="00B5725C">
        <w:rPr>
          <w:spacing w:val="2"/>
          <w:sz w:val="26"/>
          <w:szCs w:val="26"/>
        </w:rPr>
        <w:t>ti</w:t>
      </w:r>
      <w:r w:rsidRPr="00B5725C">
        <w:rPr>
          <w:spacing w:val="-3"/>
          <w:sz w:val="26"/>
          <w:szCs w:val="26"/>
        </w:rPr>
        <w:t>ế</w:t>
      </w:r>
      <w:r w:rsidRPr="00B5725C">
        <w:rPr>
          <w:sz w:val="26"/>
          <w:szCs w:val="26"/>
        </w:rPr>
        <w:t>t</w:t>
      </w:r>
      <w:r w:rsidRPr="00B5725C">
        <w:rPr>
          <w:spacing w:val="2"/>
          <w:sz w:val="26"/>
          <w:szCs w:val="26"/>
        </w:rPr>
        <w:t xml:space="preserve"> </w:t>
      </w:r>
      <w:r w:rsidRPr="00B5725C">
        <w:rPr>
          <w:spacing w:val="-5"/>
          <w:sz w:val="26"/>
          <w:szCs w:val="26"/>
        </w:rPr>
        <w:t>k</w:t>
      </w:r>
      <w:r w:rsidRPr="00B5725C">
        <w:rPr>
          <w:sz w:val="26"/>
          <w:szCs w:val="26"/>
        </w:rPr>
        <w:t xml:space="preserve">hi </w:t>
      </w:r>
      <w:r w:rsidRPr="00B5725C">
        <w:rPr>
          <w:spacing w:val="-3"/>
          <w:sz w:val="26"/>
          <w:szCs w:val="26"/>
        </w:rPr>
        <w:t>t</w:t>
      </w:r>
      <w:r w:rsidRPr="00B5725C">
        <w:rPr>
          <w:spacing w:val="5"/>
          <w:sz w:val="26"/>
          <w:szCs w:val="26"/>
        </w:rPr>
        <w:t>h</w:t>
      </w:r>
      <w:r w:rsidRPr="00B5725C">
        <w:rPr>
          <w:spacing w:val="2"/>
          <w:sz w:val="26"/>
          <w:szCs w:val="26"/>
        </w:rPr>
        <w:t>á</w:t>
      </w:r>
      <w:r w:rsidRPr="00B5725C">
        <w:rPr>
          <w:sz w:val="26"/>
          <w:szCs w:val="26"/>
        </w:rPr>
        <w:t>o</w:t>
      </w:r>
      <w:r w:rsidRPr="00B5725C">
        <w:rPr>
          <w:spacing w:val="-6"/>
          <w:sz w:val="26"/>
          <w:szCs w:val="26"/>
        </w:rPr>
        <w:t xml:space="preserve"> </w:t>
      </w:r>
      <w:r w:rsidRPr="00B5725C">
        <w:rPr>
          <w:spacing w:val="2"/>
          <w:sz w:val="26"/>
          <w:szCs w:val="26"/>
        </w:rPr>
        <w:t>má</w:t>
      </w:r>
      <w:r w:rsidRPr="00B5725C">
        <w:rPr>
          <w:sz w:val="26"/>
          <w:szCs w:val="26"/>
        </w:rPr>
        <w:t>y</w:t>
      </w:r>
      <w:r w:rsidRPr="00B5725C">
        <w:rPr>
          <w:spacing w:val="-6"/>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p</w:t>
      </w:r>
      <w:r w:rsidRPr="00B5725C">
        <w:rPr>
          <w:spacing w:val="5"/>
          <w:sz w:val="26"/>
          <w:szCs w:val="26"/>
        </w:rPr>
        <w:t>h</w:t>
      </w:r>
      <w:r w:rsidRPr="00B5725C">
        <w:rPr>
          <w:spacing w:val="2"/>
          <w:sz w:val="26"/>
          <w:szCs w:val="26"/>
        </w:rPr>
        <w:t>i</w:t>
      </w:r>
      <w:r w:rsidRPr="00B5725C">
        <w:rPr>
          <w:spacing w:val="-3"/>
          <w:sz w:val="26"/>
          <w:szCs w:val="26"/>
        </w:rPr>
        <w:t>ế</w:t>
      </w:r>
      <w:r w:rsidRPr="00B5725C">
        <w:rPr>
          <w:sz w:val="26"/>
          <w:szCs w:val="26"/>
        </w:rPr>
        <w:t>u</w:t>
      </w:r>
      <w:r w:rsidRPr="00B5725C">
        <w:rPr>
          <w:spacing w:val="4"/>
          <w:sz w:val="26"/>
          <w:szCs w:val="26"/>
        </w:rPr>
        <w:t xml:space="preserve"> </w:t>
      </w:r>
      <w:r w:rsidRPr="00B5725C">
        <w:rPr>
          <w:spacing w:val="-3"/>
          <w:sz w:val="26"/>
          <w:szCs w:val="26"/>
        </w:rPr>
        <w:t>c</w:t>
      </w:r>
      <w:r w:rsidRPr="00B5725C">
        <w:rPr>
          <w:spacing w:val="-5"/>
          <w:sz w:val="26"/>
          <w:szCs w:val="26"/>
        </w:rPr>
        <w:t>ô</w:t>
      </w:r>
      <w:r w:rsidRPr="00B5725C">
        <w:rPr>
          <w:spacing w:val="5"/>
          <w:sz w:val="26"/>
          <w:szCs w:val="26"/>
        </w:rPr>
        <w:t>n</w:t>
      </w:r>
      <w:r w:rsidRPr="00B5725C">
        <w:rPr>
          <w:sz w:val="26"/>
          <w:szCs w:val="26"/>
        </w:rPr>
        <w:t>g</w:t>
      </w:r>
      <w:r w:rsidRPr="00B5725C">
        <w:rPr>
          <w:spacing w:val="-6"/>
          <w:sz w:val="26"/>
          <w:szCs w:val="26"/>
        </w:rPr>
        <w:t xml:space="preserve"> </w:t>
      </w:r>
      <w:r w:rsidRPr="00B5725C">
        <w:rPr>
          <w:spacing w:val="5"/>
          <w:sz w:val="26"/>
          <w:szCs w:val="26"/>
        </w:rPr>
        <w:t>n</w:t>
      </w:r>
      <w:r w:rsidRPr="00B5725C">
        <w:rPr>
          <w:spacing w:val="-5"/>
          <w:sz w:val="26"/>
          <w:szCs w:val="26"/>
        </w:rPr>
        <w:t>g</w:t>
      </w:r>
      <w:r w:rsidRPr="00B5725C">
        <w:rPr>
          <w:spacing w:val="5"/>
          <w:sz w:val="26"/>
          <w:szCs w:val="26"/>
        </w:rPr>
        <w:t>h</w:t>
      </w:r>
      <w:r w:rsidRPr="00B5725C">
        <w:rPr>
          <w:sz w:val="26"/>
          <w:szCs w:val="26"/>
        </w:rPr>
        <w:t>ệ</w:t>
      </w:r>
    </w:p>
    <w:p w14:paraId="45B05672" w14:textId="77777777" w:rsidR="00FF396F" w:rsidRPr="00B5725C" w:rsidRDefault="0017165D" w:rsidP="009153FE">
      <w:pPr>
        <w:widowControl w:val="0"/>
        <w:jc w:val="both"/>
        <w:rPr>
          <w:sz w:val="26"/>
          <w:szCs w:val="26"/>
        </w:rPr>
      </w:pPr>
      <w:r w:rsidRPr="00B5725C">
        <w:rPr>
          <w:spacing w:val="2"/>
          <w:sz w:val="26"/>
          <w:szCs w:val="26"/>
        </w:rPr>
        <w:t>lắ</w:t>
      </w:r>
      <w:r w:rsidRPr="00B5725C">
        <w:rPr>
          <w:sz w:val="26"/>
          <w:szCs w:val="26"/>
        </w:rPr>
        <w:t>p</w:t>
      </w:r>
      <w:r w:rsidRPr="00B5725C">
        <w:rPr>
          <w:spacing w:val="-6"/>
          <w:sz w:val="26"/>
          <w:szCs w:val="26"/>
        </w:rPr>
        <w:t xml:space="preserve"> </w:t>
      </w:r>
      <w:r w:rsidRPr="00B5725C">
        <w:rPr>
          <w:spacing w:val="5"/>
          <w:sz w:val="26"/>
          <w:szCs w:val="26"/>
        </w:rPr>
        <w:t>r</w:t>
      </w:r>
      <w:r w:rsidRPr="00B5725C">
        <w:rPr>
          <w:spacing w:val="2"/>
          <w:sz w:val="26"/>
          <w:szCs w:val="26"/>
        </w:rPr>
        <w:t>á</w:t>
      </w:r>
      <w:r w:rsidRPr="00B5725C">
        <w:rPr>
          <w:sz w:val="26"/>
          <w:szCs w:val="26"/>
        </w:rPr>
        <w:t>p</w:t>
      </w:r>
      <w:r w:rsidRPr="00B5725C">
        <w:rPr>
          <w:spacing w:val="-6"/>
          <w:sz w:val="26"/>
          <w:szCs w:val="26"/>
        </w:rPr>
        <w:t xml:space="preserve"> </w:t>
      </w:r>
      <w:r w:rsidRPr="00B5725C">
        <w:rPr>
          <w:spacing w:val="-3"/>
          <w:sz w:val="26"/>
          <w:szCs w:val="26"/>
        </w:rPr>
        <w:t>t</w:t>
      </w:r>
      <w:r w:rsidRPr="00B5725C">
        <w:rPr>
          <w:spacing w:val="5"/>
          <w:sz w:val="26"/>
          <w:szCs w:val="26"/>
        </w:rPr>
        <w:t>h</w:t>
      </w:r>
      <w:r w:rsidRPr="00B5725C">
        <w:rPr>
          <w:spacing w:val="2"/>
          <w:sz w:val="26"/>
          <w:szCs w:val="26"/>
        </w:rPr>
        <w:t>i</w:t>
      </w:r>
      <w:r w:rsidRPr="00B5725C">
        <w:rPr>
          <w:spacing w:val="-3"/>
          <w:sz w:val="26"/>
          <w:szCs w:val="26"/>
        </w:rPr>
        <w:t>ế</w:t>
      </w:r>
      <w:r w:rsidRPr="00B5725C">
        <w:rPr>
          <w:sz w:val="26"/>
          <w:szCs w:val="26"/>
        </w:rPr>
        <w:t>t</w:t>
      </w:r>
      <w:r w:rsidRPr="00B5725C">
        <w:rPr>
          <w:spacing w:val="2"/>
          <w:sz w:val="26"/>
          <w:szCs w:val="26"/>
        </w:rPr>
        <w:t xml:space="preserve"> </w:t>
      </w:r>
      <w:r w:rsidRPr="00B5725C">
        <w:rPr>
          <w:spacing w:val="-5"/>
          <w:sz w:val="26"/>
          <w:szCs w:val="26"/>
        </w:rPr>
        <w:t>b</w:t>
      </w:r>
      <w:r w:rsidRPr="00B5725C">
        <w:rPr>
          <w:spacing w:val="2"/>
          <w:w w:val="101"/>
          <w:sz w:val="26"/>
          <w:szCs w:val="26"/>
        </w:rPr>
        <w:t>ị</w:t>
      </w:r>
      <w:r w:rsidRPr="00B5725C">
        <w:rPr>
          <w:sz w:val="26"/>
          <w:szCs w:val="26"/>
        </w:rPr>
        <w:t>.</w:t>
      </w:r>
    </w:p>
    <w:p w14:paraId="18F127A3" w14:textId="25AFFEAC" w:rsidR="00C06E65" w:rsidRPr="00B5725C" w:rsidRDefault="0017165D" w:rsidP="009153FE">
      <w:pPr>
        <w:widowControl w:val="0"/>
        <w:jc w:val="both"/>
        <w:rPr>
          <w:sz w:val="26"/>
          <w:szCs w:val="26"/>
        </w:rPr>
        <w:sectPr w:rsidR="00C06E65" w:rsidRPr="00B5725C">
          <w:type w:val="continuous"/>
          <w:pgSz w:w="12240" w:h="15840"/>
          <w:pgMar w:top="1020" w:right="600" w:bottom="280" w:left="1340" w:header="720" w:footer="720" w:gutter="0"/>
          <w:cols w:space="720"/>
        </w:sectPr>
      </w:pPr>
      <w:r w:rsidRPr="00B5725C">
        <w:rPr>
          <w:b/>
          <w:bCs/>
          <w:sz w:val="26"/>
          <w:szCs w:val="26"/>
          <w:u w:val="single"/>
        </w:rPr>
        <w:t>d)</w:t>
      </w:r>
      <w:r w:rsidR="009153FE" w:rsidRPr="00B5725C">
        <w:rPr>
          <w:b/>
          <w:sz w:val="26"/>
          <w:szCs w:val="26"/>
        </w:rPr>
        <w:t xml:space="preserve"> </w:t>
      </w:r>
      <w:r w:rsidRPr="00B5725C">
        <w:rPr>
          <w:spacing w:val="2"/>
          <w:sz w:val="26"/>
          <w:szCs w:val="26"/>
        </w:rPr>
        <w:t>tấ</w:t>
      </w:r>
      <w:r w:rsidRPr="00B5725C">
        <w:rPr>
          <w:sz w:val="26"/>
          <w:szCs w:val="26"/>
        </w:rPr>
        <w:t>t</w:t>
      </w:r>
      <w:r w:rsidRPr="00B5725C">
        <w:rPr>
          <w:spacing w:val="1"/>
          <w:sz w:val="26"/>
          <w:szCs w:val="26"/>
        </w:rPr>
        <w:t xml:space="preserve"> </w:t>
      </w:r>
      <w:r w:rsidRPr="00B5725C">
        <w:rPr>
          <w:spacing w:val="-3"/>
          <w:sz w:val="26"/>
          <w:szCs w:val="26"/>
        </w:rPr>
        <w:t>c</w:t>
      </w:r>
      <w:r w:rsidRPr="00B5725C">
        <w:rPr>
          <w:sz w:val="26"/>
          <w:szCs w:val="26"/>
        </w:rPr>
        <w:t>ả</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pacing w:val="2"/>
          <w:sz w:val="26"/>
          <w:szCs w:val="26"/>
        </w:rPr>
        <w:t>â</w:t>
      </w:r>
      <w:r w:rsidRPr="00B5725C">
        <w:rPr>
          <w:sz w:val="26"/>
          <w:szCs w:val="26"/>
        </w:rPr>
        <w:t xml:space="preserve">u </w:t>
      </w:r>
      <w:r w:rsidRPr="00B5725C">
        <w:rPr>
          <w:spacing w:val="2"/>
          <w:sz w:val="26"/>
          <w:szCs w:val="26"/>
        </w:rPr>
        <w:t>t</w:t>
      </w:r>
      <w:r w:rsidRPr="00B5725C">
        <w:rPr>
          <w:spacing w:val="-8"/>
          <w:sz w:val="26"/>
          <w:szCs w:val="26"/>
        </w:rPr>
        <w:t>ê</w:t>
      </w:r>
      <w:r w:rsidRPr="00B5725C">
        <w:rPr>
          <w:sz w:val="26"/>
          <w:szCs w:val="26"/>
        </w:rPr>
        <w:t>n</w:t>
      </w:r>
      <w:r w:rsidRPr="00B5725C">
        <w:rPr>
          <w:spacing w:val="9"/>
          <w:sz w:val="26"/>
          <w:szCs w:val="26"/>
        </w:rPr>
        <w:t xml:space="preserve"> </w:t>
      </w:r>
      <w:r w:rsidR="00EC3814" w:rsidRPr="00B5725C">
        <w:rPr>
          <w:sz w:val="26"/>
          <w:szCs w:val="26"/>
        </w:rPr>
        <w:t>đ</w:t>
      </w:r>
      <w:r w:rsidRPr="00B5725C">
        <w:rPr>
          <w:spacing w:val="-3"/>
          <w:sz w:val="26"/>
          <w:szCs w:val="26"/>
        </w:rPr>
        <w:t>ề</w:t>
      </w:r>
      <w:r w:rsidRPr="00B5725C">
        <w:rPr>
          <w:sz w:val="26"/>
          <w:szCs w:val="26"/>
        </w:rPr>
        <w:t>u</w:t>
      </w:r>
      <w:r w:rsidRPr="00B5725C">
        <w:rPr>
          <w:spacing w:val="-2"/>
          <w:sz w:val="26"/>
          <w:szCs w:val="26"/>
        </w:rPr>
        <w:t xml:space="preserve"> </w:t>
      </w:r>
      <w:r w:rsidR="00EC3814" w:rsidRPr="00B5725C">
        <w:rPr>
          <w:sz w:val="26"/>
          <w:szCs w:val="26"/>
        </w:rPr>
        <w:t>đ</w:t>
      </w:r>
      <w:r w:rsidRPr="00B5725C">
        <w:rPr>
          <w:spacing w:val="-5"/>
          <w:sz w:val="26"/>
          <w:szCs w:val="26"/>
        </w:rPr>
        <w:t>ú</w:t>
      </w:r>
      <w:r w:rsidRPr="00B5725C">
        <w:rPr>
          <w:spacing w:val="5"/>
          <w:sz w:val="26"/>
          <w:szCs w:val="26"/>
        </w:rPr>
        <w:t>n</w:t>
      </w:r>
      <w:r w:rsidRPr="00B5725C">
        <w:rPr>
          <w:sz w:val="26"/>
          <w:szCs w:val="26"/>
        </w:rPr>
        <w:t>g</w:t>
      </w:r>
    </w:p>
    <w:p w14:paraId="768A51FB" w14:textId="77777777" w:rsidR="009153FE" w:rsidRPr="00B5725C" w:rsidRDefault="009153FE" w:rsidP="009153FE">
      <w:pPr>
        <w:widowControl w:val="0"/>
        <w:jc w:val="both"/>
        <w:rPr>
          <w:b/>
          <w:sz w:val="26"/>
          <w:szCs w:val="26"/>
        </w:rPr>
      </w:pPr>
    </w:p>
    <w:p w14:paraId="33780C1C" w14:textId="75B6DF99" w:rsidR="00FF396F" w:rsidRPr="00B5725C" w:rsidRDefault="007E2C63" w:rsidP="009153FE">
      <w:pPr>
        <w:widowControl w:val="0"/>
        <w:jc w:val="both"/>
        <w:rPr>
          <w:sz w:val="26"/>
          <w:szCs w:val="26"/>
        </w:rPr>
      </w:pPr>
      <w:r w:rsidRPr="00B5725C">
        <w:rPr>
          <w:noProof/>
          <w:sz w:val="26"/>
          <w:szCs w:val="26"/>
        </w:rPr>
        <w:drawing>
          <wp:anchor distT="0" distB="0" distL="114300" distR="114300" simplePos="0" relativeHeight="251658240" behindDoc="0" locked="0" layoutInCell="1" allowOverlap="1" wp14:anchorId="1C015A80" wp14:editId="2A31C643">
            <wp:simplePos x="0" y="0"/>
            <wp:positionH relativeFrom="column">
              <wp:posOffset>3584575</wp:posOffset>
            </wp:positionH>
            <wp:positionV relativeFrom="paragraph">
              <wp:posOffset>242570</wp:posOffset>
            </wp:positionV>
            <wp:extent cx="1898015" cy="114617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8015" cy="1146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z w:val="26"/>
          <w:szCs w:val="26"/>
        </w:rPr>
        <w:t xml:space="preserve">Câu </w:t>
      </w:r>
      <w:r w:rsidR="00CE7645" w:rsidRPr="00B5725C">
        <w:rPr>
          <w:sz w:val="26"/>
          <w:szCs w:val="26"/>
        </w:rPr>
        <w:t>9</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2"/>
          <w:sz w:val="26"/>
          <w:szCs w:val="26"/>
        </w:rPr>
        <w:t xml:space="preserve"> </w:t>
      </w:r>
      <w:r w:rsidR="0017165D" w:rsidRPr="00B5725C">
        <w:rPr>
          <w:sz w:val="26"/>
          <w:szCs w:val="26"/>
        </w:rPr>
        <w:t>n</w:t>
      </w:r>
      <w:r w:rsidR="0017165D" w:rsidRPr="00B5725C">
        <w:rPr>
          <w:spacing w:val="2"/>
          <w:sz w:val="26"/>
          <w:szCs w:val="26"/>
        </w:rPr>
        <w:t>ắ</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d</w:t>
      </w:r>
      <w:r w:rsidR="0017165D" w:rsidRPr="00B5725C">
        <w:rPr>
          <w:spacing w:val="2"/>
          <w:sz w:val="26"/>
          <w:szCs w:val="26"/>
        </w:rPr>
        <w:t>à</w:t>
      </w:r>
      <w:r w:rsidR="0017165D" w:rsidRPr="00B5725C">
        <w:rPr>
          <w:spacing w:val="-3"/>
          <w:sz w:val="26"/>
          <w:szCs w:val="26"/>
        </w:rPr>
        <w:t>i</w:t>
      </w:r>
      <w:r w:rsidR="0017165D" w:rsidRPr="00B5725C">
        <w:rPr>
          <w:sz w:val="26"/>
          <w:szCs w:val="26"/>
        </w:rPr>
        <w:t>,</w:t>
      </w:r>
      <w:r w:rsidR="0017165D" w:rsidRPr="00B5725C">
        <w:rPr>
          <w:spacing w:val="6"/>
          <w:sz w:val="26"/>
          <w:szCs w:val="26"/>
        </w:rPr>
        <w:t xml:space="preserve"> </w:t>
      </w:r>
      <w:r w:rsidR="0017165D" w:rsidRPr="00B5725C">
        <w:rPr>
          <w:spacing w:val="-5"/>
          <w:sz w:val="26"/>
          <w:szCs w:val="26"/>
        </w:rPr>
        <w:t>v</w:t>
      </w:r>
      <w:r w:rsidR="0017165D" w:rsidRPr="00B5725C">
        <w:rPr>
          <w:sz w:val="26"/>
          <w:szCs w:val="26"/>
        </w:rPr>
        <w:t>í</w:t>
      </w:r>
      <w:r w:rsidR="0017165D" w:rsidRPr="00B5725C">
        <w:rPr>
          <w:spacing w:val="5"/>
          <w:sz w:val="26"/>
          <w:szCs w:val="26"/>
        </w:rPr>
        <w:t xml:space="preserve"> </w:t>
      </w:r>
      <w:r w:rsidR="0017165D" w:rsidRPr="00B5725C">
        <w:rPr>
          <w:spacing w:val="-5"/>
          <w:sz w:val="26"/>
          <w:szCs w:val="26"/>
        </w:rPr>
        <w:t>d</w:t>
      </w:r>
      <w:r w:rsidR="0017165D" w:rsidRPr="00B5725C">
        <w:rPr>
          <w:sz w:val="26"/>
          <w:szCs w:val="26"/>
        </w:rPr>
        <w:t>ụ</w:t>
      </w:r>
      <w:r w:rsidR="0017165D" w:rsidRPr="00B5725C">
        <w:rPr>
          <w:spacing w:val="-2"/>
          <w:sz w:val="26"/>
          <w:szCs w:val="26"/>
        </w:rPr>
        <w:t xml:space="preserve"> </w:t>
      </w:r>
      <w:r w:rsidR="0017165D" w:rsidRPr="00B5725C">
        <w:rPr>
          <w:sz w:val="26"/>
          <w:szCs w:val="26"/>
        </w:rPr>
        <w:t>n</w:t>
      </w:r>
      <w:r w:rsidR="0017165D" w:rsidRPr="00B5725C">
        <w:rPr>
          <w:spacing w:val="2"/>
          <w:sz w:val="26"/>
          <w:szCs w:val="26"/>
        </w:rPr>
        <w:t>ắ</w:t>
      </w:r>
      <w:r w:rsidR="0017165D" w:rsidRPr="00B5725C">
        <w:rPr>
          <w:sz w:val="26"/>
          <w:szCs w:val="26"/>
        </w:rPr>
        <w:t>p</w:t>
      </w:r>
      <w:r w:rsidR="0017165D" w:rsidRPr="00B5725C">
        <w:rPr>
          <w:spacing w:val="-7"/>
          <w:sz w:val="26"/>
          <w:szCs w:val="26"/>
        </w:rPr>
        <w:t xml:space="preserve"> </w:t>
      </w:r>
      <w:r w:rsidR="0017165D" w:rsidRPr="00B5725C">
        <w:rPr>
          <w:spacing w:val="5"/>
          <w:sz w:val="26"/>
          <w:szCs w:val="26"/>
        </w:rPr>
        <w:t>h</w:t>
      </w:r>
      <w:r w:rsidR="0017165D" w:rsidRPr="00B5725C">
        <w:rPr>
          <w:spacing w:val="-5"/>
          <w:sz w:val="26"/>
          <w:szCs w:val="26"/>
        </w:rPr>
        <w:t>ộ</w:t>
      </w:r>
      <w:r w:rsidR="0017165D" w:rsidRPr="00B5725C">
        <w:rPr>
          <w:sz w:val="26"/>
          <w:szCs w:val="26"/>
        </w:rPr>
        <w:t>p</w:t>
      </w:r>
      <w:r w:rsidR="0017165D" w:rsidRPr="00B5725C">
        <w:rPr>
          <w:spacing w:val="3"/>
          <w:sz w:val="26"/>
          <w:szCs w:val="26"/>
        </w:rPr>
        <w:t xml:space="preserve"> </w:t>
      </w:r>
      <w:r w:rsidR="0017165D" w:rsidRPr="00B5725C">
        <w:rPr>
          <w:sz w:val="26"/>
          <w:szCs w:val="26"/>
        </w:rPr>
        <w:t>g</w:t>
      </w:r>
      <w:r w:rsidR="0017165D" w:rsidRPr="00B5725C">
        <w:rPr>
          <w:spacing w:val="-3"/>
          <w:sz w:val="26"/>
          <w:szCs w:val="26"/>
        </w:rPr>
        <w:t>i</w:t>
      </w:r>
      <w:r w:rsidR="0017165D" w:rsidRPr="00B5725C">
        <w:rPr>
          <w:spacing w:val="2"/>
          <w:sz w:val="26"/>
          <w:szCs w:val="26"/>
        </w:rPr>
        <w:t>ả</w:t>
      </w:r>
      <w:r w:rsidR="0017165D" w:rsidRPr="00B5725C">
        <w:rPr>
          <w:sz w:val="26"/>
          <w:szCs w:val="26"/>
        </w:rPr>
        <w:t xml:space="preserve">m </w:t>
      </w:r>
      <w:r w:rsidR="0017165D" w:rsidRPr="00B5725C">
        <w:rPr>
          <w:spacing w:val="2"/>
          <w:sz w:val="26"/>
          <w:szCs w:val="26"/>
        </w:rPr>
        <w:t>t</w:t>
      </w:r>
      <w:r w:rsidR="0017165D" w:rsidRPr="00B5725C">
        <w:rPr>
          <w:spacing w:val="-5"/>
          <w:sz w:val="26"/>
          <w:szCs w:val="26"/>
        </w:rPr>
        <w:t>ố</w:t>
      </w:r>
      <w:r w:rsidR="0017165D" w:rsidRPr="00B5725C">
        <w:rPr>
          <w:sz w:val="26"/>
          <w:szCs w:val="26"/>
        </w:rPr>
        <w:t>c</w:t>
      </w:r>
      <w:r w:rsidR="0017165D" w:rsidRPr="00B5725C">
        <w:rPr>
          <w:spacing w:val="1"/>
          <w:sz w:val="26"/>
          <w:szCs w:val="26"/>
        </w:rPr>
        <w:t xml:space="preserve"> </w:t>
      </w:r>
      <w:r w:rsidR="0017165D" w:rsidRPr="00B5725C">
        <w:rPr>
          <w:spacing w:val="2"/>
          <w:sz w:val="26"/>
          <w:szCs w:val="26"/>
        </w:rPr>
        <w:t>l</w:t>
      </w:r>
      <w:r w:rsidR="0017165D" w:rsidRPr="00B5725C">
        <w:rPr>
          <w:spacing w:val="-6"/>
          <w:sz w:val="26"/>
          <w:szCs w:val="26"/>
        </w:rPr>
        <w:t>ớ</w:t>
      </w:r>
      <w:r w:rsidR="0017165D" w:rsidRPr="00B5725C">
        <w:rPr>
          <w:sz w:val="26"/>
          <w:szCs w:val="26"/>
        </w:rPr>
        <w:t>n</w:t>
      </w:r>
      <w:r w:rsidR="0017165D" w:rsidRPr="00B5725C">
        <w:rPr>
          <w:spacing w:val="-1"/>
          <w:sz w:val="26"/>
          <w:szCs w:val="26"/>
        </w:rPr>
        <w:t xml:space="preserve"> </w:t>
      </w:r>
      <w:r w:rsidR="0017165D" w:rsidRPr="00B5725C">
        <w:rPr>
          <w:sz w:val="26"/>
          <w:szCs w:val="26"/>
        </w:rPr>
        <w:t>h</w:t>
      </w:r>
      <w:r w:rsidR="0017165D" w:rsidRPr="00B5725C">
        <w:rPr>
          <w:spacing w:val="2"/>
          <w:sz w:val="26"/>
          <w:szCs w:val="26"/>
        </w:rPr>
        <w:t>a</w:t>
      </w:r>
      <w:r w:rsidR="0017165D" w:rsidRPr="00B5725C">
        <w:rPr>
          <w:sz w:val="26"/>
          <w:szCs w:val="26"/>
        </w:rPr>
        <w:t>y</w:t>
      </w:r>
      <w:r w:rsidR="0017165D" w:rsidRPr="00B5725C">
        <w:rPr>
          <w:spacing w:val="-7"/>
          <w:sz w:val="26"/>
          <w:szCs w:val="26"/>
        </w:rPr>
        <w:t xml:space="preserve"> </w:t>
      </w:r>
      <w:r w:rsidR="0017165D" w:rsidRPr="00B5725C">
        <w:rPr>
          <w:spacing w:val="-5"/>
          <w:sz w:val="26"/>
          <w:szCs w:val="26"/>
        </w:rPr>
        <w:t>b</w:t>
      </w:r>
      <w:r w:rsidR="0017165D" w:rsidRPr="00B5725C">
        <w:rPr>
          <w:spacing w:val="6"/>
          <w:sz w:val="26"/>
          <w:szCs w:val="26"/>
        </w:rPr>
        <w:t>l</w:t>
      </w:r>
      <w:r w:rsidR="0017165D" w:rsidRPr="00B5725C">
        <w:rPr>
          <w:spacing w:val="-5"/>
          <w:sz w:val="26"/>
          <w:szCs w:val="26"/>
        </w:rPr>
        <w:t>ô</w:t>
      </w:r>
      <w:r w:rsidR="0017165D" w:rsidRPr="00B5725C">
        <w:rPr>
          <w:sz w:val="26"/>
          <w:szCs w:val="26"/>
        </w:rPr>
        <w:t>c</w:t>
      </w:r>
      <w:r w:rsidR="0017165D" w:rsidRPr="00B5725C">
        <w:rPr>
          <w:spacing w:val="1"/>
          <w:sz w:val="26"/>
          <w:szCs w:val="26"/>
        </w:rPr>
        <w:t xml:space="preserve"> </w:t>
      </w:r>
      <w:r w:rsidR="0017165D" w:rsidRPr="00B5725C">
        <w:rPr>
          <w:sz w:val="26"/>
          <w:szCs w:val="26"/>
        </w:rPr>
        <w:t>xi</w:t>
      </w:r>
      <w:r w:rsidR="0017165D" w:rsidRPr="00B5725C">
        <w:rPr>
          <w:spacing w:val="4"/>
          <w:sz w:val="26"/>
          <w:szCs w:val="26"/>
        </w:rPr>
        <w:t xml:space="preserve"> </w:t>
      </w:r>
      <w:r w:rsidR="0017165D" w:rsidRPr="00B5725C">
        <w:rPr>
          <w:spacing w:val="2"/>
          <w:sz w:val="26"/>
          <w:szCs w:val="26"/>
        </w:rPr>
        <w:t>l</w:t>
      </w:r>
      <w:r w:rsidR="0017165D" w:rsidRPr="00B5725C">
        <w:rPr>
          <w:spacing w:val="-3"/>
          <w:sz w:val="26"/>
          <w:szCs w:val="26"/>
        </w:rPr>
        <w:t>a</w:t>
      </w:r>
      <w:r w:rsidR="0017165D" w:rsidRPr="00B5725C">
        <w:rPr>
          <w:sz w:val="26"/>
          <w:szCs w:val="26"/>
        </w:rPr>
        <w:t>nh</w:t>
      </w:r>
      <w:r w:rsidR="0017165D" w:rsidRPr="00B5725C">
        <w:rPr>
          <w:spacing w:val="-1"/>
          <w:sz w:val="26"/>
          <w:szCs w:val="26"/>
        </w:rPr>
        <w:t xml:space="preserve"> </w:t>
      </w:r>
      <w:r w:rsidR="00EC3814" w:rsidRPr="00B5725C">
        <w:rPr>
          <w:sz w:val="26"/>
          <w:szCs w:val="26"/>
        </w:rPr>
        <w:t>đ</w:t>
      </w:r>
      <w:r w:rsidR="0017165D" w:rsidRPr="00B5725C">
        <w:rPr>
          <w:spacing w:val="-5"/>
          <w:sz w:val="26"/>
          <w:szCs w:val="26"/>
        </w:rPr>
        <w:t>ộ</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z w:val="26"/>
          <w:szCs w:val="26"/>
        </w:rPr>
        <w:t>ơ</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í</w:t>
      </w:r>
      <w:r w:rsidR="0017165D" w:rsidRPr="00B5725C">
        <w:rPr>
          <w:spacing w:val="5"/>
          <w:sz w:val="26"/>
          <w:szCs w:val="26"/>
        </w:rPr>
        <w:t xml:space="preserve"> </w:t>
      </w:r>
      <w:r w:rsidR="0017165D" w:rsidRPr="00B5725C">
        <w:rPr>
          <w:sz w:val="26"/>
          <w:szCs w:val="26"/>
        </w:rPr>
        <w:t>dụ</w:t>
      </w:r>
      <w:r w:rsidR="0017165D" w:rsidRPr="00B5725C">
        <w:rPr>
          <w:spacing w:val="-7"/>
          <w:sz w:val="26"/>
          <w:szCs w:val="26"/>
        </w:rPr>
        <w:t xml:space="preserve"> </w:t>
      </w:r>
      <w:r w:rsidR="0017165D" w:rsidRPr="00B5725C">
        <w:rPr>
          <w:sz w:val="26"/>
          <w:szCs w:val="26"/>
        </w:rPr>
        <w:t>như</w:t>
      </w:r>
      <w:r w:rsidR="0017165D" w:rsidRPr="00B5725C">
        <w:rPr>
          <w:spacing w:val="-1"/>
          <w:sz w:val="26"/>
          <w:szCs w:val="26"/>
        </w:rPr>
        <w:t xml:space="preserve"> </w:t>
      </w:r>
      <w:r w:rsidR="0017165D" w:rsidRPr="00B5725C">
        <w:rPr>
          <w:sz w:val="26"/>
          <w:szCs w:val="26"/>
        </w:rPr>
        <w:t>h</w:t>
      </w:r>
      <w:r w:rsidR="0017165D" w:rsidRPr="00B5725C">
        <w:rPr>
          <w:spacing w:val="-3"/>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ẽ </w:t>
      </w:r>
      <w:r w:rsidR="0017165D" w:rsidRPr="00B5725C">
        <w:rPr>
          <w:spacing w:val="-5"/>
          <w:sz w:val="26"/>
          <w:szCs w:val="26"/>
        </w:rPr>
        <w:t>b</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z w:val="26"/>
          <w:szCs w:val="26"/>
        </w:rPr>
        <w:t>ì</w:t>
      </w:r>
      <w:r w:rsidR="0017165D" w:rsidRPr="00B5725C">
        <w:rPr>
          <w:spacing w:val="1"/>
          <w:sz w:val="26"/>
          <w:szCs w:val="26"/>
        </w:rPr>
        <w:t xml:space="preserve"> </w:t>
      </w:r>
      <w:r w:rsidR="00EC3814" w:rsidRPr="00B5725C">
        <w:rPr>
          <w:spacing w:val="-5"/>
          <w:sz w:val="26"/>
          <w:szCs w:val="26"/>
        </w:rPr>
        <w:t>đ</w:t>
      </w:r>
      <w:r w:rsidR="0017165D" w:rsidRPr="00B5725C">
        <w:rPr>
          <w:spacing w:val="2"/>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ố</w:t>
      </w:r>
      <w:r w:rsidR="0017165D" w:rsidRPr="00B5725C">
        <w:rPr>
          <w:sz w:val="26"/>
          <w:szCs w:val="26"/>
        </w:rPr>
        <w:t>c</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w w:val="101"/>
          <w:sz w:val="26"/>
          <w:szCs w:val="26"/>
        </w:rPr>
        <w:t xml:space="preserve">c </w:t>
      </w:r>
      <w:r w:rsidR="0017165D" w:rsidRPr="00B5725C">
        <w:rPr>
          <w:spacing w:val="-2"/>
          <w:sz w:val="26"/>
          <w:szCs w:val="26"/>
        </w:rPr>
        <w:t>s</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5"/>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6"/>
          <w:sz w:val="26"/>
          <w:szCs w:val="26"/>
        </w:rPr>
        <w:t xml:space="preserve"> </w:t>
      </w:r>
      <w:r w:rsidR="0017165D" w:rsidRPr="00B5725C">
        <w:rPr>
          <w:spacing w:val="5"/>
          <w:sz w:val="26"/>
          <w:szCs w:val="26"/>
        </w:rPr>
        <w:t>n</w:t>
      </w:r>
      <w:r w:rsidR="0017165D" w:rsidRPr="00B5725C">
        <w:rPr>
          <w:sz w:val="26"/>
          <w:szCs w:val="26"/>
        </w:rPr>
        <w:t>gu</w:t>
      </w:r>
      <w:r w:rsidR="0017165D" w:rsidRPr="00B5725C">
        <w:rPr>
          <w:spacing w:val="-10"/>
          <w:sz w:val="26"/>
          <w:szCs w:val="26"/>
        </w:rPr>
        <w:t>y</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2"/>
          <w:sz w:val="26"/>
          <w:szCs w:val="26"/>
        </w:rPr>
        <w:t>tắ</w:t>
      </w:r>
      <w:r w:rsidR="0017165D" w:rsidRPr="00B5725C">
        <w:rPr>
          <w:sz w:val="26"/>
          <w:szCs w:val="26"/>
        </w:rPr>
        <w:t>c</w:t>
      </w:r>
      <w:r w:rsidR="0017165D" w:rsidRPr="00B5725C">
        <w:rPr>
          <w:spacing w:val="-4"/>
          <w:sz w:val="26"/>
          <w:szCs w:val="26"/>
        </w:rPr>
        <w:t xml:space="preserve"> </w:t>
      </w:r>
      <w:r w:rsidR="0017165D" w:rsidRPr="00B5725C">
        <w:rPr>
          <w:w w:val="101"/>
          <w:sz w:val="26"/>
          <w:szCs w:val="26"/>
        </w:rPr>
        <w:t>:</w:t>
      </w:r>
    </w:p>
    <w:p w14:paraId="7E782E60" w14:textId="0C0384AE" w:rsidR="009072ED" w:rsidRPr="00B5725C" w:rsidRDefault="0017165D" w:rsidP="009072ED">
      <w:pPr>
        <w:pStyle w:val="ListParagraph"/>
        <w:widowControl w:val="0"/>
        <w:numPr>
          <w:ilvl w:val="0"/>
          <w:numId w:val="4"/>
        </w:numPr>
        <w:jc w:val="both"/>
        <w:rPr>
          <w:sz w:val="26"/>
          <w:szCs w:val="26"/>
        </w:rPr>
      </w:pPr>
      <w:r w:rsidRPr="00B5725C">
        <w:rPr>
          <w:sz w:val="26"/>
          <w:szCs w:val="26"/>
        </w:rPr>
        <w:t>12; 13; 11; 1</w:t>
      </w:r>
      <w:r w:rsidRPr="00B5725C">
        <w:rPr>
          <w:spacing w:val="-5"/>
          <w:sz w:val="26"/>
          <w:szCs w:val="26"/>
        </w:rPr>
        <w:t>4</w:t>
      </w:r>
      <w:r w:rsidRPr="00B5725C">
        <w:rPr>
          <w:sz w:val="26"/>
          <w:szCs w:val="26"/>
        </w:rPr>
        <w:t>;</w:t>
      </w:r>
      <w:r w:rsidRPr="00B5725C">
        <w:rPr>
          <w:spacing w:val="1"/>
          <w:sz w:val="26"/>
          <w:szCs w:val="26"/>
        </w:rPr>
        <w:t xml:space="preserve"> </w:t>
      </w:r>
      <w:r w:rsidRPr="00B5725C">
        <w:rPr>
          <w:sz w:val="26"/>
          <w:szCs w:val="26"/>
        </w:rPr>
        <w:t>8; 9; 1</w:t>
      </w:r>
      <w:r w:rsidRPr="00B5725C">
        <w:rPr>
          <w:spacing w:val="-5"/>
          <w:sz w:val="26"/>
          <w:szCs w:val="26"/>
        </w:rPr>
        <w:t>0</w:t>
      </w:r>
      <w:r w:rsidRPr="00B5725C">
        <w:rPr>
          <w:sz w:val="26"/>
          <w:szCs w:val="26"/>
        </w:rPr>
        <w:t>;</w:t>
      </w:r>
      <w:r w:rsidRPr="00B5725C">
        <w:rPr>
          <w:spacing w:val="5"/>
          <w:sz w:val="26"/>
          <w:szCs w:val="26"/>
        </w:rPr>
        <w:t xml:space="preserve"> </w:t>
      </w:r>
      <w:r w:rsidRPr="00B5725C">
        <w:rPr>
          <w:spacing w:val="-5"/>
          <w:sz w:val="26"/>
          <w:szCs w:val="26"/>
        </w:rPr>
        <w:t>7</w:t>
      </w:r>
      <w:r w:rsidRPr="00B5725C">
        <w:rPr>
          <w:sz w:val="26"/>
          <w:szCs w:val="26"/>
        </w:rPr>
        <w:t>;</w:t>
      </w:r>
      <w:r w:rsidRPr="00B5725C">
        <w:rPr>
          <w:spacing w:val="5"/>
          <w:sz w:val="26"/>
          <w:szCs w:val="26"/>
        </w:rPr>
        <w:t xml:space="preserve"> </w:t>
      </w:r>
      <w:r w:rsidRPr="00B5725C">
        <w:rPr>
          <w:spacing w:val="-5"/>
          <w:sz w:val="26"/>
          <w:szCs w:val="26"/>
        </w:rPr>
        <w:t>4</w:t>
      </w:r>
      <w:r w:rsidRPr="00B5725C">
        <w:rPr>
          <w:sz w:val="26"/>
          <w:szCs w:val="26"/>
        </w:rPr>
        <w:t>;</w:t>
      </w:r>
      <w:r w:rsidRPr="00B5725C">
        <w:rPr>
          <w:spacing w:val="1"/>
          <w:sz w:val="26"/>
          <w:szCs w:val="26"/>
        </w:rPr>
        <w:t xml:space="preserve"> </w:t>
      </w:r>
      <w:r w:rsidRPr="00B5725C">
        <w:rPr>
          <w:sz w:val="26"/>
          <w:szCs w:val="26"/>
        </w:rPr>
        <w:t xml:space="preserve">5; 6; 3; </w:t>
      </w:r>
      <w:r w:rsidRPr="00B5725C">
        <w:rPr>
          <w:spacing w:val="-5"/>
          <w:sz w:val="26"/>
          <w:szCs w:val="26"/>
        </w:rPr>
        <w:t>2</w:t>
      </w:r>
      <w:r w:rsidRPr="00B5725C">
        <w:rPr>
          <w:spacing w:val="2"/>
          <w:w w:val="101"/>
          <w:sz w:val="26"/>
          <w:szCs w:val="26"/>
        </w:rPr>
        <w:t>;</w:t>
      </w:r>
      <w:r w:rsidRPr="00B5725C">
        <w:rPr>
          <w:sz w:val="26"/>
          <w:szCs w:val="26"/>
        </w:rPr>
        <w:t xml:space="preserve">1 </w:t>
      </w:r>
    </w:p>
    <w:p w14:paraId="5C68CD0D" w14:textId="0CCFC219" w:rsidR="009072ED" w:rsidRPr="00B5725C" w:rsidRDefault="0017165D" w:rsidP="009072ED">
      <w:pPr>
        <w:pStyle w:val="ListParagraph"/>
        <w:widowControl w:val="0"/>
        <w:numPr>
          <w:ilvl w:val="0"/>
          <w:numId w:val="4"/>
        </w:numPr>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z w:val="26"/>
          <w:szCs w:val="26"/>
        </w:rPr>
        <w:t xml:space="preserve">10; 9; 8; 7; 2; </w:t>
      </w:r>
      <w:r w:rsidRPr="00B5725C">
        <w:rPr>
          <w:spacing w:val="-5"/>
          <w:sz w:val="26"/>
          <w:szCs w:val="26"/>
        </w:rPr>
        <w:t>1</w:t>
      </w:r>
      <w:r w:rsidRPr="00B5725C">
        <w:rPr>
          <w:sz w:val="26"/>
          <w:szCs w:val="26"/>
        </w:rPr>
        <w:t>;</w:t>
      </w:r>
      <w:r w:rsidRPr="00B5725C">
        <w:rPr>
          <w:spacing w:val="5"/>
          <w:sz w:val="26"/>
          <w:szCs w:val="26"/>
        </w:rPr>
        <w:t xml:space="preserve"> </w:t>
      </w:r>
      <w:r w:rsidRPr="00B5725C">
        <w:rPr>
          <w:spacing w:val="-5"/>
          <w:sz w:val="26"/>
          <w:szCs w:val="26"/>
        </w:rPr>
        <w:t>1</w:t>
      </w:r>
      <w:r w:rsidRPr="00B5725C">
        <w:rPr>
          <w:sz w:val="26"/>
          <w:szCs w:val="26"/>
        </w:rPr>
        <w:t>4; 11; 1</w:t>
      </w:r>
      <w:r w:rsidRPr="00B5725C">
        <w:rPr>
          <w:spacing w:val="-5"/>
          <w:sz w:val="26"/>
          <w:szCs w:val="26"/>
        </w:rPr>
        <w:t>2</w:t>
      </w:r>
      <w:r w:rsidRPr="00B5725C">
        <w:rPr>
          <w:sz w:val="26"/>
          <w:szCs w:val="26"/>
        </w:rPr>
        <w:t>;</w:t>
      </w:r>
      <w:r w:rsidRPr="00B5725C">
        <w:rPr>
          <w:spacing w:val="5"/>
          <w:sz w:val="26"/>
          <w:szCs w:val="26"/>
        </w:rPr>
        <w:t xml:space="preserve"> </w:t>
      </w:r>
      <w:r w:rsidRPr="00B5725C">
        <w:rPr>
          <w:spacing w:val="-5"/>
          <w:sz w:val="26"/>
          <w:szCs w:val="26"/>
        </w:rPr>
        <w:t>1</w:t>
      </w:r>
      <w:r w:rsidRPr="00B5725C">
        <w:rPr>
          <w:sz w:val="26"/>
          <w:szCs w:val="26"/>
        </w:rPr>
        <w:t xml:space="preserve">3; 4; 5; </w:t>
      </w:r>
      <w:r w:rsidRPr="00B5725C">
        <w:rPr>
          <w:spacing w:val="-5"/>
          <w:sz w:val="26"/>
          <w:szCs w:val="26"/>
        </w:rPr>
        <w:t>6</w:t>
      </w:r>
      <w:r w:rsidRPr="00B5725C">
        <w:rPr>
          <w:sz w:val="26"/>
          <w:szCs w:val="26"/>
        </w:rPr>
        <w:t>;</w:t>
      </w:r>
      <w:r w:rsidRPr="00B5725C">
        <w:rPr>
          <w:spacing w:val="5"/>
          <w:sz w:val="26"/>
          <w:szCs w:val="26"/>
        </w:rPr>
        <w:t xml:space="preserve"> </w:t>
      </w:r>
      <w:r w:rsidRPr="00B5725C">
        <w:rPr>
          <w:sz w:val="26"/>
          <w:szCs w:val="26"/>
        </w:rPr>
        <w:t xml:space="preserve">3 </w:t>
      </w:r>
      <w:r w:rsidR="009072ED" w:rsidRPr="00B5725C">
        <w:rPr>
          <w:sz w:val="26"/>
          <w:szCs w:val="26"/>
        </w:rPr>
        <w:t xml:space="preserve">              </w:t>
      </w:r>
    </w:p>
    <w:p w14:paraId="01D41DD8" w14:textId="77777777" w:rsidR="009072ED" w:rsidRPr="00B5725C" w:rsidRDefault="0017165D" w:rsidP="009072ED">
      <w:pPr>
        <w:pStyle w:val="ListParagraph"/>
        <w:widowControl w:val="0"/>
        <w:numPr>
          <w:ilvl w:val="0"/>
          <w:numId w:val="4"/>
        </w:numPr>
        <w:jc w:val="both"/>
        <w:rPr>
          <w:sz w:val="26"/>
          <w:szCs w:val="26"/>
        </w:rPr>
      </w:pPr>
      <w:r w:rsidRPr="00B5725C">
        <w:rPr>
          <w:spacing w:val="-3"/>
          <w:sz w:val="26"/>
          <w:szCs w:val="26"/>
        </w:rPr>
        <w:t>c</w:t>
      </w:r>
      <w:r w:rsidRPr="00B5725C">
        <w:rPr>
          <w:sz w:val="26"/>
          <w:szCs w:val="26"/>
        </w:rPr>
        <w:t>)</w:t>
      </w:r>
      <w:r w:rsidR="009153FE" w:rsidRPr="00B5725C">
        <w:rPr>
          <w:b/>
          <w:sz w:val="26"/>
          <w:szCs w:val="26"/>
        </w:rPr>
        <w:t xml:space="preserve"> </w:t>
      </w:r>
      <w:r w:rsidRPr="00B5725C">
        <w:rPr>
          <w:sz w:val="26"/>
          <w:szCs w:val="26"/>
        </w:rPr>
        <w:t>14; 13; 12; 1</w:t>
      </w:r>
      <w:r w:rsidRPr="00B5725C">
        <w:rPr>
          <w:spacing w:val="-5"/>
          <w:sz w:val="26"/>
          <w:szCs w:val="26"/>
        </w:rPr>
        <w:t>1</w:t>
      </w:r>
      <w:r w:rsidRPr="00B5725C">
        <w:rPr>
          <w:sz w:val="26"/>
          <w:szCs w:val="26"/>
        </w:rPr>
        <w:t>;</w:t>
      </w:r>
      <w:r w:rsidRPr="00B5725C">
        <w:rPr>
          <w:spacing w:val="1"/>
          <w:sz w:val="26"/>
          <w:szCs w:val="26"/>
        </w:rPr>
        <w:t xml:space="preserve"> </w:t>
      </w:r>
      <w:r w:rsidRPr="00B5725C">
        <w:rPr>
          <w:sz w:val="26"/>
          <w:szCs w:val="26"/>
        </w:rPr>
        <w:t xml:space="preserve">10; 9; </w:t>
      </w:r>
      <w:r w:rsidRPr="00B5725C">
        <w:rPr>
          <w:spacing w:val="-5"/>
          <w:sz w:val="26"/>
          <w:szCs w:val="26"/>
        </w:rPr>
        <w:t>8</w:t>
      </w:r>
      <w:r w:rsidRPr="00B5725C">
        <w:rPr>
          <w:sz w:val="26"/>
          <w:szCs w:val="26"/>
        </w:rPr>
        <w:t>;</w:t>
      </w:r>
      <w:r w:rsidRPr="00B5725C">
        <w:rPr>
          <w:spacing w:val="5"/>
          <w:sz w:val="26"/>
          <w:szCs w:val="26"/>
        </w:rPr>
        <w:t xml:space="preserve"> </w:t>
      </w:r>
      <w:r w:rsidRPr="00B5725C">
        <w:rPr>
          <w:spacing w:val="-5"/>
          <w:sz w:val="26"/>
          <w:szCs w:val="26"/>
        </w:rPr>
        <w:t>7</w:t>
      </w:r>
      <w:r w:rsidRPr="00B5725C">
        <w:rPr>
          <w:sz w:val="26"/>
          <w:szCs w:val="26"/>
        </w:rPr>
        <w:t>;</w:t>
      </w:r>
      <w:r w:rsidRPr="00B5725C">
        <w:rPr>
          <w:spacing w:val="5"/>
          <w:sz w:val="26"/>
          <w:szCs w:val="26"/>
        </w:rPr>
        <w:t xml:space="preserve"> </w:t>
      </w:r>
      <w:r w:rsidRPr="00B5725C">
        <w:rPr>
          <w:spacing w:val="-5"/>
          <w:sz w:val="26"/>
          <w:szCs w:val="26"/>
        </w:rPr>
        <w:t>6</w:t>
      </w:r>
      <w:r w:rsidRPr="00B5725C">
        <w:rPr>
          <w:sz w:val="26"/>
          <w:szCs w:val="26"/>
        </w:rPr>
        <w:t>;</w:t>
      </w:r>
      <w:r w:rsidRPr="00B5725C">
        <w:rPr>
          <w:spacing w:val="1"/>
          <w:sz w:val="26"/>
          <w:szCs w:val="26"/>
        </w:rPr>
        <w:t xml:space="preserve"> </w:t>
      </w:r>
      <w:r w:rsidRPr="00B5725C">
        <w:rPr>
          <w:sz w:val="26"/>
          <w:szCs w:val="26"/>
        </w:rPr>
        <w:t xml:space="preserve">5; 4; 3; </w:t>
      </w:r>
      <w:r w:rsidRPr="00B5725C">
        <w:rPr>
          <w:spacing w:val="-5"/>
          <w:sz w:val="26"/>
          <w:szCs w:val="26"/>
        </w:rPr>
        <w:t>2</w:t>
      </w:r>
      <w:r w:rsidRPr="00B5725C">
        <w:rPr>
          <w:sz w:val="26"/>
          <w:szCs w:val="26"/>
        </w:rPr>
        <w:t>;</w:t>
      </w:r>
      <w:r w:rsidRPr="00B5725C">
        <w:rPr>
          <w:spacing w:val="5"/>
          <w:sz w:val="26"/>
          <w:szCs w:val="26"/>
        </w:rPr>
        <w:t xml:space="preserve"> </w:t>
      </w:r>
      <w:r w:rsidRPr="00B5725C">
        <w:rPr>
          <w:sz w:val="26"/>
          <w:szCs w:val="26"/>
        </w:rPr>
        <w:t xml:space="preserve">1 </w:t>
      </w:r>
    </w:p>
    <w:p w14:paraId="1F7566D0" w14:textId="338FA366" w:rsidR="0017165D" w:rsidRPr="00B5725C" w:rsidRDefault="0017165D" w:rsidP="009072ED">
      <w:pPr>
        <w:pStyle w:val="ListParagraph"/>
        <w:widowControl w:val="0"/>
        <w:numPr>
          <w:ilvl w:val="0"/>
          <w:numId w:val="4"/>
        </w:numPr>
        <w:jc w:val="both"/>
        <w:rPr>
          <w:sz w:val="26"/>
          <w:szCs w:val="26"/>
        </w:rPr>
      </w:pPr>
      <w:r w:rsidRPr="00B5725C">
        <w:rPr>
          <w:sz w:val="26"/>
          <w:szCs w:val="26"/>
          <w:u w:val="thick" w:color="000000"/>
        </w:rPr>
        <w:t>d)</w:t>
      </w:r>
      <w:r w:rsidR="009153FE" w:rsidRPr="00B5725C">
        <w:rPr>
          <w:b/>
          <w:sz w:val="26"/>
          <w:szCs w:val="26"/>
        </w:rPr>
        <w:t xml:space="preserve"> </w:t>
      </w:r>
      <w:r w:rsidRPr="00B5725C">
        <w:rPr>
          <w:sz w:val="26"/>
          <w:szCs w:val="26"/>
        </w:rPr>
        <w:t>1;</w:t>
      </w:r>
      <w:r w:rsidRPr="00B5725C">
        <w:rPr>
          <w:spacing w:val="4"/>
          <w:sz w:val="26"/>
          <w:szCs w:val="26"/>
        </w:rPr>
        <w:t xml:space="preserve"> </w:t>
      </w:r>
      <w:r w:rsidRPr="00B5725C">
        <w:rPr>
          <w:spacing w:val="-5"/>
          <w:sz w:val="26"/>
          <w:szCs w:val="26"/>
        </w:rPr>
        <w:t>2</w:t>
      </w:r>
      <w:r w:rsidRPr="00B5725C">
        <w:rPr>
          <w:sz w:val="26"/>
          <w:szCs w:val="26"/>
        </w:rPr>
        <w:t>;</w:t>
      </w:r>
      <w:r w:rsidRPr="00B5725C">
        <w:rPr>
          <w:spacing w:val="1"/>
          <w:sz w:val="26"/>
          <w:szCs w:val="26"/>
        </w:rPr>
        <w:t xml:space="preserve"> </w:t>
      </w:r>
      <w:r w:rsidRPr="00B5725C">
        <w:rPr>
          <w:sz w:val="26"/>
          <w:szCs w:val="26"/>
        </w:rPr>
        <w:t xml:space="preserve">3; 4; 5; 6; </w:t>
      </w:r>
      <w:r w:rsidRPr="00B5725C">
        <w:rPr>
          <w:spacing w:val="-5"/>
          <w:sz w:val="26"/>
          <w:szCs w:val="26"/>
        </w:rPr>
        <w:t>7</w:t>
      </w:r>
      <w:r w:rsidRPr="00B5725C">
        <w:rPr>
          <w:sz w:val="26"/>
          <w:szCs w:val="26"/>
        </w:rPr>
        <w:t>;</w:t>
      </w:r>
      <w:r w:rsidRPr="00B5725C">
        <w:rPr>
          <w:spacing w:val="5"/>
          <w:sz w:val="26"/>
          <w:szCs w:val="26"/>
        </w:rPr>
        <w:t xml:space="preserve"> </w:t>
      </w:r>
      <w:r w:rsidRPr="00B5725C">
        <w:rPr>
          <w:spacing w:val="-5"/>
          <w:sz w:val="26"/>
          <w:szCs w:val="26"/>
        </w:rPr>
        <w:t>8</w:t>
      </w:r>
      <w:r w:rsidRPr="00B5725C">
        <w:rPr>
          <w:sz w:val="26"/>
          <w:szCs w:val="26"/>
        </w:rPr>
        <w:t>;</w:t>
      </w:r>
      <w:r w:rsidRPr="00B5725C">
        <w:rPr>
          <w:spacing w:val="1"/>
          <w:sz w:val="26"/>
          <w:szCs w:val="26"/>
        </w:rPr>
        <w:t xml:space="preserve"> </w:t>
      </w:r>
      <w:r w:rsidRPr="00B5725C">
        <w:rPr>
          <w:sz w:val="26"/>
          <w:szCs w:val="26"/>
        </w:rPr>
        <w:t>9; 10; 1</w:t>
      </w:r>
      <w:r w:rsidRPr="00B5725C">
        <w:rPr>
          <w:spacing w:val="-5"/>
          <w:sz w:val="26"/>
          <w:szCs w:val="26"/>
        </w:rPr>
        <w:t>1</w:t>
      </w:r>
      <w:r w:rsidRPr="00B5725C">
        <w:rPr>
          <w:sz w:val="26"/>
          <w:szCs w:val="26"/>
        </w:rPr>
        <w:t>;</w:t>
      </w:r>
      <w:r w:rsidRPr="00B5725C">
        <w:rPr>
          <w:spacing w:val="5"/>
          <w:sz w:val="26"/>
          <w:szCs w:val="26"/>
        </w:rPr>
        <w:t xml:space="preserve"> </w:t>
      </w:r>
      <w:r w:rsidRPr="00B5725C">
        <w:rPr>
          <w:spacing w:val="-5"/>
          <w:sz w:val="26"/>
          <w:szCs w:val="26"/>
        </w:rPr>
        <w:t>1</w:t>
      </w:r>
      <w:r w:rsidRPr="00B5725C">
        <w:rPr>
          <w:sz w:val="26"/>
          <w:szCs w:val="26"/>
        </w:rPr>
        <w:t>2; 13; 14</w:t>
      </w:r>
    </w:p>
    <w:p w14:paraId="287C45F7" w14:textId="77777777" w:rsidR="007E2C63" w:rsidRPr="00B5725C" w:rsidRDefault="007E2C63" w:rsidP="007E2C63">
      <w:pPr>
        <w:widowControl w:val="0"/>
        <w:jc w:val="both"/>
        <w:rPr>
          <w:sz w:val="26"/>
          <w:szCs w:val="26"/>
        </w:rPr>
      </w:pPr>
    </w:p>
    <w:p w14:paraId="1300AF46" w14:textId="77777777" w:rsidR="009072ED" w:rsidRPr="00B5725C" w:rsidRDefault="009072ED" w:rsidP="009072ED">
      <w:pPr>
        <w:pStyle w:val="ListParagraph"/>
        <w:widowControl w:val="0"/>
        <w:jc w:val="both"/>
        <w:rPr>
          <w:sz w:val="26"/>
          <w:szCs w:val="26"/>
        </w:rPr>
      </w:pPr>
    </w:p>
    <w:p w14:paraId="75F60ED4" w14:textId="6BB83230"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10</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sz w:val="26"/>
          <w:szCs w:val="26"/>
        </w:rPr>
        <w:t>i</w:t>
      </w:r>
      <w:r w:rsidR="0017165D" w:rsidRPr="00B5725C">
        <w:rPr>
          <w:spacing w:val="1"/>
          <w:sz w:val="26"/>
          <w:szCs w:val="26"/>
        </w:rPr>
        <w:t xml:space="preserve"> </w:t>
      </w:r>
      <w:r w:rsidR="0017165D" w:rsidRPr="00B5725C">
        <w:rPr>
          <w:sz w:val="26"/>
          <w:szCs w:val="26"/>
        </w:rPr>
        <w:t>x</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EC3814" w:rsidRPr="00B5725C">
        <w:rPr>
          <w:spacing w:val="-5"/>
          <w:sz w:val="26"/>
          <w:szCs w:val="26"/>
        </w:rPr>
        <w:t>đ</w:t>
      </w:r>
      <w:r w:rsidR="0017165D" w:rsidRPr="00B5725C">
        <w:rPr>
          <w:spacing w:val="2"/>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ố</w:t>
      </w:r>
      <w:r w:rsidR="0017165D" w:rsidRPr="00B5725C">
        <w:rPr>
          <w:sz w:val="26"/>
          <w:szCs w:val="26"/>
        </w:rPr>
        <w:t>c</w:t>
      </w:r>
      <w:r w:rsidR="0017165D" w:rsidRPr="00B5725C">
        <w:rPr>
          <w:spacing w:val="1"/>
          <w:sz w:val="26"/>
          <w:szCs w:val="26"/>
        </w:rPr>
        <w:t xml:space="preserve"> </w:t>
      </w:r>
      <w:r w:rsidR="0017165D" w:rsidRPr="00B5725C">
        <w:rPr>
          <w:spacing w:val="2"/>
          <w:sz w:val="26"/>
          <w:szCs w:val="26"/>
        </w:rPr>
        <w:t>t</w:t>
      </w:r>
      <w:r w:rsidR="0017165D" w:rsidRPr="00B5725C">
        <w:rPr>
          <w:spacing w:val="5"/>
          <w:sz w:val="26"/>
          <w:szCs w:val="26"/>
        </w:rPr>
        <w:t>r</w:t>
      </w:r>
      <w:r w:rsidR="0017165D" w:rsidRPr="00B5725C">
        <w:rPr>
          <w:spacing w:val="-8"/>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n</w:t>
      </w:r>
      <w:r w:rsidR="0017165D" w:rsidRPr="00B5725C">
        <w:rPr>
          <w:spacing w:val="-3"/>
          <w:sz w:val="26"/>
          <w:szCs w:val="26"/>
        </w:rPr>
        <w:t>ắ</w:t>
      </w:r>
      <w:r w:rsidR="0017165D" w:rsidRPr="00B5725C">
        <w:rPr>
          <w:sz w:val="26"/>
          <w:szCs w:val="26"/>
        </w:rPr>
        <w:t>p</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ò</w:t>
      </w:r>
      <w:r w:rsidR="0017165D" w:rsidRPr="00B5725C">
        <w:rPr>
          <w:sz w:val="26"/>
          <w:szCs w:val="26"/>
        </w:rPr>
        <w:t>n</w:t>
      </w:r>
      <w:r w:rsidR="0017165D" w:rsidRPr="00B5725C">
        <w:rPr>
          <w:spacing w:val="-1"/>
          <w:sz w:val="26"/>
          <w:szCs w:val="26"/>
        </w:rPr>
        <w:t xml:space="preserve"> </w:t>
      </w:r>
      <w:r w:rsidR="0017165D" w:rsidRPr="00B5725C">
        <w:rPr>
          <w:sz w:val="26"/>
          <w:szCs w:val="26"/>
        </w:rPr>
        <w:t>n</w:t>
      </w:r>
      <w:r w:rsidR="0017165D" w:rsidRPr="00B5725C">
        <w:rPr>
          <w:spacing w:val="5"/>
          <w:sz w:val="26"/>
          <w:szCs w:val="26"/>
        </w:rPr>
        <w:t>h</w:t>
      </w:r>
      <w:r w:rsidR="0017165D" w:rsidRPr="00B5725C">
        <w:rPr>
          <w:sz w:val="26"/>
          <w:szCs w:val="26"/>
        </w:rPr>
        <w:t>ư</w:t>
      </w:r>
      <w:r w:rsidR="0017165D" w:rsidRPr="00B5725C">
        <w:rPr>
          <w:spacing w:val="-6"/>
          <w:sz w:val="26"/>
          <w:szCs w:val="26"/>
        </w:rPr>
        <w:t xml:space="preserve"> </w:t>
      </w:r>
      <w:r w:rsidR="0017165D" w:rsidRPr="00B5725C">
        <w:rPr>
          <w:sz w:val="26"/>
          <w:szCs w:val="26"/>
        </w:rPr>
        <w:t>n</w:t>
      </w:r>
      <w:r w:rsidR="0017165D" w:rsidRPr="00B5725C">
        <w:rPr>
          <w:spacing w:val="2"/>
          <w:sz w:val="26"/>
          <w:szCs w:val="26"/>
        </w:rPr>
        <w:t>ắ</w:t>
      </w:r>
      <w:r w:rsidR="0017165D" w:rsidRPr="00B5725C">
        <w:rPr>
          <w:sz w:val="26"/>
          <w:szCs w:val="26"/>
        </w:rPr>
        <w:t>p</w:t>
      </w:r>
      <w:r w:rsidR="0017165D" w:rsidRPr="00B5725C">
        <w:rPr>
          <w:spacing w:val="-2"/>
          <w:sz w:val="26"/>
          <w:szCs w:val="26"/>
        </w:rPr>
        <w:t xml:space="preserve"> </w:t>
      </w:r>
      <w:r w:rsidR="0017165D" w:rsidRPr="00B5725C">
        <w:rPr>
          <w:sz w:val="26"/>
          <w:szCs w:val="26"/>
        </w:rPr>
        <w:t>x</w:t>
      </w:r>
      <w:r w:rsidR="0017165D" w:rsidRPr="00B5725C">
        <w:rPr>
          <w:spacing w:val="2"/>
          <w:sz w:val="26"/>
          <w:szCs w:val="26"/>
        </w:rPr>
        <w:t>i</w:t>
      </w:r>
      <w:r w:rsidR="0017165D" w:rsidRPr="00B5725C">
        <w:rPr>
          <w:spacing w:val="-3"/>
          <w:sz w:val="26"/>
          <w:szCs w:val="26"/>
        </w:rPr>
        <w:t>la</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í</w:t>
      </w:r>
      <w:r w:rsidR="0017165D" w:rsidRPr="00B5725C">
        <w:rPr>
          <w:spacing w:val="5"/>
          <w:sz w:val="26"/>
          <w:szCs w:val="26"/>
        </w:rPr>
        <w:t xml:space="preserve"> </w:t>
      </w:r>
      <w:r w:rsidR="0017165D" w:rsidRPr="00B5725C">
        <w:rPr>
          <w:sz w:val="26"/>
          <w:szCs w:val="26"/>
        </w:rPr>
        <w:t>dụ</w:t>
      </w:r>
      <w:r w:rsidR="0017165D" w:rsidRPr="00B5725C">
        <w:rPr>
          <w:spacing w:val="-7"/>
          <w:sz w:val="26"/>
          <w:szCs w:val="26"/>
        </w:rPr>
        <w:t xml:space="preserve"> </w:t>
      </w:r>
      <w:r w:rsidR="0017165D" w:rsidRPr="00B5725C">
        <w:rPr>
          <w:sz w:val="26"/>
          <w:szCs w:val="26"/>
        </w:rPr>
        <w:t>như</w:t>
      </w:r>
      <w:r w:rsidR="0017165D" w:rsidRPr="00B5725C">
        <w:rPr>
          <w:spacing w:val="-1"/>
          <w:sz w:val="26"/>
          <w:szCs w:val="26"/>
        </w:rPr>
        <w:t xml:space="preserve"> </w:t>
      </w:r>
      <w:r w:rsidR="0017165D" w:rsidRPr="00B5725C">
        <w:rPr>
          <w:sz w:val="26"/>
          <w:szCs w:val="26"/>
        </w:rPr>
        <w:t>h</w:t>
      </w:r>
      <w:r w:rsidR="0017165D" w:rsidRPr="00B5725C">
        <w:rPr>
          <w:spacing w:val="-3"/>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ẽ </w:t>
      </w:r>
      <w:r w:rsidR="0017165D" w:rsidRPr="00B5725C">
        <w:rPr>
          <w:spacing w:val="-5"/>
          <w:sz w:val="26"/>
          <w:szCs w:val="26"/>
        </w:rPr>
        <w:t>b</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3"/>
          <w:sz w:val="26"/>
          <w:szCs w:val="26"/>
        </w:rPr>
        <w:t>t</w:t>
      </w:r>
      <w:r w:rsidR="0017165D" w:rsidRPr="00B5725C">
        <w:rPr>
          <w:sz w:val="26"/>
          <w:szCs w:val="26"/>
        </w:rPr>
        <w:t>hì</w:t>
      </w:r>
      <w:r w:rsidR="0017165D" w:rsidRPr="00B5725C">
        <w:rPr>
          <w:spacing w:val="5"/>
          <w:sz w:val="26"/>
          <w:szCs w:val="26"/>
        </w:rPr>
        <w:t xml:space="preserve"> </w:t>
      </w:r>
      <w:r w:rsidR="00EC3814" w:rsidRPr="00B5725C">
        <w:rPr>
          <w:spacing w:val="-5"/>
          <w:sz w:val="26"/>
          <w:szCs w:val="26"/>
        </w:rPr>
        <w:t>đ</w:t>
      </w:r>
      <w:r w:rsidR="0017165D" w:rsidRPr="00B5725C">
        <w:rPr>
          <w:spacing w:val="2"/>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ố</w:t>
      </w:r>
      <w:r w:rsidR="0017165D" w:rsidRPr="00B5725C">
        <w:rPr>
          <w:sz w:val="26"/>
          <w:szCs w:val="26"/>
        </w:rPr>
        <w:t>c</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pacing w:val="-2"/>
          <w:sz w:val="26"/>
          <w:szCs w:val="26"/>
        </w:rPr>
        <w:t>s</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6"/>
          <w:sz w:val="26"/>
          <w:szCs w:val="26"/>
        </w:rPr>
        <w:t xml:space="preserve"> </w:t>
      </w:r>
      <w:r w:rsidR="0017165D" w:rsidRPr="00B5725C">
        <w:rPr>
          <w:spacing w:val="5"/>
          <w:sz w:val="26"/>
          <w:szCs w:val="26"/>
        </w:rPr>
        <w:t>n</w:t>
      </w:r>
      <w:r w:rsidR="0017165D" w:rsidRPr="00B5725C">
        <w:rPr>
          <w:sz w:val="26"/>
          <w:szCs w:val="26"/>
        </w:rPr>
        <w:t>gu</w:t>
      </w:r>
      <w:r w:rsidR="0017165D" w:rsidRPr="00B5725C">
        <w:rPr>
          <w:spacing w:val="-10"/>
          <w:sz w:val="26"/>
          <w:szCs w:val="26"/>
        </w:rPr>
        <w:t>y</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2"/>
          <w:sz w:val="26"/>
          <w:szCs w:val="26"/>
        </w:rPr>
        <w:t>tắ</w:t>
      </w:r>
      <w:r w:rsidR="0017165D" w:rsidRPr="00B5725C">
        <w:rPr>
          <w:sz w:val="26"/>
          <w:szCs w:val="26"/>
        </w:rPr>
        <w:t>c</w:t>
      </w:r>
      <w:r w:rsidR="0017165D" w:rsidRPr="00B5725C">
        <w:rPr>
          <w:spacing w:val="-4"/>
          <w:sz w:val="26"/>
          <w:szCs w:val="26"/>
        </w:rPr>
        <w:t xml:space="preserve"> </w:t>
      </w:r>
      <w:r w:rsidR="0017165D" w:rsidRPr="00B5725C">
        <w:rPr>
          <w:w w:val="101"/>
          <w:sz w:val="26"/>
          <w:szCs w:val="26"/>
        </w:rPr>
        <w:t>:</w:t>
      </w:r>
    </w:p>
    <w:p w14:paraId="36BA6C76" w14:textId="207CE488" w:rsidR="009072ED" w:rsidRPr="00B5725C" w:rsidRDefault="009072ED" w:rsidP="009153FE">
      <w:pPr>
        <w:widowControl w:val="0"/>
        <w:jc w:val="both"/>
        <w:rPr>
          <w:w w:val="101"/>
          <w:sz w:val="26"/>
          <w:szCs w:val="26"/>
        </w:rPr>
      </w:pPr>
      <w:r w:rsidRPr="00B5725C">
        <w:rPr>
          <w:noProof/>
          <w:w w:val="101"/>
          <w:sz w:val="26"/>
          <w:szCs w:val="26"/>
        </w:rPr>
        <w:drawing>
          <wp:anchor distT="0" distB="0" distL="114300" distR="114300" simplePos="0" relativeHeight="251659264" behindDoc="0" locked="0" layoutInCell="1" allowOverlap="1" wp14:anchorId="58346EBC" wp14:editId="5747E5A5">
            <wp:simplePos x="0" y="0"/>
            <wp:positionH relativeFrom="column">
              <wp:posOffset>2765425</wp:posOffset>
            </wp:positionH>
            <wp:positionV relativeFrom="paragraph">
              <wp:posOffset>3810</wp:posOffset>
            </wp:positionV>
            <wp:extent cx="1725930" cy="122428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5930" cy="1224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65D" w:rsidRPr="00B5725C">
        <w:rPr>
          <w:spacing w:val="2"/>
          <w:sz w:val="26"/>
          <w:szCs w:val="26"/>
        </w:rPr>
        <w:t>a</w:t>
      </w:r>
      <w:r w:rsidR="0017165D" w:rsidRPr="00B5725C">
        <w:rPr>
          <w:sz w:val="26"/>
          <w:szCs w:val="26"/>
        </w:rPr>
        <w:t>)</w:t>
      </w:r>
      <w:r w:rsidR="009153FE" w:rsidRPr="00B5725C">
        <w:rPr>
          <w:b/>
          <w:sz w:val="26"/>
          <w:szCs w:val="26"/>
        </w:rPr>
        <w:t xml:space="preserve"> </w:t>
      </w:r>
      <w:r w:rsidR="0017165D" w:rsidRPr="00B5725C">
        <w:rPr>
          <w:sz w:val="26"/>
          <w:szCs w:val="26"/>
        </w:rPr>
        <w:t>4;</w:t>
      </w:r>
      <w:r w:rsidR="0017165D" w:rsidRPr="00B5725C">
        <w:rPr>
          <w:spacing w:val="4"/>
          <w:sz w:val="26"/>
          <w:szCs w:val="26"/>
        </w:rPr>
        <w:t xml:space="preserve"> </w:t>
      </w:r>
      <w:r w:rsidR="0017165D" w:rsidRPr="00B5725C">
        <w:rPr>
          <w:spacing w:val="-5"/>
          <w:sz w:val="26"/>
          <w:szCs w:val="26"/>
        </w:rPr>
        <w:t>5</w:t>
      </w:r>
      <w:r w:rsidR="0017165D" w:rsidRPr="00B5725C">
        <w:rPr>
          <w:sz w:val="26"/>
          <w:szCs w:val="26"/>
        </w:rPr>
        <w:t>;</w:t>
      </w:r>
      <w:r w:rsidR="0017165D" w:rsidRPr="00B5725C">
        <w:rPr>
          <w:spacing w:val="1"/>
          <w:sz w:val="26"/>
          <w:szCs w:val="26"/>
        </w:rPr>
        <w:t xml:space="preserve"> </w:t>
      </w:r>
      <w:r w:rsidR="0017165D" w:rsidRPr="00B5725C">
        <w:rPr>
          <w:sz w:val="26"/>
          <w:szCs w:val="26"/>
        </w:rPr>
        <w:t xml:space="preserve">6; 3; 2; 1; </w:t>
      </w:r>
      <w:r w:rsidR="0017165D" w:rsidRPr="00B5725C">
        <w:rPr>
          <w:spacing w:val="-5"/>
          <w:sz w:val="26"/>
          <w:szCs w:val="26"/>
        </w:rPr>
        <w:t>8</w:t>
      </w:r>
      <w:r w:rsidR="0017165D" w:rsidRPr="00B5725C">
        <w:rPr>
          <w:sz w:val="26"/>
          <w:szCs w:val="26"/>
        </w:rPr>
        <w:t>;</w:t>
      </w:r>
      <w:r w:rsidR="0017165D" w:rsidRPr="00B5725C">
        <w:rPr>
          <w:spacing w:val="5"/>
          <w:sz w:val="26"/>
          <w:szCs w:val="26"/>
        </w:rPr>
        <w:t xml:space="preserve"> </w:t>
      </w:r>
      <w:r w:rsidR="0017165D" w:rsidRPr="00B5725C">
        <w:rPr>
          <w:spacing w:val="-5"/>
          <w:sz w:val="26"/>
          <w:szCs w:val="26"/>
        </w:rPr>
        <w:t>7</w:t>
      </w:r>
      <w:r w:rsidRPr="00B5725C">
        <w:rPr>
          <w:w w:val="101"/>
          <w:sz w:val="26"/>
          <w:szCs w:val="26"/>
        </w:rPr>
        <w:t xml:space="preserve">                             </w:t>
      </w:r>
    </w:p>
    <w:p w14:paraId="2B480867" w14:textId="77777777" w:rsidR="009072ED"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z w:val="26"/>
          <w:szCs w:val="26"/>
        </w:rPr>
        <w:t>8;</w:t>
      </w:r>
      <w:r w:rsidRPr="00B5725C">
        <w:rPr>
          <w:spacing w:val="4"/>
          <w:sz w:val="26"/>
          <w:szCs w:val="26"/>
        </w:rPr>
        <w:t xml:space="preserve"> </w:t>
      </w:r>
      <w:r w:rsidRPr="00B5725C">
        <w:rPr>
          <w:spacing w:val="-5"/>
          <w:sz w:val="26"/>
          <w:szCs w:val="26"/>
        </w:rPr>
        <w:t>7</w:t>
      </w:r>
      <w:r w:rsidRPr="00B5725C">
        <w:rPr>
          <w:sz w:val="26"/>
          <w:szCs w:val="26"/>
        </w:rPr>
        <w:t>;</w:t>
      </w:r>
      <w:r w:rsidRPr="00B5725C">
        <w:rPr>
          <w:spacing w:val="1"/>
          <w:sz w:val="26"/>
          <w:szCs w:val="26"/>
        </w:rPr>
        <w:t xml:space="preserve"> </w:t>
      </w:r>
      <w:r w:rsidRPr="00B5725C">
        <w:rPr>
          <w:sz w:val="26"/>
          <w:szCs w:val="26"/>
        </w:rPr>
        <w:t xml:space="preserve">3; 1; 4; 5; </w:t>
      </w:r>
      <w:r w:rsidRPr="00B5725C">
        <w:rPr>
          <w:spacing w:val="-5"/>
          <w:sz w:val="26"/>
          <w:szCs w:val="26"/>
        </w:rPr>
        <w:t>6</w:t>
      </w:r>
      <w:r w:rsidRPr="00B5725C">
        <w:rPr>
          <w:sz w:val="26"/>
          <w:szCs w:val="26"/>
        </w:rPr>
        <w:t>;</w:t>
      </w:r>
      <w:r w:rsidRPr="00B5725C">
        <w:rPr>
          <w:spacing w:val="5"/>
          <w:sz w:val="26"/>
          <w:szCs w:val="26"/>
        </w:rPr>
        <w:t xml:space="preserve"> </w:t>
      </w:r>
      <w:r w:rsidRPr="00B5725C">
        <w:rPr>
          <w:sz w:val="26"/>
          <w:szCs w:val="26"/>
        </w:rPr>
        <w:t xml:space="preserve">2 </w:t>
      </w:r>
    </w:p>
    <w:p w14:paraId="458D4679" w14:textId="77777777" w:rsidR="009072ED" w:rsidRPr="00B5725C" w:rsidRDefault="0017165D" w:rsidP="009153FE">
      <w:pPr>
        <w:widowControl w:val="0"/>
        <w:jc w:val="both"/>
        <w:rPr>
          <w:sz w:val="26"/>
          <w:szCs w:val="26"/>
        </w:rPr>
      </w:pPr>
      <w:r w:rsidRPr="00B5725C">
        <w:rPr>
          <w:spacing w:val="-3"/>
          <w:sz w:val="26"/>
          <w:szCs w:val="26"/>
        </w:rPr>
        <w:t>c</w:t>
      </w:r>
      <w:r w:rsidRPr="00B5725C">
        <w:rPr>
          <w:sz w:val="26"/>
          <w:szCs w:val="26"/>
        </w:rPr>
        <w:t>)</w:t>
      </w:r>
      <w:r w:rsidR="009153FE" w:rsidRPr="00B5725C">
        <w:rPr>
          <w:b/>
          <w:sz w:val="26"/>
          <w:szCs w:val="26"/>
        </w:rPr>
        <w:t xml:space="preserve"> </w:t>
      </w:r>
      <w:r w:rsidRPr="00B5725C">
        <w:rPr>
          <w:sz w:val="26"/>
          <w:szCs w:val="26"/>
        </w:rPr>
        <w:t>8;</w:t>
      </w:r>
      <w:r w:rsidRPr="00B5725C">
        <w:rPr>
          <w:spacing w:val="4"/>
          <w:sz w:val="26"/>
          <w:szCs w:val="26"/>
        </w:rPr>
        <w:t xml:space="preserve"> </w:t>
      </w:r>
      <w:r w:rsidRPr="00B5725C">
        <w:rPr>
          <w:spacing w:val="-5"/>
          <w:sz w:val="26"/>
          <w:szCs w:val="26"/>
        </w:rPr>
        <w:t>6</w:t>
      </w:r>
      <w:r w:rsidRPr="00B5725C">
        <w:rPr>
          <w:sz w:val="26"/>
          <w:szCs w:val="26"/>
        </w:rPr>
        <w:t>;</w:t>
      </w:r>
      <w:r w:rsidRPr="00B5725C">
        <w:rPr>
          <w:spacing w:val="1"/>
          <w:sz w:val="26"/>
          <w:szCs w:val="26"/>
        </w:rPr>
        <w:t xml:space="preserve"> </w:t>
      </w:r>
      <w:r w:rsidRPr="00B5725C">
        <w:rPr>
          <w:sz w:val="26"/>
          <w:szCs w:val="26"/>
        </w:rPr>
        <w:t xml:space="preserve">7; 5; 4; 3; </w:t>
      </w:r>
      <w:r w:rsidRPr="00B5725C">
        <w:rPr>
          <w:spacing w:val="-5"/>
          <w:sz w:val="26"/>
          <w:szCs w:val="26"/>
        </w:rPr>
        <w:t>2</w:t>
      </w:r>
      <w:r w:rsidRPr="00B5725C">
        <w:rPr>
          <w:sz w:val="26"/>
          <w:szCs w:val="26"/>
        </w:rPr>
        <w:t>;</w:t>
      </w:r>
      <w:r w:rsidRPr="00B5725C">
        <w:rPr>
          <w:spacing w:val="5"/>
          <w:sz w:val="26"/>
          <w:szCs w:val="26"/>
        </w:rPr>
        <w:t xml:space="preserve"> </w:t>
      </w:r>
      <w:r w:rsidRPr="00B5725C">
        <w:rPr>
          <w:sz w:val="26"/>
          <w:szCs w:val="26"/>
        </w:rPr>
        <w:t xml:space="preserve">1 </w:t>
      </w:r>
    </w:p>
    <w:p w14:paraId="58E9A9BA" w14:textId="080F05CF" w:rsidR="006A7153" w:rsidRPr="00B5725C" w:rsidRDefault="0017165D" w:rsidP="009153FE">
      <w:pPr>
        <w:widowControl w:val="0"/>
        <w:jc w:val="both"/>
        <w:rPr>
          <w:sz w:val="26"/>
          <w:szCs w:val="26"/>
        </w:rPr>
      </w:pPr>
      <w:r w:rsidRPr="00B5725C">
        <w:rPr>
          <w:sz w:val="26"/>
          <w:szCs w:val="26"/>
          <w:u w:val="thick" w:color="000000"/>
        </w:rPr>
        <w:t>d)</w:t>
      </w:r>
      <w:r w:rsidR="009153FE" w:rsidRPr="00B5725C">
        <w:rPr>
          <w:b/>
          <w:sz w:val="26"/>
          <w:szCs w:val="26"/>
        </w:rPr>
        <w:t xml:space="preserve"> </w:t>
      </w:r>
      <w:r w:rsidRPr="00B5725C">
        <w:rPr>
          <w:sz w:val="26"/>
          <w:szCs w:val="26"/>
        </w:rPr>
        <w:t>1;</w:t>
      </w:r>
      <w:r w:rsidRPr="00B5725C">
        <w:rPr>
          <w:spacing w:val="4"/>
          <w:sz w:val="26"/>
          <w:szCs w:val="26"/>
        </w:rPr>
        <w:t xml:space="preserve"> </w:t>
      </w:r>
      <w:r w:rsidRPr="00B5725C">
        <w:rPr>
          <w:spacing w:val="-5"/>
          <w:sz w:val="26"/>
          <w:szCs w:val="26"/>
        </w:rPr>
        <w:t>2</w:t>
      </w:r>
      <w:r w:rsidRPr="00B5725C">
        <w:rPr>
          <w:sz w:val="26"/>
          <w:szCs w:val="26"/>
        </w:rPr>
        <w:t>;</w:t>
      </w:r>
      <w:r w:rsidRPr="00B5725C">
        <w:rPr>
          <w:spacing w:val="1"/>
          <w:sz w:val="26"/>
          <w:szCs w:val="26"/>
        </w:rPr>
        <w:t xml:space="preserve"> </w:t>
      </w:r>
      <w:r w:rsidRPr="00B5725C">
        <w:rPr>
          <w:sz w:val="26"/>
          <w:szCs w:val="26"/>
        </w:rPr>
        <w:t xml:space="preserve">3; 4; 5; 6; </w:t>
      </w:r>
      <w:r w:rsidRPr="00B5725C">
        <w:rPr>
          <w:spacing w:val="-5"/>
          <w:sz w:val="26"/>
          <w:szCs w:val="26"/>
        </w:rPr>
        <w:t>7</w:t>
      </w:r>
      <w:r w:rsidRPr="00B5725C">
        <w:rPr>
          <w:sz w:val="26"/>
          <w:szCs w:val="26"/>
        </w:rPr>
        <w:t>;</w:t>
      </w:r>
      <w:r w:rsidRPr="00B5725C">
        <w:rPr>
          <w:spacing w:val="5"/>
          <w:sz w:val="26"/>
          <w:szCs w:val="26"/>
        </w:rPr>
        <w:t xml:space="preserve"> </w:t>
      </w:r>
      <w:r w:rsidRPr="00B5725C">
        <w:rPr>
          <w:sz w:val="26"/>
          <w:szCs w:val="26"/>
        </w:rPr>
        <w:t>8</w:t>
      </w:r>
    </w:p>
    <w:p w14:paraId="435E9C8F" w14:textId="1FA8F9ED" w:rsidR="00900244" w:rsidRPr="00B5725C" w:rsidRDefault="00900244" w:rsidP="009153FE">
      <w:pPr>
        <w:widowControl w:val="0"/>
        <w:jc w:val="both"/>
        <w:rPr>
          <w:sz w:val="26"/>
          <w:szCs w:val="26"/>
        </w:rPr>
      </w:pPr>
    </w:p>
    <w:p w14:paraId="3088B770" w14:textId="07F22253" w:rsidR="00900244" w:rsidRPr="00B5725C" w:rsidRDefault="00900244" w:rsidP="009153FE">
      <w:pPr>
        <w:widowControl w:val="0"/>
        <w:jc w:val="both"/>
        <w:rPr>
          <w:sz w:val="26"/>
          <w:szCs w:val="26"/>
        </w:rPr>
      </w:pPr>
    </w:p>
    <w:p w14:paraId="6F1B8D6F" w14:textId="0F0DDFE0" w:rsidR="00900244" w:rsidRPr="00B5725C" w:rsidRDefault="00900244" w:rsidP="009153FE">
      <w:pPr>
        <w:widowControl w:val="0"/>
        <w:jc w:val="both"/>
        <w:rPr>
          <w:sz w:val="26"/>
          <w:szCs w:val="26"/>
        </w:rPr>
      </w:pPr>
    </w:p>
    <w:p w14:paraId="5CCB7953" w14:textId="04FA4B6F" w:rsidR="00900244" w:rsidRPr="00B5725C" w:rsidRDefault="00900244" w:rsidP="009153FE">
      <w:pPr>
        <w:widowControl w:val="0"/>
        <w:jc w:val="both"/>
        <w:rPr>
          <w:sz w:val="26"/>
          <w:szCs w:val="26"/>
        </w:rPr>
      </w:pPr>
    </w:p>
    <w:p w14:paraId="112C927B" w14:textId="75FC3227" w:rsidR="00900244" w:rsidRPr="00B5725C" w:rsidRDefault="00900244" w:rsidP="009153FE">
      <w:pPr>
        <w:widowControl w:val="0"/>
        <w:jc w:val="both"/>
        <w:rPr>
          <w:sz w:val="26"/>
          <w:szCs w:val="26"/>
        </w:rPr>
      </w:pPr>
    </w:p>
    <w:p w14:paraId="5BAA7BE2" w14:textId="365F71BB" w:rsidR="00900244" w:rsidRPr="00B5725C" w:rsidRDefault="00900244" w:rsidP="009153FE">
      <w:pPr>
        <w:widowControl w:val="0"/>
        <w:jc w:val="both"/>
        <w:rPr>
          <w:sz w:val="26"/>
          <w:szCs w:val="26"/>
        </w:rPr>
      </w:pPr>
    </w:p>
    <w:p w14:paraId="069AEA9B" w14:textId="77777777" w:rsidR="00900244" w:rsidRPr="00B5725C" w:rsidRDefault="00900244" w:rsidP="009153FE">
      <w:pPr>
        <w:widowControl w:val="0"/>
        <w:jc w:val="both"/>
        <w:rPr>
          <w:sz w:val="26"/>
          <w:szCs w:val="26"/>
        </w:rPr>
      </w:pPr>
    </w:p>
    <w:p w14:paraId="566E987D" w14:textId="78E2C9FA" w:rsidR="00FF396F" w:rsidRPr="00B5725C" w:rsidRDefault="00900244" w:rsidP="009153FE">
      <w:pPr>
        <w:widowControl w:val="0"/>
        <w:jc w:val="both"/>
        <w:rPr>
          <w:sz w:val="26"/>
          <w:szCs w:val="26"/>
        </w:rPr>
      </w:pPr>
      <w:r w:rsidRPr="00B5725C">
        <w:rPr>
          <w:noProof/>
          <w:sz w:val="26"/>
          <w:szCs w:val="26"/>
        </w:rPr>
        <w:lastRenderedPageBreak/>
        <w:drawing>
          <wp:anchor distT="0" distB="0" distL="114300" distR="114300" simplePos="0" relativeHeight="251660288" behindDoc="0" locked="0" layoutInCell="1" allowOverlap="1" wp14:anchorId="1CC60EB7" wp14:editId="5718610A">
            <wp:simplePos x="0" y="0"/>
            <wp:positionH relativeFrom="margin">
              <wp:posOffset>3243248</wp:posOffset>
            </wp:positionH>
            <wp:positionV relativeFrom="paragraph">
              <wp:posOffset>75</wp:posOffset>
            </wp:positionV>
            <wp:extent cx="1576070" cy="151003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6070" cy="1510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z w:val="26"/>
          <w:szCs w:val="26"/>
        </w:rPr>
        <w:t xml:space="preserve">Câu </w:t>
      </w:r>
      <w:r w:rsidR="00CE7645" w:rsidRPr="00B5725C">
        <w:rPr>
          <w:sz w:val="26"/>
          <w:szCs w:val="26"/>
        </w:rPr>
        <w:t>11</w:t>
      </w:r>
      <w:r w:rsidR="0017165D" w:rsidRPr="00B5725C">
        <w:rPr>
          <w:sz w:val="26"/>
          <w:szCs w:val="26"/>
        </w:rPr>
        <w:t xml:space="preserve">: </w:t>
      </w:r>
      <w:r w:rsidR="00EC3814" w:rsidRPr="00B5725C">
        <w:rPr>
          <w:spacing w:val="-2"/>
          <w:w w:val="145"/>
          <w:sz w:val="26"/>
          <w:szCs w:val="26"/>
        </w:rPr>
        <w:t>Đ</w:t>
      </w:r>
      <w:r w:rsidR="0017165D" w:rsidRPr="00B5725C">
        <w:rPr>
          <w:spacing w:val="2"/>
          <w:w w:val="101"/>
          <w:sz w:val="26"/>
          <w:szCs w:val="26"/>
        </w:rPr>
        <w:t>â</w:t>
      </w:r>
      <w:r w:rsidR="0017165D" w:rsidRPr="00B5725C">
        <w:rPr>
          <w:sz w:val="26"/>
          <w:szCs w:val="26"/>
        </w:rPr>
        <w:t>y</w:t>
      </w:r>
      <w:r w:rsidR="0017165D" w:rsidRPr="00B5725C">
        <w:rPr>
          <w:spacing w:val="-7"/>
          <w:sz w:val="26"/>
          <w:szCs w:val="26"/>
        </w:rPr>
        <w:t xml:space="preserve"> </w:t>
      </w:r>
      <w:r w:rsidR="0017165D" w:rsidRPr="00B5725C">
        <w:rPr>
          <w:spacing w:val="2"/>
          <w:sz w:val="26"/>
          <w:szCs w:val="26"/>
        </w:rPr>
        <w:t>l</w:t>
      </w:r>
      <w:r w:rsidR="0017165D" w:rsidRPr="00B5725C">
        <w:rPr>
          <w:sz w:val="26"/>
          <w:szCs w:val="26"/>
        </w:rPr>
        <w:t>à</w:t>
      </w:r>
      <w:r w:rsidR="0017165D" w:rsidRPr="00B5725C">
        <w:rPr>
          <w:spacing w:val="1"/>
          <w:sz w:val="26"/>
          <w:szCs w:val="26"/>
        </w:rPr>
        <w:t xml:space="preserve"> </w:t>
      </w:r>
      <w:r w:rsidR="00EC3814" w:rsidRPr="00B5725C">
        <w:rPr>
          <w:sz w:val="26"/>
          <w:szCs w:val="26"/>
        </w:rPr>
        <w:t>đ</w:t>
      </w:r>
      <w:r w:rsidR="0017165D" w:rsidRPr="00B5725C">
        <w:rPr>
          <w:sz w:val="26"/>
          <w:szCs w:val="26"/>
        </w:rPr>
        <w:t>ồ</w:t>
      </w:r>
      <w:r w:rsidR="0017165D" w:rsidRPr="00B5725C">
        <w:rPr>
          <w:spacing w:val="-2"/>
          <w:sz w:val="26"/>
          <w:szCs w:val="26"/>
        </w:rPr>
        <w:t xml:space="preserve"> </w:t>
      </w:r>
      <w:r w:rsidR="0017165D" w:rsidRPr="00B5725C">
        <w:rPr>
          <w:sz w:val="26"/>
          <w:szCs w:val="26"/>
        </w:rPr>
        <w:t>gá d</w:t>
      </w:r>
      <w:r w:rsidR="0017165D" w:rsidRPr="00B5725C">
        <w:rPr>
          <w:spacing w:val="-5"/>
          <w:sz w:val="26"/>
          <w:szCs w:val="26"/>
        </w:rPr>
        <w:t>ù</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EC3814" w:rsidRPr="00B5725C">
        <w:rPr>
          <w:sz w:val="26"/>
          <w:szCs w:val="26"/>
        </w:rPr>
        <w:t>đ</w:t>
      </w:r>
      <w:r w:rsidR="0017165D" w:rsidRPr="00B5725C">
        <w:rPr>
          <w:spacing w:val="-3"/>
          <w:sz w:val="26"/>
          <w:szCs w:val="26"/>
        </w:rPr>
        <w:t>ể</w:t>
      </w:r>
      <w:r w:rsidR="0017165D" w:rsidRPr="00B5725C">
        <w:rPr>
          <w:w w:val="101"/>
          <w:sz w:val="26"/>
          <w:szCs w:val="26"/>
        </w:rPr>
        <w:t>:</w:t>
      </w:r>
    </w:p>
    <w:p w14:paraId="6BDCD830" w14:textId="79B46524" w:rsidR="00FF396F" w:rsidRPr="00B5725C" w:rsidRDefault="0017165D" w:rsidP="009153FE">
      <w:pPr>
        <w:widowControl w:val="0"/>
        <w:jc w:val="both"/>
        <w:rPr>
          <w:sz w:val="26"/>
          <w:szCs w:val="26"/>
        </w:rPr>
      </w:pPr>
      <w:r w:rsidRPr="00B5725C">
        <w:rPr>
          <w:spacing w:val="2"/>
          <w:sz w:val="26"/>
          <w:szCs w:val="26"/>
        </w:rPr>
        <w:t>a</w:t>
      </w:r>
      <w:r w:rsidRPr="00B5725C">
        <w:rPr>
          <w:sz w:val="26"/>
          <w:szCs w:val="26"/>
        </w:rPr>
        <w:t>)</w:t>
      </w:r>
      <w:r w:rsidR="009153FE" w:rsidRPr="00B5725C">
        <w:rPr>
          <w:b/>
          <w:sz w:val="26"/>
          <w:szCs w:val="26"/>
        </w:rPr>
        <w:t xml:space="preserve"> </w:t>
      </w:r>
      <w:r w:rsidRPr="00B5725C">
        <w:rPr>
          <w:spacing w:val="-2"/>
          <w:sz w:val="26"/>
          <w:szCs w:val="26"/>
        </w:rPr>
        <w:t>V</w:t>
      </w:r>
      <w:r w:rsidRPr="00B5725C">
        <w:rPr>
          <w:spacing w:val="-3"/>
          <w:sz w:val="26"/>
          <w:szCs w:val="26"/>
        </w:rPr>
        <w:t>ặ</w:t>
      </w:r>
      <w:r w:rsidRPr="00B5725C">
        <w:rPr>
          <w:sz w:val="26"/>
          <w:szCs w:val="26"/>
        </w:rPr>
        <w:t>n</w:t>
      </w:r>
      <w:r w:rsidRPr="00B5725C">
        <w:rPr>
          <w:spacing w:val="3"/>
          <w:sz w:val="26"/>
          <w:szCs w:val="26"/>
        </w:rPr>
        <w:t xml:space="preserve"> </w:t>
      </w:r>
      <w:r w:rsidRPr="00B5725C">
        <w:rPr>
          <w:spacing w:val="5"/>
          <w:sz w:val="26"/>
          <w:szCs w:val="26"/>
        </w:rPr>
        <w:t>r</w:t>
      </w:r>
      <w:r w:rsidRPr="00B5725C">
        <w:rPr>
          <w:spacing w:val="-8"/>
          <w:sz w:val="26"/>
          <w:szCs w:val="26"/>
        </w:rPr>
        <w:t>e</w:t>
      </w:r>
      <w:r w:rsidRPr="00B5725C">
        <w:rPr>
          <w:sz w:val="26"/>
          <w:szCs w:val="26"/>
        </w:rPr>
        <w:t>n</w:t>
      </w:r>
      <w:r w:rsidRPr="00B5725C">
        <w:rPr>
          <w:spacing w:val="4"/>
          <w:sz w:val="26"/>
          <w:szCs w:val="26"/>
        </w:rPr>
        <w:t xml:space="preserve"> </w:t>
      </w:r>
      <w:r w:rsidRPr="00B5725C">
        <w:rPr>
          <w:spacing w:val="-5"/>
          <w:sz w:val="26"/>
          <w:szCs w:val="26"/>
        </w:rPr>
        <w:t>v</w:t>
      </w:r>
      <w:r w:rsidRPr="00B5725C">
        <w:rPr>
          <w:spacing w:val="2"/>
          <w:w w:val="101"/>
          <w:sz w:val="26"/>
          <w:szCs w:val="26"/>
        </w:rPr>
        <w:t>ít</w:t>
      </w:r>
      <w:r w:rsidRPr="00B5725C">
        <w:rPr>
          <w:sz w:val="26"/>
          <w:szCs w:val="26"/>
        </w:rPr>
        <w:t>.</w:t>
      </w:r>
    </w:p>
    <w:p w14:paraId="50CF61AB" w14:textId="28C35254" w:rsidR="006A7153" w:rsidRPr="00B5725C" w:rsidRDefault="0017165D" w:rsidP="009153FE">
      <w:pPr>
        <w:widowControl w:val="0"/>
        <w:jc w:val="both"/>
        <w:rPr>
          <w:sz w:val="26"/>
          <w:szCs w:val="26"/>
        </w:rPr>
      </w:pPr>
      <w:r w:rsidRPr="00B5725C">
        <w:rPr>
          <w:spacing w:val="-22"/>
          <w:sz w:val="26"/>
          <w:szCs w:val="26"/>
          <w:u w:val="thick" w:color="000000"/>
        </w:rPr>
        <w:t xml:space="preserve"> </w:t>
      </w:r>
      <w:r w:rsidRPr="00B5725C">
        <w:rPr>
          <w:spacing w:val="-5"/>
          <w:sz w:val="26"/>
          <w:szCs w:val="26"/>
          <w:u w:val="thick" w:color="000000"/>
        </w:rPr>
        <w:t>b</w:t>
      </w:r>
      <w:r w:rsidRPr="00B5725C">
        <w:rPr>
          <w:sz w:val="26"/>
          <w:szCs w:val="26"/>
          <w:u w:val="thick" w:color="000000"/>
        </w:rPr>
        <w:t>)</w:t>
      </w:r>
      <w:r w:rsidR="009153FE" w:rsidRPr="00B5725C">
        <w:rPr>
          <w:b/>
          <w:sz w:val="26"/>
          <w:szCs w:val="26"/>
        </w:rPr>
        <w:t xml:space="preserve"> </w:t>
      </w:r>
      <w:r w:rsidRPr="00B5725C">
        <w:rPr>
          <w:spacing w:val="-3"/>
          <w:sz w:val="26"/>
          <w:szCs w:val="26"/>
        </w:rPr>
        <w:t>T</w:t>
      </w:r>
      <w:r w:rsidRPr="00B5725C">
        <w:rPr>
          <w:spacing w:val="5"/>
          <w:sz w:val="26"/>
          <w:szCs w:val="26"/>
        </w:rPr>
        <w:t>h</w:t>
      </w:r>
      <w:r w:rsidRPr="00B5725C">
        <w:rPr>
          <w:spacing w:val="2"/>
          <w:sz w:val="26"/>
          <w:szCs w:val="26"/>
        </w:rPr>
        <w:t>á</w:t>
      </w:r>
      <w:r w:rsidRPr="00B5725C">
        <w:rPr>
          <w:sz w:val="26"/>
          <w:szCs w:val="26"/>
        </w:rPr>
        <w:t>o</w:t>
      </w:r>
      <w:r w:rsidRPr="00B5725C">
        <w:rPr>
          <w:spacing w:val="-1"/>
          <w:sz w:val="26"/>
          <w:szCs w:val="26"/>
        </w:rPr>
        <w:t xml:space="preserve"> </w:t>
      </w:r>
      <w:r w:rsidRPr="00B5725C">
        <w:rPr>
          <w:spacing w:val="-5"/>
          <w:sz w:val="26"/>
          <w:szCs w:val="26"/>
        </w:rPr>
        <w:t>v</w:t>
      </w:r>
      <w:r w:rsidRPr="00B5725C">
        <w:rPr>
          <w:spacing w:val="2"/>
          <w:sz w:val="26"/>
          <w:szCs w:val="26"/>
        </w:rPr>
        <w:t>í</w:t>
      </w:r>
      <w:r w:rsidRPr="00B5725C">
        <w:rPr>
          <w:sz w:val="26"/>
          <w:szCs w:val="26"/>
        </w:rPr>
        <w:t>t</w:t>
      </w:r>
      <w:r w:rsidRPr="00B5725C">
        <w:rPr>
          <w:spacing w:val="1"/>
          <w:sz w:val="26"/>
          <w:szCs w:val="26"/>
        </w:rPr>
        <w:t xml:space="preserve"> </w:t>
      </w:r>
      <w:r w:rsidRPr="00B5725C">
        <w:rPr>
          <w:spacing w:val="-3"/>
          <w:sz w:val="26"/>
          <w:szCs w:val="26"/>
        </w:rPr>
        <w:t>c</w:t>
      </w:r>
      <w:r w:rsidRPr="00B5725C">
        <w:rPr>
          <w:spacing w:val="2"/>
          <w:sz w:val="26"/>
          <w:szCs w:val="26"/>
        </w:rPr>
        <w:t>ấ</w:t>
      </w:r>
      <w:r w:rsidRPr="00B5725C">
        <w:rPr>
          <w:sz w:val="26"/>
          <w:szCs w:val="26"/>
        </w:rPr>
        <w:t>y</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g</w:t>
      </w:r>
      <w:r w:rsidRPr="00B5725C">
        <w:rPr>
          <w:spacing w:val="6"/>
          <w:sz w:val="26"/>
          <w:szCs w:val="26"/>
        </w:rPr>
        <w:t>ã</w:t>
      </w:r>
      <w:r w:rsidRPr="00B5725C">
        <w:rPr>
          <w:spacing w:val="-10"/>
          <w:sz w:val="26"/>
          <w:szCs w:val="26"/>
        </w:rPr>
        <w:t>y</w:t>
      </w:r>
      <w:r w:rsidRPr="00B5725C">
        <w:rPr>
          <w:sz w:val="26"/>
          <w:szCs w:val="26"/>
        </w:rPr>
        <w:t>.</w:t>
      </w:r>
      <w:r w:rsidR="007D01F4" w:rsidRPr="00B5725C">
        <w:rPr>
          <w:sz w:val="26"/>
          <w:szCs w:val="26"/>
        </w:rPr>
        <w:t xml:space="preserve">                       </w:t>
      </w:r>
    </w:p>
    <w:p w14:paraId="125E8F0B" w14:textId="6D316D27" w:rsidR="00FF396F" w:rsidRPr="00B5725C" w:rsidRDefault="0017165D" w:rsidP="009153FE">
      <w:pPr>
        <w:widowControl w:val="0"/>
        <w:jc w:val="both"/>
        <w:rPr>
          <w:sz w:val="26"/>
          <w:szCs w:val="26"/>
        </w:rPr>
      </w:pPr>
      <w:r w:rsidRPr="00B5725C">
        <w:rPr>
          <w:spacing w:val="-3"/>
          <w:sz w:val="26"/>
          <w:szCs w:val="26"/>
        </w:rPr>
        <w:t>c</w:t>
      </w:r>
      <w:r w:rsidRPr="00B5725C">
        <w:rPr>
          <w:sz w:val="26"/>
          <w:szCs w:val="26"/>
        </w:rPr>
        <w:t>)</w:t>
      </w:r>
      <w:r w:rsidR="009153FE" w:rsidRPr="00B5725C">
        <w:rPr>
          <w:b/>
          <w:sz w:val="26"/>
          <w:szCs w:val="26"/>
        </w:rPr>
        <w:t xml:space="preserve"> </w:t>
      </w:r>
      <w:r w:rsidRPr="00B5725C">
        <w:rPr>
          <w:spacing w:val="-3"/>
          <w:sz w:val="26"/>
          <w:szCs w:val="26"/>
        </w:rPr>
        <w:t>T</w:t>
      </w:r>
      <w:r w:rsidRPr="00B5725C">
        <w:rPr>
          <w:spacing w:val="5"/>
          <w:sz w:val="26"/>
          <w:szCs w:val="26"/>
        </w:rPr>
        <w:t>h</w:t>
      </w:r>
      <w:r w:rsidRPr="00B5725C">
        <w:rPr>
          <w:spacing w:val="2"/>
          <w:sz w:val="26"/>
          <w:szCs w:val="26"/>
        </w:rPr>
        <w:t>á</w:t>
      </w:r>
      <w:r w:rsidRPr="00B5725C">
        <w:rPr>
          <w:sz w:val="26"/>
          <w:szCs w:val="26"/>
        </w:rPr>
        <w:t>o</w:t>
      </w:r>
      <w:r w:rsidRPr="00B5725C">
        <w:rPr>
          <w:spacing w:val="-1"/>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1"/>
          <w:sz w:val="26"/>
          <w:szCs w:val="26"/>
        </w:rPr>
        <w:t xml:space="preserve"> </w:t>
      </w:r>
      <w:r w:rsidRPr="00B5725C">
        <w:rPr>
          <w:spacing w:val="5"/>
          <w:sz w:val="26"/>
          <w:szCs w:val="26"/>
        </w:rPr>
        <w:t>r</w:t>
      </w:r>
      <w:r w:rsidRPr="00B5725C">
        <w:rPr>
          <w:spacing w:val="-3"/>
          <w:sz w:val="26"/>
          <w:szCs w:val="26"/>
        </w:rPr>
        <w:t>ă</w:t>
      </w:r>
      <w:r w:rsidRPr="00B5725C">
        <w:rPr>
          <w:sz w:val="26"/>
          <w:szCs w:val="26"/>
        </w:rPr>
        <w:t>ng</w:t>
      </w:r>
    </w:p>
    <w:p w14:paraId="091461CA" w14:textId="6C8F265C" w:rsidR="007D01F4" w:rsidRPr="00B5725C" w:rsidRDefault="0017165D" w:rsidP="009153FE">
      <w:pPr>
        <w:widowControl w:val="0"/>
        <w:jc w:val="both"/>
        <w:rPr>
          <w:w w:val="101"/>
          <w:sz w:val="26"/>
          <w:szCs w:val="26"/>
        </w:rPr>
      </w:pPr>
      <w:r w:rsidRPr="00B5725C">
        <w:rPr>
          <w:sz w:val="26"/>
          <w:szCs w:val="26"/>
        </w:rPr>
        <w:t>d)</w:t>
      </w:r>
      <w:r w:rsidR="009153FE" w:rsidRPr="00B5725C">
        <w:rPr>
          <w:b/>
          <w:sz w:val="26"/>
          <w:szCs w:val="26"/>
        </w:rPr>
        <w:t xml:space="preserve"> </w:t>
      </w:r>
      <w:r w:rsidRPr="00B5725C">
        <w:rPr>
          <w:spacing w:val="-3"/>
          <w:sz w:val="26"/>
          <w:szCs w:val="26"/>
        </w:rPr>
        <w:t>T</w:t>
      </w:r>
      <w:r w:rsidRPr="00B5725C">
        <w:rPr>
          <w:spacing w:val="5"/>
          <w:sz w:val="26"/>
          <w:szCs w:val="26"/>
        </w:rPr>
        <w:t>h</w:t>
      </w:r>
      <w:r w:rsidRPr="00B5725C">
        <w:rPr>
          <w:spacing w:val="2"/>
          <w:sz w:val="26"/>
          <w:szCs w:val="26"/>
        </w:rPr>
        <w:t>á</w:t>
      </w:r>
      <w:r w:rsidRPr="00B5725C">
        <w:rPr>
          <w:sz w:val="26"/>
          <w:szCs w:val="26"/>
        </w:rPr>
        <w:t>o</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w w:val="101"/>
          <w:sz w:val="26"/>
          <w:szCs w:val="26"/>
        </w:rPr>
        <w:t>a</w:t>
      </w:r>
    </w:p>
    <w:p w14:paraId="4ABF9168" w14:textId="323A1188" w:rsidR="007D01F4" w:rsidRPr="00B5725C" w:rsidRDefault="007D01F4" w:rsidP="009153FE">
      <w:pPr>
        <w:widowControl w:val="0"/>
        <w:jc w:val="both"/>
        <w:rPr>
          <w:w w:val="101"/>
          <w:sz w:val="26"/>
          <w:szCs w:val="26"/>
        </w:rPr>
      </w:pPr>
    </w:p>
    <w:p w14:paraId="78BF6492" w14:textId="618230E5" w:rsidR="007D01F4" w:rsidRPr="00B5725C" w:rsidRDefault="007D01F4" w:rsidP="009153FE">
      <w:pPr>
        <w:widowControl w:val="0"/>
        <w:jc w:val="both"/>
        <w:rPr>
          <w:w w:val="101"/>
          <w:sz w:val="26"/>
          <w:szCs w:val="26"/>
        </w:rPr>
      </w:pPr>
    </w:p>
    <w:p w14:paraId="5A9AA4C5" w14:textId="79B002C3" w:rsidR="007D01F4" w:rsidRPr="00B5725C" w:rsidRDefault="007D01F4" w:rsidP="009153FE">
      <w:pPr>
        <w:widowControl w:val="0"/>
        <w:jc w:val="both"/>
        <w:rPr>
          <w:w w:val="101"/>
          <w:sz w:val="26"/>
          <w:szCs w:val="26"/>
        </w:rPr>
      </w:pPr>
    </w:p>
    <w:p w14:paraId="0026FA34" w14:textId="725954A2" w:rsidR="007D01F4" w:rsidRPr="00B5725C" w:rsidRDefault="007D01F4" w:rsidP="009153FE">
      <w:pPr>
        <w:widowControl w:val="0"/>
        <w:jc w:val="both"/>
        <w:rPr>
          <w:w w:val="101"/>
          <w:sz w:val="26"/>
          <w:szCs w:val="26"/>
        </w:rPr>
      </w:pPr>
    </w:p>
    <w:p w14:paraId="6810D073" w14:textId="1E5560AE" w:rsidR="007D01F4" w:rsidRPr="00B5725C" w:rsidRDefault="00900244" w:rsidP="009153FE">
      <w:pPr>
        <w:widowControl w:val="0"/>
        <w:jc w:val="both"/>
        <w:rPr>
          <w:w w:val="101"/>
          <w:sz w:val="26"/>
          <w:szCs w:val="26"/>
        </w:rPr>
      </w:pPr>
      <w:r w:rsidRPr="00B5725C">
        <w:rPr>
          <w:noProof/>
          <w:w w:val="101"/>
          <w:sz w:val="26"/>
          <w:szCs w:val="26"/>
        </w:rPr>
        <w:drawing>
          <wp:anchor distT="0" distB="0" distL="114300" distR="114300" simplePos="0" relativeHeight="251661312" behindDoc="0" locked="0" layoutInCell="1" allowOverlap="1" wp14:anchorId="5B5C7533" wp14:editId="2274838E">
            <wp:simplePos x="0" y="0"/>
            <wp:positionH relativeFrom="column">
              <wp:posOffset>3082743</wp:posOffset>
            </wp:positionH>
            <wp:positionV relativeFrom="paragraph">
              <wp:posOffset>78740</wp:posOffset>
            </wp:positionV>
            <wp:extent cx="1928495" cy="15519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8495" cy="1551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1CFB73" w14:textId="1E6A427C"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12</w:t>
      </w:r>
      <w:r w:rsidR="0017165D" w:rsidRPr="00B5725C">
        <w:rPr>
          <w:sz w:val="26"/>
          <w:szCs w:val="26"/>
        </w:rPr>
        <w:t xml:space="preserve">: </w:t>
      </w:r>
      <w:r w:rsidR="00EC3814" w:rsidRPr="00B5725C">
        <w:rPr>
          <w:spacing w:val="-2"/>
          <w:w w:val="145"/>
          <w:sz w:val="26"/>
          <w:szCs w:val="26"/>
        </w:rPr>
        <w:t>Đ</w:t>
      </w:r>
      <w:r w:rsidR="0017165D" w:rsidRPr="00B5725C">
        <w:rPr>
          <w:spacing w:val="2"/>
          <w:w w:val="101"/>
          <w:sz w:val="26"/>
          <w:szCs w:val="26"/>
        </w:rPr>
        <w:t>â</w:t>
      </w:r>
      <w:r w:rsidR="0017165D" w:rsidRPr="00B5725C">
        <w:rPr>
          <w:sz w:val="26"/>
          <w:szCs w:val="26"/>
        </w:rPr>
        <w:t>y</w:t>
      </w:r>
      <w:r w:rsidR="0017165D" w:rsidRPr="00B5725C">
        <w:rPr>
          <w:spacing w:val="-7"/>
          <w:sz w:val="26"/>
          <w:szCs w:val="26"/>
        </w:rPr>
        <w:t xml:space="preserve"> </w:t>
      </w:r>
      <w:r w:rsidR="0017165D" w:rsidRPr="00B5725C">
        <w:rPr>
          <w:spacing w:val="2"/>
          <w:sz w:val="26"/>
          <w:szCs w:val="26"/>
        </w:rPr>
        <w:t>l</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c</w:t>
      </w:r>
      <w:r w:rsidR="0017165D" w:rsidRPr="00B5725C">
        <w:rPr>
          <w:sz w:val="26"/>
          <w:szCs w:val="26"/>
        </w:rPr>
        <w:t>ơ</w:t>
      </w:r>
      <w:r w:rsidR="0017165D" w:rsidRPr="00B5725C">
        <w:rPr>
          <w:spacing w:val="3"/>
          <w:sz w:val="26"/>
          <w:szCs w:val="26"/>
        </w:rPr>
        <w:t xml:space="preserve"> </w:t>
      </w:r>
      <w:r w:rsidR="0017165D" w:rsidRPr="00B5725C">
        <w:rPr>
          <w:spacing w:val="-3"/>
          <w:sz w:val="26"/>
          <w:szCs w:val="26"/>
        </w:rPr>
        <w:t>cấ</w:t>
      </w:r>
      <w:r w:rsidR="0017165D" w:rsidRPr="00B5725C">
        <w:rPr>
          <w:sz w:val="26"/>
          <w:szCs w:val="26"/>
        </w:rPr>
        <w:t>u</w:t>
      </w:r>
      <w:r w:rsidR="0017165D" w:rsidRPr="00B5725C">
        <w:rPr>
          <w:spacing w:val="4"/>
          <w:sz w:val="26"/>
          <w:szCs w:val="26"/>
        </w:rPr>
        <w:t xml:space="preserve"> </w:t>
      </w:r>
      <w:r w:rsidR="0017165D" w:rsidRPr="00B5725C">
        <w:rPr>
          <w:spacing w:val="-5"/>
          <w:sz w:val="26"/>
          <w:szCs w:val="26"/>
        </w:rPr>
        <w:t>dù</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EC3814" w:rsidRPr="00B5725C">
        <w:rPr>
          <w:sz w:val="26"/>
          <w:szCs w:val="26"/>
        </w:rPr>
        <w:t>đ</w:t>
      </w:r>
      <w:r w:rsidR="0017165D" w:rsidRPr="00B5725C">
        <w:rPr>
          <w:spacing w:val="-3"/>
          <w:sz w:val="26"/>
          <w:szCs w:val="26"/>
        </w:rPr>
        <w:t>ể</w:t>
      </w:r>
      <w:r w:rsidR="0017165D" w:rsidRPr="00B5725C">
        <w:rPr>
          <w:w w:val="101"/>
          <w:sz w:val="26"/>
          <w:szCs w:val="26"/>
        </w:rPr>
        <w:t>:</w:t>
      </w:r>
    </w:p>
    <w:p w14:paraId="15E773D3" w14:textId="6DBE06AB" w:rsidR="00FF396F" w:rsidRPr="00B5725C" w:rsidRDefault="0017165D" w:rsidP="009153FE">
      <w:pPr>
        <w:widowControl w:val="0"/>
        <w:jc w:val="both"/>
        <w:rPr>
          <w:sz w:val="26"/>
          <w:szCs w:val="26"/>
        </w:rPr>
      </w:pPr>
      <w:r w:rsidRPr="00B5725C">
        <w:rPr>
          <w:spacing w:val="2"/>
          <w:sz w:val="26"/>
          <w:szCs w:val="26"/>
        </w:rPr>
        <w:t>a</w:t>
      </w:r>
      <w:r w:rsidRPr="00B5725C">
        <w:rPr>
          <w:sz w:val="26"/>
          <w:szCs w:val="26"/>
        </w:rPr>
        <w:t>)</w:t>
      </w:r>
      <w:r w:rsidR="009153FE" w:rsidRPr="00B5725C">
        <w:rPr>
          <w:b/>
          <w:sz w:val="26"/>
          <w:szCs w:val="26"/>
        </w:rPr>
        <w:t xml:space="preserve"> </w:t>
      </w:r>
      <w:r w:rsidRPr="00B5725C">
        <w:rPr>
          <w:spacing w:val="-2"/>
          <w:sz w:val="26"/>
          <w:szCs w:val="26"/>
        </w:rPr>
        <w:t>V</w:t>
      </w:r>
      <w:r w:rsidRPr="00B5725C">
        <w:rPr>
          <w:spacing w:val="-3"/>
          <w:sz w:val="26"/>
          <w:szCs w:val="26"/>
        </w:rPr>
        <w:t>ặ</w:t>
      </w:r>
      <w:r w:rsidRPr="00B5725C">
        <w:rPr>
          <w:sz w:val="26"/>
          <w:szCs w:val="26"/>
        </w:rPr>
        <w:t>n</w:t>
      </w:r>
      <w:r w:rsidRPr="00B5725C">
        <w:rPr>
          <w:spacing w:val="3"/>
          <w:sz w:val="26"/>
          <w:szCs w:val="26"/>
        </w:rPr>
        <w:t xml:space="preserve"> </w:t>
      </w:r>
      <w:r w:rsidRPr="00B5725C">
        <w:rPr>
          <w:spacing w:val="5"/>
          <w:sz w:val="26"/>
          <w:szCs w:val="26"/>
        </w:rPr>
        <w:t>r</w:t>
      </w:r>
      <w:r w:rsidRPr="00B5725C">
        <w:rPr>
          <w:spacing w:val="-8"/>
          <w:sz w:val="26"/>
          <w:szCs w:val="26"/>
        </w:rPr>
        <w:t>e</w:t>
      </w:r>
      <w:r w:rsidRPr="00B5725C">
        <w:rPr>
          <w:sz w:val="26"/>
          <w:szCs w:val="26"/>
        </w:rPr>
        <w:t>n</w:t>
      </w:r>
      <w:r w:rsidRPr="00B5725C">
        <w:rPr>
          <w:spacing w:val="4"/>
          <w:sz w:val="26"/>
          <w:szCs w:val="26"/>
        </w:rPr>
        <w:t xml:space="preserve"> </w:t>
      </w:r>
      <w:r w:rsidRPr="00B5725C">
        <w:rPr>
          <w:spacing w:val="-5"/>
          <w:sz w:val="26"/>
          <w:szCs w:val="26"/>
        </w:rPr>
        <w:t>v</w:t>
      </w:r>
      <w:r w:rsidRPr="00B5725C">
        <w:rPr>
          <w:spacing w:val="2"/>
          <w:w w:val="101"/>
          <w:sz w:val="26"/>
          <w:szCs w:val="26"/>
        </w:rPr>
        <w:t>ít</w:t>
      </w:r>
      <w:r w:rsidRPr="00B5725C">
        <w:rPr>
          <w:sz w:val="26"/>
          <w:szCs w:val="26"/>
        </w:rPr>
        <w:t>.</w:t>
      </w:r>
    </w:p>
    <w:p w14:paraId="6B5321AB" w14:textId="2400B7F6" w:rsidR="00FF396F"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pacing w:val="-3"/>
          <w:sz w:val="26"/>
          <w:szCs w:val="26"/>
        </w:rPr>
        <w:t>T</w:t>
      </w:r>
      <w:r w:rsidRPr="00B5725C">
        <w:rPr>
          <w:spacing w:val="5"/>
          <w:sz w:val="26"/>
          <w:szCs w:val="26"/>
        </w:rPr>
        <w:t>h</w:t>
      </w:r>
      <w:r w:rsidRPr="00B5725C">
        <w:rPr>
          <w:spacing w:val="2"/>
          <w:sz w:val="26"/>
          <w:szCs w:val="26"/>
        </w:rPr>
        <w:t>á</w:t>
      </w:r>
      <w:r w:rsidRPr="00B5725C">
        <w:rPr>
          <w:sz w:val="26"/>
          <w:szCs w:val="26"/>
        </w:rPr>
        <w:t>o</w:t>
      </w:r>
      <w:r w:rsidRPr="00B5725C">
        <w:rPr>
          <w:spacing w:val="-1"/>
          <w:sz w:val="26"/>
          <w:szCs w:val="26"/>
        </w:rPr>
        <w:t xml:space="preserve"> </w:t>
      </w:r>
      <w:r w:rsidRPr="00B5725C">
        <w:rPr>
          <w:spacing w:val="-5"/>
          <w:sz w:val="26"/>
          <w:szCs w:val="26"/>
        </w:rPr>
        <w:t>v</w:t>
      </w:r>
      <w:r w:rsidRPr="00B5725C">
        <w:rPr>
          <w:spacing w:val="2"/>
          <w:sz w:val="26"/>
          <w:szCs w:val="26"/>
        </w:rPr>
        <w:t>í</w:t>
      </w:r>
      <w:r w:rsidRPr="00B5725C">
        <w:rPr>
          <w:sz w:val="26"/>
          <w:szCs w:val="26"/>
        </w:rPr>
        <w:t>t</w:t>
      </w:r>
      <w:r w:rsidRPr="00B5725C">
        <w:rPr>
          <w:spacing w:val="1"/>
          <w:sz w:val="26"/>
          <w:szCs w:val="26"/>
        </w:rPr>
        <w:t xml:space="preserve"> </w:t>
      </w:r>
      <w:r w:rsidRPr="00B5725C">
        <w:rPr>
          <w:spacing w:val="-3"/>
          <w:sz w:val="26"/>
          <w:szCs w:val="26"/>
        </w:rPr>
        <w:t>c</w:t>
      </w:r>
      <w:r w:rsidRPr="00B5725C">
        <w:rPr>
          <w:spacing w:val="2"/>
          <w:sz w:val="26"/>
          <w:szCs w:val="26"/>
        </w:rPr>
        <w:t>ấ</w:t>
      </w:r>
      <w:r w:rsidRPr="00B5725C">
        <w:rPr>
          <w:sz w:val="26"/>
          <w:szCs w:val="26"/>
        </w:rPr>
        <w:t>y</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g</w:t>
      </w:r>
      <w:r w:rsidRPr="00B5725C">
        <w:rPr>
          <w:spacing w:val="6"/>
          <w:sz w:val="26"/>
          <w:szCs w:val="26"/>
        </w:rPr>
        <w:t>ã</w:t>
      </w:r>
      <w:r w:rsidRPr="00B5725C">
        <w:rPr>
          <w:spacing w:val="-10"/>
          <w:sz w:val="26"/>
          <w:szCs w:val="26"/>
        </w:rPr>
        <w:t>y</w:t>
      </w:r>
      <w:r w:rsidRPr="00B5725C">
        <w:rPr>
          <w:sz w:val="26"/>
          <w:szCs w:val="26"/>
        </w:rPr>
        <w:t>.</w:t>
      </w:r>
    </w:p>
    <w:p w14:paraId="27BFF6D9" w14:textId="3D48D4F6" w:rsidR="007D01F4" w:rsidRPr="00B5725C" w:rsidRDefault="0017165D" w:rsidP="009153FE">
      <w:pPr>
        <w:widowControl w:val="0"/>
        <w:jc w:val="both"/>
        <w:rPr>
          <w:sz w:val="26"/>
          <w:szCs w:val="26"/>
        </w:rPr>
      </w:pPr>
      <w:r w:rsidRPr="00B5725C">
        <w:rPr>
          <w:spacing w:val="-7"/>
          <w:sz w:val="26"/>
          <w:szCs w:val="26"/>
          <w:u w:val="thick" w:color="000000"/>
        </w:rPr>
        <w:t xml:space="preserve"> </w:t>
      </w:r>
      <w:r w:rsidRPr="00B5725C">
        <w:rPr>
          <w:spacing w:val="-3"/>
          <w:sz w:val="26"/>
          <w:szCs w:val="26"/>
          <w:u w:val="thick" w:color="000000"/>
        </w:rPr>
        <w:t>c</w:t>
      </w:r>
      <w:r w:rsidRPr="00B5725C">
        <w:rPr>
          <w:sz w:val="26"/>
          <w:szCs w:val="26"/>
          <w:u w:val="thick" w:color="000000"/>
        </w:rPr>
        <w:t>)</w:t>
      </w:r>
      <w:r w:rsidR="009153FE" w:rsidRPr="00B5725C">
        <w:rPr>
          <w:b/>
          <w:sz w:val="26"/>
          <w:szCs w:val="26"/>
        </w:rPr>
        <w:t xml:space="preserve"> </w:t>
      </w:r>
      <w:r w:rsidRPr="00B5725C">
        <w:rPr>
          <w:spacing w:val="-2"/>
          <w:sz w:val="26"/>
          <w:szCs w:val="26"/>
        </w:rPr>
        <w:t>N</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ố</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r</w:t>
      </w:r>
      <w:r w:rsidRPr="00B5725C">
        <w:rPr>
          <w:spacing w:val="-8"/>
          <w:w w:val="101"/>
          <w:sz w:val="26"/>
          <w:szCs w:val="26"/>
        </w:rPr>
        <w:t>e</w:t>
      </w:r>
      <w:r w:rsidRPr="00B5725C">
        <w:rPr>
          <w:sz w:val="26"/>
          <w:szCs w:val="26"/>
        </w:rPr>
        <w:t xml:space="preserve">n </w:t>
      </w:r>
    </w:p>
    <w:p w14:paraId="6F3F89EA" w14:textId="2D98BA3E" w:rsidR="0017165D" w:rsidRPr="00B5725C" w:rsidRDefault="0017165D" w:rsidP="009153FE">
      <w:pPr>
        <w:widowControl w:val="0"/>
        <w:jc w:val="both"/>
        <w:rPr>
          <w:w w:val="101"/>
          <w:sz w:val="26"/>
          <w:szCs w:val="26"/>
        </w:rPr>
      </w:pPr>
      <w:r w:rsidRPr="00B5725C">
        <w:rPr>
          <w:sz w:val="26"/>
          <w:szCs w:val="26"/>
        </w:rPr>
        <w:t>d)</w:t>
      </w:r>
      <w:r w:rsidR="009153FE" w:rsidRPr="00B5725C">
        <w:rPr>
          <w:b/>
          <w:sz w:val="26"/>
          <w:szCs w:val="26"/>
        </w:rPr>
        <w:t xml:space="preserve"> </w:t>
      </w:r>
      <w:r w:rsidRPr="00B5725C">
        <w:rPr>
          <w:spacing w:val="-2"/>
          <w:sz w:val="26"/>
          <w:szCs w:val="26"/>
        </w:rPr>
        <w:t>N</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w w:val="101"/>
          <w:sz w:val="26"/>
          <w:szCs w:val="26"/>
        </w:rPr>
        <w:t>a</w:t>
      </w:r>
    </w:p>
    <w:p w14:paraId="75A37B80" w14:textId="277099A9" w:rsidR="007D01F4" w:rsidRPr="00B5725C" w:rsidRDefault="007D01F4" w:rsidP="009153FE">
      <w:pPr>
        <w:widowControl w:val="0"/>
        <w:jc w:val="both"/>
        <w:rPr>
          <w:w w:val="101"/>
          <w:sz w:val="26"/>
          <w:szCs w:val="26"/>
        </w:rPr>
      </w:pPr>
    </w:p>
    <w:p w14:paraId="4E106146" w14:textId="6570A726" w:rsidR="007D01F4" w:rsidRPr="00B5725C" w:rsidRDefault="007D01F4" w:rsidP="009153FE">
      <w:pPr>
        <w:widowControl w:val="0"/>
        <w:jc w:val="both"/>
        <w:rPr>
          <w:w w:val="101"/>
          <w:sz w:val="26"/>
          <w:szCs w:val="26"/>
        </w:rPr>
      </w:pPr>
    </w:p>
    <w:p w14:paraId="2DC94C26" w14:textId="71133308" w:rsidR="007D01F4" w:rsidRPr="00B5725C" w:rsidRDefault="007D01F4" w:rsidP="009153FE">
      <w:pPr>
        <w:widowControl w:val="0"/>
        <w:jc w:val="both"/>
        <w:rPr>
          <w:sz w:val="26"/>
          <w:szCs w:val="26"/>
        </w:rPr>
      </w:pPr>
    </w:p>
    <w:p w14:paraId="0899B35E" w14:textId="77777777" w:rsidR="007D01F4" w:rsidRPr="00B5725C" w:rsidRDefault="007D01F4" w:rsidP="009153FE">
      <w:pPr>
        <w:widowControl w:val="0"/>
        <w:jc w:val="both"/>
        <w:rPr>
          <w:sz w:val="26"/>
          <w:szCs w:val="26"/>
        </w:rPr>
      </w:pPr>
    </w:p>
    <w:p w14:paraId="739ACC51" w14:textId="56258C5B"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13</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EC3814" w:rsidRPr="00B5725C">
        <w:rPr>
          <w:sz w:val="26"/>
          <w:szCs w:val="26"/>
        </w:rPr>
        <w:t>đ</w:t>
      </w:r>
      <w:r w:rsidR="0017165D" w:rsidRPr="00B5725C">
        <w:rPr>
          <w:spacing w:val="-3"/>
          <w:sz w:val="26"/>
          <w:szCs w:val="26"/>
        </w:rPr>
        <w:t>ặ</w:t>
      </w:r>
      <w:r w:rsidR="0017165D" w:rsidRPr="00B5725C">
        <w:rPr>
          <w:sz w:val="26"/>
          <w:szCs w:val="26"/>
        </w:rPr>
        <w:t>t</w:t>
      </w:r>
      <w:r w:rsidR="0017165D" w:rsidRPr="00B5725C">
        <w:rPr>
          <w:spacing w:val="5"/>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sz w:val="26"/>
          <w:szCs w:val="26"/>
        </w:rPr>
        <w:t>i</w:t>
      </w:r>
      <w:r w:rsidR="0017165D" w:rsidRPr="00B5725C">
        <w:rPr>
          <w:spacing w:val="1"/>
          <w:sz w:val="26"/>
          <w:szCs w:val="26"/>
        </w:rPr>
        <w:t xml:space="preserve"> </w:t>
      </w:r>
      <w:r w:rsidR="00EC3814" w:rsidRPr="00B5725C">
        <w:rPr>
          <w:spacing w:val="-5"/>
          <w:sz w:val="26"/>
          <w:szCs w:val="26"/>
        </w:rPr>
        <w:t>đ</w:t>
      </w:r>
      <w:r w:rsidR="0017165D" w:rsidRPr="00B5725C">
        <w:rPr>
          <w:spacing w:val="2"/>
          <w:sz w:val="26"/>
          <w:szCs w:val="26"/>
        </w:rPr>
        <w:t>ả</w:t>
      </w:r>
      <w:r w:rsidR="0017165D" w:rsidRPr="00B5725C">
        <w:rPr>
          <w:sz w:val="26"/>
          <w:szCs w:val="26"/>
        </w:rPr>
        <w:t xml:space="preserve">m </w:t>
      </w:r>
      <w:r w:rsidR="0017165D" w:rsidRPr="00B5725C">
        <w:rPr>
          <w:spacing w:val="-5"/>
          <w:sz w:val="26"/>
          <w:szCs w:val="26"/>
        </w:rPr>
        <w:t>b</w:t>
      </w:r>
      <w:r w:rsidR="0017165D" w:rsidRPr="00B5725C">
        <w:rPr>
          <w:spacing w:val="2"/>
          <w:sz w:val="26"/>
          <w:szCs w:val="26"/>
        </w:rPr>
        <w:t>ả</w:t>
      </w:r>
      <w:r w:rsidR="0017165D" w:rsidRPr="00B5725C">
        <w:rPr>
          <w:sz w:val="26"/>
          <w:szCs w:val="26"/>
        </w:rPr>
        <w:t>o</w:t>
      </w:r>
      <w:r w:rsidR="0017165D" w:rsidRPr="00B5725C">
        <w:rPr>
          <w:spacing w:val="-2"/>
          <w:sz w:val="26"/>
          <w:szCs w:val="26"/>
        </w:rPr>
        <w:t xml:space="preserve"> </w:t>
      </w:r>
      <w:r w:rsidR="0017165D" w:rsidRPr="00B5725C">
        <w:rPr>
          <w:spacing w:val="2"/>
          <w:sz w:val="26"/>
          <w:szCs w:val="26"/>
        </w:rPr>
        <w:t>lắ</w:t>
      </w:r>
      <w:r w:rsidR="0017165D" w:rsidRPr="00B5725C">
        <w:rPr>
          <w:sz w:val="26"/>
          <w:szCs w:val="26"/>
        </w:rPr>
        <w:t>p</w:t>
      </w:r>
      <w:r w:rsidR="0017165D" w:rsidRPr="00B5725C">
        <w:rPr>
          <w:spacing w:val="-1"/>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pacing w:val="-3"/>
          <w:sz w:val="26"/>
          <w:szCs w:val="26"/>
        </w:rPr>
        <w:t>ặ</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6"/>
          <w:sz w:val="26"/>
          <w:szCs w:val="26"/>
        </w:rPr>
        <w:t xml:space="preserve"> </w:t>
      </w:r>
      <w:r w:rsidR="0017165D" w:rsidRPr="00B5725C">
        <w:rPr>
          <w:sz w:val="26"/>
          <w:szCs w:val="26"/>
        </w:rPr>
        <w:t>h</w:t>
      </w:r>
      <w:r w:rsidR="0017165D" w:rsidRPr="00B5725C">
        <w:rPr>
          <w:spacing w:val="2"/>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cạ</w:t>
      </w:r>
      <w:r w:rsidR="0017165D" w:rsidRPr="00B5725C">
        <w:rPr>
          <w:sz w:val="26"/>
          <w:szCs w:val="26"/>
        </w:rPr>
        <w:t>nh</w:t>
      </w:r>
      <w:r w:rsidR="0017165D" w:rsidRPr="00B5725C">
        <w:rPr>
          <w:spacing w:val="-1"/>
          <w:sz w:val="26"/>
          <w:szCs w:val="26"/>
        </w:rPr>
        <w:t xml:space="preserve"> </w:t>
      </w:r>
      <w:r w:rsidR="0017165D" w:rsidRPr="00B5725C">
        <w:rPr>
          <w:spacing w:val="-5"/>
          <w:sz w:val="26"/>
          <w:szCs w:val="26"/>
        </w:rPr>
        <w:t>b</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v</w:t>
      </w:r>
      <w:r w:rsidR="0017165D" w:rsidRPr="00B5725C">
        <w:rPr>
          <w:spacing w:val="2"/>
          <w:sz w:val="26"/>
          <w:szCs w:val="26"/>
        </w:rPr>
        <w:t>à</w:t>
      </w:r>
      <w:r w:rsidR="0017165D" w:rsidRPr="00B5725C">
        <w:rPr>
          <w:sz w:val="26"/>
          <w:szCs w:val="26"/>
        </w:rPr>
        <w:t>o</w:t>
      </w:r>
      <w:r w:rsidR="0017165D" w:rsidRPr="00B5725C">
        <w:rPr>
          <w:spacing w:val="-1"/>
          <w:sz w:val="26"/>
          <w:szCs w:val="26"/>
        </w:rPr>
        <w:t xml:space="preserve"> </w:t>
      </w:r>
      <w:r w:rsidR="0017165D" w:rsidRPr="00B5725C">
        <w:rPr>
          <w:spacing w:val="2"/>
          <w:sz w:val="26"/>
          <w:szCs w:val="26"/>
        </w:rPr>
        <w:t>t</w:t>
      </w:r>
      <w:r w:rsidR="0017165D" w:rsidRPr="00B5725C">
        <w:rPr>
          <w:sz w:val="26"/>
          <w:szCs w:val="26"/>
        </w:rPr>
        <w:t>rục</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z w:val="26"/>
          <w:szCs w:val="26"/>
        </w:rPr>
        <w:t>e</w:t>
      </w:r>
      <w:r w:rsidR="0017165D" w:rsidRPr="00B5725C">
        <w:rPr>
          <w:spacing w:val="-4"/>
          <w:sz w:val="26"/>
          <w:szCs w:val="26"/>
        </w:rPr>
        <w:t xml:space="preserve"> </w:t>
      </w:r>
      <w:r w:rsidR="0017165D" w:rsidRPr="00B5725C">
        <w:rPr>
          <w:sz w:val="26"/>
          <w:szCs w:val="26"/>
        </w:rPr>
        <w:t>hở</w:t>
      </w:r>
      <w:r w:rsidR="0017165D" w:rsidRPr="00B5725C">
        <w:rPr>
          <w:spacing w:val="2"/>
          <w:sz w:val="26"/>
          <w:szCs w:val="26"/>
        </w:rPr>
        <w:t xml:space="preserve"> </w:t>
      </w:r>
      <w:r w:rsidR="0017165D" w:rsidRPr="00B5725C">
        <w:rPr>
          <w:spacing w:val="-5"/>
          <w:sz w:val="26"/>
          <w:szCs w:val="26"/>
        </w:rPr>
        <w:t>g</w:t>
      </w:r>
      <w:r w:rsidR="0017165D" w:rsidRPr="00B5725C">
        <w:rPr>
          <w:spacing w:val="2"/>
          <w:sz w:val="26"/>
          <w:szCs w:val="26"/>
        </w:rPr>
        <w:t>i</w:t>
      </w:r>
      <w:r w:rsidR="0017165D" w:rsidRPr="00B5725C">
        <w:rPr>
          <w:spacing w:val="-4"/>
          <w:sz w:val="26"/>
          <w:szCs w:val="26"/>
        </w:rPr>
        <w:t>ữ</w:t>
      </w:r>
      <w:r w:rsidR="0017165D" w:rsidRPr="00B5725C">
        <w:rPr>
          <w:sz w:val="26"/>
          <w:szCs w:val="26"/>
        </w:rPr>
        <w:t>a</w:t>
      </w:r>
      <w:r w:rsidR="0017165D" w:rsidRPr="00B5725C">
        <w:rPr>
          <w:spacing w:val="1"/>
          <w:sz w:val="26"/>
          <w:szCs w:val="26"/>
        </w:rPr>
        <w:t xml:space="preserve"> </w:t>
      </w:r>
      <w:r w:rsidR="0017165D" w:rsidRPr="00B5725C">
        <w:rPr>
          <w:spacing w:val="2"/>
          <w:sz w:val="26"/>
          <w:szCs w:val="26"/>
        </w:rPr>
        <w:t>m</w:t>
      </w:r>
      <w:r w:rsidR="0017165D" w:rsidRPr="00B5725C">
        <w:rPr>
          <w:spacing w:val="-3"/>
          <w:sz w:val="26"/>
          <w:szCs w:val="26"/>
        </w:rPr>
        <w:t>ặ</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8"/>
          <w:sz w:val="26"/>
          <w:szCs w:val="26"/>
        </w:rPr>
        <w:t>ê</w:t>
      </w:r>
      <w:r w:rsidR="0017165D" w:rsidRPr="00B5725C">
        <w:rPr>
          <w:sz w:val="26"/>
          <w:szCs w:val="26"/>
        </w:rPr>
        <w:t>n</w:t>
      </w:r>
      <w:r w:rsidRPr="00B5725C">
        <w:rPr>
          <w:b/>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8"/>
          <w:sz w:val="26"/>
          <w:szCs w:val="26"/>
        </w:rPr>
        <w:t>e</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v</w:t>
      </w:r>
      <w:r w:rsidR="0017165D" w:rsidRPr="00B5725C">
        <w:rPr>
          <w:spacing w:val="-1"/>
          <w:sz w:val="26"/>
          <w:szCs w:val="26"/>
        </w:rPr>
        <w:t>ớ</w:t>
      </w:r>
      <w:r w:rsidR="0017165D" w:rsidRPr="00B5725C">
        <w:rPr>
          <w:sz w:val="26"/>
          <w:szCs w:val="26"/>
        </w:rPr>
        <w:t>i</w:t>
      </w:r>
      <w:r w:rsidR="0017165D" w:rsidRPr="00B5725C">
        <w:rPr>
          <w:spacing w:val="1"/>
          <w:sz w:val="26"/>
          <w:szCs w:val="26"/>
        </w:rPr>
        <w:t xml:space="preserve"> </w:t>
      </w:r>
      <w:r w:rsidR="00EC3814" w:rsidRPr="00B5725C">
        <w:rPr>
          <w:sz w:val="26"/>
          <w:szCs w:val="26"/>
        </w:rPr>
        <w:t>đ</w:t>
      </w:r>
      <w:r w:rsidR="0017165D" w:rsidRPr="00B5725C">
        <w:rPr>
          <w:spacing w:val="2"/>
          <w:sz w:val="26"/>
          <w:szCs w:val="26"/>
        </w:rPr>
        <w:t>á</w:t>
      </w:r>
      <w:r w:rsidR="0017165D" w:rsidRPr="00B5725C">
        <w:rPr>
          <w:sz w:val="26"/>
          <w:szCs w:val="26"/>
        </w:rPr>
        <w:t>y</w:t>
      </w:r>
      <w:r w:rsidR="0017165D" w:rsidRPr="00B5725C">
        <w:rPr>
          <w:spacing w:val="-6"/>
          <w:sz w:val="26"/>
          <w:szCs w:val="26"/>
        </w:rPr>
        <w:t xml:space="preserve"> </w:t>
      </w:r>
      <w:r w:rsidR="0017165D" w:rsidRPr="00B5725C">
        <w:rPr>
          <w:sz w:val="26"/>
          <w:szCs w:val="26"/>
        </w:rPr>
        <w:t>r</w:t>
      </w:r>
      <w:r w:rsidR="0017165D" w:rsidRPr="00B5725C">
        <w:rPr>
          <w:spacing w:val="-3"/>
          <w:w w:val="101"/>
          <w:sz w:val="26"/>
          <w:szCs w:val="26"/>
        </w:rPr>
        <w:t>ã</w:t>
      </w:r>
      <w:r w:rsidR="0017165D" w:rsidRPr="00B5725C">
        <w:rPr>
          <w:sz w:val="26"/>
          <w:szCs w:val="26"/>
        </w:rPr>
        <w:t xml:space="preserve">nh </w:t>
      </w:r>
      <w:r w:rsidR="0017165D" w:rsidRPr="00B5725C">
        <w:rPr>
          <w:spacing w:val="2"/>
          <w:sz w:val="26"/>
          <w:szCs w:val="26"/>
        </w:rPr>
        <w:t>ma</w:t>
      </w:r>
      <w:r w:rsidR="0017165D" w:rsidRPr="00B5725C">
        <w:rPr>
          <w:spacing w:val="-10"/>
          <w:sz w:val="26"/>
          <w:szCs w:val="26"/>
        </w:rPr>
        <w:t>y</w:t>
      </w:r>
      <w:r w:rsidR="0017165D" w:rsidRPr="00B5725C">
        <w:rPr>
          <w:sz w:val="26"/>
          <w:szCs w:val="26"/>
        </w:rPr>
        <w:t>ơ</w:t>
      </w:r>
      <w:r w:rsidR="0017165D" w:rsidRPr="00B5725C">
        <w:rPr>
          <w:spacing w:val="3"/>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6"/>
          <w:sz w:val="26"/>
          <w:szCs w:val="26"/>
        </w:rPr>
        <w:t xml:space="preserve"> </w:t>
      </w:r>
      <w:r w:rsidR="0017165D" w:rsidRPr="00B5725C">
        <w:rPr>
          <w:spacing w:val="-3"/>
          <w:sz w:val="26"/>
          <w:szCs w:val="26"/>
        </w:rPr>
        <w:t>c</w:t>
      </w:r>
      <w:r w:rsidR="0017165D" w:rsidRPr="00B5725C">
        <w:rPr>
          <w:sz w:val="26"/>
          <w:szCs w:val="26"/>
        </w:rPr>
        <w:t>hi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EC3814" w:rsidRPr="00B5725C">
        <w:rPr>
          <w:sz w:val="26"/>
          <w:szCs w:val="26"/>
        </w:rPr>
        <w:t>đ</w:t>
      </w:r>
      <w:r w:rsidR="0017165D" w:rsidRPr="00B5725C">
        <w:rPr>
          <w:spacing w:val="-5"/>
          <w:sz w:val="26"/>
          <w:szCs w:val="26"/>
        </w:rPr>
        <w:t>ố</w:t>
      </w:r>
      <w:r w:rsidR="0017165D" w:rsidRPr="00B5725C">
        <w:rPr>
          <w:sz w:val="26"/>
          <w:szCs w:val="26"/>
        </w:rPr>
        <w:t>i</w:t>
      </w:r>
      <w:r w:rsidR="0017165D" w:rsidRPr="00B5725C">
        <w:rPr>
          <w:spacing w:val="5"/>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p</w:t>
      </w:r>
      <w:r w:rsidR="0017165D" w:rsidRPr="00B5725C">
        <w:rPr>
          <w:spacing w:val="4"/>
          <w:sz w:val="26"/>
          <w:szCs w:val="26"/>
        </w:rPr>
        <w:t xml:space="preserve"> </w:t>
      </w:r>
      <w:r w:rsidR="00EC3814" w:rsidRPr="00B5725C">
        <w:rPr>
          <w:sz w:val="26"/>
          <w:szCs w:val="26"/>
        </w:rPr>
        <w:t>đ</w:t>
      </w:r>
      <w:r w:rsidR="0017165D" w:rsidRPr="00B5725C">
        <w:rPr>
          <w:sz w:val="26"/>
          <w:szCs w:val="26"/>
        </w:rPr>
        <w:t>ó</w:t>
      </w:r>
      <w:r w:rsidR="0017165D" w:rsidRPr="00B5725C">
        <w:rPr>
          <w:spacing w:val="-2"/>
          <w:sz w:val="26"/>
          <w:szCs w:val="26"/>
        </w:rPr>
        <w:t xml:space="preserve"> </w:t>
      </w:r>
      <w:r w:rsidR="0017165D" w:rsidRPr="00B5725C">
        <w:rPr>
          <w:spacing w:val="-3"/>
          <w:sz w:val="26"/>
          <w:szCs w:val="26"/>
        </w:rPr>
        <w:t>l</w:t>
      </w:r>
      <w:r w:rsidR="0017165D" w:rsidRPr="00B5725C">
        <w:rPr>
          <w:sz w:val="26"/>
          <w:szCs w:val="26"/>
        </w:rPr>
        <w:t>à</w:t>
      </w:r>
      <w:r w:rsidR="0017165D" w:rsidRPr="00B5725C">
        <w:rPr>
          <w:spacing w:val="1"/>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w w:val="101"/>
          <w:sz w:val="26"/>
          <w:szCs w:val="26"/>
        </w:rPr>
        <w:t>l</w:t>
      </w:r>
      <w:r w:rsidR="0017165D" w:rsidRPr="00B5725C">
        <w:rPr>
          <w:spacing w:val="2"/>
          <w:sz w:val="26"/>
          <w:szCs w:val="26"/>
        </w:rPr>
        <w:t>ắ</w:t>
      </w:r>
      <w:r w:rsidR="0017165D" w:rsidRPr="00B5725C">
        <w:rPr>
          <w:sz w:val="26"/>
          <w:szCs w:val="26"/>
        </w:rPr>
        <w:t>p</w:t>
      </w:r>
      <w:r w:rsidR="00002225" w:rsidRPr="00B5725C">
        <w:rPr>
          <w:sz w:val="26"/>
          <w:szCs w:val="26"/>
        </w:rPr>
        <w:t>.</w:t>
      </w:r>
    </w:p>
    <w:p w14:paraId="149D3870" w14:textId="50879900" w:rsidR="0017165D" w:rsidRPr="00B5725C" w:rsidRDefault="00002225" w:rsidP="00002225">
      <w:pPr>
        <w:pStyle w:val="ListParagraph"/>
        <w:widowControl w:val="0"/>
        <w:numPr>
          <w:ilvl w:val="0"/>
          <w:numId w:val="5"/>
        </w:numPr>
        <w:jc w:val="both"/>
        <w:rPr>
          <w:sz w:val="26"/>
          <w:szCs w:val="26"/>
        </w:rPr>
      </w:pPr>
      <w:r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b</w:t>
      </w:r>
      <w:r w:rsidR="0017165D" w:rsidRPr="00B5725C">
        <w:rPr>
          <w:spacing w:val="-3"/>
          <w:sz w:val="26"/>
          <w:szCs w:val="26"/>
        </w:rPr>
        <w:t>ằ</w:t>
      </w:r>
      <w:r w:rsidR="0017165D" w:rsidRPr="00B5725C">
        <w:rPr>
          <w:spacing w:val="5"/>
          <w:sz w:val="26"/>
          <w:szCs w:val="26"/>
        </w:rPr>
        <w:t>n</w:t>
      </w:r>
      <w:r w:rsidR="0017165D" w:rsidRPr="00B5725C">
        <w:rPr>
          <w:sz w:val="26"/>
          <w:szCs w:val="26"/>
        </w:rPr>
        <w:t>g</w:t>
      </w:r>
    </w:p>
    <w:p w14:paraId="304DB014" w14:textId="68000FA5" w:rsidR="00002225" w:rsidRPr="00B5725C" w:rsidRDefault="00002225" w:rsidP="00002225">
      <w:pPr>
        <w:widowControl w:val="0"/>
        <w:ind w:left="30"/>
        <w:jc w:val="both"/>
        <w:rPr>
          <w:sz w:val="26"/>
          <w:szCs w:val="26"/>
        </w:rPr>
      </w:pPr>
      <w:r w:rsidRPr="00B5725C">
        <w:rPr>
          <w:sz w:val="26"/>
          <w:szCs w:val="26"/>
        </w:rPr>
        <w:t>b)    Then hoa</w:t>
      </w:r>
    </w:p>
    <w:p w14:paraId="229579E9" w14:textId="0B11139D" w:rsidR="00002225" w:rsidRPr="00B5725C" w:rsidRDefault="00002225" w:rsidP="00002225">
      <w:pPr>
        <w:widowControl w:val="0"/>
        <w:ind w:left="30"/>
        <w:jc w:val="both"/>
        <w:rPr>
          <w:sz w:val="26"/>
          <w:szCs w:val="26"/>
        </w:rPr>
      </w:pPr>
      <w:r w:rsidRPr="00B5725C">
        <w:rPr>
          <w:sz w:val="26"/>
          <w:szCs w:val="26"/>
        </w:rPr>
        <w:t>c)    Then vát</w:t>
      </w:r>
    </w:p>
    <w:p w14:paraId="784F0BAE" w14:textId="037F02F7" w:rsidR="00002225" w:rsidRPr="00B5725C" w:rsidRDefault="00002225" w:rsidP="00002225">
      <w:pPr>
        <w:widowControl w:val="0"/>
        <w:ind w:left="30"/>
        <w:jc w:val="both"/>
        <w:rPr>
          <w:sz w:val="26"/>
          <w:szCs w:val="26"/>
        </w:rPr>
      </w:pPr>
      <w:r w:rsidRPr="00B5725C">
        <w:rPr>
          <w:sz w:val="26"/>
          <w:szCs w:val="26"/>
        </w:rPr>
        <w:t>d)    Then bán nguyệt</w:t>
      </w:r>
    </w:p>
    <w:p w14:paraId="6E8AE1A6" w14:textId="0BE2F0C8"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14</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3"/>
          <w:sz w:val="26"/>
          <w:szCs w:val="26"/>
        </w:rPr>
        <w:t>ả</w:t>
      </w:r>
      <w:r w:rsidR="0017165D" w:rsidRPr="00B5725C">
        <w:rPr>
          <w:sz w:val="26"/>
          <w:szCs w:val="26"/>
        </w:rPr>
        <w:t>i</w:t>
      </w:r>
      <w:r w:rsidR="0017165D" w:rsidRPr="00B5725C">
        <w:rPr>
          <w:spacing w:val="5"/>
          <w:sz w:val="26"/>
          <w:szCs w:val="26"/>
        </w:rPr>
        <w:t xml:space="preserve"> </w:t>
      </w:r>
      <w:r w:rsidR="00EC3814" w:rsidRPr="00B5725C">
        <w:rPr>
          <w:spacing w:val="-5"/>
          <w:sz w:val="26"/>
          <w:szCs w:val="26"/>
        </w:rPr>
        <w:t>đ</w:t>
      </w:r>
      <w:r w:rsidR="0017165D" w:rsidRPr="00B5725C">
        <w:rPr>
          <w:spacing w:val="-3"/>
          <w:sz w:val="26"/>
          <w:szCs w:val="26"/>
        </w:rPr>
        <w:t>ả</w:t>
      </w:r>
      <w:r w:rsidR="0017165D" w:rsidRPr="00B5725C">
        <w:rPr>
          <w:sz w:val="26"/>
          <w:szCs w:val="26"/>
        </w:rPr>
        <w:t>m</w:t>
      </w:r>
      <w:r w:rsidR="0017165D" w:rsidRPr="00B5725C">
        <w:rPr>
          <w:spacing w:val="4"/>
          <w:sz w:val="26"/>
          <w:szCs w:val="26"/>
        </w:rPr>
        <w:t xml:space="preserve"> </w:t>
      </w:r>
      <w:r w:rsidR="0017165D" w:rsidRPr="00B5725C">
        <w:rPr>
          <w:spacing w:val="-5"/>
          <w:sz w:val="26"/>
          <w:szCs w:val="26"/>
        </w:rPr>
        <w:t>b</w:t>
      </w:r>
      <w:r w:rsidR="0017165D" w:rsidRPr="00B5725C">
        <w:rPr>
          <w:spacing w:val="2"/>
          <w:sz w:val="26"/>
          <w:szCs w:val="26"/>
        </w:rPr>
        <w:t>ả</w:t>
      </w:r>
      <w:r w:rsidR="0017165D" w:rsidRPr="00B5725C">
        <w:rPr>
          <w:sz w:val="26"/>
          <w:szCs w:val="26"/>
        </w:rPr>
        <w:t>o</w:t>
      </w:r>
      <w:r w:rsidR="0017165D" w:rsidRPr="00B5725C">
        <w:rPr>
          <w:spacing w:val="-2"/>
          <w:sz w:val="26"/>
          <w:szCs w:val="26"/>
        </w:rPr>
        <w:t xml:space="preserve"> s</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z w:val="26"/>
          <w:szCs w:val="26"/>
        </w:rPr>
        <w:t>o</w:t>
      </w:r>
      <w:r w:rsidR="0017165D" w:rsidRPr="00B5725C">
        <w:rPr>
          <w:spacing w:val="-6"/>
          <w:sz w:val="26"/>
          <w:szCs w:val="26"/>
        </w:rPr>
        <w:t xml:space="preserve"> </w:t>
      </w:r>
      <w:r w:rsidR="0017165D" w:rsidRPr="00B5725C">
        <w:rPr>
          <w:spacing w:val="2"/>
          <w:sz w:val="26"/>
          <w:szCs w:val="26"/>
        </w:rPr>
        <w:t>m</w:t>
      </w:r>
      <w:r w:rsidR="0017165D" w:rsidRPr="00B5725C">
        <w:rPr>
          <w:spacing w:val="-3"/>
          <w:sz w:val="26"/>
          <w:szCs w:val="26"/>
        </w:rPr>
        <w:t>ặ</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3"/>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2"/>
          <w:sz w:val="26"/>
          <w:szCs w:val="26"/>
        </w:rPr>
        <w:t>m</w:t>
      </w:r>
      <w:r w:rsidR="0017165D" w:rsidRPr="00B5725C">
        <w:rPr>
          <w:spacing w:val="-3"/>
          <w:sz w:val="26"/>
          <w:szCs w:val="26"/>
        </w:rPr>
        <w:t>ặ</w:t>
      </w:r>
      <w:r w:rsidR="0017165D" w:rsidRPr="00B5725C">
        <w:rPr>
          <w:sz w:val="26"/>
          <w:szCs w:val="26"/>
        </w:rPr>
        <w:t>t</w:t>
      </w:r>
      <w:r w:rsidR="0017165D" w:rsidRPr="00B5725C">
        <w:rPr>
          <w:spacing w:val="1"/>
          <w:sz w:val="26"/>
          <w:szCs w:val="26"/>
        </w:rPr>
        <w:t xml:space="preserve"> </w:t>
      </w:r>
      <w:r w:rsidR="0017165D" w:rsidRPr="00B5725C">
        <w:rPr>
          <w:sz w:val="26"/>
          <w:szCs w:val="26"/>
        </w:rPr>
        <w:t>d</w:t>
      </w:r>
      <w:r w:rsidR="0017165D" w:rsidRPr="00B5725C">
        <w:rPr>
          <w:spacing w:val="1"/>
          <w:sz w:val="26"/>
          <w:szCs w:val="26"/>
        </w:rPr>
        <w:t>ư</w:t>
      </w:r>
      <w:r w:rsidR="0017165D" w:rsidRPr="00B5725C">
        <w:rPr>
          <w:spacing w:val="-1"/>
          <w:sz w:val="26"/>
          <w:szCs w:val="26"/>
        </w:rPr>
        <w:t>ớ</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c</w:t>
      </w:r>
      <w:r w:rsidR="0017165D" w:rsidRPr="00B5725C">
        <w:rPr>
          <w:spacing w:val="-5"/>
          <w:sz w:val="26"/>
          <w:szCs w:val="26"/>
        </w:rPr>
        <w:t>ủ</w:t>
      </w:r>
      <w:r w:rsidR="0017165D" w:rsidRPr="00B5725C">
        <w:rPr>
          <w:sz w:val="26"/>
          <w:szCs w:val="26"/>
        </w:rPr>
        <w:t>a</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p</w:t>
      </w:r>
      <w:r w:rsidR="0017165D" w:rsidRPr="00B5725C">
        <w:rPr>
          <w:spacing w:val="4"/>
          <w:sz w:val="26"/>
          <w:szCs w:val="26"/>
        </w:rPr>
        <w:t xml:space="preserve"> </w:t>
      </w:r>
      <w:r w:rsidR="0017165D" w:rsidRPr="00B5725C">
        <w:rPr>
          <w:sz w:val="26"/>
          <w:szCs w:val="26"/>
        </w:rPr>
        <w:t>xúc</w:t>
      </w:r>
      <w:r w:rsidR="0017165D" w:rsidRPr="00B5725C">
        <w:rPr>
          <w:spacing w:val="-10"/>
          <w:sz w:val="26"/>
          <w:szCs w:val="26"/>
        </w:rPr>
        <w:t xml:space="preserve"> </w:t>
      </w:r>
      <w:r w:rsidR="0017165D" w:rsidRPr="00B5725C">
        <w:rPr>
          <w:spacing w:val="5"/>
          <w:sz w:val="26"/>
          <w:szCs w:val="26"/>
        </w:rPr>
        <w:t>h</w:t>
      </w:r>
      <w:r w:rsidR="0017165D" w:rsidRPr="00B5725C">
        <w:rPr>
          <w:spacing w:val="-5"/>
          <w:sz w:val="26"/>
          <w:szCs w:val="26"/>
        </w:rPr>
        <w:t>o</w:t>
      </w:r>
      <w:r w:rsidR="0017165D" w:rsidRPr="00B5725C">
        <w:rPr>
          <w:spacing w:val="-3"/>
          <w:sz w:val="26"/>
          <w:szCs w:val="26"/>
        </w:rPr>
        <w:t>à</w:t>
      </w:r>
      <w:r w:rsidR="0017165D" w:rsidRPr="00B5725C">
        <w:rPr>
          <w:sz w:val="26"/>
          <w:szCs w:val="26"/>
        </w:rPr>
        <w:t>n</w:t>
      </w:r>
      <w:r w:rsidR="0017165D" w:rsidRPr="00B5725C">
        <w:rPr>
          <w:spacing w:val="4"/>
          <w:sz w:val="26"/>
          <w:szCs w:val="26"/>
        </w:rPr>
        <w:t xml:space="preserve"> </w:t>
      </w:r>
      <w:r w:rsidR="0017165D" w:rsidRPr="00B5725C">
        <w:rPr>
          <w:spacing w:val="2"/>
          <w:sz w:val="26"/>
          <w:szCs w:val="26"/>
        </w:rPr>
        <w:t>t</w:t>
      </w:r>
      <w:r w:rsidR="0017165D" w:rsidRPr="00B5725C">
        <w:rPr>
          <w:spacing w:val="-5"/>
          <w:sz w:val="26"/>
          <w:szCs w:val="26"/>
        </w:rPr>
        <w:t>o</w:t>
      </w:r>
      <w:r w:rsidR="0017165D" w:rsidRPr="00B5725C">
        <w:rPr>
          <w:spacing w:val="2"/>
          <w:sz w:val="26"/>
          <w:szCs w:val="26"/>
        </w:rPr>
        <w:t>à</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v</w:t>
      </w:r>
      <w:r w:rsidR="0017165D" w:rsidRPr="00B5725C">
        <w:rPr>
          <w:spacing w:val="-1"/>
          <w:sz w:val="26"/>
          <w:szCs w:val="26"/>
        </w:rPr>
        <w:t>ớ</w:t>
      </w:r>
      <w:r w:rsidR="0017165D" w:rsidRPr="00B5725C">
        <w:rPr>
          <w:sz w:val="26"/>
          <w:szCs w:val="26"/>
        </w:rPr>
        <w:t>i</w:t>
      </w:r>
      <w:r w:rsidR="0017165D" w:rsidRPr="00B5725C">
        <w:rPr>
          <w:spacing w:val="5"/>
          <w:sz w:val="26"/>
          <w:szCs w:val="26"/>
        </w:rPr>
        <w:t xml:space="preserve"> </w:t>
      </w:r>
      <w:r w:rsidR="00EC3814" w:rsidRPr="00B5725C">
        <w:rPr>
          <w:spacing w:val="-5"/>
          <w:sz w:val="26"/>
          <w:szCs w:val="26"/>
        </w:rPr>
        <w:t>đ</w:t>
      </w:r>
      <w:r w:rsidR="0017165D" w:rsidRPr="00B5725C">
        <w:rPr>
          <w:spacing w:val="2"/>
          <w:sz w:val="26"/>
          <w:szCs w:val="26"/>
        </w:rPr>
        <w:t>á</w:t>
      </w:r>
      <w:r w:rsidR="0017165D" w:rsidRPr="00B5725C">
        <w:rPr>
          <w:sz w:val="26"/>
          <w:szCs w:val="26"/>
        </w:rPr>
        <w:t>y</w:t>
      </w:r>
      <w:r w:rsidR="0017165D" w:rsidRPr="00B5725C">
        <w:rPr>
          <w:spacing w:val="-6"/>
          <w:sz w:val="26"/>
          <w:szCs w:val="26"/>
        </w:rPr>
        <w:t xml:space="preserve"> </w:t>
      </w:r>
      <w:r w:rsidR="0017165D" w:rsidRPr="00B5725C">
        <w:rPr>
          <w:spacing w:val="5"/>
          <w:sz w:val="26"/>
          <w:szCs w:val="26"/>
        </w:rPr>
        <w:t>r</w:t>
      </w:r>
      <w:r w:rsidR="0017165D" w:rsidRPr="00B5725C">
        <w:rPr>
          <w:spacing w:val="-3"/>
          <w:sz w:val="26"/>
          <w:szCs w:val="26"/>
        </w:rPr>
        <w:t>ã</w:t>
      </w:r>
      <w:r w:rsidR="0017165D" w:rsidRPr="00B5725C">
        <w:rPr>
          <w:sz w:val="26"/>
          <w:szCs w:val="26"/>
        </w:rPr>
        <w:t>nh</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3"/>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z w:val="26"/>
          <w:szCs w:val="26"/>
        </w:rPr>
        <w:t>rục</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8"/>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m</w:t>
      </w:r>
      <w:r w:rsidR="0017165D" w:rsidRPr="00B5725C">
        <w:rPr>
          <w:spacing w:val="2"/>
          <w:w w:val="101"/>
          <w:sz w:val="26"/>
          <w:szCs w:val="26"/>
        </w:rPr>
        <w:t>a</w:t>
      </w:r>
      <w:r w:rsidR="0017165D" w:rsidRPr="00B5725C">
        <w:rPr>
          <w:spacing w:val="-10"/>
          <w:sz w:val="26"/>
          <w:szCs w:val="26"/>
        </w:rPr>
        <w:t>y</w:t>
      </w:r>
      <w:r w:rsidR="0017165D" w:rsidRPr="00B5725C">
        <w:rPr>
          <w:spacing w:val="4"/>
          <w:sz w:val="26"/>
          <w:szCs w:val="26"/>
        </w:rPr>
        <w:t>ơ</w:t>
      </w:r>
      <w:r w:rsidR="0017165D" w:rsidRPr="00B5725C">
        <w:rPr>
          <w:sz w:val="26"/>
          <w:szCs w:val="26"/>
        </w:rPr>
        <w:t xml:space="preserve">, </w:t>
      </w:r>
      <w:r w:rsidR="0017165D" w:rsidRPr="00B5725C">
        <w:rPr>
          <w:spacing w:val="-3"/>
          <w:w w:val="101"/>
          <w:sz w:val="26"/>
          <w:szCs w:val="26"/>
        </w:rPr>
        <w:t>c</w:t>
      </w:r>
      <w:r w:rsidR="0017165D" w:rsidRPr="00B5725C">
        <w:rPr>
          <w:spacing w:val="-5"/>
          <w:sz w:val="26"/>
          <w:szCs w:val="26"/>
        </w:rPr>
        <w:t>ò</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pacing w:val="-3"/>
          <w:sz w:val="26"/>
          <w:szCs w:val="26"/>
        </w:rPr>
        <w:t>a</w:t>
      </w:r>
      <w:r w:rsidR="0017165D" w:rsidRPr="00B5725C">
        <w:rPr>
          <w:sz w:val="26"/>
          <w:szCs w:val="26"/>
        </w:rPr>
        <w:t>i</w:t>
      </w:r>
      <w:r w:rsidR="0017165D" w:rsidRPr="00B5725C">
        <w:rPr>
          <w:spacing w:val="5"/>
          <w:sz w:val="26"/>
          <w:szCs w:val="26"/>
        </w:rPr>
        <w:t xml:space="preserve"> </w:t>
      </w:r>
      <w:r w:rsidR="0017165D" w:rsidRPr="00B5725C">
        <w:rPr>
          <w:spacing w:val="-3"/>
          <w:sz w:val="26"/>
          <w:szCs w:val="26"/>
        </w:rPr>
        <w:t>cạ</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b</w:t>
      </w:r>
      <w:r w:rsidR="0017165D" w:rsidRPr="00B5725C">
        <w:rPr>
          <w:spacing w:val="-3"/>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c</w:t>
      </w:r>
      <w:r w:rsidR="0017165D" w:rsidRPr="00B5725C">
        <w:rPr>
          <w:sz w:val="26"/>
          <w:szCs w:val="26"/>
        </w:rPr>
        <w:t>ó</w:t>
      </w:r>
      <w:r w:rsidR="0017165D" w:rsidRPr="00B5725C">
        <w:rPr>
          <w:spacing w:val="-1"/>
          <w:sz w:val="26"/>
          <w:szCs w:val="26"/>
        </w:rPr>
        <w:t xml:space="preserve"> </w:t>
      </w:r>
      <w:r w:rsidR="0017165D" w:rsidRPr="00B5725C">
        <w:rPr>
          <w:sz w:val="26"/>
          <w:szCs w:val="26"/>
        </w:rPr>
        <w:t>k</w:t>
      </w:r>
      <w:r w:rsidR="0017165D" w:rsidRPr="00B5725C">
        <w:rPr>
          <w:spacing w:val="5"/>
          <w:sz w:val="26"/>
          <w:szCs w:val="26"/>
        </w:rPr>
        <w:t>h</w:t>
      </w:r>
      <w:r w:rsidR="0017165D" w:rsidRPr="00B5725C">
        <w:rPr>
          <w:sz w:val="26"/>
          <w:szCs w:val="26"/>
        </w:rPr>
        <w:t>e</w:t>
      </w:r>
      <w:r w:rsidR="0017165D" w:rsidRPr="00B5725C">
        <w:rPr>
          <w:spacing w:val="-4"/>
          <w:sz w:val="26"/>
          <w:szCs w:val="26"/>
        </w:rPr>
        <w:t xml:space="preserve"> </w:t>
      </w:r>
      <w:r w:rsidR="0017165D" w:rsidRPr="00B5725C">
        <w:rPr>
          <w:spacing w:val="5"/>
          <w:sz w:val="26"/>
          <w:szCs w:val="26"/>
        </w:rPr>
        <w:t>h</w:t>
      </w:r>
      <w:r w:rsidR="0017165D" w:rsidRPr="00B5725C">
        <w:rPr>
          <w:spacing w:val="-6"/>
          <w:sz w:val="26"/>
          <w:szCs w:val="26"/>
        </w:rPr>
        <w:t>ở</w:t>
      </w:r>
      <w:r w:rsidR="0017165D" w:rsidRPr="00B5725C">
        <w:rPr>
          <w:sz w:val="26"/>
          <w:szCs w:val="26"/>
        </w:rPr>
        <w:t xml:space="preserve">. </w:t>
      </w:r>
      <w:r w:rsidR="00EC3814" w:rsidRPr="00B5725C">
        <w:rPr>
          <w:spacing w:val="-2"/>
          <w:w w:val="145"/>
          <w:sz w:val="26"/>
          <w:szCs w:val="26"/>
        </w:rPr>
        <w:t>Đ</w:t>
      </w:r>
      <w:r w:rsidR="0017165D" w:rsidRPr="00B5725C">
        <w:rPr>
          <w:sz w:val="26"/>
          <w:szCs w:val="26"/>
        </w:rPr>
        <w:t>ộ</w:t>
      </w:r>
      <w:r w:rsidR="0017165D" w:rsidRPr="00B5725C">
        <w:rPr>
          <w:spacing w:val="-2"/>
          <w:sz w:val="26"/>
          <w:szCs w:val="26"/>
        </w:rPr>
        <w:t xml:space="preserve"> </w:t>
      </w:r>
      <w:r w:rsidR="0017165D" w:rsidRPr="00B5725C">
        <w:rPr>
          <w:sz w:val="26"/>
          <w:szCs w:val="26"/>
        </w:rPr>
        <w:t>d</w:t>
      </w:r>
      <w:r w:rsidR="0017165D" w:rsidRPr="00B5725C">
        <w:rPr>
          <w:spacing w:val="-5"/>
          <w:sz w:val="26"/>
          <w:szCs w:val="26"/>
        </w:rPr>
        <w:t>ố</w:t>
      </w:r>
      <w:r w:rsidR="0017165D" w:rsidRPr="00B5725C">
        <w:rPr>
          <w:sz w:val="26"/>
          <w:szCs w:val="26"/>
        </w:rPr>
        <w:t>c</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6"/>
          <w:sz w:val="26"/>
          <w:szCs w:val="26"/>
        </w:rPr>
        <w:t xml:space="preserve"> </w:t>
      </w:r>
      <w:r w:rsidR="0017165D" w:rsidRPr="00B5725C">
        <w:rPr>
          <w:spacing w:val="-5"/>
          <w:sz w:val="26"/>
          <w:szCs w:val="26"/>
        </w:rPr>
        <w:t>b</w:t>
      </w:r>
      <w:r w:rsidR="0017165D" w:rsidRPr="00B5725C">
        <w:rPr>
          <w:sz w:val="26"/>
          <w:szCs w:val="26"/>
        </w:rPr>
        <w:t xml:space="preserve">ề </w:t>
      </w:r>
      <w:r w:rsidR="0017165D" w:rsidRPr="00B5725C">
        <w:rPr>
          <w:spacing w:val="2"/>
          <w:sz w:val="26"/>
          <w:szCs w:val="26"/>
        </w:rPr>
        <w:t>mặ</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à</w:t>
      </w:r>
      <w:r w:rsidR="0017165D" w:rsidRPr="00B5725C">
        <w:rPr>
          <w:sz w:val="26"/>
          <w:szCs w:val="26"/>
        </w:rPr>
        <w:t>m</w:t>
      </w:r>
      <w:r w:rsidR="0017165D" w:rsidRPr="00B5725C">
        <w:rPr>
          <w:spacing w:val="1"/>
          <w:sz w:val="26"/>
          <w:szCs w:val="26"/>
        </w:rPr>
        <w:t xml:space="preserve"> </w:t>
      </w:r>
      <w:r w:rsidR="0017165D" w:rsidRPr="00B5725C">
        <w:rPr>
          <w:spacing w:val="-5"/>
          <w:sz w:val="26"/>
          <w:szCs w:val="26"/>
        </w:rPr>
        <w:t>v</w:t>
      </w:r>
      <w:r w:rsidR="0017165D" w:rsidRPr="00B5725C">
        <w:rPr>
          <w:spacing w:val="2"/>
          <w:sz w:val="26"/>
          <w:szCs w:val="26"/>
        </w:rPr>
        <w:t>i</w:t>
      </w:r>
      <w:r w:rsidR="0017165D" w:rsidRPr="00B5725C">
        <w:rPr>
          <w:spacing w:val="-3"/>
          <w:sz w:val="26"/>
          <w:szCs w:val="26"/>
        </w:rPr>
        <w:t>ệ</w:t>
      </w:r>
      <w:r w:rsidR="0017165D" w:rsidRPr="00B5725C">
        <w:rPr>
          <w:sz w:val="26"/>
          <w:szCs w:val="26"/>
        </w:rPr>
        <w:t>c</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z w:val="26"/>
          <w:szCs w:val="26"/>
        </w:rPr>
        <w:t>r</w:t>
      </w:r>
      <w:r w:rsidR="0017165D" w:rsidRPr="00B5725C">
        <w:rPr>
          <w:spacing w:val="-3"/>
          <w:sz w:val="26"/>
          <w:szCs w:val="26"/>
        </w:rPr>
        <w:t>ã</w:t>
      </w:r>
      <w:r w:rsidR="0017165D" w:rsidRPr="00B5725C">
        <w:rPr>
          <w:sz w:val="26"/>
          <w:szCs w:val="26"/>
        </w:rPr>
        <w:t>nh</w:t>
      </w:r>
      <w:r w:rsidR="0017165D" w:rsidRPr="00B5725C">
        <w:rPr>
          <w:spacing w:val="4"/>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l</w:t>
      </w:r>
      <w:r w:rsidR="0017165D" w:rsidRPr="00B5725C">
        <w:rPr>
          <w:sz w:val="26"/>
          <w:szCs w:val="26"/>
        </w:rPr>
        <w:t>ỗ</w:t>
      </w:r>
      <w:r w:rsidR="0017165D" w:rsidRPr="00B5725C">
        <w:rPr>
          <w:spacing w:val="-1"/>
          <w:sz w:val="26"/>
          <w:szCs w:val="26"/>
        </w:rPr>
        <w:t xml:space="preserve"> </w:t>
      </w:r>
      <w:r w:rsidR="0017165D" w:rsidRPr="00B5725C">
        <w:rPr>
          <w:spacing w:val="-3"/>
          <w:sz w:val="26"/>
          <w:szCs w:val="26"/>
        </w:rPr>
        <w:t>m</w:t>
      </w:r>
      <w:r w:rsidR="0017165D" w:rsidRPr="00B5725C">
        <w:rPr>
          <w:spacing w:val="2"/>
          <w:sz w:val="26"/>
          <w:szCs w:val="26"/>
        </w:rPr>
        <w:t>a</w:t>
      </w:r>
      <w:r w:rsidR="0017165D" w:rsidRPr="00B5725C">
        <w:rPr>
          <w:spacing w:val="-10"/>
          <w:sz w:val="26"/>
          <w:szCs w:val="26"/>
        </w:rPr>
        <w:t>y</w:t>
      </w:r>
      <w:r w:rsidR="0017165D" w:rsidRPr="00B5725C">
        <w:rPr>
          <w:sz w:val="26"/>
          <w:szCs w:val="26"/>
        </w:rPr>
        <w:t>ơ</w:t>
      </w:r>
      <w:r w:rsidR="0017165D" w:rsidRPr="00B5725C">
        <w:rPr>
          <w:spacing w:val="3"/>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3"/>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ù</w:t>
      </w:r>
      <w:r w:rsidR="0017165D" w:rsidRPr="00B5725C">
        <w:rPr>
          <w:spacing w:val="5"/>
          <w:sz w:val="26"/>
          <w:szCs w:val="26"/>
        </w:rPr>
        <w:t>n</w:t>
      </w:r>
      <w:r w:rsidR="0017165D" w:rsidRPr="00B5725C">
        <w:rPr>
          <w:sz w:val="26"/>
          <w:szCs w:val="26"/>
        </w:rPr>
        <w:t>g</w:t>
      </w:r>
      <w:r w:rsidR="0017165D" w:rsidRPr="00B5725C">
        <w:rPr>
          <w:spacing w:val="-6"/>
          <w:sz w:val="26"/>
          <w:szCs w:val="26"/>
        </w:rPr>
        <w:t xml:space="preserve"> </w:t>
      </w:r>
      <w:r w:rsidR="0017165D" w:rsidRPr="00B5725C">
        <w:rPr>
          <w:sz w:val="26"/>
          <w:szCs w:val="26"/>
        </w:rPr>
        <w:t>nh</w:t>
      </w:r>
      <w:r w:rsidR="0017165D" w:rsidRPr="00B5725C">
        <w:rPr>
          <w:spacing w:val="2"/>
          <w:sz w:val="26"/>
          <w:szCs w:val="26"/>
        </w:rPr>
        <w:t>a</w:t>
      </w:r>
      <w:r w:rsidR="0017165D" w:rsidRPr="00B5725C">
        <w:rPr>
          <w:spacing w:val="-5"/>
          <w:sz w:val="26"/>
          <w:szCs w:val="26"/>
        </w:rPr>
        <w:t>u</w:t>
      </w:r>
      <w:r w:rsidR="0017165D" w:rsidRPr="00B5725C">
        <w:rPr>
          <w:sz w:val="26"/>
          <w:szCs w:val="26"/>
        </w:rPr>
        <w:t xml:space="preserve">, </w:t>
      </w:r>
      <w:r w:rsidR="0017165D" w:rsidRPr="00B5725C">
        <w:rPr>
          <w:spacing w:val="5"/>
          <w:sz w:val="26"/>
          <w:szCs w:val="26"/>
        </w:rPr>
        <w:t>n</w:t>
      </w:r>
      <w:r w:rsidR="0017165D" w:rsidRPr="00B5725C">
        <w:rPr>
          <w:spacing w:val="-3"/>
          <w:sz w:val="26"/>
          <w:szCs w:val="26"/>
        </w:rPr>
        <w:t>ế</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ô</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3"/>
          <w:w w:val="101"/>
          <w:sz w:val="26"/>
          <w:szCs w:val="26"/>
        </w:rPr>
        <w:t>l</w:t>
      </w:r>
      <w:r w:rsidR="0017165D" w:rsidRPr="00B5725C">
        <w:rPr>
          <w:spacing w:val="2"/>
          <w:sz w:val="26"/>
          <w:szCs w:val="26"/>
        </w:rPr>
        <w:t>ắ</w:t>
      </w:r>
      <w:r w:rsidR="0017165D" w:rsidRPr="00B5725C">
        <w:rPr>
          <w:sz w:val="26"/>
          <w:szCs w:val="26"/>
        </w:rPr>
        <w:t xml:space="preserve">p </w:t>
      </w:r>
      <w:r w:rsidR="0017165D" w:rsidRPr="00B5725C">
        <w:rPr>
          <w:spacing w:val="-3"/>
          <w:sz w:val="26"/>
          <w:szCs w:val="26"/>
        </w:rPr>
        <w:t>t</w:t>
      </w:r>
      <w:r w:rsidR="0017165D" w:rsidRPr="00B5725C">
        <w:rPr>
          <w:spacing w:val="5"/>
          <w:sz w:val="26"/>
          <w:szCs w:val="26"/>
        </w:rPr>
        <w:t>r</w:t>
      </w:r>
      <w:r w:rsidR="0017165D" w:rsidRPr="00B5725C">
        <w:rPr>
          <w:spacing w:val="-3"/>
          <w:sz w:val="26"/>
          <w:szCs w:val="26"/>
        </w:rPr>
        <w:t>ê</w:t>
      </w:r>
      <w:r w:rsidR="0017165D" w:rsidRPr="00B5725C">
        <w:rPr>
          <w:sz w:val="26"/>
          <w:szCs w:val="26"/>
        </w:rPr>
        <w:t>n</w:t>
      </w:r>
      <w:r w:rsidRPr="00B5725C">
        <w:rPr>
          <w:b/>
          <w:spacing w:val="1"/>
          <w:sz w:val="26"/>
          <w:szCs w:val="26"/>
        </w:rPr>
        <w:t xml:space="preserve"> </w:t>
      </w:r>
      <w:r w:rsidR="0017165D" w:rsidRPr="00B5725C">
        <w:rPr>
          <w:spacing w:val="-3"/>
          <w:sz w:val="26"/>
          <w:szCs w:val="26"/>
        </w:rPr>
        <w:t>t</w:t>
      </w:r>
      <w:r w:rsidR="0017165D" w:rsidRPr="00B5725C">
        <w:rPr>
          <w:sz w:val="26"/>
          <w:szCs w:val="26"/>
        </w:rPr>
        <w:t>rục</w:t>
      </w:r>
      <w:r w:rsidR="0017165D" w:rsidRPr="00B5725C">
        <w:rPr>
          <w:spacing w:val="1"/>
          <w:sz w:val="26"/>
          <w:szCs w:val="26"/>
        </w:rPr>
        <w:t xml:space="preserve"> </w:t>
      </w:r>
      <w:r w:rsidR="0017165D" w:rsidRPr="00B5725C">
        <w:rPr>
          <w:spacing w:val="-2"/>
          <w:sz w:val="26"/>
          <w:szCs w:val="26"/>
        </w:rPr>
        <w:t>s</w:t>
      </w:r>
      <w:r w:rsidR="0017165D" w:rsidRPr="00B5725C">
        <w:rPr>
          <w:sz w:val="26"/>
          <w:szCs w:val="26"/>
        </w:rPr>
        <w:t xml:space="preserve">ẽ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n</w:t>
      </w:r>
      <w:r w:rsidR="0017165D" w:rsidRPr="00B5725C">
        <w:rPr>
          <w:spacing w:val="-5"/>
          <w:sz w:val="26"/>
          <w:szCs w:val="26"/>
        </w:rPr>
        <w:t>g</w:t>
      </w:r>
      <w:r w:rsidR="0017165D" w:rsidRPr="00B5725C">
        <w:rPr>
          <w:sz w:val="26"/>
          <w:szCs w:val="26"/>
        </w:rPr>
        <w:t>h</w:t>
      </w:r>
      <w:r w:rsidR="0017165D" w:rsidRPr="00B5725C">
        <w:rPr>
          <w:spacing w:val="2"/>
          <w:sz w:val="26"/>
          <w:szCs w:val="26"/>
        </w:rPr>
        <w:t>i</w:t>
      </w:r>
      <w:r w:rsidR="0017165D" w:rsidRPr="00B5725C">
        <w:rPr>
          <w:spacing w:val="-3"/>
          <w:sz w:val="26"/>
          <w:szCs w:val="26"/>
        </w:rPr>
        <w:t>ê</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EC3814" w:rsidRPr="00B5725C">
        <w:rPr>
          <w:sz w:val="26"/>
          <w:szCs w:val="26"/>
        </w:rPr>
        <w:t>đ</w:t>
      </w:r>
      <w:r w:rsidR="0017165D" w:rsidRPr="00B5725C">
        <w:rPr>
          <w:sz w:val="26"/>
          <w:szCs w:val="26"/>
        </w:rPr>
        <w:t>ó</w:t>
      </w:r>
      <w:r w:rsidR="0017165D" w:rsidRPr="00B5725C">
        <w:rPr>
          <w:spacing w:val="-2"/>
          <w:sz w:val="26"/>
          <w:szCs w:val="26"/>
        </w:rPr>
        <w:t xml:space="preserve"> </w:t>
      </w:r>
      <w:r w:rsidR="0017165D" w:rsidRPr="00B5725C">
        <w:rPr>
          <w:spacing w:val="-3"/>
          <w:sz w:val="26"/>
          <w:szCs w:val="26"/>
        </w:rPr>
        <w:t>l</w:t>
      </w:r>
      <w:r w:rsidR="0017165D" w:rsidRPr="00B5725C">
        <w:rPr>
          <w:sz w:val="26"/>
          <w:szCs w:val="26"/>
        </w:rPr>
        <w:t>à</w:t>
      </w:r>
      <w:r w:rsidR="0017165D" w:rsidRPr="00B5725C">
        <w:rPr>
          <w:spacing w:val="1"/>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w w:val="101"/>
          <w:sz w:val="26"/>
          <w:szCs w:val="26"/>
        </w:rPr>
        <w:t>l</w:t>
      </w:r>
      <w:r w:rsidR="0017165D" w:rsidRPr="00B5725C">
        <w:rPr>
          <w:spacing w:val="2"/>
          <w:sz w:val="26"/>
          <w:szCs w:val="26"/>
        </w:rPr>
        <w:t>ắ</w:t>
      </w:r>
      <w:r w:rsidR="0017165D" w:rsidRPr="00B5725C">
        <w:rPr>
          <w:sz w:val="26"/>
          <w:szCs w:val="26"/>
        </w:rPr>
        <w:t>p</w:t>
      </w:r>
      <w:r w:rsidR="00002225" w:rsidRPr="00B5725C">
        <w:rPr>
          <w:sz w:val="26"/>
          <w:szCs w:val="26"/>
        </w:rPr>
        <w:t>.</w:t>
      </w:r>
    </w:p>
    <w:p w14:paraId="60FF89A6" w14:textId="47C008EC" w:rsidR="0017165D" w:rsidRPr="00B5725C" w:rsidRDefault="0017165D" w:rsidP="009153FE">
      <w:pPr>
        <w:widowControl w:val="0"/>
        <w:jc w:val="both"/>
        <w:rPr>
          <w:w w:val="101"/>
          <w:sz w:val="26"/>
          <w:szCs w:val="26"/>
        </w:rPr>
      </w:pPr>
      <w:r w:rsidRPr="00B5725C">
        <w:rPr>
          <w:b/>
          <w:bCs/>
          <w:spacing w:val="2"/>
          <w:sz w:val="26"/>
          <w:szCs w:val="26"/>
          <w:u w:val="single"/>
        </w:rPr>
        <w:t>a</w:t>
      </w:r>
      <w:r w:rsidRPr="00B5725C">
        <w:rPr>
          <w:b/>
          <w:bCs/>
          <w:sz w:val="26"/>
          <w:szCs w:val="26"/>
          <w:u w:val="single"/>
        </w:rPr>
        <w:t>)</w:t>
      </w:r>
      <w:r w:rsidR="009153FE" w:rsidRPr="00B5725C">
        <w:rPr>
          <w:b/>
          <w:sz w:val="26"/>
          <w:szCs w:val="26"/>
        </w:rPr>
        <w:t xml:space="preserve"> </w:t>
      </w:r>
      <w:r w:rsidR="00E1277D"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n</w:t>
      </w:r>
      <w:r w:rsidRPr="00B5725C">
        <w:rPr>
          <w:spacing w:val="4"/>
          <w:sz w:val="26"/>
          <w:szCs w:val="26"/>
        </w:rPr>
        <w:t xml:space="preserve"> </w:t>
      </w:r>
      <w:r w:rsidRPr="00B5725C">
        <w:rPr>
          <w:spacing w:val="-5"/>
          <w:sz w:val="26"/>
          <w:szCs w:val="26"/>
        </w:rPr>
        <w:t>v</w:t>
      </w:r>
      <w:r w:rsidRPr="00B5725C">
        <w:rPr>
          <w:spacing w:val="2"/>
          <w:w w:val="101"/>
          <w:sz w:val="26"/>
          <w:szCs w:val="26"/>
        </w:rPr>
        <w:t>á</w:t>
      </w:r>
      <w:r w:rsidRPr="00B5725C">
        <w:rPr>
          <w:w w:val="101"/>
          <w:sz w:val="26"/>
          <w:szCs w:val="26"/>
        </w:rPr>
        <w:t>t</w:t>
      </w:r>
    </w:p>
    <w:p w14:paraId="4867A4C0" w14:textId="153519C6" w:rsidR="00002225" w:rsidRPr="00B5725C" w:rsidRDefault="00002225" w:rsidP="00002225">
      <w:pPr>
        <w:widowControl w:val="0"/>
        <w:ind w:left="30"/>
        <w:jc w:val="both"/>
        <w:rPr>
          <w:sz w:val="26"/>
          <w:szCs w:val="26"/>
        </w:rPr>
      </w:pPr>
      <w:r w:rsidRPr="00B5725C">
        <w:rPr>
          <w:sz w:val="26"/>
          <w:szCs w:val="26"/>
        </w:rPr>
        <w:t>b) Then hoa</w:t>
      </w:r>
    </w:p>
    <w:p w14:paraId="4B28335D" w14:textId="5ED7182E" w:rsidR="00002225" w:rsidRPr="00B5725C" w:rsidRDefault="00002225" w:rsidP="00002225">
      <w:pPr>
        <w:widowControl w:val="0"/>
        <w:ind w:left="30"/>
        <w:jc w:val="both"/>
        <w:rPr>
          <w:sz w:val="26"/>
          <w:szCs w:val="26"/>
        </w:rPr>
      </w:pPr>
      <w:r w:rsidRPr="00B5725C">
        <w:rPr>
          <w:sz w:val="26"/>
          <w:szCs w:val="26"/>
        </w:rPr>
        <w:t>c) Then vát</w:t>
      </w:r>
    </w:p>
    <w:p w14:paraId="26620D01" w14:textId="08C4EEE2" w:rsidR="00002225" w:rsidRPr="00B5725C" w:rsidRDefault="00002225" w:rsidP="00E1277D">
      <w:pPr>
        <w:widowControl w:val="0"/>
        <w:ind w:left="30"/>
        <w:jc w:val="both"/>
        <w:rPr>
          <w:sz w:val="26"/>
          <w:szCs w:val="26"/>
        </w:rPr>
      </w:pPr>
      <w:r w:rsidRPr="00B5725C">
        <w:rPr>
          <w:sz w:val="26"/>
          <w:szCs w:val="26"/>
        </w:rPr>
        <w:t>d) Then bán nguyệt</w:t>
      </w:r>
    </w:p>
    <w:p w14:paraId="46509852" w14:textId="3EB43688"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15</w:t>
      </w:r>
      <w:r w:rsidR="0017165D" w:rsidRPr="00B5725C">
        <w:rPr>
          <w:sz w:val="26"/>
          <w:szCs w:val="26"/>
        </w:rPr>
        <w:t xml:space="preserve">: </w:t>
      </w:r>
      <w:r w:rsidR="00EC3814" w:rsidRPr="00B5725C">
        <w:rPr>
          <w:spacing w:val="-2"/>
          <w:w w:val="145"/>
          <w:sz w:val="26"/>
          <w:szCs w:val="26"/>
        </w:rPr>
        <w:t>Đ</w:t>
      </w:r>
      <w:r w:rsidR="0017165D" w:rsidRPr="00B5725C">
        <w:rPr>
          <w:sz w:val="26"/>
          <w:szCs w:val="26"/>
        </w:rPr>
        <w:t>ộ</w:t>
      </w:r>
      <w:r w:rsidR="0017165D" w:rsidRPr="00B5725C">
        <w:rPr>
          <w:spacing w:val="-2"/>
          <w:sz w:val="26"/>
          <w:szCs w:val="26"/>
        </w:rPr>
        <w:t xml:space="preserve"> </w:t>
      </w:r>
      <w:r w:rsidR="0017165D" w:rsidRPr="00B5725C">
        <w:rPr>
          <w:sz w:val="26"/>
          <w:szCs w:val="26"/>
        </w:rPr>
        <w:t>d</w:t>
      </w:r>
      <w:r w:rsidR="0017165D" w:rsidRPr="00B5725C">
        <w:rPr>
          <w:spacing w:val="-5"/>
          <w:sz w:val="26"/>
          <w:szCs w:val="26"/>
        </w:rPr>
        <w:t>ố</w:t>
      </w:r>
      <w:r w:rsidR="0017165D" w:rsidRPr="00B5725C">
        <w:rPr>
          <w:sz w:val="26"/>
          <w:szCs w:val="26"/>
        </w:rPr>
        <w:t>c</w:t>
      </w:r>
      <w:r w:rsidR="0017165D" w:rsidRPr="00B5725C">
        <w:rPr>
          <w:spacing w:val="1"/>
          <w:sz w:val="26"/>
          <w:szCs w:val="26"/>
        </w:rPr>
        <w:t xml:space="preserve"> </w:t>
      </w:r>
      <w:r w:rsidR="0017165D" w:rsidRPr="00B5725C">
        <w:rPr>
          <w:sz w:val="26"/>
          <w:szCs w:val="26"/>
        </w:rPr>
        <w:t>ở</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8"/>
          <w:sz w:val="26"/>
          <w:szCs w:val="26"/>
        </w:rPr>
        <w:t>e</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v</w:t>
      </w:r>
      <w:r w:rsidR="0017165D" w:rsidRPr="00B5725C">
        <w:rPr>
          <w:spacing w:val="2"/>
          <w:sz w:val="26"/>
          <w:szCs w:val="26"/>
        </w:rPr>
        <w:t>á</w:t>
      </w:r>
      <w:r w:rsidR="0017165D" w:rsidRPr="00B5725C">
        <w:rPr>
          <w:sz w:val="26"/>
          <w:szCs w:val="26"/>
        </w:rPr>
        <w:t>t</w:t>
      </w:r>
      <w:r w:rsidR="0017165D" w:rsidRPr="00B5725C">
        <w:rPr>
          <w:spacing w:val="1"/>
          <w:sz w:val="26"/>
          <w:szCs w:val="26"/>
        </w:rPr>
        <w:t xml:space="preserve"> </w:t>
      </w:r>
      <w:r w:rsidR="0017165D" w:rsidRPr="00B5725C">
        <w:rPr>
          <w:spacing w:val="-3"/>
          <w:w w:val="101"/>
          <w:sz w:val="26"/>
          <w:szCs w:val="26"/>
        </w:rPr>
        <w:t>l</w:t>
      </w:r>
      <w:r w:rsidR="0017165D" w:rsidRPr="00B5725C">
        <w:rPr>
          <w:spacing w:val="2"/>
          <w:w w:val="101"/>
          <w:sz w:val="26"/>
          <w:szCs w:val="26"/>
        </w:rPr>
        <w:t>à</w:t>
      </w:r>
      <w:r w:rsidR="0017165D" w:rsidRPr="00B5725C">
        <w:rPr>
          <w:w w:val="101"/>
          <w:sz w:val="26"/>
          <w:szCs w:val="26"/>
        </w:rPr>
        <w:t>:</w:t>
      </w:r>
    </w:p>
    <w:p w14:paraId="2ED2C37A" w14:textId="0574ED18" w:rsidR="00AE2856" w:rsidRPr="00B5725C" w:rsidRDefault="0017165D" w:rsidP="00AE2856">
      <w:pPr>
        <w:pStyle w:val="ListParagraph"/>
        <w:widowControl w:val="0"/>
        <w:numPr>
          <w:ilvl w:val="0"/>
          <w:numId w:val="6"/>
        </w:numPr>
        <w:jc w:val="both"/>
        <w:rPr>
          <w:sz w:val="26"/>
          <w:szCs w:val="26"/>
        </w:rPr>
      </w:pPr>
      <w:r w:rsidRPr="00B5725C">
        <w:rPr>
          <w:sz w:val="26"/>
          <w:szCs w:val="26"/>
        </w:rPr>
        <w:t>1</w:t>
      </w:r>
      <w:r w:rsidRPr="00B5725C">
        <w:rPr>
          <w:spacing w:val="2"/>
          <w:sz w:val="26"/>
          <w:szCs w:val="26"/>
        </w:rPr>
        <w:t>/</w:t>
      </w:r>
      <w:r w:rsidRPr="00B5725C">
        <w:rPr>
          <w:sz w:val="26"/>
          <w:szCs w:val="26"/>
        </w:rPr>
        <w:t>1</w:t>
      </w:r>
      <w:r w:rsidRPr="00B5725C">
        <w:rPr>
          <w:spacing w:val="-5"/>
          <w:sz w:val="26"/>
          <w:szCs w:val="26"/>
        </w:rPr>
        <w:t>0</w:t>
      </w:r>
      <w:r w:rsidRPr="00B5725C">
        <w:rPr>
          <w:sz w:val="26"/>
          <w:szCs w:val="26"/>
        </w:rPr>
        <w:t>.</w:t>
      </w:r>
    </w:p>
    <w:p w14:paraId="1D3AE97E" w14:textId="77777777" w:rsidR="00AE2856" w:rsidRPr="00B5725C" w:rsidRDefault="00AE2856" w:rsidP="00AE2856">
      <w:pPr>
        <w:widowControl w:val="0"/>
        <w:ind w:left="30"/>
        <w:jc w:val="both"/>
        <w:rPr>
          <w:sz w:val="26"/>
          <w:szCs w:val="26"/>
        </w:rPr>
      </w:pPr>
      <w:r w:rsidRPr="00B5725C">
        <w:rPr>
          <w:sz w:val="26"/>
          <w:szCs w:val="26"/>
        </w:rPr>
        <w:t>b) Then hoa</w:t>
      </w:r>
    </w:p>
    <w:p w14:paraId="781C3EF7" w14:textId="77777777" w:rsidR="00AE2856" w:rsidRPr="00B5725C" w:rsidRDefault="00AE2856" w:rsidP="00AE2856">
      <w:pPr>
        <w:widowControl w:val="0"/>
        <w:ind w:left="30"/>
        <w:jc w:val="both"/>
        <w:rPr>
          <w:sz w:val="26"/>
          <w:szCs w:val="26"/>
        </w:rPr>
      </w:pPr>
      <w:r w:rsidRPr="00B5725C">
        <w:rPr>
          <w:sz w:val="26"/>
          <w:szCs w:val="26"/>
        </w:rPr>
        <w:t>c) Then vát</w:t>
      </w:r>
    </w:p>
    <w:p w14:paraId="0CAB286F" w14:textId="35D7E98D" w:rsidR="00AE2856" w:rsidRPr="00B5725C" w:rsidRDefault="00AE2856" w:rsidP="00AE2856">
      <w:pPr>
        <w:widowControl w:val="0"/>
        <w:ind w:left="30"/>
        <w:jc w:val="both"/>
        <w:rPr>
          <w:sz w:val="26"/>
          <w:szCs w:val="26"/>
        </w:rPr>
      </w:pPr>
      <w:r w:rsidRPr="00B5725C">
        <w:rPr>
          <w:sz w:val="26"/>
          <w:szCs w:val="26"/>
        </w:rPr>
        <w:t>d) Then bán nguyệt</w:t>
      </w:r>
    </w:p>
    <w:p w14:paraId="0299A101" w14:textId="7B05920E" w:rsidR="00AE2856"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16</w:t>
      </w:r>
      <w:r w:rsidR="0017165D" w:rsidRPr="00B5725C">
        <w:rPr>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o</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m</w:t>
      </w:r>
      <w:r w:rsidR="0017165D" w:rsidRPr="00B5725C">
        <w:rPr>
          <w:spacing w:val="-5"/>
          <w:sz w:val="26"/>
          <w:szCs w:val="26"/>
        </w:rPr>
        <w:t>ố</w:t>
      </w:r>
      <w:r w:rsidR="0017165D" w:rsidRPr="00B5725C">
        <w:rPr>
          <w:sz w:val="26"/>
          <w:szCs w:val="26"/>
        </w:rPr>
        <w:t>i</w:t>
      </w:r>
      <w:r w:rsidR="0017165D" w:rsidRPr="00B5725C">
        <w:rPr>
          <w:spacing w:val="5"/>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8"/>
          <w:sz w:val="26"/>
          <w:szCs w:val="26"/>
        </w:rPr>
        <w:t>e</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o</w:t>
      </w:r>
      <w:r w:rsidR="0017165D" w:rsidRPr="00B5725C">
        <w:rPr>
          <w:sz w:val="26"/>
          <w:szCs w:val="26"/>
        </w:rPr>
        <w:t>a</w:t>
      </w:r>
      <w:r w:rsidR="0017165D" w:rsidRPr="00B5725C">
        <w:rPr>
          <w:spacing w:val="1"/>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z w:val="26"/>
          <w:szCs w:val="26"/>
        </w:rPr>
        <w:t>hữ nh</w:t>
      </w:r>
      <w:r w:rsidR="0017165D" w:rsidRPr="00B5725C">
        <w:rPr>
          <w:spacing w:val="-3"/>
          <w:sz w:val="26"/>
          <w:szCs w:val="26"/>
        </w:rPr>
        <w:t>ậ</w:t>
      </w:r>
      <w:r w:rsidR="0017165D" w:rsidRPr="00B5725C">
        <w:rPr>
          <w:spacing w:val="2"/>
          <w:sz w:val="26"/>
          <w:szCs w:val="26"/>
        </w:rPr>
        <w:t>t</w:t>
      </w:r>
      <w:r w:rsidR="0017165D" w:rsidRPr="00B5725C">
        <w:rPr>
          <w:sz w:val="26"/>
          <w:szCs w:val="26"/>
        </w:rPr>
        <w:t>,</w:t>
      </w:r>
      <w:r w:rsidR="0017165D" w:rsidRPr="00B5725C">
        <w:rPr>
          <w:spacing w:val="1"/>
          <w:sz w:val="26"/>
          <w:szCs w:val="26"/>
        </w:rPr>
        <w:t xml:space="preserve"> </w:t>
      </w:r>
      <w:r w:rsidR="0017165D" w:rsidRPr="00B5725C">
        <w:rPr>
          <w:sz w:val="26"/>
          <w:szCs w:val="26"/>
        </w:rPr>
        <w:t>g</w:t>
      </w:r>
      <w:r w:rsidR="0017165D" w:rsidRPr="00B5725C">
        <w:rPr>
          <w:spacing w:val="-3"/>
          <w:sz w:val="26"/>
          <w:szCs w:val="26"/>
        </w:rPr>
        <w:t>i</w:t>
      </w:r>
      <w:r w:rsidR="0017165D" w:rsidRPr="00B5725C">
        <w:rPr>
          <w:spacing w:val="1"/>
          <w:sz w:val="26"/>
          <w:szCs w:val="26"/>
        </w:rPr>
        <w:t>ữ</w:t>
      </w:r>
      <w:r w:rsidR="0017165D" w:rsidRPr="00B5725C">
        <w:rPr>
          <w:sz w:val="26"/>
          <w:szCs w:val="26"/>
        </w:rPr>
        <w:t>a</w:t>
      </w:r>
      <w:r w:rsidR="0017165D" w:rsidRPr="00B5725C">
        <w:rPr>
          <w:spacing w:val="1"/>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3"/>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2"/>
          <w:sz w:val="26"/>
          <w:szCs w:val="26"/>
        </w:rPr>
        <w:t>t</w:t>
      </w:r>
      <w:r w:rsidR="0017165D" w:rsidRPr="00B5725C">
        <w:rPr>
          <w:spacing w:val="5"/>
          <w:sz w:val="26"/>
          <w:szCs w:val="26"/>
        </w:rPr>
        <w:t>h</w:t>
      </w:r>
      <w:r w:rsidR="0017165D" w:rsidRPr="00B5725C">
        <w:rPr>
          <w:sz w:val="26"/>
          <w:szCs w:val="26"/>
        </w:rPr>
        <w:t>ể</w:t>
      </w:r>
      <w:r w:rsidR="0017165D" w:rsidRPr="00B5725C">
        <w:rPr>
          <w:spacing w:val="1"/>
          <w:sz w:val="26"/>
          <w:szCs w:val="26"/>
        </w:rPr>
        <w:t xml:space="preserve"> </w:t>
      </w:r>
      <w:r w:rsidR="00EC3814" w:rsidRPr="00B5725C">
        <w:rPr>
          <w:spacing w:val="-5"/>
          <w:sz w:val="26"/>
          <w:szCs w:val="26"/>
        </w:rPr>
        <w:t>đ</w:t>
      </w:r>
      <w:r w:rsidR="0017165D" w:rsidRPr="00B5725C">
        <w:rPr>
          <w:spacing w:val="-3"/>
          <w:sz w:val="26"/>
          <w:szCs w:val="26"/>
        </w:rPr>
        <w:t>ị</w:t>
      </w:r>
      <w:r w:rsidR="0017165D" w:rsidRPr="00B5725C">
        <w:rPr>
          <w:sz w:val="26"/>
          <w:szCs w:val="26"/>
        </w:rPr>
        <w:t>nh</w:t>
      </w:r>
      <w:r w:rsidR="0017165D" w:rsidRPr="00B5725C">
        <w:rPr>
          <w:spacing w:val="4"/>
          <w:sz w:val="26"/>
          <w:szCs w:val="26"/>
        </w:rPr>
        <w:t xml:space="preserve"> </w:t>
      </w:r>
      <w:r w:rsidR="0017165D" w:rsidRPr="00B5725C">
        <w:rPr>
          <w:spacing w:val="-3"/>
          <w:w w:val="101"/>
          <w:sz w:val="26"/>
          <w:szCs w:val="26"/>
        </w:rPr>
        <w:t>t</w:t>
      </w:r>
      <w:r w:rsidR="0017165D" w:rsidRPr="00B5725C">
        <w:rPr>
          <w:spacing w:val="2"/>
          <w:w w:val="101"/>
          <w:sz w:val="26"/>
          <w:szCs w:val="26"/>
        </w:rPr>
        <w:t>â</w:t>
      </w:r>
      <w:r w:rsidR="0017165D" w:rsidRPr="00B5725C">
        <w:rPr>
          <w:sz w:val="26"/>
          <w:szCs w:val="26"/>
        </w:rPr>
        <w:t xml:space="preserve">m </w:t>
      </w:r>
    </w:p>
    <w:p w14:paraId="4AECAD30" w14:textId="53667551" w:rsidR="0017165D" w:rsidRPr="00B5725C" w:rsidRDefault="0017165D" w:rsidP="00AE2856">
      <w:pPr>
        <w:pStyle w:val="ListParagraph"/>
        <w:widowControl w:val="0"/>
        <w:numPr>
          <w:ilvl w:val="0"/>
          <w:numId w:val="7"/>
        </w:numPr>
        <w:jc w:val="both"/>
        <w:rPr>
          <w:sz w:val="26"/>
          <w:szCs w:val="26"/>
        </w:rPr>
      </w:pPr>
      <w:r w:rsidRPr="00B5725C">
        <w:rPr>
          <w:b/>
          <w:bCs/>
          <w:spacing w:val="-3"/>
          <w:sz w:val="26"/>
          <w:szCs w:val="26"/>
          <w:u w:val="single"/>
        </w:rPr>
        <w:t>t</w:t>
      </w:r>
      <w:r w:rsidRPr="00B5725C">
        <w:rPr>
          <w:b/>
          <w:bCs/>
          <w:spacing w:val="5"/>
          <w:sz w:val="26"/>
          <w:szCs w:val="26"/>
          <w:u w:val="single"/>
        </w:rPr>
        <w:t>h</w:t>
      </w:r>
      <w:r w:rsidRPr="00B5725C">
        <w:rPr>
          <w:b/>
          <w:bCs/>
          <w:spacing w:val="-3"/>
          <w:sz w:val="26"/>
          <w:szCs w:val="26"/>
          <w:u w:val="single"/>
        </w:rPr>
        <w:t>e</w:t>
      </w:r>
      <w:r w:rsidRPr="00B5725C">
        <w:rPr>
          <w:b/>
          <w:bCs/>
          <w:sz w:val="26"/>
          <w:szCs w:val="26"/>
          <w:u w:val="single"/>
        </w:rPr>
        <w:t>o</w:t>
      </w:r>
      <w:r w:rsidRPr="00B5725C">
        <w:rPr>
          <w:spacing w:val="-1"/>
          <w:sz w:val="26"/>
          <w:szCs w:val="26"/>
        </w:rPr>
        <w:t xml:space="preserve"> </w:t>
      </w:r>
      <w:r w:rsidR="00EC3814"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pacing w:val="-3"/>
          <w:sz w:val="26"/>
          <w:szCs w:val="26"/>
        </w:rPr>
        <w:t>i</w:t>
      </w:r>
      <w:r w:rsidRPr="00B5725C">
        <w:rPr>
          <w:sz w:val="26"/>
          <w:szCs w:val="26"/>
        </w:rPr>
        <w:t>,</w:t>
      </w:r>
      <w:r w:rsidRPr="00B5725C">
        <w:rPr>
          <w:spacing w:val="1"/>
          <w:sz w:val="26"/>
          <w:szCs w:val="26"/>
        </w:rPr>
        <w:t xml:space="preserve"> </w:t>
      </w:r>
      <w:r w:rsidR="00EC3814"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pacing w:val="-3"/>
          <w:sz w:val="26"/>
          <w:szCs w:val="26"/>
        </w:rPr>
        <w:t>í</w:t>
      </w:r>
      <w:r w:rsidRPr="00B5725C">
        <w:rPr>
          <w:sz w:val="26"/>
          <w:szCs w:val="26"/>
        </w:rPr>
        <w:t>nh</w:t>
      </w:r>
      <w:r w:rsidRPr="00B5725C">
        <w:rPr>
          <w:spacing w:val="4"/>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Pr="00B5725C">
        <w:rPr>
          <w:spacing w:val="-3"/>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3"/>
          <w:sz w:val="26"/>
          <w:szCs w:val="26"/>
        </w:rPr>
        <w:t>m</w:t>
      </w:r>
      <w:r w:rsidRPr="00B5725C">
        <w:rPr>
          <w:spacing w:val="2"/>
          <w:sz w:val="26"/>
          <w:szCs w:val="26"/>
        </w:rPr>
        <w:t>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c</w:t>
      </w:r>
      <w:r w:rsidRPr="00B5725C">
        <w:rPr>
          <w:sz w:val="26"/>
          <w:szCs w:val="26"/>
        </w:rPr>
        <w:t>ủa</w:t>
      </w:r>
      <w:r w:rsidRPr="00B5725C">
        <w:rPr>
          <w:spacing w:val="6"/>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5DB8BE86" w14:textId="71A02635" w:rsidR="008B282C" w:rsidRPr="00B5725C" w:rsidRDefault="008B282C" w:rsidP="008B282C">
      <w:pPr>
        <w:pStyle w:val="ListParagraph"/>
        <w:widowControl w:val="0"/>
        <w:numPr>
          <w:ilvl w:val="0"/>
          <w:numId w:val="7"/>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pacing w:val="5"/>
          <w:sz w:val="26"/>
          <w:szCs w:val="26"/>
        </w:rPr>
        <w:t>trong</w:t>
      </w:r>
      <w:r w:rsidRPr="00B5725C">
        <w:rPr>
          <w:sz w:val="26"/>
          <w:szCs w:val="26"/>
        </w:rPr>
        <w:t>,</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pacing w:val="-3"/>
          <w:sz w:val="26"/>
          <w:szCs w:val="26"/>
        </w:rPr>
        <w:t>í</w:t>
      </w:r>
      <w:r w:rsidRPr="00B5725C">
        <w:rPr>
          <w:sz w:val="26"/>
          <w:szCs w:val="26"/>
        </w:rPr>
        <w:t>nh</w:t>
      </w:r>
      <w:r w:rsidRPr="00B5725C">
        <w:rPr>
          <w:spacing w:val="4"/>
          <w:sz w:val="26"/>
          <w:szCs w:val="26"/>
        </w:rPr>
        <w:t xml:space="preserve"> </w:t>
      </w:r>
      <w:r w:rsidR="00FA5322" w:rsidRPr="00B5725C">
        <w:rPr>
          <w:spacing w:val="-3"/>
          <w:sz w:val="26"/>
          <w:szCs w:val="26"/>
        </w:rPr>
        <w:t>ngoài</w:t>
      </w:r>
      <w:r w:rsidRPr="00B5725C">
        <w:rPr>
          <w:sz w:val="26"/>
          <w:szCs w:val="26"/>
        </w:rPr>
        <w:t>,</w:t>
      </w:r>
      <w:r w:rsidRPr="00B5725C">
        <w:rPr>
          <w:spacing w:val="-3"/>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3"/>
          <w:sz w:val="26"/>
          <w:szCs w:val="26"/>
        </w:rPr>
        <w:t>m</w:t>
      </w:r>
      <w:r w:rsidRPr="00B5725C">
        <w:rPr>
          <w:spacing w:val="2"/>
          <w:sz w:val="26"/>
          <w:szCs w:val="26"/>
        </w:rPr>
        <w:t>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c</w:t>
      </w:r>
      <w:r w:rsidRPr="00B5725C">
        <w:rPr>
          <w:sz w:val="26"/>
          <w:szCs w:val="26"/>
        </w:rPr>
        <w:t>ủa</w:t>
      </w:r>
      <w:r w:rsidRPr="00B5725C">
        <w:rPr>
          <w:spacing w:val="6"/>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15EF41CB" w14:textId="54EF77C4" w:rsidR="008B282C" w:rsidRPr="00B5725C" w:rsidRDefault="008B282C" w:rsidP="008B282C">
      <w:pPr>
        <w:pStyle w:val="ListParagraph"/>
        <w:widowControl w:val="0"/>
        <w:numPr>
          <w:ilvl w:val="0"/>
          <w:numId w:val="7"/>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00FA5322" w:rsidRPr="00B5725C">
        <w:rPr>
          <w:spacing w:val="-3"/>
          <w:sz w:val="26"/>
          <w:szCs w:val="26"/>
        </w:rPr>
        <w:t>m</w:t>
      </w:r>
      <w:r w:rsidR="00FA5322" w:rsidRPr="00B5725C">
        <w:rPr>
          <w:spacing w:val="2"/>
          <w:sz w:val="26"/>
          <w:szCs w:val="26"/>
        </w:rPr>
        <w:t>ặ</w:t>
      </w:r>
      <w:r w:rsidR="00FA5322" w:rsidRPr="00B5725C">
        <w:rPr>
          <w:sz w:val="26"/>
          <w:szCs w:val="26"/>
        </w:rPr>
        <w:t>t</w:t>
      </w:r>
      <w:r w:rsidR="00FA5322" w:rsidRPr="00B5725C">
        <w:rPr>
          <w:spacing w:val="1"/>
          <w:sz w:val="26"/>
          <w:szCs w:val="26"/>
        </w:rPr>
        <w:t xml:space="preserve"> </w:t>
      </w:r>
      <w:r w:rsidR="00FA5322" w:rsidRPr="00B5725C">
        <w:rPr>
          <w:spacing w:val="-5"/>
          <w:sz w:val="26"/>
          <w:szCs w:val="26"/>
        </w:rPr>
        <w:t>b</w:t>
      </w:r>
      <w:r w:rsidR="00FA5322" w:rsidRPr="00B5725C">
        <w:rPr>
          <w:spacing w:val="-3"/>
          <w:sz w:val="26"/>
          <w:szCs w:val="26"/>
        </w:rPr>
        <w:t>ê</w:t>
      </w:r>
      <w:r w:rsidR="00FA5322" w:rsidRPr="00B5725C">
        <w:rPr>
          <w:sz w:val="26"/>
          <w:szCs w:val="26"/>
        </w:rPr>
        <w:t>n</w:t>
      </w:r>
      <w:r w:rsidR="00FA5322" w:rsidRPr="00B5725C">
        <w:rPr>
          <w:spacing w:val="4"/>
          <w:sz w:val="26"/>
          <w:szCs w:val="26"/>
        </w:rPr>
        <w:t xml:space="preserve"> </w:t>
      </w:r>
      <w:r w:rsidR="00FA5322" w:rsidRPr="00B5725C">
        <w:rPr>
          <w:spacing w:val="-3"/>
          <w:sz w:val="26"/>
          <w:szCs w:val="26"/>
        </w:rPr>
        <w:t>c</w:t>
      </w:r>
      <w:r w:rsidR="00FA5322" w:rsidRPr="00B5725C">
        <w:rPr>
          <w:sz w:val="26"/>
          <w:szCs w:val="26"/>
        </w:rPr>
        <w:t>ủa</w:t>
      </w:r>
      <w:r w:rsidR="00FA5322" w:rsidRPr="00B5725C">
        <w:rPr>
          <w:spacing w:val="6"/>
          <w:sz w:val="26"/>
          <w:szCs w:val="26"/>
        </w:rPr>
        <w:t xml:space="preserve"> </w:t>
      </w:r>
      <w:r w:rsidR="00FA5322" w:rsidRPr="00B5725C">
        <w:rPr>
          <w:spacing w:val="-3"/>
          <w:sz w:val="26"/>
          <w:szCs w:val="26"/>
        </w:rPr>
        <w:t>t</w:t>
      </w:r>
      <w:r w:rsidR="00FA5322" w:rsidRPr="00B5725C">
        <w:rPr>
          <w:spacing w:val="5"/>
          <w:sz w:val="26"/>
          <w:szCs w:val="26"/>
        </w:rPr>
        <w:t>h</w:t>
      </w:r>
      <w:r w:rsidR="00FA5322" w:rsidRPr="00B5725C">
        <w:rPr>
          <w:spacing w:val="-8"/>
          <w:sz w:val="26"/>
          <w:szCs w:val="26"/>
        </w:rPr>
        <w:t>e</w:t>
      </w:r>
      <w:r w:rsidR="00FA5322" w:rsidRPr="00B5725C">
        <w:rPr>
          <w:sz w:val="26"/>
          <w:szCs w:val="26"/>
        </w:rPr>
        <w:t>n</w:t>
      </w:r>
      <w:r w:rsidR="00FA5322" w:rsidRPr="00B5725C">
        <w:rPr>
          <w:spacing w:val="-1"/>
          <w:sz w:val="26"/>
          <w:szCs w:val="26"/>
        </w:rPr>
        <w:t xml:space="preserve"> </w:t>
      </w:r>
      <w:r w:rsidR="00FA5322" w:rsidRPr="00B5725C">
        <w:rPr>
          <w:spacing w:val="5"/>
          <w:sz w:val="26"/>
          <w:szCs w:val="26"/>
        </w:rPr>
        <w:t>h</w:t>
      </w:r>
      <w:r w:rsidR="00FA5322" w:rsidRPr="00B5725C">
        <w:rPr>
          <w:spacing w:val="-5"/>
          <w:sz w:val="26"/>
          <w:szCs w:val="26"/>
        </w:rPr>
        <w:t>o</w:t>
      </w:r>
      <w:r w:rsidR="00FA5322" w:rsidRPr="00B5725C">
        <w:rPr>
          <w:spacing w:val="2"/>
          <w:w w:val="101"/>
          <w:sz w:val="26"/>
          <w:szCs w:val="26"/>
        </w:rPr>
        <w:t>a</w:t>
      </w:r>
      <w:r w:rsidR="00FA5322" w:rsidRPr="00B5725C">
        <w:rPr>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pacing w:val="-3"/>
          <w:sz w:val="26"/>
          <w:szCs w:val="26"/>
        </w:rPr>
        <w:t>i</w:t>
      </w:r>
      <w:r w:rsidRPr="00B5725C">
        <w:rPr>
          <w:sz w:val="26"/>
          <w:szCs w:val="26"/>
        </w:rPr>
        <w:t>,</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pacing w:val="-3"/>
          <w:sz w:val="26"/>
          <w:szCs w:val="26"/>
        </w:rPr>
        <w:t>í</w:t>
      </w:r>
      <w:r w:rsidRPr="00B5725C">
        <w:rPr>
          <w:sz w:val="26"/>
          <w:szCs w:val="26"/>
        </w:rPr>
        <w:t>nh</w:t>
      </w:r>
      <w:r w:rsidRPr="00B5725C">
        <w:rPr>
          <w:spacing w:val="4"/>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00FA5322" w:rsidRPr="00B5725C">
        <w:rPr>
          <w:sz w:val="26"/>
          <w:szCs w:val="26"/>
        </w:rPr>
        <w:t>.</w:t>
      </w:r>
    </w:p>
    <w:p w14:paraId="697F4AD3" w14:textId="62F95662" w:rsidR="00AE2856" w:rsidRPr="00B5725C" w:rsidRDefault="008B282C" w:rsidP="008B282C">
      <w:pPr>
        <w:pStyle w:val="ListParagraph"/>
        <w:widowControl w:val="0"/>
        <w:numPr>
          <w:ilvl w:val="0"/>
          <w:numId w:val="7"/>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pacing w:val="-3"/>
          <w:sz w:val="26"/>
          <w:szCs w:val="26"/>
        </w:rPr>
        <w:t>i</w:t>
      </w:r>
      <w:r w:rsidRPr="00B5725C">
        <w:rPr>
          <w:sz w:val="26"/>
          <w:szCs w:val="26"/>
        </w:rPr>
        <w:t>,</w:t>
      </w:r>
      <w:r w:rsidR="00FA5322" w:rsidRPr="00B5725C">
        <w:rPr>
          <w:spacing w:val="-3"/>
          <w:sz w:val="26"/>
          <w:szCs w:val="26"/>
        </w:rPr>
        <w:t xml:space="preserve"> m</w:t>
      </w:r>
      <w:r w:rsidR="00FA5322" w:rsidRPr="00B5725C">
        <w:rPr>
          <w:spacing w:val="2"/>
          <w:sz w:val="26"/>
          <w:szCs w:val="26"/>
        </w:rPr>
        <w:t>ặ</w:t>
      </w:r>
      <w:r w:rsidR="00FA5322" w:rsidRPr="00B5725C">
        <w:rPr>
          <w:sz w:val="26"/>
          <w:szCs w:val="26"/>
        </w:rPr>
        <w:t>t</w:t>
      </w:r>
      <w:r w:rsidR="00FA5322" w:rsidRPr="00B5725C">
        <w:rPr>
          <w:spacing w:val="1"/>
          <w:sz w:val="26"/>
          <w:szCs w:val="26"/>
        </w:rPr>
        <w:t xml:space="preserve"> </w:t>
      </w:r>
      <w:r w:rsidR="00FA5322" w:rsidRPr="00B5725C">
        <w:rPr>
          <w:spacing w:val="-5"/>
          <w:sz w:val="26"/>
          <w:szCs w:val="26"/>
        </w:rPr>
        <w:t>b</w:t>
      </w:r>
      <w:r w:rsidR="00FA5322" w:rsidRPr="00B5725C">
        <w:rPr>
          <w:spacing w:val="-3"/>
          <w:sz w:val="26"/>
          <w:szCs w:val="26"/>
        </w:rPr>
        <w:t>ê</w:t>
      </w:r>
      <w:r w:rsidR="00FA5322" w:rsidRPr="00B5725C">
        <w:rPr>
          <w:sz w:val="26"/>
          <w:szCs w:val="26"/>
        </w:rPr>
        <w:t>n</w:t>
      </w:r>
      <w:r w:rsidR="00FA5322" w:rsidRPr="00B5725C">
        <w:rPr>
          <w:spacing w:val="4"/>
          <w:sz w:val="26"/>
          <w:szCs w:val="26"/>
        </w:rPr>
        <w:t xml:space="preserve"> </w:t>
      </w:r>
      <w:r w:rsidR="00FA5322" w:rsidRPr="00B5725C">
        <w:rPr>
          <w:spacing w:val="-3"/>
          <w:sz w:val="26"/>
          <w:szCs w:val="26"/>
        </w:rPr>
        <w:t>c</w:t>
      </w:r>
      <w:r w:rsidR="00FA5322" w:rsidRPr="00B5725C">
        <w:rPr>
          <w:sz w:val="26"/>
          <w:szCs w:val="26"/>
        </w:rPr>
        <w:t>ủa</w:t>
      </w:r>
      <w:r w:rsidR="00FA5322" w:rsidRPr="00B5725C">
        <w:rPr>
          <w:spacing w:val="6"/>
          <w:sz w:val="26"/>
          <w:szCs w:val="26"/>
        </w:rPr>
        <w:t xml:space="preserve"> </w:t>
      </w:r>
      <w:r w:rsidR="00FA5322" w:rsidRPr="00B5725C">
        <w:rPr>
          <w:spacing w:val="-3"/>
          <w:sz w:val="26"/>
          <w:szCs w:val="26"/>
        </w:rPr>
        <w:t>t</w:t>
      </w:r>
      <w:r w:rsidR="00FA5322" w:rsidRPr="00B5725C">
        <w:rPr>
          <w:spacing w:val="5"/>
          <w:sz w:val="26"/>
          <w:szCs w:val="26"/>
        </w:rPr>
        <w:t>h</w:t>
      </w:r>
      <w:r w:rsidR="00FA5322" w:rsidRPr="00B5725C">
        <w:rPr>
          <w:spacing w:val="-8"/>
          <w:sz w:val="26"/>
          <w:szCs w:val="26"/>
        </w:rPr>
        <w:t>e</w:t>
      </w:r>
      <w:r w:rsidR="00FA5322" w:rsidRPr="00B5725C">
        <w:rPr>
          <w:sz w:val="26"/>
          <w:szCs w:val="26"/>
        </w:rPr>
        <w:t>n</w:t>
      </w:r>
      <w:r w:rsidR="00FA5322" w:rsidRPr="00B5725C">
        <w:rPr>
          <w:spacing w:val="-1"/>
          <w:sz w:val="26"/>
          <w:szCs w:val="26"/>
        </w:rPr>
        <w:t xml:space="preserve"> </w:t>
      </w:r>
      <w:r w:rsidR="00FA5322" w:rsidRPr="00B5725C">
        <w:rPr>
          <w:spacing w:val="5"/>
          <w:sz w:val="26"/>
          <w:szCs w:val="26"/>
        </w:rPr>
        <w:t>h</w:t>
      </w:r>
      <w:r w:rsidR="00FA5322" w:rsidRPr="00B5725C">
        <w:rPr>
          <w:spacing w:val="-5"/>
          <w:sz w:val="26"/>
          <w:szCs w:val="26"/>
        </w:rPr>
        <w:t>o</w:t>
      </w:r>
      <w:r w:rsidR="00FA5322" w:rsidRPr="00B5725C">
        <w:rPr>
          <w:spacing w:val="2"/>
          <w:w w:val="101"/>
          <w:sz w:val="26"/>
          <w:szCs w:val="26"/>
        </w:rPr>
        <w:t>a</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pacing w:val="-3"/>
          <w:sz w:val="26"/>
          <w:szCs w:val="26"/>
        </w:rPr>
        <w:t>í</w:t>
      </w:r>
      <w:r w:rsidRPr="00B5725C">
        <w:rPr>
          <w:sz w:val="26"/>
          <w:szCs w:val="26"/>
        </w:rPr>
        <w:t>nh</w:t>
      </w:r>
      <w:r w:rsidRPr="00B5725C">
        <w:rPr>
          <w:spacing w:val="4"/>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00FA5322" w:rsidRPr="00B5725C">
        <w:rPr>
          <w:sz w:val="26"/>
          <w:szCs w:val="26"/>
        </w:rPr>
        <w:t>.</w:t>
      </w:r>
    </w:p>
    <w:p w14:paraId="635D035F" w14:textId="4BD04988" w:rsidR="008B282C"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1</w:t>
      </w:r>
      <w:r w:rsidR="00CE7645" w:rsidRPr="00B5725C">
        <w:rPr>
          <w:sz w:val="26"/>
          <w:szCs w:val="26"/>
        </w:rPr>
        <w:t>7</w:t>
      </w:r>
      <w:r w:rsidR="0017165D" w:rsidRPr="00B5725C">
        <w:rPr>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o</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m</w:t>
      </w:r>
      <w:r w:rsidR="0017165D" w:rsidRPr="00B5725C">
        <w:rPr>
          <w:spacing w:val="-5"/>
          <w:sz w:val="26"/>
          <w:szCs w:val="26"/>
        </w:rPr>
        <w:t>ố</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8"/>
          <w:sz w:val="26"/>
          <w:szCs w:val="26"/>
        </w:rPr>
        <w:t>e</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o</w:t>
      </w:r>
      <w:r w:rsidR="0017165D" w:rsidRPr="00B5725C">
        <w:rPr>
          <w:sz w:val="26"/>
          <w:szCs w:val="26"/>
        </w:rPr>
        <w:t>a</w:t>
      </w:r>
      <w:r w:rsidR="0017165D" w:rsidRPr="00B5725C">
        <w:rPr>
          <w:spacing w:val="5"/>
          <w:sz w:val="26"/>
          <w:szCs w:val="26"/>
        </w:rPr>
        <w:t xml:space="preserve"> </w:t>
      </w:r>
      <w:r w:rsidR="0017165D" w:rsidRPr="00B5725C">
        <w:rPr>
          <w:spacing w:val="-5"/>
          <w:sz w:val="26"/>
          <w:szCs w:val="26"/>
        </w:rPr>
        <w:t>(</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z w:val="26"/>
          <w:szCs w:val="26"/>
        </w:rPr>
        <w:t>h</w:t>
      </w:r>
      <w:r w:rsidR="0017165D" w:rsidRPr="00B5725C">
        <w:rPr>
          <w:spacing w:val="-3"/>
          <w:sz w:val="26"/>
          <w:szCs w:val="26"/>
        </w:rPr>
        <w:t>â</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2"/>
          <w:sz w:val="26"/>
          <w:szCs w:val="26"/>
        </w:rPr>
        <w:t>ai</w:t>
      </w:r>
      <w:r w:rsidR="0017165D" w:rsidRPr="00B5725C">
        <w:rPr>
          <w:sz w:val="26"/>
          <w:szCs w:val="26"/>
        </w:rPr>
        <w:t>)</w:t>
      </w:r>
      <w:r w:rsidR="0017165D" w:rsidRPr="00B5725C">
        <w:rPr>
          <w:spacing w:val="-1"/>
          <w:sz w:val="26"/>
          <w:szCs w:val="26"/>
        </w:rPr>
        <w:t xml:space="preserve"> </w:t>
      </w:r>
      <w:r w:rsidR="0017165D" w:rsidRPr="00B5725C">
        <w:rPr>
          <w:sz w:val="26"/>
          <w:szCs w:val="26"/>
        </w:rPr>
        <w:t>g</w:t>
      </w:r>
      <w:r w:rsidR="0017165D" w:rsidRPr="00B5725C">
        <w:rPr>
          <w:spacing w:val="-3"/>
          <w:sz w:val="26"/>
          <w:szCs w:val="26"/>
        </w:rPr>
        <w:t>i</w:t>
      </w:r>
      <w:r w:rsidR="0017165D" w:rsidRPr="00B5725C">
        <w:rPr>
          <w:spacing w:val="1"/>
          <w:sz w:val="26"/>
          <w:szCs w:val="26"/>
        </w:rPr>
        <w:t>ữ</w:t>
      </w:r>
      <w:r w:rsidR="0017165D" w:rsidRPr="00B5725C">
        <w:rPr>
          <w:sz w:val="26"/>
          <w:szCs w:val="26"/>
        </w:rPr>
        <w:t>a</w:t>
      </w:r>
      <w:r w:rsidR="0017165D" w:rsidRPr="00B5725C">
        <w:rPr>
          <w:spacing w:val="1"/>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w:t>
      </w:r>
      <w:r w:rsidR="0017165D" w:rsidRPr="00B5725C">
        <w:rPr>
          <w:spacing w:val="-3"/>
          <w:sz w:val="26"/>
          <w:szCs w:val="26"/>
        </w:rPr>
        <w:t>iế</w:t>
      </w:r>
      <w:r w:rsidR="0017165D" w:rsidRPr="00B5725C">
        <w:rPr>
          <w:sz w:val="26"/>
          <w:szCs w:val="26"/>
        </w:rPr>
        <w:t>t</w:t>
      </w:r>
      <w:r w:rsidR="0017165D" w:rsidRPr="00B5725C">
        <w:rPr>
          <w:spacing w:val="6"/>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6"/>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z w:val="26"/>
          <w:szCs w:val="26"/>
        </w:rPr>
        <w:t>ể</w:t>
      </w:r>
      <w:r w:rsidR="0017165D" w:rsidRPr="00B5725C">
        <w:rPr>
          <w:spacing w:val="1"/>
          <w:sz w:val="26"/>
          <w:szCs w:val="26"/>
        </w:rPr>
        <w:t xml:space="preserve"> </w:t>
      </w:r>
      <w:r w:rsidR="00EC3814" w:rsidRPr="00B5725C">
        <w:rPr>
          <w:sz w:val="26"/>
          <w:szCs w:val="26"/>
        </w:rPr>
        <w:t>đ</w:t>
      </w:r>
      <w:r w:rsidR="0017165D" w:rsidRPr="00B5725C">
        <w:rPr>
          <w:spacing w:val="-3"/>
          <w:sz w:val="26"/>
          <w:szCs w:val="26"/>
        </w:rPr>
        <w:t>ị</w:t>
      </w:r>
      <w:r w:rsidR="0017165D" w:rsidRPr="00B5725C">
        <w:rPr>
          <w:sz w:val="26"/>
          <w:szCs w:val="26"/>
        </w:rPr>
        <w:t>nh</w:t>
      </w:r>
      <w:r w:rsidR="0017165D" w:rsidRPr="00B5725C">
        <w:rPr>
          <w:spacing w:val="-2"/>
          <w:sz w:val="26"/>
          <w:szCs w:val="26"/>
        </w:rPr>
        <w:t xml:space="preserve"> </w:t>
      </w:r>
      <w:r w:rsidR="0017165D" w:rsidRPr="00B5725C">
        <w:rPr>
          <w:spacing w:val="2"/>
          <w:w w:val="101"/>
          <w:sz w:val="26"/>
          <w:szCs w:val="26"/>
        </w:rPr>
        <w:t>t</w:t>
      </w:r>
      <w:r w:rsidR="0017165D" w:rsidRPr="00B5725C">
        <w:rPr>
          <w:spacing w:val="-3"/>
          <w:w w:val="101"/>
          <w:sz w:val="26"/>
          <w:szCs w:val="26"/>
        </w:rPr>
        <w:t>â</w:t>
      </w:r>
      <w:r w:rsidR="0017165D" w:rsidRPr="00B5725C">
        <w:rPr>
          <w:sz w:val="26"/>
          <w:szCs w:val="26"/>
        </w:rPr>
        <w:t xml:space="preserve">m </w:t>
      </w:r>
    </w:p>
    <w:p w14:paraId="74BCE373" w14:textId="718FA182" w:rsidR="0017165D" w:rsidRPr="00B5725C" w:rsidRDefault="0017165D" w:rsidP="008B282C">
      <w:pPr>
        <w:pStyle w:val="ListParagraph"/>
        <w:widowControl w:val="0"/>
        <w:numPr>
          <w:ilvl w:val="0"/>
          <w:numId w:val="8"/>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2"/>
          <w:sz w:val="26"/>
          <w:szCs w:val="26"/>
        </w:rPr>
        <w:t>mặ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4"/>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00EC3814"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ng</w:t>
      </w:r>
      <w:r w:rsidRPr="00B5725C">
        <w:rPr>
          <w:spacing w:val="-5"/>
          <w:sz w:val="26"/>
          <w:szCs w:val="26"/>
        </w:rPr>
        <w:t>o</w:t>
      </w:r>
      <w:r w:rsidRPr="00B5725C">
        <w:rPr>
          <w:spacing w:val="2"/>
          <w:sz w:val="26"/>
          <w:szCs w:val="26"/>
        </w:rPr>
        <w:t>à</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319C3F27" w14:textId="61F77374" w:rsidR="008B4AF2" w:rsidRPr="00B5725C" w:rsidRDefault="008B4AF2" w:rsidP="008B4AF2">
      <w:pPr>
        <w:pStyle w:val="ListParagraph"/>
        <w:widowControl w:val="0"/>
        <w:numPr>
          <w:ilvl w:val="0"/>
          <w:numId w:val="8"/>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2"/>
          <w:sz w:val="26"/>
          <w:szCs w:val="26"/>
        </w:rPr>
        <w:t>mặ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4"/>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 xml:space="preserve">trong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522F93E2" w14:textId="192FEA2C" w:rsidR="008B4AF2" w:rsidRPr="00B5725C" w:rsidRDefault="008B4AF2" w:rsidP="008B4AF2">
      <w:pPr>
        <w:pStyle w:val="ListParagraph"/>
        <w:widowControl w:val="0"/>
        <w:numPr>
          <w:ilvl w:val="0"/>
          <w:numId w:val="8"/>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2"/>
          <w:sz w:val="26"/>
          <w:szCs w:val="26"/>
        </w:rPr>
        <w:t>đường kính ngoài</w:t>
      </w:r>
      <w:r w:rsidRPr="00B5725C">
        <w:rPr>
          <w:spacing w:val="4"/>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4"/>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 xml:space="preserve">trong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06492158" w14:textId="231DB44B" w:rsidR="008B4AF2" w:rsidRPr="00B5725C" w:rsidRDefault="008B4AF2" w:rsidP="008B4AF2">
      <w:pPr>
        <w:pStyle w:val="ListParagraph"/>
        <w:widowControl w:val="0"/>
        <w:numPr>
          <w:ilvl w:val="0"/>
          <w:numId w:val="8"/>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2"/>
          <w:sz w:val="26"/>
          <w:szCs w:val="26"/>
        </w:rPr>
        <w:t>mặ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4"/>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 xml:space="preserve">trong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65F7E16B" w14:textId="459A5B51" w:rsidR="008B282C" w:rsidRPr="00B5725C" w:rsidRDefault="008B282C" w:rsidP="008B4AF2">
      <w:pPr>
        <w:pStyle w:val="ListParagraph"/>
        <w:widowControl w:val="0"/>
        <w:jc w:val="both"/>
        <w:rPr>
          <w:sz w:val="26"/>
          <w:szCs w:val="26"/>
        </w:rPr>
      </w:pPr>
    </w:p>
    <w:p w14:paraId="4DAE037F" w14:textId="77777777" w:rsidR="008B4AF2" w:rsidRPr="00B5725C" w:rsidRDefault="008B4AF2" w:rsidP="008B4AF2">
      <w:pPr>
        <w:pStyle w:val="ListParagraph"/>
        <w:widowControl w:val="0"/>
        <w:jc w:val="both"/>
        <w:rPr>
          <w:sz w:val="26"/>
          <w:szCs w:val="26"/>
        </w:rPr>
      </w:pPr>
    </w:p>
    <w:p w14:paraId="7AA1A8D0" w14:textId="2833A43E" w:rsidR="00531559"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1</w:t>
      </w:r>
      <w:r w:rsidR="00CE7645" w:rsidRPr="00B5725C">
        <w:rPr>
          <w:sz w:val="26"/>
          <w:szCs w:val="26"/>
        </w:rPr>
        <w:t>8</w:t>
      </w:r>
      <w:r w:rsidR="0017165D" w:rsidRPr="00B5725C">
        <w:rPr>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o</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m</w:t>
      </w:r>
      <w:r w:rsidR="0017165D" w:rsidRPr="00B5725C">
        <w:rPr>
          <w:spacing w:val="-5"/>
          <w:sz w:val="26"/>
          <w:szCs w:val="26"/>
        </w:rPr>
        <w:t>ố</w:t>
      </w:r>
      <w:r w:rsidR="0017165D" w:rsidRPr="00B5725C">
        <w:rPr>
          <w:sz w:val="26"/>
          <w:szCs w:val="26"/>
        </w:rPr>
        <w:t>i</w:t>
      </w:r>
      <w:r w:rsidR="0017165D" w:rsidRPr="00B5725C">
        <w:rPr>
          <w:spacing w:val="1"/>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8"/>
          <w:sz w:val="26"/>
          <w:szCs w:val="26"/>
        </w:rPr>
        <w:t>e</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o</w:t>
      </w:r>
      <w:r w:rsidR="0017165D" w:rsidRPr="00B5725C">
        <w:rPr>
          <w:sz w:val="26"/>
          <w:szCs w:val="26"/>
        </w:rPr>
        <w:t>a</w:t>
      </w:r>
      <w:r w:rsidR="0017165D" w:rsidRPr="00B5725C">
        <w:rPr>
          <w:spacing w:val="1"/>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pacing w:val="2"/>
          <w:sz w:val="26"/>
          <w:szCs w:val="26"/>
        </w:rPr>
        <w:t>a</w:t>
      </w:r>
      <w:r w:rsidR="0017165D" w:rsidRPr="00B5725C">
        <w:rPr>
          <w:sz w:val="26"/>
          <w:szCs w:val="26"/>
        </w:rPr>
        <w:t>m</w:t>
      </w:r>
      <w:r w:rsidR="0017165D" w:rsidRPr="00B5725C">
        <w:rPr>
          <w:spacing w:val="1"/>
          <w:sz w:val="26"/>
          <w:szCs w:val="26"/>
        </w:rPr>
        <w:t xml:space="preserve"> </w:t>
      </w:r>
      <w:r w:rsidR="0017165D" w:rsidRPr="00B5725C">
        <w:rPr>
          <w:spacing w:val="-5"/>
          <w:sz w:val="26"/>
          <w:szCs w:val="26"/>
        </w:rPr>
        <w:t>g</w:t>
      </w:r>
      <w:r w:rsidR="0017165D" w:rsidRPr="00B5725C">
        <w:rPr>
          <w:spacing w:val="2"/>
          <w:sz w:val="26"/>
          <w:szCs w:val="26"/>
        </w:rPr>
        <w:t>iá</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g</w:t>
      </w:r>
      <w:r w:rsidR="0017165D" w:rsidRPr="00B5725C">
        <w:rPr>
          <w:spacing w:val="2"/>
          <w:sz w:val="26"/>
          <w:szCs w:val="26"/>
        </w:rPr>
        <w:t>i</w:t>
      </w:r>
      <w:r w:rsidR="0017165D" w:rsidRPr="00B5725C">
        <w:rPr>
          <w:spacing w:val="-4"/>
          <w:sz w:val="26"/>
          <w:szCs w:val="26"/>
        </w:rPr>
        <w:t>ữ</w:t>
      </w:r>
      <w:r w:rsidR="0017165D" w:rsidRPr="00B5725C">
        <w:rPr>
          <w:sz w:val="26"/>
          <w:szCs w:val="26"/>
        </w:rPr>
        <w:t>a</w:t>
      </w:r>
      <w:r w:rsidR="0017165D" w:rsidRPr="00B5725C">
        <w:rPr>
          <w:spacing w:val="5"/>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2"/>
          <w:sz w:val="26"/>
          <w:szCs w:val="26"/>
        </w:rPr>
        <w:t>t</w:t>
      </w:r>
      <w:r w:rsidR="0017165D" w:rsidRPr="00B5725C">
        <w:rPr>
          <w:spacing w:val="5"/>
          <w:sz w:val="26"/>
          <w:szCs w:val="26"/>
        </w:rPr>
        <w:t>h</w:t>
      </w:r>
      <w:r w:rsidR="0017165D" w:rsidRPr="00B5725C">
        <w:rPr>
          <w:sz w:val="26"/>
          <w:szCs w:val="26"/>
        </w:rPr>
        <w:t>ể</w:t>
      </w:r>
      <w:r w:rsidR="0017165D" w:rsidRPr="00B5725C">
        <w:rPr>
          <w:spacing w:val="1"/>
          <w:sz w:val="26"/>
          <w:szCs w:val="26"/>
        </w:rPr>
        <w:t xml:space="preserve"> </w:t>
      </w:r>
      <w:r w:rsidR="00EC3814" w:rsidRPr="00B5725C">
        <w:rPr>
          <w:spacing w:val="-5"/>
          <w:sz w:val="26"/>
          <w:szCs w:val="26"/>
        </w:rPr>
        <w:t>đ</w:t>
      </w:r>
      <w:r w:rsidR="0017165D" w:rsidRPr="00B5725C">
        <w:rPr>
          <w:spacing w:val="-3"/>
          <w:sz w:val="26"/>
          <w:szCs w:val="26"/>
        </w:rPr>
        <w:t>ị</w:t>
      </w:r>
      <w:r w:rsidR="0017165D" w:rsidRPr="00B5725C">
        <w:rPr>
          <w:sz w:val="26"/>
          <w:szCs w:val="26"/>
        </w:rPr>
        <w:t>nh</w:t>
      </w:r>
      <w:r w:rsidR="0017165D" w:rsidRPr="00B5725C">
        <w:rPr>
          <w:spacing w:val="4"/>
          <w:sz w:val="26"/>
          <w:szCs w:val="26"/>
        </w:rPr>
        <w:t xml:space="preserve"> </w:t>
      </w:r>
      <w:r w:rsidR="0017165D" w:rsidRPr="00B5725C">
        <w:rPr>
          <w:spacing w:val="-3"/>
          <w:w w:val="101"/>
          <w:sz w:val="26"/>
          <w:szCs w:val="26"/>
        </w:rPr>
        <w:t>t</w:t>
      </w:r>
      <w:r w:rsidR="0017165D" w:rsidRPr="00B5725C">
        <w:rPr>
          <w:spacing w:val="2"/>
          <w:w w:val="101"/>
          <w:sz w:val="26"/>
          <w:szCs w:val="26"/>
        </w:rPr>
        <w:t>â</w:t>
      </w:r>
      <w:r w:rsidR="0017165D" w:rsidRPr="00B5725C">
        <w:rPr>
          <w:sz w:val="26"/>
          <w:szCs w:val="26"/>
        </w:rPr>
        <w:t xml:space="preserve">m </w:t>
      </w:r>
    </w:p>
    <w:p w14:paraId="0D6EAAE4" w14:textId="6DDD1E20" w:rsidR="0017165D" w:rsidRPr="00B5725C" w:rsidRDefault="0017165D" w:rsidP="00531559">
      <w:pPr>
        <w:pStyle w:val="ListParagraph"/>
        <w:widowControl w:val="0"/>
        <w:numPr>
          <w:ilvl w:val="0"/>
          <w:numId w:val="9"/>
        </w:numPr>
        <w:jc w:val="both"/>
        <w:rPr>
          <w:sz w:val="26"/>
          <w:szCs w:val="26"/>
        </w:rPr>
      </w:pPr>
      <w:r w:rsidRPr="00B5725C">
        <w:rPr>
          <w:b/>
          <w:bCs/>
          <w:spacing w:val="-3"/>
          <w:sz w:val="26"/>
          <w:szCs w:val="26"/>
          <w:u w:val="single"/>
        </w:rPr>
        <w:t>c</w:t>
      </w:r>
      <w:r w:rsidRPr="00B5725C">
        <w:rPr>
          <w:b/>
          <w:bCs/>
          <w:spacing w:val="5"/>
          <w:sz w:val="26"/>
          <w:szCs w:val="26"/>
          <w:u w:val="single"/>
        </w:rPr>
        <w:t>h</w:t>
      </w:r>
      <w:r w:rsidRPr="00B5725C">
        <w:rPr>
          <w:b/>
          <w:bCs/>
          <w:sz w:val="26"/>
          <w:szCs w:val="26"/>
          <w:u w:val="single"/>
        </w:rPr>
        <w:t>ỉ</w:t>
      </w:r>
      <w:r w:rsidRPr="00B5725C">
        <w:rPr>
          <w:spacing w:val="1"/>
          <w:sz w:val="26"/>
          <w:szCs w:val="26"/>
        </w:rPr>
        <w:t xml:space="preserve"> </w:t>
      </w:r>
      <w:r w:rsidR="00EC3814" w:rsidRPr="00B5725C">
        <w:rPr>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4"/>
          <w:sz w:val="26"/>
          <w:szCs w:val="26"/>
        </w:rPr>
        <w:t xml:space="preserve"> </w:t>
      </w:r>
      <w:r w:rsidR="00EC3814"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3"/>
          <w:sz w:val="26"/>
          <w:szCs w:val="26"/>
        </w:rPr>
        <w:t>m</w:t>
      </w:r>
      <w:r w:rsidRPr="00B5725C">
        <w:rPr>
          <w:spacing w:val="2"/>
          <w:sz w:val="26"/>
          <w:szCs w:val="26"/>
        </w:rPr>
        <w:t>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9"/>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w:t>
      </w:r>
      <w:r w:rsidRPr="00B5725C">
        <w:rPr>
          <w:spacing w:val="-3"/>
          <w:w w:val="101"/>
          <w:sz w:val="26"/>
          <w:szCs w:val="26"/>
        </w:rPr>
        <w:t>t</w:t>
      </w:r>
      <w:r w:rsidRPr="00B5725C">
        <w:rPr>
          <w:spacing w:val="5"/>
          <w:sz w:val="26"/>
          <w:szCs w:val="26"/>
        </w:rPr>
        <w:t>h</w:t>
      </w:r>
      <w:r w:rsidRPr="00B5725C">
        <w:rPr>
          <w:spacing w:val="-3"/>
          <w:w w:val="101"/>
          <w:sz w:val="26"/>
          <w:szCs w:val="26"/>
        </w:rPr>
        <w:t>e</w:t>
      </w:r>
      <w:r w:rsidRPr="00B5725C">
        <w:rPr>
          <w:sz w:val="26"/>
          <w:szCs w:val="26"/>
        </w:rPr>
        <w:t>n</w:t>
      </w:r>
    </w:p>
    <w:p w14:paraId="7C2095C7" w14:textId="466CB79A" w:rsidR="00531559" w:rsidRPr="00B5725C" w:rsidRDefault="00531559" w:rsidP="00531559">
      <w:pPr>
        <w:pStyle w:val="ListParagraph"/>
        <w:widowControl w:val="0"/>
        <w:numPr>
          <w:ilvl w:val="0"/>
          <w:numId w:val="9"/>
        </w:numPr>
        <w:jc w:val="both"/>
        <w:rPr>
          <w:sz w:val="26"/>
          <w:szCs w:val="26"/>
        </w:rPr>
      </w:pPr>
      <w:r w:rsidRPr="00B5725C">
        <w:rPr>
          <w:spacing w:val="-3"/>
          <w:sz w:val="26"/>
          <w:szCs w:val="26"/>
        </w:rPr>
        <w:t>c</w:t>
      </w:r>
      <w:r w:rsidRPr="00B5725C">
        <w:rPr>
          <w:spacing w:val="5"/>
          <w:sz w:val="26"/>
          <w:szCs w:val="26"/>
        </w:rPr>
        <w:t>h</w:t>
      </w:r>
      <w:r w:rsidRPr="00B5725C">
        <w:rPr>
          <w:sz w:val="26"/>
          <w:szCs w:val="26"/>
        </w:rPr>
        <w:t>ỉ</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4"/>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 xml:space="preserve">trong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091EEC75" w14:textId="53CC6064" w:rsidR="00531559" w:rsidRPr="00B5725C" w:rsidRDefault="00531559" w:rsidP="00531559">
      <w:pPr>
        <w:pStyle w:val="ListParagraph"/>
        <w:widowControl w:val="0"/>
        <w:numPr>
          <w:ilvl w:val="0"/>
          <w:numId w:val="9"/>
        </w:numPr>
        <w:jc w:val="both"/>
        <w:rPr>
          <w:sz w:val="26"/>
          <w:szCs w:val="26"/>
        </w:rPr>
      </w:pPr>
      <w:r w:rsidRPr="00B5725C">
        <w:rPr>
          <w:spacing w:val="-3"/>
          <w:sz w:val="26"/>
          <w:szCs w:val="26"/>
        </w:rPr>
        <w:t>c</w:t>
      </w:r>
      <w:r w:rsidRPr="00B5725C">
        <w:rPr>
          <w:spacing w:val="5"/>
          <w:sz w:val="26"/>
          <w:szCs w:val="26"/>
        </w:rPr>
        <w:t>h</w:t>
      </w:r>
      <w:r w:rsidRPr="00B5725C">
        <w:rPr>
          <w:sz w:val="26"/>
          <w:szCs w:val="26"/>
        </w:rPr>
        <w:t>ỉ</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4"/>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2"/>
          <w:sz w:val="26"/>
          <w:szCs w:val="26"/>
        </w:rPr>
        <w:t>đường kính ngoài</w:t>
      </w:r>
      <w:r w:rsidRPr="00B5725C">
        <w:rPr>
          <w:spacing w:val="4"/>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4"/>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 xml:space="preserve">trong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r w:rsidRPr="00B5725C">
        <w:rPr>
          <w:sz w:val="26"/>
          <w:szCs w:val="26"/>
        </w:rPr>
        <w:t>.</w:t>
      </w:r>
    </w:p>
    <w:p w14:paraId="0008D4EC" w14:textId="629AC72D" w:rsidR="00531559" w:rsidRPr="00B5725C" w:rsidRDefault="00531559" w:rsidP="00531559">
      <w:pPr>
        <w:pStyle w:val="ListParagraph"/>
        <w:widowControl w:val="0"/>
        <w:numPr>
          <w:ilvl w:val="0"/>
          <w:numId w:val="9"/>
        </w:numPr>
        <w:jc w:val="both"/>
        <w:rPr>
          <w:sz w:val="26"/>
          <w:szCs w:val="26"/>
        </w:rPr>
      </w:pPr>
      <w:r w:rsidRPr="00B5725C">
        <w:rPr>
          <w:spacing w:val="-3"/>
          <w:sz w:val="26"/>
          <w:szCs w:val="26"/>
        </w:rPr>
        <w:t>c</w:t>
      </w:r>
      <w:r w:rsidRPr="00B5725C">
        <w:rPr>
          <w:spacing w:val="5"/>
          <w:sz w:val="26"/>
          <w:szCs w:val="26"/>
        </w:rPr>
        <w:t>h</w:t>
      </w:r>
      <w:r w:rsidRPr="00B5725C">
        <w:rPr>
          <w:sz w:val="26"/>
          <w:szCs w:val="26"/>
        </w:rPr>
        <w:t>ỉ</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4"/>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pacing w:val="2"/>
          <w:sz w:val="26"/>
          <w:szCs w:val="26"/>
        </w:rPr>
        <w:t>mặ</w:t>
      </w:r>
      <w:r w:rsidRPr="00B5725C">
        <w:rPr>
          <w:sz w:val="26"/>
          <w:szCs w:val="26"/>
        </w:rPr>
        <w:t>t</w:t>
      </w:r>
      <w:r w:rsidRPr="00B5725C">
        <w:rPr>
          <w:spacing w:val="1"/>
          <w:sz w:val="26"/>
          <w:szCs w:val="26"/>
        </w:rPr>
        <w:t xml:space="preserve"> </w:t>
      </w:r>
      <w:r w:rsidRPr="00B5725C">
        <w:rPr>
          <w:spacing w:val="-5"/>
          <w:sz w:val="26"/>
          <w:szCs w:val="26"/>
        </w:rPr>
        <w:t>b</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5"/>
          <w:sz w:val="26"/>
          <w:szCs w:val="26"/>
        </w:rPr>
        <w:t>h</w:t>
      </w:r>
      <w:r w:rsidRPr="00B5725C">
        <w:rPr>
          <w:spacing w:val="-5"/>
          <w:sz w:val="26"/>
          <w:szCs w:val="26"/>
        </w:rPr>
        <w:t>o</w:t>
      </w:r>
      <w:r w:rsidRPr="00B5725C">
        <w:rPr>
          <w:spacing w:val="2"/>
          <w:sz w:val="26"/>
          <w:szCs w:val="26"/>
        </w:rPr>
        <w:t>ặ</w:t>
      </w:r>
      <w:r w:rsidRPr="00B5725C">
        <w:rPr>
          <w:sz w:val="26"/>
          <w:szCs w:val="26"/>
        </w:rPr>
        <w:t>c</w:t>
      </w:r>
      <w:r w:rsidRPr="00B5725C">
        <w:rPr>
          <w:spacing w:val="-4"/>
          <w:sz w:val="26"/>
          <w:szCs w:val="26"/>
        </w:rPr>
        <w:t xml:space="preserve"> </w:t>
      </w:r>
      <w:r w:rsidRPr="00B5725C">
        <w:rPr>
          <w:spacing w:val="-3"/>
          <w:sz w:val="26"/>
          <w:szCs w:val="26"/>
        </w:rPr>
        <w:t>t</w:t>
      </w:r>
      <w:r w:rsidRPr="00B5725C">
        <w:rPr>
          <w:spacing w:val="5"/>
          <w:sz w:val="26"/>
          <w:szCs w:val="26"/>
        </w:rPr>
        <w:t>h</w:t>
      </w:r>
      <w:r w:rsidRPr="00B5725C">
        <w:rPr>
          <w:spacing w:val="-3"/>
          <w:sz w:val="26"/>
          <w:szCs w:val="26"/>
        </w:rPr>
        <w:t>e</w:t>
      </w:r>
      <w:r w:rsidRPr="00B5725C">
        <w:rPr>
          <w:sz w:val="26"/>
          <w:szCs w:val="26"/>
        </w:rPr>
        <w:t>o</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 xml:space="preserve">trong </w:t>
      </w:r>
      <w:r w:rsidRPr="00B5725C">
        <w:rPr>
          <w:spacing w:val="-3"/>
          <w:sz w:val="26"/>
          <w:szCs w:val="26"/>
        </w:rPr>
        <w:t>t</w:t>
      </w:r>
      <w:r w:rsidRPr="00B5725C">
        <w:rPr>
          <w:spacing w:val="5"/>
          <w:sz w:val="26"/>
          <w:szCs w:val="26"/>
        </w:rPr>
        <w:t>r</w:t>
      </w:r>
      <w:r w:rsidRPr="00B5725C">
        <w:rPr>
          <w:spacing w:val="-3"/>
          <w:sz w:val="26"/>
          <w:szCs w:val="26"/>
        </w:rPr>
        <w:t>ê</w:t>
      </w:r>
      <w:r w:rsidRPr="00B5725C">
        <w:rPr>
          <w:sz w:val="26"/>
          <w:szCs w:val="26"/>
        </w:rPr>
        <w:t>n</w:t>
      </w:r>
      <w:r w:rsidRPr="00B5725C">
        <w:rPr>
          <w:spacing w:val="4"/>
          <w:sz w:val="26"/>
          <w:szCs w:val="26"/>
        </w:rPr>
        <w:t xml:space="preserve"> </w:t>
      </w:r>
      <w:r w:rsidRPr="00B5725C">
        <w:rPr>
          <w:spacing w:val="-3"/>
          <w:sz w:val="26"/>
          <w:szCs w:val="26"/>
        </w:rPr>
        <w:t>t</w:t>
      </w:r>
      <w:r w:rsidRPr="00B5725C">
        <w:rPr>
          <w:sz w:val="26"/>
          <w:szCs w:val="26"/>
        </w:rPr>
        <w:t>rục</w:t>
      </w:r>
      <w:r w:rsidRPr="00B5725C">
        <w:rPr>
          <w:spacing w:val="1"/>
          <w:sz w:val="26"/>
          <w:szCs w:val="26"/>
        </w:rPr>
        <w:t xml:space="preserve"> </w:t>
      </w:r>
      <w:r w:rsidRPr="00B5725C">
        <w:rPr>
          <w:spacing w:val="-3"/>
          <w:sz w:val="26"/>
          <w:szCs w:val="26"/>
        </w:rPr>
        <w:t>t</w:t>
      </w:r>
      <w:r w:rsidRPr="00B5725C">
        <w:rPr>
          <w:spacing w:val="5"/>
          <w:sz w:val="26"/>
          <w:szCs w:val="26"/>
        </w:rPr>
        <w:t>h</w:t>
      </w:r>
      <w:r w:rsidRPr="00B5725C">
        <w:rPr>
          <w:spacing w:val="-8"/>
          <w:sz w:val="26"/>
          <w:szCs w:val="26"/>
        </w:rPr>
        <w:t>e</w:t>
      </w:r>
      <w:r w:rsidRPr="00B5725C">
        <w:rPr>
          <w:sz w:val="26"/>
          <w:szCs w:val="26"/>
        </w:rPr>
        <w:t>n</w:t>
      </w:r>
      <w:r w:rsidRPr="00B5725C">
        <w:rPr>
          <w:spacing w:val="-1"/>
          <w:sz w:val="26"/>
          <w:szCs w:val="26"/>
        </w:rPr>
        <w:t xml:space="preserve"> </w:t>
      </w:r>
      <w:r w:rsidRPr="00B5725C">
        <w:rPr>
          <w:spacing w:val="5"/>
          <w:sz w:val="26"/>
          <w:szCs w:val="26"/>
        </w:rPr>
        <w:t>h</w:t>
      </w:r>
      <w:r w:rsidRPr="00B5725C">
        <w:rPr>
          <w:spacing w:val="-5"/>
          <w:sz w:val="26"/>
          <w:szCs w:val="26"/>
        </w:rPr>
        <w:t>o</w:t>
      </w:r>
      <w:r w:rsidRPr="00B5725C">
        <w:rPr>
          <w:spacing w:val="2"/>
          <w:w w:val="101"/>
          <w:sz w:val="26"/>
          <w:szCs w:val="26"/>
        </w:rPr>
        <w:t>a</w:t>
      </w:r>
    </w:p>
    <w:p w14:paraId="699EA6E5" w14:textId="44942232" w:rsidR="00FF396F"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1</w:t>
      </w:r>
      <w:r w:rsidR="00CE7645" w:rsidRPr="00B5725C">
        <w:rPr>
          <w:sz w:val="26"/>
          <w:szCs w:val="26"/>
        </w:rPr>
        <w:t>9</w:t>
      </w:r>
      <w:r w:rsidR="0017165D" w:rsidRPr="00B5725C">
        <w:rPr>
          <w:sz w:val="26"/>
          <w:szCs w:val="26"/>
        </w:rPr>
        <w:t xml:space="preserve">: </w:t>
      </w:r>
      <w:r w:rsidR="0017165D" w:rsidRPr="00B5725C">
        <w:rPr>
          <w:spacing w:val="-2"/>
          <w:sz w:val="26"/>
          <w:szCs w:val="26"/>
        </w:rPr>
        <w:t>Q</w:t>
      </w:r>
      <w:r w:rsidR="0017165D" w:rsidRPr="00B5725C">
        <w:rPr>
          <w:sz w:val="26"/>
          <w:szCs w:val="26"/>
        </w:rPr>
        <w:t xml:space="preserve">uá </w:t>
      </w:r>
      <w:r w:rsidR="0017165D" w:rsidRPr="00B5725C">
        <w:rPr>
          <w:spacing w:val="-3"/>
          <w:sz w:val="26"/>
          <w:szCs w:val="26"/>
        </w:rPr>
        <w:t>t</w:t>
      </w:r>
      <w:r w:rsidR="0017165D" w:rsidRPr="00B5725C">
        <w:rPr>
          <w:sz w:val="26"/>
          <w:szCs w:val="26"/>
        </w:rPr>
        <w:t>r</w:t>
      </w:r>
      <w:r w:rsidR="0017165D" w:rsidRPr="00B5725C">
        <w:rPr>
          <w:spacing w:val="-3"/>
          <w:sz w:val="26"/>
          <w:szCs w:val="26"/>
        </w:rPr>
        <w:t>ì</w:t>
      </w:r>
      <w:r w:rsidR="0017165D" w:rsidRPr="00B5725C">
        <w:rPr>
          <w:sz w:val="26"/>
          <w:szCs w:val="26"/>
        </w:rPr>
        <w:t>nh</w:t>
      </w:r>
      <w:r w:rsidR="0017165D" w:rsidRPr="00B5725C">
        <w:rPr>
          <w:spacing w:val="4"/>
          <w:sz w:val="26"/>
          <w:szCs w:val="26"/>
        </w:rPr>
        <w:t xml:space="preserve"> </w:t>
      </w:r>
      <w:r w:rsidR="0017165D" w:rsidRPr="00B5725C">
        <w:rPr>
          <w:spacing w:val="-3"/>
          <w:sz w:val="26"/>
          <w:szCs w:val="26"/>
        </w:rPr>
        <w:t>tá</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n</w:t>
      </w:r>
      <w:r w:rsidR="0017165D" w:rsidRPr="00B5725C">
        <w:rPr>
          <w:spacing w:val="-5"/>
          <w:sz w:val="26"/>
          <w:szCs w:val="26"/>
        </w:rPr>
        <w:t>ó</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o</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2"/>
          <w:sz w:val="26"/>
          <w:szCs w:val="26"/>
        </w:rPr>
        <w:t>m</w:t>
      </w:r>
      <w:r w:rsidR="0017165D" w:rsidRPr="00B5725C">
        <w:rPr>
          <w:spacing w:val="-5"/>
          <w:sz w:val="26"/>
          <w:szCs w:val="26"/>
        </w:rPr>
        <w:t>ố</w:t>
      </w:r>
      <w:r w:rsidR="0017165D" w:rsidRPr="00B5725C">
        <w:rPr>
          <w:sz w:val="26"/>
          <w:szCs w:val="26"/>
        </w:rPr>
        <w:t>i</w:t>
      </w:r>
      <w:r w:rsidR="0017165D" w:rsidRPr="00B5725C">
        <w:rPr>
          <w:spacing w:val="5"/>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1"/>
          <w:sz w:val="26"/>
          <w:szCs w:val="26"/>
        </w:rPr>
        <w:t xml:space="preserve"> </w:t>
      </w:r>
      <w:r w:rsidR="00EC3814" w:rsidRPr="00B5725C">
        <w:rPr>
          <w:sz w:val="26"/>
          <w:szCs w:val="26"/>
        </w:rPr>
        <w:t>đ</w:t>
      </w:r>
      <w:r w:rsidR="0017165D" w:rsidRPr="00B5725C">
        <w:rPr>
          <w:spacing w:val="-3"/>
          <w:sz w:val="26"/>
          <w:szCs w:val="26"/>
        </w:rPr>
        <w:t>i</w:t>
      </w:r>
      <w:r w:rsidR="0017165D" w:rsidRPr="00B5725C">
        <w:rPr>
          <w:sz w:val="26"/>
          <w:szCs w:val="26"/>
        </w:rPr>
        <w:t>nh</w:t>
      </w:r>
      <w:r w:rsidR="0017165D" w:rsidRPr="00B5725C">
        <w:rPr>
          <w:spacing w:val="-1"/>
          <w:sz w:val="26"/>
          <w:szCs w:val="26"/>
        </w:rPr>
        <w:t xml:space="preserve"> </w:t>
      </w:r>
      <w:r w:rsidR="0017165D" w:rsidRPr="00B5725C">
        <w:rPr>
          <w:spacing w:val="2"/>
          <w:sz w:val="26"/>
          <w:szCs w:val="26"/>
        </w:rPr>
        <w:t>t</w:t>
      </w:r>
      <w:r w:rsidR="0017165D" w:rsidRPr="00B5725C">
        <w:rPr>
          <w:spacing w:val="-3"/>
          <w:sz w:val="26"/>
          <w:szCs w:val="26"/>
        </w:rPr>
        <w:t>á</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17165D" w:rsidRPr="00B5725C">
        <w:rPr>
          <w:sz w:val="26"/>
          <w:szCs w:val="26"/>
        </w:rPr>
        <w:t>g</w:t>
      </w:r>
      <w:r w:rsidR="0017165D" w:rsidRPr="00B5725C">
        <w:rPr>
          <w:spacing w:val="-5"/>
          <w:sz w:val="26"/>
          <w:szCs w:val="26"/>
        </w:rPr>
        <w:t>ồ</w:t>
      </w:r>
      <w:r w:rsidR="0017165D" w:rsidRPr="00B5725C">
        <w:rPr>
          <w:sz w:val="26"/>
          <w:szCs w:val="26"/>
        </w:rPr>
        <w:t>m</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n</w:t>
      </w:r>
      <w:r w:rsidR="0017165D" w:rsidRPr="00B5725C">
        <w:rPr>
          <w:sz w:val="26"/>
          <w:szCs w:val="26"/>
        </w:rPr>
        <w:t>gu</w:t>
      </w:r>
      <w:r w:rsidR="0017165D" w:rsidRPr="00B5725C">
        <w:rPr>
          <w:spacing w:val="-10"/>
          <w:sz w:val="26"/>
          <w:szCs w:val="26"/>
        </w:rPr>
        <w:t>y</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3"/>
          <w:sz w:val="26"/>
          <w:szCs w:val="26"/>
        </w:rPr>
        <w:t>c</w:t>
      </w:r>
      <w:r w:rsidR="0017165D" w:rsidRPr="00B5725C">
        <w:rPr>
          <w:spacing w:val="-5"/>
          <w:sz w:val="26"/>
          <w:szCs w:val="26"/>
        </w:rPr>
        <w:t>ô</w:t>
      </w:r>
      <w:r w:rsidR="0017165D" w:rsidRPr="00B5725C">
        <w:rPr>
          <w:spacing w:val="5"/>
          <w:sz w:val="26"/>
          <w:szCs w:val="26"/>
        </w:rPr>
        <w:t>n</w:t>
      </w:r>
      <w:r w:rsidR="0017165D" w:rsidRPr="00B5725C">
        <w:rPr>
          <w:sz w:val="26"/>
          <w:szCs w:val="26"/>
        </w:rPr>
        <w:t>g</w:t>
      </w:r>
      <w:r w:rsidR="0017165D" w:rsidRPr="00B5725C">
        <w:rPr>
          <w:spacing w:val="4"/>
          <w:sz w:val="26"/>
          <w:szCs w:val="26"/>
        </w:rPr>
        <w:t xml:space="preserve"> </w:t>
      </w:r>
      <w:r w:rsidR="0017165D" w:rsidRPr="00B5725C">
        <w:rPr>
          <w:spacing w:val="-6"/>
          <w:sz w:val="26"/>
          <w:szCs w:val="26"/>
        </w:rPr>
        <w:t>s</w:t>
      </w:r>
      <w:r w:rsidR="0017165D" w:rsidRPr="00B5725C">
        <w:rPr>
          <w:spacing w:val="2"/>
          <w:w w:val="101"/>
          <w:sz w:val="26"/>
          <w:szCs w:val="26"/>
        </w:rPr>
        <w:t>a</w:t>
      </w:r>
      <w:r w:rsidR="0017165D" w:rsidRPr="00B5725C">
        <w:rPr>
          <w:sz w:val="26"/>
          <w:szCs w:val="26"/>
        </w:rPr>
        <w:t>u</w:t>
      </w:r>
    </w:p>
    <w:p w14:paraId="067596A2" w14:textId="18B3C4AA" w:rsidR="009153FE" w:rsidRPr="00B5725C" w:rsidRDefault="0017165D" w:rsidP="0060452A">
      <w:pPr>
        <w:pStyle w:val="ListParagraph"/>
        <w:widowControl w:val="0"/>
        <w:numPr>
          <w:ilvl w:val="0"/>
          <w:numId w:val="11"/>
        </w:numPr>
        <w:jc w:val="both"/>
        <w:rPr>
          <w:sz w:val="26"/>
          <w:szCs w:val="26"/>
        </w:rPr>
      </w:pPr>
      <w:r w:rsidRPr="00B5725C">
        <w:rPr>
          <w:b/>
          <w:bCs/>
          <w:spacing w:val="-2"/>
          <w:sz w:val="26"/>
          <w:szCs w:val="26"/>
          <w:u w:val="single"/>
        </w:rPr>
        <w:t>N</w:t>
      </w:r>
      <w:r w:rsidRPr="00B5725C">
        <w:rPr>
          <w:b/>
          <w:bCs/>
          <w:sz w:val="26"/>
          <w:szCs w:val="26"/>
          <w:u w:val="single"/>
        </w:rPr>
        <w:t>u</w:t>
      </w:r>
      <w:r w:rsidRPr="00B5725C">
        <w:rPr>
          <w:b/>
          <w:bCs/>
          <w:spacing w:val="5"/>
          <w:sz w:val="26"/>
          <w:szCs w:val="26"/>
          <w:u w:val="single"/>
        </w:rPr>
        <w:t>n</w:t>
      </w:r>
      <w:r w:rsidRPr="00B5725C">
        <w:rPr>
          <w:b/>
          <w:bCs/>
          <w:sz w:val="26"/>
          <w:szCs w:val="26"/>
          <w:u w:val="single"/>
        </w:rPr>
        <w:t>g</w:t>
      </w:r>
      <w:r w:rsidRPr="00B5725C">
        <w:rPr>
          <w:spacing w:val="-2"/>
          <w:sz w:val="26"/>
          <w:szCs w:val="26"/>
        </w:rPr>
        <w:t xml:space="preserve"> </w:t>
      </w:r>
      <w:r w:rsidR="00EC3814" w:rsidRPr="00B5725C">
        <w:rPr>
          <w:spacing w:val="-5"/>
          <w:sz w:val="26"/>
          <w:szCs w:val="26"/>
        </w:rPr>
        <w:t>đ</w:t>
      </w:r>
      <w:r w:rsidRPr="00B5725C">
        <w:rPr>
          <w:spacing w:val="-3"/>
          <w:sz w:val="26"/>
          <w:szCs w:val="26"/>
        </w:rPr>
        <w:t>i</w:t>
      </w:r>
      <w:r w:rsidRPr="00B5725C">
        <w:rPr>
          <w:sz w:val="26"/>
          <w:szCs w:val="26"/>
        </w:rPr>
        <w:t>nh</w:t>
      </w:r>
      <w:r w:rsidRPr="00B5725C">
        <w:rPr>
          <w:spacing w:val="4"/>
          <w:sz w:val="26"/>
          <w:szCs w:val="26"/>
        </w:rPr>
        <w:t xml:space="preserve"> </w:t>
      </w:r>
      <w:r w:rsidRPr="00B5725C">
        <w:rPr>
          <w:spacing w:val="2"/>
          <w:sz w:val="26"/>
          <w:szCs w:val="26"/>
        </w:rPr>
        <w:t>t</w:t>
      </w:r>
      <w:r w:rsidRPr="00B5725C">
        <w:rPr>
          <w:spacing w:val="-3"/>
          <w:sz w:val="26"/>
          <w:szCs w:val="26"/>
        </w:rPr>
        <w:t>á</w:t>
      </w:r>
      <w:r w:rsidRPr="00B5725C">
        <w:rPr>
          <w:sz w:val="26"/>
          <w:szCs w:val="26"/>
        </w:rPr>
        <w:t>n;</w:t>
      </w:r>
      <w:r w:rsidRPr="00B5725C">
        <w:rPr>
          <w:spacing w:val="1"/>
          <w:sz w:val="26"/>
          <w:szCs w:val="26"/>
        </w:rPr>
        <w:t xml:space="preserve"> </w:t>
      </w:r>
      <w:r w:rsidR="00EC3814" w:rsidRPr="00B5725C">
        <w:rPr>
          <w:spacing w:val="-2"/>
          <w:w w:val="118"/>
          <w:sz w:val="26"/>
          <w:szCs w:val="26"/>
        </w:rPr>
        <w:t>Đ</w:t>
      </w:r>
      <w:r w:rsidRPr="00B5725C">
        <w:rPr>
          <w:spacing w:val="2"/>
          <w:w w:val="118"/>
          <w:sz w:val="26"/>
          <w:szCs w:val="26"/>
        </w:rPr>
        <w:t>ặ</w:t>
      </w:r>
      <w:r w:rsidRPr="00B5725C">
        <w:rPr>
          <w:w w:val="118"/>
          <w:sz w:val="26"/>
          <w:szCs w:val="26"/>
        </w:rPr>
        <w:t>t</w:t>
      </w:r>
      <w:r w:rsidRPr="00B5725C">
        <w:rPr>
          <w:spacing w:val="-7"/>
          <w:w w:val="118"/>
          <w:sz w:val="26"/>
          <w:szCs w:val="26"/>
        </w:rPr>
        <w:t xml:space="preserve"> </w:t>
      </w:r>
      <w:r w:rsidR="00EC3814" w:rsidRPr="00B5725C">
        <w:rPr>
          <w:spacing w:val="-5"/>
          <w:sz w:val="26"/>
          <w:szCs w:val="26"/>
        </w:rPr>
        <w:t>đ</w:t>
      </w:r>
      <w:r w:rsidRPr="00B5725C">
        <w:rPr>
          <w:spacing w:val="-3"/>
          <w:sz w:val="26"/>
          <w:szCs w:val="26"/>
        </w:rPr>
        <w:t>i</w:t>
      </w:r>
      <w:r w:rsidRPr="00B5725C">
        <w:rPr>
          <w:sz w:val="26"/>
          <w:szCs w:val="26"/>
        </w:rPr>
        <w:t>nh</w:t>
      </w:r>
      <w:r w:rsidRPr="00B5725C">
        <w:rPr>
          <w:spacing w:val="4"/>
          <w:sz w:val="26"/>
          <w:szCs w:val="26"/>
        </w:rPr>
        <w:t xml:space="preserve"> </w:t>
      </w:r>
      <w:r w:rsidR="00EC3814" w:rsidRPr="00B5725C">
        <w:rPr>
          <w:sz w:val="26"/>
          <w:szCs w:val="26"/>
        </w:rPr>
        <w:t>đ</w:t>
      </w:r>
      <w:r w:rsidRPr="00B5725C">
        <w:rPr>
          <w:sz w:val="26"/>
          <w:szCs w:val="26"/>
        </w:rPr>
        <w:t>ã</w:t>
      </w:r>
      <w:r w:rsidRPr="00B5725C">
        <w:rPr>
          <w:spacing w:val="-4"/>
          <w:sz w:val="26"/>
          <w:szCs w:val="26"/>
        </w:rPr>
        <w:t xml:space="preserve"> </w:t>
      </w:r>
      <w:r w:rsidRPr="00B5725C">
        <w:rPr>
          <w:spacing w:val="5"/>
          <w:sz w:val="26"/>
          <w:szCs w:val="26"/>
        </w:rPr>
        <w:t>n</w:t>
      </w:r>
      <w:r w:rsidRPr="00B5725C">
        <w:rPr>
          <w:spacing w:val="-5"/>
          <w:sz w:val="26"/>
          <w:szCs w:val="26"/>
        </w:rPr>
        <w:t>u</w:t>
      </w:r>
      <w:r w:rsidRPr="00B5725C">
        <w:rPr>
          <w:sz w:val="26"/>
          <w:szCs w:val="26"/>
        </w:rPr>
        <w:t>ng</w:t>
      </w:r>
      <w:r w:rsidRPr="00B5725C">
        <w:rPr>
          <w:spacing w:val="3"/>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2"/>
          <w:sz w:val="26"/>
          <w:szCs w:val="26"/>
        </w:rPr>
        <w:t>l</w:t>
      </w:r>
      <w:r w:rsidRPr="00B5725C">
        <w:rPr>
          <w:spacing w:val="-5"/>
          <w:sz w:val="26"/>
          <w:szCs w:val="26"/>
        </w:rPr>
        <w:t>ỗ</w:t>
      </w:r>
      <w:r w:rsidRPr="00B5725C">
        <w:rPr>
          <w:sz w:val="26"/>
          <w:szCs w:val="26"/>
        </w:rPr>
        <w:t>;</w:t>
      </w:r>
      <w:r w:rsidRPr="00B5725C">
        <w:rPr>
          <w:spacing w:val="5"/>
          <w:sz w:val="26"/>
          <w:szCs w:val="26"/>
        </w:rPr>
        <w:t xml:space="preserve"> </w:t>
      </w:r>
      <w:r w:rsidRPr="00B5725C">
        <w:rPr>
          <w:spacing w:val="-6"/>
          <w:sz w:val="26"/>
          <w:szCs w:val="26"/>
        </w:rPr>
        <w:t>G</w:t>
      </w:r>
      <w:r w:rsidRPr="00B5725C">
        <w:rPr>
          <w:spacing w:val="2"/>
          <w:sz w:val="26"/>
          <w:szCs w:val="26"/>
        </w:rPr>
        <w:t>i</w:t>
      </w:r>
      <w:r w:rsidRPr="00B5725C">
        <w:rPr>
          <w:sz w:val="26"/>
          <w:szCs w:val="26"/>
        </w:rPr>
        <w:t xml:space="preserve">ữ </w:t>
      </w:r>
      <w:r w:rsidR="00EC3814" w:rsidRPr="00B5725C">
        <w:rPr>
          <w:sz w:val="26"/>
          <w:szCs w:val="26"/>
        </w:rPr>
        <w:t>đ</w:t>
      </w:r>
      <w:r w:rsidRPr="00B5725C">
        <w:rPr>
          <w:spacing w:val="-3"/>
          <w:sz w:val="26"/>
          <w:szCs w:val="26"/>
        </w:rPr>
        <w:t>i</w:t>
      </w:r>
      <w:r w:rsidRPr="00B5725C">
        <w:rPr>
          <w:sz w:val="26"/>
          <w:szCs w:val="26"/>
        </w:rPr>
        <w:t>nh</w:t>
      </w:r>
      <w:r w:rsidRPr="00B5725C">
        <w:rPr>
          <w:spacing w:val="4"/>
          <w:sz w:val="26"/>
          <w:szCs w:val="26"/>
        </w:rPr>
        <w:t xml:space="preserve"> </w:t>
      </w:r>
      <w:r w:rsidRPr="00B5725C">
        <w:rPr>
          <w:spacing w:val="-3"/>
          <w:sz w:val="26"/>
          <w:szCs w:val="26"/>
        </w:rPr>
        <w:t>tá</w:t>
      </w:r>
      <w:r w:rsidRPr="00B5725C">
        <w:rPr>
          <w:sz w:val="26"/>
          <w:szCs w:val="26"/>
        </w:rPr>
        <w:t>n</w:t>
      </w:r>
      <w:r w:rsidRPr="00B5725C">
        <w:rPr>
          <w:spacing w:val="4"/>
          <w:sz w:val="26"/>
          <w:szCs w:val="26"/>
        </w:rPr>
        <w:t xml:space="preserve"> </w:t>
      </w:r>
      <w:r w:rsidRPr="00B5725C">
        <w:rPr>
          <w:spacing w:val="-3"/>
          <w:sz w:val="26"/>
          <w:szCs w:val="26"/>
        </w:rPr>
        <w:t>é</w:t>
      </w:r>
      <w:r w:rsidRPr="00B5725C">
        <w:rPr>
          <w:sz w:val="26"/>
          <w:szCs w:val="26"/>
        </w:rPr>
        <w:t>p</w:t>
      </w:r>
      <w:r w:rsidRPr="00B5725C">
        <w:rPr>
          <w:spacing w:val="4"/>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t</w:t>
      </w:r>
      <w:r w:rsidRPr="00B5725C">
        <w:rPr>
          <w:spacing w:val="1"/>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2"/>
          <w:sz w:val="26"/>
          <w:szCs w:val="26"/>
        </w:rPr>
        <w:t>m</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g</w:t>
      </w:r>
      <w:r w:rsidRPr="00B5725C">
        <w:rPr>
          <w:spacing w:val="5"/>
          <w:sz w:val="26"/>
          <w:szCs w:val="26"/>
        </w:rPr>
        <w:t>h</w:t>
      </w:r>
      <w:r w:rsidRPr="00B5725C">
        <w:rPr>
          <w:spacing w:val="-3"/>
          <w:sz w:val="26"/>
          <w:szCs w:val="26"/>
        </w:rPr>
        <w:t>é</w:t>
      </w:r>
      <w:r w:rsidRPr="00B5725C">
        <w:rPr>
          <w:sz w:val="26"/>
          <w:szCs w:val="26"/>
        </w:rPr>
        <w:t>p</w:t>
      </w:r>
      <w:r w:rsidRPr="00B5725C">
        <w:rPr>
          <w:spacing w:val="4"/>
          <w:sz w:val="26"/>
          <w:szCs w:val="26"/>
        </w:rPr>
        <w:t xml:space="preserve"> </w:t>
      </w:r>
      <w:r w:rsidRPr="00B5725C">
        <w:rPr>
          <w:spacing w:val="-5"/>
          <w:sz w:val="26"/>
          <w:szCs w:val="26"/>
        </w:rPr>
        <w:t>b</w:t>
      </w:r>
      <w:r w:rsidRPr="00B5725C">
        <w:rPr>
          <w:spacing w:val="-3"/>
          <w:sz w:val="26"/>
          <w:szCs w:val="26"/>
        </w:rPr>
        <w:t>ằ</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d</w:t>
      </w:r>
      <w:r w:rsidRPr="00B5725C">
        <w:rPr>
          <w:spacing w:val="-5"/>
          <w:sz w:val="26"/>
          <w:szCs w:val="26"/>
        </w:rPr>
        <w:t>ụ</w:t>
      </w:r>
      <w:r w:rsidRPr="00B5725C">
        <w:rPr>
          <w:sz w:val="26"/>
          <w:szCs w:val="26"/>
        </w:rPr>
        <w:t>ng</w:t>
      </w:r>
      <w:r w:rsidRPr="00B5725C">
        <w:rPr>
          <w:spacing w:val="3"/>
          <w:sz w:val="26"/>
          <w:szCs w:val="26"/>
        </w:rPr>
        <w:t xml:space="preserve"> </w:t>
      </w:r>
      <w:r w:rsidRPr="00B5725C">
        <w:rPr>
          <w:spacing w:val="-3"/>
          <w:sz w:val="26"/>
          <w:szCs w:val="26"/>
        </w:rPr>
        <w:t>c</w:t>
      </w:r>
      <w:r w:rsidRPr="00B5725C">
        <w:rPr>
          <w:sz w:val="26"/>
          <w:szCs w:val="26"/>
        </w:rPr>
        <w:t>ụ</w:t>
      </w:r>
      <w:r w:rsidRPr="00B5725C">
        <w:rPr>
          <w:spacing w:val="-1"/>
          <w:sz w:val="26"/>
          <w:szCs w:val="26"/>
        </w:rPr>
        <w:t xml:space="preserve"> </w:t>
      </w:r>
      <w:r w:rsidRPr="00B5725C">
        <w:rPr>
          <w:sz w:val="26"/>
          <w:szCs w:val="26"/>
        </w:rPr>
        <w:t>k</w:t>
      </w:r>
      <w:r w:rsidRPr="00B5725C">
        <w:rPr>
          <w:spacing w:val="-3"/>
          <w:sz w:val="26"/>
          <w:szCs w:val="26"/>
        </w:rPr>
        <w:t>ẹ</w:t>
      </w:r>
      <w:r w:rsidRPr="00B5725C">
        <w:rPr>
          <w:sz w:val="26"/>
          <w:szCs w:val="26"/>
        </w:rPr>
        <w:t xml:space="preserve">p; </w:t>
      </w:r>
      <w:r w:rsidRPr="00B5725C">
        <w:rPr>
          <w:spacing w:val="2"/>
          <w:sz w:val="26"/>
          <w:szCs w:val="26"/>
        </w:rPr>
        <w:t>T</w:t>
      </w:r>
      <w:r w:rsidRPr="00B5725C">
        <w:rPr>
          <w:spacing w:val="-3"/>
          <w:sz w:val="26"/>
          <w:szCs w:val="26"/>
        </w:rPr>
        <w:t>á</w:t>
      </w:r>
      <w:r w:rsidRPr="00B5725C">
        <w:rPr>
          <w:sz w:val="26"/>
          <w:szCs w:val="26"/>
        </w:rPr>
        <w:t>n</w:t>
      </w:r>
      <w:r w:rsidRPr="00B5725C">
        <w:rPr>
          <w:spacing w:val="4"/>
          <w:sz w:val="26"/>
          <w:szCs w:val="26"/>
        </w:rPr>
        <w:t xml:space="preserve"> </w:t>
      </w:r>
      <w:r w:rsidR="00EC3814" w:rsidRPr="00B5725C">
        <w:rPr>
          <w:spacing w:val="-5"/>
          <w:sz w:val="26"/>
          <w:szCs w:val="26"/>
        </w:rPr>
        <w:t>đ</w:t>
      </w:r>
      <w:r w:rsidRPr="00B5725C">
        <w:rPr>
          <w:spacing w:val="2"/>
          <w:sz w:val="26"/>
          <w:szCs w:val="26"/>
        </w:rPr>
        <w:t>ầ</w:t>
      </w:r>
      <w:r w:rsidRPr="00B5725C">
        <w:rPr>
          <w:sz w:val="26"/>
          <w:szCs w:val="26"/>
        </w:rPr>
        <w:t>u</w:t>
      </w:r>
      <w:r w:rsidRPr="00B5725C">
        <w:rPr>
          <w:spacing w:val="-2"/>
          <w:sz w:val="26"/>
          <w:szCs w:val="26"/>
        </w:rPr>
        <w:t xml:space="preserve"> </w:t>
      </w:r>
      <w:r w:rsidR="00EC3814" w:rsidRPr="00B5725C">
        <w:rPr>
          <w:sz w:val="26"/>
          <w:szCs w:val="26"/>
        </w:rPr>
        <w:t>đ</w:t>
      </w:r>
      <w:r w:rsidRPr="00B5725C">
        <w:rPr>
          <w:spacing w:val="-3"/>
          <w:w w:val="101"/>
          <w:sz w:val="26"/>
          <w:szCs w:val="26"/>
        </w:rPr>
        <w:t>i</w:t>
      </w:r>
      <w:r w:rsidRPr="00B5725C">
        <w:rPr>
          <w:sz w:val="26"/>
          <w:szCs w:val="26"/>
        </w:rPr>
        <w:t xml:space="preserve">nh. </w:t>
      </w:r>
    </w:p>
    <w:p w14:paraId="039004E5" w14:textId="7AE8F4DA" w:rsidR="0060452A" w:rsidRPr="00B5725C" w:rsidRDefault="0060452A" w:rsidP="0060452A">
      <w:pPr>
        <w:pStyle w:val="ListParagraph"/>
        <w:widowControl w:val="0"/>
        <w:numPr>
          <w:ilvl w:val="0"/>
          <w:numId w:val="11"/>
        </w:numPr>
        <w:jc w:val="both"/>
        <w:rPr>
          <w:sz w:val="26"/>
          <w:szCs w:val="26"/>
        </w:rPr>
      </w:pPr>
      <w:r w:rsidRPr="00B5725C">
        <w:rPr>
          <w:spacing w:val="-2"/>
          <w:sz w:val="26"/>
          <w:szCs w:val="26"/>
        </w:rPr>
        <w:t>N</w:t>
      </w:r>
      <w:r w:rsidRPr="00B5725C">
        <w:rPr>
          <w:sz w:val="26"/>
          <w:szCs w:val="26"/>
        </w:rPr>
        <w:t>u</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đ</w:t>
      </w:r>
      <w:r w:rsidRPr="00B5725C">
        <w:rPr>
          <w:spacing w:val="-3"/>
          <w:sz w:val="26"/>
          <w:szCs w:val="26"/>
        </w:rPr>
        <w:t>i</w:t>
      </w:r>
      <w:r w:rsidRPr="00B5725C">
        <w:rPr>
          <w:sz w:val="26"/>
          <w:szCs w:val="26"/>
        </w:rPr>
        <w:t>nh</w:t>
      </w:r>
      <w:r w:rsidRPr="00B5725C">
        <w:rPr>
          <w:spacing w:val="4"/>
          <w:sz w:val="26"/>
          <w:szCs w:val="26"/>
        </w:rPr>
        <w:t xml:space="preserve"> </w:t>
      </w:r>
      <w:r w:rsidRPr="00B5725C">
        <w:rPr>
          <w:spacing w:val="2"/>
          <w:sz w:val="26"/>
          <w:szCs w:val="26"/>
        </w:rPr>
        <w:t>t</w:t>
      </w:r>
      <w:r w:rsidRPr="00B5725C">
        <w:rPr>
          <w:spacing w:val="-3"/>
          <w:sz w:val="26"/>
          <w:szCs w:val="26"/>
        </w:rPr>
        <w:t>á</w:t>
      </w:r>
      <w:r w:rsidRPr="00B5725C">
        <w:rPr>
          <w:sz w:val="26"/>
          <w:szCs w:val="26"/>
        </w:rPr>
        <w:t>n;</w:t>
      </w:r>
      <w:r w:rsidRPr="00B5725C">
        <w:rPr>
          <w:spacing w:val="1"/>
          <w:sz w:val="26"/>
          <w:szCs w:val="26"/>
        </w:rPr>
        <w:t xml:space="preserve"> </w:t>
      </w:r>
      <w:r w:rsidRPr="00B5725C">
        <w:rPr>
          <w:spacing w:val="-6"/>
          <w:sz w:val="26"/>
          <w:szCs w:val="26"/>
        </w:rPr>
        <w:t>G</w:t>
      </w:r>
      <w:r w:rsidRPr="00B5725C">
        <w:rPr>
          <w:spacing w:val="2"/>
          <w:sz w:val="26"/>
          <w:szCs w:val="26"/>
        </w:rPr>
        <w:t>i</w:t>
      </w:r>
      <w:r w:rsidRPr="00B5725C">
        <w:rPr>
          <w:sz w:val="26"/>
          <w:szCs w:val="26"/>
        </w:rPr>
        <w:t>ữ đ</w:t>
      </w:r>
      <w:r w:rsidRPr="00B5725C">
        <w:rPr>
          <w:spacing w:val="-3"/>
          <w:sz w:val="26"/>
          <w:szCs w:val="26"/>
        </w:rPr>
        <w:t>i</w:t>
      </w:r>
      <w:r w:rsidRPr="00B5725C">
        <w:rPr>
          <w:sz w:val="26"/>
          <w:szCs w:val="26"/>
        </w:rPr>
        <w:t>nh</w:t>
      </w:r>
      <w:r w:rsidRPr="00B5725C">
        <w:rPr>
          <w:spacing w:val="4"/>
          <w:sz w:val="26"/>
          <w:szCs w:val="26"/>
        </w:rPr>
        <w:t xml:space="preserve"> </w:t>
      </w:r>
      <w:r w:rsidRPr="00B5725C">
        <w:rPr>
          <w:spacing w:val="-3"/>
          <w:sz w:val="26"/>
          <w:szCs w:val="26"/>
        </w:rPr>
        <w:t>tá</w:t>
      </w:r>
      <w:r w:rsidRPr="00B5725C">
        <w:rPr>
          <w:sz w:val="26"/>
          <w:szCs w:val="26"/>
        </w:rPr>
        <w:t>n</w:t>
      </w:r>
      <w:r w:rsidRPr="00B5725C">
        <w:rPr>
          <w:spacing w:val="4"/>
          <w:sz w:val="26"/>
          <w:szCs w:val="26"/>
        </w:rPr>
        <w:t xml:space="preserve"> </w:t>
      </w:r>
      <w:r w:rsidRPr="00B5725C">
        <w:rPr>
          <w:spacing w:val="-3"/>
          <w:sz w:val="26"/>
          <w:szCs w:val="26"/>
        </w:rPr>
        <w:t>é</w:t>
      </w:r>
      <w:r w:rsidRPr="00B5725C">
        <w:rPr>
          <w:sz w:val="26"/>
          <w:szCs w:val="26"/>
        </w:rPr>
        <w:t>p</w:t>
      </w:r>
      <w:r w:rsidRPr="00B5725C">
        <w:rPr>
          <w:spacing w:val="4"/>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t</w:t>
      </w:r>
      <w:r w:rsidRPr="00B5725C">
        <w:rPr>
          <w:spacing w:val="1"/>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2"/>
          <w:sz w:val="26"/>
          <w:szCs w:val="26"/>
        </w:rPr>
        <w:t>m</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g</w:t>
      </w:r>
      <w:r w:rsidRPr="00B5725C">
        <w:rPr>
          <w:spacing w:val="5"/>
          <w:sz w:val="26"/>
          <w:szCs w:val="26"/>
        </w:rPr>
        <w:t>h</w:t>
      </w:r>
      <w:r w:rsidRPr="00B5725C">
        <w:rPr>
          <w:spacing w:val="-3"/>
          <w:sz w:val="26"/>
          <w:szCs w:val="26"/>
        </w:rPr>
        <w:t>é</w:t>
      </w:r>
      <w:r w:rsidRPr="00B5725C">
        <w:rPr>
          <w:sz w:val="26"/>
          <w:szCs w:val="26"/>
        </w:rPr>
        <w:t>p</w:t>
      </w:r>
      <w:r w:rsidRPr="00B5725C">
        <w:rPr>
          <w:spacing w:val="4"/>
          <w:sz w:val="26"/>
          <w:szCs w:val="26"/>
        </w:rPr>
        <w:t xml:space="preserve"> </w:t>
      </w:r>
      <w:r w:rsidRPr="00B5725C">
        <w:rPr>
          <w:spacing w:val="-5"/>
          <w:sz w:val="26"/>
          <w:szCs w:val="26"/>
        </w:rPr>
        <w:t>b</w:t>
      </w:r>
      <w:r w:rsidRPr="00B5725C">
        <w:rPr>
          <w:spacing w:val="-3"/>
          <w:sz w:val="26"/>
          <w:szCs w:val="26"/>
        </w:rPr>
        <w:t>ằ</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d</w:t>
      </w:r>
      <w:r w:rsidRPr="00B5725C">
        <w:rPr>
          <w:spacing w:val="-5"/>
          <w:sz w:val="26"/>
          <w:szCs w:val="26"/>
        </w:rPr>
        <w:t>ụ</w:t>
      </w:r>
      <w:r w:rsidRPr="00B5725C">
        <w:rPr>
          <w:sz w:val="26"/>
          <w:szCs w:val="26"/>
        </w:rPr>
        <w:t>ng</w:t>
      </w:r>
      <w:r w:rsidRPr="00B5725C">
        <w:rPr>
          <w:spacing w:val="3"/>
          <w:sz w:val="26"/>
          <w:szCs w:val="26"/>
        </w:rPr>
        <w:t xml:space="preserve"> </w:t>
      </w:r>
      <w:r w:rsidRPr="00B5725C">
        <w:rPr>
          <w:spacing w:val="-3"/>
          <w:sz w:val="26"/>
          <w:szCs w:val="26"/>
        </w:rPr>
        <w:t>c</w:t>
      </w:r>
      <w:r w:rsidRPr="00B5725C">
        <w:rPr>
          <w:sz w:val="26"/>
          <w:szCs w:val="26"/>
        </w:rPr>
        <w:t>ụ</w:t>
      </w:r>
      <w:r w:rsidRPr="00B5725C">
        <w:rPr>
          <w:spacing w:val="-1"/>
          <w:sz w:val="26"/>
          <w:szCs w:val="26"/>
        </w:rPr>
        <w:t xml:space="preserve"> </w:t>
      </w:r>
      <w:r w:rsidRPr="00B5725C">
        <w:rPr>
          <w:sz w:val="26"/>
          <w:szCs w:val="26"/>
        </w:rPr>
        <w:t>k</w:t>
      </w:r>
      <w:r w:rsidRPr="00B5725C">
        <w:rPr>
          <w:spacing w:val="-3"/>
          <w:sz w:val="26"/>
          <w:szCs w:val="26"/>
        </w:rPr>
        <w:t>ẹ</w:t>
      </w:r>
      <w:r w:rsidRPr="00B5725C">
        <w:rPr>
          <w:sz w:val="26"/>
          <w:szCs w:val="26"/>
        </w:rPr>
        <w:t xml:space="preserve">p; </w:t>
      </w:r>
      <w:r w:rsidRPr="00B5725C">
        <w:rPr>
          <w:spacing w:val="-2"/>
          <w:w w:val="118"/>
          <w:sz w:val="26"/>
          <w:szCs w:val="26"/>
        </w:rPr>
        <w:t>Đ</w:t>
      </w:r>
      <w:r w:rsidRPr="00B5725C">
        <w:rPr>
          <w:spacing w:val="2"/>
          <w:w w:val="118"/>
          <w:sz w:val="26"/>
          <w:szCs w:val="26"/>
        </w:rPr>
        <w:t>ặ</w:t>
      </w:r>
      <w:r w:rsidRPr="00B5725C">
        <w:rPr>
          <w:w w:val="118"/>
          <w:sz w:val="26"/>
          <w:szCs w:val="26"/>
        </w:rPr>
        <w:t>t</w:t>
      </w:r>
      <w:r w:rsidRPr="00B5725C">
        <w:rPr>
          <w:spacing w:val="-7"/>
          <w:w w:val="118"/>
          <w:sz w:val="26"/>
          <w:szCs w:val="26"/>
        </w:rPr>
        <w:t xml:space="preserve"> </w:t>
      </w:r>
      <w:r w:rsidRPr="00B5725C">
        <w:rPr>
          <w:spacing w:val="-5"/>
          <w:sz w:val="26"/>
          <w:szCs w:val="26"/>
        </w:rPr>
        <w:t>đ</w:t>
      </w:r>
      <w:r w:rsidRPr="00B5725C">
        <w:rPr>
          <w:spacing w:val="-3"/>
          <w:sz w:val="26"/>
          <w:szCs w:val="26"/>
        </w:rPr>
        <w:t>i</w:t>
      </w:r>
      <w:r w:rsidRPr="00B5725C">
        <w:rPr>
          <w:sz w:val="26"/>
          <w:szCs w:val="26"/>
        </w:rPr>
        <w:t>nh</w:t>
      </w:r>
      <w:r w:rsidRPr="00B5725C">
        <w:rPr>
          <w:spacing w:val="4"/>
          <w:sz w:val="26"/>
          <w:szCs w:val="26"/>
        </w:rPr>
        <w:t xml:space="preserve"> </w:t>
      </w:r>
      <w:r w:rsidRPr="00B5725C">
        <w:rPr>
          <w:sz w:val="26"/>
          <w:szCs w:val="26"/>
        </w:rPr>
        <w:t>đã</w:t>
      </w:r>
      <w:r w:rsidRPr="00B5725C">
        <w:rPr>
          <w:spacing w:val="-4"/>
          <w:sz w:val="26"/>
          <w:szCs w:val="26"/>
        </w:rPr>
        <w:t xml:space="preserve"> </w:t>
      </w:r>
      <w:r w:rsidRPr="00B5725C">
        <w:rPr>
          <w:spacing w:val="5"/>
          <w:sz w:val="26"/>
          <w:szCs w:val="26"/>
        </w:rPr>
        <w:t>n</w:t>
      </w:r>
      <w:r w:rsidRPr="00B5725C">
        <w:rPr>
          <w:spacing w:val="-5"/>
          <w:sz w:val="26"/>
          <w:szCs w:val="26"/>
        </w:rPr>
        <w:t>u</w:t>
      </w:r>
      <w:r w:rsidRPr="00B5725C">
        <w:rPr>
          <w:sz w:val="26"/>
          <w:szCs w:val="26"/>
        </w:rPr>
        <w:t>ng</w:t>
      </w:r>
      <w:r w:rsidRPr="00B5725C">
        <w:rPr>
          <w:spacing w:val="3"/>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2"/>
          <w:sz w:val="26"/>
          <w:szCs w:val="26"/>
        </w:rPr>
        <w:t>l</w:t>
      </w:r>
      <w:r w:rsidRPr="00B5725C">
        <w:rPr>
          <w:spacing w:val="-5"/>
          <w:sz w:val="26"/>
          <w:szCs w:val="26"/>
        </w:rPr>
        <w:t>ỗ</w:t>
      </w:r>
      <w:r w:rsidRPr="00B5725C">
        <w:rPr>
          <w:spacing w:val="2"/>
          <w:sz w:val="26"/>
          <w:szCs w:val="26"/>
        </w:rPr>
        <w:t xml:space="preserve"> ;T</w:t>
      </w:r>
      <w:r w:rsidRPr="00B5725C">
        <w:rPr>
          <w:spacing w:val="-3"/>
          <w:sz w:val="26"/>
          <w:szCs w:val="26"/>
        </w:rPr>
        <w:t>á</w:t>
      </w:r>
      <w:r w:rsidRPr="00B5725C">
        <w:rPr>
          <w:sz w:val="26"/>
          <w:szCs w:val="26"/>
        </w:rPr>
        <w:t>n</w:t>
      </w:r>
      <w:r w:rsidRPr="00B5725C">
        <w:rPr>
          <w:spacing w:val="4"/>
          <w:sz w:val="26"/>
          <w:szCs w:val="26"/>
        </w:rPr>
        <w:t xml:space="preserve"> </w:t>
      </w:r>
      <w:r w:rsidRPr="00B5725C">
        <w:rPr>
          <w:spacing w:val="-5"/>
          <w:sz w:val="26"/>
          <w:szCs w:val="26"/>
        </w:rPr>
        <w:t>đ</w:t>
      </w:r>
      <w:r w:rsidRPr="00B5725C">
        <w:rPr>
          <w:spacing w:val="2"/>
          <w:sz w:val="26"/>
          <w:szCs w:val="26"/>
        </w:rPr>
        <w:t>ầ</w:t>
      </w:r>
      <w:r w:rsidRPr="00B5725C">
        <w:rPr>
          <w:sz w:val="26"/>
          <w:szCs w:val="26"/>
        </w:rPr>
        <w:t>u</w:t>
      </w:r>
      <w:r w:rsidRPr="00B5725C">
        <w:rPr>
          <w:spacing w:val="-2"/>
          <w:sz w:val="26"/>
          <w:szCs w:val="26"/>
        </w:rPr>
        <w:t xml:space="preserve"> </w:t>
      </w:r>
      <w:r w:rsidRPr="00B5725C">
        <w:rPr>
          <w:sz w:val="26"/>
          <w:szCs w:val="26"/>
        </w:rPr>
        <w:t>đ</w:t>
      </w:r>
      <w:r w:rsidRPr="00B5725C">
        <w:rPr>
          <w:spacing w:val="-3"/>
          <w:w w:val="101"/>
          <w:sz w:val="26"/>
          <w:szCs w:val="26"/>
        </w:rPr>
        <w:t>i</w:t>
      </w:r>
      <w:r w:rsidRPr="00B5725C">
        <w:rPr>
          <w:sz w:val="26"/>
          <w:szCs w:val="26"/>
        </w:rPr>
        <w:t xml:space="preserve">nh. </w:t>
      </w:r>
    </w:p>
    <w:p w14:paraId="47187D76" w14:textId="318F8B63" w:rsidR="0060452A" w:rsidRPr="00B5725C" w:rsidRDefault="00A229CB" w:rsidP="0060452A">
      <w:pPr>
        <w:pStyle w:val="ListParagraph"/>
        <w:widowControl w:val="0"/>
        <w:numPr>
          <w:ilvl w:val="0"/>
          <w:numId w:val="11"/>
        </w:numPr>
        <w:jc w:val="both"/>
        <w:rPr>
          <w:sz w:val="26"/>
          <w:szCs w:val="26"/>
        </w:rPr>
      </w:pPr>
      <w:r w:rsidRPr="00B5725C">
        <w:rPr>
          <w:spacing w:val="-2"/>
          <w:sz w:val="26"/>
          <w:szCs w:val="26"/>
        </w:rPr>
        <w:t>Làm nóng</w:t>
      </w:r>
      <w:r w:rsidR="0060452A" w:rsidRPr="00B5725C">
        <w:rPr>
          <w:spacing w:val="-2"/>
          <w:sz w:val="26"/>
          <w:szCs w:val="26"/>
        </w:rPr>
        <w:t xml:space="preserve"> </w:t>
      </w:r>
      <w:r w:rsidR="0060452A" w:rsidRPr="00B5725C">
        <w:rPr>
          <w:spacing w:val="-5"/>
          <w:sz w:val="26"/>
          <w:szCs w:val="26"/>
        </w:rPr>
        <w:t>đ</w:t>
      </w:r>
      <w:r w:rsidR="0060452A" w:rsidRPr="00B5725C">
        <w:rPr>
          <w:spacing w:val="-3"/>
          <w:sz w:val="26"/>
          <w:szCs w:val="26"/>
        </w:rPr>
        <w:t>i</w:t>
      </w:r>
      <w:r w:rsidR="0060452A" w:rsidRPr="00B5725C">
        <w:rPr>
          <w:sz w:val="26"/>
          <w:szCs w:val="26"/>
        </w:rPr>
        <w:t>nh</w:t>
      </w:r>
      <w:r w:rsidR="0060452A" w:rsidRPr="00B5725C">
        <w:rPr>
          <w:spacing w:val="4"/>
          <w:sz w:val="26"/>
          <w:szCs w:val="26"/>
        </w:rPr>
        <w:t xml:space="preserve"> </w:t>
      </w:r>
      <w:r w:rsidR="0060452A" w:rsidRPr="00B5725C">
        <w:rPr>
          <w:spacing w:val="2"/>
          <w:sz w:val="26"/>
          <w:szCs w:val="26"/>
        </w:rPr>
        <w:t>t</w:t>
      </w:r>
      <w:r w:rsidR="0060452A" w:rsidRPr="00B5725C">
        <w:rPr>
          <w:spacing w:val="-3"/>
          <w:sz w:val="26"/>
          <w:szCs w:val="26"/>
        </w:rPr>
        <w:t>á</w:t>
      </w:r>
      <w:r w:rsidR="0060452A" w:rsidRPr="00B5725C">
        <w:rPr>
          <w:sz w:val="26"/>
          <w:szCs w:val="26"/>
        </w:rPr>
        <w:t>n;</w:t>
      </w:r>
      <w:r w:rsidR="0060452A" w:rsidRPr="00B5725C">
        <w:rPr>
          <w:spacing w:val="1"/>
          <w:sz w:val="26"/>
          <w:szCs w:val="26"/>
        </w:rPr>
        <w:t xml:space="preserve"> </w:t>
      </w:r>
      <w:r w:rsidR="0060452A" w:rsidRPr="00B5725C">
        <w:rPr>
          <w:spacing w:val="-2"/>
          <w:w w:val="118"/>
          <w:sz w:val="26"/>
          <w:szCs w:val="26"/>
        </w:rPr>
        <w:t>Đ</w:t>
      </w:r>
      <w:r w:rsidR="0060452A" w:rsidRPr="00B5725C">
        <w:rPr>
          <w:spacing w:val="2"/>
          <w:w w:val="118"/>
          <w:sz w:val="26"/>
          <w:szCs w:val="26"/>
        </w:rPr>
        <w:t>ặ</w:t>
      </w:r>
      <w:r w:rsidR="0060452A" w:rsidRPr="00B5725C">
        <w:rPr>
          <w:w w:val="118"/>
          <w:sz w:val="26"/>
          <w:szCs w:val="26"/>
        </w:rPr>
        <w:t>t</w:t>
      </w:r>
      <w:r w:rsidR="0060452A" w:rsidRPr="00B5725C">
        <w:rPr>
          <w:spacing w:val="-7"/>
          <w:w w:val="118"/>
          <w:sz w:val="26"/>
          <w:szCs w:val="26"/>
        </w:rPr>
        <w:t xml:space="preserve"> </w:t>
      </w:r>
      <w:r w:rsidR="0060452A" w:rsidRPr="00B5725C">
        <w:rPr>
          <w:spacing w:val="-5"/>
          <w:sz w:val="26"/>
          <w:szCs w:val="26"/>
        </w:rPr>
        <w:t>đ</w:t>
      </w:r>
      <w:r w:rsidR="0060452A" w:rsidRPr="00B5725C">
        <w:rPr>
          <w:spacing w:val="-3"/>
          <w:sz w:val="26"/>
          <w:szCs w:val="26"/>
        </w:rPr>
        <w:t>i</w:t>
      </w:r>
      <w:r w:rsidR="0060452A" w:rsidRPr="00B5725C">
        <w:rPr>
          <w:sz w:val="26"/>
          <w:szCs w:val="26"/>
        </w:rPr>
        <w:t>nh</w:t>
      </w:r>
      <w:r w:rsidR="0060452A" w:rsidRPr="00B5725C">
        <w:rPr>
          <w:spacing w:val="4"/>
          <w:sz w:val="26"/>
          <w:szCs w:val="26"/>
        </w:rPr>
        <w:t xml:space="preserve"> </w:t>
      </w:r>
      <w:r w:rsidR="0060452A" w:rsidRPr="00B5725C">
        <w:rPr>
          <w:sz w:val="26"/>
          <w:szCs w:val="26"/>
        </w:rPr>
        <w:t>đã</w:t>
      </w:r>
      <w:r w:rsidR="0060452A" w:rsidRPr="00B5725C">
        <w:rPr>
          <w:spacing w:val="-4"/>
          <w:sz w:val="26"/>
          <w:szCs w:val="26"/>
        </w:rPr>
        <w:t xml:space="preserve"> </w:t>
      </w:r>
      <w:r w:rsidR="0060452A" w:rsidRPr="00B5725C">
        <w:rPr>
          <w:spacing w:val="5"/>
          <w:sz w:val="26"/>
          <w:szCs w:val="26"/>
        </w:rPr>
        <w:t>n</w:t>
      </w:r>
      <w:r w:rsidR="0060452A" w:rsidRPr="00B5725C">
        <w:rPr>
          <w:spacing w:val="-5"/>
          <w:sz w:val="26"/>
          <w:szCs w:val="26"/>
        </w:rPr>
        <w:t>u</w:t>
      </w:r>
      <w:r w:rsidR="0060452A" w:rsidRPr="00B5725C">
        <w:rPr>
          <w:sz w:val="26"/>
          <w:szCs w:val="26"/>
        </w:rPr>
        <w:t>ng</w:t>
      </w:r>
      <w:r w:rsidR="0060452A" w:rsidRPr="00B5725C">
        <w:rPr>
          <w:spacing w:val="3"/>
          <w:sz w:val="26"/>
          <w:szCs w:val="26"/>
        </w:rPr>
        <w:t xml:space="preserve"> </w:t>
      </w:r>
      <w:r w:rsidR="0060452A" w:rsidRPr="00B5725C">
        <w:rPr>
          <w:spacing w:val="-5"/>
          <w:sz w:val="26"/>
          <w:szCs w:val="26"/>
        </w:rPr>
        <w:t>v</w:t>
      </w:r>
      <w:r w:rsidR="0060452A" w:rsidRPr="00B5725C">
        <w:rPr>
          <w:spacing w:val="2"/>
          <w:sz w:val="26"/>
          <w:szCs w:val="26"/>
        </w:rPr>
        <w:t>à</w:t>
      </w:r>
      <w:r w:rsidR="0060452A" w:rsidRPr="00B5725C">
        <w:rPr>
          <w:sz w:val="26"/>
          <w:szCs w:val="26"/>
        </w:rPr>
        <w:t>o</w:t>
      </w:r>
      <w:r w:rsidR="0060452A" w:rsidRPr="00B5725C">
        <w:rPr>
          <w:spacing w:val="-1"/>
          <w:sz w:val="26"/>
          <w:szCs w:val="26"/>
        </w:rPr>
        <w:t xml:space="preserve"> </w:t>
      </w:r>
      <w:r w:rsidR="0060452A" w:rsidRPr="00B5725C">
        <w:rPr>
          <w:spacing w:val="2"/>
          <w:sz w:val="26"/>
          <w:szCs w:val="26"/>
        </w:rPr>
        <w:t>l</w:t>
      </w:r>
      <w:r w:rsidR="0060452A" w:rsidRPr="00B5725C">
        <w:rPr>
          <w:spacing w:val="-5"/>
          <w:sz w:val="26"/>
          <w:szCs w:val="26"/>
        </w:rPr>
        <w:t>ỗ</w:t>
      </w:r>
      <w:r w:rsidR="0060452A" w:rsidRPr="00B5725C">
        <w:rPr>
          <w:sz w:val="26"/>
          <w:szCs w:val="26"/>
        </w:rPr>
        <w:t>;</w:t>
      </w:r>
      <w:r w:rsidR="0060452A" w:rsidRPr="00B5725C">
        <w:rPr>
          <w:spacing w:val="5"/>
          <w:sz w:val="26"/>
          <w:szCs w:val="26"/>
        </w:rPr>
        <w:t xml:space="preserve"> </w:t>
      </w:r>
      <w:r w:rsidR="0060452A" w:rsidRPr="00B5725C">
        <w:rPr>
          <w:spacing w:val="-6"/>
          <w:sz w:val="26"/>
          <w:szCs w:val="26"/>
        </w:rPr>
        <w:t>G</w:t>
      </w:r>
      <w:r w:rsidR="0060452A" w:rsidRPr="00B5725C">
        <w:rPr>
          <w:spacing w:val="2"/>
          <w:sz w:val="26"/>
          <w:szCs w:val="26"/>
        </w:rPr>
        <w:t>i</w:t>
      </w:r>
      <w:r w:rsidR="0060452A" w:rsidRPr="00B5725C">
        <w:rPr>
          <w:sz w:val="26"/>
          <w:szCs w:val="26"/>
        </w:rPr>
        <w:t>ữ đ</w:t>
      </w:r>
      <w:r w:rsidR="0060452A" w:rsidRPr="00B5725C">
        <w:rPr>
          <w:spacing w:val="-3"/>
          <w:sz w:val="26"/>
          <w:szCs w:val="26"/>
        </w:rPr>
        <w:t>i</w:t>
      </w:r>
      <w:r w:rsidR="0060452A" w:rsidRPr="00B5725C">
        <w:rPr>
          <w:sz w:val="26"/>
          <w:szCs w:val="26"/>
        </w:rPr>
        <w:t>nh</w:t>
      </w:r>
      <w:r w:rsidR="0060452A" w:rsidRPr="00B5725C">
        <w:rPr>
          <w:spacing w:val="4"/>
          <w:sz w:val="26"/>
          <w:szCs w:val="26"/>
        </w:rPr>
        <w:t xml:space="preserve"> </w:t>
      </w:r>
      <w:r w:rsidR="0060452A" w:rsidRPr="00B5725C">
        <w:rPr>
          <w:spacing w:val="-3"/>
          <w:sz w:val="26"/>
          <w:szCs w:val="26"/>
        </w:rPr>
        <w:t>tá</w:t>
      </w:r>
      <w:r w:rsidR="0060452A" w:rsidRPr="00B5725C">
        <w:rPr>
          <w:sz w:val="26"/>
          <w:szCs w:val="26"/>
        </w:rPr>
        <w:t>n</w:t>
      </w:r>
      <w:r w:rsidR="0060452A" w:rsidRPr="00B5725C">
        <w:rPr>
          <w:spacing w:val="4"/>
          <w:sz w:val="26"/>
          <w:szCs w:val="26"/>
        </w:rPr>
        <w:t xml:space="preserve"> </w:t>
      </w:r>
      <w:r w:rsidR="0060452A" w:rsidRPr="00B5725C">
        <w:rPr>
          <w:spacing w:val="-3"/>
          <w:sz w:val="26"/>
          <w:szCs w:val="26"/>
        </w:rPr>
        <w:t>é</w:t>
      </w:r>
      <w:r w:rsidR="0060452A" w:rsidRPr="00B5725C">
        <w:rPr>
          <w:sz w:val="26"/>
          <w:szCs w:val="26"/>
        </w:rPr>
        <w:t>p</w:t>
      </w:r>
      <w:r w:rsidR="0060452A" w:rsidRPr="00B5725C">
        <w:rPr>
          <w:spacing w:val="4"/>
          <w:sz w:val="26"/>
          <w:szCs w:val="26"/>
        </w:rPr>
        <w:t xml:space="preserve"> </w:t>
      </w:r>
      <w:r w:rsidR="0060452A" w:rsidRPr="00B5725C">
        <w:rPr>
          <w:spacing w:val="-8"/>
          <w:sz w:val="26"/>
          <w:szCs w:val="26"/>
        </w:rPr>
        <w:t>c</w:t>
      </w:r>
      <w:r w:rsidR="0060452A" w:rsidRPr="00B5725C">
        <w:rPr>
          <w:spacing w:val="5"/>
          <w:sz w:val="26"/>
          <w:szCs w:val="26"/>
        </w:rPr>
        <w:t>h</w:t>
      </w:r>
      <w:r w:rsidR="0060452A" w:rsidRPr="00B5725C">
        <w:rPr>
          <w:spacing w:val="-3"/>
          <w:sz w:val="26"/>
          <w:szCs w:val="26"/>
        </w:rPr>
        <w:t>ặ</w:t>
      </w:r>
      <w:r w:rsidR="0060452A" w:rsidRPr="00B5725C">
        <w:rPr>
          <w:sz w:val="26"/>
          <w:szCs w:val="26"/>
        </w:rPr>
        <w:t>t</w:t>
      </w:r>
      <w:r w:rsidR="0060452A" w:rsidRPr="00B5725C">
        <w:rPr>
          <w:spacing w:val="1"/>
          <w:sz w:val="26"/>
          <w:szCs w:val="26"/>
        </w:rPr>
        <w:t xml:space="preserve"> </w:t>
      </w:r>
      <w:r w:rsidR="0060452A" w:rsidRPr="00B5725C">
        <w:rPr>
          <w:spacing w:val="-5"/>
          <w:sz w:val="26"/>
          <w:szCs w:val="26"/>
        </w:rPr>
        <w:t>v</w:t>
      </w:r>
      <w:r w:rsidR="0060452A" w:rsidRPr="00B5725C">
        <w:rPr>
          <w:spacing w:val="2"/>
          <w:sz w:val="26"/>
          <w:szCs w:val="26"/>
        </w:rPr>
        <w:t>à</w:t>
      </w:r>
      <w:r w:rsidR="0060452A" w:rsidRPr="00B5725C">
        <w:rPr>
          <w:sz w:val="26"/>
          <w:szCs w:val="26"/>
        </w:rPr>
        <w:t>o</w:t>
      </w:r>
      <w:r w:rsidR="0060452A" w:rsidRPr="00B5725C">
        <w:rPr>
          <w:spacing w:val="-1"/>
          <w:sz w:val="26"/>
          <w:szCs w:val="26"/>
        </w:rPr>
        <w:t xml:space="preserve"> </w:t>
      </w:r>
      <w:r w:rsidR="0060452A" w:rsidRPr="00B5725C">
        <w:rPr>
          <w:spacing w:val="2"/>
          <w:sz w:val="26"/>
          <w:szCs w:val="26"/>
        </w:rPr>
        <w:t>m</w:t>
      </w:r>
      <w:r w:rsidR="0060452A" w:rsidRPr="00B5725C">
        <w:rPr>
          <w:spacing w:val="-5"/>
          <w:sz w:val="26"/>
          <w:szCs w:val="26"/>
        </w:rPr>
        <w:t>ố</w:t>
      </w:r>
      <w:r w:rsidR="0060452A" w:rsidRPr="00B5725C">
        <w:rPr>
          <w:sz w:val="26"/>
          <w:szCs w:val="26"/>
        </w:rPr>
        <w:t>i</w:t>
      </w:r>
      <w:r w:rsidR="0060452A" w:rsidRPr="00B5725C">
        <w:rPr>
          <w:spacing w:val="5"/>
          <w:sz w:val="26"/>
          <w:szCs w:val="26"/>
        </w:rPr>
        <w:t xml:space="preserve"> </w:t>
      </w:r>
      <w:r w:rsidR="0060452A" w:rsidRPr="00B5725C">
        <w:rPr>
          <w:spacing w:val="-5"/>
          <w:sz w:val="26"/>
          <w:szCs w:val="26"/>
        </w:rPr>
        <w:t>g</w:t>
      </w:r>
      <w:r w:rsidR="0060452A" w:rsidRPr="00B5725C">
        <w:rPr>
          <w:spacing w:val="5"/>
          <w:sz w:val="26"/>
          <w:szCs w:val="26"/>
        </w:rPr>
        <w:t>h</w:t>
      </w:r>
      <w:r w:rsidR="0060452A" w:rsidRPr="00B5725C">
        <w:rPr>
          <w:spacing w:val="-3"/>
          <w:sz w:val="26"/>
          <w:szCs w:val="26"/>
        </w:rPr>
        <w:t>é</w:t>
      </w:r>
      <w:r w:rsidR="0060452A" w:rsidRPr="00B5725C">
        <w:rPr>
          <w:sz w:val="26"/>
          <w:szCs w:val="26"/>
        </w:rPr>
        <w:t>p</w:t>
      </w:r>
      <w:r w:rsidR="0060452A" w:rsidRPr="00B5725C">
        <w:rPr>
          <w:spacing w:val="4"/>
          <w:sz w:val="26"/>
          <w:szCs w:val="26"/>
        </w:rPr>
        <w:t xml:space="preserve"> </w:t>
      </w:r>
      <w:r w:rsidR="0060452A" w:rsidRPr="00B5725C">
        <w:rPr>
          <w:spacing w:val="-5"/>
          <w:sz w:val="26"/>
          <w:szCs w:val="26"/>
        </w:rPr>
        <w:t>b</w:t>
      </w:r>
      <w:r w:rsidR="0060452A" w:rsidRPr="00B5725C">
        <w:rPr>
          <w:spacing w:val="-3"/>
          <w:sz w:val="26"/>
          <w:szCs w:val="26"/>
        </w:rPr>
        <w:t>ằ</w:t>
      </w:r>
      <w:r w:rsidR="0060452A" w:rsidRPr="00B5725C">
        <w:rPr>
          <w:spacing w:val="5"/>
          <w:sz w:val="26"/>
          <w:szCs w:val="26"/>
        </w:rPr>
        <w:t>n</w:t>
      </w:r>
      <w:r w:rsidR="0060452A" w:rsidRPr="00B5725C">
        <w:rPr>
          <w:sz w:val="26"/>
          <w:szCs w:val="26"/>
        </w:rPr>
        <w:t>g</w:t>
      </w:r>
      <w:r w:rsidR="0060452A" w:rsidRPr="00B5725C">
        <w:rPr>
          <w:spacing w:val="-2"/>
          <w:sz w:val="26"/>
          <w:szCs w:val="26"/>
        </w:rPr>
        <w:t xml:space="preserve"> </w:t>
      </w:r>
      <w:r w:rsidR="0060452A" w:rsidRPr="00B5725C">
        <w:rPr>
          <w:sz w:val="26"/>
          <w:szCs w:val="26"/>
        </w:rPr>
        <w:t>d</w:t>
      </w:r>
      <w:r w:rsidR="0060452A" w:rsidRPr="00B5725C">
        <w:rPr>
          <w:spacing w:val="-5"/>
          <w:sz w:val="26"/>
          <w:szCs w:val="26"/>
        </w:rPr>
        <w:t>ụ</w:t>
      </w:r>
      <w:r w:rsidR="0060452A" w:rsidRPr="00B5725C">
        <w:rPr>
          <w:sz w:val="26"/>
          <w:szCs w:val="26"/>
        </w:rPr>
        <w:t>ng</w:t>
      </w:r>
      <w:r w:rsidR="0060452A" w:rsidRPr="00B5725C">
        <w:rPr>
          <w:spacing w:val="3"/>
          <w:sz w:val="26"/>
          <w:szCs w:val="26"/>
        </w:rPr>
        <w:t xml:space="preserve"> </w:t>
      </w:r>
      <w:r w:rsidR="0060452A" w:rsidRPr="00B5725C">
        <w:rPr>
          <w:spacing w:val="-3"/>
          <w:sz w:val="26"/>
          <w:szCs w:val="26"/>
        </w:rPr>
        <w:t>c</w:t>
      </w:r>
      <w:r w:rsidR="0060452A" w:rsidRPr="00B5725C">
        <w:rPr>
          <w:sz w:val="26"/>
          <w:szCs w:val="26"/>
        </w:rPr>
        <w:t>ụ</w:t>
      </w:r>
      <w:r w:rsidR="0060452A" w:rsidRPr="00B5725C">
        <w:rPr>
          <w:spacing w:val="-1"/>
          <w:sz w:val="26"/>
          <w:szCs w:val="26"/>
        </w:rPr>
        <w:t xml:space="preserve"> </w:t>
      </w:r>
      <w:r w:rsidR="0060452A" w:rsidRPr="00B5725C">
        <w:rPr>
          <w:sz w:val="26"/>
          <w:szCs w:val="26"/>
        </w:rPr>
        <w:t>k</w:t>
      </w:r>
      <w:r w:rsidR="0060452A" w:rsidRPr="00B5725C">
        <w:rPr>
          <w:spacing w:val="-3"/>
          <w:sz w:val="26"/>
          <w:szCs w:val="26"/>
        </w:rPr>
        <w:t>ẹ</w:t>
      </w:r>
      <w:r w:rsidR="0060452A" w:rsidRPr="00B5725C">
        <w:rPr>
          <w:sz w:val="26"/>
          <w:szCs w:val="26"/>
        </w:rPr>
        <w:t xml:space="preserve">p; </w:t>
      </w:r>
      <w:r w:rsidR="0060452A" w:rsidRPr="00B5725C">
        <w:rPr>
          <w:spacing w:val="2"/>
          <w:sz w:val="26"/>
          <w:szCs w:val="26"/>
        </w:rPr>
        <w:t>T</w:t>
      </w:r>
      <w:r w:rsidR="0060452A" w:rsidRPr="00B5725C">
        <w:rPr>
          <w:spacing w:val="-3"/>
          <w:sz w:val="26"/>
          <w:szCs w:val="26"/>
        </w:rPr>
        <w:t>á</w:t>
      </w:r>
      <w:r w:rsidR="0060452A" w:rsidRPr="00B5725C">
        <w:rPr>
          <w:sz w:val="26"/>
          <w:szCs w:val="26"/>
        </w:rPr>
        <w:t>n</w:t>
      </w:r>
      <w:r w:rsidR="0060452A" w:rsidRPr="00B5725C">
        <w:rPr>
          <w:spacing w:val="4"/>
          <w:sz w:val="26"/>
          <w:szCs w:val="26"/>
        </w:rPr>
        <w:t xml:space="preserve"> </w:t>
      </w:r>
      <w:r w:rsidR="0060452A" w:rsidRPr="00B5725C">
        <w:rPr>
          <w:spacing w:val="-5"/>
          <w:sz w:val="26"/>
          <w:szCs w:val="26"/>
        </w:rPr>
        <w:t>đ</w:t>
      </w:r>
      <w:r w:rsidR="0060452A" w:rsidRPr="00B5725C">
        <w:rPr>
          <w:spacing w:val="2"/>
          <w:sz w:val="26"/>
          <w:szCs w:val="26"/>
        </w:rPr>
        <w:t>ầ</w:t>
      </w:r>
      <w:r w:rsidR="0060452A" w:rsidRPr="00B5725C">
        <w:rPr>
          <w:sz w:val="26"/>
          <w:szCs w:val="26"/>
        </w:rPr>
        <w:t>u</w:t>
      </w:r>
      <w:r w:rsidR="0060452A" w:rsidRPr="00B5725C">
        <w:rPr>
          <w:spacing w:val="-2"/>
          <w:sz w:val="26"/>
          <w:szCs w:val="26"/>
        </w:rPr>
        <w:t xml:space="preserve"> </w:t>
      </w:r>
      <w:r w:rsidR="0060452A" w:rsidRPr="00B5725C">
        <w:rPr>
          <w:sz w:val="26"/>
          <w:szCs w:val="26"/>
        </w:rPr>
        <w:t>đ</w:t>
      </w:r>
      <w:r w:rsidR="0060452A" w:rsidRPr="00B5725C">
        <w:rPr>
          <w:spacing w:val="-3"/>
          <w:w w:val="101"/>
          <w:sz w:val="26"/>
          <w:szCs w:val="26"/>
        </w:rPr>
        <w:t>i</w:t>
      </w:r>
      <w:r w:rsidR="0060452A" w:rsidRPr="00B5725C">
        <w:rPr>
          <w:sz w:val="26"/>
          <w:szCs w:val="26"/>
        </w:rPr>
        <w:t xml:space="preserve">nh. </w:t>
      </w:r>
    </w:p>
    <w:p w14:paraId="00CECDA4" w14:textId="6D021D83" w:rsidR="0060452A" w:rsidRPr="00B5725C" w:rsidRDefault="00A229CB" w:rsidP="0060452A">
      <w:pPr>
        <w:pStyle w:val="ListParagraph"/>
        <w:widowControl w:val="0"/>
        <w:numPr>
          <w:ilvl w:val="0"/>
          <w:numId w:val="11"/>
        </w:numPr>
        <w:jc w:val="both"/>
        <w:rPr>
          <w:sz w:val="26"/>
          <w:szCs w:val="26"/>
        </w:rPr>
      </w:pPr>
      <w:r w:rsidRPr="00B5725C">
        <w:rPr>
          <w:spacing w:val="-2"/>
          <w:sz w:val="26"/>
          <w:szCs w:val="26"/>
        </w:rPr>
        <w:t>Làm nóng</w:t>
      </w:r>
      <w:r w:rsidR="0060452A" w:rsidRPr="00B5725C">
        <w:rPr>
          <w:spacing w:val="-2"/>
          <w:sz w:val="26"/>
          <w:szCs w:val="26"/>
        </w:rPr>
        <w:t xml:space="preserve"> </w:t>
      </w:r>
      <w:r w:rsidR="0060452A" w:rsidRPr="00B5725C">
        <w:rPr>
          <w:spacing w:val="-5"/>
          <w:sz w:val="26"/>
          <w:szCs w:val="26"/>
        </w:rPr>
        <w:t>đ</w:t>
      </w:r>
      <w:r w:rsidR="0060452A" w:rsidRPr="00B5725C">
        <w:rPr>
          <w:spacing w:val="-3"/>
          <w:sz w:val="26"/>
          <w:szCs w:val="26"/>
        </w:rPr>
        <w:t>i</w:t>
      </w:r>
      <w:r w:rsidR="0060452A" w:rsidRPr="00B5725C">
        <w:rPr>
          <w:sz w:val="26"/>
          <w:szCs w:val="26"/>
        </w:rPr>
        <w:t>nh</w:t>
      </w:r>
      <w:r w:rsidR="0060452A" w:rsidRPr="00B5725C">
        <w:rPr>
          <w:spacing w:val="4"/>
          <w:sz w:val="26"/>
          <w:szCs w:val="26"/>
        </w:rPr>
        <w:t xml:space="preserve"> </w:t>
      </w:r>
      <w:r w:rsidR="0060452A" w:rsidRPr="00B5725C">
        <w:rPr>
          <w:spacing w:val="2"/>
          <w:sz w:val="26"/>
          <w:szCs w:val="26"/>
        </w:rPr>
        <w:t>t</w:t>
      </w:r>
      <w:r w:rsidR="0060452A" w:rsidRPr="00B5725C">
        <w:rPr>
          <w:spacing w:val="-3"/>
          <w:sz w:val="26"/>
          <w:szCs w:val="26"/>
        </w:rPr>
        <w:t>á</w:t>
      </w:r>
      <w:r w:rsidR="0060452A" w:rsidRPr="00B5725C">
        <w:rPr>
          <w:sz w:val="26"/>
          <w:szCs w:val="26"/>
        </w:rPr>
        <w:t>n;</w:t>
      </w:r>
      <w:r w:rsidR="0060452A" w:rsidRPr="00B5725C">
        <w:rPr>
          <w:spacing w:val="1"/>
          <w:sz w:val="26"/>
          <w:szCs w:val="26"/>
        </w:rPr>
        <w:t xml:space="preserve"> </w:t>
      </w:r>
      <w:r w:rsidRPr="00B5725C">
        <w:rPr>
          <w:spacing w:val="-6"/>
          <w:sz w:val="26"/>
          <w:szCs w:val="26"/>
        </w:rPr>
        <w:t>G</w:t>
      </w:r>
      <w:r w:rsidRPr="00B5725C">
        <w:rPr>
          <w:spacing w:val="2"/>
          <w:sz w:val="26"/>
          <w:szCs w:val="26"/>
        </w:rPr>
        <w:t>i</w:t>
      </w:r>
      <w:r w:rsidRPr="00B5725C">
        <w:rPr>
          <w:sz w:val="26"/>
          <w:szCs w:val="26"/>
        </w:rPr>
        <w:t>ữ đ</w:t>
      </w:r>
      <w:r w:rsidRPr="00B5725C">
        <w:rPr>
          <w:spacing w:val="-3"/>
          <w:sz w:val="26"/>
          <w:szCs w:val="26"/>
        </w:rPr>
        <w:t>i</w:t>
      </w:r>
      <w:r w:rsidRPr="00B5725C">
        <w:rPr>
          <w:sz w:val="26"/>
          <w:szCs w:val="26"/>
        </w:rPr>
        <w:t>nh</w:t>
      </w:r>
      <w:r w:rsidRPr="00B5725C">
        <w:rPr>
          <w:spacing w:val="4"/>
          <w:sz w:val="26"/>
          <w:szCs w:val="26"/>
        </w:rPr>
        <w:t xml:space="preserve"> </w:t>
      </w:r>
      <w:r w:rsidRPr="00B5725C">
        <w:rPr>
          <w:spacing w:val="-3"/>
          <w:sz w:val="26"/>
          <w:szCs w:val="26"/>
        </w:rPr>
        <w:t>tá</w:t>
      </w:r>
      <w:r w:rsidRPr="00B5725C">
        <w:rPr>
          <w:sz w:val="26"/>
          <w:szCs w:val="26"/>
        </w:rPr>
        <w:t>n</w:t>
      </w:r>
      <w:r w:rsidRPr="00B5725C">
        <w:rPr>
          <w:spacing w:val="4"/>
          <w:sz w:val="26"/>
          <w:szCs w:val="26"/>
        </w:rPr>
        <w:t xml:space="preserve"> </w:t>
      </w:r>
      <w:r w:rsidRPr="00B5725C">
        <w:rPr>
          <w:spacing w:val="-3"/>
          <w:sz w:val="26"/>
          <w:szCs w:val="26"/>
        </w:rPr>
        <w:t>é</w:t>
      </w:r>
      <w:r w:rsidRPr="00B5725C">
        <w:rPr>
          <w:sz w:val="26"/>
          <w:szCs w:val="26"/>
        </w:rPr>
        <w:t>p</w:t>
      </w:r>
      <w:r w:rsidRPr="00B5725C">
        <w:rPr>
          <w:spacing w:val="4"/>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t</w:t>
      </w:r>
      <w:r w:rsidRPr="00B5725C">
        <w:rPr>
          <w:spacing w:val="1"/>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2"/>
          <w:sz w:val="26"/>
          <w:szCs w:val="26"/>
        </w:rPr>
        <w:t>m</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g</w:t>
      </w:r>
      <w:r w:rsidRPr="00B5725C">
        <w:rPr>
          <w:spacing w:val="5"/>
          <w:sz w:val="26"/>
          <w:szCs w:val="26"/>
        </w:rPr>
        <w:t>h</w:t>
      </w:r>
      <w:r w:rsidRPr="00B5725C">
        <w:rPr>
          <w:spacing w:val="-3"/>
          <w:sz w:val="26"/>
          <w:szCs w:val="26"/>
        </w:rPr>
        <w:t>é</w:t>
      </w:r>
      <w:r w:rsidRPr="00B5725C">
        <w:rPr>
          <w:sz w:val="26"/>
          <w:szCs w:val="26"/>
        </w:rPr>
        <w:t>p</w:t>
      </w:r>
      <w:r w:rsidRPr="00B5725C">
        <w:rPr>
          <w:spacing w:val="4"/>
          <w:sz w:val="26"/>
          <w:szCs w:val="26"/>
        </w:rPr>
        <w:t xml:space="preserve"> </w:t>
      </w:r>
      <w:r w:rsidRPr="00B5725C">
        <w:rPr>
          <w:spacing w:val="-5"/>
          <w:sz w:val="26"/>
          <w:szCs w:val="26"/>
        </w:rPr>
        <w:t>b</w:t>
      </w:r>
      <w:r w:rsidRPr="00B5725C">
        <w:rPr>
          <w:spacing w:val="-3"/>
          <w:sz w:val="26"/>
          <w:szCs w:val="26"/>
        </w:rPr>
        <w:t>ằ</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d</w:t>
      </w:r>
      <w:r w:rsidRPr="00B5725C">
        <w:rPr>
          <w:spacing w:val="-5"/>
          <w:sz w:val="26"/>
          <w:szCs w:val="26"/>
        </w:rPr>
        <w:t>ụ</w:t>
      </w:r>
      <w:r w:rsidRPr="00B5725C">
        <w:rPr>
          <w:sz w:val="26"/>
          <w:szCs w:val="26"/>
        </w:rPr>
        <w:t>ng</w:t>
      </w:r>
      <w:r w:rsidRPr="00B5725C">
        <w:rPr>
          <w:spacing w:val="3"/>
          <w:sz w:val="26"/>
          <w:szCs w:val="26"/>
        </w:rPr>
        <w:t xml:space="preserve"> </w:t>
      </w:r>
      <w:r w:rsidRPr="00B5725C">
        <w:rPr>
          <w:spacing w:val="-3"/>
          <w:sz w:val="26"/>
          <w:szCs w:val="26"/>
        </w:rPr>
        <w:t>c</w:t>
      </w:r>
      <w:r w:rsidRPr="00B5725C">
        <w:rPr>
          <w:sz w:val="26"/>
          <w:szCs w:val="26"/>
        </w:rPr>
        <w:t>ụ</w:t>
      </w:r>
      <w:r w:rsidRPr="00B5725C">
        <w:rPr>
          <w:spacing w:val="-1"/>
          <w:sz w:val="26"/>
          <w:szCs w:val="26"/>
        </w:rPr>
        <w:t xml:space="preserve"> </w:t>
      </w:r>
      <w:r w:rsidRPr="00B5725C">
        <w:rPr>
          <w:sz w:val="26"/>
          <w:szCs w:val="26"/>
        </w:rPr>
        <w:t>k</w:t>
      </w:r>
      <w:r w:rsidRPr="00B5725C">
        <w:rPr>
          <w:spacing w:val="-3"/>
          <w:sz w:val="26"/>
          <w:szCs w:val="26"/>
        </w:rPr>
        <w:t>ẹ</w:t>
      </w:r>
      <w:r w:rsidRPr="00B5725C">
        <w:rPr>
          <w:sz w:val="26"/>
          <w:szCs w:val="26"/>
        </w:rPr>
        <w:t xml:space="preserve">p; </w:t>
      </w:r>
      <w:r w:rsidRPr="00B5725C">
        <w:rPr>
          <w:spacing w:val="-2"/>
          <w:w w:val="118"/>
          <w:sz w:val="26"/>
          <w:szCs w:val="26"/>
        </w:rPr>
        <w:t>Đ</w:t>
      </w:r>
      <w:r w:rsidRPr="00B5725C">
        <w:rPr>
          <w:spacing w:val="2"/>
          <w:w w:val="118"/>
          <w:sz w:val="26"/>
          <w:szCs w:val="26"/>
        </w:rPr>
        <w:t>ặ</w:t>
      </w:r>
      <w:r w:rsidRPr="00B5725C">
        <w:rPr>
          <w:w w:val="118"/>
          <w:sz w:val="26"/>
          <w:szCs w:val="26"/>
        </w:rPr>
        <w:t>t</w:t>
      </w:r>
      <w:r w:rsidRPr="00B5725C">
        <w:rPr>
          <w:spacing w:val="-7"/>
          <w:w w:val="118"/>
          <w:sz w:val="26"/>
          <w:szCs w:val="26"/>
        </w:rPr>
        <w:t xml:space="preserve"> </w:t>
      </w:r>
      <w:r w:rsidRPr="00B5725C">
        <w:rPr>
          <w:spacing w:val="-5"/>
          <w:sz w:val="26"/>
          <w:szCs w:val="26"/>
        </w:rPr>
        <w:t>đ</w:t>
      </w:r>
      <w:r w:rsidRPr="00B5725C">
        <w:rPr>
          <w:spacing w:val="-3"/>
          <w:sz w:val="26"/>
          <w:szCs w:val="26"/>
        </w:rPr>
        <w:t>i</w:t>
      </w:r>
      <w:r w:rsidRPr="00B5725C">
        <w:rPr>
          <w:sz w:val="26"/>
          <w:szCs w:val="26"/>
        </w:rPr>
        <w:t>nh</w:t>
      </w:r>
      <w:r w:rsidRPr="00B5725C">
        <w:rPr>
          <w:spacing w:val="4"/>
          <w:sz w:val="26"/>
          <w:szCs w:val="26"/>
        </w:rPr>
        <w:t xml:space="preserve"> </w:t>
      </w:r>
      <w:r w:rsidRPr="00B5725C">
        <w:rPr>
          <w:sz w:val="26"/>
          <w:szCs w:val="26"/>
        </w:rPr>
        <w:t>đã</w:t>
      </w:r>
      <w:r w:rsidRPr="00B5725C">
        <w:rPr>
          <w:spacing w:val="-4"/>
          <w:sz w:val="26"/>
          <w:szCs w:val="26"/>
        </w:rPr>
        <w:t xml:space="preserve"> </w:t>
      </w:r>
      <w:r w:rsidRPr="00B5725C">
        <w:rPr>
          <w:spacing w:val="5"/>
          <w:sz w:val="26"/>
          <w:szCs w:val="26"/>
        </w:rPr>
        <w:t>n</w:t>
      </w:r>
      <w:r w:rsidRPr="00B5725C">
        <w:rPr>
          <w:spacing w:val="-5"/>
          <w:sz w:val="26"/>
          <w:szCs w:val="26"/>
        </w:rPr>
        <w:t>u</w:t>
      </w:r>
      <w:r w:rsidRPr="00B5725C">
        <w:rPr>
          <w:sz w:val="26"/>
          <w:szCs w:val="26"/>
        </w:rPr>
        <w:t>ng</w:t>
      </w:r>
      <w:r w:rsidRPr="00B5725C">
        <w:rPr>
          <w:spacing w:val="3"/>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2"/>
          <w:sz w:val="26"/>
          <w:szCs w:val="26"/>
        </w:rPr>
        <w:t>l</w:t>
      </w:r>
      <w:r w:rsidRPr="00B5725C">
        <w:rPr>
          <w:spacing w:val="-5"/>
          <w:sz w:val="26"/>
          <w:szCs w:val="26"/>
        </w:rPr>
        <w:t>ỗ</w:t>
      </w:r>
      <w:r w:rsidR="0060452A" w:rsidRPr="00B5725C">
        <w:rPr>
          <w:sz w:val="26"/>
          <w:szCs w:val="26"/>
        </w:rPr>
        <w:t xml:space="preserve">; </w:t>
      </w:r>
      <w:r w:rsidR="0060452A" w:rsidRPr="00B5725C">
        <w:rPr>
          <w:spacing w:val="2"/>
          <w:sz w:val="26"/>
          <w:szCs w:val="26"/>
        </w:rPr>
        <w:t>T</w:t>
      </w:r>
      <w:r w:rsidR="0060452A" w:rsidRPr="00B5725C">
        <w:rPr>
          <w:spacing w:val="-3"/>
          <w:sz w:val="26"/>
          <w:szCs w:val="26"/>
        </w:rPr>
        <w:t>á</w:t>
      </w:r>
      <w:r w:rsidR="0060452A" w:rsidRPr="00B5725C">
        <w:rPr>
          <w:sz w:val="26"/>
          <w:szCs w:val="26"/>
        </w:rPr>
        <w:t>n</w:t>
      </w:r>
      <w:r w:rsidR="0060452A" w:rsidRPr="00B5725C">
        <w:rPr>
          <w:spacing w:val="4"/>
          <w:sz w:val="26"/>
          <w:szCs w:val="26"/>
        </w:rPr>
        <w:t xml:space="preserve"> </w:t>
      </w:r>
      <w:r w:rsidR="0060452A" w:rsidRPr="00B5725C">
        <w:rPr>
          <w:spacing w:val="-5"/>
          <w:sz w:val="26"/>
          <w:szCs w:val="26"/>
        </w:rPr>
        <w:t>đ</w:t>
      </w:r>
      <w:r w:rsidR="0060452A" w:rsidRPr="00B5725C">
        <w:rPr>
          <w:spacing w:val="2"/>
          <w:sz w:val="26"/>
          <w:szCs w:val="26"/>
        </w:rPr>
        <w:t>ầ</w:t>
      </w:r>
      <w:r w:rsidR="0060452A" w:rsidRPr="00B5725C">
        <w:rPr>
          <w:sz w:val="26"/>
          <w:szCs w:val="26"/>
        </w:rPr>
        <w:t>u</w:t>
      </w:r>
      <w:r w:rsidR="0060452A" w:rsidRPr="00B5725C">
        <w:rPr>
          <w:spacing w:val="-2"/>
          <w:sz w:val="26"/>
          <w:szCs w:val="26"/>
        </w:rPr>
        <w:t xml:space="preserve"> </w:t>
      </w:r>
      <w:r w:rsidR="0060452A" w:rsidRPr="00B5725C">
        <w:rPr>
          <w:sz w:val="26"/>
          <w:szCs w:val="26"/>
        </w:rPr>
        <w:t>đ</w:t>
      </w:r>
      <w:r w:rsidR="0060452A" w:rsidRPr="00B5725C">
        <w:rPr>
          <w:spacing w:val="-3"/>
          <w:w w:val="101"/>
          <w:sz w:val="26"/>
          <w:szCs w:val="26"/>
        </w:rPr>
        <w:t>i</w:t>
      </w:r>
      <w:r w:rsidR="0060452A" w:rsidRPr="00B5725C">
        <w:rPr>
          <w:sz w:val="26"/>
          <w:szCs w:val="26"/>
        </w:rPr>
        <w:t xml:space="preserve">nh. </w:t>
      </w:r>
    </w:p>
    <w:p w14:paraId="6820667E" w14:textId="0C7F3C65"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20</w:t>
      </w:r>
      <w:r w:rsidR="0017165D" w:rsidRPr="00B5725C">
        <w:rPr>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4"/>
          <w:sz w:val="26"/>
          <w:szCs w:val="26"/>
        </w:rPr>
        <w:t xml:space="preserve"> </w:t>
      </w:r>
      <w:r w:rsidR="0017165D" w:rsidRPr="00B5725C">
        <w:rPr>
          <w:spacing w:val="-5"/>
          <w:sz w:val="26"/>
          <w:szCs w:val="26"/>
        </w:rPr>
        <w:t>b</w:t>
      </w:r>
      <w:r w:rsidR="0017165D" w:rsidRPr="00B5725C">
        <w:rPr>
          <w:spacing w:val="-3"/>
          <w:sz w:val="26"/>
          <w:szCs w:val="26"/>
        </w:rPr>
        <w:t>ằ</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pacing w:val="-8"/>
          <w:sz w:val="26"/>
          <w:szCs w:val="26"/>
        </w:rPr>
        <w:t>c</w:t>
      </w:r>
      <w:r w:rsidR="0017165D" w:rsidRPr="00B5725C">
        <w:rPr>
          <w:sz w:val="26"/>
          <w:szCs w:val="26"/>
        </w:rPr>
        <w:t>h</w:t>
      </w:r>
      <w:r w:rsidR="0017165D" w:rsidRPr="00B5725C">
        <w:rPr>
          <w:spacing w:val="6"/>
          <w:sz w:val="26"/>
          <w:szCs w:val="26"/>
        </w:rPr>
        <w:t xml:space="preserve"> </w:t>
      </w:r>
      <w:r w:rsidR="0017165D" w:rsidRPr="00B5725C">
        <w:rPr>
          <w:spacing w:val="5"/>
          <w:sz w:val="26"/>
          <w:szCs w:val="26"/>
        </w:rPr>
        <w:t>n</w:t>
      </w:r>
      <w:r w:rsidR="0017165D" w:rsidRPr="00B5725C">
        <w:rPr>
          <w:spacing w:val="-5"/>
          <w:sz w:val="26"/>
          <w:szCs w:val="26"/>
        </w:rPr>
        <w:t>u</w:t>
      </w:r>
      <w:r w:rsidR="0017165D" w:rsidRPr="00B5725C">
        <w:rPr>
          <w:sz w:val="26"/>
          <w:szCs w:val="26"/>
        </w:rPr>
        <w:t>ng</w:t>
      </w:r>
      <w:r w:rsidR="0017165D" w:rsidRPr="00B5725C">
        <w:rPr>
          <w:spacing w:val="-2"/>
          <w:sz w:val="26"/>
          <w:szCs w:val="26"/>
        </w:rPr>
        <w:t xml:space="preserve"> </w:t>
      </w:r>
      <w:r w:rsidR="0017165D" w:rsidRPr="00B5725C">
        <w:rPr>
          <w:spacing w:val="5"/>
          <w:sz w:val="26"/>
          <w:szCs w:val="26"/>
        </w:rPr>
        <w:t>n</w:t>
      </w:r>
      <w:r w:rsidR="0017165D" w:rsidRPr="00B5725C">
        <w:rPr>
          <w:spacing w:val="-10"/>
          <w:sz w:val="26"/>
          <w:szCs w:val="26"/>
        </w:rPr>
        <w:t>ó</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z w:val="26"/>
          <w:szCs w:val="26"/>
        </w:rPr>
        <w:t>hi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z w:val="26"/>
          <w:szCs w:val="26"/>
        </w:rPr>
        <w:t>d</w:t>
      </w:r>
      <w:r w:rsidR="0017165D" w:rsidRPr="00B5725C">
        <w:rPr>
          <w:spacing w:val="-5"/>
          <w:sz w:val="26"/>
          <w:szCs w:val="26"/>
        </w:rPr>
        <w:t>ù</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ủ</w:t>
      </w:r>
      <w:r w:rsidR="0017165D" w:rsidRPr="00B5725C">
        <w:rPr>
          <w:spacing w:val="4"/>
          <w:sz w:val="26"/>
          <w:szCs w:val="26"/>
        </w:rPr>
        <w:t xml:space="preserve"> </w:t>
      </w:r>
      <w:r w:rsidR="0017165D" w:rsidRPr="00B5725C">
        <w:rPr>
          <w:spacing w:val="-10"/>
          <w:sz w:val="26"/>
          <w:szCs w:val="26"/>
        </w:rPr>
        <w:t>y</w:t>
      </w:r>
      <w:r w:rsidR="0017165D" w:rsidRPr="00B5725C">
        <w:rPr>
          <w:spacing w:val="-3"/>
          <w:sz w:val="26"/>
          <w:szCs w:val="26"/>
        </w:rPr>
        <w:t>ế</w:t>
      </w:r>
      <w:r w:rsidR="0017165D" w:rsidRPr="00B5725C">
        <w:rPr>
          <w:sz w:val="26"/>
          <w:szCs w:val="26"/>
        </w:rPr>
        <w:t>u</w:t>
      </w:r>
      <w:r w:rsidR="0017165D" w:rsidRPr="00B5725C">
        <w:rPr>
          <w:spacing w:val="3"/>
          <w:sz w:val="26"/>
          <w:szCs w:val="26"/>
        </w:rPr>
        <w:t xml:space="preserve"> </w:t>
      </w:r>
      <w:r w:rsidR="00EC3814" w:rsidRPr="00B5725C">
        <w:rPr>
          <w:sz w:val="26"/>
          <w:szCs w:val="26"/>
        </w:rPr>
        <w:t>đ</w:t>
      </w:r>
      <w:r w:rsidR="0017165D" w:rsidRPr="00B5725C">
        <w:rPr>
          <w:spacing w:val="-5"/>
          <w:sz w:val="26"/>
          <w:szCs w:val="26"/>
        </w:rPr>
        <w:t>ố</w:t>
      </w:r>
      <w:r w:rsidR="0017165D" w:rsidRPr="00B5725C">
        <w:rPr>
          <w:sz w:val="26"/>
          <w:szCs w:val="26"/>
        </w:rPr>
        <w:t>i</w:t>
      </w:r>
      <w:r w:rsidR="0017165D" w:rsidRPr="00B5725C">
        <w:rPr>
          <w:spacing w:val="5"/>
          <w:sz w:val="26"/>
          <w:szCs w:val="26"/>
        </w:rPr>
        <w:t xml:space="preserve"> </w:t>
      </w:r>
      <w:r w:rsidR="0017165D" w:rsidRPr="00B5725C">
        <w:rPr>
          <w:spacing w:val="-5"/>
          <w:sz w:val="26"/>
          <w:szCs w:val="26"/>
        </w:rPr>
        <w:t>v</w:t>
      </w:r>
      <w:r w:rsidR="0017165D" w:rsidRPr="00B5725C">
        <w:rPr>
          <w:spacing w:val="-1"/>
          <w:sz w:val="26"/>
          <w:szCs w:val="26"/>
        </w:rPr>
        <w:t>ớ</w:t>
      </w:r>
      <w:r w:rsidR="0017165D" w:rsidRPr="00B5725C">
        <w:rPr>
          <w:sz w:val="26"/>
          <w:szCs w:val="26"/>
        </w:rPr>
        <w:t>i</w:t>
      </w:r>
      <w:r w:rsidR="0017165D" w:rsidRPr="00B5725C">
        <w:rPr>
          <w:spacing w:val="5"/>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3"/>
          <w:sz w:val="26"/>
          <w:szCs w:val="26"/>
        </w:rPr>
        <w:t>c</w:t>
      </w:r>
      <w:r w:rsidR="0017165D" w:rsidRPr="00B5725C">
        <w:rPr>
          <w:sz w:val="26"/>
          <w:szCs w:val="26"/>
        </w:rPr>
        <w:t>hi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6"/>
          <w:sz w:val="26"/>
          <w:szCs w:val="26"/>
        </w:rPr>
        <w:t xml:space="preserve"> </w:t>
      </w:r>
      <w:r w:rsidR="0017165D" w:rsidRPr="00B5725C">
        <w:rPr>
          <w:spacing w:val="-3"/>
          <w:sz w:val="26"/>
          <w:szCs w:val="26"/>
        </w:rPr>
        <w:t>c</w:t>
      </w:r>
      <w:r w:rsidR="0017165D" w:rsidRPr="00B5725C">
        <w:rPr>
          <w:sz w:val="26"/>
          <w:szCs w:val="26"/>
        </w:rPr>
        <w:t>ó</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6"/>
          <w:sz w:val="26"/>
          <w:szCs w:val="26"/>
        </w:rPr>
        <w:t>ờ</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k</w:t>
      </w:r>
      <w:r w:rsidR="0017165D" w:rsidRPr="00B5725C">
        <w:rPr>
          <w:spacing w:val="-3"/>
          <w:w w:val="101"/>
          <w:sz w:val="26"/>
          <w:szCs w:val="26"/>
        </w:rPr>
        <w:t>í</w:t>
      </w:r>
      <w:r w:rsidR="0017165D" w:rsidRPr="00B5725C">
        <w:rPr>
          <w:sz w:val="26"/>
          <w:szCs w:val="26"/>
        </w:rPr>
        <w:t>nh</w:t>
      </w:r>
    </w:p>
    <w:p w14:paraId="3E08DEF8" w14:textId="434DFCA8" w:rsidR="0017165D" w:rsidRPr="00B5725C" w:rsidRDefault="0017165D" w:rsidP="0060452A">
      <w:pPr>
        <w:pStyle w:val="ListParagraph"/>
        <w:widowControl w:val="0"/>
        <w:numPr>
          <w:ilvl w:val="0"/>
          <w:numId w:val="10"/>
        </w:numPr>
        <w:jc w:val="both"/>
        <w:rPr>
          <w:sz w:val="26"/>
          <w:szCs w:val="26"/>
        </w:rPr>
      </w:pPr>
      <w:r w:rsidRPr="00B5725C">
        <w:rPr>
          <w:b/>
          <w:bCs/>
          <w:spacing w:val="2"/>
          <w:sz w:val="26"/>
          <w:szCs w:val="26"/>
          <w:u w:val="single"/>
        </w:rPr>
        <w:t>l</w:t>
      </w:r>
      <w:r w:rsidRPr="00B5725C">
        <w:rPr>
          <w:b/>
          <w:bCs/>
          <w:spacing w:val="-6"/>
          <w:sz w:val="26"/>
          <w:szCs w:val="26"/>
          <w:u w:val="single"/>
        </w:rPr>
        <w:t>ớ</w:t>
      </w:r>
      <w:r w:rsidRPr="00B5725C">
        <w:rPr>
          <w:b/>
          <w:bCs/>
          <w:sz w:val="26"/>
          <w:szCs w:val="26"/>
          <w:u w:val="single"/>
        </w:rPr>
        <w:t>n</w:t>
      </w:r>
      <w:r w:rsidRPr="00B5725C">
        <w:rPr>
          <w:spacing w:val="4"/>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k</w:t>
      </w:r>
      <w:r w:rsidRPr="00B5725C">
        <w:rPr>
          <w:spacing w:val="5"/>
          <w:sz w:val="26"/>
          <w:szCs w:val="26"/>
        </w:rPr>
        <w:t>h</w:t>
      </w:r>
      <w:r w:rsidRPr="00B5725C">
        <w:rPr>
          <w:sz w:val="26"/>
          <w:szCs w:val="26"/>
        </w:rPr>
        <w:t>i</w:t>
      </w:r>
      <w:r w:rsidRPr="00B5725C">
        <w:rPr>
          <w:spacing w:val="1"/>
          <w:sz w:val="26"/>
          <w:szCs w:val="26"/>
        </w:rPr>
        <w:t xml:space="preserve"> </w:t>
      </w:r>
      <w:r w:rsidR="00EC3814" w:rsidRPr="00B5725C">
        <w:rPr>
          <w:sz w:val="26"/>
          <w:szCs w:val="26"/>
        </w:rPr>
        <w:t>đ</w:t>
      </w:r>
      <w:r w:rsidRPr="00B5725C">
        <w:rPr>
          <w:sz w:val="26"/>
          <w:szCs w:val="26"/>
        </w:rPr>
        <w:t>ộ</w:t>
      </w:r>
      <w:r w:rsidRPr="00B5725C">
        <w:rPr>
          <w:spacing w:val="-2"/>
          <w:sz w:val="26"/>
          <w:szCs w:val="26"/>
        </w:rPr>
        <w:t xml:space="preserve"> </w:t>
      </w:r>
      <w:r w:rsidRPr="00B5725C">
        <w:rPr>
          <w:sz w:val="26"/>
          <w:szCs w:val="26"/>
        </w:rPr>
        <w:t>d</w:t>
      </w:r>
      <w:r w:rsidRPr="00B5725C">
        <w:rPr>
          <w:spacing w:val="-5"/>
          <w:sz w:val="26"/>
          <w:szCs w:val="26"/>
        </w:rPr>
        <w:t>ô</w:t>
      </w:r>
      <w:r w:rsidRPr="00B5725C">
        <w:rPr>
          <w:sz w:val="26"/>
          <w:szCs w:val="26"/>
        </w:rPr>
        <w:t>i</w:t>
      </w:r>
      <w:r w:rsidRPr="00B5725C">
        <w:rPr>
          <w:spacing w:val="1"/>
          <w:sz w:val="26"/>
          <w:szCs w:val="26"/>
        </w:rPr>
        <w:t xml:space="preserve"> </w:t>
      </w:r>
      <w:r w:rsidRPr="00B5725C">
        <w:rPr>
          <w:spacing w:val="2"/>
          <w:sz w:val="26"/>
          <w:szCs w:val="26"/>
        </w:rPr>
        <w:t>l</w:t>
      </w:r>
      <w:r w:rsidRPr="00B5725C">
        <w:rPr>
          <w:spacing w:val="-6"/>
          <w:sz w:val="26"/>
          <w:szCs w:val="26"/>
        </w:rPr>
        <w:t>ớ</w:t>
      </w:r>
      <w:r w:rsidRPr="00B5725C">
        <w:rPr>
          <w:sz w:val="26"/>
          <w:szCs w:val="26"/>
        </w:rPr>
        <w:t>n</w:t>
      </w:r>
      <w:r w:rsidRPr="00B5725C">
        <w:rPr>
          <w:spacing w:val="4"/>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3"/>
          <w:sz w:val="26"/>
          <w:szCs w:val="26"/>
        </w:rPr>
        <w:t xml:space="preserve"> </w:t>
      </w:r>
      <w:r w:rsidRPr="00B5725C">
        <w:rPr>
          <w:spacing w:val="-5"/>
          <w:sz w:val="26"/>
          <w:szCs w:val="26"/>
        </w:rPr>
        <w:t>0</w:t>
      </w:r>
      <w:r w:rsidRPr="00B5725C">
        <w:rPr>
          <w:spacing w:val="2"/>
          <w:sz w:val="26"/>
          <w:szCs w:val="26"/>
        </w:rPr>
        <w:t>,</w:t>
      </w:r>
      <w:r w:rsidRPr="00B5725C">
        <w:rPr>
          <w:spacing w:val="-5"/>
          <w:sz w:val="26"/>
          <w:szCs w:val="26"/>
        </w:rPr>
        <w:t>1</w:t>
      </w:r>
      <w:r w:rsidRPr="00B5725C">
        <w:rPr>
          <w:spacing w:val="2"/>
          <w:sz w:val="26"/>
          <w:szCs w:val="26"/>
        </w:rPr>
        <w:t>m</w:t>
      </w:r>
      <w:r w:rsidRPr="00B5725C">
        <w:rPr>
          <w:sz w:val="26"/>
          <w:szCs w:val="26"/>
        </w:rPr>
        <w:t>m</w:t>
      </w:r>
    </w:p>
    <w:p w14:paraId="664A4D5A" w14:textId="31114C3D" w:rsidR="00402B4D" w:rsidRPr="00B5725C" w:rsidRDefault="00402B4D" w:rsidP="00402B4D">
      <w:pPr>
        <w:pStyle w:val="ListParagraph"/>
        <w:widowControl w:val="0"/>
        <w:numPr>
          <w:ilvl w:val="0"/>
          <w:numId w:val="10"/>
        </w:numPr>
        <w:jc w:val="both"/>
        <w:rPr>
          <w:sz w:val="26"/>
          <w:szCs w:val="26"/>
        </w:rPr>
      </w:pPr>
      <w:r w:rsidRPr="00B5725C">
        <w:rPr>
          <w:spacing w:val="2"/>
          <w:sz w:val="26"/>
          <w:szCs w:val="26"/>
        </w:rPr>
        <w:t>l</w:t>
      </w:r>
      <w:r w:rsidRPr="00B5725C">
        <w:rPr>
          <w:spacing w:val="-6"/>
          <w:sz w:val="26"/>
          <w:szCs w:val="26"/>
        </w:rPr>
        <w:t>ớ</w:t>
      </w:r>
      <w:r w:rsidRPr="00B5725C">
        <w:rPr>
          <w:sz w:val="26"/>
          <w:szCs w:val="26"/>
        </w:rPr>
        <w:t>n</w:t>
      </w:r>
      <w:r w:rsidRPr="00B5725C">
        <w:rPr>
          <w:spacing w:val="4"/>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k</w:t>
      </w:r>
      <w:r w:rsidRPr="00B5725C">
        <w:rPr>
          <w:spacing w:val="5"/>
          <w:sz w:val="26"/>
          <w:szCs w:val="26"/>
        </w:rPr>
        <w:t>h</w:t>
      </w:r>
      <w:r w:rsidRPr="00B5725C">
        <w:rPr>
          <w:sz w:val="26"/>
          <w:szCs w:val="26"/>
        </w:rPr>
        <w:t>i</w:t>
      </w:r>
      <w:r w:rsidRPr="00B5725C">
        <w:rPr>
          <w:spacing w:val="1"/>
          <w:sz w:val="26"/>
          <w:szCs w:val="26"/>
        </w:rPr>
        <w:t xml:space="preserve"> </w:t>
      </w:r>
      <w:r w:rsidRPr="00B5725C">
        <w:rPr>
          <w:sz w:val="26"/>
          <w:szCs w:val="26"/>
        </w:rPr>
        <w:t>độ</w:t>
      </w:r>
      <w:r w:rsidRPr="00B5725C">
        <w:rPr>
          <w:spacing w:val="-2"/>
          <w:sz w:val="26"/>
          <w:szCs w:val="26"/>
        </w:rPr>
        <w:t xml:space="preserve"> </w:t>
      </w:r>
      <w:r w:rsidRPr="00B5725C">
        <w:rPr>
          <w:sz w:val="26"/>
          <w:szCs w:val="26"/>
        </w:rPr>
        <w:t>d</w:t>
      </w:r>
      <w:r w:rsidRPr="00B5725C">
        <w:rPr>
          <w:spacing w:val="-5"/>
          <w:sz w:val="26"/>
          <w:szCs w:val="26"/>
        </w:rPr>
        <w:t>ô</w:t>
      </w:r>
      <w:r w:rsidRPr="00B5725C">
        <w:rPr>
          <w:sz w:val="26"/>
          <w:szCs w:val="26"/>
        </w:rPr>
        <w:t>i</w:t>
      </w:r>
      <w:r w:rsidRPr="00B5725C">
        <w:rPr>
          <w:spacing w:val="1"/>
          <w:sz w:val="26"/>
          <w:szCs w:val="26"/>
        </w:rPr>
        <w:t xml:space="preserve"> </w:t>
      </w:r>
      <w:r w:rsidRPr="00B5725C">
        <w:rPr>
          <w:spacing w:val="2"/>
          <w:sz w:val="26"/>
          <w:szCs w:val="26"/>
        </w:rPr>
        <w:t>nhỏ</w:t>
      </w:r>
      <w:r w:rsidRPr="00B5725C">
        <w:rPr>
          <w:spacing w:val="4"/>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3"/>
          <w:sz w:val="26"/>
          <w:szCs w:val="26"/>
        </w:rPr>
        <w:t xml:space="preserve"> </w:t>
      </w:r>
      <w:r w:rsidRPr="00B5725C">
        <w:rPr>
          <w:spacing w:val="-5"/>
          <w:sz w:val="26"/>
          <w:szCs w:val="26"/>
        </w:rPr>
        <w:t>0</w:t>
      </w:r>
      <w:r w:rsidRPr="00B5725C">
        <w:rPr>
          <w:spacing w:val="2"/>
          <w:sz w:val="26"/>
          <w:szCs w:val="26"/>
        </w:rPr>
        <w:t>,</w:t>
      </w:r>
      <w:r w:rsidRPr="00B5725C">
        <w:rPr>
          <w:spacing w:val="-5"/>
          <w:sz w:val="26"/>
          <w:szCs w:val="26"/>
        </w:rPr>
        <w:t>1</w:t>
      </w:r>
      <w:r w:rsidRPr="00B5725C">
        <w:rPr>
          <w:spacing w:val="2"/>
          <w:sz w:val="26"/>
          <w:szCs w:val="26"/>
        </w:rPr>
        <w:t>m</w:t>
      </w:r>
      <w:r w:rsidRPr="00B5725C">
        <w:rPr>
          <w:sz w:val="26"/>
          <w:szCs w:val="26"/>
        </w:rPr>
        <w:t>m</w:t>
      </w:r>
    </w:p>
    <w:p w14:paraId="6736FB27" w14:textId="51EA8BB6" w:rsidR="0060452A" w:rsidRPr="00B5725C" w:rsidRDefault="00402B4D" w:rsidP="0060452A">
      <w:pPr>
        <w:pStyle w:val="ListParagraph"/>
        <w:widowControl w:val="0"/>
        <w:numPr>
          <w:ilvl w:val="0"/>
          <w:numId w:val="10"/>
        </w:numPr>
        <w:jc w:val="both"/>
        <w:rPr>
          <w:sz w:val="26"/>
          <w:szCs w:val="26"/>
        </w:rPr>
      </w:pPr>
      <w:r w:rsidRPr="00B5725C">
        <w:rPr>
          <w:spacing w:val="2"/>
          <w:sz w:val="26"/>
          <w:szCs w:val="26"/>
        </w:rPr>
        <w:t>l</w:t>
      </w:r>
      <w:r w:rsidRPr="00B5725C">
        <w:rPr>
          <w:spacing w:val="-6"/>
          <w:sz w:val="26"/>
          <w:szCs w:val="26"/>
        </w:rPr>
        <w:t>ớ</w:t>
      </w:r>
      <w:r w:rsidRPr="00B5725C">
        <w:rPr>
          <w:sz w:val="26"/>
          <w:szCs w:val="26"/>
        </w:rPr>
        <w:t>n</w:t>
      </w:r>
      <w:r w:rsidRPr="00B5725C">
        <w:rPr>
          <w:spacing w:val="4"/>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k</w:t>
      </w:r>
      <w:r w:rsidRPr="00B5725C">
        <w:rPr>
          <w:spacing w:val="5"/>
          <w:sz w:val="26"/>
          <w:szCs w:val="26"/>
        </w:rPr>
        <w:t>h</w:t>
      </w:r>
      <w:r w:rsidRPr="00B5725C">
        <w:rPr>
          <w:sz w:val="26"/>
          <w:szCs w:val="26"/>
        </w:rPr>
        <w:t>i</w:t>
      </w:r>
      <w:r w:rsidRPr="00B5725C">
        <w:rPr>
          <w:spacing w:val="1"/>
          <w:sz w:val="26"/>
          <w:szCs w:val="26"/>
        </w:rPr>
        <w:t xml:space="preserve"> </w:t>
      </w:r>
      <w:r w:rsidRPr="00B5725C">
        <w:rPr>
          <w:sz w:val="26"/>
          <w:szCs w:val="26"/>
        </w:rPr>
        <w:t>độ</w:t>
      </w:r>
      <w:r w:rsidRPr="00B5725C">
        <w:rPr>
          <w:spacing w:val="-2"/>
          <w:sz w:val="26"/>
          <w:szCs w:val="26"/>
        </w:rPr>
        <w:t xml:space="preserve"> </w:t>
      </w:r>
      <w:r w:rsidRPr="00B5725C">
        <w:rPr>
          <w:sz w:val="26"/>
          <w:szCs w:val="26"/>
        </w:rPr>
        <w:t>d</w:t>
      </w:r>
      <w:r w:rsidRPr="00B5725C">
        <w:rPr>
          <w:spacing w:val="-5"/>
          <w:sz w:val="26"/>
          <w:szCs w:val="26"/>
        </w:rPr>
        <w:t>ô</w:t>
      </w:r>
      <w:r w:rsidRPr="00B5725C">
        <w:rPr>
          <w:sz w:val="26"/>
          <w:szCs w:val="26"/>
        </w:rPr>
        <w:t>i</w:t>
      </w:r>
      <w:r w:rsidRPr="00B5725C">
        <w:rPr>
          <w:spacing w:val="1"/>
          <w:sz w:val="26"/>
          <w:szCs w:val="26"/>
        </w:rPr>
        <w:t xml:space="preserve"> </w:t>
      </w:r>
      <w:r w:rsidRPr="00B5725C">
        <w:rPr>
          <w:spacing w:val="2"/>
          <w:sz w:val="26"/>
          <w:szCs w:val="26"/>
        </w:rPr>
        <w:t>bằng</w:t>
      </w:r>
      <w:r w:rsidRPr="00B5725C">
        <w:rPr>
          <w:spacing w:val="3"/>
          <w:sz w:val="26"/>
          <w:szCs w:val="26"/>
        </w:rPr>
        <w:t xml:space="preserve"> </w:t>
      </w:r>
      <w:r w:rsidRPr="00B5725C">
        <w:rPr>
          <w:spacing w:val="-5"/>
          <w:sz w:val="26"/>
          <w:szCs w:val="26"/>
        </w:rPr>
        <w:t>0</w:t>
      </w:r>
      <w:r w:rsidRPr="00B5725C">
        <w:rPr>
          <w:spacing w:val="2"/>
          <w:sz w:val="26"/>
          <w:szCs w:val="26"/>
        </w:rPr>
        <w:t>,</w:t>
      </w:r>
      <w:r w:rsidRPr="00B5725C">
        <w:rPr>
          <w:spacing w:val="-5"/>
          <w:sz w:val="26"/>
          <w:szCs w:val="26"/>
        </w:rPr>
        <w:t>1</w:t>
      </w:r>
      <w:r w:rsidRPr="00B5725C">
        <w:rPr>
          <w:spacing w:val="2"/>
          <w:sz w:val="26"/>
          <w:szCs w:val="26"/>
        </w:rPr>
        <w:t>m</w:t>
      </w:r>
      <w:r w:rsidRPr="00B5725C">
        <w:rPr>
          <w:sz w:val="26"/>
          <w:szCs w:val="26"/>
        </w:rPr>
        <w:t>m</w:t>
      </w:r>
    </w:p>
    <w:p w14:paraId="2DFEAF71" w14:textId="7F2587D0" w:rsidR="00402B4D" w:rsidRPr="00B5725C" w:rsidRDefault="00402B4D" w:rsidP="009A429E">
      <w:pPr>
        <w:pStyle w:val="ListParagraph"/>
        <w:widowControl w:val="0"/>
        <w:numPr>
          <w:ilvl w:val="0"/>
          <w:numId w:val="10"/>
        </w:numPr>
        <w:jc w:val="both"/>
        <w:rPr>
          <w:sz w:val="26"/>
          <w:szCs w:val="26"/>
        </w:rPr>
      </w:pPr>
      <w:r w:rsidRPr="00B5725C">
        <w:rPr>
          <w:spacing w:val="2"/>
          <w:sz w:val="26"/>
          <w:szCs w:val="26"/>
        </w:rPr>
        <w:t>l</w:t>
      </w:r>
      <w:r w:rsidRPr="00B5725C">
        <w:rPr>
          <w:spacing w:val="-6"/>
          <w:sz w:val="26"/>
          <w:szCs w:val="26"/>
        </w:rPr>
        <w:t>ớ</w:t>
      </w:r>
      <w:r w:rsidRPr="00B5725C">
        <w:rPr>
          <w:sz w:val="26"/>
          <w:szCs w:val="26"/>
        </w:rPr>
        <w:t>n</w:t>
      </w:r>
      <w:r w:rsidRPr="00B5725C">
        <w:rPr>
          <w:spacing w:val="4"/>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k</w:t>
      </w:r>
      <w:r w:rsidRPr="00B5725C">
        <w:rPr>
          <w:spacing w:val="5"/>
          <w:sz w:val="26"/>
          <w:szCs w:val="26"/>
        </w:rPr>
        <w:t>h</w:t>
      </w:r>
      <w:r w:rsidRPr="00B5725C">
        <w:rPr>
          <w:sz w:val="26"/>
          <w:szCs w:val="26"/>
        </w:rPr>
        <w:t>i</w:t>
      </w:r>
      <w:r w:rsidRPr="00B5725C">
        <w:rPr>
          <w:spacing w:val="1"/>
          <w:sz w:val="26"/>
          <w:szCs w:val="26"/>
        </w:rPr>
        <w:t xml:space="preserve"> </w:t>
      </w:r>
      <w:r w:rsidRPr="00B5725C">
        <w:rPr>
          <w:sz w:val="26"/>
          <w:szCs w:val="26"/>
        </w:rPr>
        <w:t>độ</w:t>
      </w:r>
      <w:r w:rsidRPr="00B5725C">
        <w:rPr>
          <w:spacing w:val="-2"/>
          <w:sz w:val="26"/>
          <w:szCs w:val="26"/>
        </w:rPr>
        <w:t xml:space="preserve"> </w:t>
      </w:r>
      <w:r w:rsidRPr="00B5725C">
        <w:rPr>
          <w:sz w:val="26"/>
          <w:szCs w:val="26"/>
        </w:rPr>
        <w:t>d</w:t>
      </w:r>
      <w:r w:rsidRPr="00B5725C">
        <w:rPr>
          <w:spacing w:val="-5"/>
          <w:sz w:val="26"/>
          <w:szCs w:val="26"/>
        </w:rPr>
        <w:t>ô</w:t>
      </w:r>
      <w:r w:rsidRPr="00B5725C">
        <w:rPr>
          <w:sz w:val="26"/>
          <w:szCs w:val="26"/>
        </w:rPr>
        <w:t>i</w:t>
      </w:r>
      <w:r w:rsidRPr="00B5725C">
        <w:rPr>
          <w:spacing w:val="1"/>
          <w:sz w:val="26"/>
          <w:szCs w:val="26"/>
        </w:rPr>
        <w:t xml:space="preserve"> </w:t>
      </w:r>
      <w:r w:rsidRPr="00B5725C">
        <w:rPr>
          <w:spacing w:val="2"/>
          <w:sz w:val="26"/>
          <w:szCs w:val="26"/>
        </w:rPr>
        <w:t>bằng</w:t>
      </w:r>
      <w:r w:rsidRPr="00B5725C">
        <w:rPr>
          <w:spacing w:val="3"/>
          <w:sz w:val="26"/>
          <w:szCs w:val="26"/>
        </w:rPr>
        <w:t xml:space="preserve"> </w:t>
      </w:r>
      <w:r w:rsidRPr="00B5725C">
        <w:rPr>
          <w:spacing w:val="-5"/>
          <w:sz w:val="26"/>
          <w:szCs w:val="26"/>
        </w:rPr>
        <w:t>0</w:t>
      </w:r>
      <w:r w:rsidRPr="00B5725C">
        <w:rPr>
          <w:spacing w:val="2"/>
          <w:sz w:val="26"/>
          <w:szCs w:val="26"/>
        </w:rPr>
        <w:t>,</w:t>
      </w:r>
      <w:r w:rsidRPr="00B5725C">
        <w:rPr>
          <w:spacing w:val="-5"/>
          <w:sz w:val="26"/>
          <w:szCs w:val="26"/>
        </w:rPr>
        <w:t>3</w:t>
      </w:r>
      <w:r w:rsidRPr="00B5725C">
        <w:rPr>
          <w:spacing w:val="2"/>
          <w:sz w:val="26"/>
          <w:szCs w:val="26"/>
        </w:rPr>
        <w:t>m</w:t>
      </w:r>
      <w:r w:rsidRPr="00B5725C">
        <w:rPr>
          <w:sz w:val="26"/>
          <w:szCs w:val="26"/>
        </w:rPr>
        <w:t>m</w:t>
      </w:r>
    </w:p>
    <w:p w14:paraId="4AA88FBA" w14:textId="2EB26875" w:rsidR="009A429E"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21</w:t>
      </w:r>
      <w:r w:rsidR="0017165D" w:rsidRPr="00B5725C">
        <w:rPr>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4"/>
          <w:sz w:val="26"/>
          <w:szCs w:val="26"/>
        </w:rPr>
        <w:t xml:space="preserve"> </w:t>
      </w:r>
      <w:r w:rsidR="0017165D" w:rsidRPr="00B5725C">
        <w:rPr>
          <w:spacing w:val="-5"/>
          <w:sz w:val="26"/>
          <w:szCs w:val="26"/>
        </w:rPr>
        <w:t>b</w:t>
      </w:r>
      <w:r w:rsidR="0017165D" w:rsidRPr="00B5725C">
        <w:rPr>
          <w:spacing w:val="-3"/>
          <w:sz w:val="26"/>
          <w:szCs w:val="26"/>
        </w:rPr>
        <w:t>ằ</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pacing w:val="-8"/>
          <w:sz w:val="26"/>
          <w:szCs w:val="26"/>
        </w:rPr>
        <w:t>c</w:t>
      </w:r>
      <w:r w:rsidR="0017165D" w:rsidRPr="00B5725C">
        <w:rPr>
          <w:sz w:val="26"/>
          <w:szCs w:val="26"/>
        </w:rPr>
        <w:t>h</w:t>
      </w:r>
      <w:r w:rsidR="0017165D" w:rsidRPr="00B5725C">
        <w:rPr>
          <w:spacing w:val="6"/>
          <w:sz w:val="26"/>
          <w:szCs w:val="26"/>
        </w:rPr>
        <w:t xml:space="preserve"> </w:t>
      </w:r>
      <w:r w:rsidR="0017165D" w:rsidRPr="00B5725C">
        <w:rPr>
          <w:spacing w:val="2"/>
          <w:sz w:val="26"/>
          <w:szCs w:val="26"/>
        </w:rPr>
        <w:t>l</w:t>
      </w:r>
      <w:r w:rsidR="0017165D" w:rsidRPr="00B5725C">
        <w:rPr>
          <w:spacing w:val="-3"/>
          <w:sz w:val="26"/>
          <w:szCs w:val="26"/>
        </w:rPr>
        <w:t>à</w:t>
      </w:r>
      <w:r w:rsidR="0017165D" w:rsidRPr="00B5725C">
        <w:rPr>
          <w:sz w:val="26"/>
          <w:szCs w:val="26"/>
        </w:rPr>
        <w:t>m</w:t>
      </w:r>
      <w:r w:rsidR="0017165D" w:rsidRPr="00B5725C">
        <w:rPr>
          <w:spacing w:val="1"/>
          <w:sz w:val="26"/>
          <w:szCs w:val="26"/>
        </w:rPr>
        <w:t xml:space="preserve"> </w:t>
      </w:r>
      <w:r w:rsidR="0017165D" w:rsidRPr="00B5725C">
        <w:rPr>
          <w:spacing w:val="2"/>
          <w:sz w:val="26"/>
          <w:szCs w:val="26"/>
        </w:rPr>
        <w:t>l</w:t>
      </w:r>
      <w:r w:rsidR="0017165D" w:rsidRPr="00B5725C">
        <w:rPr>
          <w:spacing w:val="-3"/>
          <w:sz w:val="26"/>
          <w:szCs w:val="26"/>
        </w:rPr>
        <w:t>ạ</w:t>
      </w:r>
      <w:r w:rsidR="0017165D" w:rsidRPr="00B5725C">
        <w:rPr>
          <w:sz w:val="26"/>
          <w:szCs w:val="26"/>
        </w:rPr>
        <w:t>nh</w:t>
      </w:r>
      <w:r w:rsidR="0017165D" w:rsidRPr="00B5725C">
        <w:rPr>
          <w:spacing w:val="4"/>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6"/>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5"/>
          <w:sz w:val="26"/>
          <w:szCs w:val="26"/>
        </w:rPr>
        <w:t>b</w:t>
      </w:r>
      <w:r w:rsidR="0017165D" w:rsidRPr="00B5725C">
        <w:rPr>
          <w:spacing w:val="2"/>
          <w:sz w:val="26"/>
          <w:szCs w:val="26"/>
        </w:rPr>
        <w:t>a</w:t>
      </w:r>
      <w:r w:rsidR="0017165D" w:rsidRPr="00B5725C">
        <w:rPr>
          <w:sz w:val="26"/>
          <w:szCs w:val="26"/>
        </w:rPr>
        <w:t>o</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4"/>
          <w:sz w:val="26"/>
          <w:szCs w:val="26"/>
        </w:rPr>
        <w:t xml:space="preserve"> </w:t>
      </w:r>
      <w:r w:rsidR="0017165D" w:rsidRPr="00B5725C">
        <w:rPr>
          <w:sz w:val="26"/>
          <w:szCs w:val="26"/>
        </w:rPr>
        <w:t>d</w:t>
      </w:r>
      <w:r w:rsidR="0017165D" w:rsidRPr="00B5725C">
        <w:rPr>
          <w:spacing w:val="-5"/>
          <w:sz w:val="26"/>
          <w:szCs w:val="26"/>
        </w:rPr>
        <w:t>ù</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EC3814" w:rsidRPr="00B5725C">
        <w:rPr>
          <w:sz w:val="26"/>
          <w:szCs w:val="26"/>
        </w:rPr>
        <w:t>đ</w:t>
      </w:r>
      <w:r w:rsidR="0017165D" w:rsidRPr="00B5725C">
        <w:rPr>
          <w:sz w:val="26"/>
          <w:szCs w:val="26"/>
        </w:rPr>
        <w:t>ể</w:t>
      </w:r>
      <w:r w:rsidR="0017165D" w:rsidRPr="00B5725C">
        <w:rPr>
          <w:spacing w:val="-5"/>
          <w:sz w:val="26"/>
          <w:szCs w:val="26"/>
        </w:rPr>
        <w:t xml:space="preserve"> </w:t>
      </w:r>
      <w:r w:rsidR="0017165D" w:rsidRPr="00B5725C">
        <w:rPr>
          <w:spacing w:val="2"/>
          <w:sz w:val="26"/>
          <w:szCs w:val="26"/>
        </w:rPr>
        <w:t>lắ</w:t>
      </w:r>
      <w:r w:rsidR="0017165D" w:rsidRPr="00B5725C">
        <w:rPr>
          <w:sz w:val="26"/>
          <w:szCs w:val="26"/>
        </w:rPr>
        <w:t>p</w:t>
      </w:r>
      <w:r w:rsidR="0017165D" w:rsidRPr="00B5725C">
        <w:rPr>
          <w:spacing w:val="-1"/>
          <w:sz w:val="26"/>
          <w:szCs w:val="26"/>
        </w:rPr>
        <w:t xml:space="preserve"> </w:t>
      </w:r>
      <w:r w:rsidR="0017165D" w:rsidRPr="00B5725C">
        <w:rPr>
          <w:spacing w:val="-3"/>
          <w:sz w:val="26"/>
          <w:szCs w:val="26"/>
        </w:rPr>
        <w:t>é</w:t>
      </w:r>
      <w:r w:rsidR="0017165D" w:rsidRPr="00B5725C">
        <w:rPr>
          <w:sz w:val="26"/>
          <w:szCs w:val="26"/>
        </w:rPr>
        <w:t>p</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6"/>
          <w:sz w:val="26"/>
          <w:szCs w:val="26"/>
        </w:rPr>
        <w:t xml:space="preserve"> </w:t>
      </w:r>
      <w:r w:rsidR="0017165D" w:rsidRPr="00B5725C">
        <w:rPr>
          <w:spacing w:val="-3"/>
          <w:w w:val="101"/>
          <w:sz w:val="26"/>
          <w:szCs w:val="26"/>
        </w:rPr>
        <w:t>c</w:t>
      </w:r>
      <w:r w:rsidR="0017165D" w:rsidRPr="00B5725C">
        <w:rPr>
          <w:sz w:val="26"/>
          <w:szCs w:val="26"/>
        </w:rPr>
        <w:t xml:space="preserve">ó </w:t>
      </w:r>
    </w:p>
    <w:p w14:paraId="755E98D9" w14:textId="31E924B4" w:rsidR="0017165D" w:rsidRPr="00B5725C" w:rsidRDefault="0017165D" w:rsidP="009A429E">
      <w:pPr>
        <w:pStyle w:val="ListParagraph"/>
        <w:widowControl w:val="0"/>
        <w:numPr>
          <w:ilvl w:val="0"/>
          <w:numId w:val="12"/>
        </w:numPr>
        <w:jc w:val="both"/>
        <w:rPr>
          <w:sz w:val="26"/>
          <w:szCs w:val="26"/>
        </w:rPr>
      </w:pPr>
      <w:r w:rsidRPr="00B5725C">
        <w:rPr>
          <w:b/>
          <w:bCs/>
          <w:spacing w:val="-3"/>
          <w:sz w:val="26"/>
          <w:szCs w:val="26"/>
          <w:u w:val="single"/>
        </w:rPr>
        <w:t>t</w:t>
      </w:r>
      <w:r w:rsidRPr="00B5725C">
        <w:rPr>
          <w:b/>
          <w:bCs/>
          <w:spacing w:val="5"/>
          <w:sz w:val="26"/>
          <w:szCs w:val="26"/>
          <w:u w:val="single"/>
        </w:rPr>
        <w:t>h</w:t>
      </w:r>
      <w:r w:rsidRPr="00B5725C">
        <w:rPr>
          <w:b/>
          <w:bCs/>
          <w:spacing w:val="-3"/>
          <w:sz w:val="26"/>
          <w:szCs w:val="26"/>
          <w:u w:val="single"/>
        </w:rPr>
        <w:t>à</w:t>
      </w:r>
      <w:r w:rsidRPr="00B5725C">
        <w:rPr>
          <w:b/>
          <w:bCs/>
          <w:sz w:val="26"/>
          <w:szCs w:val="26"/>
          <w:u w:val="single"/>
        </w:rPr>
        <w:t>nh</w:t>
      </w:r>
      <w:r w:rsidRPr="00B5725C">
        <w:rPr>
          <w:spacing w:val="-1"/>
          <w:sz w:val="26"/>
          <w:szCs w:val="26"/>
        </w:rPr>
        <w:t xml:space="preserve"> </w:t>
      </w:r>
      <w:r w:rsidRPr="00B5725C">
        <w:rPr>
          <w:spacing w:val="2"/>
          <w:sz w:val="26"/>
          <w:szCs w:val="26"/>
        </w:rPr>
        <w:t>m</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d</w:t>
      </w:r>
      <w:r w:rsidRPr="00B5725C">
        <w:rPr>
          <w:spacing w:val="-3"/>
          <w:sz w:val="26"/>
          <w:szCs w:val="26"/>
        </w:rPr>
        <w:t>ạ</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ố</w:t>
      </w:r>
      <w:r w:rsidRPr="00B5725C">
        <w:rPr>
          <w:sz w:val="26"/>
          <w:szCs w:val="26"/>
        </w:rPr>
        <w:t>i</w:t>
      </w:r>
      <w:r w:rsidRPr="00B5725C">
        <w:rPr>
          <w:spacing w:val="1"/>
          <w:sz w:val="26"/>
          <w:szCs w:val="26"/>
        </w:rPr>
        <w:t xml:space="preserve"> </w:t>
      </w:r>
      <w:r w:rsidRPr="00B5725C">
        <w:rPr>
          <w:sz w:val="26"/>
          <w:szCs w:val="26"/>
        </w:rPr>
        <w:t>.</w:t>
      </w:r>
    </w:p>
    <w:p w14:paraId="4437F61A" w14:textId="6D79CA8C" w:rsidR="009A429E" w:rsidRPr="00B5725C" w:rsidRDefault="009A429E" w:rsidP="009A429E">
      <w:pPr>
        <w:pStyle w:val="ListParagraph"/>
        <w:widowControl w:val="0"/>
        <w:numPr>
          <w:ilvl w:val="0"/>
          <w:numId w:val="12"/>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à</w:t>
      </w:r>
      <w:r w:rsidRPr="00B5725C">
        <w:rPr>
          <w:sz w:val="26"/>
          <w:szCs w:val="26"/>
        </w:rPr>
        <w:t>nh</w:t>
      </w:r>
      <w:r w:rsidRPr="00B5725C">
        <w:rPr>
          <w:spacing w:val="-1"/>
          <w:sz w:val="26"/>
          <w:szCs w:val="26"/>
        </w:rPr>
        <w:t xml:space="preserve"> </w:t>
      </w:r>
      <w:r w:rsidRPr="00B5725C">
        <w:rPr>
          <w:spacing w:val="2"/>
          <w:sz w:val="26"/>
          <w:szCs w:val="26"/>
        </w:rPr>
        <w:t>m</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d</w:t>
      </w:r>
      <w:r w:rsidRPr="00B5725C">
        <w:rPr>
          <w:spacing w:val="-3"/>
          <w:sz w:val="26"/>
          <w:szCs w:val="26"/>
        </w:rPr>
        <w:t>ạ</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trụ</w:t>
      </w:r>
    </w:p>
    <w:p w14:paraId="1B689D4C" w14:textId="0D421ED1" w:rsidR="009A429E" w:rsidRPr="00B5725C" w:rsidRDefault="009A429E" w:rsidP="009A429E">
      <w:pPr>
        <w:pStyle w:val="ListParagraph"/>
        <w:widowControl w:val="0"/>
        <w:numPr>
          <w:ilvl w:val="0"/>
          <w:numId w:val="12"/>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à</w:t>
      </w:r>
      <w:r w:rsidRPr="00B5725C">
        <w:rPr>
          <w:sz w:val="26"/>
          <w:szCs w:val="26"/>
        </w:rPr>
        <w:t>nh</w:t>
      </w:r>
      <w:r w:rsidRPr="00B5725C">
        <w:rPr>
          <w:spacing w:val="-1"/>
          <w:sz w:val="26"/>
          <w:szCs w:val="26"/>
        </w:rPr>
        <w:t xml:space="preserve"> </w:t>
      </w:r>
      <w:r w:rsidRPr="00B5725C">
        <w:rPr>
          <w:spacing w:val="2"/>
          <w:sz w:val="26"/>
          <w:szCs w:val="26"/>
        </w:rPr>
        <w:t>m</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d</w:t>
      </w:r>
      <w:r w:rsidRPr="00B5725C">
        <w:rPr>
          <w:spacing w:val="-3"/>
          <w:sz w:val="26"/>
          <w:szCs w:val="26"/>
        </w:rPr>
        <w:t>ạ</w:t>
      </w:r>
      <w:r w:rsidRPr="00B5725C">
        <w:rPr>
          <w:spacing w:val="5"/>
          <w:sz w:val="26"/>
          <w:szCs w:val="26"/>
        </w:rPr>
        <w:t>n</w:t>
      </w:r>
      <w:r w:rsidRPr="00B5725C">
        <w:rPr>
          <w:sz w:val="26"/>
          <w:szCs w:val="26"/>
        </w:rPr>
        <w:t>g</w:t>
      </w:r>
      <w:r w:rsidRPr="00B5725C">
        <w:rPr>
          <w:spacing w:val="-5"/>
          <w:sz w:val="26"/>
          <w:szCs w:val="26"/>
        </w:rPr>
        <w:t xml:space="preserve"> xoay</w:t>
      </w:r>
    </w:p>
    <w:p w14:paraId="31B4786D" w14:textId="0CD3208C" w:rsidR="009A429E" w:rsidRPr="00B5725C" w:rsidRDefault="009A429E" w:rsidP="009A429E">
      <w:pPr>
        <w:pStyle w:val="ListParagraph"/>
        <w:widowControl w:val="0"/>
        <w:numPr>
          <w:ilvl w:val="0"/>
          <w:numId w:val="12"/>
        </w:numPr>
        <w:jc w:val="both"/>
        <w:rPr>
          <w:sz w:val="26"/>
          <w:szCs w:val="26"/>
        </w:rPr>
      </w:pPr>
      <w:r w:rsidRPr="00B5725C">
        <w:rPr>
          <w:spacing w:val="-3"/>
          <w:sz w:val="26"/>
          <w:szCs w:val="26"/>
        </w:rPr>
        <w:t>t</w:t>
      </w:r>
      <w:r w:rsidRPr="00B5725C">
        <w:rPr>
          <w:spacing w:val="5"/>
          <w:sz w:val="26"/>
          <w:szCs w:val="26"/>
        </w:rPr>
        <w:t>h</w:t>
      </w:r>
      <w:r w:rsidRPr="00B5725C">
        <w:rPr>
          <w:spacing w:val="-3"/>
          <w:sz w:val="26"/>
          <w:szCs w:val="26"/>
        </w:rPr>
        <w:t>à</w:t>
      </w:r>
      <w:r w:rsidRPr="00B5725C">
        <w:rPr>
          <w:sz w:val="26"/>
          <w:szCs w:val="26"/>
        </w:rPr>
        <w:t>nh</w:t>
      </w:r>
      <w:r w:rsidRPr="00B5725C">
        <w:rPr>
          <w:spacing w:val="-1"/>
          <w:sz w:val="26"/>
          <w:szCs w:val="26"/>
        </w:rPr>
        <w:t xml:space="preserve"> </w:t>
      </w:r>
      <w:r w:rsidRPr="00B5725C">
        <w:rPr>
          <w:spacing w:val="2"/>
          <w:sz w:val="26"/>
          <w:szCs w:val="26"/>
        </w:rPr>
        <w:t>m</w:t>
      </w:r>
      <w:r w:rsidRPr="00B5725C">
        <w:rPr>
          <w:spacing w:val="-5"/>
          <w:sz w:val="26"/>
          <w:szCs w:val="26"/>
        </w:rPr>
        <w:t>ỏ</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pacing w:val="2"/>
          <w:sz w:val="26"/>
          <w:szCs w:val="26"/>
        </w:rPr>
        <w:t>à</w:t>
      </w:r>
      <w:r w:rsidRPr="00B5725C">
        <w:rPr>
          <w:sz w:val="26"/>
          <w:szCs w:val="26"/>
        </w:rPr>
        <w:t>o</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d</w:t>
      </w:r>
      <w:r w:rsidRPr="00B5725C">
        <w:rPr>
          <w:spacing w:val="-3"/>
          <w:sz w:val="26"/>
          <w:szCs w:val="26"/>
        </w:rPr>
        <w:t>ạ</w:t>
      </w:r>
      <w:r w:rsidRPr="00B5725C">
        <w:rPr>
          <w:spacing w:val="5"/>
          <w:sz w:val="26"/>
          <w:szCs w:val="26"/>
        </w:rPr>
        <w:t>n</w:t>
      </w:r>
      <w:r w:rsidRPr="00B5725C">
        <w:rPr>
          <w:sz w:val="26"/>
          <w:szCs w:val="26"/>
        </w:rPr>
        <w:t>g</w:t>
      </w:r>
      <w:r w:rsidRPr="00B5725C">
        <w:rPr>
          <w:spacing w:val="-2"/>
          <w:sz w:val="26"/>
          <w:szCs w:val="26"/>
        </w:rPr>
        <w:t xml:space="preserve"> </w:t>
      </w:r>
      <w:r w:rsidR="00CC30D2" w:rsidRPr="00B5725C">
        <w:rPr>
          <w:spacing w:val="-5"/>
          <w:sz w:val="26"/>
          <w:szCs w:val="26"/>
        </w:rPr>
        <w:t>đa giác</w:t>
      </w:r>
    </w:p>
    <w:p w14:paraId="491AA4FB" w14:textId="7D06EC32"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22</w:t>
      </w:r>
      <w:r w:rsidR="0017165D" w:rsidRPr="00B5725C">
        <w:rPr>
          <w:sz w:val="26"/>
          <w:szCs w:val="26"/>
        </w:rPr>
        <w:t>: Ổ</w:t>
      </w:r>
      <w:r w:rsidR="0017165D" w:rsidRPr="00B5725C">
        <w:rPr>
          <w:spacing w:val="-4"/>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4"/>
          <w:sz w:val="26"/>
          <w:szCs w:val="26"/>
        </w:rPr>
        <w:t xml:space="preserve"> </w:t>
      </w:r>
      <w:r w:rsidR="00EC3814" w:rsidRPr="00B5725C">
        <w:rPr>
          <w:spacing w:val="-5"/>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3"/>
          <w:sz w:val="26"/>
          <w:szCs w:val="26"/>
        </w:rPr>
        <w:t>â</w:t>
      </w:r>
      <w:r w:rsidR="0017165D" w:rsidRPr="00B5725C">
        <w:rPr>
          <w:sz w:val="26"/>
          <w:szCs w:val="26"/>
        </w:rPr>
        <w:t>n</w:t>
      </w:r>
      <w:r w:rsidR="0017165D" w:rsidRPr="00B5725C">
        <w:rPr>
          <w:spacing w:val="3"/>
          <w:sz w:val="26"/>
          <w:szCs w:val="26"/>
        </w:rPr>
        <w:t xml:space="preserve"> </w:t>
      </w:r>
      <w:r w:rsidR="0017165D" w:rsidRPr="00B5725C">
        <w:rPr>
          <w:spacing w:val="2"/>
          <w:sz w:val="26"/>
          <w:szCs w:val="26"/>
        </w:rPr>
        <w:t>l</w:t>
      </w:r>
      <w:r w:rsidR="0017165D" w:rsidRPr="00B5725C">
        <w:rPr>
          <w:spacing w:val="-5"/>
          <w:sz w:val="26"/>
          <w:szCs w:val="26"/>
        </w:rPr>
        <w:t>o</w:t>
      </w:r>
      <w:r w:rsidR="0017165D" w:rsidRPr="00B5725C">
        <w:rPr>
          <w:spacing w:val="2"/>
          <w:sz w:val="26"/>
          <w:szCs w:val="26"/>
        </w:rPr>
        <w:t>ạ</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1"/>
          <w:sz w:val="26"/>
          <w:szCs w:val="26"/>
        </w:rPr>
        <w:t xml:space="preserve"> </w:t>
      </w:r>
      <w:r w:rsidR="0017165D" w:rsidRPr="00B5725C">
        <w:rPr>
          <w:sz w:val="26"/>
          <w:szCs w:val="26"/>
        </w:rPr>
        <w:t>h</w:t>
      </w:r>
      <w:r w:rsidR="0017165D" w:rsidRPr="00B5725C">
        <w:rPr>
          <w:spacing w:val="-3"/>
          <w:sz w:val="26"/>
          <w:szCs w:val="26"/>
        </w:rPr>
        <w:t>ì</w:t>
      </w:r>
      <w:r w:rsidR="0017165D" w:rsidRPr="00B5725C">
        <w:rPr>
          <w:sz w:val="26"/>
          <w:szCs w:val="26"/>
        </w:rPr>
        <w:t>nh</w:t>
      </w:r>
      <w:r w:rsidR="0017165D" w:rsidRPr="00B5725C">
        <w:rPr>
          <w:spacing w:val="3"/>
          <w:sz w:val="26"/>
          <w:szCs w:val="26"/>
        </w:rPr>
        <w:t xml:space="preserve"> </w:t>
      </w:r>
      <w:r w:rsidR="0017165D" w:rsidRPr="00B5725C">
        <w:rPr>
          <w:sz w:val="26"/>
          <w:szCs w:val="26"/>
        </w:rPr>
        <w:t>d</w:t>
      </w:r>
      <w:r w:rsidR="0017165D" w:rsidRPr="00B5725C">
        <w:rPr>
          <w:spacing w:val="-3"/>
          <w:sz w:val="26"/>
          <w:szCs w:val="26"/>
        </w:rPr>
        <w:t>ạ</w:t>
      </w:r>
      <w:r w:rsidR="0017165D" w:rsidRPr="00B5725C">
        <w:rPr>
          <w:sz w:val="26"/>
          <w:szCs w:val="26"/>
        </w:rPr>
        <w:t>ng</w:t>
      </w:r>
      <w:r w:rsidR="0017165D" w:rsidRPr="00B5725C">
        <w:rPr>
          <w:spacing w:val="3"/>
          <w:sz w:val="26"/>
          <w:szCs w:val="26"/>
        </w:rPr>
        <w:t xml:space="preserve"> </w:t>
      </w:r>
      <w:r w:rsidR="0017165D" w:rsidRPr="00B5725C">
        <w:rPr>
          <w:spacing w:val="-3"/>
          <w:sz w:val="26"/>
          <w:szCs w:val="26"/>
        </w:rPr>
        <w:t>c</w:t>
      </w:r>
      <w:r w:rsidR="0017165D" w:rsidRPr="00B5725C">
        <w:rPr>
          <w:spacing w:val="-5"/>
          <w:sz w:val="26"/>
          <w:szCs w:val="26"/>
        </w:rPr>
        <w:t>o</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lă</w:t>
      </w:r>
      <w:r w:rsidR="0017165D" w:rsidRPr="00B5725C">
        <w:rPr>
          <w:sz w:val="26"/>
          <w:szCs w:val="26"/>
        </w:rPr>
        <w:t>n</w:t>
      </w:r>
      <w:r w:rsidRPr="00B5725C">
        <w:rPr>
          <w:b/>
          <w:sz w:val="26"/>
          <w:szCs w:val="26"/>
        </w:rPr>
        <w:t xml:space="preserve"> </w:t>
      </w:r>
      <w:r w:rsidR="0017165D" w:rsidRPr="00B5725C">
        <w:rPr>
          <w:sz w:val="26"/>
          <w:szCs w:val="26"/>
        </w:rPr>
        <w:t>như</w:t>
      </w:r>
      <w:r w:rsidR="0017165D" w:rsidRPr="00B5725C">
        <w:rPr>
          <w:spacing w:val="4"/>
          <w:sz w:val="26"/>
          <w:szCs w:val="26"/>
        </w:rPr>
        <w:t xml:space="preserve"> </w:t>
      </w:r>
      <w:r w:rsidR="0017165D" w:rsidRPr="00B5725C">
        <w:rPr>
          <w:spacing w:val="-6"/>
          <w:sz w:val="26"/>
          <w:szCs w:val="26"/>
        </w:rPr>
        <w:t>s</w:t>
      </w:r>
      <w:r w:rsidR="0017165D" w:rsidRPr="00B5725C">
        <w:rPr>
          <w:spacing w:val="-3"/>
          <w:w w:val="101"/>
          <w:sz w:val="26"/>
          <w:szCs w:val="26"/>
        </w:rPr>
        <w:t>a</w:t>
      </w:r>
      <w:r w:rsidR="0017165D" w:rsidRPr="00B5725C">
        <w:rPr>
          <w:sz w:val="26"/>
          <w:szCs w:val="26"/>
        </w:rPr>
        <w:t>u:</w:t>
      </w:r>
    </w:p>
    <w:p w14:paraId="1E381D9B" w14:textId="71ACB646" w:rsidR="0017165D" w:rsidRPr="00B5725C" w:rsidRDefault="0017165D" w:rsidP="00CC30D2">
      <w:pPr>
        <w:pStyle w:val="ListParagraph"/>
        <w:widowControl w:val="0"/>
        <w:numPr>
          <w:ilvl w:val="0"/>
          <w:numId w:val="13"/>
        </w:numPr>
        <w:jc w:val="both"/>
        <w:rPr>
          <w:sz w:val="26"/>
          <w:szCs w:val="26"/>
        </w:rPr>
      </w:pPr>
      <w:r w:rsidRPr="00B5725C">
        <w:rPr>
          <w:b/>
          <w:bCs/>
          <w:spacing w:val="-3"/>
          <w:sz w:val="26"/>
          <w:szCs w:val="26"/>
          <w:u w:val="single"/>
        </w:rPr>
        <w:t>c</w:t>
      </w:r>
      <w:r w:rsidRPr="00B5725C">
        <w:rPr>
          <w:b/>
          <w:bCs/>
          <w:sz w:val="26"/>
          <w:szCs w:val="26"/>
          <w:u w:val="single"/>
        </w:rPr>
        <w:t>ó</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2"/>
          <w:sz w:val="26"/>
          <w:szCs w:val="26"/>
        </w:rPr>
        <w:t>l</w:t>
      </w:r>
      <w:r w:rsidRPr="00B5725C">
        <w:rPr>
          <w:spacing w:val="-5"/>
          <w:sz w:val="26"/>
          <w:szCs w:val="26"/>
        </w:rPr>
        <w:t>o</w:t>
      </w:r>
      <w:r w:rsidRPr="00B5725C">
        <w:rPr>
          <w:spacing w:val="2"/>
          <w:sz w:val="26"/>
          <w:szCs w:val="26"/>
        </w:rPr>
        <w:t>ại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b</w:t>
      </w:r>
      <w:r w:rsidRPr="00B5725C">
        <w:rPr>
          <w:spacing w:val="2"/>
          <w:sz w:val="26"/>
          <w:szCs w:val="26"/>
        </w:rPr>
        <w:t>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00EC3814" w:rsidRPr="00B5725C">
        <w:rPr>
          <w:spacing w:val="-5"/>
          <w:sz w:val="26"/>
          <w:szCs w:val="26"/>
        </w:rPr>
        <w:t>đ</w:t>
      </w:r>
      <w:r w:rsidRPr="00B5725C">
        <w:rPr>
          <w:sz w:val="26"/>
          <w:szCs w:val="26"/>
        </w:rPr>
        <w:t>ũ</w:t>
      </w:r>
      <w:r w:rsidRPr="00B5725C">
        <w:rPr>
          <w:spacing w:val="-3"/>
          <w:sz w:val="26"/>
          <w:szCs w:val="26"/>
        </w:rPr>
        <w:t>a</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k</w:t>
      </w:r>
      <w:r w:rsidRPr="00B5725C">
        <w:rPr>
          <w:spacing w:val="2"/>
          <w:sz w:val="26"/>
          <w:szCs w:val="26"/>
        </w:rPr>
        <w:t>i</w:t>
      </w:r>
      <w:r w:rsidRPr="00B5725C">
        <w:rPr>
          <w:sz w:val="26"/>
          <w:szCs w:val="26"/>
        </w:rPr>
        <w:t>m</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3"/>
          <w:w w:val="101"/>
          <w:sz w:val="26"/>
          <w:szCs w:val="26"/>
        </w:rPr>
        <w:t>c</w:t>
      </w:r>
      <w:r w:rsidRPr="00B5725C">
        <w:rPr>
          <w:spacing w:val="-5"/>
          <w:sz w:val="26"/>
          <w:szCs w:val="26"/>
        </w:rPr>
        <w:t>ô</w:t>
      </w:r>
      <w:r w:rsidRPr="00B5725C">
        <w:rPr>
          <w:spacing w:val="5"/>
          <w:sz w:val="26"/>
          <w:szCs w:val="26"/>
        </w:rPr>
        <w:t>n</w:t>
      </w:r>
      <w:r w:rsidRPr="00B5725C">
        <w:rPr>
          <w:sz w:val="26"/>
          <w:szCs w:val="26"/>
        </w:rPr>
        <w:t>.</w:t>
      </w:r>
    </w:p>
    <w:p w14:paraId="5067311D" w14:textId="6826B46A" w:rsidR="00CC30D2" w:rsidRPr="00B5725C" w:rsidRDefault="00CC30D2" w:rsidP="00CC30D2">
      <w:pPr>
        <w:pStyle w:val="ListParagraph"/>
        <w:widowControl w:val="0"/>
        <w:numPr>
          <w:ilvl w:val="0"/>
          <w:numId w:val="13"/>
        </w:numPr>
        <w:jc w:val="both"/>
        <w:rPr>
          <w:sz w:val="26"/>
          <w:szCs w:val="26"/>
        </w:rPr>
      </w:pP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2"/>
          <w:sz w:val="26"/>
          <w:szCs w:val="26"/>
        </w:rPr>
        <w:t>l</w:t>
      </w:r>
      <w:r w:rsidRPr="00B5725C">
        <w:rPr>
          <w:spacing w:val="-5"/>
          <w:sz w:val="26"/>
          <w:szCs w:val="26"/>
        </w:rPr>
        <w:t>o</w:t>
      </w:r>
      <w:r w:rsidRPr="00B5725C">
        <w:rPr>
          <w:spacing w:val="2"/>
          <w:sz w:val="26"/>
          <w:szCs w:val="26"/>
        </w:rPr>
        <w:t>ại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b</w:t>
      </w:r>
      <w:r w:rsidRPr="00B5725C">
        <w:rPr>
          <w:spacing w:val="2"/>
          <w:sz w:val="26"/>
          <w:szCs w:val="26"/>
        </w:rPr>
        <w:t>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đ</w:t>
      </w:r>
      <w:r w:rsidRPr="00B5725C">
        <w:rPr>
          <w:sz w:val="26"/>
          <w:szCs w:val="26"/>
        </w:rPr>
        <w:t>ũ</w:t>
      </w:r>
      <w:r w:rsidRPr="00B5725C">
        <w:rPr>
          <w:spacing w:val="-3"/>
          <w:sz w:val="26"/>
          <w:szCs w:val="26"/>
        </w:rPr>
        <w:t>a</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trục</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3"/>
          <w:w w:val="101"/>
          <w:sz w:val="26"/>
          <w:szCs w:val="26"/>
        </w:rPr>
        <w:t>c</w:t>
      </w:r>
      <w:r w:rsidRPr="00B5725C">
        <w:rPr>
          <w:spacing w:val="-5"/>
          <w:sz w:val="26"/>
          <w:szCs w:val="26"/>
        </w:rPr>
        <w:t>ô</w:t>
      </w:r>
      <w:r w:rsidRPr="00B5725C">
        <w:rPr>
          <w:spacing w:val="5"/>
          <w:sz w:val="26"/>
          <w:szCs w:val="26"/>
        </w:rPr>
        <w:t>n</w:t>
      </w:r>
      <w:r w:rsidRPr="00B5725C">
        <w:rPr>
          <w:sz w:val="26"/>
          <w:szCs w:val="26"/>
        </w:rPr>
        <w:t>.</w:t>
      </w:r>
    </w:p>
    <w:p w14:paraId="21D41867" w14:textId="5DDD62BA" w:rsidR="00CC30D2" w:rsidRPr="00B5725C" w:rsidRDefault="00CC30D2" w:rsidP="00CC30D2">
      <w:pPr>
        <w:pStyle w:val="ListParagraph"/>
        <w:widowControl w:val="0"/>
        <w:numPr>
          <w:ilvl w:val="0"/>
          <w:numId w:val="13"/>
        </w:numPr>
        <w:jc w:val="both"/>
        <w:rPr>
          <w:sz w:val="26"/>
          <w:szCs w:val="26"/>
        </w:rPr>
      </w:pP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2"/>
          <w:sz w:val="26"/>
          <w:szCs w:val="26"/>
        </w:rPr>
        <w:t>l</w:t>
      </w:r>
      <w:r w:rsidRPr="00B5725C">
        <w:rPr>
          <w:spacing w:val="-5"/>
          <w:sz w:val="26"/>
          <w:szCs w:val="26"/>
        </w:rPr>
        <w:t>o</w:t>
      </w:r>
      <w:r w:rsidRPr="00B5725C">
        <w:rPr>
          <w:spacing w:val="2"/>
          <w:sz w:val="26"/>
          <w:szCs w:val="26"/>
        </w:rPr>
        <w:t>ại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b</w:t>
      </w:r>
      <w:r w:rsidRPr="00B5725C">
        <w:rPr>
          <w:spacing w:val="2"/>
          <w:sz w:val="26"/>
          <w:szCs w:val="26"/>
        </w:rPr>
        <w:t>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trụ</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k</w:t>
      </w:r>
      <w:r w:rsidRPr="00B5725C">
        <w:rPr>
          <w:spacing w:val="2"/>
          <w:sz w:val="26"/>
          <w:szCs w:val="26"/>
        </w:rPr>
        <w:t>i</w:t>
      </w:r>
      <w:r w:rsidRPr="00B5725C">
        <w:rPr>
          <w:sz w:val="26"/>
          <w:szCs w:val="26"/>
        </w:rPr>
        <w:t>m</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3"/>
          <w:w w:val="101"/>
          <w:sz w:val="26"/>
          <w:szCs w:val="26"/>
        </w:rPr>
        <w:t>c</w:t>
      </w:r>
      <w:r w:rsidRPr="00B5725C">
        <w:rPr>
          <w:spacing w:val="-5"/>
          <w:sz w:val="26"/>
          <w:szCs w:val="26"/>
        </w:rPr>
        <w:t>ô</w:t>
      </w:r>
      <w:r w:rsidRPr="00B5725C">
        <w:rPr>
          <w:spacing w:val="5"/>
          <w:sz w:val="26"/>
          <w:szCs w:val="26"/>
        </w:rPr>
        <w:t>n</w:t>
      </w:r>
      <w:r w:rsidRPr="00B5725C">
        <w:rPr>
          <w:sz w:val="26"/>
          <w:szCs w:val="26"/>
        </w:rPr>
        <w:t>.</w:t>
      </w:r>
    </w:p>
    <w:p w14:paraId="472F03AC" w14:textId="6E2F8F66" w:rsidR="00CC30D2" w:rsidRPr="00B5725C" w:rsidRDefault="00CC30D2" w:rsidP="00CC30D2">
      <w:pPr>
        <w:pStyle w:val="ListParagraph"/>
        <w:widowControl w:val="0"/>
        <w:numPr>
          <w:ilvl w:val="0"/>
          <w:numId w:val="13"/>
        </w:numPr>
        <w:jc w:val="both"/>
        <w:rPr>
          <w:sz w:val="26"/>
          <w:szCs w:val="26"/>
        </w:rPr>
      </w:pP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2"/>
          <w:sz w:val="26"/>
          <w:szCs w:val="26"/>
        </w:rPr>
        <w:t>l</w:t>
      </w:r>
      <w:r w:rsidRPr="00B5725C">
        <w:rPr>
          <w:spacing w:val="-5"/>
          <w:sz w:val="26"/>
          <w:szCs w:val="26"/>
        </w:rPr>
        <w:t>o</w:t>
      </w:r>
      <w:r w:rsidRPr="00B5725C">
        <w:rPr>
          <w:spacing w:val="2"/>
          <w:sz w:val="26"/>
          <w:szCs w:val="26"/>
        </w:rPr>
        <w:t>ại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b</w:t>
      </w:r>
      <w:r w:rsidRPr="00B5725C">
        <w:rPr>
          <w:spacing w:val="2"/>
          <w:sz w:val="26"/>
          <w:szCs w:val="26"/>
        </w:rPr>
        <w:t>i</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 xml:space="preserve">tròn </w:t>
      </w:r>
      <w:r w:rsidRPr="00B5725C">
        <w:rPr>
          <w:sz w:val="26"/>
          <w:szCs w:val="26"/>
        </w:rPr>
        <w:t>,</w:t>
      </w:r>
      <w:r w:rsidRPr="00B5725C">
        <w:rPr>
          <w:spacing w:val="6"/>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k</w:t>
      </w:r>
      <w:r w:rsidRPr="00B5725C">
        <w:rPr>
          <w:spacing w:val="2"/>
          <w:sz w:val="26"/>
          <w:szCs w:val="26"/>
        </w:rPr>
        <w:t>i</w:t>
      </w:r>
      <w:r w:rsidRPr="00B5725C">
        <w:rPr>
          <w:sz w:val="26"/>
          <w:szCs w:val="26"/>
        </w:rPr>
        <w:t>m</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3"/>
          <w:w w:val="101"/>
          <w:sz w:val="26"/>
          <w:szCs w:val="26"/>
        </w:rPr>
        <w:t>c</w:t>
      </w:r>
      <w:r w:rsidRPr="00B5725C">
        <w:rPr>
          <w:spacing w:val="-5"/>
          <w:sz w:val="26"/>
          <w:szCs w:val="26"/>
        </w:rPr>
        <w:t>ô</w:t>
      </w:r>
      <w:r w:rsidRPr="00B5725C">
        <w:rPr>
          <w:spacing w:val="5"/>
          <w:sz w:val="26"/>
          <w:szCs w:val="26"/>
        </w:rPr>
        <w:t>n</w:t>
      </w:r>
      <w:r w:rsidRPr="00B5725C">
        <w:rPr>
          <w:sz w:val="26"/>
          <w:szCs w:val="26"/>
        </w:rPr>
        <w:t>.</w:t>
      </w:r>
    </w:p>
    <w:p w14:paraId="69D496C7" w14:textId="5DDA4989"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23</w:t>
      </w:r>
      <w:r w:rsidR="0017165D" w:rsidRPr="00B5725C">
        <w:rPr>
          <w:sz w:val="26"/>
          <w:szCs w:val="26"/>
        </w:rPr>
        <w:t>: Ổ</w:t>
      </w:r>
      <w:r w:rsidR="0017165D" w:rsidRPr="00B5725C">
        <w:rPr>
          <w:spacing w:val="-4"/>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4"/>
          <w:sz w:val="26"/>
          <w:szCs w:val="26"/>
        </w:rPr>
        <w:t xml:space="preserve"> </w:t>
      </w:r>
      <w:r w:rsidR="00EC3814" w:rsidRPr="00B5725C">
        <w:rPr>
          <w:spacing w:val="-5"/>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3"/>
          <w:sz w:val="26"/>
          <w:szCs w:val="26"/>
        </w:rPr>
        <w:t>â</w:t>
      </w:r>
      <w:r w:rsidR="0017165D" w:rsidRPr="00B5725C">
        <w:rPr>
          <w:sz w:val="26"/>
          <w:szCs w:val="26"/>
        </w:rPr>
        <w:t>n</w:t>
      </w:r>
      <w:r w:rsidR="0017165D" w:rsidRPr="00B5725C">
        <w:rPr>
          <w:spacing w:val="3"/>
          <w:sz w:val="26"/>
          <w:szCs w:val="26"/>
        </w:rPr>
        <w:t xml:space="preserve"> </w:t>
      </w:r>
      <w:r w:rsidR="0017165D" w:rsidRPr="00B5725C">
        <w:rPr>
          <w:spacing w:val="2"/>
          <w:sz w:val="26"/>
          <w:szCs w:val="26"/>
        </w:rPr>
        <w:t>l</w:t>
      </w:r>
      <w:r w:rsidR="0017165D" w:rsidRPr="00B5725C">
        <w:rPr>
          <w:spacing w:val="-5"/>
          <w:sz w:val="26"/>
          <w:szCs w:val="26"/>
        </w:rPr>
        <w:t>o</w:t>
      </w:r>
      <w:r w:rsidR="0017165D" w:rsidRPr="00B5725C">
        <w:rPr>
          <w:spacing w:val="2"/>
          <w:sz w:val="26"/>
          <w:szCs w:val="26"/>
        </w:rPr>
        <w:t>ạ</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1"/>
          <w:sz w:val="26"/>
          <w:szCs w:val="26"/>
        </w:rPr>
        <w:t xml:space="preserve"> </w:t>
      </w:r>
      <w:r w:rsidR="0017165D" w:rsidRPr="00B5725C">
        <w:rPr>
          <w:sz w:val="26"/>
          <w:szCs w:val="26"/>
        </w:rPr>
        <w:t>h</w:t>
      </w:r>
      <w:r w:rsidR="0017165D" w:rsidRPr="00B5725C">
        <w:rPr>
          <w:spacing w:val="1"/>
          <w:sz w:val="26"/>
          <w:szCs w:val="26"/>
        </w:rPr>
        <w:t>ư</w:t>
      </w:r>
      <w:r w:rsidR="0017165D" w:rsidRPr="00B5725C">
        <w:rPr>
          <w:spacing w:val="-6"/>
          <w:sz w:val="26"/>
          <w:szCs w:val="26"/>
        </w:rPr>
        <w:t>ớ</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z w:val="26"/>
          <w:szCs w:val="26"/>
        </w:rPr>
        <w:t>uả</w:t>
      </w:r>
      <w:r w:rsidR="0017165D" w:rsidRPr="00B5725C">
        <w:rPr>
          <w:spacing w:val="1"/>
          <w:sz w:val="26"/>
          <w:szCs w:val="26"/>
        </w:rPr>
        <w:t xml:space="preserve"> </w:t>
      </w:r>
      <w:r w:rsidR="0017165D" w:rsidRPr="00B5725C">
        <w:rPr>
          <w:spacing w:val="2"/>
          <w:sz w:val="26"/>
          <w:szCs w:val="26"/>
        </w:rPr>
        <w:t>t</w:t>
      </w:r>
      <w:r w:rsidR="0017165D" w:rsidRPr="00B5725C">
        <w:rPr>
          <w:spacing w:val="-3"/>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ọ</w:t>
      </w:r>
      <w:r w:rsidR="0017165D" w:rsidRPr="00B5725C">
        <w:rPr>
          <w:sz w:val="26"/>
          <w:szCs w:val="26"/>
        </w:rPr>
        <w:t>ng</w:t>
      </w:r>
      <w:r w:rsidR="0017165D" w:rsidRPr="00B5725C">
        <w:rPr>
          <w:spacing w:val="-1"/>
          <w:sz w:val="26"/>
          <w:szCs w:val="26"/>
        </w:rPr>
        <w:t xml:space="preserve"> </w:t>
      </w:r>
      <w:r w:rsidR="0017165D" w:rsidRPr="00B5725C">
        <w:rPr>
          <w:spacing w:val="2"/>
          <w:sz w:val="26"/>
          <w:szCs w:val="26"/>
        </w:rPr>
        <w:t>tá</w:t>
      </w:r>
      <w:r w:rsidR="0017165D" w:rsidRPr="00B5725C">
        <w:rPr>
          <w:sz w:val="26"/>
          <w:szCs w:val="26"/>
        </w:rPr>
        <w:t>c</w:t>
      </w:r>
      <w:r w:rsidR="0017165D" w:rsidRPr="00B5725C">
        <w:rPr>
          <w:spacing w:val="2"/>
          <w:sz w:val="26"/>
          <w:szCs w:val="26"/>
        </w:rPr>
        <w:t xml:space="preserve"> </w:t>
      </w:r>
      <w:r w:rsidR="0017165D" w:rsidRPr="00B5725C">
        <w:rPr>
          <w:sz w:val="26"/>
          <w:szCs w:val="26"/>
        </w:rPr>
        <w:t>d</w:t>
      </w:r>
      <w:r w:rsidR="0017165D" w:rsidRPr="00B5725C">
        <w:rPr>
          <w:spacing w:val="-5"/>
          <w:sz w:val="26"/>
          <w:szCs w:val="26"/>
        </w:rPr>
        <w:t>ụ</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l</w:t>
      </w:r>
      <w:r w:rsidR="0017165D" w:rsidRPr="00B5725C">
        <w:rPr>
          <w:spacing w:val="-8"/>
          <w:sz w:val="26"/>
          <w:szCs w:val="26"/>
        </w:rPr>
        <w:t>ê</w:t>
      </w:r>
      <w:r w:rsidR="0017165D" w:rsidRPr="00B5725C">
        <w:rPr>
          <w:sz w:val="26"/>
          <w:szCs w:val="26"/>
        </w:rPr>
        <w:t>n</w:t>
      </w:r>
      <w:r w:rsidR="0017165D" w:rsidRPr="00B5725C">
        <w:rPr>
          <w:spacing w:val="4"/>
          <w:sz w:val="26"/>
          <w:szCs w:val="26"/>
        </w:rPr>
        <w:t xml:space="preserve"> </w:t>
      </w:r>
      <w:r w:rsidR="0017165D" w:rsidRPr="00B5725C">
        <w:rPr>
          <w:sz w:val="26"/>
          <w:szCs w:val="26"/>
        </w:rPr>
        <w:t>ổ</w:t>
      </w:r>
      <w:r w:rsidR="0017165D" w:rsidRPr="00B5725C">
        <w:rPr>
          <w:spacing w:val="-7"/>
          <w:sz w:val="26"/>
          <w:szCs w:val="26"/>
        </w:rPr>
        <w:t xml:space="preserve"> </w:t>
      </w:r>
      <w:r w:rsidR="0017165D" w:rsidRPr="00B5725C">
        <w:rPr>
          <w:sz w:val="26"/>
          <w:szCs w:val="26"/>
        </w:rPr>
        <w:t>n</w:t>
      </w:r>
      <w:r w:rsidR="0017165D" w:rsidRPr="00B5725C">
        <w:rPr>
          <w:spacing w:val="5"/>
          <w:sz w:val="26"/>
          <w:szCs w:val="26"/>
        </w:rPr>
        <w:t>h</w:t>
      </w:r>
      <w:r w:rsidR="0017165D" w:rsidRPr="00B5725C">
        <w:rPr>
          <w:sz w:val="26"/>
          <w:szCs w:val="26"/>
        </w:rPr>
        <w:t>ư</w:t>
      </w:r>
      <w:r w:rsidR="0017165D" w:rsidRPr="00B5725C">
        <w:rPr>
          <w:spacing w:val="-1"/>
          <w:sz w:val="26"/>
          <w:szCs w:val="26"/>
        </w:rPr>
        <w:t xml:space="preserve"> </w:t>
      </w:r>
      <w:r w:rsidR="0017165D" w:rsidRPr="00B5725C">
        <w:rPr>
          <w:spacing w:val="-2"/>
          <w:sz w:val="26"/>
          <w:szCs w:val="26"/>
        </w:rPr>
        <w:t>s</w:t>
      </w:r>
      <w:r w:rsidR="0017165D" w:rsidRPr="00B5725C">
        <w:rPr>
          <w:spacing w:val="2"/>
          <w:w w:val="101"/>
          <w:sz w:val="26"/>
          <w:szCs w:val="26"/>
        </w:rPr>
        <w:t>a</w:t>
      </w:r>
      <w:r w:rsidR="0017165D" w:rsidRPr="00B5725C">
        <w:rPr>
          <w:spacing w:val="-5"/>
          <w:sz w:val="26"/>
          <w:szCs w:val="26"/>
        </w:rPr>
        <w:t>u</w:t>
      </w:r>
      <w:r w:rsidR="0017165D" w:rsidRPr="00B5725C">
        <w:rPr>
          <w:w w:val="101"/>
          <w:sz w:val="26"/>
          <w:szCs w:val="26"/>
        </w:rPr>
        <w:t>:</w:t>
      </w:r>
    </w:p>
    <w:p w14:paraId="1BA93779" w14:textId="29055F50" w:rsidR="0017165D" w:rsidRPr="00B5725C" w:rsidRDefault="0017165D" w:rsidP="00A6793A">
      <w:pPr>
        <w:pStyle w:val="ListParagraph"/>
        <w:widowControl w:val="0"/>
        <w:numPr>
          <w:ilvl w:val="0"/>
          <w:numId w:val="14"/>
        </w:numPr>
        <w:jc w:val="both"/>
        <w:rPr>
          <w:sz w:val="26"/>
          <w:szCs w:val="26"/>
        </w:rPr>
      </w:pPr>
      <w:r w:rsidRPr="00B5725C">
        <w:rPr>
          <w:b/>
          <w:bCs/>
          <w:sz w:val="26"/>
          <w:szCs w:val="26"/>
          <w:u w:val="single"/>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00EC3814" w:rsidRPr="00B5725C">
        <w:rPr>
          <w:sz w:val="26"/>
          <w:szCs w:val="26"/>
        </w:rPr>
        <w:t>đ</w:t>
      </w:r>
      <w:r w:rsidRPr="00B5725C">
        <w:rPr>
          <w:sz w:val="26"/>
          <w:szCs w:val="26"/>
        </w:rPr>
        <w:t>ỡ</w:t>
      </w:r>
      <w:r w:rsidRPr="00B5725C">
        <w:rPr>
          <w:spacing w:val="2"/>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n</w:t>
      </w:r>
      <w:r w:rsidRPr="00B5725C">
        <w:rPr>
          <w:spacing w:val="4"/>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7"/>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pacing w:val="-8"/>
          <w:w w:val="101"/>
          <w:sz w:val="26"/>
          <w:szCs w:val="26"/>
        </w:rPr>
        <w:t>c</w:t>
      </w:r>
      <w:r w:rsidRPr="00B5725C">
        <w:rPr>
          <w:spacing w:val="5"/>
          <w:sz w:val="26"/>
          <w:szCs w:val="26"/>
        </w:rPr>
        <w:t>h</w:t>
      </w:r>
      <w:r w:rsidRPr="00B5725C">
        <w:rPr>
          <w:spacing w:val="-3"/>
          <w:sz w:val="26"/>
          <w:szCs w:val="26"/>
        </w:rPr>
        <w:t>ặ</w:t>
      </w:r>
      <w:r w:rsidRPr="00B5725C">
        <w:rPr>
          <w:sz w:val="26"/>
          <w:szCs w:val="26"/>
        </w:rPr>
        <w:t>n.</w:t>
      </w:r>
    </w:p>
    <w:p w14:paraId="77378C11" w14:textId="5B7B77C7" w:rsidR="00A6793A" w:rsidRPr="00B5725C" w:rsidRDefault="00A6793A" w:rsidP="00A6793A">
      <w:pPr>
        <w:pStyle w:val="ListParagraph"/>
        <w:widowControl w:val="0"/>
        <w:numPr>
          <w:ilvl w:val="0"/>
          <w:numId w:val="14"/>
        </w:numPr>
        <w:jc w:val="both"/>
        <w:rPr>
          <w:sz w:val="26"/>
          <w:szCs w:val="26"/>
        </w:rPr>
      </w:pP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đỡ</w:t>
      </w:r>
      <w:r w:rsidRPr="00B5725C">
        <w:rPr>
          <w:spacing w:val="2"/>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n</w:t>
      </w:r>
      <w:r w:rsidRPr="00B5725C">
        <w:rPr>
          <w:spacing w:val="4"/>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7"/>
          <w:sz w:val="26"/>
          <w:szCs w:val="26"/>
        </w:rPr>
        <w:t xml:space="preserve"> </w:t>
      </w:r>
      <w:r w:rsidR="006462F9" w:rsidRPr="00B5725C">
        <w:rPr>
          <w:spacing w:val="-8"/>
          <w:w w:val="101"/>
          <w:sz w:val="26"/>
          <w:szCs w:val="26"/>
        </w:rPr>
        <w:t>đũa</w:t>
      </w:r>
    </w:p>
    <w:p w14:paraId="7B50FF84" w14:textId="2AAEE6C2" w:rsidR="00A6793A" w:rsidRPr="00B5725C" w:rsidRDefault="00A6793A" w:rsidP="00A6793A">
      <w:pPr>
        <w:pStyle w:val="ListParagraph"/>
        <w:widowControl w:val="0"/>
        <w:numPr>
          <w:ilvl w:val="0"/>
          <w:numId w:val="14"/>
        </w:numPr>
        <w:jc w:val="both"/>
        <w:rPr>
          <w:sz w:val="26"/>
          <w:szCs w:val="26"/>
        </w:rPr>
      </w:pP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đỡ</w:t>
      </w:r>
      <w:r w:rsidRPr="00B5725C">
        <w:rPr>
          <w:spacing w:val="2"/>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n</w:t>
      </w:r>
      <w:r w:rsidRPr="00B5725C">
        <w:rPr>
          <w:spacing w:val="4"/>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7"/>
          <w:sz w:val="26"/>
          <w:szCs w:val="26"/>
        </w:rPr>
        <w:t xml:space="preserve"> </w:t>
      </w:r>
      <w:r w:rsidR="006462F9" w:rsidRPr="00B5725C">
        <w:rPr>
          <w:spacing w:val="-8"/>
          <w:w w:val="101"/>
          <w:sz w:val="26"/>
          <w:szCs w:val="26"/>
        </w:rPr>
        <w:t>côn</w:t>
      </w:r>
    </w:p>
    <w:p w14:paraId="1C0DAF3E" w14:textId="5EB12B2F" w:rsidR="00A6793A" w:rsidRPr="00B5725C" w:rsidRDefault="00A6793A" w:rsidP="00A6793A">
      <w:pPr>
        <w:pStyle w:val="ListParagraph"/>
        <w:widowControl w:val="0"/>
        <w:numPr>
          <w:ilvl w:val="0"/>
          <w:numId w:val="14"/>
        </w:numPr>
        <w:jc w:val="both"/>
        <w:rPr>
          <w:sz w:val="26"/>
          <w:szCs w:val="26"/>
        </w:rPr>
      </w:pP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đỡ</w:t>
      </w:r>
      <w:r w:rsidRPr="00B5725C">
        <w:rPr>
          <w:spacing w:val="2"/>
          <w:sz w:val="26"/>
          <w:szCs w:val="26"/>
        </w:rPr>
        <w:t xml:space="preserve"> </w:t>
      </w:r>
      <w:r w:rsidRPr="00B5725C">
        <w:rPr>
          <w:spacing w:val="-8"/>
          <w:sz w:val="26"/>
          <w:szCs w:val="26"/>
        </w:rPr>
        <w:t>c</w:t>
      </w:r>
      <w:r w:rsidRPr="00B5725C">
        <w:rPr>
          <w:spacing w:val="5"/>
          <w:sz w:val="26"/>
          <w:szCs w:val="26"/>
        </w:rPr>
        <w:t>h</w:t>
      </w:r>
      <w:r w:rsidRPr="00B5725C">
        <w:rPr>
          <w:spacing w:val="-3"/>
          <w:sz w:val="26"/>
          <w:szCs w:val="26"/>
        </w:rPr>
        <w:t>ặ</w:t>
      </w:r>
      <w:r w:rsidRPr="00B5725C">
        <w:rPr>
          <w:sz w:val="26"/>
          <w:szCs w:val="26"/>
        </w:rPr>
        <w:t>n</w:t>
      </w:r>
      <w:r w:rsidRPr="00B5725C">
        <w:rPr>
          <w:spacing w:val="4"/>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ổ</w:t>
      </w:r>
      <w:r w:rsidRPr="00B5725C">
        <w:rPr>
          <w:spacing w:val="-7"/>
          <w:sz w:val="26"/>
          <w:szCs w:val="26"/>
        </w:rPr>
        <w:t xml:space="preserve"> </w:t>
      </w:r>
      <w:r w:rsidR="006462F9" w:rsidRPr="00B5725C">
        <w:rPr>
          <w:spacing w:val="2"/>
          <w:sz w:val="26"/>
          <w:szCs w:val="26"/>
        </w:rPr>
        <w:t>kim</w:t>
      </w:r>
    </w:p>
    <w:p w14:paraId="45C1D501" w14:textId="36403B56"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24</w:t>
      </w:r>
      <w:r w:rsidR="0017165D" w:rsidRPr="00B5725C">
        <w:rPr>
          <w:sz w:val="26"/>
          <w:szCs w:val="26"/>
        </w:rPr>
        <w:t>: Ổ</w:t>
      </w:r>
      <w:r w:rsidR="0017165D" w:rsidRPr="00B5725C">
        <w:rPr>
          <w:spacing w:val="-4"/>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4"/>
          <w:sz w:val="26"/>
          <w:szCs w:val="26"/>
        </w:rPr>
        <w:t xml:space="preserve"> </w:t>
      </w:r>
      <w:r w:rsidR="00EC3814" w:rsidRPr="00B5725C">
        <w:rPr>
          <w:spacing w:val="-5"/>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3"/>
          <w:sz w:val="26"/>
          <w:szCs w:val="26"/>
        </w:rPr>
        <w:t>â</w:t>
      </w:r>
      <w:r w:rsidR="0017165D" w:rsidRPr="00B5725C">
        <w:rPr>
          <w:sz w:val="26"/>
          <w:szCs w:val="26"/>
        </w:rPr>
        <w:t>n</w:t>
      </w:r>
      <w:r w:rsidR="0017165D" w:rsidRPr="00B5725C">
        <w:rPr>
          <w:spacing w:val="3"/>
          <w:sz w:val="26"/>
          <w:szCs w:val="26"/>
        </w:rPr>
        <w:t xml:space="preserve"> </w:t>
      </w:r>
      <w:r w:rsidR="0017165D" w:rsidRPr="00B5725C">
        <w:rPr>
          <w:spacing w:val="2"/>
          <w:sz w:val="26"/>
          <w:szCs w:val="26"/>
        </w:rPr>
        <w:t>l</w:t>
      </w:r>
      <w:r w:rsidR="0017165D" w:rsidRPr="00B5725C">
        <w:rPr>
          <w:spacing w:val="-5"/>
          <w:sz w:val="26"/>
          <w:szCs w:val="26"/>
        </w:rPr>
        <w:t>o</w:t>
      </w:r>
      <w:r w:rsidR="0017165D" w:rsidRPr="00B5725C">
        <w:rPr>
          <w:spacing w:val="2"/>
          <w:sz w:val="26"/>
          <w:szCs w:val="26"/>
        </w:rPr>
        <w:t>ạ</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1"/>
          <w:sz w:val="26"/>
          <w:szCs w:val="26"/>
        </w:rPr>
        <w:t xml:space="preserve"> </w:t>
      </w:r>
      <w:r w:rsidR="0017165D" w:rsidRPr="00B5725C">
        <w:rPr>
          <w:spacing w:val="-2"/>
          <w:sz w:val="26"/>
          <w:szCs w:val="26"/>
        </w:rPr>
        <w:t>s</w:t>
      </w:r>
      <w:r w:rsidR="0017165D" w:rsidRPr="00B5725C">
        <w:rPr>
          <w:sz w:val="26"/>
          <w:szCs w:val="26"/>
        </w:rPr>
        <w:t>ố</w:t>
      </w:r>
      <w:r w:rsidR="0017165D" w:rsidRPr="00B5725C">
        <w:rPr>
          <w:spacing w:val="-2"/>
          <w:sz w:val="26"/>
          <w:szCs w:val="26"/>
        </w:rPr>
        <w:t xml:space="preserve"> </w:t>
      </w:r>
      <w:r w:rsidR="0017165D" w:rsidRPr="00B5725C">
        <w:rPr>
          <w:sz w:val="26"/>
          <w:szCs w:val="26"/>
        </w:rPr>
        <w:t>d</w:t>
      </w:r>
      <w:r w:rsidR="0017165D" w:rsidRPr="00B5725C">
        <w:rPr>
          <w:spacing w:val="2"/>
          <w:sz w:val="26"/>
          <w:szCs w:val="26"/>
        </w:rPr>
        <w:t>ã</w:t>
      </w:r>
      <w:r w:rsidR="0017165D" w:rsidRPr="00B5725C">
        <w:rPr>
          <w:sz w:val="26"/>
          <w:szCs w:val="26"/>
        </w:rPr>
        <w:t>y</w:t>
      </w:r>
      <w:r w:rsidR="0017165D" w:rsidRPr="00B5725C">
        <w:rPr>
          <w:spacing w:val="-7"/>
          <w:sz w:val="26"/>
          <w:szCs w:val="26"/>
        </w:rPr>
        <w:t xml:space="preserve"> </w:t>
      </w:r>
      <w:r w:rsidR="0017165D" w:rsidRPr="00B5725C">
        <w:rPr>
          <w:spacing w:val="2"/>
          <w:sz w:val="26"/>
          <w:szCs w:val="26"/>
        </w:rPr>
        <w:t>c</w:t>
      </w:r>
      <w:r w:rsidR="0017165D" w:rsidRPr="00B5725C">
        <w:rPr>
          <w:spacing w:val="-5"/>
          <w:sz w:val="26"/>
          <w:szCs w:val="26"/>
        </w:rPr>
        <w:t>o</w:t>
      </w:r>
      <w:r w:rsidR="0017165D" w:rsidRPr="00B5725C">
        <w:rPr>
          <w:sz w:val="26"/>
          <w:szCs w:val="26"/>
        </w:rPr>
        <w:t>n</w:t>
      </w:r>
      <w:r w:rsidR="0017165D" w:rsidRPr="00B5725C">
        <w:rPr>
          <w:spacing w:val="9"/>
          <w:sz w:val="26"/>
          <w:szCs w:val="26"/>
        </w:rPr>
        <w:t xml:space="preserve"> </w:t>
      </w:r>
      <w:r w:rsidR="0017165D" w:rsidRPr="00B5725C">
        <w:rPr>
          <w:spacing w:val="-3"/>
          <w:sz w:val="26"/>
          <w:szCs w:val="26"/>
        </w:rPr>
        <w:t>lă</w:t>
      </w:r>
      <w:r w:rsidR="0017165D" w:rsidRPr="00B5725C">
        <w:rPr>
          <w:sz w:val="26"/>
          <w:szCs w:val="26"/>
        </w:rPr>
        <w:t>n</w:t>
      </w:r>
      <w:r w:rsidR="0017165D" w:rsidRPr="00B5725C">
        <w:rPr>
          <w:spacing w:val="4"/>
          <w:sz w:val="26"/>
          <w:szCs w:val="26"/>
        </w:rPr>
        <w:t xml:space="preserve"> </w:t>
      </w:r>
      <w:r w:rsidR="0017165D" w:rsidRPr="00B5725C">
        <w:rPr>
          <w:sz w:val="26"/>
          <w:szCs w:val="26"/>
        </w:rPr>
        <w:t>như</w:t>
      </w:r>
      <w:r w:rsidR="0017165D" w:rsidRPr="00B5725C">
        <w:rPr>
          <w:spacing w:val="-1"/>
          <w:sz w:val="26"/>
          <w:szCs w:val="26"/>
        </w:rPr>
        <w:t xml:space="preserve"> </w:t>
      </w:r>
      <w:r w:rsidR="0017165D" w:rsidRPr="00B5725C">
        <w:rPr>
          <w:spacing w:val="-2"/>
          <w:sz w:val="26"/>
          <w:szCs w:val="26"/>
        </w:rPr>
        <w:t>s</w:t>
      </w:r>
      <w:r w:rsidR="0017165D" w:rsidRPr="00B5725C">
        <w:rPr>
          <w:spacing w:val="2"/>
          <w:w w:val="101"/>
          <w:sz w:val="26"/>
          <w:szCs w:val="26"/>
        </w:rPr>
        <w:t>a</w:t>
      </w:r>
      <w:r w:rsidR="0017165D" w:rsidRPr="00B5725C">
        <w:rPr>
          <w:spacing w:val="-5"/>
          <w:sz w:val="26"/>
          <w:szCs w:val="26"/>
        </w:rPr>
        <w:t>u</w:t>
      </w:r>
      <w:r w:rsidR="0017165D" w:rsidRPr="00B5725C">
        <w:rPr>
          <w:w w:val="101"/>
          <w:sz w:val="26"/>
          <w:szCs w:val="26"/>
        </w:rPr>
        <w:t>:</w:t>
      </w:r>
    </w:p>
    <w:p w14:paraId="38155C1C" w14:textId="73D77799" w:rsidR="0017165D" w:rsidRPr="00B5725C" w:rsidRDefault="0017165D" w:rsidP="006462F9">
      <w:pPr>
        <w:pStyle w:val="ListParagraph"/>
        <w:widowControl w:val="0"/>
        <w:numPr>
          <w:ilvl w:val="0"/>
          <w:numId w:val="15"/>
        </w:numPr>
        <w:jc w:val="both"/>
        <w:rPr>
          <w:sz w:val="26"/>
          <w:szCs w:val="26"/>
        </w:rPr>
      </w:pPr>
      <w:r w:rsidRPr="00B5725C">
        <w:rPr>
          <w:b/>
          <w:bCs/>
          <w:sz w:val="26"/>
          <w:szCs w:val="26"/>
          <w:u w:val="single"/>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2</w:t>
      </w:r>
      <w:r w:rsidRPr="00B5725C">
        <w:rPr>
          <w:spacing w:val="3"/>
          <w:sz w:val="26"/>
          <w:szCs w:val="26"/>
        </w:rPr>
        <w:t xml:space="preserve"> </w:t>
      </w:r>
      <w:r w:rsidRPr="00B5725C">
        <w:rPr>
          <w:spacing w:val="-5"/>
          <w:sz w:val="26"/>
          <w:szCs w:val="26"/>
        </w:rPr>
        <w:t>d</w:t>
      </w:r>
      <w:r w:rsidRPr="00B5725C">
        <w:rPr>
          <w:spacing w:val="2"/>
          <w:sz w:val="26"/>
          <w:szCs w:val="26"/>
        </w:rPr>
        <w:t>ã</w:t>
      </w:r>
      <w:r w:rsidRPr="00B5725C">
        <w:rPr>
          <w:spacing w:val="-10"/>
          <w:sz w:val="26"/>
          <w:szCs w:val="26"/>
        </w:rPr>
        <w:t>y</w:t>
      </w:r>
      <w:r w:rsidRPr="00B5725C">
        <w:rPr>
          <w:sz w:val="26"/>
          <w:szCs w:val="26"/>
        </w:rPr>
        <w:t>,</w:t>
      </w:r>
      <w:r w:rsidRPr="00B5725C">
        <w:rPr>
          <w:spacing w:val="6"/>
          <w:sz w:val="26"/>
          <w:szCs w:val="26"/>
        </w:rPr>
        <w:t xml:space="preserve"> </w:t>
      </w:r>
      <w:r w:rsidRPr="00B5725C">
        <w:rPr>
          <w:spacing w:val="-5"/>
          <w:sz w:val="26"/>
          <w:szCs w:val="26"/>
        </w:rPr>
        <w:t>bố</w:t>
      </w:r>
      <w:r w:rsidRPr="00B5725C">
        <w:rPr>
          <w:sz w:val="26"/>
          <w:szCs w:val="26"/>
        </w:rPr>
        <w:t>n</w:t>
      </w:r>
      <w:r w:rsidRPr="00B5725C">
        <w:rPr>
          <w:spacing w:val="8"/>
          <w:sz w:val="26"/>
          <w:szCs w:val="26"/>
        </w:rPr>
        <w:t xml:space="preserve"> </w:t>
      </w:r>
      <w:r w:rsidRPr="00B5725C">
        <w:rPr>
          <w:sz w:val="26"/>
          <w:szCs w:val="26"/>
        </w:rPr>
        <w:t>d</w:t>
      </w:r>
      <w:r w:rsidRPr="00B5725C">
        <w:rPr>
          <w:spacing w:val="2"/>
          <w:sz w:val="26"/>
          <w:szCs w:val="26"/>
        </w:rPr>
        <w:t>ã</w:t>
      </w:r>
      <w:r w:rsidRPr="00B5725C">
        <w:rPr>
          <w:spacing w:val="-10"/>
          <w:sz w:val="26"/>
          <w:szCs w:val="26"/>
        </w:rPr>
        <w:t>y</w:t>
      </w:r>
      <w:r w:rsidRPr="00B5725C">
        <w:rPr>
          <w:sz w:val="26"/>
          <w:szCs w:val="26"/>
        </w:rPr>
        <w:t>.</w:t>
      </w:r>
    </w:p>
    <w:p w14:paraId="1C61D81E" w14:textId="52FAB5E4" w:rsidR="006462F9" w:rsidRPr="00B5725C" w:rsidRDefault="006462F9" w:rsidP="006462F9">
      <w:pPr>
        <w:pStyle w:val="ListParagraph"/>
        <w:widowControl w:val="0"/>
        <w:numPr>
          <w:ilvl w:val="0"/>
          <w:numId w:val="15"/>
        </w:numPr>
        <w:jc w:val="both"/>
        <w:rPr>
          <w:sz w:val="26"/>
          <w:szCs w:val="26"/>
        </w:rPr>
      </w:pP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3</w:t>
      </w:r>
      <w:r w:rsidRPr="00B5725C">
        <w:rPr>
          <w:spacing w:val="3"/>
          <w:sz w:val="26"/>
          <w:szCs w:val="26"/>
        </w:rPr>
        <w:t xml:space="preserve"> </w:t>
      </w:r>
      <w:r w:rsidRPr="00B5725C">
        <w:rPr>
          <w:spacing w:val="-5"/>
          <w:sz w:val="26"/>
          <w:szCs w:val="26"/>
        </w:rPr>
        <w:t>d</w:t>
      </w:r>
      <w:r w:rsidRPr="00B5725C">
        <w:rPr>
          <w:spacing w:val="2"/>
          <w:sz w:val="26"/>
          <w:szCs w:val="26"/>
        </w:rPr>
        <w:t>ã</w:t>
      </w:r>
      <w:r w:rsidRPr="00B5725C">
        <w:rPr>
          <w:spacing w:val="-10"/>
          <w:sz w:val="26"/>
          <w:szCs w:val="26"/>
        </w:rPr>
        <w:t>y</w:t>
      </w:r>
      <w:r w:rsidRPr="00B5725C">
        <w:rPr>
          <w:sz w:val="26"/>
          <w:szCs w:val="26"/>
        </w:rPr>
        <w:t>,</w:t>
      </w:r>
      <w:r w:rsidRPr="00B5725C">
        <w:rPr>
          <w:spacing w:val="6"/>
          <w:sz w:val="26"/>
          <w:szCs w:val="26"/>
        </w:rPr>
        <w:t xml:space="preserve"> </w:t>
      </w:r>
      <w:r w:rsidRPr="00B5725C">
        <w:rPr>
          <w:spacing w:val="-5"/>
          <w:sz w:val="26"/>
          <w:szCs w:val="26"/>
        </w:rPr>
        <w:t>bố</w:t>
      </w:r>
      <w:r w:rsidRPr="00B5725C">
        <w:rPr>
          <w:sz w:val="26"/>
          <w:szCs w:val="26"/>
        </w:rPr>
        <w:t>n</w:t>
      </w:r>
      <w:r w:rsidRPr="00B5725C">
        <w:rPr>
          <w:spacing w:val="8"/>
          <w:sz w:val="26"/>
          <w:szCs w:val="26"/>
        </w:rPr>
        <w:t xml:space="preserve"> </w:t>
      </w:r>
      <w:r w:rsidRPr="00B5725C">
        <w:rPr>
          <w:sz w:val="26"/>
          <w:szCs w:val="26"/>
        </w:rPr>
        <w:t>d</w:t>
      </w:r>
      <w:r w:rsidRPr="00B5725C">
        <w:rPr>
          <w:spacing w:val="2"/>
          <w:sz w:val="26"/>
          <w:szCs w:val="26"/>
        </w:rPr>
        <w:t>ã</w:t>
      </w:r>
      <w:r w:rsidRPr="00B5725C">
        <w:rPr>
          <w:spacing w:val="-10"/>
          <w:sz w:val="26"/>
          <w:szCs w:val="26"/>
        </w:rPr>
        <w:t>y</w:t>
      </w:r>
      <w:r w:rsidRPr="00B5725C">
        <w:rPr>
          <w:sz w:val="26"/>
          <w:szCs w:val="26"/>
        </w:rPr>
        <w:t>.</w:t>
      </w:r>
    </w:p>
    <w:p w14:paraId="70ACBE87" w14:textId="188CBE81" w:rsidR="006462F9" w:rsidRPr="00B5725C" w:rsidRDefault="006462F9" w:rsidP="006462F9">
      <w:pPr>
        <w:pStyle w:val="ListParagraph"/>
        <w:widowControl w:val="0"/>
        <w:numPr>
          <w:ilvl w:val="0"/>
          <w:numId w:val="15"/>
        </w:numPr>
        <w:jc w:val="both"/>
        <w:rPr>
          <w:sz w:val="26"/>
          <w:szCs w:val="26"/>
        </w:rPr>
      </w:pP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1</w:t>
      </w:r>
      <w:r w:rsidRPr="00B5725C">
        <w:rPr>
          <w:spacing w:val="3"/>
          <w:sz w:val="26"/>
          <w:szCs w:val="26"/>
        </w:rPr>
        <w:t xml:space="preserve"> </w:t>
      </w:r>
      <w:r w:rsidRPr="00B5725C">
        <w:rPr>
          <w:spacing w:val="-5"/>
          <w:sz w:val="26"/>
          <w:szCs w:val="26"/>
        </w:rPr>
        <w:t>d</w:t>
      </w:r>
      <w:r w:rsidRPr="00B5725C">
        <w:rPr>
          <w:spacing w:val="2"/>
          <w:sz w:val="26"/>
          <w:szCs w:val="26"/>
        </w:rPr>
        <w:t>ã</w:t>
      </w:r>
      <w:r w:rsidRPr="00B5725C">
        <w:rPr>
          <w:spacing w:val="-10"/>
          <w:sz w:val="26"/>
          <w:szCs w:val="26"/>
        </w:rPr>
        <w:t>y</w:t>
      </w:r>
      <w:r w:rsidRPr="00B5725C">
        <w:rPr>
          <w:sz w:val="26"/>
          <w:szCs w:val="26"/>
        </w:rPr>
        <w:t>,</w:t>
      </w:r>
      <w:r w:rsidRPr="00B5725C">
        <w:rPr>
          <w:spacing w:val="6"/>
          <w:sz w:val="26"/>
          <w:szCs w:val="26"/>
        </w:rPr>
        <w:t xml:space="preserve"> </w:t>
      </w:r>
      <w:r w:rsidRPr="00B5725C">
        <w:rPr>
          <w:spacing w:val="-5"/>
          <w:sz w:val="26"/>
          <w:szCs w:val="26"/>
        </w:rPr>
        <w:t>bố</w:t>
      </w:r>
      <w:r w:rsidRPr="00B5725C">
        <w:rPr>
          <w:sz w:val="26"/>
          <w:szCs w:val="26"/>
        </w:rPr>
        <w:t>n</w:t>
      </w:r>
      <w:r w:rsidRPr="00B5725C">
        <w:rPr>
          <w:spacing w:val="8"/>
          <w:sz w:val="26"/>
          <w:szCs w:val="26"/>
        </w:rPr>
        <w:t xml:space="preserve"> </w:t>
      </w:r>
      <w:r w:rsidRPr="00B5725C">
        <w:rPr>
          <w:sz w:val="26"/>
          <w:szCs w:val="26"/>
        </w:rPr>
        <w:t>d</w:t>
      </w:r>
      <w:r w:rsidRPr="00B5725C">
        <w:rPr>
          <w:spacing w:val="2"/>
          <w:sz w:val="26"/>
          <w:szCs w:val="26"/>
        </w:rPr>
        <w:t>ã</w:t>
      </w:r>
      <w:r w:rsidRPr="00B5725C">
        <w:rPr>
          <w:spacing w:val="-10"/>
          <w:sz w:val="26"/>
          <w:szCs w:val="26"/>
        </w:rPr>
        <w:t>y</w:t>
      </w:r>
      <w:r w:rsidRPr="00B5725C">
        <w:rPr>
          <w:sz w:val="26"/>
          <w:szCs w:val="26"/>
        </w:rPr>
        <w:t>.</w:t>
      </w:r>
    </w:p>
    <w:p w14:paraId="250960E8" w14:textId="7F5A6878" w:rsidR="006462F9" w:rsidRPr="00B5725C" w:rsidRDefault="006462F9" w:rsidP="006462F9">
      <w:pPr>
        <w:pStyle w:val="ListParagraph"/>
        <w:widowControl w:val="0"/>
        <w:numPr>
          <w:ilvl w:val="0"/>
          <w:numId w:val="15"/>
        </w:numPr>
        <w:jc w:val="both"/>
        <w:rPr>
          <w:sz w:val="26"/>
          <w:szCs w:val="26"/>
        </w:rPr>
      </w:pP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z w:val="26"/>
          <w:szCs w:val="26"/>
        </w:rPr>
        <w:t>4</w:t>
      </w:r>
      <w:r w:rsidRPr="00B5725C">
        <w:rPr>
          <w:spacing w:val="3"/>
          <w:sz w:val="26"/>
          <w:szCs w:val="26"/>
        </w:rPr>
        <w:t xml:space="preserve"> </w:t>
      </w:r>
      <w:r w:rsidRPr="00B5725C">
        <w:rPr>
          <w:spacing w:val="-5"/>
          <w:sz w:val="26"/>
          <w:szCs w:val="26"/>
        </w:rPr>
        <w:t>d</w:t>
      </w:r>
      <w:r w:rsidRPr="00B5725C">
        <w:rPr>
          <w:spacing w:val="2"/>
          <w:sz w:val="26"/>
          <w:szCs w:val="26"/>
        </w:rPr>
        <w:t>ã</w:t>
      </w:r>
      <w:r w:rsidRPr="00B5725C">
        <w:rPr>
          <w:spacing w:val="-10"/>
          <w:sz w:val="26"/>
          <w:szCs w:val="26"/>
        </w:rPr>
        <w:t>y</w:t>
      </w:r>
      <w:r w:rsidRPr="00B5725C">
        <w:rPr>
          <w:sz w:val="26"/>
          <w:szCs w:val="26"/>
        </w:rPr>
        <w:t>,</w:t>
      </w:r>
      <w:r w:rsidRPr="00B5725C">
        <w:rPr>
          <w:spacing w:val="6"/>
          <w:sz w:val="26"/>
          <w:szCs w:val="26"/>
        </w:rPr>
        <w:t xml:space="preserve"> </w:t>
      </w:r>
      <w:r w:rsidRPr="00B5725C">
        <w:rPr>
          <w:spacing w:val="-5"/>
          <w:sz w:val="26"/>
          <w:szCs w:val="26"/>
        </w:rPr>
        <w:t>bố</w:t>
      </w:r>
      <w:r w:rsidRPr="00B5725C">
        <w:rPr>
          <w:sz w:val="26"/>
          <w:szCs w:val="26"/>
        </w:rPr>
        <w:t>n</w:t>
      </w:r>
      <w:r w:rsidRPr="00B5725C">
        <w:rPr>
          <w:spacing w:val="8"/>
          <w:sz w:val="26"/>
          <w:szCs w:val="26"/>
        </w:rPr>
        <w:t xml:space="preserve"> </w:t>
      </w:r>
      <w:r w:rsidRPr="00B5725C">
        <w:rPr>
          <w:sz w:val="26"/>
          <w:szCs w:val="26"/>
        </w:rPr>
        <w:t>d</w:t>
      </w:r>
      <w:r w:rsidRPr="00B5725C">
        <w:rPr>
          <w:spacing w:val="2"/>
          <w:sz w:val="26"/>
          <w:szCs w:val="26"/>
        </w:rPr>
        <w:t>ã</w:t>
      </w:r>
      <w:r w:rsidRPr="00B5725C">
        <w:rPr>
          <w:spacing w:val="-10"/>
          <w:sz w:val="26"/>
          <w:szCs w:val="26"/>
        </w:rPr>
        <w:t>y</w:t>
      </w:r>
      <w:r w:rsidRPr="00B5725C">
        <w:rPr>
          <w:sz w:val="26"/>
          <w:szCs w:val="26"/>
        </w:rPr>
        <w:t>.</w:t>
      </w:r>
    </w:p>
    <w:p w14:paraId="267B625C" w14:textId="34AD3729" w:rsidR="00FF396F" w:rsidRPr="00B5725C" w:rsidRDefault="009153FE" w:rsidP="009153FE">
      <w:pPr>
        <w:widowControl w:val="0"/>
        <w:jc w:val="both"/>
        <w:rPr>
          <w:sz w:val="26"/>
          <w:szCs w:val="26"/>
        </w:rPr>
      </w:pPr>
      <w:r w:rsidRPr="00B5725C">
        <w:rPr>
          <w:b/>
          <w:sz w:val="26"/>
          <w:szCs w:val="26"/>
        </w:rPr>
        <w:t xml:space="preserve">Câu </w:t>
      </w:r>
      <w:r w:rsidR="00CE7645" w:rsidRPr="00B5725C">
        <w:rPr>
          <w:sz w:val="26"/>
          <w:szCs w:val="26"/>
        </w:rPr>
        <w:t>25</w:t>
      </w:r>
      <w:r w:rsidR="0017165D" w:rsidRPr="00B5725C">
        <w:rPr>
          <w:sz w:val="26"/>
          <w:szCs w:val="26"/>
        </w:rPr>
        <w:t xml:space="preserve">: </w:t>
      </w:r>
      <w:r w:rsidR="0017165D" w:rsidRPr="00B5725C">
        <w:rPr>
          <w:spacing w:val="-5"/>
          <w:sz w:val="26"/>
          <w:szCs w:val="26"/>
        </w:rPr>
        <w:t>C</w:t>
      </w:r>
      <w:r w:rsidR="0017165D" w:rsidRPr="00B5725C">
        <w:rPr>
          <w:spacing w:val="2"/>
          <w:sz w:val="26"/>
          <w:szCs w:val="26"/>
        </w:rPr>
        <w:t>á</w:t>
      </w:r>
      <w:r w:rsidR="0017165D" w:rsidRPr="00B5725C">
        <w:rPr>
          <w:sz w:val="26"/>
          <w:szCs w:val="26"/>
        </w:rPr>
        <w:t>c</w:t>
      </w:r>
      <w:r w:rsidR="0017165D" w:rsidRPr="00B5725C">
        <w:rPr>
          <w:spacing w:val="2"/>
          <w:sz w:val="26"/>
          <w:szCs w:val="26"/>
        </w:rPr>
        <w:t xml:space="preserve"> </w:t>
      </w:r>
      <w:r w:rsidR="0017165D" w:rsidRPr="00B5725C">
        <w:rPr>
          <w:sz w:val="26"/>
          <w:szCs w:val="26"/>
        </w:rPr>
        <w:t>k</w:t>
      </w:r>
      <w:r w:rsidR="0017165D" w:rsidRPr="00B5725C">
        <w:rPr>
          <w:spacing w:val="2"/>
          <w:sz w:val="26"/>
          <w:szCs w:val="26"/>
        </w:rPr>
        <w:t>í</w:t>
      </w:r>
      <w:r w:rsidR="0017165D" w:rsidRPr="00B5725C">
        <w:rPr>
          <w:spacing w:val="-8"/>
          <w:sz w:val="26"/>
          <w:szCs w:val="26"/>
        </w:rPr>
        <w:t>c</w:t>
      </w:r>
      <w:r w:rsidR="0017165D" w:rsidRPr="00B5725C">
        <w:rPr>
          <w:sz w:val="26"/>
          <w:szCs w:val="26"/>
        </w:rPr>
        <w:t>h</w:t>
      </w:r>
      <w:r w:rsidR="0017165D" w:rsidRPr="00B5725C">
        <w:rPr>
          <w:spacing w:val="4"/>
          <w:sz w:val="26"/>
          <w:szCs w:val="26"/>
        </w:rPr>
        <w:t xml:space="preserve"> </w:t>
      </w:r>
      <w:r w:rsidR="0017165D" w:rsidRPr="00B5725C">
        <w:rPr>
          <w:spacing w:val="-3"/>
          <w:sz w:val="26"/>
          <w:szCs w:val="26"/>
        </w:rPr>
        <w:t>t</w:t>
      </w:r>
      <w:r w:rsidR="0017165D" w:rsidRPr="00B5725C">
        <w:rPr>
          <w:sz w:val="26"/>
          <w:szCs w:val="26"/>
        </w:rPr>
        <w:t>h</w:t>
      </w:r>
      <w:r w:rsidR="0017165D" w:rsidRPr="00B5725C">
        <w:rPr>
          <w:spacing w:val="1"/>
          <w:sz w:val="26"/>
          <w:szCs w:val="26"/>
        </w:rPr>
        <w:t>ư</w:t>
      </w:r>
      <w:r w:rsidR="0017165D" w:rsidRPr="00B5725C">
        <w:rPr>
          <w:spacing w:val="-1"/>
          <w:sz w:val="26"/>
          <w:szCs w:val="26"/>
        </w:rPr>
        <w:t>ớ</w:t>
      </w:r>
      <w:r w:rsidR="0017165D" w:rsidRPr="00B5725C">
        <w:rPr>
          <w:sz w:val="26"/>
          <w:szCs w:val="26"/>
        </w:rPr>
        <w:t>c</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ơ</w:t>
      </w:r>
      <w:r w:rsidR="0017165D" w:rsidRPr="00B5725C">
        <w:rPr>
          <w:spacing w:val="3"/>
          <w:sz w:val="26"/>
          <w:szCs w:val="26"/>
        </w:rPr>
        <w:t xml:space="preserve"> </w:t>
      </w:r>
      <w:r w:rsidR="0017165D" w:rsidRPr="00B5725C">
        <w:rPr>
          <w:spacing w:val="-5"/>
          <w:sz w:val="26"/>
          <w:szCs w:val="26"/>
        </w:rPr>
        <w:t>b</w:t>
      </w:r>
      <w:r w:rsidR="0017165D" w:rsidRPr="00B5725C">
        <w:rPr>
          <w:spacing w:val="2"/>
          <w:sz w:val="26"/>
          <w:szCs w:val="26"/>
        </w:rPr>
        <w:t>ả</w:t>
      </w:r>
      <w:r w:rsidR="0017165D" w:rsidRPr="00B5725C">
        <w:rPr>
          <w:sz w:val="26"/>
          <w:szCs w:val="26"/>
        </w:rPr>
        <w:t>n</w:t>
      </w:r>
      <w:r w:rsidR="0017165D" w:rsidRPr="00B5725C">
        <w:rPr>
          <w:spacing w:val="3"/>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z w:val="26"/>
          <w:szCs w:val="26"/>
        </w:rPr>
        <w:t>ổ</w:t>
      </w:r>
      <w:r w:rsidR="0017165D" w:rsidRPr="00B5725C">
        <w:rPr>
          <w:spacing w:val="-2"/>
          <w:sz w:val="26"/>
          <w:szCs w:val="26"/>
        </w:rPr>
        <w:t xml:space="preserve"> </w:t>
      </w:r>
      <w:r w:rsidR="0017165D" w:rsidRPr="00B5725C">
        <w:rPr>
          <w:spacing w:val="-3"/>
          <w:sz w:val="26"/>
          <w:szCs w:val="26"/>
        </w:rPr>
        <w:t>lă</w:t>
      </w:r>
      <w:r w:rsidR="0017165D" w:rsidRPr="00B5725C">
        <w:rPr>
          <w:sz w:val="26"/>
          <w:szCs w:val="26"/>
        </w:rPr>
        <w:t>n</w:t>
      </w:r>
      <w:r w:rsidR="0017165D" w:rsidRPr="00B5725C">
        <w:rPr>
          <w:spacing w:val="9"/>
          <w:sz w:val="26"/>
          <w:szCs w:val="26"/>
        </w:rPr>
        <w:t xml:space="preserve"> </w:t>
      </w:r>
      <w:r w:rsidR="0017165D" w:rsidRPr="00B5725C">
        <w:rPr>
          <w:sz w:val="26"/>
          <w:szCs w:val="26"/>
        </w:rPr>
        <w:t>g</w:t>
      </w:r>
      <w:r w:rsidR="0017165D" w:rsidRPr="00B5725C">
        <w:rPr>
          <w:spacing w:val="-5"/>
          <w:sz w:val="26"/>
          <w:szCs w:val="26"/>
        </w:rPr>
        <w:t>ồ</w:t>
      </w:r>
      <w:r w:rsidR="0017165D" w:rsidRPr="00B5725C">
        <w:rPr>
          <w:sz w:val="26"/>
          <w:szCs w:val="26"/>
        </w:rPr>
        <w:t xml:space="preserve">m </w:t>
      </w:r>
      <w:r w:rsidR="0017165D" w:rsidRPr="00B5725C">
        <w:rPr>
          <w:spacing w:val="-3"/>
          <w:w w:val="101"/>
          <w:sz w:val="26"/>
          <w:szCs w:val="26"/>
        </w:rPr>
        <w:t>c</w:t>
      </w:r>
      <w:r w:rsidR="0017165D" w:rsidRPr="00B5725C">
        <w:rPr>
          <w:spacing w:val="-5"/>
          <w:sz w:val="26"/>
          <w:szCs w:val="26"/>
        </w:rPr>
        <w:t>ó</w:t>
      </w:r>
      <w:r w:rsidR="0017165D" w:rsidRPr="00B5725C">
        <w:rPr>
          <w:w w:val="101"/>
          <w:sz w:val="26"/>
          <w:szCs w:val="26"/>
        </w:rPr>
        <w:t>:</w:t>
      </w:r>
    </w:p>
    <w:p w14:paraId="66792223" w14:textId="1CC480FE" w:rsidR="009153FE" w:rsidRPr="00B5725C" w:rsidRDefault="00EC3814" w:rsidP="001E0545">
      <w:pPr>
        <w:pStyle w:val="ListParagraph"/>
        <w:widowControl w:val="0"/>
        <w:numPr>
          <w:ilvl w:val="0"/>
          <w:numId w:val="16"/>
        </w:numPr>
        <w:jc w:val="both"/>
        <w:rPr>
          <w:sz w:val="26"/>
          <w:szCs w:val="26"/>
        </w:rPr>
      </w:pPr>
      <w:r w:rsidRPr="00B5725C">
        <w:rPr>
          <w:b/>
          <w:bCs/>
          <w:sz w:val="26"/>
          <w:szCs w:val="26"/>
          <w:u w:val="single"/>
        </w:rPr>
        <w:t>đ</w:t>
      </w:r>
      <w:r w:rsidR="0017165D" w:rsidRPr="00B5725C">
        <w:rPr>
          <w:b/>
          <w:bCs/>
          <w:spacing w:val="1"/>
          <w:sz w:val="26"/>
          <w:szCs w:val="26"/>
          <w:u w:val="single"/>
        </w:rPr>
        <w:t>ư</w:t>
      </w:r>
      <w:r w:rsidR="0017165D" w:rsidRPr="00B5725C">
        <w:rPr>
          <w:b/>
          <w:bCs/>
          <w:spacing w:val="-6"/>
          <w:sz w:val="26"/>
          <w:szCs w:val="26"/>
          <w:u w:val="single"/>
        </w:rPr>
        <w:t>ờ</w:t>
      </w:r>
      <w:r w:rsidR="0017165D" w:rsidRPr="00B5725C">
        <w:rPr>
          <w:b/>
          <w:bCs/>
          <w:spacing w:val="5"/>
          <w:sz w:val="26"/>
          <w:szCs w:val="26"/>
          <w:u w:val="single"/>
        </w:rPr>
        <w:t>n</w:t>
      </w:r>
      <w:r w:rsidR="0017165D" w:rsidRPr="00B5725C">
        <w:rPr>
          <w:b/>
          <w:bCs/>
          <w:sz w:val="26"/>
          <w:szCs w:val="26"/>
          <w:u w:val="single"/>
        </w:rPr>
        <w:t>g</w:t>
      </w:r>
      <w:r w:rsidR="0017165D" w:rsidRPr="00B5725C">
        <w:rPr>
          <w:spacing w:val="-2"/>
          <w:sz w:val="26"/>
          <w:szCs w:val="26"/>
        </w:rPr>
        <w:t xml:space="preserve"> </w:t>
      </w:r>
      <w:r w:rsidR="0017165D" w:rsidRPr="00B5725C">
        <w:rPr>
          <w:sz w:val="26"/>
          <w:szCs w:val="26"/>
        </w:rPr>
        <w:t>k</w:t>
      </w:r>
      <w:r w:rsidR="0017165D" w:rsidRPr="00B5725C">
        <w:rPr>
          <w:spacing w:val="-3"/>
          <w:sz w:val="26"/>
          <w:szCs w:val="26"/>
        </w:rPr>
        <w:t>í</w:t>
      </w:r>
      <w:r w:rsidR="0017165D" w:rsidRPr="00B5725C">
        <w:rPr>
          <w:sz w:val="26"/>
          <w:szCs w:val="26"/>
        </w:rPr>
        <w:t>nh</w:t>
      </w:r>
      <w:r w:rsidR="0017165D" w:rsidRPr="00B5725C">
        <w:rPr>
          <w:spacing w:val="3"/>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o</w:t>
      </w:r>
      <w:r w:rsidR="0017165D" w:rsidRPr="00B5725C">
        <w:rPr>
          <w:spacing w:val="5"/>
          <w:sz w:val="26"/>
          <w:szCs w:val="26"/>
        </w:rPr>
        <w:t>n</w:t>
      </w:r>
      <w:r w:rsidR="0017165D" w:rsidRPr="00B5725C">
        <w:rPr>
          <w:spacing w:val="-5"/>
          <w:sz w:val="26"/>
          <w:szCs w:val="26"/>
        </w:rPr>
        <w:t>g</w:t>
      </w:r>
      <w:r w:rsidR="0017165D" w:rsidRPr="00B5725C">
        <w:rPr>
          <w:sz w:val="26"/>
          <w:szCs w:val="26"/>
        </w:rPr>
        <w:t>,</w:t>
      </w:r>
      <w:r w:rsidR="0017165D" w:rsidRPr="00B5725C">
        <w:rPr>
          <w:spacing w:val="6"/>
          <w:sz w:val="26"/>
          <w:szCs w:val="26"/>
        </w:rPr>
        <w:t xml:space="preserve"> </w:t>
      </w:r>
      <w:r w:rsidRPr="00B5725C">
        <w:rPr>
          <w:spacing w:val="-5"/>
          <w:sz w:val="26"/>
          <w:szCs w:val="26"/>
        </w:rPr>
        <w:t>đ</w:t>
      </w:r>
      <w:r w:rsidR="0017165D" w:rsidRPr="00B5725C">
        <w:rPr>
          <w:spacing w:val="1"/>
          <w:sz w:val="26"/>
          <w:szCs w:val="26"/>
        </w:rPr>
        <w:t>ư</w:t>
      </w:r>
      <w:r w:rsidR="0017165D" w:rsidRPr="00B5725C">
        <w:rPr>
          <w:spacing w:val="-6"/>
          <w:sz w:val="26"/>
          <w:szCs w:val="26"/>
        </w:rPr>
        <w:t>ờ</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k</w:t>
      </w:r>
      <w:r w:rsidR="0017165D" w:rsidRPr="00B5725C">
        <w:rPr>
          <w:spacing w:val="-3"/>
          <w:sz w:val="26"/>
          <w:szCs w:val="26"/>
        </w:rPr>
        <w:t>í</w:t>
      </w:r>
      <w:r w:rsidR="0017165D" w:rsidRPr="00B5725C">
        <w:rPr>
          <w:sz w:val="26"/>
          <w:szCs w:val="26"/>
        </w:rPr>
        <w:t>nh</w:t>
      </w:r>
      <w:r w:rsidR="0017165D" w:rsidRPr="00B5725C">
        <w:rPr>
          <w:spacing w:val="-2"/>
          <w:sz w:val="26"/>
          <w:szCs w:val="26"/>
        </w:rPr>
        <w:t xml:space="preserve"> </w:t>
      </w:r>
      <w:r w:rsidR="0017165D" w:rsidRPr="00B5725C">
        <w:rPr>
          <w:sz w:val="26"/>
          <w:szCs w:val="26"/>
        </w:rPr>
        <w:t>ng</w:t>
      </w:r>
      <w:r w:rsidR="0017165D" w:rsidRPr="00B5725C">
        <w:rPr>
          <w:spacing w:val="-5"/>
          <w:sz w:val="26"/>
          <w:szCs w:val="26"/>
        </w:rPr>
        <w:t>o</w:t>
      </w:r>
      <w:r w:rsidR="0017165D" w:rsidRPr="00B5725C">
        <w:rPr>
          <w:spacing w:val="2"/>
          <w:sz w:val="26"/>
          <w:szCs w:val="26"/>
        </w:rPr>
        <w:t>à</w:t>
      </w:r>
      <w:r w:rsidR="0017165D" w:rsidRPr="00B5725C">
        <w:rPr>
          <w:sz w:val="26"/>
          <w:szCs w:val="26"/>
        </w:rPr>
        <w:t>i</w:t>
      </w:r>
      <w:r w:rsidR="0017165D" w:rsidRPr="00B5725C">
        <w:rPr>
          <w:spacing w:val="5"/>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h</w:t>
      </w:r>
      <w:r w:rsidR="0017165D" w:rsidRPr="00B5725C">
        <w:rPr>
          <w:spacing w:val="2"/>
          <w:sz w:val="26"/>
          <w:szCs w:val="26"/>
        </w:rPr>
        <w:t>i</w:t>
      </w:r>
      <w:r w:rsidR="0017165D" w:rsidRPr="00B5725C">
        <w:rPr>
          <w:spacing w:val="-3"/>
          <w:sz w:val="26"/>
          <w:szCs w:val="26"/>
        </w:rPr>
        <w:t>ề</w:t>
      </w:r>
      <w:r w:rsidR="0017165D" w:rsidRPr="00B5725C">
        <w:rPr>
          <w:sz w:val="26"/>
          <w:szCs w:val="26"/>
        </w:rPr>
        <w:t>u</w:t>
      </w:r>
      <w:r w:rsidR="0017165D" w:rsidRPr="00B5725C">
        <w:rPr>
          <w:spacing w:val="-1"/>
          <w:sz w:val="26"/>
          <w:szCs w:val="26"/>
        </w:rPr>
        <w:t xml:space="preserve"> </w:t>
      </w:r>
      <w:r w:rsidR="0017165D" w:rsidRPr="00B5725C">
        <w:rPr>
          <w:spacing w:val="5"/>
          <w:sz w:val="26"/>
          <w:szCs w:val="26"/>
        </w:rPr>
        <w:t>r</w:t>
      </w:r>
      <w:r w:rsidR="0017165D" w:rsidRPr="00B5725C">
        <w:rPr>
          <w:spacing w:val="-5"/>
          <w:sz w:val="26"/>
          <w:szCs w:val="26"/>
        </w:rPr>
        <w:t>ộ</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ổ</w:t>
      </w:r>
      <w:r w:rsidR="0017165D" w:rsidRPr="00B5725C">
        <w:rPr>
          <w:sz w:val="26"/>
          <w:szCs w:val="26"/>
        </w:rPr>
        <w:t xml:space="preserve">. </w:t>
      </w:r>
    </w:p>
    <w:p w14:paraId="40358478" w14:textId="0BEE9844" w:rsidR="001E0545" w:rsidRPr="00B5725C" w:rsidRDefault="001E0545" w:rsidP="001E0545">
      <w:pPr>
        <w:pStyle w:val="ListParagraph"/>
        <w:widowControl w:val="0"/>
        <w:numPr>
          <w:ilvl w:val="0"/>
          <w:numId w:val="16"/>
        </w:numPr>
        <w:jc w:val="both"/>
        <w:rPr>
          <w:sz w:val="26"/>
          <w:szCs w:val="26"/>
        </w:rPr>
      </w:pP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5"/>
          <w:sz w:val="26"/>
          <w:szCs w:val="26"/>
        </w:rPr>
        <w:t>r</w:t>
      </w:r>
      <w:r w:rsidRPr="00B5725C">
        <w:rPr>
          <w:spacing w:val="-10"/>
          <w:sz w:val="26"/>
          <w:szCs w:val="26"/>
        </w:rPr>
        <w:t>o</w:t>
      </w:r>
      <w:r w:rsidRPr="00B5725C">
        <w:rPr>
          <w:spacing w:val="5"/>
          <w:sz w:val="26"/>
          <w:szCs w:val="26"/>
        </w:rPr>
        <w:t>n</w:t>
      </w:r>
      <w:r w:rsidRPr="00B5725C">
        <w:rPr>
          <w:spacing w:val="-5"/>
          <w:sz w:val="26"/>
          <w:szCs w:val="26"/>
        </w:rPr>
        <w:t>g</w:t>
      </w:r>
      <w:r w:rsidRPr="00B5725C">
        <w:rPr>
          <w:sz w:val="26"/>
          <w:szCs w:val="26"/>
        </w:rPr>
        <w:t>,</w:t>
      </w:r>
      <w:r w:rsidRPr="00B5725C">
        <w:rPr>
          <w:spacing w:val="6"/>
          <w:sz w:val="26"/>
          <w:szCs w:val="26"/>
        </w:rPr>
        <w:t xml:space="preserve"> </w:t>
      </w:r>
      <w:r w:rsidRPr="00B5725C">
        <w:rPr>
          <w:spacing w:val="-5"/>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ng</w:t>
      </w:r>
      <w:r w:rsidRPr="00B5725C">
        <w:rPr>
          <w:spacing w:val="-5"/>
          <w:sz w:val="26"/>
          <w:szCs w:val="26"/>
        </w:rPr>
        <w:t>o</w:t>
      </w:r>
      <w:r w:rsidRPr="00B5725C">
        <w:rPr>
          <w:spacing w:val="2"/>
          <w:sz w:val="26"/>
          <w:szCs w:val="26"/>
        </w:rPr>
        <w:t>à</w:t>
      </w:r>
      <w:r w:rsidRPr="00B5725C">
        <w:rPr>
          <w:sz w:val="26"/>
          <w:szCs w:val="26"/>
        </w:rPr>
        <w:t>i</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3"/>
          <w:sz w:val="26"/>
          <w:szCs w:val="26"/>
        </w:rPr>
        <w:t>c</w:t>
      </w:r>
      <w:r w:rsidRPr="00B5725C">
        <w:rPr>
          <w:sz w:val="26"/>
          <w:szCs w:val="26"/>
        </w:rPr>
        <w:t>h</w:t>
      </w:r>
      <w:r w:rsidRPr="00B5725C">
        <w:rPr>
          <w:spacing w:val="2"/>
          <w:sz w:val="26"/>
          <w:szCs w:val="26"/>
        </w:rPr>
        <w:t>i</w:t>
      </w:r>
      <w:r w:rsidRPr="00B5725C">
        <w:rPr>
          <w:spacing w:val="-3"/>
          <w:sz w:val="26"/>
          <w:szCs w:val="26"/>
        </w:rPr>
        <w:t>ề</w:t>
      </w:r>
      <w:r w:rsidRPr="00B5725C">
        <w:rPr>
          <w:sz w:val="26"/>
          <w:szCs w:val="26"/>
        </w:rPr>
        <w:t>u</w:t>
      </w:r>
      <w:r w:rsidRPr="00B5725C">
        <w:rPr>
          <w:spacing w:val="-1"/>
          <w:sz w:val="26"/>
          <w:szCs w:val="26"/>
        </w:rPr>
        <w:t xml:space="preserve"> </w:t>
      </w:r>
      <w:r w:rsidRPr="00B5725C">
        <w:rPr>
          <w:spacing w:val="5"/>
          <w:sz w:val="26"/>
          <w:szCs w:val="26"/>
        </w:rPr>
        <w:t>cao</w:t>
      </w:r>
      <w:r w:rsidRPr="00B5725C">
        <w:rPr>
          <w:spacing w:val="3"/>
          <w:sz w:val="26"/>
          <w:szCs w:val="26"/>
        </w:rPr>
        <w:t xml:space="preserve"> </w:t>
      </w:r>
      <w:r w:rsidRPr="00B5725C">
        <w:rPr>
          <w:spacing w:val="-5"/>
          <w:sz w:val="26"/>
          <w:szCs w:val="26"/>
        </w:rPr>
        <w:t>ổ</w:t>
      </w:r>
      <w:r w:rsidRPr="00B5725C">
        <w:rPr>
          <w:sz w:val="26"/>
          <w:szCs w:val="26"/>
        </w:rPr>
        <w:t xml:space="preserve">. </w:t>
      </w:r>
    </w:p>
    <w:p w14:paraId="6027CB01" w14:textId="46BB4706" w:rsidR="001E0545" w:rsidRPr="00B5725C" w:rsidRDefault="001E0545" w:rsidP="001E0545">
      <w:pPr>
        <w:pStyle w:val="ListParagraph"/>
        <w:widowControl w:val="0"/>
        <w:numPr>
          <w:ilvl w:val="0"/>
          <w:numId w:val="16"/>
        </w:numPr>
        <w:jc w:val="both"/>
        <w:rPr>
          <w:sz w:val="26"/>
          <w:szCs w:val="26"/>
        </w:rPr>
      </w:pP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5"/>
          <w:sz w:val="26"/>
          <w:szCs w:val="26"/>
        </w:rPr>
        <w:t>r</w:t>
      </w:r>
      <w:r w:rsidRPr="00B5725C">
        <w:rPr>
          <w:spacing w:val="-10"/>
          <w:sz w:val="26"/>
          <w:szCs w:val="26"/>
        </w:rPr>
        <w:t>o</w:t>
      </w:r>
      <w:r w:rsidRPr="00B5725C">
        <w:rPr>
          <w:spacing w:val="5"/>
          <w:sz w:val="26"/>
          <w:szCs w:val="26"/>
        </w:rPr>
        <w:t>n</w:t>
      </w:r>
      <w:r w:rsidRPr="00B5725C">
        <w:rPr>
          <w:spacing w:val="-5"/>
          <w:sz w:val="26"/>
          <w:szCs w:val="26"/>
        </w:rPr>
        <w:t>g</w:t>
      </w:r>
      <w:r w:rsidRPr="00B5725C">
        <w:rPr>
          <w:sz w:val="26"/>
          <w:szCs w:val="26"/>
        </w:rPr>
        <w:t>,</w:t>
      </w:r>
      <w:r w:rsidRPr="00B5725C">
        <w:rPr>
          <w:spacing w:val="6"/>
          <w:sz w:val="26"/>
          <w:szCs w:val="26"/>
        </w:rPr>
        <w:t xml:space="preserve"> </w:t>
      </w:r>
      <w:r w:rsidRPr="00B5725C">
        <w:rPr>
          <w:spacing w:val="-5"/>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ng</w:t>
      </w:r>
      <w:r w:rsidRPr="00B5725C">
        <w:rPr>
          <w:spacing w:val="-5"/>
          <w:sz w:val="26"/>
          <w:szCs w:val="26"/>
        </w:rPr>
        <w:t>o</w:t>
      </w:r>
      <w:r w:rsidRPr="00B5725C">
        <w:rPr>
          <w:spacing w:val="2"/>
          <w:sz w:val="26"/>
          <w:szCs w:val="26"/>
        </w:rPr>
        <w:t>à</w:t>
      </w:r>
      <w:r w:rsidRPr="00B5725C">
        <w:rPr>
          <w:sz w:val="26"/>
          <w:szCs w:val="26"/>
        </w:rPr>
        <w:t>i</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3"/>
          <w:sz w:val="26"/>
          <w:szCs w:val="26"/>
        </w:rPr>
        <w:t>c</w:t>
      </w:r>
      <w:r w:rsidRPr="00B5725C">
        <w:rPr>
          <w:sz w:val="26"/>
          <w:szCs w:val="26"/>
        </w:rPr>
        <w:t>h</w:t>
      </w:r>
      <w:r w:rsidRPr="00B5725C">
        <w:rPr>
          <w:spacing w:val="2"/>
          <w:sz w:val="26"/>
          <w:szCs w:val="26"/>
        </w:rPr>
        <w:t>i</w:t>
      </w:r>
      <w:r w:rsidRPr="00B5725C">
        <w:rPr>
          <w:spacing w:val="-3"/>
          <w:sz w:val="26"/>
          <w:szCs w:val="26"/>
        </w:rPr>
        <w:t>ề</w:t>
      </w:r>
      <w:r w:rsidRPr="00B5725C">
        <w:rPr>
          <w:sz w:val="26"/>
          <w:szCs w:val="26"/>
        </w:rPr>
        <w:t>u</w:t>
      </w:r>
      <w:r w:rsidRPr="00B5725C">
        <w:rPr>
          <w:spacing w:val="-1"/>
          <w:sz w:val="26"/>
          <w:szCs w:val="26"/>
        </w:rPr>
        <w:t xml:space="preserve"> </w:t>
      </w:r>
      <w:r w:rsidRPr="00B5725C">
        <w:rPr>
          <w:spacing w:val="5"/>
          <w:sz w:val="26"/>
          <w:szCs w:val="26"/>
        </w:rPr>
        <w:t>r</w:t>
      </w:r>
      <w:r w:rsidRPr="00B5725C">
        <w:rPr>
          <w:spacing w:val="-5"/>
          <w:sz w:val="26"/>
          <w:szCs w:val="26"/>
        </w:rPr>
        <w:t>ộ</w:t>
      </w:r>
      <w:r w:rsidRPr="00B5725C">
        <w:rPr>
          <w:sz w:val="26"/>
          <w:szCs w:val="26"/>
        </w:rPr>
        <w:t>ng</w:t>
      </w:r>
      <w:r w:rsidRPr="00B5725C">
        <w:rPr>
          <w:spacing w:val="3"/>
          <w:sz w:val="26"/>
          <w:szCs w:val="26"/>
        </w:rPr>
        <w:t xml:space="preserve"> </w:t>
      </w:r>
      <w:r w:rsidRPr="00B5725C">
        <w:rPr>
          <w:spacing w:val="-5"/>
          <w:sz w:val="26"/>
          <w:szCs w:val="26"/>
        </w:rPr>
        <w:t>ổ</w:t>
      </w:r>
      <w:r w:rsidRPr="00B5725C">
        <w:rPr>
          <w:sz w:val="26"/>
          <w:szCs w:val="26"/>
        </w:rPr>
        <w:t xml:space="preserve"> và đường kính viên bi.</w:t>
      </w:r>
    </w:p>
    <w:p w14:paraId="71A3D647" w14:textId="520FE46F" w:rsidR="001E0545" w:rsidRPr="00B5725C" w:rsidRDefault="001E0545" w:rsidP="001E0545">
      <w:pPr>
        <w:pStyle w:val="ListParagraph"/>
        <w:widowControl w:val="0"/>
        <w:numPr>
          <w:ilvl w:val="0"/>
          <w:numId w:val="16"/>
        </w:numPr>
        <w:jc w:val="both"/>
        <w:rPr>
          <w:sz w:val="26"/>
          <w:szCs w:val="26"/>
        </w:rPr>
      </w:pPr>
      <w:r w:rsidRPr="00B5725C">
        <w:rPr>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3"/>
          <w:sz w:val="26"/>
          <w:szCs w:val="26"/>
        </w:rPr>
        <w:t xml:space="preserve"> </w:t>
      </w:r>
      <w:r w:rsidRPr="00B5725C">
        <w:rPr>
          <w:spacing w:val="-3"/>
          <w:sz w:val="26"/>
          <w:szCs w:val="26"/>
        </w:rPr>
        <w:t>t</w:t>
      </w:r>
      <w:r w:rsidRPr="00B5725C">
        <w:rPr>
          <w:spacing w:val="5"/>
          <w:sz w:val="26"/>
          <w:szCs w:val="26"/>
        </w:rPr>
        <w:t>r</w:t>
      </w:r>
      <w:r w:rsidRPr="00B5725C">
        <w:rPr>
          <w:spacing w:val="-10"/>
          <w:sz w:val="26"/>
          <w:szCs w:val="26"/>
        </w:rPr>
        <w:t>o</w:t>
      </w:r>
      <w:r w:rsidRPr="00B5725C">
        <w:rPr>
          <w:spacing w:val="5"/>
          <w:sz w:val="26"/>
          <w:szCs w:val="26"/>
        </w:rPr>
        <w:t>n</w:t>
      </w:r>
      <w:r w:rsidRPr="00B5725C">
        <w:rPr>
          <w:spacing w:val="-5"/>
          <w:sz w:val="26"/>
          <w:szCs w:val="26"/>
        </w:rPr>
        <w:t>g</w:t>
      </w:r>
      <w:r w:rsidRPr="00B5725C">
        <w:rPr>
          <w:sz w:val="26"/>
          <w:szCs w:val="26"/>
        </w:rPr>
        <w:t>,</w:t>
      </w:r>
      <w:r w:rsidRPr="00B5725C">
        <w:rPr>
          <w:spacing w:val="6"/>
          <w:sz w:val="26"/>
          <w:szCs w:val="26"/>
        </w:rPr>
        <w:t xml:space="preserve"> </w:t>
      </w:r>
      <w:r w:rsidRPr="00B5725C">
        <w:rPr>
          <w:spacing w:val="-5"/>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k</w:t>
      </w:r>
      <w:r w:rsidRPr="00B5725C">
        <w:rPr>
          <w:spacing w:val="-3"/>
          <w:sz w:val="26"/>
          <w:szCs w:val="26"/>
        </w:rPr>
        <w:t>í</w:t>
      </w:r>
      <w:r w:rsidRPr="00B5725C">
        <w:rPr>
          <w:sz w:val="26"/>
          <w:szCs w:val="26"/>
        </w:rPr>
        <w:t>nh</w:t>
      </w:r>
      <w:r w:rsidRPr="00B5725C">
        <w:rPr>
          <w:spacing w:val="-2"/>
          <w:sz w:val="26"/>
          <w:szCs w:val="26"/>
        </w:rPr>
        <w:t xml:space="preserve"> </w:t>
      </w:r>
      <w:r w:rsidRPr="00B5725C">
        <w:rPr>
          <w:sz w:val="26"/>
          <w:szCs w:val="26"/>
        </w:rPr>
        <w:t>ng</w:t>
      </w:r>
      <w:r w:rsidRPr="00B5725C">
        <w:rPr>
          <w:spacing w:val="-5"/>
          <w:sz w:val="26"/>
          <w:szCs w:val="26"/>
        </w:rPr>
        <w:t>o</w:t>
      </w:r>
      <w:r w:rsidRPr="00B5725C">
        <w:rPr>
          <w:spacing w:val="2"/>
          <w:sz w:val="26"/>
          <w:szCs w:val="26"/>
        </w:rPr>
        <w:t>à</w:t>
      </w:r>
      <w:r w:rsidRPr="00B5725C">
        <w:rPr>
          <w:sz w:val="26"/>
          <w:szCs w:val="26"/>
        </w:rPr>
        <w:t>i</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z w:val="26"/>
          <w:szCs w:val="26"/>
        </w:rPr>
        <w:t xml:space="preserve"> đường kính viên bi.</w:t>
      </w:r>
    </w:p>
    <w:p w14:paraId="63505B1E" w14:textId="77777777" w:rsidR="001E0545" w:rsidRPr="00B5725C" w:rsidRDefault="001E0545" w:rsidP="001E0545">
      <w:pPr>
        <w:pStyle w:val="ListParagraph"/>
        <w:widowControl w:val="0"/>
        <w:jc w:val="both"/>
        <w:rPr>
          <w:b/>
          <w:sz w:val="26"/>
          <w:szCs w:val="26"/>
        </w:rPr>
      </w:pPr>
    </w:p>
    <w:p w14:paraId="501F73D4" w14:textId="73EC1090" w:rsidR="00FF396F" w:rsidRPr="00B5725C" w:rsidRDefault="009153FE" w:rsidP="009153FE">
      <w:pPr>
        <w:widowControl w:val="0"/>
        <w:jc w:val="both"/>
        <w:rPr>
          <w:sz w:val="26"/>
          <w:szCs w:val="26"/>
        </w:rPr>
      </w:pPr>
      <w:r w:rsidRPr="00B5725C">
        <w:rPr>
          <w:b/>
          <w:sz w:val="26"/>
          <w:szCs w:val="26"/>
        </w:rPr>
        <w:lastRenderedPageBreak/>
        <w:t xml:space="preserve">Câu </w:t>
      </w:r>
      <w:r w:rsidR="00CE7645" w:rsidRPr="00B5725C">
        <w:rPr>
          <w:sz w:val="26"/>
          <w:szCs w:val="26"/>
        </w:rPr>
        <w:t>26</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à</w:t>
      </w:r>
      <w:r w:rsidR="0017165D" w:rsidRPr="00B5725C">
        <w:rPr>
          <w:sz w:val="26"/>
          <w:szCs w:val="26"/>
        </w:rPr>
        <w:t>m</w:t>
      </w:r>
      <w:r w:rsidR="0017165D" w:rsidRPr="00B5725C">
        <w:rPr>
          <w:spacing w:val="1"/>
          <w:sz w:val="26"/>
          <w:szCs w:val="26"/>
        </w:rPr>
        <w:t xml:space="preserve"> </w:t>
      </w:r>
      <w:r w:rsidR="0017165D" w:rsidRPr="00B5725C">
        <w:rPr>
          <w:spacing w:val="-5"/>
          <w:sz w:val="26"/>
          <w:szCs w:val="26"/>
        </w:rPr>
        <w:t>v</w:t>
      </w:r>
      <w:r w:rsidR="0017165D" w:rsidRPr="00B5725C">
        <w:rPr>
          <w:spacing w:val="2"/>
          <w:sz w:val="26"/>
          <w:szCs w:val="26"/>
        </w:rPr>
        <w:t>i</w:t>
      </w:r>
      <w:r w:rsidR="0017165D" w:rsidRPr="00B5725C">
        <w:rPr>
          <w:spacing w:val="-3"/>
          <w:sz w:val="26"/>
          <w:szCs w:val="26"/>
        </w:rPr>
        <w:t>ệc</w:t>
      </w:r>
      <w:r w:rsidR="0017165D" w:rsidRPr="00B5725C">
        <w:rPr>
          <w:sz w:val="26"/>
          <w:szCs w:val="26"/>
        </w:rPr>
        <w:t>,</w:t>
      </w:r>
      <w:r w:rsidR="0017165D" w:rsidRPr="00B5725C">
        <w:rPr>
          <w:spacing w:val="6"/>
          <w:sz w:val="26"/>
          <w:szCs w:val="26"/>
        </w:rPr>
        <w:t xml:space="preserve"> </w:t>
      </w:r>
      <w:r w:rsidR="0017165D" w:rsidRPr="00B5725C">
        <w:rPr>
          <w:sz w:val="26"/>
          <w:szCs w:val="26"/>
        </w:rPr>
        <w:t>ổ</w:t>
      </w:r>
      <w:r w:rsidR="0017165D" w:rsidRPr="00B5725C">
        <w:rPr>
          <w:spacing w:val="-2"/>
          <w:sz w:val="26"/>
          <w:szCs w:val="26"/>
        </w:rPr>
        <w:t xml:space="preserve"> </w:t>
      </w:r>
      <w:r w:rsidR="0017165D" w:rsidRPr="00B5725C">
        <w:rPr>
          <w:spacing w:val="-3"/>
          <w:sz w:val="26"/>
          <w:szCs w:val="26"/>
        </w:rPr>
        <w:t>lă</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10"/>
          <w:sz w:val="26"/>
          <w:szCs w:val="26"/>
        </w:rPr>
        <w:t>ô</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n</w:t>
      </w:r>
      <w:r w:rsidR="0017165D" w:rsidRPr="00B5725C">
        <w:rPr>
          <w:spacing w:val="-5"/>
          <w:sz w:val="26"/>
          <w:szCs w:val="26"/>
        </w:rPr>
        <w:t>u</w:t>
      </w:r>
      <w:r w:rsidR="0017165D" w:rsidRPr="00B5725C">
        <w:rPr>
          <w:sz w:val="26"/>
          <w:szCs w:val="26"/>
        </w:rPr>
        <w:t>ng</w:t>
      </w:r>
      <w:r w:rsidR="0017165D" w:rsidRPr="00B5725C">
        <w:rPr>
          <w:spacing w:val="-2"/>
          <w:sz w:val="26"/>
          <w:szCs w:val="26"/>
        </w:rPr>
        <w:t xml:space="preserve"> </w:t>
      </w:r>
      <w:r w:rsidR="0017165D" w:rsidRPr="00B5725C">
        <w:rPr>
          <w:spacing w:val="5"/>
          <w:sz w:val="26"/>
          <w:szCs w:val="26"/>
        </w:rPr>
        <w:t>n</w:t>
      </w:r>
      <w:r w:rsidR="0017165D" w:rsidRPr="00B5725C">
        <w:rPr>
          <w:spacing w:val="-10"/>
          <w:sz w:val="26"/>
          <w:szCs w:val="26"/>
        </w:rPr>
        <w:t>ó</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t</w:t>
      </w:r>
      <w:r w:rsidR="0017165D" w:rsidRPr="00B5725C">
        <w:rPr>
          <w:spacing w:val="-1"/>
          <w:sz w:val="26"/>
          <w:szCs w:val="26"/>
        </w:rPr>
        <w:t>ớ</w:t>
      </w:r>
      <w:r w:rsidR="0017165D" w:rsidRPr="00B5725C">
        <w:rPr>
          <w:sz w:val="26"/>
          <w:szCs w:val="26"/>
        </w:rPr>
        <w:t>i</w:t>
      </w:r>
      <w:r w:rsidR="0017165D" w:rsidRPr="00B5725C">
        <w:rPr>
          <w:spacing w:val="-4"/>
          <w:sz w:val="26"/>
          <w:szCs w:val="26"/>
        </w:rPr>
        <w:t xml:space="preserve"> </w:t>
      </w:r>
      <w:r w:rsidR="0017165D" w:rsidRPr="00B5725C">
        <w:rPr>
          <w:sz w:val="26"/>
          <w:szCs w:val="26"/>
        </w:rPr>
        <w:t>nh</w:t>
      </w:r>
      <w:r w:rsidR="0017165D" w:rsidRPr="00B5725C">
        <w:rPr>
          <w:spacing w:val="2"/>
          <w:sz w:val="26"/>
          <w:szCs w:val="26"/>
        </w:rPr>
        <w:t>i</w:t>
      </w:r>
      <w:r w:rsidR="0017165D" w:rsidRPr="00B5725C">
        <w:rPr>
          <w:spacing w:val="-3"/>
          <w:sz w:val="26"/>
          <w:szCs w:val="26"/>
        </w:rPr>
        <w:t>ệ</w:t>
      </w:r>
      <w:r w:rsidR="0017165D" w:rsidRPr="00B5725C">
        <w:rPr>
          <w:sz w:val="26"/>
          <w:szCs w:val="26"/>
        </w:rPr>
        <w:t>t</w:t>
      </w:r>
      <w:r w:rsidR="0017165D" w:rsidRPr="00B5725C">
        <w:rPr>
          <w:spacing w:val="5"/>
          <w:sz w:val="26"/>
          <w:szCs w:val="26"/>
        </w:rPr>
        <w:t xml:space="preserve"> </w:t>
      </w:r>
      <w:r w:rsidR="00EC3814" w:rsidRPr="00B5725C">
        <w:rPr>
          <w:sz w:val="26"/>
          <w:szCs w:val="26"/>
        </w:rPr>
        <w:t>đ</w:t>
      </w:r>
      <w:r w:rsidR="0017165D" w:rsidRPr="00B5725C">
        <w:rPr>
          <w:sz w:val="26"/>
          <w:szCs w:val="26"/>
        </w:rPr>
        <w:t>ộ</w:t>
      </w:r>
    </w:p>
    <w:p w14:paraId="61AB610F" w14:textId="06B663B0" w:rsidR="0017165D" w:rsidRPr="00B5725C" w:rsidRDefault="0017165D" w:rsidP="001E0545">
      <w:pPr>
        <w:pStyle w:val="ListParagraph"/>
        <w:widowControl w:val="0"/>
        <w:numPr>
          <w:ilvl w:val="0"/>
          <w:numId w:val="17"/>
        </w:numPr>
        <w:jc w:val="both"/>
        <w:rPr>
          <w:sz w:val="26"/>
          <w:szCs w:val="26"/>
        </w:rPr>
      </w:pPr>
      <w:r w:rsidRPr="00B5725C">
        <w:rPr>
          <w:b/>
          <w:bCs/>
          <w:sz w:val="26"/>
          <w:szCs w:val="26"/>
          <w:u w:val="single"/>
        </w:rPr>
        <w:t>&gt;</w:t>
      </w:r>
      <w:r w:rsidRPr="00B5725C">
        <w:rPr>
          <w:b/>
          <w:bCs/>
          <w:spacing w:val="4"/>
          <w:sz w:val="26"/>
          <w:szCs w:val="26"/>
          <w:u w:val="single"/>
        </w:rPr>
        <w:t xml:space="preserve"> </w:t>
      </w:r>
      <w:r w:rsidRPr="00B5725C">
        <w:rPr>
          <w:b/>
          <w:bCs/>
          <w:sz w:val="26"/>
          <w:szCs w:val="26"/>
          <w:u w:val="single"/>
        </w:rPr>
        <w:t>1</w:t>
      </w:r>
      <w:r w:rsidRPr="00B5725C">
        <w:rPr>
          <w:b/>
          <w:bCs/>
          <w:spacing w:val="-5"/>
          <w:sz w:val="26"/>
          <w:szCs w:val="26"/>
          <w:u w:val="single"/>
        </w:rPr>
        <w:t>0</w:t>
      </w:r>
      <w:r w:rsidRPr="00B5725C">
        <w:rPr>
          <w:b/>
          <w:bCs/>
          <w:sz w:val="26"/>
          <w:szCs w:val="26"/>
          <w:u w:val="single"/>
        </w:rPr>
        <w:t>0</w:t>
      </w:r>
      <w:r w:rsidRPr="00B5725C">
        <w:rPr>
          <w:b/>
          <w:bCs/>
          <w:spacing w:val="2"/>
          <w:position w:val="9"/>
          <w:sz w:val="26"/>
          <w:szCs w:val="26"/>
          <w:u w:val="single"/>
        </w:rPr>
        <w:t>0</w:t>
      </w:r>
      <w:r w:rsidRPr="00B5725C">
        <w:rPr>
          <w:b/>
          <w:bCs/>
          <w:spacing w:val="-5"/>
          <w:sz w:val="26"/>
          <w:szCs w:val="26"/>
          <w:u w:val="single"/>
        </w:rPr>
        <w:t>C</w:t>
      </w:r>
      <w:r w:rsidRPr="00B5725C">
        <w:rPr>
          <w:sz w:val="26"/>
          <w:szCs w:val="26"/>
        </w:rPr>
        <w:t>.</w:t>
      </w:r>
    </w:p>
    <w:p w14:paraId="391417D3" w14:textId="29D3090B" w:rsidR="001E0545" w:rsidRPr="00B5725C" w:rsidRDefault="001E0545" w:rsidP="001E0545">
      <w:pPr>
        <w:pStyle w:val="ListParagraph"/>
        <w:widowControl w:val="0"/>
        <w:numPr>
          <w:ilvl w:val="0"/>
          <w:numId w:val="17"/>
        </w:numPr>
        <w:jc w:val="both"/>
        <w:rPr>
          <w:sz w:val="26"/>
          <w:szCs w:val="26"/>
        </w:rPr>
      </w:pPr>
      <w:r w:rsidRPr="00B5725C">
        <w:rPr>
          <w:sz w:val="26"/>
          <w:szCs w:val="26"/>
        </w:rPr>
        <w:t>&lt;</w:t>
      </w:r>
      <w:r w:rsidRPr="00B5725C">
        <w:rPr>
          <w:spacing w:val="4"/>
          <w:sz w:val="26"/>
          <w:szCs w:val="26"/>
        </w:rPr>
        <w:t xml:space="preserve"> </w:t>
      </w:r>
      <w:r w:rsidRPr="00B5725C">
        <w:rPr>
          <w:sz w:val="26"/>
          <w:szCs w:val="26"/>
        </w:rPr>
        <w:t>1</w:t>
      </w:r>
      <w:r w:rsidRPr="00B5725C">
        <w:rPr>
          <w:spacing w:val="-5"/>
          <w:sz w:val="26"/>
          <w:szCs w:val="26"/>
        </w:rPr>
        <w:t>0</w:t>
      </w:r>
      <w:r w:rsidRPr="00B5725C">
        <w:rPr>
          <w:sz w:val="26"/>
          <w:szCs w:val="26"/>
        </w:rPr>
        <w:t>0</w:t>
      </w:r>
      <w:r w:rsidRPr="00B5725C">
        <w:rPr>
          <w:spacing w:val="2"/>
          <w:position w:val="9"/>
          <w:sz w:val="26"/>
          <w:szCs w:val="26"/>
        </w:rPr>
        <w:t>0</w:t>
      </w:r>
      <w:r w:rsidRPr="00B5725C">
        <w:rPr>
          <w:spacing w:val="-5"/>
          <w:sz w:val="26"/>
          <w:szCs w:val="26"/>
        </w:rPr>
        <w:t>C</w:t>
      </w:r>
      <w:r w:rsidRPr="00B5725C">
        <w:rPr>
          <w:sz w:val="26"/>
          <w:szCs w:val="26"/>
        </w:rPr>
        <w:t>.</w:t>
      </w:r>
    </w:p>
    <w:p w14:paraId="52E2DDD5" w14:textId="716E59BD" w:rsidR="001E0545" w:rsidRPr="00B5725C" w:rsidRDefault="001E0545" w:rsidP="001E0545">
      <w:pPr>
        <w:pStyle w:val="ListParagraph"/>
        <w:widowControl w:val="0"/>
        <w:numPr>
          <w:ilvl w:val="0"/>
          <w:numId w:val="17"/>
        </w:numPr>
        <w:jc w:val="both"/>
        <w:rPr>
          <w:sz w:val="26"/>
          <w:szCs w:val="26"/>
        </w:rPr>
      </w:pPr>
      <w:r w:rsidRPr="00B5725C">
        <w:rPr>
          <w:sz w:val="26"/>
          <w:szCs w:val="26"/>
        </w:rPr>
        <w:t>&gt;</w:t>
      </w:r>
      <w:r w:rsidRPr="00B5725C">
        <w:rPr>
          <w:spacing w:val="4"/>
          <w:sz w:val="26"/>
          <w:szCs w:val="26"/>
        </w:rPr>
        <w:t xml:space="preserve"> </w:t>
      </w:r>
      <w:r w:rsidRPr="00B5725C">
        <w:rPr>
          <w:sz w:val="26"/>
          <w:szCs w:val="26"/>
        </w:rPr>
        <w:t>2</w:t>
      </w:r>
      <w:r w:rsidRPr="00B5725C">
        <w:rPr>
          <w:spacing w:val="-5"/>
          <w:sz w:val="26"/>
          <w:szCs w:val="26"/>
        </w:rPr>
        <w:t>0</w:t>
      </w:r>
      <w:r w:rsidRPr="00B5725C">
        <w:rPr>
          <w:sz w:val="26"/>
          <w:szCs w:val="26"/>
        </w:rPr>
        <w:t>0</w:t>
      </w:r>
      <w:r w:rsidRPr="00B5725C">
        <w:rPr>
          <w:spacing w:val="2"/>
          <w:position w:val="9"/>
          <w:sz w:val="26"/>
          <w:szCs w:val="26"/>
        </w:rPr>
        <w:t>0</w:t>
      </w:r>
      <w:r w:rsidRPr="00B5725C">
        <w:rPr>
          <w:spacing w:val="-5"/>
          <w:sz w:val="26"/>
          <w:szCs w:val="26"/>
        </w:rPr>
        <w:t>C</w:t>
      </w:r>
      <w:r w:rsidRPr="00B5725C">
        <w:rPr>
          <w:sz w:val="26"/>
          <w:szCs w:val="26"/>
        </w:rPr>
        <w:t>.</w:t>
      </w:r>
    </w:p>
    <w:p w14:paraId="3CDD0931" w14:textId="5A271F0F" w:rsidR="001E0545" w:rsidRPr="00B5725C" w:rsidRDefault="001E0545" w:rsidP="00367A6A">
      <w:pPr>
        <w:pStyle w:val="ListParagraph"/>
        <w:widowControl w:val="0"/>
        <w:numPr>
          <w:ilvl w:val="0"/>
          <w:numId w:val="17"/>
        </w:numPr>
        <w:jc w:val="both"/>
        <w:rPr>
          <w:sz w:val="26"/>
          <w:szCs w:val="26"/>
        </w:rPr>
      </w:pPr>
      <w:r w:rsidRPr="00B5725C">
        <w:rPr>
          <w:sz w:val="26"/>
          <w:szCs w:val="26"/>
        </w:rPr>
        <w:t>&gt;</w:t>
      </w:r>
      <w:r w:rsidRPr="00B5725C">
        <w:rPr>
          <w:spacing w:val="4"/>
          <w:sz w:val="26"/>
          <w:szCs w:val="26"/>
        </w:rPr>
        <w:t xml:space="preserve"> </w:t>
      </w:r>
      <w:r w:rsidRPr="00B5725C">
        <w:rPr>
          <w:sz w:val="26"/>
          <w:szCs w:val="26"/>
        </w:rPr>
        <w:t>2</w:t>
      </w:r>
      <w:r w:rsidRPr="00B5725C">
        <w:rPr>
          <w:spacing w:val="-5"/>
          <w:sz w:val="26"/>
          <w:szCs w:val="26"/>
        </w:rPr>
        <w:t>0</w:t>
      </w:r>
      <w:r w:rsidRPr="00B5725C">
        <w:rPr>
          <w:sz w:val="26"/>
          <w:szCs w:val="26"/>
        </w:rPr>
        <w:t>0</w:t>
      </w:r>
      <w:r w:rsidRPr="00B5725C">
        <w:rPr>
          <w:spacing w:val="2"/>
          <w:position w:val="9"/>
          <w:sz w:val="26"/>
          <w:szCs w:val="26"/>
        </w:rPr>
        <w:t>0</w:t>
      </w:r>
      <w:r w:rsidRPr="00B5725C">
        <w:rPr>
          <w:spacing w:val="-5"/>
          <w:sz w:val="26"/>
          <w:szCs w:val="26"/>
        </w:rPr>
        <w:t>C</w:t>
      </w:r>
      <w:r w:rsidRPr="00B5725C">
        <w:rPr>
          <w:sz w:val="26"/>
          <w:szCs w:val="26"/>
        </w:rPr>
        <w:t>.</w:t>
      </w:r>
    </w:p>
    <w:p w14:paraId="06B75C83" w14:textId="554C8836" w:rsidR="00FF396F"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2</w:t>
      </w:r>
      <w:r w:rsidR="00CE7645" w:rsidRPr="00B5725C">
        <w:rPr>
          <w:sz w:val="26"/>
          <w:szCs w:val="26"/>
        </w:rPr>
        <w:t>7</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ổ</w:t>
      </w:r>
      <w:r w:rsidR="0017165D" w:rsidRPr="00B5725C">
        <w:rPr>
          <w:spacing w:val="-2"/>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z w:val="26"/>
          <w:szCs w:val="26"/>
        </w:rPr>
        <w:t>a</w:t>
      </w:r>
      <w:r w:rsidR="0017165D" w:rsidRPr="00B5725C">
        <w:rPr>
          <w:spacing w:val="1"/>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3"/>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l</w:t>
      </w:r>
      <w:r w:rsidR="0017165D" w:rsidRPr="00B5725C">
        <w:rPr>
          <w:spacing w:val="-3"/>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3"/>
          <w:sz w:val="26"/>
          <w:szCs w:val="26"/>
        </w:rPr>
        <w:t>e</w:t>
      </w:r>
      <w:r w:rsidR="0017165D" w:rsidRPr="00B5725C">
        <w:rPr>
          <w:sz w:val="26"/>
          <w:szCs w:val="26"/>
        </w:rPr>
        <w:t>o</w:t>
      </w:r>
      <w:r w:rsidR="0017165D" w:rsidRPr="00B5725C">
        <w:rPr>
          <w:spacing w:val="-1"/>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2"/>
          <w:sz w:val="26"/>
          <w:szCs w:val="26"/>
        </w:rPr>
        <w:t>m</w:t>
      </w:r>
      <w:r w:rsidR="0017165D" w:rsidRPr="00B5725C">
        <w:rPr>
          <w:spacing w:val="-5"/>
          <w:sz w:val="26"/>
          <w:szCs w:val="26"/>
        </w:rPr>
        <w:t>ố</w:t>
      </w:r>
      <w:r w:rsidR="0017165D" w:rsidRPr="00B5725C">
        <w:rPr>
          <w:sz w:val="26"/>
          <w:szCs w:val="26"/>
        </w:rPr>
        <w:t>i</w:t>
      </w:r>
      <w:r w:rsidR="0017165D" w:rsidRPr="00B5725C">
        <w:rPr>
          <w:spacing w:val="5"/>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4"/>
          <w:sz w:val="26"/>
          <w:szCs w:val="26"/>
        </w:rPr>
        <w:t xml:space="preserve"> </w:t>
      </w:r>
      <w:r w:rsidR="0017165D" w:rsidRPr="00B5725C">
        <w:rPr>
          <w:spacing w:val="-3"/>
          <w:sz w:val="26"/>
          <w:szCs w:val="26"/>
        </w:rPr>
        <w:t>c</w:t>
      </w:r>
      <w:r w:rsidR="0017165D" w:rsidRPr="00B5725C">
        <w:rPr>
          <w:sz w:val="26"/>
          <w:szCs w:val="26"/>
        </w:rPr>
        <w:t>ố</w:t>
      </w:r>
      <w:r w:rsidR="0017165D" w:rsidRPr="00B5725C">
        <w:rPr>
          <w:spacing w:val="-1"/>
          <w:sz w:val="26"/>
          <w:szCs w:val="26"/>
        </w:rPr>
        <w:t xml:space="preserve"> </w:t>
      </w:r>
      <w:r w:rsidR="00EC3814" w:rsidRPr="00B5725C">
        <w:rPr>
          <w:sz w:val="26"/>
          <w:szCs w:val="26"/>
        </w:rPr>
        <w:t>đ</w:t>
      </w:r>
      <w:r w:rsidR="0017165D" w:rsidRPr="00B5725C">
        <w:rPr>
          <w:spacing w:val="-3"/>
          <w:sz w:val="26"/>
          <w:szCs w:val="26"/>
        </w:rPr>
        <w:t>ị</w:t>
      </w:r>
      <w:r w:rsidR="0017165D" w:rsidRPr="00B5725C">
        <w:rPr>
          <w:sz w:val="26"/>
          <w:szCs w:val="26"/>
        </w:rPr>
        <w:t>nh</w:t>
      </w:r>
      <w:r w:rsidR="0017165D" w:rsidRPr="00B5725C">
        <w:rPr>
          <w:spacing w:val="3"/>
          <w:sz w:val="26"/>
          <w:szCs w:val="26"/>
        </w:rPr>
        <w:t xml:space="preserve"> </w:t>
      </w:r>
      <w:r w:rsidR="00EC3814" w:rsidRPr="00B5725C">
        <w:rPr>
          <w:spacing w:val="-5"/>
          <w:sz w:val="26"/>
          <w:szCs w:val="26"/>
        </w:rPr>
        <w:t>đ</w:t>
      </w:r>
      <w:r w:rsidR="0017165D" w:rsidRPr="00B5725C">
        <w:rPr>
          <w:sz w:val="26"/>
          <w:szCs w:val="26"/>
        </w:rPr>
        <w:t>ó</w:t>
      </w:r>
      <w:r w:rsidR="0017165D" w:rsidRPr="00B5725C">
        <w:rPr>
          <w:spacing w:val="-2"/>
          <w:sz w:val="26"/>
          <w:szCs w:val="26"/>
        </w:rPr>
        <w:t xml:space="preserve"> </w:t>
      </w:r>
      <w:r w:rsidR="0017165D" w:rsidRPr="00B5725C">
        <w:rPr>
          <w:spacing w:val="2"/>
          <w:w w:val="101"/>
          <w:sz w:val="26"/>
          <w:szCs w:val="26"/>
        </w:rPr>
        <w:t>là</w:t>
      </w:r>
      <w:r w:rsidR="0017165D" w:rsidRPr="00B5725C">
        <w:rPr>
          <w:w w:val="101"/>
          <w:sz w:val="26"/>
          <w:szCs w:val="26"/>
        </w:rPr>
        <w:t>:</w:t>
      </w:r>
    </w:p>
    <w:p w14:paraId="4364BBD2" w14:textId="6FEFEE34" w:rsidR="0017165D" w:rsidRPr="00B5725C" w:rsidRDefault="0017165D" w:rsidP="00367A6A">
      <w:pPr>
        <w:pStyle w:val="ListParagraph"/>
        <w:widowControl w:val="0"/>
        <w:numPr>
          <w:ilvl w:val="0"/>
          <w:numId w:val="18"/>
        </w:numPr>
        <w:jc w:val="both"/>
        <w:rPr>
          <w:sz w:val="26"/>
          <w:szCs w:val="26"/>
        </w:rPr>
      </w:pPr>
      <w:r w:rsidRPr="00B5725C">
        <w:rPr>
          <w:b/>
          <w:bCs/>
          <w:sz w:val="26"/>
          <w:szCs w:val="26"/>
          <w:u w:val="single"/>
        </w:rPr>
        <w:t>v</w:t>
      </w:r>
      <w:r w:rsidRPr="00B5725C">
        <w:rPr>
          <w:b/>
          <w:bCs/>
          <w:spacing w:val="-5"/>
          <w:sz w:val="26"/>
          <w:szCs w:val="26"/>
          <w:u w:val="single"/>
        </w:rPr>
        <w:t>ò</w:t>
      </w:r>
      <w:r w:rsidRPr="00B5725C">
        <w:rPr>
          <w:b/>
          <w:bCs/>
          <w:spacing w:val="5"/>
          <w:sz w:val="26"/>
          <w:szCs w:val="26"/>
          <w:u w:val="single"/>
        </w:rPr>
        <w:t>n</w:t>
      </w:r>
      <w:r w:rsidRPr="00B5725C">
        <w:rPr>
          <w:b/>
          <w:bCs/>
          <w:sz w:val="26"/>
          <w:szCs w:val="26"/>
          <w:u w:val="single"/>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z w:val="26"/>
          <w:szCs w:val="26"/>
        </w:rPr>
        <w:t>i</w:t>
      </w:r>
      <w:r w:rsidRPr="00B5725C">
        <w:rPr>
          <w:spacing w:val="1"/>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5"/>
          <w:sz w:val="26"/>
          <w:szCs w:val="26"/>
        </w:rPr>
        <w:t>v</w:t>
      </w:r>
      <w:r w:rsidRPr="00B5725C">
        <w:rPr>
          <w:sz w:val="26"/>
          <w:szCs w:val="26"/>
        </w:rPr>
        <w:t>ỏ</w:t>
      </w:r>
      <w:r w:rsidRPr="00B5725C">
        <w:rPr>
          <w:spacing w:val="-2"/>
          <w:sz w:val="26"/>
          <w:szCs w:val="26"/>
        </w:rPr>
        <w:t xml:space="preserve"> </w:t>
      </w:r>
      <w:r w:rsidRPr="00B5725C">
        <w:rPr>
          <w:spacing w:val="5"/>
          <w:sz w:val="26"/>
          <w:szCs w:val="26"/>
        </w:rPr>
        <w:t>h</w:t>
      </w:r>
      <w:r w:rsidRPr="00B5725C">
        <w:rPr>
          <w:spacing w:val="-5"/>
          <w:sz w:val="26"/>
          <w:szCs w:val="26"/>
        </w:rPr>
        <w:t>ộ</w:t>
      </w:r>
      <w:r w:rsidRPr="00B5725C">
        <w:rPr>
          <w:sz w:val="26"/>
          <w:szCs w:val="26"/>
        </w:rPr>
        <w:t>p.</w:t>
      </w:r>
    </w:p>
    <w:p w14:paraId="62924669" w14:textId="5FFD207F" w:rsidR="00367A6A" w:rsidRPr="00B5725C" w:rsidRDefault="00367A6A" w:rsidP="00367A6A">
      <w:pPr>
        <w:pStyle w:val="ListParagraph"/>
        <w:widowControl w:val="0"/>
        <w:numPr>
          <w:ilvl w:val="0"/>
          <w:numId w:val="18"/>
        </w:numPr>
        <w:jc w:val="both"/>
        <w:rPr>
          <w:sz w:val="26"/>
          <w:szCs w:val="26"/>
        </w:rPr>
      </w:pPr>
      <w:r w:rsidRPr="00B5725C">
        <w:rPr>
          <w:sz w:val="26"/>
          <w:szCs w:val="26"/>
        </w:rPr>
        <w:t>v</w:t>
      </w:r>
      <w:r w:rsidRPr="00B5725C">
        <w:rPr>
          <w:spacing w:val="-5"/>
          <w:sz w:val="26"/>
          <w:szCs w:val="26"/>
        </w:rPr>
        <w:t>ò</w:t>
      </w:r>
      <w:r w:rsidRPr="00B5725C">
        <w:rPr>
          <w:spacing w:val="5"/>
          <w:sz w:val="26"/>
          <w:szCs w:val="26"/>
        </w:rPr>
        <w:t>n</w:t>
      </w:r>
      <w:r w:rsidRPr="00B5725C">
        <w:rPr>
          <w:sz w:val="26"/>
          <w:szCs w:val="26"/>
        </w:rPr>
        <w:t>g</w:t>
      </w:r>
      <w:r w:rsidRPr="00B5725C">
        <w:rPr>
          <w:spacing w:val="-2"/>
          <w:sz w:val="26"/>
          <w:szCs w:val="26"/>
        </w:rPr>
        <w:t xml:space="preserve"> </w:t>
      </w:r>
      <w:r w:rsidR="002B1973" w:rsidRPr="00B5725C">
        <w:rPr>
          <w:spacing w:val="-3"/>
          <w:sz w:val="26"/>
          <w:szCs w:val="26"/>
        </w:rPr>
        <w:t>ngoài</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7"/>
          <w:sz w:val="26"/>
          <w:szCs w:val="26"/>
        </w:rPr>
        <w:t xml:space="preserve"> </w:t>
      </w:r>
      <w:r w:rsidR="002B1973" w:rsidRPr="00B5725C">
        <w:rPr>
          <w:spacing w:val="5"/>
          <w:sz w:val="26"/>
          <w:szCs w:val="26"/>
        </w:rPr>
        <w:t>trong</w:t>
      </w:r>
      <w:r w:rsidRPr="00B5725C">
        <w:rPr>
          <w:spacing w:val="1"/>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5"/>
          <w:sz w:val="26"/>
          <w:szCs w:val="26"/>
        </w:rPr>
        <w:t>v</w:t>
      </w:r>
      <w:r w:rsidRPr="00B5725C">
        <w:rPr>
          <w:sz w:val="26"/>
          <w:szCs w:val="26"/>
        </w:rPr>
        <w:t>ỏ</w:t>
      </w:r>
      <w:r w:rsidRPr="00B5725C">
        <w:rPr>
          <w:spacing w:val="-2"/>
          <w:sz w:val="26"/>
          <w:szCs w:val="26"/>
        </w:rPr>
        <w:t xml:space="preserve"> </w:t>
      </w:r>
      <w:r w:rsidRPr="00B5725C">
        <w:rPr>
          <w:spacing w:val="5"/>
          <w:sz w:val="26"/>
          <w:szCs w:val="26"/>
        </w:rPr>
        <w:t>h</w:t>
      </w:r>
      <w:r w:rsidRPr="00B5725C">
        <w:rPr>
          <w:spacing w:val="-5"/>
          <w:sz w:val="26"/>
          <w:szCs w:val="26"/>
        </w:rPr>
        <w:t>ộ</w:t>
      </w:r>
      <w:r w:rsidRPr="00B5725C">
        <w:rPr>
          <w:sz w:val="26"/>
          <w:szCs w:val="26"/>
        </w:rPr>
        <w:t>p.</w:t>
      </w:r>
    </w:p>
    <w:p w14:paraId="06F9AA8F" w14:textId="4A2541C0" w:rsidR="00367A6A" w:rsidRPr="00B5725C" w:rsidRDefault="00367A6A" w:rsidP="00367A6A">
      <w:pPr>
        <w:pStyle w:val="ListParagraph"/>
        <w:widowControl w:val="0"/>
        <w:numPr>
          <w:ilvl w:val="0"/>
          <w:numId w:val="18"/>
        </w:numPr>
        <w:jc w:val="both"/>
        <w:rPr>
          <w:sz w:val="26"/>
          <w:szCs w:val="26"/>
        </w:rPr>
      </w:pPr>
      <w:r w:rsidRPr="00B5725C">
        <w:rPr>
          <w:sz w:val="26"/>
          <w:szCs w:val="26"/>
        </w:rPr>
        <w:t>v</w:t>
      </w:r>
      <w:r w:rsidRPr="00B5725C">
        <w:rPr>
          <w:spacing w:val="-5"/>
          <w:sz w:val="26"/>
          <w:szCs w:val="26"/>
        </w:rPr>
        <w:t>ò</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ổ</w:t>
      </w:r>
      <w:r w:rsidRPr="00B5725C">
        <w:rPr>
          <w:spacing w:val="-2"/>
          <w:sz w:val="26"/>
          <w:szCs w:val="26"/>
        </w:rPr>
        <w:t xml:space="preserve"> </w:t>
      </w:r>
      <w:r w:rsidRPr="00B5725C">
        <w:rPr>
          <w:spacing w:val="2"/>
          <w:sz w:val="26"/>
          <w:szCs w:val="26"/>
        </w:rPr>
        <w:t>l</w:t>
      </w:r>
      <w:r w:rsidRPr="00B5725C">
        <w:rPr>
          <w:spacing w:val="-3"/>
          <w:sz w:val="26"/>
          <w:szCs w:val="26"/>
        </w:rPr>
        <w:t>ă</w:t>
      </w:r>
      <w:r w:rsidRPr="00B5725C">
        <w:rPr>
          <w:sz w:val="26"/>
          <w:szCs w:val="26"/>
        </w:rPr>
        <w:t>n</w:t>
      </w:r>
      <w:r w:rsidRPr="00B5725C">
        <w:rPr>
          <w:spacing w:val="4"/>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7"/>
          <w:sz w:val="26"/>
          <w:szCs w:val="26"/>
        </w:rPr>
        <w:t xml:space="preserve"> </w:t>
      </w:r>
      <w:r w:rsidR="002B1973" w:rsidRPr="00B5725C">
        <w:rPr>
          <w:spacing w:val="5"/>
          <w:sz w:val="26"/>
          <w:szCs w:val="26"/>
        </w:rPr>
        <w:t>trong</w:t>
      </w:r>
      <w:r w:rsidRPr="00B5725C">
        <w:rPr>
          <w:spacing w:val="1"/>
          <w:sz w:val="26"/>
          <w:szCs w:val="26"/>
        </w:rPr>
        <w:t xml:space="preserve"> </w:t>
      </w:r>
      <w:r w:rsidR="002B1973" w:rsidRPr="00B5725C">
        <w:rPr>
          <w:spacing w:val="-5"/>
          <w:sz w:val="26"/>
          <w:szCs w:val="26"/>
        </w:rPr>
        <w:t xml:space="preserve">của </w:t>
      </w:r>
      <w:r w:rsidRPr="00B5725C">
        <w:rPr>
          <w:spacing w:val="-5"/>
          <w:sz w:val="26"/>
          <w:szCs w:val="26"/>
        </w:rPr>
        <w:t>v</w:t>
      </w:r>
      <w:r w:rsidRPr="00B5725C">
        <w:rPr>
          <w:sz w:val="26"/>
          <w:szCs w:val="26"/>
        </w:rPr>
        <w:t>ỏ</w:t>
      </w:r>
      <w:r w:rsidRPr="00B5725C">
        <w:rPr>
          <w:spacing w:val="-2"/>
          <w:sz w:val="26"/>
          <w:szCs w:val="26"/>
        </w:rPr>
        <w:t xml:space="preserve"> </w:t>
      </w:r>
      <w:r w:rsidRPr="00B5725C">
        <w:rPr>
          <w:spacing w:val="5"/>
          <w:sz w:val="26"/>
          <w:szCs w:val="26"/>
        </w:rPr>
        <w:t>h</w:t>
      </w:r>
      <w:r w:rsidRPr="00B5725C">
        <w:rPr>
          <w:spacing w:val="-5"/>
          <w:sz w:val="26"/>
          <w:szCs w:val="26"/>
        </w:rPr>
        <w:t>ộ</w:t>
      </w:r>
      <w:r w:rsidRPr="00B5725C">
        <w:rPr>
          <w:sz w:val="26"/>
          <w:szCs w:val="26"/>
        </w:rPr>
        <w:t>p.</w:t>
      </w:r>
    </w:p>
    <w:p w14:paraId="7AD59E2E" w14:textId="2D3D2924" w:rsidR="00367A6A" w:rsidRPr="00B5725C" w:rsidRDefault="00367A6A" w:rsidP="00367A6A">
      <w:pPr>
        <w:pStyle w:val="ListParagraph"/>
        <w:widowControl w:val="0"/>
        <w:numPr>
          <w:ilvl w:val="0"/>
          <w:numId w:val="18"/>
        </w:numPr>
        <w:jc w:val="both"/>
        <w:rPr>
          <w:sz w:val="26"/>
          <w:szCs w:val="26"/>
        </w:rPr>
      </w:pPr>
      <w:r w:rsidRPr="00B5725C">
        <w:rPr>
          <w:sz w:val="26"/>
          <w:szCs w:val="26"/>
        </w:rPr>
        <w:t>v</w:t>
      </w:r>
      <w:r w:rsidRPr="00B5725C">
        <w:rPr>
          <w:spacing w:val="-5"/>
          <w:sz w:val="26"/>
          <w:szCs w:val="26"/>
        </w:rPr>
        <w:t>ò</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002B1973" w:rsidRPr="00B5725C">
        <w:rPr>
          <w:sz w:val="26"/>
          <w:szCs w:val="26"/>
        </w:rPr>
        <w:t xml:space="preserve">vỏ hộp </w:t>
      </w:r>
      <w:r w:rsidRPr="00B5725C">
        <w:rPr>
          <w:spacing w:val="-5"/>
          <w:sz w:val="26"/>
          <w:szCs w:val="26"/>
        </w:rPr>
        <w:t>v</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z w:val="26"/>
          <w:szCs w:val="26"/>
        </w:rPr>
        <w:t>i</w:t>
      </w:r>
      <w:r w:rsidRPr="00B5725C">
        <w:rPr>
          <w:spacing w:val="1"/>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002B1973" w:rsidRPr="00B5725C">
        <w:rPr>
          <w:spacing w:val="-5"/>
          <w:sz w:val="26"/>
          <w:szCs w:val="26"/>
        </w:rPr>
        <w:t>ổ lăn</w:t>
      </w:r>
      <w:r w:rsidRPr="00B5725C">
        <w:rPr>
          <w:sz w:val="26"/>
          <w:szCs w:val="26"/>
        </w:rPr>
        <w:t>.</w:t>
      </w:r>
    </w:p>
    <w:p w14:paraId="67D3511D" w14:textId="03349EAF" w:rsidR="005A1BA1"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2</w:t>
      </w:r>
      <w:r w:rsidR="00CE7645" w:rsidRPr="00B5725C">
        <w:rPr>
          <w:sz w:val="26"/>
          <w:szCs w:val="26"/>
        </w:rPr>
        <w:t>8</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ổ</w:t>
      </w:r>
      <w:r w:rsidR="0017165D" w:rsidRPr="00B5725C">
        <w:rPr>
          <w:spacing w:val="-2"/>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4"/>
          <w:sz w:val="26"/>
          <w:szCs w:val="26"/>
        </w:rPr>
        <w:t xml:space="preserve"> </w:t>
      </w:r>
      <w:r w:rsidR="0017165D" w:rsidRPr="00B5725C">
        <w:rPr>
          <w:spacing w:val="2"/>
          <w:sz w:val="26"/>
          <w:szCs w:val="26"/>
        </w:rPr>
        <w:t>l</w:t>
      </w:r>
      <w:r w:rsidR="0017165D" w:rsidRPr="00B5725C">
        <w:rPr>
          <w:spacing w:val="-5"/>
          <w:sz w:val="26"/>
          <w:szCs w:val="26"/>
        </w:rPr>
        <w:t>o</w:t>
      </w:r>
      <w:r w:rsidR="0017165D" w:rsidRPr="00B5725C">
        <w:rPr>
          <w:spacing w:val="-3"/>
          <w:sz w:val="26"/>
          <w:szCs w:val="26"/>
        </w:rPr>
        <w:t>ạ</w:t>
      </w:r>
      <w:r w:rsidR="0017165D" w:rsidRPr="00B5725C">
        <w:rPr>
          <w:sz w:val="26"/>
          <w:szCs w:val="26"/>
        </w:rPr>
        <w:t>i</w:t>
      </w:r>
      <w:r w:rsidR="0017165D" w:rsidRPr="00B5725C">
        <w:rPr>
          <w:spacing w:val="1"/>
          <w:sz w:val="26"/>
          <w:szCs w:val="26"/>
        </w:rPr>
        <w:t xml:space="preserve"> </w:t>
      </w:r>
      <w:r w:rsidR="0017165D" w:rsidRPr="00B5725C">
        <w:rPr>
          <w:sz w:val="26"/>
          <w:szCs w:val="26"/>
        </w:rPr>
        <w:t>n</w:t>
      </w:r>
      <w:r w:rsidR="0017165D" w:rsidRPr="00B5725C">
        <w:rPr>
          <w:spacing w:val="5"/>
          <w:sz w:val="26"/>
          <w:szCs w:val="26"/>
        </w:rPr>
        <w:t>h</w:t>
      </w:r>
      <w:r w:rsidR="0017165D" w:rsidRPr="00B5725C">
        <w:rPr>
          <w:sz w:val="26"/>
          <w:szCs w:val="26"/>
        </w:rPr>
        <w:t>ẹ</w:t>
      </w:r>
      <w:r w:rsidR="0017165D" w:rsidRPr="00B5725C">
        <w:rPr>
          <w:spacing w:val="-5"/>
          <w:sz w:val="26"/>
          <w:szCs w:val="26"/>
        </w:rPr>
        <w:t xml:space="preserve"> 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t</w:t>
      </w:r>
      <w:r w:rsidR="0017165D" w:rsidRPr="00B5725C">
        <w:rPr>
          <w:sz w:val="26"/>
          <w:szCs w:val="26"/>
        </w:rPr>
        <w:t>r</w:t>
      </w:r>
      <w:r w:rsidR="0017165D" w:rsidRPr="00B5725C">
        <w:rPr>
          <w:spacing w:val="-5"/>
          <w:sz w:val="26"/>
          <w:szCs w:val="26"/>
        </w:rPr>
        <w:t>u</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ì</w:t>
      </w:r>
      <w:r w:rsidR="0017165D" w:rsidRPr="00B5725C">
        <w:rPr>
          <w:sz w:val="26"/>
          <w:szCs w:val="26"/>
        </w:rPr>
        <w:t>nh</w:t>
      </w:r>
      <w:r w:rsidR="0017165D" w:rsidRPr="00B5725C">
        <w:rPr>
          <w:spacing w:val="4"/>
          <w:sz w:val="26"/>
          <w:szCs w:val="26"/>
        </w:rPr>
        <w:t xml:space="preserve"> </w:t>
      </w:r>
      <w:r w:rsidR="0017165D" w:rsidRPr="00B5725C">
        <w:rPr>
          <w:spacing w:val="2"/>
          <w:sz w:val="26"/>
          <w:szCs w:val="26"/>
        </w:rPr>
        <w:t>l</w:t>
      </w:r>
      <w:r w:rsidR="0017165D" w:rsidRPr="00B5725C">
        <w:rPr>
          <w:spacing w:val="-8"/>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w:t>
      </w:r>
      <w:r w:rsidR="0017165D" w:rsidRPr="00B5725C">
        <w:rPr>
          <w:spacing w:val="-8"/>
          <w:sz w:val="26"/>
          <w:szCs w:val="26"/>
        </w:rPr>
        <w:t>c</w:t>
      </w:r>
      <w:r w:rsidR="0017165D" w:rsidRPr="00B5725C">
        <w:rPr>
          <w:sz w:val="26"/>
          <w:szCs w:val="26"/>
        </w:rPr>
        <w:t>,</w:t>
      </w:r>
      <w:r w:rsidR="0017165D" w:rsidRPr="00B5725C">
        <w:rPr>
          <w:spacing w:val="6"/>
          <w:sz w:val="26"/>
          <w:szCs w:val="26"/>
        </w:rPr>
        <w:t xml:space="preserve"> </w:t>
      </w:r>
      <w:r w:rsidR="00EC3814" w:rsidRPr="00B5725C">
        <w:rPr>
          <w:sz w:val="26"/>
          <w:szCs w:val="26"/>
        </w:rPr>
        <w:t>đ</w:t>
      </w:r>
      <w:r w:rsidR="0017165D" w:rsidRPr="00B5725C">
        <w:rPr>
          <w:sz w:val="26"/>
          <w:szCs w:val="26"/>
        </w:rPr>
        <w:t xml:space="preserve">ể </w:t>
      </w:r>
      <w:r w:rsidR="0017165D" w:rsidRPr="00B5725C">
        <w:rPr>
          <w:spacing w:val="-5"/>
          <w:sz w:val="26"/>
          <w:szCs w:val="26"/>
        </w:rPr>
        <w:t>v</w:t>
      </w:r>
      <w:r w:rsidR="0017165D" w:rsidRPr="00B5725C">
        <w:rPr>
          <w:spacing w:val="2"/>
          <w:sz w:val="26"/>
          <w:szCs w:val="26"/>
        </w:rPr>
        <w:t>i</w:t>
      </w:r>
      <w:r w:rsidR="0017165D" w:rsidRPr="00B5725C">
        <w:rPr>
          <w:spacing w:val="-3"/>
          <w:sz w:val="26"/>
          <w:szCs w:val="26"/>
        </w:rPr>
        <w:t>ệ</w:t>
      </w:r>
      <w:r w:rsidR="0017165D" w:rsidRPr="00B5725C">
        <w:rPr>
          <w:sz w:val="26"/>
          <w:szCs w:val="26"/>
        </w:rPr>
        <w:t>c</w:t>
      </w:r>
      <w:r w:rsidR="0017165D" w:rsidRPr="00B5725C">
        <w:rPr>
          <w:spacing w:val="-4"/>
          <w:sz w:val="26"/>
          <w:szCs w:val="26"/>
        </w:rPr>
        <w:t xml:space="preserve"> </w:t>
      </w:r>
      <w:r w:rsidR="0017165D" w:rsidRPr="00B5725C">
        <w:rPr>
          <w:spacing w:val="2"/>
          <w:sz w:val="26"/>
          <w:szCs w:val="26"/>
        </w:rPr>
        <w:t>lắ</w:t>
      </w:r>
      <w:r w:rsidR="0017165D" w:rsidRPr="00B5725C">
        <w:rPr>
          <w:sz w:val="26"/>
          <w:szCs w:val="26"/>
        </w:rPr>
        <w:t>p</w:t>
      </w:r>
      <w:r w:rsidR="0017165D" w:rsidRPr="00B5725C">
        <w:rPr>
          <w:spacing w:val="-6"/>
          <w:sz w:val="26"/>
          <w:szCs w:val="26"/>
        </w:rPr>
        <w:t xml:space="preserve"> </w:t>
      </w:r>
      <w:r w:rsidR="0017165D" w:rsidRPr="00B5725C">
        <w:rPr>
          <w:spacing w:val="5"/>
          <w:sz w:val="26"/>
          <w:szCs w:val="26"/>
        </w:rPr>
        <w:t>r</w:t>
      </w:r>
      <w:r w:rsidR="0017165D" w:rsidRPr="00B5725C">
        <w:rPr>
          <w:spacing w:val="2"/>
          <w:sz w:val="26"/>
          <w:szCs w:val="26"/>
        </w:rPr>
        <w:t>á</w:t>
      </w:r>
      <w:r w:rsidR="0017165D" w:rsidRPr="00B5725C">
        <w:rPr>
          <w:sz w:val="26"/>
          <w:szCs w:val="26"/>
        </w:rPr>
        <w:t>p</w:t>
      </w:r>
      <w:r w:rsidR="0017165D" w:rsidRPr="00B5725C">
        <w:rPr>
          <w:spacing w:val="-1"/>
          <w:sz w:val="26"/>
          <w:szCs w:val="26"/>
        </w:rPr>
        <w:t xml:space="preserve"> </w:t>
      </w:r>
      <w:r w:rsidR="00EC3814" w:rsidRPr="00B5725C">
        <w:rPr>
          <w:spacing w:val="-5"/>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4"/>
          <w:sz w:val="26"/>
          <w:szCs w:val="26"/>
        </w:rPr>
        <w:t xml:space="preserve"> </w:t>
      </w:r>
      <w:r w:rsidR="0017165D" w:rsidRPr="00B5725C">
        <w:rPr>
          <w:sz w:val="26"/>
          <w:szCs w:val="26"/>
        </w:rPr>
        <w:t>n</w:t>
      </w:r>
      <w:r w:rsidR="0017165D" w:rsidRPr="00B5725C">
        <w:rPr>
          <w:spacing w:val="5"/>
          <w:sz w:val="26"/>
          <w:szCs w:val="26"/>
        </w:rPr>
        <w:t>h</w:t>
      </w:r>
      <w:r w:rsidR="0017165D" w:rsidRPr="00B5725C">
        <w:rPr>
          <w:sz w:val="26"/>
          <w:szCs w:val="26"/>
        </w:rPr>
        <w:t>ẹ</w:t>
      </w:r>
      <w:r w:rsidR="0017165D" w:rsidRPr="00B5725C">
        <w:rPr>
          <w:spacing w:val="-5"/>
          <w:sz w:val="26"/>
          <w:szCs w:val="26"/>
        </w:rPr>
        <w:t xml:space="preserve"> </w:t>
      </w:r>
      <w:r w:rsidR="0017165D" w:rsidRPr="00B5725C">
        <w:rPr>
          <w:sz w:val="26"/>
          <w:szCs w:val="26"/>
        </w:rPr>
        <w:t>nh</w:t>
      </w:r>
      <w:r w:rsidR="0017165D" w:rsidRPr="00B5725C">
        <w:rPr>
          <w:spacing w:val="-3"/>
          <w:sz w:val="26"/>
          <w:szCs w:val="26"/>
        </w:rPr>
        <w:t>à</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3"/>
          <w:sz w:val="26"/>
          <w:szCs w:val="26"/>
        </w:rPr>
        <w:t>á</w:t>
      </w:r>
      <w:r w:rsidR="0017165D" w:rsidRPr="00B5725C">
        <w:rPr>
          <w:sz w:val="26"/>
          <w:szCs w:val="26"/>
        </w:rPr>
        <w:t>nh</w:t>
      </w:r>
      <w:r w:rsidR="0017165D" w:rsidRPr="00B5725C">
        <w:rPr>
          <w:spacing w:val="-1"/>
          <w:sz w:val="26"/>
          <w:szCs w:val="26"/>
        </w:rPr>
        <w:t xml:space="preserve"> </w:t>
      </w:r>
      <w:r w:rsidR="0017165D" w:rsidRPr="00B5725C">
        <w:rPr>
          <w:sz w:val="26"/>
          <w:szCs w:val="26"/>
        </w:rPr>
        <w:t>hư</w:t>
      </w:r>
      <w:r w:rsidR="0017165D" w:rsidRPr="00B5725C">
        <w:rPr>
          <w:spacing w:val="-1"/>
          <w:sz w:val="26"/>
          <w:szCs w:val="26"/>
        </w:rPr>
        <w:t xml:space="preserve"> </w:t>
      </w:r>
      <w:r w:rsidR="0017165D" w:rsidRPr="00B5725C">
        <w:rPr>
          <w:spacing w:val="5"/>
          <w:sz w:val="26"/>
          <w:szCs w:val="26"/>
        </w:rPr>
        <w:t>h</w:t>
      </w:r>
      <w:r w:rsidR="0017165D" w:rsidRPr="00B5725C">
        <w:rPr>
          <w:spacing w:val="-10"/>
          <w:sz w:val="26"/>
          <w:szCs w:val="26"/>
        </w:rPr>
        <w:t>ỏ</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z w:val="26"/>
          <w:szCs w:val="26"/>
        </w:rPr>
        <w:t>ỗ</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3"/>
          <w:w w:val="101"/>
          <w:sz w:val="26"/>
          <w:szCs w:val="26"/>
        </w:rPr>
        <w:t>t</w:t>
      </w:r>
      <w:r w:rsidR="0017165D" w:rsidRPr="00B5725C">
        <w:rPr>
          <w:spacing w:val="5"/>
          <w:sz w:val="26"/>
          <w:szCs w:val="26"/>
        </w:rPr>
        <w:t>r</w:t>
      </w:r>
      <w:r w:rsidR="0017165D" w:rsidRPr="00B5725C">
        <w:rPr>
          <w:sz w:val="26"/>
          <w:szCs w:val="26"/>
        </w:rPr>
        <w:t>ụ</w:t>
      </w:r>
      <w:r w:rsidR="0017165D" w:rsidRPr="00B5725C">
        <w:rPr>
          <w:spacing w:val="-3"/>
          <w:w w:val="101"/>
          <w:sz w:val="26"/>
          <w:szCs w:val="26"/>
        </w:rPr>
        <w:t>c</w:t>
      </w:r>
      <w:r w:rsidR="005A1BA1" w:rsidRPr="00B5725C">
        <w:rPr>
          <w:sz w:val="26"/>
          <w:szCs w:val="26"/>
        </w:rPr>
        <w:t>.</w:t>
      </w:r>
    </w:p>
    <w:p w14:paraId="0A8643E7" w14:textId="1E601A07" w:rsidR="00FF396F" w:rsidRPr="00B5725C" w:rsidRDefault="0017165D" w:rsidP="009153FE">
      <w:pPr>
        <w:widowControl w:val="0"/>
        <w:jc w:val="both"/>
        <w:rPr>
          <w:sz w:val="26"/>
          <w:szCs w:val="26"/>
        </w:rPr>
        <w:sectPr w:rsidR="00FF396F" w:rsidRPr="00B5725C">
          <w:type w:val="continuous"/>
          <w:pgSz w:w="12240" w:h="15840"/>
          <w:pgMar w:top="1020" w:right="640" w:bottom="280" w:left="1340" w:header="720" w:footer="720" w:gutter="0"/>
          <w:cols w:space="720"/>
        </w:sectPr>
      </w:pPr>
      <w:r w:rsidRPr="00B5725C">
        <w:rPr>
          <w:sz w:val="26"/>
          <w:szCs w:val="26"/>
        </w:rPr>
        <w:t xml:space="preserve"> </w:t>
      </w:r>
      <w:r w:rsidRPr="00B5725C">
        <w:rPr>
          <w:spacing w:val="2"/>
          <w:sz w:val="26"/>
          <w:szCs w:val="26"/>
        </w:rPr>
        <w:t>a</w:t>
      </w:r>
      <w:r w:rsidRPr="00B5725C">
        <w:rPr>
          <w:sz w:val="26"/>
          <w:szCs w:val="26"/>
        </w:rPr>
        <w:t>)</w:t>
      </w:r>
      <w:r w:rsidR="009153FE" w:rsidRPr="00B5725C">
        <w:rPr>
          <w:b/>
          <w:sz w:val="26"/>
          <w:szCs w:val="26"/>
        </w:rPr>
        <w:t xml:space="preserve"> </w:t>
      </w:r>
      <w:r w:rsidRPr="00B5725C">
        <w:rPr>
          <w:b/>
          <w:bCs/>
          <w:spacing w:val="2"/>
          <w:sz w:val="26"/>
          <w:szCs w:val="26"/>
          <w:u w:val="single"/>
        </w:rPr>
        <w:t>tấ</w:t>
      </w:r>
      <w:r w:rsidRPr="00B5725C">
        <w:rPr>
          <w:b/>
          <w:bCs/>
          <w:sz w:val="26"/>
          <w:szCs w:val="26"/>
          <w:u w:val="single"/>
        </w:rPr>
        <w:t>t</w:t>
      </w:r>
      <w:r w:rsidRPr="00B5725C">
        <w:rPr>
          <w:spacing w:val="1"/>
          <w:sz w:val="26"/>
          <w:szCs w:val="26"/>
        </w:rPr>
        <w:t xml:space="preserve"> </w:t>
      </w:r>
      <w:r w:rsidRPr="00B5725C">
        <w:rPr>
          <w:spacing w:val="-3"/>
          <w:sz w:val="26"/>
          <w:szCs w:val="26"/>
        </w:rPr>
        <w:t>c</w:t>
      </w:r>
      <w:r w:rsidRPr="00B5725C">
        <w:rPr>
          <w:sz w:val="26"/>
          <w:szCs w:val="26"/>
        </w:rPr>
        <w:t>ả</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z w:val="26"/>
          <w:szCs w:val="26"/>
        </w:rPr>
        <w:t>ổ</w:t>
      </w:r>
      <w:r w:rsidRPr="00B5725C">
        <w:rPr>
          <w:spacing w:val="-2"/>
          <w:sz w:val="26"/>
          <w:szCs w:val="26"/>
        </w:rPr>
        <w:t xml:space="preserve"> </w:t>
      </w:r>
      <w:r w:rsidRPr="00B5725C">
        <w:rPr>
          <w:spacing w:val="-3"/>
          <w:sz w:val="26"/>
          <w:szCs w:val="26"/>
        </w:rPr>
        <w:t>t</w:t>
      </w:r>
      <w:r w:rsidRPr="00B5725C">
        <w:rPr>
          <w:spacing w:val="5"/>
          <w:sz w:val="26"/>
          <w:szCs w:val="26"/>
        </w:rPr>
        <w:t>h</w:t>
      </w:r>
      <w:r w:rsidRPr="00B5725C">
        <w:rPr>
          <w:spacing w:val="1"/>
          <w:sz w:val="26"/>
          <w:szCs w:val="26"/>
        </w:rPr>
        <w:t>ư</w:t>
      </w:r>
      <w:r w:rsidRPr="00B5725C">
        <w:rPr>
          <w:spacing w:val="-6"/>
          <w:sz w:val="26"/>
          <w:szCs w:val="26"/>
        </w:rPr>
        <w:t>ờ</w:t>
      </w:r>
      <w:r w:rsidRPr="00B5725C">
        <w:rPr>
          <w:sz w:val="26"/>
          <w:szCs w:val="26"/>
        </w:rPr>
        <w:t>ng</w:t>
      </w:r>
      <w:r w:rsidRPr="00B5725C">
        <w:rPr>
          <w:spacing w:val="4"/>
          <w:sz w:val="26"/>
          <w:szCs w:val="26"/>
        </w:rPr>
        <w:t xml:space="preserve"> </w:t>
      </w:r>
      <w:r w:rsidR="00EC3814" w:rsidRPr="00B5725C">
        <w:rPr>
          <w:spacing w:val="-5"/>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1"/>
          <w:sz w:val="26"/>
          <w:szCs w:val="26"/>
        </w:rPr>
        <w:t xml:space="preserve"> </w:t>
      </w:r>
      <w:r w:rsidRPr="00B5725C">
        <w:rPr>
          <w:spacing w:val="-8"/>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4"/>
          <w:sz w:val="26"/>
          <w:szCs w:val="26"/>
        </w:rPr>
        <w:t xml:space="preserve"> </w:t>
      </w:r>
      <w:r w:rsidRPr="00B5725C">
        <w:rPr>
          <w:sz w:val="26"/>
          <w:szCs w:val="26"/>
        </w:rPr>
        <w:t>k</w:t>
      </w:r>
      <w:r w:rsidRPr="00B5725C">
        <w:rPr>
          <w:spacing w:val="2"/>
          <w:sz w:val="26"/>
          <w:szCs w:val="26"/>
        </w:rPr>
        <w:t>i</w:t>
      </w:r>
      <w:r w:rsidRPr="00B5725C">
        <w:rPr>
          <w:spacing w:val="-3"/>
          <w:sz w:val="26"/>
          <w:szCs w:val="26"/>
        </w:rPr>
        <w:t>ể</w:t>
      </w:r>
      <w:r w:rsidRPr="00B5725C">
        <w:rPr>
          <w:sz w:val="26"/>
          <w:szCs w:val="26"/>
        </w:rPr>
        <w:t>u</w:t>
      </w:r>
      <w:r w:rsidRPr="00B5725C">
        <w:rPr>
          <w:spacing w:val="-2"/>
          <w:sz w:val="26"/>
          <w:szCs w:val="26"/>
        </w:rPr>
        <w:t xml:space="preserve"> </w:t>
      </w:r>
      <w:r w:rsidRPr="00B5725C">
        <w:rPr>
          <w:spacing w:val="2"/>
          <w:sz w:val="26"/>
          <w:szCs w:val="26"/>
        </w:rPr>
        <w:t>l</w:t>
      </w:r>
      <w:r w:rsidRPr="00B5725C">
        <w:rPr>
          <w:spacing w:val="-3"/>
          <w:sz w:val="26"/>
          <w:szCs w:val="26"/>
        </w:rPr>
        <w:t>ắ</w:t>
      </w:r>
      <w:r w:rsidRPr="00B5725C">
        <w:rPr>
          <w:sz w:val="26"/>
          <w:szCs w:val="26"/>
        </w:rPr>
        <w:t>p</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z w:val="26"/>
          <w:szCs w:val="26"/>
        </w:rPr>
        <w:t>g</w:t>
      </w:r>
      <w:r w:rsidRPr="00B5725C">
        <w:rPr>
          <w:spacing w:val="-3"/>
          <w:sz w:val="26"/>
          <w:szCs w:val="26"/>
        </w:rPr>
        <w:t>i</w:t>
      </w:r>
      <w:r w:rsidRPr="00B5725C">
        <w:rPr>
          <w:spacing w:val="-3"/>
          <w:w w:val="101"/>
          <w:sz w:val="26"/>
          <w:szCs w:val="26"/>
        </w:rPr>
        <w:t>a</w:t>
      </w:r>
      <w:r w:rsidRPr="00B5725C">
        <w:rPr>
          <w:sz w:val="26"/>
          <w:szCs w:val="26"/>
        </w:rPr>
        <w:t>n</w:t>
      </w:r>
    </w:p>
    <w:p w14:paraId="5BE7BBE0" w14:textId="1DDB850B" w:rsidR="009153FE" w:rsidRPr="00B5725C" w:rsidRDefault="005A1BA1" w:rsidP="009153FE">
      <w:pPr>
        <w:widowControl w:val="0"/>
        <w:jc w:val="both"/>
        <w:rPr>
          <w:sz w:val="26"/>
          <w:szCs w:val="26"/>
        </w:rPr>
      </w:pPr>
      <w:r w:rsidRPr="00B5725C">
        <w:rPr>
          <w:spacing w:val="2"/>
          <w:sz w:val="26"/>
          <w:szCs w:val="26"/>
        </w:rPr>
        <w:t xml:space="preserve"> b</w:t>
      </w:r>
      <w:r w:rsidRPr="00B5725C">
        <w:rPr>
          <w:sz w:val="26"/>
          <w:szCs w:val="26"/>
        </w:rPr>
        <w:t>)</w:t>
      </w:r>
      <w:r w:rsidRPr="00B5725C">
        <w:rPr>
          <w:b/>
          <w:sz w:val="26"/>
          <w:szCs w:val="26"/>
        </w:rPr>
        <w:t xml:space="preserve"> </w:t>
      </w:r>
      <w:r w:rsidRPr="00B5725C">
        <w:rPr>
          <w:spacing w:val="2"/>
          <w:sz w:val="26"/>
          <w:szCs w:val="26"/>
        </w:rPr>
        <w:t>tấ</w:t>
      </w:r>
      <w:r w:rsidRPr="00B5725C">
        <w:rPr>
          <w:sz w:val="26"/>
          <w:szCs w:val="26"/>
        </w:rPr>
        <w:t>t</w:t>
      </w:r>
      <w:r w:rsidRPr="00B5725C">
        <w:rPr>
          <w:spacing w:val="1"/>
          <w:sz w:val="26"/>
          <w:szCs w:val="26"/>
        </w:rPr>
        <w:t xml:space="preserve"> </w:t>
      </w:r>
      <w:r w:rsidRPr="00B5725C">
        <w:rPr>
          <w:spacing w:val="-3"/>
          <w:sz w:val="26"/>
          <w:szCs w:val="26"/>
        </w:rPr>
        <w:t>c</w:t>
      </w:r>
      <w:r w:rsidRPr="00B5725C">
        <w:rPr>
          <w:sz w:val="26"/>
          <w:szCs w:val="26"/>
        </w:rPr>
        <w:t>ả</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z w:val="26"/>
          <w:szCs w:val="26"/>
        </w:rPr>
        <w:t>ổ</w:t>
      </w:r>
      <w:r w:rsidRPr="00B5725C">
        <w:rPr>
          <w:spacing w:val="-2"/>
          <w:sz w:val="26"/>
          <w:szCs w:val="26"/>
        </w:rPr>
        <w:t xml:space="preserve"> </w:t>
      </w:r>
      <w:r w:rsidRPr="00B5725C">
        <w:rPr>
          <w:spacing w:val="-3"/>
          <w:sz w:val="26"/>
          <w:szCs w:val="26"/>
        </w:rPr>
        <w:t>t</w:t>
      </w:r>
      <w:r w:rsidRPr="00B5725C">
        <w:rPr>
          <w:spacing w:val="5"/>
          <w:sz w:val="26"/>
          <w:szCs w:val="26"/>
        </w:rPr>
        <w:t>h</w:t>
      </w:r>
      <w:r w:rsidRPr="00B5725C">
        <w:rPr>
          <w:spacing w:val="1"/>
          <w:sz w:val="26"/>
          <w:szCs w:val="26"/>
        </w:rPr>
        <w:t>ư</w:t>
      </w:r>
      <w:r w:rsidRPr="00B5725C">
        <w:rPr>
          <w:spacing w:val="-6"/>
          <w:sz w:val="26"/>
          <w:szCs w:val="26"/>
        </w:rPr>
        <w:t>ờ</w:t>
      </w:r>
      <w:r w:rsidRPr="00B5725C">
        <w:rPr>
          <w:sz w:val="26"/>
          <w:szCs w:val="26"/>
        </w:rPr>
        <w:t>ng</w:t>
      </w:r>
      <w:r w:rsidRPr="00B5725C">
        <w:rPr>
          <w:spacing w:val="4"/>
          <w:sz w:val="26"/>
          <w:szCs w:val="26"/>
        </w:rPr>
        <w:t xml:space="preserve"> </w:t>
      </w:r>
      <w:r w:rsidRPr="00B5725C">
        <w:rPr>
          <w:spacing w:val="-5"/>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1"/>
          <w:sz w:val="26"/>
          <w:szCs w:val="26"/>
        </w:rPr>
        <w:t xml:space="preserve"> </w:t>
      </w:r>
      <w:r w:rsidRPr="00B5725C">
        <w:rPr>
          <w:spacing w:val="-8"/>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4"/>
          <w:sz w:val="26"/>
          <w:szCs w:val="26"/>
        </w:rPr>
        <w:t xml:space="preserve"> </w:t>
      </w:r>
      <w:r w:rsidRPr="00B5725C">
        <w:rPr>
          <w:sz w:val="26"/>
          <w:szCs w:val="26"/>
        </w:rPr>
        <w:t>k</w:t>
      </w:r>
      <w:r w:rsidRPr="00B5725C">
        <w:rPr>
          <w:spacing w:val="2"/>
          <w:sz w:val="26"/>
          <w:szCs w:val="26"/>
        </w:rPr>
        <w:t>i</w:t>
      </w:r>
      <w:r w:rsidRPr="00B5725C">
        <w:rPr>
          <w:spacing w:val="-3"/>
          <w:sz w:val="26"/>
          <w:szCs w:val="26"/>
        </w:rPr>
        <w:t>ể</w:t>
      </w:r>
      <w:r w:rsidRPr="00B5725C">
        <w:rPr>
          <w:sz w:val="26"/>
          <w:szCs w:val="26"/>
        </w:rPr>
        <w:t>u</w:t>
      </w:r>
      <w:r w:rsidRPr="00B5725C">
        <w:rPr>
          <w:spacing w:val="-2"/>
          <w:sz w:val="26"/>
          <w:szCs w:val="26"/>
        </w:rPr>
        <w:t xml:space="preserve"> </w:t>
      </w:r>
      <w:r w:rsidRPr="00B5725C">
        <w:rPr>
          <w:spacing w:val="2"/>
          <w:sz w:val="26"/>
          <w:szCs w:val="26"/>
        </w:rPr>
        <w:t>l</w:t>
      </w:r>
      <w:r w:rsidRPr="00B5725C">
        <w:rPr>
          <w:spacing w:val="-3"/>
          <w:sz w:val="26"/>
          <w:szCs w:val="26"/>
        </w:rPr>
        <w:t>ắ</w:t>
      </w:r>
      <w:r w:rsidRPr="00B5725C">
        <w:rPr>
          <w:sz w:val="26"/>
          <w:szCs w:val="26"/>
        </w:rPr>
        <w:t>p</w:t>
      </w:r>
      <w:r w:rsidRPr="00B5725C">
        <w:rPr>
          <w:spacing w:val="-1"/>
          <w:sz w:val="26"/>
          <w:szCs w:val="26"/>
        </w:rPr>
        <w:t xml:space="preserve"> </w:t>
      </w:r>
      <w:r w:rsidRPr="00B5725C">
        <w:rPr>
          <w:spacing w:val="-3"/>
          <w:sz w:val="26"/>
          <w:szCs w:val="26"/>
        </w:rPr>
        <w:t>độ dôi</w:t>
      </w:r>
    </w:p>
    <w:p w14:paraId="5599E4B9" w14:textId="4E990FCF" w:rsidR="005A1BA1" w:rsidRPr="00B5725C" w:rsidRDefault="005A1BA1" w:rsidP="009153FE">
      <w:pPr>
        <w:widowControl w:val="0"/>
        <w:jc w:val="both"/>
        <w:rPr>
          <w:sz w:val="26"/>
          <w:szCs w:val="26"/>
        </w:rPr>
      </w:pPr>
      <w:r w:rsidRPr="00B5725C">
        <w:rPr>
          <w:spacing w:val="2"/>
          <w:sz w:val="26"/>
          <w:szCs w:val="26"/>
        </w:rPr>
        <w:t xml:space="preserve"> c</w:t>
      </w:r>
      <w:r w:rsidRPr="00B5725C">
        <w:rPr>
          <w:sz w:val="26"/>
          <w:szCs w:val="26"/>
        </w:rPr>
        <w:t>)</w:t>
      </w:r>
      <w:r w:rsidRPr="00B5725C">
        <w:rPr>
          <w:b/>
          <w:sz w:val="26"/>
          <w:szCs w:val="26"/>
        </w:rPr>
        <w:t xml:space="preserve"> </w:t>
      </w:r>
      <w:r w:rsidRPr="00B5725C">
        <w:rPr>
          <w:spacing w:val="2"/>
          <w:sz w:val="26"/>
          <w:szCs w:val="26"/>
        </w:rPr>
        <w:t>tấ</w:t>
      </w:r>
      <w:r w:rsidRPr="00B5725C">
        <w:rPr>
          <w:sz w:val="26"/>
          <w:szCs w:val="26"/>
        </w:rPr>
        <w:t>t</w:t>
      </w:r>
      <w:r w:rsidRPr="00B5725C">
        <w:rPr>
          <w:spacing w:val="1"/>
          <w:sz w:val="26"/>
          <w:szCs w:val="26"/>
        </w:rPr>
        <w:t xml:space="preserve"> </w:t>
      </w:r>
      <w:r w:rsidRPr="00B5725C">
        <w:rPr>
          <w:spacing w:val="-3"/>
          <w:sz w:val="26"/>
          <w:szCs w:val="26"/>
        </w:rPr>
        <w:t>c</w:t>
      </w:r>
      <w:r w:rsidRPr="00B5725C">
        <w:rPr>
          <w:sz w:val="26"/>
          <w:szCs w:val="26"/>
        </w:rPr>
        <w:t>ả</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z w:val="26"/>
          <w:szCs w:val="26"/>
        </w:rPr>
        <w:t>ổ</w:t>
      </w:r>
      <w:r w:rsidRPr="00B5725C">
        <w:rPr>
          <w:spacing w:val="-2"/>
          <w:sz w:val="26"/>
          <w:szCs w:val="26"/>
        </w:rPr>
        <w:t xml:space="preserve"> </w:t>
      </w:r>
      <w:r w:rsidRPr="00B5725C">
        <w:rPr>
          <w:spacing w:val="-3"/>
          <w:sz w:val="26"/>
          <w:szCs w:val="26"/>
        </w:rPr>
        <w:t>t</w:t>
      </w:r>
      <w:r w:rsidRPr="00B5725C">
        <w:rPr>
          <w:spacing w:val="5"/>
          <w:sz w:val="26"/>
          <w:szCs w:val="26"/>
        </w:rPr>
        <w:t>h</w:t>
      </w:r>
      <w:r w:rsidRPr="00B5725C">
        <w:rPr>
          <w:spacing w:val="1"/>
          <w:sz w:val="26"/>
          <w:szCs w:val="26"/>
        </w:rPr>
        <w:t>ư</w:t>
      </w:r>
      <w:r w:rsidRPr="00B5725C">
        <w:rPr>
          <w:spacing w:val="-6"/>
          <w:sz w:val="26"/>
          <w:szCs w:val="26"/>
        </w:rPr>
        <w:t>ờ</w:t>
      </w:r>
      <w:r w:rsidRPr="00B5725C">
        <w:rPr>
          <w:sz w:val="26"/>
          <w:szCs w:val="26"/>
        </w:rPr>
        <w:t>ng</w:t>
      </w:r>
      <w:r w:rsidRPr="00B5725C">
        <w:rPr>
          <w:spacing w:val="4"/>
          <w:sz w:val="26"/>
          <w:szCs w:val="26"/>
        </w:rPr>
        <w:t xml:space="preserve"> </w:t>
      </w:r>
      <w:r w:rsidRPr="00B5725C">
        <w:rPr>
          <w:spacing w:val="-5"/>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1"/>
          <w:sz w:val="26"/>
          <w:szCs w:val="26"/>
        </w:rPr>
        <w:t xml:space="preserve"> </w:t>
      </w:r>
      <w:r w:rsidRPr="00B5725C">
        <w:rPr>
          <w:spacing w:val="-8"/>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4"/>
          <w:sz w:val="26"/>
          <w:szCs w:val="26"/>
        </w:rPr>
        <w:t xml:space="preserve"> </w:t>
      </w:r>
      <w:r w:rsidRPr="00B5725C">
        <w:rPr>
          <w:sz w:val="26"/>
          <w:szCs w:val="26"/>
        </w:rPr>
        <w:t>k</w:t>
      </w:r>
      <w:r w:rsidRPr="00B5725C">
        <w:rPr>
          <w:spacing w:val="2"/>
          <w:sz w:val="26"/>
          <w:szCs w:val="26"/>
        </w:rPr>
        <w:t>i</w:t>
      </w:r>
      <w:r w:rsidRPr="00B5725C">
        <w:rPr>
          <w:spacing w:val="-3"/>
          <w:sz w:val="26"/>
          <w:szCs w:val="26"/>
        </w:rPr>
        <w:t>ể</w:t>
      </w:r>
      <w:r w:rsidRPr="00B5725C">
        <w:rPr>
          <w:sz w:val="26"/>
          <w:szCs w:val="26"/>
        </w:rPr>
        <w:t>u</w:t>
      </w:r>
      <w:r w:rsidRPr="00B5725C">
        <w:rPr>
          <w:spacing w:val="-2"/>
          <w:sz w:val="26"/>
          <w:szCs w:val="26"/>
        </w:rPr>
        <w:t xml:space="preserve"> </w:t>
      </w:r>
      <w:r w:rsidRPr="00B5725C">
        <w:rPr>
          <w:spacing w:val="2"/>
          <w:sz w:val="26"/>
          <w:szCs w:val="26"/>
        </w:rPr>
        <w:t>l</w:t>
      </w:r>
      <w:r w:rsidRPr="00B5725C">
        <w:rPr>
          <w:spacing w:val="-3"/>
          <w:sz w:val="26"/>
          <w:szCs w:val="26"/>
        </w:rPr>
        <w:t>ắ</w:t>
      </w:r>
      <w:r w:rsidRPr="00B5725C">
        <w:rPr>
          <w:sz w:val="26"/>
          <w:szCs w:val="26"/>
        </w:rPr>
        <w:t>p</w:t>
      </w:r>
      <w:r w:rsidRPr="00B5725C">
        <w:rPr>
          <w:spacing w:val="-1"/>
          <w:sz w:val="26"/>
          <w:szCs w:val="26"/>
        </w:rPr>
        <w:t xml:space="preserve"> </w:t>
      </w:r>
      <w:r w:rsidRPr="00B5725C">
        <w:rPr>
          <w:spacing w:val="-3"/>
          <w:sz w:val="26"/>
          <w:szCs w:val="26"/>
        </w:rPr>
        <w:t xml:space="preserve">lỏng </w:t>
      </w:r>
    </w:p>
    <w:p w14:paraId="769E7551" w14:textId="70AEED5C" w:rsidR="005A1BA1" w:rsidRPr="00B5725C" w:rsidRDefault="005A1BA1" w:rsidP="009153FE">
      <w:pPr>
        <w:widowControl w:val="0"/>
        <w:jc w:val="both"/>
        <w:rPr>
          <w:b/>
          <w:sz w:val="26"/>
          <w:szCs w:val="26"/>
        </w:rPr>
      </w:pPr>
      <w:r w:rsidRPr="00B5725C">
        <w:rPr>
          <w:spacing w:val="2"/>
          <w:sz w:val="26"/>
          <w:szCs w:val="26"/>
        </w:rPr>
        <w:t xml:space="preserve"> d</w:t>
      </w:r>
      <w:r w:rsidRPr="00B5725C">
        <w:rPr>
          <w:sz w:val="26"/>
          <w:szCs w:val="26"/>
        </w:rPr>
        <w:t>)</w:t>
      </w:r>
      <w:r w:rsidRPr="00B5725C">
        <w:rPr>
          <w:b/>
          <w:sz w:val="26"/>
          <w:szCs w:val="26"/>
        </w:rPr>
        <w:t xml:space="preserve"> </w:t>
      </w:r>
      <w:r w:rsidRPr="00B5725C">
        <w:rPr>
          <w:spacing w:val="2"/>
          <w:sz w:val="26"/>
          <w:szCs w:val="26"/>
        </w:rPr>
        <w:t>tấ</w:t>
      </w:r>
      <w:r w:rsidRPr="00B5725C">
        <w:rPr>
          <w:sz w:val="26"/>
          <w:szCs w:val="26"/>
        </w:rPr>
        <w:t>t</w:t>
      </w:r>
      <w:r w:rsidRPr="00B5725C">
        <w:rPr>
          <w:spacing w:val="1"/>
          <w:sz w:val="26"/>
          <w:szCs w:val="26"/>
        </w:rPr>
        <w:t xml:space="preserve"> </w:t>
      </w:r>
      <w:r w:rsidRPr="00B5725C">
        <w:rPr>
          <w:spacing w:val="-3"/>
          <w:sz w:val="26"/>
          <w:szCs w:val="26"/>
        </w:rPr>
        <w:t>c</w:t>
      </w:r>
      <w:r w:rsidRPr="00B5725C">
        <w:rPr>
          <w:sz w:val="26"/>
          <w:szCs w:val="26"/>
        </w:rPr>
        <w:t>ả</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z w:val="26"/>
          <w:szCs w:val="26"/>
        </w:rPr>
        <w:t>ổ</w:t>
      </w:r>
      <w:r w:rsidRPr="00B5725C">
        <w:rPr>
          <w:spacing w:val="-2"/>
          <w:sz w:val="26"/>
          <w:szCs w:val="26"/>
        </w:rPr>
        <w:t xml:space="preserve"> </w:t>
      </w:r>
      <w:r w:rsidRPr="00B5725C">
        <w:rPr>
          <w:spacing w:val="-3"/>
          <w:sz w:val="26"/>
          <w:szCs w:val="26"/>
        </w:rPr>
        <w:t>t</w:t>
      </w:r>
      <w:r w:rsidRPr="00B5725C">
        <w:rPr>
          <w:spacing w:val="5"/>
          <w:sz w:val="26"/>
          <w:szCs w:val="26"/>
        </w:rPr>
        <w:t>h</w:t>
      </w:r>
      <w:r w:rsidRPr="00B5725C">
        <w:rPr>
          <w:spacing w:val="1"/>
          <w:sz w:val="26"/>
          <w:szCs w:val="26"/>
        </w:rPr>
        <w:t>ư</w:t>
      </w:r>
      <w:r w:rsidRPr="00B5725C">
        <w:rPr>
          <w:spacing w:val="-6"/>
          <w:sz w:val="26"/>
          <w:szCs w:val="26"/>
        </w:rPr>
        <w:t>ờ</w:t>
      </w:r>
      <w:r w:rsidRPr="00B5725C">
        <w:rPr>
          <w:sz w:val="26"/>
          <w:szCs w:val="26"/>
        </w:rPr>
        <w:t>ng</w:t>
      </w:r>
      <w:r w:rsidRPr="00B5725C">
        <w:rPr>
          <w:spacing w:val="4"/>
          <w:sz w:val="26"/>
          <w:szCs w:val="26"/>
        </w:rPr>
        <w:t xml:space="preserve"> </w:t>
      </w:r>
      <w:r w:rsidRPr="00B5725C">
        <w:rPr>
          <w:spacing w:val="-5"/>
          <w:sz w:val="26"/>
          <w:szCs w:val="26"/>
        </w:rPr>
        <w:t>đ</w:t>
      </w:r>
      <w:r w:rsidRPr="00B5725C">
        <w:rPr>
          <w:spacing w:val="1"/>
          <w:sz w:val="26"/>
          <w:szCs w:val="26"/>
        </w:rPr>
        <w:t>ư</w:t>
      </w:r>
      <w:r w:rsidRPr="00B5725C">
        <w:rPr>
          <w:spacing w:val="-1"/>
          <w:sz w:val="26"/>
          <w:szCs w:val="26"/>
        </w:rPr>
        <w:t>ợ</w:t>
      </w:r>
      <w:r w:rsidRPr="00B5725C">
        <w:rPr>
          <w:sz w:val="26"/>
          <w:szCs w:val="26"/>
        </w:rPr>
        <w:t>c</w:t>
      </w:r>
      <w:r w:rsidRPr="00B5725C">
        <w:rPr>
          <w:spacing w:val="1"/>
          <w:sz w:val="26"/>
          <w:szCs w:val="26"/>
        </w:rPr>
        <w:t xml:space="preserve"> </w:t>
      </w:r>
      <w:r w:rsidRPr="00B5725C">
        <w:rPr>
          <w:spacing w:val="-8"/>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4"/>
          <w:sz w:val="26"/>
          <w:szCs w:val="26"/>
        </w:rPr>
        <w:t xml:space="preserve"> </w:t>
      </w:r>
      <w:r w:rsidRPr="00B5725C">
        <w:rPr>
          <w:sz w:val="26"/>
          <w:szCs w:val="26"/>
        </w:rPr>
        <w:t>k</w:t>
      </w:r>
      <w:r w:rsidRPr="00B5725C">
        <w:rPr>
          <w:spacing w:val="2"/>
          <w:sz w:val="26"/>
          <w:szCs w:val="26"/>
        </w:rPr>
        <w:t>i</w:t>
      </w:r>
      <w:r w:rsidRPr="00B5725C">
        <w:rPr>
          <w:spacing w:val="-3"/>
          <w:sz w:val="26"/>
          <w:szCs w:val="26"/>
        </w:rPr>
        <w:t>ể</w:t>
      </w:r>
      <w:r w:rsidRPr="00B5725C">
        <w:rPr>
          <w:sz w:val="26"/>
          <w:szCs w:val="26"/>
        </w:rPr>
        <w:t>u</w:t>
      </w:r>
      <w:r w:rsidRPr="00B5725C">
        <w:rPr>
          <w:spacing w:val="-2"/>
          <w:sz w:val="26"/>
          <w:szCs w:val="26"/>
        </w:rPr>
        <w:t xml:space="preserve"> </w:t>
      </w:r>
      <w:r w:rsidRPr="00B5725C">
        <w:rPr>
          <w:spacing w:val="2"/>
          <w:sz w:val="26"/>
          <w:szCs w:val="26"/>
        </w:rPr>
        <w:t>l</w:t>
      </w:r>
      <w:r w:rsidRPr="00B5725C">
        <w:rPr>
          <w:spacing w:val="-3"/>
          <w:sz w:val="26"/>
          <w:szCs w:val="26"/>
        </w:rPr>
        <w:t>ắ</w:t>
      </w:r>
      <w:r w:rsidRPr="00B5725C">
        <w:rPr>
          <w:sz w:val="26"/>
          <w:szCs w:val="26"/>
        </w:rPr>
        <w:t>p</w:t>
      </w:r>
      <w:r w:rsidRPr="00B5725C">
        <w:rPr>
          <w:spacing w:val="-1"/>
          <w:sz w:val="26"/>
          <w:szCs w:val="26"/>
        </w:rPr>
        <w:t xml:space="preserve"> </w:t>
      </w:r>
      <w:r w:rsidR="009A14C1" w:rsidRPr="00B5725C">
        <w:rPr>
          <w:spacing w:val="-3"/>
          <w:sz w:val="26"/>
          <w:szCs w:val="26"/>
        </w:rPr>
        <w:t>chặt</w:t>
      </w:r>
    </w:p>
    <w:p w14:paraId="161165D1" w14:textId="7CA7BECB" w:rsidR="005A1BA1" w:rsidRPr="00B5725C" w:rsidRDefault="009153FE" w:rsidP="009153FE">
      <w:pPr>
        <w:widowControl w:val="0"/>
        <w:jc w:val="both"/>
        <w:rPr>
          <w:w w:val="101"/>
          <w:sz w:val="26"/>
          <w:szCs w:val="26"/>
        </w:rPr>
      </w:pPr>
      <w:r w:rsidRPr="00B5725C">
        <w:rPr>
          <w:b/>
          <w:sz w:val="26"/>
          <w:szCs w:val="26"/>
        </w:rPr>
        <w:t xml:space="preserve">Câu </w:t>
      </w:r>
      <w:r w:rsidR="0017165D" w:rsidRPr="00B5725C">
        <w:rPr>
          <w:sz w:val="26"/>
          <w:szCs w:val="26"/>
        </w:rPr>
        <w:t>2</w:t>
      </w:r>
      <w:r w:rsidR="00CE7645" w:rsidRPr="00B5725C">
        <w:rPr>
          <w:sz w:val="26"/>
          <w:szCs w:val="26"/>
        </w:rPr>
        <w:t>9</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ổ</w:t>
      </w:r>
      <w:r w:rsidR="0017165D" w:rsidRPr="00B5725C">
        <w:rPr>
          <w:spacing w:val="-2"/>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c</w:t>
      </w:r>
      <w:r w:rsidR="0017165D" w:rsidRPr="00B5725C">
        <w:rPr>
          <w:sz w:val="26"/>
          <w:szCs w:val="26"/>
        </w:rPr>
        <w:t>ó</w:t>
      </w:r>
      <w:r w:rsidR="0017165D" w:rsidRPr="00B5725C">
        <w:rPr>
          <w:spacing w:val="-1"/>
          <w:sz w:val="26"/>
          <w:szCs w:val="26"/>
        </w:rPr>
        <w:t xml:space="preserve"> </w:t>
      </w:r>
      <w:r w:rsidR="0017165D" w:rsidRPr="00B5725C">
        <w:rPr>
          <w:sz w:val="26"/>
          <w:szCs w:val="26"/>
        </w:rPr>
        <w:t>k</w:t>
      </w:r>
      <w:r w:rsidR="0017165D" w:rsidRPr="00B5725C">
        <w:rPr>
          <w:spacing w:val="2"/>
          <w:sz w:val="26"/>
          <w:szCs w:val="26"/>
        </w:rPr>
        <w:t>í</w:t>
      </w:r>
      <w:r w:rsidR="0017165D" w:rsidRPr="00B5725C">
        <w:rPr>
          <w:spacing w:val="-8"/>
          <w:sz w:val="26"/>
          <w:szCs w:val="26"/>
        </w:rPr>
        <w:t>c</w:t>
      </w:r>
      <w:r w:rsidR="0017165D" w:rsidRPr="00B5725C">
        <w:rPr>
          <w:sz w:val="26"/>
          <w:szCs w:val="26"/>
        </w:rPr>
        <w:t>h</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1"/>
          <w:sz w:val="26"/>
          <w:szCs w:val="26"/>
        </w:rPr>
        <w:t>ư</w:t>
      </w:r>
      <w:r w:rsidR="0017165D" w:rsidRPr="00B5725C">
        <w:rPr>
          <w:spacing w:val="-1"/>
          <w:sz w:val="26"/>
          <w:szCs w:val="26"/>
        </w:rPr>
        <w:t>ớ</w:t>
      </w:r>
      <w:r w:rsidR="0017165D" w:rsidRPr="00B5725C">
        <w:rPr>
          <w:sz w:val="26"/>
          <w:szCs w:val="26"/>
        </w:rPr>
        <w:t>c</w:t>
      </w:r>
      <w:r w:rsidR="0017165D" w:rsidRPr="00B5725C">
        <w:rPr>
          <w:spacing w:val="-4"/>
          <w:sz w:val="26"/>
          <w:szCs w:val="26"/>
        </w:rPr>
        <w:t xml:space="preserve"> </w:t>
      </w:r>
      <w:r w:rsidR="0017165D" w:rsidRPr="00B5725C">
        <w:rPr>
          <w:spacing w:val="2"/>
          <w:sz w:val="26"/>
          <w:szCs w:val="26"/>
        </w:rPr>
        <w:t>l</w:t>
      </w:r>
      <w:r w:rsidR="0017165D" w:rsidRPr="00B5725C">
        <w:rPr>
          <w:spacing w:val="-6"/>
          <w:sz w:val="26"/>
          <w:szCs w:val="26"/>
        </w:rPr>
        <w:t>ớ</w:t>
      </w:r>
      <w:r w:rsidR="0017165D" w:rsidRPr="00B5725C">
        <w:rPr>
          <w:sz w:val="26"/>
          <w:szCs w:val="26"/>
        </w:rPr>
        <w:t>n</w:t>
      </w:r>
      <w:r w:rsidR="0017165D" w:rsidRPr="00B5725C">
        <w:rPr>
          <w:spacing w:val="4"/>
          <w:sz w:val="26"/>
          <w:szCs w:val="26"/>
        </w:rPr>
        <w:t xml:space="preserve"> </w:t>
      </w:r>
      <w:r w:rsidR="0017165D" w:rsidRPr="00B5725C">
        <w:rPr>
          <w:spacing w:val="2"/>
          <w:sz w:val="26"/>
          <w:szCs w:val="26"/>
        </w:rPr>
        <w:t>l</w:t>
      </w:r>
      <w:r w:rsidR="0017165D" w:rsidRPr="00B5725C">
        <w:rPr>
          <w:spacing w:val="-8"/>
          <w:sz w:val="26"/>
          <w:szCs w:val="26"/>
        </w:rPr>
        <w:t>ê</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w:t>
      </w:r>
      <w:r w:rsidR="0017165D" w:rsidRPr="00B5725C">
        <w:rPr>
          <w:spacing w:val="-3"/>
          <w:sz w:val="26"/>
          <w:szCs w:val="26"/>
        </w:rPr>
        <w:t>c</w:t>
      </w:r>
      <w:r w:rsidR="0017165D" w:rsidRPr="00B5725C">
        <w:rPr>
          <w:sz w:val="26"/>
          <w:szCs w:val="26"/>
        </w:rPr>
        <w:t>,</w:t>
      </w:r>
      <w:r w:rsidR="0017165D" w:rsidRPr="00B5725C">
        <w:rPr>
          <w:spacing w:val="1"/>
          <w:sz w:val="26"/>
          <w:szCs w:val="26"/>
        </w:rPr>
        <w:t xml:space="preserve"> </w:t>
      </w:r>
      <w:r w:rsidR="0017165D" w:rsidRPr="00B5725C">
        <w:rPr>
          <w:sz w:val="26"/>
          <w:szCs w:val="26"/>
        </w:rPr>
        <w:t>dù</w:t>
      </w:r>
      <w:r w:rsidR="0017165D" w:rsidRPr="00B5725C">
        <w:rPr>
          <w:spacing w:val="3"/>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pacing w:val="-5"/>
          <w:sz w:val="26"/>
          <w:szCs w:val="26"/>
        </w:rPr>
        <w:t>ọ</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b</w:t>
      </w:r>
      <w:r w:rsidR="0017165D" w:rsidRPr="00B5725C">
        <w:rPr>
          <w:spacing w:val="2"/>
          <w:sz w:val="26"/>
          <w:szCs w:val="26"/>
        </w:rPr>
        <w:t>ấ</w:t>
      </w:r>
      <w:r w:rsidR="0017165D" w:rsidRPr="00B5725C">
        <w:rPr>
          <w:sz w:val="26"/>
          <w:szCs w:val="26"/>
        </w:rPr>
        <w:t>t</w:t>
      </w:r>
      <w:r w:rsidR="0017165D" w:rsidRPr="00B5725C">
        <w:rPr>
          <w:spacing w:val="-4"/>
          <w:sz w:val="26"/>
          <w:szCs w:val="26"/>
        </w:rPr>
        <w:t xml:space="preserve"> </w:t>
      </w:r>
      <w:r w:rsidR="0017165D" w:rsidRPr="00B5725C">
        <w:rPr>
          <w:spacing w:val="-3"/>
          <w:sz w:val="26"/>
          <w:szCs w:val="26"/>
        </w:rPr>
        <w:t>c</w:t>
      </w:r>
      <w:r w:rsidR="0017165D" w:rsidRPr="00B5725C">
        <w:rPr>
          <w:sz w:val="26"/>
          <w:szCs w:val="26"/>
        </w:rPr>
        <w:t>ứ</w:t>
      </w:r>
      <w:r w:rsidR="0017165D" w:rsidRPr="00B5725C">
        <w:rPr>
          <w:spacing w:val="5"/>
          <w:sz w:val="26"/>
          <w:szCs w:val="26"/>
        </w:rPr>
        <w:t xml:space="preserve"> </w:t>
      </w:r>
      <w:r w:rsidR="0017165D" w:rsidRPr="00B5725C">
        <w:rPr>
          <w:spacing w:val="2"/>
          <w:sz w:val="26"/>
          <w:szCs w:val="26"/>
        </w:rPr>
        <w:t>l</w:t>
      </w:r>
      <w:r w:rsidR="0017165D" w:rsidRPr="00B5725C">
        <w:rPr>
          <w:spacing w:val="-5"/>
          <w:sz w:val="26"/>
          <w:szCs w:val="26"/>
        </w:rPr>
        <w:t>o</w:t>
      </w:r>
      <w:r w:rsidR="0017165D" w:rsidRPr="00B5725C">
        <w:rPr>
          <w:spacing w:val="2"/>
          <w:sz w:val="26"/>
          <w:szCs w:val="26"/>
        </w:rPr>
        <w:t>ạ</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4"/>
          <w:sz w:val="26"/>
          <w:szCs w:val="26"/>
        </w:rPr>
        <w:t xml:space="preserve"> </w:t>
      </w:r>
      <w:r w:rsidR="0017165D" w:rsidRPr="00B5725C">
        <w:rPr>
          <w:spacing w:val="-5"/>
          <w:sz w:val="26"/>
          <w:szCs w:val="26"/>
        </w:rPr>
        <w:t>g</w:t>
      </w:r>
      <w:r w:rsidR="0017165D" w:rsidRPr="00B5725C">
        <w:rPr>
          <w:spacing w:val="5"/>
          <w:sz w:val="26"/>
          <w:szCs w:val="26"/>
        </w:rPr>
        <w:t>h</w:t>
      </w:r>
      <w:r w:rsidR="0017165D" w:rsidRPr="00B5725C">
        <w:rPr>
          <w:spacing w:val="-3"/>
          <w:sz w:val="26"/>
          <w:szCs w:val="26"/>
        </w:rPr>
        <w:t>é</w:t>
      </w:r>
      <w:r w:rsidR="0017165D" w:rsidRPr="00B5725C">
        <w:rPr>
          <w:sz w:val="26"/>
          <w:szCs w:val="26"/>
        </w:rPr>
        <w:t>p</w:t>
      </w:r>
      <w:r w:rsidR="0017165D" w:rsidRPr="00B5725C">
        <w:rPr>
          <w:spacing w:val="-6"/>
          <w:sz w:val="26"/>
          <w:szCs w:val="26"/>
        </w:rPr>
        <w:t xml:space="preserve"> </w:t>
      </w:r>
      <w:r w:rsidR="0017165D" w:rsidRPr="00B5725C">
        <w:rPr>
          <w:sz w:val="26"/>
          <w:szCs w:val="26"/>
        </w:rPr>
        <w:t>n</w:t>
      </w:r>
      <w:r w:rsidR="0017165D" w:rsidRPr="00B5725C">
        <w:rPr>
          <w:spacing w:val="2"/>
          <w:sz w:val="26"/>
          <w:szCs w:val="26"/>
        </w:rPr>
        <w:t>à</w:t>
      </w:r>
      <w:r w:rsidR="0017165D" w:rsidRPr="00B5725C">
        <w:rPr>
          <w:sz w:val="26"/>
          <w:szCs w:val="26"/>
        </w:rPr>
        <w:t>o</w:t>
      </w:r>
      <w:r w:rsidR="0017165D" w:rsidRPr="00B5725C">
        <w:rPr>
          <w:spacing w:val="-2"/>
          <w:sz w:val="26"/>
          <w:szCs w:val="26"/>
        </w:rPr>
        <w:t xml:space="preserve"> </w:t>
      </w:r>
      <w:r w:rsidR="0017165D" w:rsidRPr="00B5725C">
        <w:rPr>
          <w:spacing w:val="-3"/>
          <w:sz w:val="26"/>
          <w:szCs w:val="26"/>
        </w:rPr>
        <w:t>c</w:t>
      </w:r>
      <w:r w:rsidR="0017165D" w:rsidRPr="00B5725C">
        <w:rPr>
          <w:sz w:val="26"/>
          <w:szCs w:val="26"/>
        </w:rPr>
        <w:t>ũ</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w w:val="101"/>
          <w:sz w:val="26"/>
          <w:szCs w:val="26"/>
        </w:rPr>
        <w:t>i</w:t>
      </w:r>
    </w:p>
    <w:p w14:paraId="641F5ABD" w14:textId="2D32F3CC" w:rsidR="0017165D" w:rsidRPr="00B5725C" w:rsidRDefault="0017165D" w:rsidP="00CF22D1">
      <w:pPr>
        <w:pStyle w:val="ListParagraph"/>
        <w:widowControl w:val="0"/>
        <w:numPr>
          <w:ilvl w:val="0"/>
          <w:numId w:val="19"/>
        </w:numPr>
        <w:jc w:val="both"/>
        <w:rPr>
          <w:sz w:val="26"/>
          <w:szCs w:val="26"/>
        </w:rPr>
      </w:pPr>
      <w:r w:rsidRPr="00B5725C">
        <w:rPr>
          <w:b/>
          <w:bCs/>
          <w:spacing w:val="5"/>
          <w:sz w:val="26"/>
          <w:szCs w:val="26"/>
          <w:u w:val="single"/>
        </w:rPr>
        <w:t>n</w:t>
      </w:r>
      <w:r w:rsidRPr="00B5725C">
        <w:rPr>
          <w:b/>
          <w:bCs/>
          <w:spacing w:val="-5"/>
          <w:sz w:val="26"/>
          <w:szCs w:val="26"/>
          <w:u w:val="single"/>
        </w:rPr>
        <w:t>u</w:t>
      </w:r>
      <w:r w:rsidRPr="00B5725C">
        <w:rPr>
          <w:b/>
          <w:bCs/>
          <w:sz w:val="26"/>
          <w:szCs w:val="26"/>
          <w:u w:val="single"/>
        </w:rPr>
        <w:t>ng</w:t>
      </w:r>
      <w:r w:rsidRPr="00B5725C">
        <w:rPr>
          <w:spacing w:val="-2"/>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Pr="00B5725C">
        <w:rPr>
          <w:spacing w:val="4"/>
          <w:sz w:val="26"/>
          <w:szCs w:val="26"/>
        </w:rPr>
        <w:t xml:space="preserve"> </w:t>
      </w:r>
      <w:r w:rsidRPr="00B5725C">
        <w:rPr>
          <w:spacing w:val="-5"/>
          <w:sz w:val="26"/>
          <w:szCs w:val="26"/>
        </w:rPr>
        <w:t>d</w:t>
      </w:r>
      <w:r w:rsidRPr="00B5725C">
        <w:rPr>
          <w:spacing w:val="2"/>
          <w:sz w:val="26"/>
          <w:szCs w:val="26"/>
        </w:rPr>
        <w:t>ầ</w:t>
      </w:r>
      <w:r w:rsidRPr="00B5725C">
        <w:rPr>
          <w:sz w:val="26"/>
          <w:szCs w:val="26"/>
        </w:rPr>
        <w:t>u</w:t>
      </w:r>
      <w:r w:rsidRPr="00B5725C">
        <w:rPr>
          <w:spacing w:val="-2"/>
          <w:sz w:val="26"/>
          <w:szCs w:val="26"/>
        </w:rPr>
        <w:t xml:space="preserve"> </w:t>
      </w:r>
      <w:r w:rsidRPr="00B5725C">
        <w:rPr>
          <w:spacing w:val="2"/>
          <w:sz w:val="26"/>
          <w:szCs w:val="26"/>
        </w:rPr>
        <w:t>m</w:t>
      </w:r>
      <w:r w:rsidRPr="00B5725C">
        <w:rPr>
          <w:sz w:val="26"/>
          <w:szCs w:val="26"/>
        </w:rPr>
        <w:t>ỏ</w:t>
      </w:r>
      <w:r w:rsidRPr="00B5725C">
        <w:rPr>
          <w:spacing w:val="-7"/>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2"/>
          <w:sz w:val="26"/>
          <w:szCs w:val="26"/>
        </w:rPr>
        <w:t>l</w:t>
      </w:r>
      <w:r w:rsidRPr="00B5725C">
        <w:rPr>
          <w:sz w:val="26"/>
          <w:szCs w:val="26"/>
        </w:rPr>
        <w:t>ò</w:t>
      </w:r>
      <w:r w:rsidRPr="00B5725C">
        <w:rPr>
          <w:spacing w:val="-1"/>
          <w:sz w:val="26"/>
          <w:szCs w:val="26"/>
        </w:rPr>
        <w:t xml:space="preserve"> </w:t>
      </w:r>
      <w:r w:rsidRPr="00B5725C">
        <w:rPr>
          <w:spacing w:val="5"/>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2"/>
          <w:w w:val="101"/>
          <w:sz w:val="26"/>
          <w:szCs w:val="26"/>
        </w:rPr>
        <w:t>l</w:t>
      </w:r>
      <w:r w:rsidRPr="00B5725C">
        <w:rPr>
          <w:spacing w:val="1"/>
          <w:sz w:val="26"/>
          <w:szCs w:val="26"/>
        </w:rPr>
        <w:t>ử</w:t>
      </w:r>
      <w:r w:rsidRPr="00B5725C">
        <w:rPr>
          <w:spacing w:val="-3"/>
          <w:w w:val="101"/>
          <w:sz w:val="26"/>
          <w:szCs w:val="26"/>
        </w:rPr>
        <w:t>a</w:t>
      </w:r>
      <w:r w:rsidRPr="00B5725C">
        <w:rPr>
          <w:sz w:val="26"/>
          <w:szCs w:val="26"/>
        </w:rPr>
        <w:t>.</w:t>
      </w:r>
    </w:p>
    <w:p w14:paraId="7E3AB4B1" w14:textId="35427CF1" w:rsidR="00CF22D1" w:rsidRPr="00B5725C" w:rsidRDefault="00CF22D1" w:rsidP="00CF22D1">
      <w:pPr>
        <w:pStyle w:val="ListParagraph"/>
        <w:widowControl w:val="0"/>
        <w:numPr>
          <w:ilvl w:val="0"/>
          <w:numId w:val="19"/>
        </w:numPr>
        <w:jc w:val="both"/>
        <w:rPr>
          <w:sz w:val="26"/>
          <w:szCs w:val="26"/>
        </w:rPr>
      </w:pPr>
      <w:r w:rsidRPr="00B5725C">
        <w:rPr>
          <w:spacing w:val="5"/>
          <w:sz w:val="26"/>
          <w:szCs w:val="26"/>
        </w:rPr>
        <w:t>n</w:t>
      </w:r>
      <w:r w:rsidRPr="00B5725C">
        <w:rPr>
          <w:spacing w:val="-5"/>
          <w:sz w:val="26"/>
          <w:szCs w:val="26"/>
        </w:rPr>
        <w:t>u</w:t>
      </w:r>
      <w:r w:rsidRPr="00B5725C">
        <w:rPr>
          <w:sz w:val="26"/>
          <w:szCs w:val="26"/>
        </w:rPr>
        <w:t>ng</w:t>
      </w:r>
      <w:r w:rsidRPr="00B5725C">
        <w:rPr>
          <w:spacing w:val="-2"/>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Pr="00B5725C">
        <w:rPr>
          <w:spacing w:val="4"/>
          <w:sz w:val="26"/>
          <w:szCs w:val="26"/>
        </w:rPr>
        <w:t xml:space="preserve"> </w:t>
      </w:r>
      <w:r w:rsidR="00424529" w:rsidRPr="00B5725C">
        <w:rPr>
          <w:spacing w:val="-5"/>
          <w:sz w:val="26"/>
          <w:szCs w:val="26"/>
        </w:rPr>
        <w:t xml:space="preserve">lửa </w:t>
      </w:r>
      <w:r w:rsidRPr="00B5725C">
        <w:rPr>
          <w:spacing w:val="-7"/>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2"/>
          <w:sz w:val="26"/>
          <w:szCs w:val="26"/>
        </w:rPr>
        <w:t>l</w:t>
      </w:r>
      <w:r w:rsidRPr="00B5725C">
        <w:rPr>
          <w:sz w:val="26"/>
          <w:szCs w:val="26"/>
        </w:rPr>
        <w:t>ò</w:t>
      </w:r>
      <w:r w:rsidRPr="00B5725C">
        <w:rPr>
          <w:spacing w:val="-1"/>
          <w:sz w:val="26"/>
          <w:szCs w:val="26"/>
        </w:rPr>
        <w:t xml:space="preserve"> </w:t>
      </w:r>
      <w:r w:rsidRPr="00B5725C">
        <w:rPr>
          <w:spacing w:val="5"/>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2"/>
          <w:w w:val="101"/>
          <w:sz w:val="26"/>
          <w:szCs w:val="26"/>
        </w:rPr>
        <w:t>nhiệt</w:t>
      </w:r>
    </w:p>
    <w:p w14:paraId="27CD5EC5" w14:textId="5E7D3922" w:rsidR="00CF22D1" w:rsidRPr="00B5725C" w:rsidRDefault="00CF22D1" w:rsidP="00CF22D1">
      <w:pPr>
        <w:pStyle w:val="ListParagraph"/>
        <w:widowControl w:val="0"/>
        <w:numPr>
          <w:ilvl w:val="0"/>
          <w:numId w:val="19"/>
        </w:numPr>
        <w:jc w:val="both"/>
        <w:rPr>
          <w:sz w:val="26"/>
          <w:szCs w:val="26"/>
        </w:rPr>
      </w:pPr>
      <w:r w:rsidRPr="00B5725C">
        <w:rPr>
          <w:spacing w:val="5"/>
          <w:sz w:val="26"/>
          <w:szCs w:val="26"/>
        </w:rPr>
        <w:t>n</w:t>
      </w:r>
      <w:r w:rsidRPr="00B5725C">
        <w:rPr>
          <w:spacing w:val="-5"/>
          <w:sz w:val="26"/>
          <w:szCs w:val="26"/>
        </w:rPr>
        <w:t>u</w:t>
      </w:r>
      <w:r w:rsidRPr="00B5725C">
        <w:rPr>
          <w:sz w:val="26"/>
          <w:szCs w:val="26"/>
        </w:rPr>
        <w:t>ng</w:t>
      </w:r>
      <w:r w:rsidRPr="00B5725C">
        <w:rPr>
          <w:spacing w:val="-2"/>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Pr="00B5725C">
        <w:rPr>
          <w:spacing w:val="4"/>
          <w:sz w:val="26"/>
          <w:szCs w:val="26"/>
        </w:rPr>
        <w:t xml:space="preserve"> </w:t>
      </w:r>
      <w:r w:rsidR="00424529" w:rsidRPr="00B5725C">
        <w:rPr>
          <w:spacing w:val="4"/>
          <w:sz w:val="26"/>
          <w:szCs w:val="26"/>
        </w:rPr>
        <w:t>l</w:t>
      </w:r>
      <w:r w:rsidR="00424529" w:rsidRPr="00B5725C">
        <w:rPr>
          <w:spacing w:val="-5"/>
          <w:sz w:val="26"/>
          <w:szCs w:val="26"/>
        </w:rPr>
        <w:t xml:space="preserve">ửa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2"/>
          <w:sz w:val="26"/>
          <w:szCs w:val="26"/>
        </w:rPr>
        <w:t>l</w:t>
      </w:r>
      <w:r w:rsidRPr="00B5725C">
        <w:rPr>
          <w:sz w:val="26"/>
          <w:szCs w:val="26"/>
        </w:rPr>
        <w:t>ò</w:t>
      </w:r>
      <w:r w:rsidRPr="00B5725C">
        <w:rPr>
          <w:spacing w:val="-1"/>
          <w:sz w:val="26"/>
          <w:szCs w:val="26"/>
        </w:rPr>
        <w:t xml:space="preserve"> </w:t>
      </w:r>
      <w:r w:rsidRPr="00B5725C">
        <w:rPr>
          <w:spacing w:val="5"/>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2"/>
          <w:w w:val="101"/>
          <w:sz w:val="26"/>
          <w:szCs w:val="26"/>
        </w:rPr>
        <w:t>l</w:t>
      </w:r>
      <w:r w:rsidRPr="00B5725C">
        <w:rPr>
          <w:spacing w:val="1"/>
          <w:sz w:val="26"/>
          <w:szCs w:val="26"/>
        </w:rPr>
        <w:t>ử</w:t>
      </w:r>
      <w:r w:rsidRPr="00B5725C">
        <w:rPr>
          <w:spacing w:val="-3"/>
          <w:w w:val="101"/>
          <w:sz w:val="26"/>
          <w:szCs w:val="26"/>
        </w:rPr>
        <w:t>a</w:t>
      </w:r>
    </w:p>
    <w:p w14:paraId="4C5CF305" w14:textId="33D4D851" w:rsidR="00CF22D1" w:rsidRPr="00B5725C" w:rsidRDefault="00CF22D1" w:rsidP="00CF22D1">
      <w:pPr>
        <w:pStyle w:val="ListParagraph"/>
        <w:widowControl w:val="0"/>
        <w:numPr>
          <w:ilvl w:val="0"/>
          <w:numId w:val="19"/>
        </w:numPr>
        <w:jc w:val="both"/>
        <w:rPr>
          <w:sz w:val="26"/>
          <w:szCs w:val="26"/>
        </w:rPr>
      </w:pPr>
      <w:r w:rsidRPr="00B5725C">
        <w:rPr>
          <w:spacing w:val="5"/>
          <w:sz w:val="26"/>
          <w:szCs w:val="26"/>
        </w:rPr>
        <w:t>n</w:t>
      </w:r>
      <w:r w:rsidRPr="00B5725C">
        <w:rPr>
          <w:spacing w:val="-5"/>
          <w:sz w:val="26"/>
          <w:szCs w:val="26"/>
        </w:rPr>
        <w:t>u</w:t>
      </w:r>
      <w:r w:rsidRPr="00B5725C">
        <w:rPr>
          <w:sz w:val="26"/>
          <w:szCs w:val="26"/>
        </w:rPr>
        <w:t>ng</w:t>
      </w:r>
      <w:r w:rsidRPr="00B5725C">
        <w:rPr>
          <w:spacing w:val="-2"/>
          <w:sz w:val="26"/>
          <w:szCs w:val="26"/>
        </w:rPr>
        <w:t xml:space="preserve"> </w:t>
      </w:r>
      <w:r w:rsidRPr="00B5725C">
        <w:rPr>
          <w:spacing w:val="5"/>
          <w:sz w:val="26"/>
          <w:szCs w:val="26"/>
        </w:rPr>
        <w:t>n</w:t>
      </w:r>
      <w:r w:rsidRPr="00B5725C">
        <w:rPr>
          <w:spacing w:val="-10"/>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Pr="00B5725C">
        <w:rPr>
          <w:spacing w:val="4"/>
          <w:sz w:val="26"/>
          <w:szCs w:val="26"/>
        </w:rPr>
        <w:t xml:space="preserve"> </w:t>
      </w:r>
      <w:r w:rsidRPr="00B5725C">
        <w:rPr>
          <w:spacing w:val="-5"/>
          <w:sz w:val="26"/>
          <w:szCs w:val="26"/>
        </w:rPr>
        <w:t xml:space="preserve">bể dầu </w:t>
      </w:r>
      <w:r w:rsidRPr="00B5725C">
        <w:rPr>
          <w:spacing w:val="-7"/>
          <w:sz w:val="26"/>
          <w:szCs w:val="26"/>
        </w:rPr>
        <w:t xml:space="preserve"> </w:t>
      </w:r>
      <w:r w:rsidRPr="00B5725C">
        <w:rPr>
          <w:sz w:val="26"/>
          <w:szCs w:val="26"/>
        </w:rPr>
        <w:t>h</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2"/>
          <w:sz w:val="26"/>
          <w:szCs w:val="26"/>
        </w:rPr>
        <w:t>l</w:t>
      </w:r>
      <w:r w:rsidRPr="00B5725C">
        <w:rPr>
          <w:sz w:val="26"/>
          <w:szCs w:val="26"/>
        </w:rPr>
        <w:t>ò</w:t>
      </w:r>
      <w:r w:rsidRPr="00B5725C">
        <w:rPr>
          <w:spacing w:val="-1"/>
          <w:sz w:val="26"/>
          <w:szCs w:val="26"/>
        </w:rPr>
        <w:t xml:space="preserve"> </w:t>
      </w:r>
      <w:r w:rsidRPr="00B5725C">
        <w:rPr>
          <w:spacing w:val="5"/>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2"/>
          <w:w w:val="101"/>
          <w:sz w:val="26"/>
          <w:szCs w:val="26"/>
        </w:rPr>
        <w:t>nhiệt</w:t>
      </w:r>
    </w:p>
    <w:p w14:paraId="684F169B" w14:textId="434138C5" w:rsidR="00DB3A98" w:rsidRPr="00B5725C" w:rsidRDefault="009153FE" w:rsidP="009153FE">
      <w:pPr>
        <w:widowControl w:val="0"/>
        <w:jc w:val="both"/>
        <w:rPr>
          <w:w w:val="101"/>
          <w:sz w:val="26"/>
          <w:szCs w:val="26"/>
        </w:rPr>
      </w:pPr>
      <w:r w:rsidRPr="00B5725C">
        <w:rPr>
          <w:b/>
          <w:sz w:val="26"/>
          <w:szCs w:val="26"/>
        </w:rPr>
        <w:t xml:space="preserve">Câu </w:t>
      </w:r>
      <w:r w:rsidR="00606EE3" w:rsidRPr="00B5725C">
        <w:rPr>
          <w:sz w:val="26"/>
          <w:szCs w:val="26"/>
        </w:rPr>
        <w:t>30</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ổ</w:t>
      </w:r>
      <w:r w:rsidR="0017165D" w:rsidRPr="00B5725C">
        <w:rPr>
          <w:spacing w:val="-2"/>
          <w:sz w:val="26"/>
          <w:szCs w:val="26"/>
        </w:rPr>
        <w:t xml:space="preserve"> </w:t>
      </w:r>
      <w:r w:rsidR="0017165D" w:rsidRPr="00B5725C">
        <w:rPr>
          <w:spacing w:val="2"/>
          <w:sz w:val="26"/>
          <w:szCs w:val="26"/>
        </w:rPr>
        <w:t>l</w:t>
      </w:r>
      <w:r w:rsidR="0017165D" w:rsidRPr="00B5725C">
        <w:rPr>
          <w:spacing w:val="-3"/>
          <w:sz w:val="26"/>
          <w:szCs w:val="26"/>
        </w:rPr>
        <w:t>ă</w:t>
      </w:r>
      <w:r w:rsidR="0017165D" w:rsidRPr="00B5725C">
        <w:rPr>
          <w:sz w:val="26"/>
          <w:szCs w:val="26"/>
        </w:rPr>
        <w:t>n</w:t>
      </w:r>
      <w:r w:rsidR="0017165D" w:rsidRPr="00B5725C">
        <w:rPr>
          <w:spacing w:val="-1"/>
          <w:sz w:val="26"/>
          <w:szCs w:val="26"/>
        </w:rPr>
        <w:t xml:space="preserve"> </w:t>
      </w:r>
      <w:r w:rsidR="0017165D" w:rsidRPr="00B5725C">
        <w:rPr>
          <w:spacing w:val="2"/>
          <w:sz w:val="26"/>
          <w:szCs w:val="26"/>
        </w:rPr>
        <w:t>m</w:t>
      </w:r>
      <w:r w:rsidR="0017165D" w:rsidRPr="00B5725C">
        <w:rPr>
          <w:spacing w:val="-5"/>
          <w:sz w:val="26"/>
          <w:szCs w:val="26"/>
        </w:rPr>
        <w:t>ộ</w:t>
      </w:r>
      <w:r w:rsidR="0017165D" w:rsidRPr="00B5725C">
        <w:rPr>
          <w:sz w:val="26"/>
          <w:szCs w:val="26"/>
        </w:rPr>
        <w:t>t</w:t>
      </w:r>
      <w:r w:rsidR="0017165D" w:rsidRPr="00B5725C">
        <w:rPr>
          <w:spacing w:val="5"/>
          <w:sz w:val="26"/>
          <w:szCs w:val="26"/>
        </w:rPr>
        <w:t xml:space="preserve"> </w:t>
      </w:r>
      <w:r w:rsidR="0017165D" w:rsidRPr="00B5725C">
        <w:rPr>
          <w:spacing w:val="-10"/>
          <w:sz w:val="26"/>
          <w:szCs w:val="26"/>
        </w:rPr>
        <w:t>y</w:t>
      </w:r>
      <w:r w:rsidR="0017165D" w:rsidRPr="00B5725C">
        <w:rPr>
          <w:spacing w:val="-3"/>
          <w:sz w:val="26"/>
          <w:szCs w:val="26"/>
        </w:rPr>
        <w:t>ê</w:t>
      </w:r>
      <w:r w:rsidR="0017165D" w:rsidRPr="00B5725C">
        <w:rPr>
          <w:sz w:val="26"/>
          <w:szCs w:val="26"/>
        </w:rPr>
        <w:t>u</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ầ</w:t>
      </w:r>
      <w:r w:rsidR="0017165D" w:rsidRPr="00B5725C">
        <w:rPr>
          <w:sz w:val="26"/>
          <w:szCs w:val="26"/>
        </w:rPr>
        <w:t>u</w:t>
      </w:r>
      <w:r w:rsidR="0017165D" w:rsidRPr="00B5725C">
        <w:rPr>
          <w:spacing w:val="4"/>
          <w:sz w:val="26"/>
          <w:szCs w:val="26"/>
        </w:rPr>
        <w:t xml:space="preserve"> </w:t>
      </w:r>
      <w:r w:rsidR="0017165D" w:rsidRPr="00B5725C">
        <w:rPr>
          <w:spacing w:val="5"/>
          <w:sz w:val="26"/>
          <w:szCs w:val="26"/>
        </w:rPr>
        <w:t>k</w:t>
      </w:r>
      <w:r w:rsidR="0017165D" w:rsidRPr="00B5725C">
        <w:rPr>
          <w:sz w:val="26"/>
          <w:szCs w:val="26"/>
        </w:rPr>
        <w:t>ỹ</w:t>
      </w:r>
      <w:r w:rsidR="0017165D" w:rsidRPr="00B5725C">
        <w:rPr>
          <w:spacing w:val="-7"/>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z w:val="26"/>
          <w:szCs w:val="26"/>
        </w:rPr>
        <w:t>u</w:t>
      </w:r>
      <w:r w:rsidR="0017165D" w:rsidRPr="00B5725C">
        <w:rPr>
          <w:spacing w:val="-3"/>
          <w:sz w:val="26"/>
          <w:szCs w:val="26"/>
        </w:rPr>
        <w:t>ậ</w:t>
      </w:r>
      <w:r w:rsidR="0017165D" w:rsidRPr="00B5725C">
        <w:rPr>
          <w:sz w:val="26"/>
          <w:szCs w:val="26"/>
        </w:rPr>
        <w:t>t</w:t>
      </w:r>
      <w:r w:rsidR="0017165D" w:rsidRPr="00B5725C">
        <w:rPr>
          <w:spacing w:val="5"/>
          <w:sz w:val="26"/>
          <w:szCs w:val="26"/>
        </w:rPr>
        <w:t xml:space="preserve"> </w:t>
      </w:r>
      <w:r w:rsidR="0017165D" w:rsidRPr="00B5725C">
        <w:rPr>
          <w:spacing w:val="-5"/>
          <w:sz w:val="26"/>
          <w:szCs w:val="26"/>
        </w:rPr>
        <w:t>q</w:t>
      </w:r>
      <w:r w:rsidR="0017165D" w:rsidRPr="00B5725C">
        <w:rPr>
          <w:sz w:val="26"/>
          <w:szCs w:val="26"/>
        </w:rPr>
        <w:t>u</w:t>
      </w:r>
      <w:r w:rsidR="0017165D" w:rsidRPr="00B5725C">
        <w:rPr>
          <w:spacing w:val="-3"/>
          <w:sz w:val="26"/>
          <w:szCs w:val="26"/>
        </w:rPr>
        <w:t>a</w:t>
      </w:r>
      <w:r w:rsidR="0017165D" w:rsidRPr="00B5725C">
        <w:rPr>
          <w:sz w:val="26"/>
          <w:szCs w:val="26"/>
        </w:rPr>
        <w:t>n</w:t>
      </w:r>
      <w:r w:rsidR="0017165D" w:rsidRPr="00B5725C">
        <w:rPr>
          <w:spacing w:val="3"/>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ọ</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2"/>
          <w:w w:val="101"/>
          <w:sz w:val="26"/>
          <w:szCs w:val="26"/>
        </w:rPr>
        <w:t>l</w:t>
      </w:r>
      <w:r w:rsidR="0017165D" w:rsidRPr="00B5725C">
        <w:rPr>
          <w:w w:val="101"/>
          <w:sz w:val="26"/>
          <w:szCs w:val="26"/>
        </w:rPr>
        <w:t xml:space="preserve">à </w:t>
      </w:r>
    </w:p>
    <w:p w14:paraId="21E8E0C0" w14:textId="48882C32" w:rsidR="0017165D" w:rsidRPr="00B5725C" w:rsidRDefault="0017165D" w:rsidP="006021EC">
      <w:pPr>
        <w:pStyle w:val="ListParagraph"/>
        <w:widowControl w:val="0"/>
        <w:numPr>
          <w:ilvl w:val="0"/>
          <w:numId w:val="20"/>
        </w:numPr>
        <w:jc w:val="both"/>
        <w:rPr>
          <w:sz w:val="26"/>
          <w:szCs w:val="26"/>
        </w:rPr>
      </w:pPr>
      <w:r w:rsidRPr="00B5725C">
        <w:rPr>
          <w:b/>
          <w:bCs/>
          <w:sz w:val="26"/>
          <w:szCs w:val="26"/>
          <w:u w:val="single"/>
        </w:rPr>
        <w:t>ph</w:t>
      </w:r>
      <w:r w:rsidRPr="00B5725C">
        <w:rPr>
          <w:b/>
          <w:bCs/>
          <w:spacing w:val="2"/>
          <w:sz w:val="26"/>
          <w:szCs w:val="26"/>
          <w:u w:val="single"/>
        </w:rPr>
        <w:t>ả</w:t>
      </w:r>
      <w:r w:rsidRPr="00B5725C">
        <w:rPr>
          <w:b/>
          <w:bCs/>
          <w:sz w:val="26"/>
          <w:szCs w:val="26"/>
          <w:u w:val="single"/>
        </w:rPr>
        <w:t>i</w:t>
      </w:r>
      <w:r w:rsidRPr="00B5725C">
        <w:rPr>
          <w:spacing w:val="1"/>
          <w:sz w:val="26"/>
          <w:szCs w:val="26"/>
        </w:rPr>
        <w:t xml:space="preserve"> </w:t>
      </w:r>
      <w:r w:rsidR="00EC3814" w:rsidRPr="00B5725C">
        <w:rPr>
          <w:spacing w:val="-5"/>
          <w:sz w:val="26"/>
          <w:szCs w:val="26"/>
        </w:rPr>
        <w:t>đ</w:t>
      </w:r>
      <w:r w:rsidRPr="00B5725C">
        <w:rPr>
          <w:spacing w:val="2"/>
          <w:sz w:val="26"/>
          <w:szCs w:val="26"/>
        </w:rPr>
        <w:t>ả</w:t>
      </w:r>
      <w:r w:rsidRPr="00B5725C">
        <w:rPr>
          <w:sz w:val="26"/>
          <w:szCs w:val="26"/>
        </w:rPr>
        <w:t xml:space="preserve">m </w:t>
      </w:r>
      <w:r w:rsidRPr="00B5725C">
        <w:rPr>
          <w:spacing w:val="-5"/>
          <w:sz w:val="26"/>
          <w:szCs w:val="26"/>
        </w:rPr>
        <w:t>b</w:t>
      </w:r>
      <w:r w:rsidRPr="00B5725C">
        <w:rPr>
          <w:spacing w:val="2"/>
          <w:sz w:val="26"/>
          <w:szCs w:val="26"/>
        </w:rPr>
        <w:t>ả</w:t>
      </w:r>
      <w:r w:rsidRPr="00B5725C">
        <w:rPr>
          <w:sz w:val="26"/>
          <w:szCs w:val="26"/>
        </w:rPr>
        <w:t>o</w:t>
      </w:r>
      <w:r w:rsidRPr="00B5725C">
        <w:rPr>
          <w:spacing w:val="-2"/>
          <w:sz w:val="26"/>
          <w:szCs w:val="26"/>
        </w:rPr>
        <w:t xml:space="preserve"> </w:t>
      </w:r>
      <w:r w:rsidR="00EC3814" w:rsidRPr="00B5725C">
        <w:rPr>
          <w:sz w:val="26"/>
          <w:szCs w:val="26"/>
        </w:rPr>
        <w:t>đ</w:t>
      </w:r>
      <w:r w:rsidRPr="00B5725C">
        <w:rPr>
          <w:sz w:val="26"/>
          <w:szCs w:val="26"/>
        </w:rPr>
        <w:t>ộ</w:t>
      </w:r>
      <w:r w:rsidRPr="00B5725C">
        <w:rPr>
          <w:spacing w:val="-2"/>
          <w:sz w:val="26"/>
          <w:szCs w:val="26"/>
        </w:rPr>
        <w:t xml:space="preserve"> </w:t>
      </w:r>
      <w:r w:rsidR="00EC3814" w:rsidRPr="00B5725C">
        <w:rPr>
          <w:sz w:val="26"/>
          <w:szCs w:val="26"/>
        </w:rPr>
        <w:t>đ</w:t>
      </w:r>
      <w:r w:rsidRPr="00B5725C">
        <w:rPr>
          <w:spacing w:val="-5"/>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3"/>
          <w:w w:val="101"/>
          <w:sz w:val="26"/>
          <w:szCs w:val="26"/>
        </w:rPr>
        <w:t>t</w:t>
      </w:r>
      <w:r w:rsidRPr="00B5725C">
        <w:rPr>
          <w:spacing w:val="5"/>
          <w:sz w:val="26"/>
          <w:szCs w:val="26"/>
        </w:rPr>
        <w:t>r</w:t>
      </w:r>
      <w:r w:rsidRPr="00B5725C">
        <w:rPr>
          <w:sz w:val="26"/>
          <w:szCs w:val="26"/>
        </w:rPr>
        <w:t>ụ</w:t>
      </w:r>
      <w:r w:rsidRPr="00B5725C">
        <w:rPr>
          <w:spacing w:val="-3"/>
          <w:w w:val="101"/>
          <w:sz w:val="26"/>
          <w:szCs w:val="26"/>
        </w:rPr>
        <w:t>c</w:t>
      </w:r>
      <w:r w:rsidR="006021EC" w:rsidRPr="00B5725C">
        <w:rPr>
          <w:sz w:val="26"/>
          <w:szCs w:val="26"/>
        </w:rPr>
        <w:t>.</w:t>
      </w:r>
    </w:p>
    <w:p w14:paraId="723F7CA5" w14:textId="5745A22E" w:rsidR="000A2F4C" w:rsidRPr="00B5725C" w:rsidRDefault="000A2F4C" w:rsidP="000A2F4C">
      <w:pPr>
        <w:pStyle w:val="ListParagraph"/>
        <w:widowControl w:val="0"/>
        <w:numPr>
          <w:ilvl w:val="0"/>
          <w:numId w:val="20"/>
        </w:numPr>
        <w:jc w:val="both"/>
        <w:rPr>
          <w:sz w:val="26"/>
          <w:szCs w:val="26"/>
        </w:rPr>
      </w:pPr>
      <w:r w:rsidRPr="00B5725C">
        <w:rPr>
          <w:sz w:val="26"/>
          <w:szCs w:val="26"/>
        </w:rPr>
        <w:t>ph</w:t>
      </w:r>
      <w:r w:rsidRPr="00B5725C">
        <w:rPr>
          <w:spacing w:val="2"/>
          <w:sz w:val="26"/>
          <w:szCs w:val="26"/>
        </w:rPr>
        <w:t>ả</w:t>
      </w:r>
      <w:r w:rsidRPr="00B5725C">
        <w:rPr>
          <w:sz w:val="26"/>
          <w:szCs w:val="26"/>
        </w:rPr>
        <w:t>i</w:t>
      </w:r>
      <w:r w:rsidRPr="00B5725C">
        <w:rPr>
          <w:spacing w:val="1"/>
          <w:sz w:val="26"/>
          <w:szCs w:val="26"/>
        </w:rPr>
        <w:t xml:space="preserve"> </w:t>
      </w:r>
      <w:r w:rsidRPr="00B5725C">
        <w:rPr>
          <w:spacing w:val="-5"/>
          <w:sz w:val="26"/>
          <w:szCs w:val="26"/>
        </w:rPr>
        <w:t>đ</w:t>
      </w:r>
      <w:r w:rsidRPr="00B5725C">
        <w:rPr>
          <w:spacing w:val="2"/>
          <w:sz w:val="26"/>
          <w:szCs w:val="26"/>
        </w:rPr>
        <w:t>ả</w:t>
      </w:r>
      <w:r w:rsidRPr="00B5725C">
        <w:rPr>
          <w:sz w:val="26"/>
          <w:szCs w:val="26"/>
        </w:rPr>
        <w:t xml:space="preserve">m </w:t>
      </w:r>
      <w:r w:rsidRPr="00B5725C">
        <w:rPr>
          <w:spacing w:val="-5"/>
          <w:sz w:val="26"/>
          <w:szCs w:val="26"/>
        </w:rPr>
        <w:t>b</w:t>
      </w:r>
      <w:r w:rsidRPr="00B5725C">
        <w:rPr>
          <w:spacing w:val="2"/>
          <w:sz w:val="26"/>
          <w:szCs w:val="26"/>
        </w:rPr>
        <w:t>ả</w:t>
      </w:r>
      <w:r w:rsidRPr="00B5725C">
        <w:rPr>
          <w:sz w:val="26"/>
          <w:szCs w:val="26"/>
        </w:rPr>
        <w:t>o</w:t>
      </w:r>
      <w:r w:rsidRPr="00B5725C">
        <w:rPr>
          <w:spacing w:val="-2"/>
          <w:sz w:val="26"/>
          <w:szCs w:val="26"/>
        </w:rPr>
        <w:t xml:space="preserve"> </w:t>
      </w:r>
      <w:r w:rsidRPr="00B5725C">
        <w:rPr>
          <w:sz w:val="26"/>
          <w:szCs w:val="26"/>
        </w:rPr>
        <w:t>độ</w:t>
      </w:r>
      <w:r w:rsidRPr="00B5725C">
        <w:rPr>
          <w:spacing w:val="-2"/>
          <w:sz w:val="26"/>
          <w:szCs w:val="26"/>
        </w:rPr>
        <w:t xml:space="preserve"> </w:t>
      </w:r>
      <w:r w:rsidRPr="00B5725C">
        <w:rPr>
          <w:sz w:val="26"/>
          <w:szCs w:val="26"/>
        </w:rPr>
        <w:t>đ</w:t>
      </w:r>
      <w:r w:rsidRPr="00B5725C">
        <w:rPr>
          <w:spacing w:val="-5"/>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tâm</w:t>
      </w:r>
      <w:r w:rsidRPr="00B5725C">
        <w:rPr>
          <w:spacing w:val="1"/>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3"/>
          <w:w w:val="101"/>
          <w:sz w:val="26"/>
          <w:szCs w:val="26"/>
        </w:rPr>
        <w:t>t</w:t>
      </w:r>
      <w:r w:rsidRPr="00B5725C">
        <w:rPr>
          <w:spacing w:val="5"/>
          <w:sz w:val="26"/>
          <w:szCs w:val="26"/>
        </w:rPr>
        <w:t>r</w:t>
      </w:r>
      <w:r w:rsidRPr="00B5725C">
        <w:rPr>
          <w:sz w:val="26"/>
          <w:szCs w:val="26"/>
        </w:rPr>
        <w:t>ụ</w:t>
      </w:r>
      <w:r w:rsidRPr="00B5725C">
        <w:rPr>
          <w:spacing w:val="-3"/>
          <w:w w:val="101"/>
          <w:sz w:val="26"/>
          <w:szCs w:val="26"/>
        </w:rPr>
        <w:t>c</w:t>
      </w:r>
      <w:r w:rsidRPr="00B5725C">
        <w:rPr>
          <w:sz w:val="26"/>
          <w:szCs w:val="26"/>
        </w:rPr>
        <w:t>.</w:t>
      </w:r>
    </w:p>
    <w:p w14:paraId="089DBD9B" w14:textId="1AC7F02A" w:rsidR="000A2F4C" w:rsidRPr="00B5725C" w:rsidRDefault="000A2F4C" w:rsidP="000A2F4C">
      <w:pPr>
        <w:pStyle w:val="ListParagraph"/>
        <w:widowControl w:val="0"/>
        <w:numPr>
          <w:ilvl w:val="0"/>
          <w:numId w:val="20"/>
        </w:numPr>
        <w:jc w:val="both"/>
        <w:rPr>
          <w:sz w:val="26"/>
          <w:szCs w:val="26"/>
        </w:rPr>
      </w:pPr>
      <w:r w:rsidRPr="00B5725C">
        <w:rPr>
          <w:sz w:val="26"/>
          <w:szCs w:val="26"/>
        </w:rPr>
        <w:t>ph</w:t>
      </w:r>
      <w:r w:rsidRPr="00B5725C">
        <w:rPr>
          <w:spacing w:val="2"/>
          <w:sz w:val="26"/>
          <w:szCs w:val="26"/>
        </w:rPr>
        <w:t>ả</w:t>
      </w:r>
      <w:r w:rsidRPr="00B5725C">
        <w:rPr>
          <w:sz w:val="26"/>
          <w:szCs w:val="26"/>
        </w:rPr>
        <w:t>i</w:t>
      </w:r>
      <w:r w:rsidRPr="00B5725C">
        <w:rPr>
          <w:spacing w:val="1"/>
          <w:sz w:val="26"/>
          <w:szCs w:val="26"/>
        </w:rPr>
        <w:t xml:space="preserve"> </w:t>
      </w:r>
      <w:r w:rsidRPr="00B5725C">
        <w:rPr>
          <w:spacing w:val="-5"/>
          <w:sz w:val="26"/>
          <w:szCs w:val="26"/>
        </w:rPr>
        <w:t>đ</w:t>
      </w:r>
      <w:r w:rsidRPr="00B5725C">
        <w:rPr>
          <w:spacing w:val="2"/>
          <w:sz w:val="26"/>
          <w:szCs w:val="26"/>
        </w:rPr>
        <w:t>ả</w:t>
      </w:r>
      <w:r w:rsidRPr="00B5725C">
        <w:rPr>
          <w:sz w:val="26"/>
          <w:szCs w:val="26"/>
        </w:rPr>
        <w:t xml:space="preserve">m </w:t>
      </w:r>
      <w:r w:rsidRPr="00B5725C">
        <w:rPr>
          <w:spacing w:val="-5"/>
          <w:sz w:val="26"/>
          <w:szCs w:val="26"/>
        </w:rPr>
        <w:t>b</w:t>
      </w:r>
      <w:r w:rsidRPr="00B5725C">
        <w:rPr>
          <w:spacing w:val="2"/>
          <w:sz w:val="26"/>
          <w:szCs w:val="26"/>
        </w:rPr>
        <w:t>ả</w:t>
      </w:r>
      <w:r w:rsidRPr="00B5725C">
        <w:rPr>
          <w:sz w:val="26"/>
          <w:szCs w:val="26"/>
        </w:rPr>
        <w:t>o</w:t>
      </w:r>
      <w:r w:rsidRPr="00B5725C">
        <w:rPr>
          <w:spacing w:val="-2"/>
          <w:sz w:val="26"/>
          <w:szCs w:val="26"/>
        </w:rPr>
        <w:t xml:space="preserve"> </w:t>
      </w:r>
      <w:r w:rsidRPr="00B5725C">
        <w:rPr>
          <w:sz w:val="26"/>
          <w:szCs w:val="26"/>
        </w:rPr>
        <w:t>độ</w:t>
      </w:r>
      <w:r w:rsidRPr="00B5725C">
        <w:rPr>
          <w:spacing w:val="-2"/>
          <w:sz w:val="26"/>
          <w:szCs w:val="26"/>
        </w:rPr>
        <w:t xml:space="preserve"> </w:t>
      </w:r>
      <w:r w:rsidRPr="00B5725C">
        <w:rPr>
          <w:sz w:val="26"/>
          <w:szCs w:val="26"/>
        </w:rPr>
        <w:t>song song</w:t>
      </w:r>
      <w:r w:rsidRPr="00B5725C">
        <w:rPr>
          <w:spacing w:val="1"/>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3"/>
          <w:w w:val="101"/>
          <w:sz w:val="26"/>
          <w:szCs w:val="26"/>
        </w:rPr>
        <w:t>t</w:t>
      </w:r>
      <w:r w:rsidRPr="00B5725C">
        <w:rPr>
          <w:spacing w:val="5"/>
          <w:sz w:val="26"/>
          <w:szCs w:val="26"/>
        </w:rPr>
        <w:t>r</w:t>
      </w:r>
      <w:r w:rsidRPr="00B5725C">
        <w:rPr>
          <w:sz w:val="26"/>
          <w:szCs w:val="26"/>
        </w:rPr>
        <w:t>ụ</w:t>
      </w:r>
      <w:r w:rsidRPr="00B5725C">
        <w:rPr>
          <w:spacing w:val="-3"/>
          <w:w w:val="101"/>
          <w:sz w:val="26"/>
          <w:szCs w:val="26"/>
        </w:rPr>
        <w:t>c</w:t>
      </w:r>
      <w:r w:rsidRPr="00B5725C">
        <w:rPr>
          <w:sz w:val="26"/>
          <w:szCs w:val="26"/>
        </w:rPr>
        <w:t>.</w:t>
      </w:r>
    </w:p>
    <w:p w14:paraId="267F99EF" w14:textId="6CDF8527" w:rsidR="000A2F4C" w:rsidRPr="00B5725C" w:rsidRDefault="000A2F4C" w:rsidP="000A2F4C">
      <w:pPr>
        <w:pStyle w:val="ListParagraph"/>
        <w:widowControl w:val="0"/>
        <w:numPr>
          <w:ilvl w:val="0"/>
          <w:numId w:val="20"/>
        </w:numPr>
        <w:jc w:val="both"/>
        <w:rPr>
          <w:sz w:val="26"/>
          <w:szCs w:val="26"/>
        </w:rPr>
      </w:pPr>
      <w:r w:rsidRPr="00B5725C">
        <w:rPr>
          <w:sz w:val="26"/>
          <w:szCs w:val="26"/>
        </w:rPr>
        <w:t>ph</w:t>
      </w:r>
      <w:r w:rsidRPr="00B5725C">
        <w:rPr>
          <w:spacing w:val="2"/>
          <w:sz w:val="26"/>
          <w:szCs w:val="26"/>
        </w:rPr>
        <w:t>ả</w:t>
      </w:r>
      <w:r w:rsidRPr="00B5725C">
        <w:rPr>
          <w:sz w:val="26"/>
          <w:szCs w:val="26"/>
        </w:rPr>
        <w:t>i</w:t>
      </w:r>
      <w:r w:rsidRPr="00B5725C">
        <w:rPr>
          <w:spacing w:val="1"/>
          <w:sz w:val="26"/>
          <w:szCs w:val="26"/>
        </w:rPr>
        <w:t xml:space="preserve"> </w:t>
      </w:r>
      <w:r w:rsidRPr="00B5725C">
        <w:rPr>
          <w:spacing w:val="-5"/>
          <w:sz w:val="26"/>
          <w:szCs w:val="26"/>
        </w:rPr>
        <w:t>đ</w:t>
      </w:r>
      <w:r w:rsidRPr="00B5725C">
        <w:rPr>
          <w:spacing w:val="2"/>
          <w:sz w:val="26"/>
          <w:szCs w:val="26"/>
        </w:rPr>
        <w:t>ả</w:t>
      </w:r>
      <w:r w:rsidRPr="00B5725C">
        <w:rPr>
          <w:sz w:val="26"/>
          <w:szCs w:val="26"/>
        </w:rPr>
        <w:t xml:space="preserve">m </w:t>
      </w:r>
      <w:r w:rsidRPr="00B5725C">
        <w:rPr>
          <w:spacing w:val="-5"/>
          <w:sz w:val="26"/>
          <w:szCs w:val="26"/>
        </w:rPr>
        <w:t>b</w:t>
      </w:r>
      <w:r w:rsidRPr="00B5725C">
        <w:rPr>
          <w:spacing w:val="2"/>
          <w:sz w:val="26"/>
          <w:szCs w:val="26"/>
        </w:rPr>
        <w:t>ả</w:t>
      </w:r>
      <w:r w:rsidRPr="00B5725C">
        <w:rPr>
          <w:sz w:val="26"/>
          <w:szCs w:val="26"/>
        </w:rPr>
        <w:t>o</w:t>
      </w:r>
      <w:r w:rsidRPr="00B5725C">
        <w:rPr>
          <w:spacing w:val="-2"/>
          <w:sz w:val="26"/>
          <w:szCs w:val="26"/>
        </w:rPr>
        <w:t xml:space="preserve"> </w:t>
      </w:r>
      <w:r w:rsidRPr="00B5725C">
        <w:rPr>
          <w:sz w:val="26"/>
          <w:szCs w:val="26"/>
        </w:rPr>
        <w:t>độ</w:t>
      </w:r>
      <w:r w:rsidRPr="00B5725C">
        <w:rPr>
          <w:spacing w:val="-2"/>
          <w:sz w:val="26"/>
          <w:szCs w:val="26"/>
        </w:rPr>
        <w:t xml:space="preserve"> </w:t>
      </w:r>
      <w:r w:rsidRPr="00B5725C">
        <w:rPr>
          <w:sz w:val="26"/>
          <w:szCs w:val="26"/>
        </w:rPr>
        <w:t>vuông góc</w:t>
      </w:r>
      <w:r w:rsidRPr="00B5725C">
        <w:rPr>
          <w:spacing w:val="1"/>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5"/>
          <w:sz w:val="26"/>
          <w:szCs w:val="26"/>
        </w:rPr>
        <w:t xml:space="preserve"> </w:t>
      </w:r>
      <w:r w:rsidRPr="00B5725C">
        <w:rPr>
          <w:sz w:val="26"/>
          <w:szCs w:val="26"/>
        </w:rPr>
        <w:t>ổ</w:t>
      </w:r>
      <w:r w:rsidRPr="00B5725C">
        <w:rPr>
          <w:spacing w:val="-2"/>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3"/>
          <w:w w:val="101"/>
          <w:sz w:val="26"/>
          <w:szCs w:val="26"/>
        </w:rPr>
        <w:t>t</w:t>
      </w:r>
      <w:r w:rsidRPr="00B5725C">
        <w:rPr>
          <w:spacing w:val="5"/>
          <w:sz w:val="26"/>
          <w:szCs w:val="26"/>
        </w:rPr>
        <w:t>r</w:t>
      </w:r>
      <w:r w:rsidRPr="00B5725C">
        <w:rPr>
          <w:sz w:val="26"/>
          <w:szCs w:val="26"/>
        </w:rPr>
        <w:t>ụ</w:t>
      </w:r>
      <w:r w:rsidRPr="00B5725C">
        <w:rPr>
          <w:spacing w:val="-3"/>
          <w:w w:val="101"/>
          <w:sz w:val="26"/>
          <w:szCs w:val="26"/>
        </w:rPr>
        <w:t>c</w:t>
      </w:r>
      <w:r w:rsidRPr="00B5725C">
        <w:rPr>
          <w:sz w:val="26"/>
          <w:szCs w:val="26"/>
        </w:rPr>
        <w:t>.</w:t>
      </w:r>
    </w:p>
    <w:p w14:paraId="497FD7D7" w14:textId="4A569DCB" w:rsidR="006021EC" w:rsidRPr="00B5725C" w:rsidRDefault="006F4A11" w:rsidP="000A2F4C">
      <w:pPr>
        <w:pStyle w:val="ListParagraph"/>
        <w:widowControl w:val="0"/>
        <w:jc w:val="both"/>
        <w:rPr>
          <w:sz w:val="26"/>
          <w:szCs w:val="26"/>
        </w:rPr>
      </w:pPr>
      <w:r w:rsidRPr="00B5725C">
        <w:rPr>
          <w:noProof/>
          <w:sz w:val="26"/>
          <w:szCs w:val="26"/>
          <w:lang w:val="fr-FR"/>
        </w:rPr>
        <w:drawing>
          <wp:anchor distT="0" distB="0" distL="114300" distR="114300" simplePos="0" relativeHeight="251662336" behindDoc="0" locked="0" layoutInCell="1" allowOverlap="1" wp14:anchorId="451A0760" wp14:editId="1995A3BA">
            <wp:simplePos x="0" y="0"/>
            <wp:positionH relativeFrom="column">
              <wp:posOffset>3175000</wp:posOffset>
            </wp:positionH>
            <wp:positionV relativeFrom="paragraph">
              <wp:posOffset>113665</wp:posOffset>
            </wp:positionV>
            <wp:extent cx="2654935" cy="10229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4935" cy="1022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02E24A" w14:textId="700B7F75" w:rsidR="00FF396F" w:rsidRPr="00B5725C" w:rsidRDefault="009153FE" w:rsidP="009153FE">
      <w:pPr>
        <w:widowControl w:val="0"/>
        <w:jc w:val="both"/>
        <w:rPr>
          <w:sz w:val="26"/>
          <w:szCs w:val="26"/>
          <w:lang w:val="fr-FR"/>
        </w:rPr>
      </w:pPr>
      <w:r w:rsidRPr="00B5725C">
        <w:rPr>
          <w:b/>
          <w:sz w:val="26"/>
          <w:szCs w:val="26"/>
          <w:lang w:val="fr-FR"/>
        </w:rPr>
        <w:t xml:space="preserve">Câu </w:t>
      </w:r>
      <w:r w:rsidR="00606EE3" w:rsidRPr="00B5725C">
        <w:rPr>
          <w:sz w:val="26"/>
          <w:szCs w:val="26"/>
          <w:lang w:val="fr-FR"/>
        </w:rPr>
        <w:t>31</w:t>
      </w:r>
      <w:r w:rsidR="0017165D" w:rsidRPr="00B5725C">
        <w:rPr>
          <w:sz w:val="26"/>
          <w:szCs w:val="26"/>
          <w:lang w:val="fr-FR"/>
        </w:rPr>
        <w:t xml:space="preserve">: </w:t>
      </w:r>
      <w:r w:rsidR="0017165D" w:rsidRPr="00B5725C">
        <w:rPr>
          <w:spacing w:val="-6"/>
          <w:sz w:val="26"/>
          <w:szCs w:val="26"/>
          <w:lang w:val="fr-FR"/>
        </w:rPr>
        <w:t>H</w:t>
      </w:r>
      <w:r w:rsidR="0017165D" w:rsidRPr="00B5725C">
        <w:rPr>
          <w:spacing w:val="2"/>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ẽ </w:t>
      </w:r>
      <w:r w:rsidR="0017165D" w:rsidRPr="00B5725C">
        <w:rPr>
          <w:spacing w:val="-5"/>
          <w:sz w:val="26"/>
          <w:szCs w:val="26"/>
          <w:lang w:val="fr-FR"/>
        </w:rPr>
        <w:t>b</w:t>
      </w:r>
      <w:r w:rsidR="0017165D" w:rsidRPr="00B5725C">
        <w:rPr>
          <w:spacing w:val="-3"/>
          <w:sz w:val="26"/>
          <w:szCs w:val="26"/>
          <w:lang w:val="fr-FR"/>
        </w:rPr>
        <w:t>ê</w:t>
      </w:r>
      <w:r w:rsidR="0017165D" w:rsidRPr="00B5725C">
        <w:rPr>
          <w:sz w:val="26"/>
          <w:szCs w:val="26"/>
          <w:lang w:val="fr-FR"/>
        </w:rPr>
        <w:t>n</w:t>
      </w:r>
      <w:r w:rsidR="0017165D" w:rsidRPr="00B5725C">
        <w:rPr>
          <w:spacing w:val="9"/>
          <w:sz w:val="26"/>
          <w:szCs w:val="26"/>
          <w:lang w:val="fr-FR"/>
        </w:rPr>
        <w:t xml:space="preserve"> </w:t>
      </w:r>
      <w:r w:rsidR="0017165D" w:rsidRPr="00B5725C">
        <w:rPr>
          <w:spacing w:val="-3"/>
          <w:w w:val="101"/>
          <w:sz w:val="26"/>
          <w:szCs w:val="26"/>
          <w:lang w:val="fr-FR"/>
        </w:rPr>
        <w:t>l</w:t>
      </w:r>
      <w:r w:rsidR="0017165D" w:rsidRPr="00B5725C">
        <w:rPr>
          <w:spacing w:val="2"/>
          <w:w w:val="101"/>
          <w:sz w:val="26"/>
          <w:szCs w:val="26"/>
          <w:lang w:val="fr-FR"/>
        </w:rPr>
        <w:t>à</w:t>
      </w:r>
      <w:r w:rsidR="0017165D" w:rsidRPr="00B5725C">
        <w:rPr>
          <w:w w:val="101"/>
          <w:sz w:val="26"/>
          <w:szCs w:val="26"/>
          <w:lang w:val="fr-FR"/>
        </w:rPr>
        <w:t>:</w:t>
      </w:r>
    </w:p>
    <w:p w14:paraId="4FB02818" w14:textId="29A04369" w:rsidR="00FF396F" w:rsidRPr="00B5725C" w:rsidRDefault="0017165D" w:rsidP="009153FE">
      <w:pPr>
        <w:widowControl w:val="0"/>
        <w:jc w:val="both"/>
        <w:rPr>
          <w:sz w:val="26"/>
          <w:szCs w:val="26"/>
          <w:lang w:val="fr-FR"/>
        </w:rPr>
      </w:pPr>
      <w:r w:rsidRPr="00B5725C">
        <w:rPr>
          <w:spacing w:val="2"/>
          <w:sz w:val="26"/>
          <w:szCs w:val="26"/>
          <w:lang w:val="fr-FR"/>
        </w:rPr>
        <w:t>a</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3"/>
          <w:sz w:val="26"/>
          <w:szCs w:val="26"/>
          <w:lang w:val="fr-FR"/>
        </w:rPr>
        <w:t>m</w:t>
      </w:r>
      <w:r w:rsidRPr="00B5725C">
        <w:rPr>
          <w:spacing w:val="2"/>
          <w:sz w:val="26"/>
          <w:szCs w:val="26"/>
          <w:lang w:val="fr-FR"/>
        </w:rPr>
        <w:t>ặ</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pacing w:val="2"/>
          <w:w w:val="101"/>
          <w:sz w:val="26"/>
          <w:szCs w:val="26"/>
          <w:lang w:val="fr-FR"/>
        </w:rPr>
        <w:t>í</w:t>
      </w:r>
      <w:r w:rsidRPr="00B5725C">
        <w:rPr>
          <w:spacing w:val="-3"/>
          <w:w w:val="101"/>
          <w:sz w:val="26"/>
          <w:szCs w:val="26"/>
          <w:lang w:val="fr-FR"/>
        </w:rPr>
        <w:t>c</w:t>
      </w:r>
      <w:r w:rsidRPr="00B5725C">
        <w:rPr>
          <w:sz w:val="26"/>
          <w:szCs w:val="26"/>
          <w:lang w:val="fr-FR"/>
        </w:rPr>
        <w:t>h</w:t>
      </w:r>
      <w:r w:rsidR="00B63738" w:rsidRPr="00B5725C">
        <w:rPr>
          <w:sz w:val="26"/>
          <w:szCs w:val="26"/>
          <w:lang w:val="fr-FR"/>
        </w:rPr>
        <w:t xml:space="preserve">                            </w:t>
      </w:r>
    </w:p>
    <w:p w14:paraId="33FEFA42" w14:textId="77777777" w:rsidR="00FF396F" w:rsidRPr="00B5725C" w:rsidRDefault="0017165D" w:rsidP="009153FE">
      <w:pPr>
        <w:widowControl w:val="0"/>
        <w:jc w:val="both"/>
        <w:rPr>
          <w:sz w:val="26"/>
          <w:szCs w:val="26"/>
          <w:lang w:val="fr-FR"/>
        </w:rPr>
      </w:pPr>
      <w:r w:rsidRPr="00B5725C">
        <w:rPr>
          <w:spacing w:val="-5"/>
          <w:sz w:val="26"/>
          <w:szCs w:val="26"/>
          <w:lang w:val="fr-FR"/>
        </w:rPr>
        <w:t>b</w:t>
      </w:r>
      <w:r w:rsidRPr="00B5725C">
        <w:rPr>
          <w:sz w:val="26"/>
          <w:szCs w:val="26"/>
          <w:lang w:val="fr-FR"/>
        </w:rPr>
        <w:t>)</w:t>
      </w:r>
      <w:r w:rsidR="009153FE" w:rsidRPr="00B5725C">
        <w:rPr>
          <w:b/>
          <w:sz w:val="26"/>
          <w:szCs w:val="26"/>
          <w:lang w:val="fr-FR"/>
        </w:rPr>
        <w:t xml:space="preserve"> </w:t>
      </w:r>
      <w:r w:rsidRPr="00B5725C">
        <w:rPr>
          <w:b/>
          <w:bCs/>
          <w:sz w:val="26"/>
          <w:szCs w:val="26"/>
          <w:u w:val="single"/>
          <w:lang w:val="fr-FR"/>
        </w:rPr>
        <w:t>k</w:t>
      </w:r>
      <w:r w:rsidRPr="00B5725C">
        <w:rPr>
          <w:b/>
          <w:bCs/>
          <w:spacing w:val="5"/>
          <w:sz w:val="26"/>
          <w:szCs w:val="26"/>
          <w:u w:val="single"/>
          <w:lang w:val="fr-FR"/>
        </w:rPr>
        <w:t>h</w:t>
      </w:r>
      <w:r w:rsidRPr="00B5725C">
        <w:rPr>
          <w:b/>
          <w:bCs/>
          <w:spacing w:val="-1"/>
          <w:sz w:val="26"/>
          <w:szCs w:val="26"/>
          <w:u w:val="single"/>
          <w:lang w:val="fr-FR"/>
        </w:rPr>
        <w:t>ớ</w:t>
      </w:r>
      <w:r w:rsidRPr="00B5725C">
        <w:rPr>
          <w:b/>
          <w:bCs/>
          <w:sz w:val="26"/>
          <w:szCs w:val="26"/>
          <w:u w:val="single"/>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5"/>
          <w:sz w:val="26"/>
          <w:szCs w:val="26"/>
          <w:lang w:val="fr-FR"/>
        </w:rPr>
        <w:t>ố</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3"/>
          <w:w w:val="101"/>
          <w:sz w:val="26"/>
          <w:szCs w:val="26"/>
          <w:lang w:val="fr-FR"/>
        </w:rPr>
        <w:t>c</w:t>
      </w:r>
      <w:r w:rsidRPr="00B5725C">
        <w:rPr>
          <w:spacing w:val="5"/>
          <w:sz w:val="26"/>
          <w:szCs w:val="26"/>
          <w:lang w:val="fr-FR"/>
        </w:rPr>
        <w:t>h</w:t>
      </w:r>
      <w:r w:rsidRPr="00B5725C">
        <w:rPr>
          <w:spacing w:val="-5"/>
          <w:sz w:val="26"/>
          <w:szCs w:val="26"/>
          <w:lang w:val="fr-FR"/>
        </w:rPr>
        <w:t>ố</w:t>
      </w:r>
      <w:r w:rsidRPr="00B5725C">
        <w:rPr>
          <w:w w:val="101"/>
          <w:sz w:val="26"/>
          <w:szCs w:val="26"/>
          <w:lang w:val="fr-FR"/>
        </w:rPr>
        <w:t>t</w:t>
      </w:r>
    </w:p>
    <w:p w14:paraId="57D39223" w14:textId="077B0486" w:rsidR="00FF396F" w:rsidRPr="00B5725C" w:rsidRDefault="0017165D" w:rsidP="009153FE">
      <w:pPr>
        <w:widowControl w:val="0"/>
        <w:jc w:val="both"/>
        <w:rPr>
          <w:sz w:val="26"/>
          <w:szCs w:val="26"/>
          <w:lang w:val="fr-FR"/>
        </w:rPr>
      </w:pPr>
      <w:r w:rsidRPr="00B5725C">
        <w:rPr>
          <w:spacing w:val="-3"/>
          <w:sz w:val="26"/>
          <w:szCs w:val="26"/>
          <w:lang w:val="fr-FR"/>
        </w:rPr>
        <w:t>c</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4"/>
          <w:sz w:val="26"/>
          <w:szCs w:val="26"/>
          <w:lang w:val="fr-FR"/>
        </w:rPr>
        <w:t xml:space="preserve"> </w:t>
      </w:r>
      <w:r w:rsidRPr="00B5725C">
        <w:rPr>
          <w:sz w:val="26"/>
          <w:szCs w:val="26"/>
          <w:lang w:val="fr-FR"/>
        </w:rPr>
        <w:t>h</w:t>
      </w:r>
      <w:r w:rsidRPr="00B5725C">
        <w:rPr>
          <w:spacing w:val="2"/>
          <w:sz w:val="26"/>
          <w:szCs w:val="26"/>
          <w:lang w:val="fr-FR"/>
        </w:rPr>
        <w:t>a</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n</w:t>
      </w:r>
      <w:r w:rsidRPr="00B5725C">
        <w:rPr>
          <w:spacing w:val="-4"/>
          <w:sz w:val="26"/>
          <w:szCs w:val="26"/>
          <w:lang w:val="fr-FR"/>
        </w:rPr>
        <w:t>ử</w:t>
      </w:r>
      <w:r w:rsidRPr="00B5725C">
        <w:rPr>
          <w:sz w:val="26"/>
          <w:szCs w:val="26"/>
          <w:lang w:val="fr-FR"/>
        </w:rPr>
        <w:t>a</w:t>
      </w:r>
      <w:r w:rsidRPr="00B5725C">
        <w:rPr>
          <w:spacing w:val="5"/>
          <w:sz w:val="26"/>
          <w:szCs w:val="26"/>
          <w:lang w:val="fr-FR"/>
        </w:rPr>
        <w:t xml:space="preserve"> </w:t>
      </w:r>
      <w:r w:rsidRPr="00B5725C">
        <w:rPr>
          <w:spacing w:val="-5"/>
          <w:sz w:val="26"/>
          <w:szCs w:val="26"/>
          <w:lang w:val="fr-FR"/>
        </w:rPr>
        <w:t>g</w:t>
      </w:r>
      <w:r w:rsidRPr="00B5725C">
        <w:rPr>
          <w:spacing w:val="5"/>
          <w:sz w:val="26"/>
          <w:szCs w:val="26"/>
          <w:lang w:val="fr-FR"/>
        </w:rPr>
        <w:t>h</w:t>
      </w:r>
      <w:r w:rsidRPr="00B5725C">
        <w:rPr>
          <w:spacing w:val="-3"/>
          <w:sz w:val="26"/>
          <w:szCs w:val="26"/>
          <w:lang w:val="fr-FR"/>
        </w:rPr>
        <w:t>é</w:t>
      </w:r>
      <w:r w:rsidRPr="00B5725C">
        <w:rPr>
          <w:sz w:val="26"/>
          <w:szCs w:val="26"/>
          <w:lang w:val="fr-FR"/>
        </w:rPr>
        <w:t>p</w:t>
      </w:r>
      <w:r w:rsidRPr="00B5725C">
        <w:rPr>
          <w:spacing w:val="-1"/>
          <w:sz w:val="26"/>
          <w:szCs w:val="26"/>
          <w:lang w:val="fr-FR"/>
        </w:rPr>
        <w:t xml:space="preserve"> </w:t>
      </w:r>
      <w:r w:rsidRPr="00B5725C">
        <w:rPr>
          <w:sz w:val="26"/>
          <w:szCs w:val="26"/>
          <w:lang w:val="fr-FR"/>
        </w:rPr>
        <w:t>d</w:t>
      </w:r>
      <w:r w:rsidRPr="00B5725C">
        <w:rPr>
          <w:spacing w:val="-5"/>
          <w:sz w:val="26"/>
          <w:szCs w:val="26"/>
          <w:lang w:val="fr-FR"/>
        </w:rPr>
        <w:t>ọ</w:t>
      </w:r>
      <w:r w:rsidRPr="00B5725C">
        <w:rPr>
          <w:w w:val="101"/>
          <w:sz w:val="26"/>
          <w:szCs w:val="26"/>
          <w:lang w:val="fr-FR"/>
        </w:rPr>
        <w:t>c</w:t>
      </w:r>
    </w:p>
    <w:p w14:paraId="6A9A3296" w14:textId="0425AF75" w:rsidR="0017165D" w:rsidRPr="00B5725C" w:rsidRDefault="0017165D" w:rsidP="009153FE">
      <w:pPr>
        <w:widowControl w:val="0"/>
        <w:jc w:val="both"/>
        <w:rPr>
          <w:w w:val="101"/>
          <w:sz w:val="26"/>
          <w:szCs w:val="26"/>
          <w:lang w:val="fr-FR"/>
        </w:rPr>
      </w:pPr>
      <w:r w:rsidRPr="00B5725C">
        <w:rPr>
          <w:sz w:val="26"/>
          <w:szCs w:val="26"/>
          <w:lang w:val="fr-FR"/>
        </w:rPr>
        <w:t>d)</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z w:val="26"/>
          <w:szCs w:val="26"/>
          <w:lang w:val="fr-FR"/>
        </w:rPr>
        <w:t>i</w:t>
      </w:r>
      <w:r w:rsidRPr="00B5725C">
        <w:rPr>
          <w:spacing w:val="1"/>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ục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vò</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00EC3814" w:rsidRPr="00B5725C">
        <w:rPr>
          <w:sz w:val="26"/>
          <w:szCs w:val="26"/>
          <w:lang w:val="fr-FR"/>
        </w:rPr>
        <w:t>đ</w:t>
      </w:r>
      <w:r w:rsidRPr="00B5725C">
        <w:rPr>
          <w:spacing w:val="-3"/>
          <w:sz w:val="26"/>
          <w:szCs w:val="26"/>
          <w:lang w:val="fr-FR"/>
        </w:rPr>
        <w:t>à</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w w:val="101"/>
          <w:sz w:val="26"/>
          <w:szCs w:val="26"/>
          <w:lang w:val="fr-FR"/>
        </w:rPr>
        <w:t>i</w:t>
      </w:r>
    </w:p>
    <w:p w14:paraId="32F4C06A" w14:textId="301E464A" w:rsidR="00606EE3" w:rsidRPr="00B5725C" w:rsidRDefault="00606EE3" w:rsidP="009153FE">
      <w:pPr>
        <w:widowControl w:val="0"/>
        <w:jc w:val="both"/>
        <w:rPr>
          <w:sz w:val="26"/>
          <w:szCs w:val="26"/>
          <w:lang w:val="fr-FR"/>
        </w:rPr>
      </w:pPr>
      <w:r w:rsidRPr="00B5725C">
        <w:rPr>
          <w:noProof/>
          <w:sz w:val="26"/>
          <w:szCs w:val="26"/>
          <w:lang w:val="fr-FR"/>
        </w:rPr>
        <w:drawing>
          <wp:anchor distT="0" distB="0" distL="114300" distR="114300" simplePos="0" relativeHeight="251663360" behindDoc="0" locked="0" layoutInCell="1" allowOverlap="1" wp14:anchorId="2D9826AD" wp14:editId="173D9CB7">
            <wp:simplePos x="0" y="0"/>
            <wp:positionH relativeFrom="column">
              <wp:posOffset>3140710</wp:posOffset>
            </wp:positionH>
            <wp:positionV relativeFrom="paragraph">
              <wp:posOffset>63500</wp:posOffset>
            </wp:positionV>
            <wp:extent cx="2621915" cy="1153160"/>
            <wp:effectExtent l="0" t="0" r="6985"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1915" cy="1153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39795" w14:textId="61CD53F0" w:rsidR="00FF396F" w:rsidRPr="00B5725C" w:rsidRDefault="009153FE" w:rsidP="009153FE">
      <w:pPr>
        <w:widowControl w:val="0"/>
        <w:jc w:val="both"/>
        <w:rPr>
          <w:sz w:val="26"/>
          <w:szCs w:val="26"/>
          <w:lang w:val="fr-FR"/>
        </w:rPr>
      </w:pPr>
      <w:r w:rsidRPr="00B5725C">
        <w:rPr>
          <w:b/>
          <w:sz w:val="26"/>
          <w:szCs w:val="26"/>
          <w:lang w:val="fr-FR"/>
        </w:rPr>
        <w:t xml:space="preserve">Câu </w:t>
      </w:r>
      <w:r w:rsidR="00606EE3" w:rsidRPr="00B5725C">
        <w:rPr>
          <w:sz w:val="26"/>
          <w:szCs w:val="26"/>
          <w:lang w:val="fr-FR"/>
        </w:rPr>
        <w:t>32</w:t>
      </w:r>
      <w:r w:rsidR="0017165D" w:rsidRPr="00B5725C">
        <w:rPr>
          <w:sz w:val="26"/>
          <w:szCs w:val="26"/>
          <w:lang w:val="fr-FR"/>
        </w:rPr>
        <w:t xml:space="preserve">: </w:t>
      </w:r>
      <w:r w:rsidR="0017165D" w:rsidRPr="00B5725C">
        <w:rPr>
          <w:spacing w:val="-6"/>
          <w:sz w:val="26"/>
          <w:szCs w:val="26"/>
          <w:lang w:val="fr-FR"/>
        </w:rPr>
        <w:t>H</w:t>
      </w:r>
      <w:r w:rsidR="0017165D" w:rsidRPr="00B5725C">
        <w:rPr>
          <w:spacing w:val="2"/>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ẽ </w:t>
      </w:r>
      <w:r w:rsidR="0017165D" w:rsidRPr="00B5725C">
        <w:rPr>
          <w:spacing w:val="-5"/>
          <w:sz w:val="26"/>
          <w:szCs w:val="26"/>
          <w:lang w:val="fr-FR"/>
        </w:rPr>
        <w:t>b</w:t>
      </w:r>
      <w:r w:rsidR="0017165D" w:rsidRPr="00B5725C">
        <w:rPr>
          <w:spacing w:val="-3"/>
          <w:sz w:val="26"/>
          <w:szCs w:val="26"/>
          <w:lang w:val="fr-FR"/>
        </w:rPr>
        <w:t>ê</w:t>
      </w:r>
      <w:r w:rsidR="0017165D" w:rsidRPr="00B5725C">
        <w:rPr>
          <w:sz w:val="26"/>
          <w:szCs w:val="26"/>
          <w:lang w:val="fr-FR"/>
        </w:rPr>
        <w:t>n</w:t>
      </w:r>
      <w:r w:rsidR="0017165D" w:rsidRPr="00B5725C">
        <w:rPr>
          <w:spacing w:val="9"/>
          <w:sz w:val="26"/>
          <w:szCs w:val="26"/>
          <w:lang w:val="fr-FR"/>
        </w:rPr>
        <w:t xml:space="preserve"> </w:t>
      </w:r>
      <w:r w:rsidR="0017165D" w:rsidRPr="00B5725C">
        <w:rPr>
          <w:spacing w:val="-3"/>
          <w:w w:val="101"/>
          <w:sz w:val="26"/>
          <w:szCs w:val="26"/>
          <w:lang w:val="fr-FR"/>
        </w:rPr>
        <w:t>l</w:t>
      </w:r>
      <w:r w:rsidR="0017165D" w:rsidRPr="00B5725C">
        <w:rPr>
          <w:spacing w:val="2"/>
          <w:w w:val="101"/>
          <w:sz w:val="26"/>
          <w:szCs w:val="26"/>
          <w:lang w:val="fr-FR"/>
        </w:rPr>
        <w:t>à</w:t>
      </w:r>
      <w:r w:rsidR="0017165D" w:rsidRPr="00B5725C">
        <w:rPr>
          <w:w w:val="101"/>
          <w:sz w:val="26"/>
          <w:szCs w:val="26"/>
          <w:lang w:val="fr-FR"/>
        </w:rPr>
        <w:t>:</w:t>
      </w:r>
    </w:p>
    <w:p w14:paraId="112B08F9" w14:textId="7C45B4C0" w:rsidR="00FF396F" w:rsidRPr="00B5725C" w:rsidRDefault="0017165D" w:rsidP="009153FE">
      <w:pPr>
        <w:widowControl w:val="0"/>
        <w:jc w:val="both"/>
        <w:rPr>
          <w:sz w:val="26"/>
          <w:szCs w:val="26"/>
          <w:lang w:val="fr-FR"/>
        </w:rPr>
      </w:pPr>
      <w:r w:rsidRPr="00B5725C">
        <w:rPr>
          <w:spacing w:val="2"/>
          <w:sz w:val="26"/>
          <w:szCs w:val="26"/>
          <w:lang w:val="fr-FR"/>
        </w:rPr>
        <w:t>a</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3"/>
          <w:sz w:val="26"/>
          <w:szCs w:val="26"/>
          <w:lang w:val="fr-FR"/>
        </w:rPr>
        <w:t>m</w:t>
      </w:r>
      <w:r w:rsidRPr="00B5725C">
        <w:rPr>
          <w:spacing w:val="2"/>
          <w:sz w:val="26"/>
          <w:szCs w:val="26"/>
          <w:lang w:val="fr-FR"/>
        </w:rPr>
        <w:t>ặ</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pacing w:val="2"/>
          <w:w w:val="101"/>
          <w:sz w:val="26"/>
          <w:szCs w:val="26"/>
          <w:lang w:val="fr-FR"/>
        </w:rPr>
        <w:t>í</w:t>
      </w:r>
      <w:r w:rsidRPr="00B5725C">
        <w:rPr>
          <w:spacing w:val="-3"/>
          <w:w w:val="101"/>
          <w:sz w:val="26"/>
          <w:szCs w:val="26"/>
          <w:lang w:val="fr-FR"/>
        </w:rPr>
        <w:t>c</w:t>
      </w:r>
      <w:r w:rsidRPr="00B5725C">
        <w:rPr>
          <w:sz w:val="26"/>
          <w:szCs w:val="26"/>
          <w:lang w:val="fr-FR"/>
        </w:rPr>
        <w:t>h</w:t>
      </w:r>
    </w:p>
    <w:p w14:paraId="3B03E3C4" w14:textId="71F6CF01" w:rsidR="00FF396F" w:rsidRPr="00B5725C" w:rsidRDefault="0017165D" w:rsidP="009153FE">
      <w:pPr>
        <w:widowControl w:val="0"/>
        <w:jc w:val="both"/>
        <w:rPr>
          <w:sz w:val="26"/>
          <w:szCs w:val="26"/>
          <w:lang w:val="fr-FR"/>
        </w:rPr>
      </w:pPr>
      <w:r w:rsidRPr="00B5725C">
        <w:rPr>
          <w:spacing w:val="-5"/>
          <w:sz w:val="26"/>
          <w:szCs w:val="26"/>
          <w:lang w:val="fr-FR"/>
        </w:rPr>
        <w:t>b</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5"/>
          <w:sz w:val="26"/>
          <w:szCs w:val="26"/>
          <w:lang w:val="fr-FR"/>
        </w:rPr>
        <w:t>ố</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3"/>
          <w:w w:val="101"/>
          <w:sz w:val="26"/>
          <w:szCs w:val="26"/>
          <w:lang w:val="fr-FR"/>
        </w:rPr>
        <w:t>c</w:t>
      </w:r>
      <w:r w:rsidRPr="00B5725C">
        <w:rPr>
          <w:spacing w:val="5"/>
          <w:sz w:val="26"/>
          <w:szCs w:val="26"/>
          <w:lang w:val="fr-FR"/>
        </w:rPr>
        <w:t>h</w:t>
      </w:r>
      <w:r w:rsidRPr="00B5725C">
        <w:rPr>
          <w:spacing w:val="-5"/>
          <w:sz w:val="26"/>
          <w:szCs w:val="26"/>
          <w:lang w:val="fr-FR"/>
        </w:rPr>
        <w:t>ố</w:t>
      </w:r>
      <w:r w:rsidRPr="00B5725C">
        <w:rPr>
          <w:w w:val="101"/>
          <w:sz w:val="26"/>
          <w:szCs w:val="26"/>
          <w:lang w:val="fr-FR"/>
        </w:rPr>
        <w:t>t</w:t>
      </w:r>
    </w:p>
    <w:p w14:paraId="1F45AF98" w14:textId="1424D6EB" w:rsidR="00FF396F" w:rsidRPr="00B5725C" w:rsidRDefault="0017165D" w:rsidP="009153FE">
      <w:pPr>
        <w:widowControl w:val="0"/>
        <w:jc w:val="both"/>
        <w:rPr>
          <w:sz w:val="26"/>
          <w:szCs w:val="26"/>
          <w:lang w:val="fr-FR"/>
        </w:rPr>
      </w:pPr>
      <w:r w:rsidRPr="00B5725C">
        <w:rPr>
          <w:spacing w:val="-3"/>
          <w:sz w:val="26"/>
          <w:szCs w:val="26"/>
          <w:lang w:val="fr-FR"/>
        </w:rPr>
        <w:t>c</w:t>
      </w:r>
      <w:r w:rsidRPr="00B5725C">
        <w:rPr>
          <w:sz w:val="26"/>
          <w:szCs w:val="26"/>
          <w:lang w:val="fr-FR"/>
        </w:rPr>
        <w:t>)</w:t>
      </w:r>
      <w:r w:rsidR="009153FE" w:rsidRPr="00B5725C">
        <w:rPr>
          <w:b/>
          <w:sz w:val="26"/>
          <w:szCs w:val="26"/>
          <w:lang w:val="fr-FR"/>
        </w:rPr>
        <w:t xml:space="preserve"> </w:t>
      </w:r>
      <w:r w:rsidRPr="00B5725C">
        <w:rPr>
          <w:b/>
          <w:bCs/>
          <w:sz w:val="26"/>
          <w:szCs w:val="26"/>
          <w:u w:val="single"/>
          <w:lang w:val="fr-FR"/>
        </w:rPr>
        <w:t>k</w:t>
      </w:r>
      <w:r w:rsidRPr="00B5725C">
        <w:rPr>
          <w:b/>
          <w:bCs/>
          <w:spacing w:val="5"/>
          <w:sz w:val="26"/>
          <w:szCs w:val="26"/>
          <w:u w:val="single"/>
          <w:lang w:val="fr-FR"/>
        </w:rPr>
        <w:t>h</w:t>
      </w:r>
      <w:r w:rsidRPr="00B5725C">
        <w:rPr>
          <w:b/>
          <w:bCs/>
          <w:spacing w:val="-1"/>
          <w:sz w:val="26"/>
          <w:szCs w:val="26"/>
          <w:u w:val="single"/>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4"/>
          <w:sz w:val="26"/>
          <w:szCs w:val="26"/>
          <w:lang w:val="fr-FR"/>
        </w:rPr>
        <w:t xml:space="preserve"> </w:t>
      </w:r>
      <w:r w:rsidRPr="00B5725C">
        <w:rPr>
          <w:sz w:val="26"/>
          <w:szCs w:val="26"/>
          <w:lang w:val="fr-FR"/>
        </w:rPr>
        <w:t>h</w:t>
      </w:r>
      <w:r w:rsidRPr="00B5725C">
        <w:rPr>
          <w:spacing w:val="2"/>
          <w:sz w:val="26"/>
          <w:szCs w:val="26"/>
          <w:lang w:val="fr-FR"/>
        </w:rPr>
        <w:t>a</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n</w:t>
      </w:r>
      <w:r w:rsidRPr="00B5725C">
        <w:rPr>
          <w:spacing w:val="-4"/>
          <w:sz w:val="26"/>
          <w:szCs w:val="26"/>
          <w:lang w:val="fr-FR"/>
        </w:rPr>
        <w:t>ử</w:t>
      </w:r>
      <w:r w:rsidRPr="00B5725C">
        <w:rPr>
          <w:sz w:val="26"/>
          <w:szCs w:val="26"/>
          <w:lang w:val="fr-FR"/>
        </w:rPr>
        <w:t>a</w:t>
      </w:r>
      <w:r w:rsidRPr="00B5725C">
        <w:rPr>
          <w:spacing w:val="5"/>
          <w:sz w:val="26"/>
          <w:szCs w:val="26"/>
          <w:lang w:val="fr-FR"/>
        </w:rPr>
        <w:t xml:space="preserve"> </w:t>
      </w:r>
      <w:r w:rsidRPr="00B5725C">
        <w:rPr>
          <w:spacing w:val="-5"/>
          <w:sz w:val="26"/>
          <w:szCs w:val="26"/>
          <w:lang w:val="fr-FR"/>
        </w:rPr>
        <w:t>g</w:t>
      </w:r>
      <w:r w:rsidRPr="00B5725C">
        <w:rPr>
          <w:spacing w:val="5"/>
          <w:sz w:val="26"/>
          <w:szCs w:val="26"/>
          <w:lang w:val="fr-FR"/>
        </w:rPr>
        <w:t>h</w:t>
      </w:r>
      <w:r w:rsidRPr="00B5725C">
        <w:rPr>
          <w:spacing w:val="-3"/>
          <w:sz w:val="26"/>
          <w:szCs w:val="26"/>
          <w:lang w:val="fr-FR"/>
        </w:rPr>
        <w:t>é</w:t>
      </w:r>
      <w:r w:rsidRPr="00B5725C">
        <w:rPr>
          <w:sz w:val="26"/>
          <w:szCs w:val="26"/>
          <w:lang w:val="fr-FR"/>
        </w:rPr>
        <w:t>p</w:t>
      </w:r>
      <w:r w:rsidRPr="00B5725C">
        <w:rPr>
          <w:spacing w:val="-1"/>
          <w:sz w:val="26"/>
          <w:szCs w:val="26"/>
          <w:lang w:val="fr-FR"/>
        </w:rPr>
        <w:t xml:space="preserve"> </w:t>
      </w:r>
      <w:r w:rsidRPr="00B5725C">
        <w:rPr>
          <w:sz w:val="26"/>
          <w:szCs w:val="26"/>
          <w:lang w:val="fr-FR"/>
        </w:rPr>
        <w:t>d</w:t>
      </w:r>
      <w:r w:rsidRPr="00B5725C">
        <w:rPr>
          <w:spacing w:val="-5"/>
          <w:sz w:val="26"/>
          <w:szCs w:val="26"/>
          <w:lang w:val="fr-FR"/>
        </w:rPr>
        <w:t>ọ</w:t>
      </w:r>
      <w:r w:rsidRPr="00B5725C">
        <w:rPr>
          <w:w w:val="101"/>
          <w:sz w:val="26"/>
          <w:szCs w:val="26"/>
          <w:lang w:val="fr-FR"/>
        </w:rPr>
        <w:t>c</w:t>
      </w:r>
    </w:p>
    <w:p w14:paraId="58256E1A" w14:textId="77777777" w:rsidR="00606EE3" w:rsidRPr="00B5725C" w:rsidRDefault="0017165D" w:rsidP="009153FE">
      <w:pPr>
        <w:widowControl w:val="0"/>
        <w:jc w:val="both"/>
        <w:rPr>
          <w:w w:val="101"/>
          <w:sz w:val="26"/>
          <w:szCs w:val="26"/>
          <w:lang w:val="fr-FR"/>
        </w:rPr>
      </w:pPr>
      <w:r w:rsidRPr="00B5725C">
        <w:rPr>
          <w:sz w:val="26"/>
          <w:szCs w:val="26"/>
          <w:lang w:val="fr-FR"/>
        </w:rPr>
        <w:t>d)</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z w:val="26"/>
          <w:szCs w:val="26"/>
          <w:lang w:val="fr-FR"/>
        </w:rPr>
        <w:t>i</w:t>
      </w:r>
      <w:r w:rsidRPr="00B5725C">
        <w:rPr>
          <w:spacing w:val="1"/>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ục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vò</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00EC3814" w:rsidRPr="00B5725C">
        <w:rPr>
          <w:sz w:val="26"/>
          <w:szCs w:val="26"/>
          <w:lang w:val="fr-FR"/>
        </w:rPr>
        <w:t>đ</w:t>
      </w:r>
      <w:r w:rsidRPr="00B5725C">
        <w:rPr>
          <w:spacing w:val="-3"/>
          <w:sz w:val="26"/>
          <w:szCs w:val="26"/>
          <w:lang w:val="fr-FR"/>
        </w:rPr>
        <w:t>à</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w w:val="101"/>
          <w:sz w:val="26"/>
          <w:szCs w:val="26"/>
          <w:lang w:val="fr-FR"/>
        </w:rPr>
        <w:t>i</w:t>
      </w:r>
    </w:p>
    <w:p w14:paraId="05EBD474" w14:textId="1355A847" w:rsidR="00606EE3" w:rsidRPr="00B5725C" w:rsidRDefault="00606EE3" w:rsidP="009153FE">
      <w:pPr>
        <w:widowControl w:val="0"/>
        <w:jc w:val="both"/>
        <w:rPr>
          <w:w w:val="101"/>
          <w:sz w:val="26"/>
          <w:szCs w:val="26"/>
          <w:lang w:val="fr-FR"/>
        </w:rPr>
      </w:pPr>
      <w:r w:rsidRPr="00B5725C">
        <w:rPr>
          <w:noProof/>
          <w:w w:val="101"/>
          <w:sz w:val="26"/>
          <w:szCs w:val="26"/>
          <w:lang w:val="fr-FR"/>
        </w:rPr>
        <w:drawing>
          <wp:anchor distT="0" distB="0" distL="114300" distR="114300" simplePos="0" relativeHeight="251664384" behindDoc="0" locked="0" layoutInCell="1" allowOverlap="1" wp14:anchorId="31C23484" wp14:editId="6129E37B">
            <wp:simplePos x="0" y="0"/>
            <wp:positionH relativeFrom="column">
              <wp:posOffset>3140710</wp:posOffset>
            </wp:positionH>
            <wp:positionV relativeFrom="paragraph">
              <wp:posOffset>139065</wp:posOffset>
            </wp:positionV>
            <wp:extent cx="2633980" cy="144653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3980" cy="1446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12692A" w14:textId="4631A9AD" w:rsidR="00FF396F" w:rsidRPr="00B5725C" w:rsidRDefault="009153FE" w:rsidP="009153FE">
      <w:pPr>
        <w:widowControl w:val="0"/>
        <w:jc w:val="both"/>
        <w:rPr>
          <w:sz w:val="26"/>
          <w:szCs w:val="26"/>
          <w:lang w:val="fr-FR"/>
        </w:rPr>
      </w:pPr>
      <w:r w:rsidRPr="00B5725C">
        <w:rPr>
          <w:b/>
          <w:sz w:val="26"/>
          <w:szCs w:val="26"/>
          <w:lang w:val="fr-FR"/>
        </w:rPr>
        <w:t xml:space="preserve">Câu </w:t>
      </w:r>
      <w:r w:rsidR="00606EE3" w:rsidRPr="00B5725C">
        <w:rPr>
          <w:sz w:val="26"/>
          <w:szCs w:val="26"/>
          <w:lang w:val="fr-FR"/>
        </w:rPr>
        <w:t>33</w:t>
      </w:r>
      <w:r w:rsidR="0017165D" w:rsidRPr="00B5725C">
        <w:rPr>
          <w:sz w:val="26"/>
          <w:szCs w:val="26"/>
          <w:lang w:val="fr-FR"/>
        </w:rPr>
        <w:t xml:space="preserve">: </w:t>
      </w:r>
      <w:r w:rsidR="0017165D" w:rsidRPr="00B5725C">
        <w:rPr>
          <w:spacing w:val="-6"/>
          <w:sz w:val="26"/>
          <w:szCs w:val="26"/>
          <w:lang w:val="fr-FR"/>
        </w:rPr>
        <w:t>H</w:t>
      </w:r>
      <w:r w:rsidR="0017165D" w:rsidRPr="00B5725C">
        <w:rPr>
          <w:spacing w:val="2"/>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ẽ </w:t>
      </w:r>
      <w:r w:rsidR="0017165D" w:rsidRPr="00B5725C">
        <w:rPr>
          <w:spacing w:val="-5"/>
          <w:sz w:val="26"/>
          <w:szCs w:val="26"/>
          <w:lang w:val="fr-FR"/>
        </w:rPr>
        <w:t>b</w:t>
      </w:r>
      <w:r w:rsidR="0017165D" w:rsidRPr="00B5725C">
        <w:rPr>
          <w:spacing w:val="-3"/>
          <w:sz w:val="26"/>
          <w:szCs w:val="26"/>
          <w:lang w:val="fr-FR"/>
        </w:rPr>
        <w:t>ê</w:t>
      </w:r>
      <w:r w:rsidR="0017165D" w:rsidRPr="00B5725C">
        <w:rPr>
          <w:sz w:val="26"/>
          <w:szCs w:val="26"/>
          <w:lang w:val="fr-FR"/>
        </w:rPr>
        <w:t>n</w:t>
      </w:r>
      <w:r w:rsidR="0017165D" w:rsidRPr="00B5725C">
        <w:rPr>
          <w:spacing w:val="9"/>
          <w:sz w:val="26"/>
          <w:szCs w:val="26"/>
          <w:lang w:val="fr-FR"/>
        </w:rPr>
        <w:t xml:space="preserve"> </w:t>
      </w:r>
      <w:r w:rsidR="0017165D" w:rsidRPr="00B5725C">
        <w:rPr>
          <w:spacing w:val="-3"/>
          <w:w w:val="101"/>
          <w:sz w:val="26"/>
          <w:szCs w:val="26"/>
          <w:lang w:val="fr-FR"/>
        </w:rPr>
        <w:t>l</w:t>
      </w:r>
      <w:r w:rsidR="0017165D" w:rsidRPr="00B5725C">
        <w:rPr>
          <w:spacing w:val="2"/>
          <w:w w:val="101"/>
          <w:sz w:val="26"/>
          <w:szCs w:val="26"/>
          <w:lang w:val="fr-FR"/>
        </w:rPr>
        <w:t>à</w:t>
      </w:r>
      <w:r w:rsidR="0017165D" w:rsidRPr="00B5725C">
        <w:rPr>
          <w:w w:val="101"/>
          <w:sz w:val="26"/>
          <w:szCs w:val="26"/>
          <w:lang w:val="fr-FR"/>
        </w:rPr>
        <w:t>:</w:t>
      </w:r>
    </w:p>
    <w:p w14:paraId="6D596299" w14:textId="05E62766" w:rsidR="00FF396F" w:rsidRPr="00B5725C" w:rsidRDefault="0017165D" w:rsidP="009153FE">
      <w:pPr>
        <w:widowControl w:val="0"/>
        <w:jc w:val="both"/>
        <w:rPr>
          <w:sz w:val="26"/>
          <w:szCs w:val="26"/>
          <w:lang w:val="fr-FR"/>
        </w:rPr>
      </w:pPr>
      <w:r w:rsidRPr="00B5725C">
        <w:rPr>
          <w:spacing w:val="2"/>
          <w:sz w:val="26"/>
          <w:szCs w:val="26"/>
          <w:lang w:val="fr-FR"/>
        </w:rPr>
        <w:t>a</w:t>
      </w:r>
      <w:r w:rsidRPr="00B5725C">
        <w:rPr>
          <w:sz w:val="26"/>
          <w:szCs w:val="26"/>
          <w:lang w:val="fr-FR"/>
        </w:rPr>
        <w:t>)</w:t>
      </w:r>
      <w:r w:rsidR="009153FE" w:rsidRPr="00B5725C">
        <w:rPr>
          <w:b/>
          <w:bCs/>
          <w:sz w:val="26"/>
          <w:szCs w:val="26"/>
          <w:u w:val="single"/>
          <w:lang w:val="fr-FR"/>
        </w:rPr>
        <w:t xml:space="preserve"> </w:t>
      </w:r>
      <w:r w:rsidRPr="00B5725C">
        <w:rPr>
          <w:b/>
          <w:bCs/>
          <w:sz w:val="26"/>
          <w:szCs w:val="26"/>
          <w:u w:val="single"/>
          <w:lang w:val="fr-FR"/>
        </w:rPr>
        <w:t>k</w:t>
      </w:r>
      <w:r w:rsidRPr="00B5725C">
        <w:rPr>
          <w:b/>
          <w:bCs/>
          <w:spacing w:val="5"/>
          <w:sz w:val="26"/>
          <w:szCs w:val="26"/>
          <w:u w:val="single"/>
          <w:lang w:val="fr-FR"/>
        </w:rPr>
        <w:t>h</w:t>
      </w:r>
      <w:r w:rsidRPr="00B5725C">
        <w:rPr>
          <w:b/>
          <w:bCs/>
          <w:spacing w:val="-1"/>
          <w:sz w:val="26"/>
          <w:szCs w:val="26"/>
          <w:u w:val="single"/>
          <w:lang w:val="fr-FR"/>
        </w:rPr>
        <w:t>ớ</w:t>
      </w:r>
      <w:r w:rsidRPr="00B5725C">
        <w:rPr>
          <w:b/>
          <w:bCs/>
          <w:sz w:val="26"/>
          <w:szCs w:val="26"/>
          <w:u w:val="single"/>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3"/>
          <w:sz w:val="26"/>
          <w:szCs w:val="26"/>
          <w:lang w:val="fr-FR"/>
        </w:rPr>
        <w:t>m</w:t>
      </w:r>
      <w:r w:rsidRPr="00B5725C">
        <w:rPr>
          <w:spacing w:val="2"/>
          <w:sz w:val="26"/>
          <w:szCs w:val="26"/>
          <w:lang w:val="fr-FR"/>
        </w:rPr>
        <w:t>ặ</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pacing w:val="2"/>
          <w:w w:val="101"/>
          <w:sz w:val="26"/>
          <w:szCs w:val="26"/>
          <w:lang w:val="fr-FR"/>
        </w:rPr>
        <w:t>í</w:t>
      </w:r>
      <w:r w:rsidRPr="00B5725C">
        <w:rPr>
          <w:spacing w:val="-3"/>
          <w:w w:val="101"/>
          <w:sz w:val="26"/>
          <w:szCs w:val="26"/>
          <w:lang w:val="fr-FR"/>
        </w:rPr>
        <w:t>c</w:t>
      </w:r>
      <w:r w:rsidRPr="00B5725C">
        <w:rPr>
          <w:sz w:val="26"/>
          <w:szCs w:val="26"/>
          <w:lang w:val="fr-FR"/>
        </w:rPr>
        <w:t>h</w:t>
      </w:r>
    </w:p>
    <w:p w14:paraId="19286878" w14:textId="01FBA8F7" w:rsidR="00FF396F" w:rsidRPr="00B5725C" w:rsidRDefault="0017165D" w:rsidP="009153FE">
      <w:pPr>
        <w:widowControl w:val="0"/>
        <w:jc w:val="both"/>
        <w:rPr>
          <w:sz w:val="26"/>
          <w:szCs w:val="26"/>
          <w:lang w:val="fr-FR"/>
        </w:rPr>
      </w:pPr>
      <w:r w:rsidRPr="00B5725C">
        <w:rPr>
          <w:spacing w:val="-5"/>
          <w:sz w:val="26"/>
          <w:szCs w:val="26"/>
          <w:lang w:val="fr-FR"/>
        </w:rPr>
        <w:t>b</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5"/>
          <w:sz w:val="26"/>
          <w:szCs w:val="26"/>
          <w:lang w:val="fr-FR"/>
        </w:rPr>
        <w:t>ố</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3"/>
          <w:w w:val="101"/>
          <w:sz w:val="26"/>
          <w:szCs w:val="26"/>
          <w:lang w:val="fr-FR"/>
        </w:rPr>
        <w:t>c</w:t>
      </w:r>
      <w:r w:rsidRPr="00B5725C">
        <w:rPr>
          <w:spacing w:val="5"/>
          <w:sz w:val="26"/>
          <w:szCs w:val="26"/>
          <w:lang w:val="fr-FR"/>
        </w:rPr>
        <w:t>h</w:t>
      </w:r>
      <w:r w:rsidRPr="00B5725C">
        <w:rPr>
          <w:spacing w:val="-5"/>
          <w:sz w:val="26"/>
          <w:szCs w:val="26"/>
          <w:lang w:val="fr-FR"/>
        </w:rPr>
        <w:t>ố</w:t>
      </w:r>
      <w:r w:rsidRPr="00B5725C">
        <w:rPr>
          <w:w w:val="101"/>
          <w:sz w:val="26"/>
          <w:szCs w:val="26"/>
          <w:lang w:val="fr-FR"/>
        </w:rPr>
        <w:t>t</w:t>
      </w:r>
    </w:p>
    <w:p w14:paraId="3E3C71D3" w14:textId="186FD032" w:rsidR="00FF396F" w:rsidRPr="00B5725C" w:rsidRDefault="0017165D" w:rsidP="009153FE">
      <w:pPr>
        <w:widowControl w:val="0"/>
        <w:jc w:val="both"/>
        <w:rPr>
          <w:sz w:val="26"/>
          <w:szCs w:val="26"/>
          <w:lang w:val="fr-FR"/>
        </w:rPr>
      </w:pPr>
      <w:r w:rsidRPr="00B5725C">
        <w:rPr>
          <w:spacing w:val="-3"/>
          <w:sz w:val="26"/>
          <w:szCs w:val="26"/>
          <w:lang w:val="fr-FR"/>
        </w:rPr>
        <w:t>c</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4"/>
          <w:sz w:val="26"/>
          <w:szCs w:val="26"/>
          <w:lang w:val="fr-FR"/>
        </w:rPr>
        <w:t xml:space="preserve"> </w:t>
      </w:r>
      <w:r w:rsidRPr="00B5725C">
        <w:rPr>
          <w:sz w:val="26"/>
          <w:szCs w:val="26"/>
          <w:lang w:val="fr-FR"/>
        </w:rPr>
        <w:t>h</w:t>
      </w:r>
      <w:r w:rsidRPr="00B5725C">
        <w:rPr>
          <w:spacing w:val="2"/>
          <w:sz w:val="26"/>
          <w:szCs w:val="26"/>
          <w:lang w:val="fr-FR"/>
        </w:rPr>
        <w:t>a</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n</w:t>
      </w:r>
      <w:r w:rsidRPr="00B5725C">
        <w:rPr>
          <w:spacing w:val="-4"/>
          <w:sz w:val="26"/>
          <w:szCs w:val="26"/>
          <w:lang w:val="fr-FR"/>
        </w:rPr>
        <w:t>ử</w:t>
      </w:r>
      <w:r w:rsidRPr="00B5725C">
        <w:rPr>
          <w:sz w:val="26"/>
          <w:szCs w:val="26"/>
          <w:lang w:val="fr-FR"/>
        </w:rPr>
        <w:t>a</w:t>
      </w:r>
      <w:r w:rsidRPr="00B5725C">
        <w:rPr>
          <w:spacing w:val="5"/>
          <w:sz w:val="26"/>
          <w:szCs w:val="26"/>
          <w:lang w:val="fr-FR"/>
        </w:rPr>
        <w:t xml:space="preserve"> </w:t>
      </w:r>
      <w:r w:rsidRPr="00B5725C">
        <w:rPr>
          <w:spacing w:val="-5"/>
          <w:sz w:val="26"/>
          <w:szCs w:val="26"/>
          <w:lang w:val="fr-FR"/>
        </w:rPr>
        <w:t>g</w:t>
      </w:r>
      <w:r w:rsidRPr="00B5725C">
        <w:rPr>
          <w:spacing w:val="5"/>
          <w:sz w:val="26"/>
          <w:szCs w:val="26"/>
          <w:lang w:val="fr-FR"/>
        </w:rPr>
        <w:t>h</w:t>
      </w:r>
      <w:r w:rsidRPr="00B5725C">
        <w:rPr>
          <w:spacing w:val="-3"/>
          <w:sz w:val="26"/>
          <w:szCs w:val="26"/>
          <w:lang w:val="fr-FR"/>
        </w:rPr>
        <w:t>é</w:t>
      </w:r>
      <w:r w:rsidRPr="00B5725C">
        <w:rPr>
          <w:sz w:val="26"/>
          <w:szCs w:val="26"/>
          <w:lang w:val="fr-FR"/>
        </w:rPr>
        <w:t>p</w:t>
      </w:r>
      <w:r w:rsidRPr="00B5725C">
        <w:rPr>
          <w:spacing w:val="-1"/>
          <w:sz w:val="26"/>
          <w:szCs w:val="26"/>
          <w:lang w:val="fr-FR"/>
        </w:rPr>
        <w:t xml:space="preserve"> </w:t>
      </w:r>
      <w:r w:rsidRPr="00B5725C">
        <w:rPr>
          <w:sz w:val="26"/>
          <w:szCs w:val="26"/>
          <w:lang w:val="fr-FR"/>
        </w:rPr>
        <w:t>d</w:t>
      </w:r>
      <w:r w:rsidRPr="00B5725C">
        <w:rPr>
          <w:spacing w:val="-5"/>
          <w:sz w:val="26"/>
          <w:szCs w:val="26"/>
          <w:lang w:val="fr-FR"/>
        </w:rPr>
        <w:t>ọ</w:t>
      </w:r>
      <w:r w:rsidRPr="00B5725C">
        <w:rPr>
          <w:w w:val="101"/>
          <w:sz w:val="26"/>
          <w:szCs w:val="26"/>
          <w:lang w:val="fr-FR"/>
        </w:rPr>
        <w:t>c</w:t>
      </w:r>
    </w:p>
    <w:p w14:paraId="2E8B5F23" w14:textId="77777777" w:rsidR="00606EE3" w:rsidRPr="00B5725C" w:rsidRDefault="0017165D" w:rsidP="009153FE">
      <w:pPr>
        <w:widowControl w:val="0"/>
        <w:jc w:val="both"/>
        <w:rPr>
          <w:w w:val="101"/>
          <w:sz w:val="26"/>
          <w:szCs w:val="26"/>
          <w:lang w:val="fr-FR"/>
        </w:rPr>
      </w:pPr>
      <w:r w:rsidRPr="00B5725C">
        <w:rPr>
          <w:sz w:val="26"/>
          <w:szCs w:val="26"/>
          <w:lang w:val="fr-FR"/>
        </w:rPr>
        <w:t>d)</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z w:val="26"/>
          <w:szCs w:val="26"/>
          <w:lang w:val="fr-FR"/>
        </w:rPr>
        <w:t>i</w:t>
      </w:r>
      <w:r w:rsidRPr="00B5725C">
        <w:rPr>
          <w:spacing w:val="1"/>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ục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vò</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00EC3814" w:rsidRPr="00B5725C">
        <w:rPr>
          <w:sz w:val="26"/>
          <w:szCs w:val="26"/>
          <w:lang w:val="fr-FR"/>
        </w:rPr>
        <w:t>đ</w:t>
      </w:r>
      <w:r w:rsidRPr="00B5725C">
        <w:rPr>
          <w:spacing w:val="-3"/>
          <w:sz w:val="26"/>
          <w:szCs w:val="26"/>
          <w:lang w:val="fr-FR"/>
        </w:rPr>
        <w:t>à</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w w:val="101"/>
          <w:sz w:val="26"/>
          <w:szCs w:val="26"/>
          <w:lang w:val="fr-FR"/>
        </w:rPr>
        <w:t>i</w:t>
      </w:r>
      <w:r w:rsidR="009C5CE8" w:rsidRPr="00B5725C">
        <w:rPr>
          <w:w w:val="101"/>
          <w:sz w:val="26"/>
          <w:szCs w:val="26"/>
          <w:lang w:val="fr-FR"/>
        </w:rPr>
        <w:t xml:space="preserve">      </w:t>
      </w:r>
    </w:p>
    <w:p w14:paraId="6EF8693C" w14:textId="74B08A32" w:rsidR="00606EE3" w:rsidRPr="00B5725C" w:rsidRDefault="00606EE3" w:rsidP="009153FE">
      <w:pPr>
        <w:widowControl w:val="0"/>
        <w:jc w:val="both"/>
        <w:rPr>
          <w:w w:val="101"/>
          <w:sz w:val="26"/>
          <w:szCs w:val="26"/>
          <w:lang w:val="fr-FR"/>
        </w:rPr>
      </w:pPr>
    </w:p>
    <w:p w14:paraId="33B288EA" w14:textId="633B5073" w:rsidR="00606EE3" w:rsidRPr="00B5725C" w:rsidRDefault="00606EE3" w:rsidP="009153FE">
      <w:pPr>
        <w:widowControl w:val="0"/>
        <w:jc w:val="both"/>
        <w:rPr>
          <w:w w:val="101"/>
          <w:sz w:val="26"/>
          <w:szCs w:val="26"/>
          <w:lang w:val="fr-FR"/>
        </w:rPr>
      </w:pPr>
    </w:p>
    <w:p w14:paraId="758A24A4" w14:textId="4FAC91C0" w:rsidR="00606EE3" w:rsidRPr="00B5725C" w:rsidRDefault="00606EE3" w:rsidP="009153FE">
      <w:pPr>
        <w:widowControl w:val="0"/>
        <w:jc w:val="both"/>
        <w:rPr>
          <w:w w:val="101"/>
          <w:sz w:val="26"/>
          <w:szCs w:val="26"/>
          <w:lang w:val="fr-FR"/>
        </w:rPr>
      </w:pPr>
    </w:p>
    <w:p w14:paraId="2A605B6D" w14:textId="77777777" w:rsidR="00606EE3" w:rsidRPr="00B5725C" w:rsidRDefault="00606EE3" w:rsidP="009153FE">
      <w:pPr>
        <w:widowControl w:val="0"/>
        <w:jc w:val="both"/>
        <w:rPr>
          <w:w w:val="101"/>
          <w:sz w:val="26"/>
          <w:szCs w:val="26"/>
          <w:lang w:val="fr-FR"/>
        </w:rPr>
      </w:pPr>
    </w:p>
    <w:p w14:paraId="2FE78844" w14:textId="33CD8873" w:rsidR="0017165D" w:rsidRPr="00B5725C" w:rsidRDefault="009C5CE8" w:rsidP="009153FE">
      <w:pPr>
        <w:widowControl w:val="0"/>
        <w:jc w:val="both"/>
        <w:rPr>
          <w:sz w:val="26"/>
          <w:szCs w:val="26"/>
          <w:lang w:val="fr-FR"/>
        </w:rPr>
      </w:pPr>
      <w:r w:rsidRPr="00B5725C">
        <w:rPr>
          <w:w w:val="101"/>
          <w:sz w:val="26"/>
          <w:szCs w:val="26"/>
          <w:lang w:val="fr-FR"/>
        </w:rPr>
        <w:t xml:space="preserve">           </w:t>
      </w:r>
    </w:p>
    <w:p w14:paraId="60635FA9" w14:textId="000F5190" w:rsidR="00FF396F" w:rsidRPr="00B5725C" w:rsidRDefault="00606EE3" w:rsidP="009153FE">
      <w:pPr>
        <w:widowControl w:val="0"/>
        <w:jc w:val="both"/>
        <w:rPr>
          <w:sz w:val="26"/>
          <w:szCs w:val="26"/>
          <w:lang w:val="fr-FR"/>
        </w:rPr>
      </w:pPr>
      <w:r w:rsidRPr="00B5725C">
        <w:rPr>
          <w:noProof/>
          <w:w w:val="101"/>
          <w:sz w:val="26"/>
          <w:szCs w:val="26"/>
          <w:lang w:val="fr-FR"/>
        </w:rPr>
        <w:drawing>
          <wp:anchor distT="0" distB="0" distL="114300" distR="114300" simplePos="0" relativeHeight="251665408" behindDoc="0" locked="0" layoutInCell="1" allowOverlap="1" wp14:anchorId="11FEFD81" wp14:editId="720D8C22">
            <wp:simplePos x="0" y="0"/>
            <wp:positionH relativeFrom="page">
              <wp:posOffset>4043102</wp:posOffset>
            </wp:positionH>
            <wp:positionV relativeFrom="paragraph">
              <wp:posOffset>189</wp:posOffset>
            </wp:positionV>
            <wp:extent cx="2047240" cy="134810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7240" cy="1348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z w:val="26"/>
          <w:szCs w:val="26"/>
          <w:lang w:val="fr-FR"/>
        </w:rPr>
        <w:t xml:space="preserve">Câu </w:t>
      </w:r>
      <w:r w:rsidR="00CF768E" w:rsidRPr="00B5725C">
        <w:rPr>
          <w:b/>
          <w:sz w:val="26"/>
          <w:szCs w:val="26"/>
          <w:lang w:val="fr-FR"/>
        </w:rPr>
        <w:t>3</w:t>
      </w:r>
      <w:r w:rsidRPr="00B5725C">
        <w:rPr>
          <w:sz w:val="26"/>
          <w:szCs w:val="26"/>
          <w:lang w:val="fr-FR"/>
        </w:rPr>
        <w:t>4</w:t>
      </w:r>
      <w:r w:rsidR="0017165D" w:rsidRPr="00B5725C">
        <w:rPr>
          <w:sz w:val="26"/>
          <w:szCs w:val="26"/>
          <w:lang w:val="fr-FR"/>
        </w:rPr>
        <w:t xml:space="preserve">: </w:t>
      </w:r>
      <w:r w:rsidR="0017165D" w:rsidRPr="00B5725C">
        <w:rPr>
          <w:spacing w:val="-6"/>
          <w:sz w:val="26"/>
          <w:szCs w:val="26"/>
          <w:lang w:val="fr-FR"/>
        </w:rPr>
        <w:t>H</w:t>
      </w:r>
      <w:r w:rsidR="0017165D" w:rsidRPr="00B5725C">
        <w:rPr>
          <w:spacing w:val="2"/>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ẽ </w:t>
      </w:r>
      <w:r w:rsidR="0017165D" w:rsidRPr="00B5725C">
        <w:rPr>
          <w:spacing w:val="-5"/>
          <w:sz w:val="26"/>
          <w:szCs w:val="26"/>
          <w:lang w:val="fr-FR"/>
        </w:rPr>
        <w:t>b</w:t>
      </w:r>
      <w:r w:rsidR="0017165D" w:rsidRPr="00B5725C">
        <w:rPr>
          <w:spacing w:val="-3"/>
          <w:sz w:val="26"/>
          <w:szCs w:val="26"/>
          <w:lang w:val="fr-FR"/>
        </w:rPr>
        <w:t>ê</w:t>
      </w:r>
      <w:r w:rsidR="0017165D" w:rsidRPr="00B5725C">
        <w:rPr>
          <w:sz w:val="26"/>
          <w:szCs w:val="26"/>
          <w:lang w:val="fr-FR"/>
        </w:rPr>
        <w:t>n</w:t>
      </w:r>
      <w:r w:rsidR="0017165D" w:rsidRPr="00B5725C">
        <w:rPr>
          <w:spacing w:val="9"/>
          <w:sz w:val="26"/>
          <w:szCs w:val="26"/>
          <w:lang w:val="fr-FR"/>
        </w:rPr>
        <w:t xml:space="preserve"> </w:t>
      </w:r>
      <w:r w:rsidR="0017165D" w:rsidRPr="00B5725C">
        <w:rPr>
          <w:spacing w:val="-3"/>
          <w:w w:val="101"/>
          <w:sz w:val="26"/>
          <w:szCs w:val="26"/>
          <w:lang w:val="fr-FR"/>
        </w:rPr>
        <w:t>l</w:t>
      </w:r>
      <w:r w:rsidR="0017165D" w:rsidRPr="00B5725C">
        <w:rPr>
          <w:spacing w:val="2"/>
          <w:w w:val="101"/>
          <w:sz w:val="26"/>
          <w:szCs w:val="26"/>
          <w:lang w:val="fr-FR"/>
        </w:rPr>
        <w:t>à</w:t>
      </w:r>
      <w:r w:rsidR="0017165D" w:rsidRPr="00B5725C">
        <w:rPr>
          <w:w w:val="101"/>
          <w:sz w:val="26"/>
          <w:szCs w:val="26"/>
          <w:lang w:val="fr-FR"/>
        </w:rPr>
        <w:t>:</w:t>
      </w:r>
    </w:p>
    <w:p w14:paraId="5F59B0C2" w14:textId="74657EEE" w:rsidR="00FF396F" w:rsidRPr="00B5725C" w:rsidRDefault="0017165D" w:rsidP="009153FE">
      <w:pPr>
        <w:widowControl w:val="0"/>
        <w:jc w:val="both"/>
        <w:rPr>
          <w:sz w:val="26"/>
          <w:szCs w:val="26"/>
          <w:lang w:val="fr-FR"/>
        </w:rPr>
      </w:pPr>
      <w:r w:rsidRPr="00B5725C">
        <w:rPr>
          <w:spacing w:val="2"/>
          <w:sz w:val="26"/>
          <w:szCs w:val="26"/>
          <w:lang w:val="fr-FR"/>
        </w:rPr>
        <w:t>a</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3"/>
          <w:sz w:val="26"/>
          <w:szCs w:val="26"/>
          <w:lang w:val="fr-FR"/>
        </w:rPr>
        <w:t>m</w:t>
      </w:r>
      <w:r w:rsidRPr="00B5725C">
        <w:rPr>
          <w:spacing w:val="2"/>
          <w:sz w:val="26"/>
          <w:szCs w:val="26"/>
          <w:lang w:val="fr-FR"/>
        </w:rPr>
        <w:t>ặ</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pacing w:val="2"/>
          <w:w w:val="101"/>
          <w:sz w:val="26"/>
          <w:szCs w:val="26"/>
          <w:lang w:val="fr-FR"/>
        </w:rPr>
        <w:t>í</w:t>
      </w:r>
      <w:r w:rsidRPr="00B5725C">
        <w:rPr>
          <w:spacing w:val="-3"/>
          <w:w w:val="101"/>
          <w:sz w:val="26"/>
          <w:szCs w:val="26"/>
          <w:lang w:val="fr-FR"/>
        </w:rPr>
        <w:t>c</w:t>
      </w:r>
      <w:r w:rsidRPr="00B5725C">
        <w:rPr>
          <w:sz w:val="26"/>
          <w:szCs w:val="26"/>
          <w:lang w:val="fr-FR"/>
        </w:rPr>
        <w:t>h</w:t>
      </w:r>
    </w:p>
    <w:p w14:paraId="0EDEDE91" w14:textId="13377295" w:rsidR="00FF396F" w:rsidRPr="00B5725C" w:rsidRDefault="0017165D" w:rsidP="009153FE">
      <w:pPr>
        <w:widowControl w:val="0"/>
        <w:jc w:val="both"/>
        <w:rPr>
          <w:sz w:val="26"/>
          <w:szCs w:val="26"/>
          <w:lang w:val="fr-FR"/>
        </w:rPr>
      </w:pPr>
      <w:r w:rsidRPr="00B5725C">
        <w:rPr>
          <w:spacing w:val="-5"/>
          <w:sz w:val="26"/>
          <w:szCs w:val="26"/>
          <w:lang w:val="fr-FR"/>
        </w:rPr>
        <w:t>b</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1"/>
          <w:sz w:val="26"/>
          <w:szCs w:val="26"/>
          <w:lang w:val="fr-FR"/>
        </w:rPr>
        <w:t xml:space="preserve"> </w:t>
      </w:r>
      <w:r w:rsidRPr="00B5725C">
        <w:rPr>
          <w:spacing w:val="-5"/>
          <w:sz w:val="26"/>
          <w:szCs w:val="26"/>
          <w:lang w:val="fr-FR"/>
        </w:rPr>
        <w:t>ố</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3"/>
          <w:w w:val="101"/>
          <w:sz w:val="26"/>
          <w:szCs w:val="26"/>
          <w:lang w:val="fr-FR"/>
        </w:rPr>
        <w:t>c</w:t>
      </w:r>
      <w:r w:rsidRPr="00B5725C">
        <w:rPr>
          <w:spacing w:val="5"/>
          <w:sz w:val="26"/>
          <w:szCs w:val="26"/>
          <w:lang w:val="fr-FR"/>
        </w:rPr>
        <w:t>h</w:t>
      </w:r>
      <w:r w:rsidRPr="00B5725C">
        <w:rPr>
          <w:spacing w:val="-5"/>
          <w:sz w:val="26"/>
          <w:szCs w:val="26"/>
          <w:lang w:val="fr-FR"/>
        </w:rPr>
        <w:t>ố</w:t>
      </w:r>
      <w:r w:rsidRPr="00B5725C">
        <w:rPr>
          <w:w w:val="101"/>
          <w:sz w:val="26"/>
          <w:szCs w:val="26"/>
          <w:lang w:val="fr-FR"/>
        </w:rPr>
        <w:t>t</w:t>
      </w:r>
    </w:p>
    <w:p w14:paraId="170D1D38" w14:textId="03DA182B" w:rsidR="00FF396F" w:rsidRPr="00B5725C" w:rsidRDefault="0017165D" w:rsidP="009153FE">
      <w:pPr>
        <w:widowControl w:val="0"/>
        <w:jc w:val="both"/>
        <w:rPr>
          <w:sz w:val="26"/>
          <w:szCs w:val="26"/>
          <w:lang w:val="fr-FR"/>
        </w:rPr>
      </w:pPr>
      <w:r w:rsidRPr="00B5725C">
        <w:rPr>
          <w:spacing w:val="-3"/>
          <w:sz w:val="26"/>
          <w:szCs w:val="26"/>
          <w:lang w:val="fr-FR"/>
        </w:rPr>
        <w:t>c</w:t>
      </w:r>
      <w:r w:rsidRPr="00B5725C">
        <w:rPr>
          <w:sz w:val="26"/>
          <w:szCs w:val="26"/>
          <w:lang w:val="fr-FR"/>
        </w:rPr>
        <w:t>)</w:t>
      </w:r>
      <w:r w:rsidR="009153FE" w:rsidRPr="00B5725C">
        <w:rPr>
          <w:b/>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1"/>
          <w:sz w:val="26"/>
          <w:szCs w:val="26"/>
          <w:lang w:val="fr-FR"/>
        </w:rPr>
        <w:t>ớ</w:t>
      </w:r>
      <w:r w:rsidRPr="00B5725C">
        <w:rPr>
          <w:sz w:val="26"/>
          <w:szCs w:val="26"/>
          <w:lang w:val="fr-FR"/>
        </w:rPr>
        <w:t>p</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rục</w:t>
      </w:r>
      <w:r w:rsidRPr="00B5725C">
        <w:rPr>
          <w:spacing w:val="-4"/>
          <w:sz w:val="26"/>
          <w:szCs w:val="26"/>
          <w:lang w:val="fr-FR"/>
        </w:rPr>
        <w:t xml:space="preserve"> </w:t>
      </w:r>
      <w:r w:rsidRPr="00B5725C">
        <w:rPr>
          <w:sz w:val="26"/>
          <w:szCs w:val="26"/>
          <w:lang w:val="fr-FR"/>
        </w:rPr>
        <w:t>h</w:t>
      </w:r>
      <w:r w:rsidRPr="00B5725C">
        <w:rPr>
          <w:spacing w:val="2"/>
          <w:sz w:val="26"/>
          <w:szCs w:val="26"/>
          <w:lang w:val="fr-FR"/>
        </w:rPr>
        <w:t>a</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n</w:t>
      </w:r>
      <w:r w:rsidRPr="00B5725C">
        <w:rPr>
          <w:spacing w:val="-4"/>
          <w:sz w:val="26"/>
          <w:szCs w:val="26"/>
          <w:lang w:val="fr-FR"/>
        </w:rPr>
        <w:t>ử</w:t>
      </w:r>
      <w:r w:rsidRPr="00B5725C">
        <w:rPr>
          <w:sz w:val="26"/>
          <w:szCs w:val="26"/>
          <w:lang w:val="fr-FR"/>
        </w:rPr>
        <w:t>a</w:t>
      </w:r>
      <w:r w:rsidRPr="00B5725C">
        <w:rPr>
          <w:spacing w:val="5"/>
          <w:sz w:val="26"/>
          <w:szCs w:val="26"/>
          <w:lang w:val="fr-FR"/>
        </w:rPr>
        <w:t xml:space="preserve"> </w:t>
      </w:r>
      <w:r w:rsidRPr="00B5725C">
        <w:rPr>
          <w:spacing w:val="-5"/>
          <w:sz w:val="26"/>
          <w:szCs w:val="26"/>
          <w:lang w:val="fr-FR"/>
        </w:rPr>
        <w:t>g</w:t>
      </w:r>
      <w:r w:rsidRPr="00B5725C">
        <w:rPr>
          <w:spacing w:val="5"/>
          <w:sz w:val="26"/>
          <w:szCs w:val="26"/>
          <w:lang w:val="fr-FR"/>
        </w:rPr>
        <w:t>h</w:t>
      </w:r>
      <w:r w:rsidRPr="00B5725C">
        <w:rPr>
          <w:spacing w:val="-3"/>
          <w:sz w:val="26"/>
          <w:szCs w:val="26"/>
          <w:lang w:val="fr-FR"/>
        </w:rPr>
        <w:t>é</w:t>
      </w:r>
      <w:r w:rsidRPr="00B5725C">
        <w:rPr>
          <w:sz w:val="26"/>
          <w:szCs w:val="26"/>
          <w:lang w:val="fr-FR"/>
        </w:rPr>
        <w:t>p</w:t>
      </w:r>
      <w:r w:rsidRPr="00B5725C">
        <w:rPr>
          <w:spacing w:val="-1"/>
          <w:sz w:val="26"/>
          <w:szCs w:val="26"/>
          <w:lang w:val="fr-FR"/>
        </w:rPr>
        <w:t xml:space="preserve"> </w:t>
      </w:r>
      <w:r w:rsidRPr="00B5725C">
        <w:rPr>
          <w:sz w:val="26"/>
          <w:szCs w:val="26"/>
          <w:lang w:val="fr-FR"/>
        </w:rPr>
        <w:t>d</w:t>
      </w:r>
      <w:r w:rsidRPr="00B5725C">
        <w:rPr>
          <w:spacing w:val="-5"/>
          <w:sz w:val="26"/>
          <w:szCs w:val="26"/>
          <w:lang w:val="fr-FR"/>
        </w:rPr>
        <w:t>ọ</w:t>
      </w:r>
      <w:r w:rsidRPr="00B5725C">
        <w:rPr>
          <w:w w:val="101"/>
          <w:sz w:val="26"/>
          <w:szCs w:val="26"/>
          <w:lang w:val="fr-FR"/>
        </w:rPr>
        <w:t>c</w:t>
      </w:r>
    </w:p>
    <w:p w14:paraId="6D26BE30" w14:textId="4558BE36" w:rsidR="0017165D" w:rsidRPr="00B5725C" w:rsidRDefault="0017165D" w:rsidP="009153FE">
      <w:pPr>
        <w:widowControl w:val="0"/>
        <w:jc w:val="both"/>
        <w:rPr>
          <w:w w:val="101"/>
          <w:sz w:val="26"/>
          <w:szCs w:val="26"/>
          <w:lang w:val="fr-FR"/>
        </w:rPr>
      </w:pPr>
      <w:r w:rsidRPr="00B5725C">
        <w:rPr>
          <w:sz w:val="26"/>
          <w:szCs w:val="26"/>
          <w:lang w:val="fr-FR"/>
        </w:rPr>
        <w:t>d)</w:t>
      </w:r>
      <w:r w:rsidR="009153FE" w:rsidRPr="00B5725C">
        <w:rPr>
          <w:b/>
          <w:sz w:val="26"/>
          <w:szCs w:val="26"/>
          <w:lang w:val="fr-FR"/>
        </w:rPr>
        <w:t xml:space="preserve"> </w:t>
      </w:r>
      <w:r w:rsidRPr="00B5725C">
        <w:rPr>
          <w:b/>
          <w:bCs/>
          <w:sz w:val="26"/>
          <w:szCs w:val="26"/>
          <w:u w:val="single"/>
          <w:lang w:val="fr-FR"/>
        </w:rPr>
        <w:t>k</w:t>
      </w:r>
      <w:r w:rsidRPr="00B5725C">
        <w:rPr>
          <w:b/>
          <w:bCs/>
          <w:spacing w:val="5"/>
          <w:sz w:val="26"/>
          <w:szCs w:val="26"/>
          <w:u w:val="single"/>
          <w:lang w:val="fr-FR"/>
        </w:rPr>
        <w:t>h</w:t>
      </w:r>
      <w:r w:rsidRPr="00B5725C">
        <w:rPr>
          <w:b/>
          <w:bCs/>
          <w:spacing w:val="-1"/>
          <w:sz w:val="26"/>
          <w:szCs w:val="26"/>
          <w:u w:val="single"/>
          <w:lang w:val="fr-FR"/>
        </w:rPr>
        <w:t>ớ</w:t>
      </w:r>
      <w:r w:rsidRPr="00B5725C">
        <w:rPr>
          <w:b/>
          <w:bCs/>
          <w:sz w:val="26"/>
          <w:szCs w:val="26"/>
          <w:u w:val="single"/>
          <w:lang w:val="fr-FR"/>
        </w:rPr>
        <w:t>p</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z w:val="26"/>
          <w:szCs w:val="26"/>
          <w:lang w:val="fr-FR"/>
        </w:rPr>
        <w:t>i</w:t>
      </w:r>
      <w:r w:rsidRPr="00B5725C">
        <w:rPr>
          <w:spacing w:val="1"/>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ục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vò</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00EC3814" w:rsidRPr="00B5725C">
        <w:rPr>
          <w:sz w:val="26"/>
          <w:szCs w:val="26"/>
          <w:lang w:val="fr-FR"/>
        </w:rPr>
        <w:t>đ</w:t>
      </w:r>
      <w:r w:rsidRPr="00B5725C">
        <w:rPr>
          <w:spacing w:val="-3"/>
          <w:sz w:val="26"/>
          <w:szCs w:val="26"/>
          <w:lang w:val="fr-FR"/>
        </w:rPr>
        <w:t>à</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w w:val="101"/>
          <w:sz w:val="26"/>
          <w:szCs w:val="26"/>
          <w:lang w:val="fr-FR"/>
        </w:rPr>
        <w:t>i</w:t>
      </w:r>
    </w:p>
    <w:p w14:paraId="6DD10A09" w14:textId="19A262E9" w:rsidR="006F4A11" w:rsidRPr="00B5725C" w:rsidRDefault="006F4A11" w:rsidP="009153FE">
      <w:pPr>
        <w:widowControl w:val="0"/>
        <w:jc w:val="both"/>
        <w:rPr>
          <w:w w:val="101"/>
          <w:sz w:val="26"/>
          <w:szCs w:val="26"/>
          <w:lang w:val="fr-FR"/>
        </w:rPr>
      </w:pPr>
    </w:p>
    <w:p w14:paraId="05B950ED" w14:textId="581468D3" w:rsidR="006F4A11" w:rsidRPr="00B5725C" w:rsidRDefault="006F4A11" w:rsidP="009153FE">
      <w:pPr>
        <w:widowControl w:val="0"/>
        <w:jc w:val="both"/>
        <w:rPr>
          <w:w w:val="101"/>
          <w:sz w:val="26"/>
          <w:szCs w:val="26"/>
          <w:lang w:val="fr-FR"/>
        </w:rPr>
      </w:pPr>
    </w:p>
    <w:p w14:paraId="6FEBC800" w14:textId="1628BAA3" w:rsidR="006F4A11" w:rsidRPr="00B5725C" w:rsidRDefault="006F4A11" w:rsidP="009153FE">
      <w:pPr>
        <w:widowControl w:val="0"/>
        <w:jc w:val="both"/>
        <w:rPr>
          <w:w w:val="101"/>
          <w:sz w:val="26"/>
          <w:szCs w:val="26"/>
          <w:lang w:val="fr-FR"/>
        </w:rPr>
      </w:pPr>
    </w:p>
    <w:p w14:paraId="45B95E7A" w14:textId="0C23AAF6" w:rsidR="006F4A11" w:rsidRPr="00B5725C" w:rsidRDefault="006F4A11" w:rsidP="009153FE">
      <w:pPr>
        <w:widowControl w:val="0"/>
        <w:jc w:val="both"/>
        <w:rPr>
          <w:sz w:val="26"/>
          <w:szCs w:val="26"/>
          <w:lang w:val="fr-FR"/>
        </w:rPr>
      </w:pPr>
      <w:r w:rsidRPr="00B5725C">
        <w:rPr>
          <w:w w:val="101"/>
          <w:sz w:val="26"/>
          <w:szCs w:val="26"/>
          <w:lang w:val="fr-FR"/>
        </w:rPr>
        <w:t xml:space="preserve">                                                        </w:t>
      </w:r>
    </w:p>
    <w:p w14:paraId="025B3745" w14:textId="54A1F99C" w:rsidR="00FF396F" w:rsidRPr="00B5725C" w:rsidRDefault="009153FE" w:rsidP="009153FE">
      <w:pPr>
        <w:widowControl w:val="0"/>
        <w:jc w:val="both"/>
        <w:rPr>
          <w:sz w:val="26"/>
          <w:szCs w:val="26"/>
          <w:lang w:val="fr-FR"/>
        </w:rPr>
      </w:pPr>
      <w:r w:rsidRPr="00B5725C">
        <w:rPr>
          <w:b/>
          <w:sz w:val="26"/>
          <w:szCs w:val="26"/>
          <w:lang w:val="fr-FR"/>
        </w:rPr>
        <w:t xml:space="preserve">Câu </w:t>
      </w:r>
      <w:r w:rsidR="00CF768E" w:rsidRPr="00B5725C">
        <w:rPr>
          <w:sz w:val="26"/>
          <w:szCs w:val="26"/>
          <w:lang w:val="fr-FR"/>
        </w:rPr>
        <w:t>35</w:t>
      </w:r>
      <w:r w:rsidR="0017165D" w:rsidRPr="00B5725C">
        <w:rPr>
          <w:spacing w:val="2"/>
          <w:sz w:val="26"/>
          <w:szCs w:val="26"/>
          <w:lang w:val="fr-FR"/>
        </w:rPr>
        <w:t>:</w:t>
      </w:r>
      <w:r w:rsidR="0017165D" w:rsidRPr="00B5725C">
        <w:rPr>
          <w:spacing w:val="-5"/>
          <w:sz w:val="26"/>
          <w:szCs w:val="26"/>
          <w:lang w:val="fr-FR"/>
        </w:rPr>
        <w:t>B</w:t>
      </w:r>
      <w:r w:rsidR="0017165D" w:rsidRPr="00B5725C">
        <w:rPr>
          <w:sz w:val="26"/>
          <w:szCs w:val="26"/>
          <w:lang w:val="fr-FR"/>
        </w:rPr>
        <w:t>ộ</w:t>
      </w:r>
      <w:r w:rsidR="0017165D" w:rsidRPr="00B5725C">
        <w:rPr>
          <w:spacing w:val="-2"/>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z w:val="26"/>
          <w:szCs w:val="26"/>
          <w:lang w:val="fr-FR"/>
        </w:rPr>
        <w:t>u</w:t>
      </w:r>
      <w:r w:rsidR="0017165D" w:rsidRPr="00B5725C">
        <w:rPr>
          <w:spacing w:val="-10"/>
          <w:sz w:val="26"/>
          <w:szCs w:val="26"/>
          <w:lang w:val="fr-FR"/>
        </w:rPr>
        <w:t>y</w:t>
      </w:r>
      <w:r w:rsidR="0017165D" w:rsidRPr="00B5725C">
        <w:rPr>
          <w:spacing w:val="-3"/>
          <w:sz w:val="26"/>
          <w:szCs w:val="26"/>
          <w:lang w:val="fr-FR"/>
        </w:rPr>
        <w:t>ề</w:t>
      </w:r>
      <w:r w:rsidR="0017165D" w:rsidRPr="00B5725C">
        <w:rPr>
          <w:sz w:val="26"/>
          <w:szCs w:val="26"/>
          <w:lang w:val="fr-FR"/>
        </w:rPr>
        <w:t>n</w:t>
      </w:r>
      <w:r w:rsidR="0017165D" w:rsidRPr="00B5725C">
        <w:rPr>
          <w:spacing w:val="9"/>
          <w:sz w:val="26"/>
          <w:szCs w:val="26"/>
          <w:lang w:val="fr-FR"/>
        </w:rPr>
        <w:t xml:space="preserve"> </w:t>
      </w:r>
      <w:r w:rsidR="0017165D" w:rsidRPr="00B5725C">
        <w:rPr>
          <w:spacing w:val="-5"/>
          <w:sz w:val="26"/>
          <w:szCs w:val="26"/>
          <w:lang w:val="fr-FR"/>
        </w:rPr>
        <w:t>b</w:t>
      </w:r>
      <w:r w:rsidR="0017165D" w:rsidRPr="00B5725C">
        <w:rPr>
          <w:spacing w:val="2"/>
          <w:sz w:val="26"/>
          <w:szCs w:val="26"/>
          <w:lang w:val="fr-FR"/>
        </w:rPr>
        <w:t>á</w:t>
      </w:r>
      <w:r w:rsidR="0017165D" w:rsidRPr="00B5725C">
        <w:rPr>
          <w:sz w:val="26"/>
          <w:szCs w:val="26"/>
          <w:lang w:val="fr-FR"/>
        </w:rPr>
        <w:t>nh</w:t>
      </w:r>
      <w:r w:rsidR="0017165D" w:rsidRPr="00B5725C">
        <w:rPr>
          <w:spacing w:val="-1"/>
          <w:sz w:val="26"/>
          <w:szCs w:val="26"/>
          <w:lang w:val="fr-FR"/>
        </w:rPr>
        <w:t xml:space="preserve"> </w:t>
      </w:r>
      <w:r w:rsidR="0017165D" w:rsidRPr="00B5725C">
        <w:rPr>
          <w:sz w:val="26"/>
          <w:szCs w:val="26"/>
          <w:lang w:val="fr-FR"/>
        </w:rPr>
        <w:t>r</w:t>
      </w:r>
      <w:r w:rsidR="0017165D" w:rsidRPr="00B5725C">
        <w:rPr>
          <w:spacing w:val="-3"/>
          <w:sz w:val="26"/>
          <w:szCs w:val="26"/>
          <w:lang w:val="fr-FR"/>
        </w:rPr>
        <w:t>ă</w:t>
      </w:r>
      <w:r w:rsidR="0017165D" w:rsidRPr="00B5725C">
        <w:rPr>
          <w:spacing w:val="5"/>
          <w:sz w:val="26"/>
          <w:szCs w:val="26"/>
          <w:lang w:val="fr-FR"/>
        </w:rPr>
        <w:t>n</w:t>
      </w:r>
      <w:r w:rsidR="0017165D" w:rsidRPr="00B5725C">
        <w:rPr>
          <w:sz w:val="26"/>
          <w:szCs w:val="26"/>
          <w:lang w:val="fr-FR"/>
        </w:rPr>
        <w:t>g</w:t>
      </w:r>
      <w:r w:rsidR="0017165D" w:rsidRPr="00B5725C">
        <w:rPr>
          <w:spacing w:val="-2"/>
          <w:sz w:val="26"/>
          <w:szCs w:val="26"/>
          <w:lang w:val="fr-FR"/>
        </w:rPr>
        <w:t xml:space="preserve"> s</w:t>
      </w:r>
      <w:r w:rsidR="0017165D" w:rsidRPr="00B5725C">
        <w:rPr>
          <w:spacing w:val="2"/>
          <w:sz w:val="26"/>
          <w:szCs w:val="26"/>
          <w:lang w:val="fr-FR"/>
        </w:rPr>
        <w:t>a</w:t>
      </w:r>
      <w:r w:rsidR="0017165D" w:rsidRPr="00B5725C">
        <w:rPr>
          <w:sz w:val="26"/>
          <w:szCs w:val="26"/>
          <w:lang w:val="fr-FR"/>
        </w:rPr>
        <w:t>u</w:t>
      </w:r>
      <w:r w:rsidR="0017165D" w:rsidRPr="00B5725C">
        <w:rPr>
          <w:spacing w:val="-1"/>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h</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l</w:t>
      </w:r>
      <w:r w:rsidR="0017165D" w:rsidRPr="00B5725C">
        <w:rPr>
          <w:spacing w:val="2"/>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EC3814" w:rsidRPr="00B5725C">
        <w:rPr>
          <w:sz w:val="26"/>
          <w:szCs w:val="26"/>
          <w:lang w:val="fr-FR"/>
        </w:rPr>
        <w:t>đ</w:t>
      </w:r>
      <w:r w:rsidR="0017165D" w:rsidRPr="00B5725C">
        <w:rPr>
          <w:spacing w:val="1"/>
          <w:sz w:val="26"/>
          <w:szCs w:val="26"/>
          <w:lang w:val="fr-FR"/>
        </w:rPr>
        <w:t>ư</w:t>
      </w:r>
      <w:r w:rsidR="0017165D" w:rsidRPr="00B5725C">
        <w:rPr>
          <w:spacing w:val="-1"/>
          <w:sz w:val="26"/>
          <w:szCs w:val="26"/>
          <w:lang w:val="fr-FR"/>
        </w:rPr>
        <w:t>ợ</w:t>
      </w:r>
      <w:r w:rsidR="0017165D" w:rsidRPr="00B5725C">
        <w:rPr>
          <w:sz w:val="26"/>
          <w:szCs w:val="26"/>
          <w:lang w:val="fr-FR"/>
        </w:rPr>
        <w:t>c</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pacing w:val="-5"/>
          <w:sz w:val="26"/>
          <w:szCs w:val="26"/>
          <w:lang w:val="fr-FR"/>
        </w:rPr>
        <w:t>o</w:t>
      </w:r>
      <w:r w:rsidR="0017165D" w:rsidRPr="00B5725C">
        <w:rPr>
          <w:sz w:val="26"/>
          <w:szCs w:val="26"/>
          <w:lang w:val="fr-FR"/>
        </w:rPr>
        <w:t>i</w:t>
      </w:r>
      <w:r w:rsidR="0017165D" w:rsidRPr="00B5725C">
        <w:rPr>
          <w:spacing w:val="5"/>
          <w:sz w:val="26"/>
          <w:szCs w:val="26"/>
          <w:lang w:val="fr-FR"/>
        </w:rPr>
        <w:t xml:space="preserve"> </w:t>
      </w:r>
      <w:r w:rsidR="0017165D" w:rsidRPr="00B5725C">
        <w:rPr>
          <w:spacing w:val="-3"/>
          <w:sz w:val="26"/>
          <w:szCs w:val="26"/>
          <w:lang w:val="fr-FR"/>
        </w:rPr>
        <w:t>l</w:t>
      </w:r>
      <w:r w:rsidR="0017165D" w:rsidRPr="00B5725C">
        <w:rPr>
          <w:sz w:val="26"/>
          <w:szCs w:val="26"/>
          <w:lang w:val="fr-FR"/>
        </w:rPr>
        <w:t>à</w:t>
      </w:r>
      <w:r w:rsidR="0017165D" w:rsidRPr="00B5725C">
        <w:rPr>
          <w:spacing w:val="1"/>
          <w:sz w:val="26"/>
          <w:szCs w:val="26"/>
          <w:lang w:val="fr-FR"/>
        </w:rPr>
        <w:t xml:space="preserve"> </w:t>
      </w:r>
      <w:r w:rsidR="0017165D" w:rsidRPr="00B5725C">
        <w:rPr>
          <w:spacing w:val="2"/>
          <w:sz w:val="26"/>
          <w:szCs w:val="26"/>
          <w:lang w:val="fr-FR"/>
        </w:rPr>
        <w:t>l</w:t>
      </w:r>
      <w:r w:rsidR="0017165D" w:rsidRPr="00B5725C">
        <w:rPr>
          <w:spacing w:val="-3"/>
          <w:sz w:val="26"/>
          <w:szCs w:val="26"/>
          <w:lang w:val="fr-FR"/>
        </w:rPr>
        <w:t>à</w:t>
      </w:r>
      <w:r w:rsidR="0017165D" w:rsidRPr="00B5725C">
        <w:rPr>
          <w:sz w:val="26"/>
          <w:szCs w:val="26"/>
          <w:lang w:val="fr-FR"/>
        </w:rPr>
        <w:t>m</w:t>
      </w:r>
      <w:r w:rsidR="0017165D" w:rsidRPr="00B5725C">
        <w:rPr>
          <w:spacing w:val="1"/>
          <w:sz w:val="26"/>
          <w:szCs w:val="26"/>
          <w:lang w:val="fr-FR"/>
        </w:rPr>
        <w:t xml:space="preserve"> </w:t>
      </w:r>
      <w:r w:rsidR="0017165D" w:rsidRPr="00B5725C">
        <w:rPr>
          <w:spacing w:val="-5"/>
          <w:sz w:val="26"/>
          <w:szCs w:val="26"/>
          <w:lang w:val="fr-FR"/>
        </w:rPr>
        <w:t>v</w:t>
      </w:r>
      <w:r w:rsidR="0017165D" w:rsidRPr="00B5725C">
        <w:rPr>
          <w:spacing w:val="2"/>
          <w:sz w:val="26"/>
          <w:szCs w:val="26"/>
          <w:lang w:val="fr-FR"/>
        </w:rPr>
        <w:t>i</w:t>
      </w:r>
      <w:r w:rsidR="0017165D" w:rsidRPr="00B5725C">
        <w:rPr>
          <w:spacing w:val="-3"/>
          <w:sz w:val="26"/>
          <w:szCs w:val="26"/>
          <w:lang w:val="fr-FR"/>
        </w:rPr>
        <w:t>ệ</w:t>
      </w:r>
      <w:r w:rsidR="0017165D" w:rsidRPr="00B5725C">
        <w:rPr>
          <w:sz w:val="26"/>
          <w:szCs w:val="26"/>
          <w:lang w:val="fr-FR"/>
        </w:rPr>
        <w:t>c</w:t>
      </w:r>
      <w:r w:rsidR="0017165D" w:rsidRPr="00B5725C">
        <w:rPr>
          <w:spacing w:val="1"/>
          <w:sz w:val="26"/>
          <w:szCs w:val="26"/>
          <w:lang w:val="fr-FR"/>
        </w:rPr>
        <w:t xml:space="preserve"> </w:t>
      </w:r>
      <w:r w:rsidR="0017165D" w:rsidRPr="00B5725C">
        <w:rPr>
          <w:spacing w:val="-5"/>
          <w:sz w:val="26"/>
          <w:szCs w:val="26"/>
          <w:lang w:val="fr-FR"/>
        </w:rPr>
        <w:t>b</w:t>
      </w:r>
      <w:r w:rsidR="0017165D" w:rsidRPr="00B5725C">
        <w:rPr>
          <w:spacing w:val="2"/>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3"/>
          <w:sz w:val="26"/>
          <w:szCs w:val="26"/>
          <w:lang w:val="fr-FR"/>
        </w:rPr>
        <w:t>t</w:t>
      </w:r>
      <w:r w:rsidR="0017165D" w:rsidRPr="00B5725C">
        <w:rPr>
          <w:sz w:val="26"/>
          <w:szCs w:val="26"/>
          <w:lang w:val="fr-FR"/>
        </w:rPr>
        <w:t>h</w:t>
      </w:r>
      <w:r w:rsidR="0017165D" w:rsidRPr="00B5725C">
        <w:rPr>
          <w:spacing w:val="1"/>
          <w:sz w:val="26"/>
          <w:szCs w:val="26"/>
          <w:lang w:val="fr-FR"/>
        </w:rPr>
        <w:t>ư</w:t>
      </w:r>
      <w:r w:rsidR="0017165D" w:rsidRPr="00B5725C">
        <w:rPr>
          <w:spacing w:val="-6"/>
          <w:sz w:val="26"/>
          <w:szCs w:val="26"/>
          <w:lang w:val="fr-FR"/>
        </w:rPr>
        <w:t>ờ</w:t>
      </w:r>
      <w:r w:rsidR="0017165D" w:rsidRPr="00B5725C">
        <w:rPr>
          <w:spacing w:val="5"/>
          <w:sz w:val="26"/>
          <w:szCs w:val="26"/>
          <w:lang w:val="fr-FR"/>
        </w:rPr>
        <w:t>n</w:t>
      </w:r>
      <w:r w:rsidR="0017165D" w:rsidRPr="00B5725C">
        <w:rPr>
          <w:sz w:val="26"/>
          <w:szCs w:val="26"/>
          <w:lang w:val="fr-FR"/>
        </w:rPr>
        <w:t>g</w:t>
      </w:r>
      <w:r w:rsidR="0017165D" w:rsidRPr="00B5725C">
        <w:rPr>
          <w:spacing w:val="-1"/>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h</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h</w:t>
      </w:r>
      <w:r w:rsidR="0017165D" w:rsidRPr="00B5725C">
        <w:rPr>
          <w:spacing w:val="-5"/>
          <w:sz w:val="26"/>
          <w:szCs w:val="26"/>
          <w:lang w:val="fr-FR"/>
        </w:rPr>
        <w:t>o</w:t>
      </w:r>
      <w:r w:rsidR="0017165D" w:rsidRPr="00B5725C">
        <w:rPr>
          <w:sz w:val="26"/>
          <w:szCs w:val="26"/>
          <w:lang w:val="fr-FR"/>
        </w:rPr>
        <w:t>ả</w:t>
      </w:r>
      <w:r w:rsidR="0017165D" w:rsidRPr="00B5725C">
        <w:rPr>
          <w:spacing w:val="1"/>
          <w:sz w:val="26"/>
          <w:szCs w:val="26"/>
          <w:lang w:val="fr-FR"/>
        </w:rPr>
        <w:t xml:space="preserve"> </w:t>
      </w:r>
      <w:r w:rsidR="0017165D" w:rsidRPr="00B5725C">
        <w:rPr>
          <w:spacing w:val="-3"/>
          <w:sz w:val="26"/>
          <w:szCs w:val="26"/>
          <w:lang w:val="fr-FR"/>
        </w:rPr>
        <w:t>mã</w:t>
      </w:r>
      <w:r w:rsidR="0017165D" w:rsidRPr="00B5725C">
        <w:rPr>
          <w:sz w:val="26"/>
          <w:szCs w:val="26"/>
          <w:lang w:val="fr-FR"/>
        </w:rPr>
        <w:t>n</w:t>
      </w:r>
      <w:r w:rsidR="0017165D" w:rsidRPr="00B5725C">
        <w:rPr>
          <w:spacing w:val="4"/>
          <w:sz w:val="26"/>
          <w:szCs w:val="26"/>
          <w:lang w:val="fr-FR"/>
        </w:rPr>
        <w:t xml:space="preserve"> </w:t>
      </w:r>
      <w:r w:rsidR="0017165D" w:rsidRPr="00B5725C">
        <w:rPr>
          <w:spacing w:val="2"/>
          <w:sz w:val="26"/>
          <w:szCs w:val="26"/>
          <w:lang w:val="fr-FR"/>
        </w:rPr>
        <w:t>m</w:t>
      </w:r>
      <w:r w:rsidR="0017165D" w:rsidRPr="00B5725C">
        <w:rPr>
          <w:spacing w:val="-5"/>
          <w:sz w:val="26"/>
          <w:szCs w:val="26"/>
          <w:lang w:val="fr-FR"/>
        </w:rPr>
        <w:t>ộ</w:t>
      </w:r>
      <w:r w:rsidR="0017165D" w:rsidRPr="00B5725C">
        <w:rPr>
          <w:sz w:val="26"/>
          <w:szCs w:val="26"/>
          <w:lang w:val="fr-FR"/>
        </w:rPr>
        <w:t>t</w:t>
      </w:r>
      <w:r w:rsidR="0017165D" w:rsidRPr="00B5725C">
        <w:rPr>
          <w:spacing w:val="5"/>
          <w:sz w:val="26"/>
          <w:szCs w:val="26"/>
          <w:lang w:val="fr-FR"/>
        </w:rPr>
        <w:t xml:space="preserve"> </w:t>
      </w:r>
      <w:r w:rsidR="0017165D" w:rsidRPr="00B5725C">
        <w:rPr>
          <w:spacing w:val="-2"/>
          <w:sz w:val="26"/>
          <w:szCs w:val="26"/>
          <w:lang w:val="fr-FR"/>
        </w:rPr>
        <w:t>s</w:t>
      </w:r>
      <w:r w:rsidR="0017165D" w:rsidRPr="00B5725C">
        <w:rPr>
          <w:sz w:val="26"/>
          <w:szCs w:val="26"/>
          <w:lang w:val="fr-FR"/>
        </w:rPr>
        <w:t>ố</w:t>
      </w:r>
      <w:r w:rsidR="0017165D" w:rsidRPr="00B5725C">
        <w:rPr>
          <w:spacing w:val="-2"/>
          <w:sz w:val="26"/>
          <w:szCs w:val="26"/>
          <w:lang w:val="fr-FR"/>
        </w:rPr>
        <w:t xml:space="preserve"> </w:t>
      </w:r>
      <w:r w:rsidR="0017165D" w:rsidRPr="00B5725C">
        <w:rPr>
          <w:spacing w:val="-5"/>
          <w:sz w:val="26"/>
          <w:szCs w:val="26"/>
          <w:lang w:val="fr-FR"/>
        </w:rPr>
        <w:t>y</w:t>
      </w:r>
      <w:r w:rsidR="0017165D" w:rsidRPr="00B5725C">
        <w:rPr>
          <w:spacing w:val="-3"/>
          <w:sz w:val="26"/>
          <w:szCs w:val="26"/>
          <w:lang w:val="fr-FR"/>
        </w:rPr>
        <w:t>ê</w:t>
      </w:r>
      <w:r w:rsidR="0017165D" w:rsidRPr="00B5725C">
        <w:rPr>
          <w:sz w:val="26"/>
          <w:szCs w:val="26"/>
          <w:lang w:val="fr-FR"/>
        </w:rPr>
        <w:t>u</w:t>
      </w:r>
      <w:r w:rsidR="0017165D" w:rsidRPr="00B5725C">
        <w:rPr>
          <w:spacing w:val="4"/>
          <w:sz w:val="26"/>
          <w:szCs w:val="26"/>
          <w:lang w:val="fr-FR"/>
        </w:rPr>
        <w:t xml:space="preserve"> </w:t>
      </w:r>
      <w:r w:rsidR="0017165D" w:rsidRPr="00B5725C">
        <w:rPr>
          <w:spacing w:val="-3"/>
          <w:sz w:val="26"/>
          <w:szCs w:val="26"/>
          <w:lang w:val="fr-FR"/>
        </w:rPr>
        <w:t>c</w:t>
      </w:r>
      <w:r w:rsidR="0017165D" w:rsidRPr="00B5725C">
        <w:rPr>
          <w:spacing w:val="2"/>
          <w:sz w:val="26"/>
          <w:szCs w:val="26"/>
          <w:lang w:val="fr-FR"/>
        </w:rPr>
        <w:t>ầ</w:t>
      </w:r>
      <w:r w:rsidR="0017165D" w:rsidRPr="00B5725C">
        <w:rPr>
          <w:sz w:val="26"/>
          <w:szCs w:val="26"/>
          <w:lang w:val="fr-FR"/>
        </w:rPr>
        <w:t>u</w:t>
      </w:r>
      <w:r w:rsidR="0017165D" w:rsidRPr="00B5725C">
        <w:rPr>
          <w:spacing w:val="4"/>
          <w:sz w:val="26"/>
          <w:szCs w:val="26"/>
          <w:lang w:val="fr-FR"/>
        </w:rPr>
        <w:t xml:space="preserve"> </w:t>
      </w:r>
      <w:r w:rsidR="0017165D" w:rsidRPr="00B5725C">
        <w:rPr>
          <w:sz w:val="26"/>
          <w:szCs w:val="26"/>
          <w:lang w:val="fr-FR"/>
        </w:rPr>
        <w:t>kỹ</w:t>
      </w:r>
      <w:r w:rsidR="0017165D" w:rsidRPr="00B5725C">
        <w:rPr>
          <w:spacing w:val="-7"/>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h</w:t>
      </w:r>
      <w:r w:rsidR="0017165D" w:rsidRPr="00B5725C">
        <w:rPr>
          <w:sz w:val="26"/>
          <w:szCs w:val="26"/>
          <w:lang w:val="fr-FR"/>
        </w:rPr>
        <w:t>u</w:t>
      </w:r>
      <w:r w:rsidR="0017165D" w:rsidRPr="00B5725C">
        <w:rPr>
          <w:spacing w:val="-3"/>
          <w:sz w:val="26"/>
          <w:szCs w:val="26"/>
          <w:lang w:val="fr-FR"/>
        </w:rPr>
        <w:t>ậ</w:t>
      </w:r>
      <w:r w:rsidR="0017165D" w:rsidRPr="00B5725C">
        <w:rPr>
          <w:sz w:val="26"/>
          <w:szCs w:val="26"/>
          <w:lang w:val="fr-FR"/>
        </w:rPr>
        <w:t>t</w:t>
      </w:r>
      <w:r w:rsidR="0017165D" w:rsidRPr="00B5725C">
        <w:rPr>
          <w:spacing w:val="5"/>
          <w:sz w:val="26"/>
          <w:szCs w:val="26"/>
          <w:lang w:val="fr-FR"/>
        </w:rPr>
        <w:t xml:space="preserve"> </w:t>
      </w:r>
      <w:r w:rsidR="0017165D" w:rsidRPr="00B5725C">
        <w:rPr>
          <w:spacing w:val="-6"/>
          <w:sz w:val="26"/>
          <w:szCs w:val="26"/>
          <w:lang w:val="fr-FR"/>
        </w:rPr>
        <w:t>s</w:t>
      </w:r>
      <w:r w:rsidR="0017165D" w:rsidRPr="00B5725C">
        <w:rPr>
          <w:spacing w:val="2"/>
          <w:w w:val="101"/>
          <w:sz w:val="26"/>
          <w:szCs w:val="26"/>
          <w:lang w:val="fr-FR"/>
        </w:rPr>
        <w:t>a</w:t>
      </w:r>
      <w:r w:rsidR="0017165D" w:rsidRPr="00B5725C">
        <w:rPr>
          <w:sz w:val="26"/>
          <w:szCs w:val="26"/>
          <w:lang w:val="fr-FR"/>
        </w:rPr>
        <w:t>u:</w:t>
      </w:r>
    </w:p>
    <w:p w14:paraId="0064010D" w14:textId="77777777" w:rsidR="00FF396F" w:rsidRPr="00B5725C" w:rsidRDefault="0017165D" w:rsidP="009153FE">
      <w:pPr>
        <w:widowControl w:val="0"/>
        <w:jc w:val="both"/>
        <w:rPr>
          <w:sz w:val="26"/>
          <w:szCs w:val="26"/>
          <w:lang w:val="fr-FR"/>
        </w:rPr>
      </w:pPr>
      <w:r w:rsidRPr="00B5725C">
        <w:rPr>
          <w:spacing w:val="2"/>
          <w:sz w:val="26"/>
          <w:szCs w:val="26"/>
          <w:lang w:val="fr-FR"/>
        </w:rPr>
        <w:t>a</w:t>
      </w:r>
      <w:r w:rsidRPr="00B5725C">
        <w:rPr>
          <w:sz w:val="26"/>
          <w:szCs w:val="26"/>
          <w:lang w:val="fr-FR"/>
        </w:rPr>
        <w:t>)</w:t>
      </w:r>
      <w:r w:rsidR="009153FE" w:rsidRPr="00B5725C">
        <w:rPr>
          <w:b/>
          <w:sz w:val="26"/>
          <w:szCs w:val="26"/>
          <w:lang w:val="fr-FR"/>
        </w:rPr>
        <w:t xml:space="preserve"> </w:t>
      </w:r>
      <w:r w:rsidR="00EC3814" w:rsidRPr="00B5725C">
        <w:rPr>
          <w:spacing w:val="-2"/>
          <w:w w:val="145"/>
          <w:sz w:val="26"/>
          <w:szCs w:val="26"/>
          <w:lang w:val="fr-FR"/>
        </w:rPr>
        <w:t>Đ</w:t>
      </w:r>
      <w:r w:rsidRPr="00B5725C">
        <w:rPr>
          <w:spacing w:val="2"/>
          <w:sz w:val="26"/>
          <w:szCs w:val="26"/>
          <w:lang w:val="fr-FR"/>
        </w:rPr>
        <w:t>ả</w:t>
      </w:r>
      <w:r w:rsidRPr="00B5725C">
        <w:rPr>
          <w:sz w:val="26"/>
          <w:szCs w:val="26"/>
          <w:lang w:val="fr-FR"/>
        </w:rPr>
        <w:t xml:space="preserve">m </w:t>
      </w:r>
      <w:r w:rsidRPr="00B5725C">
        <w:rPr>
          <w:spacing w:val="-5"/>
          <w:sz w:val="26"/>
          <w:szCs w:val="26"/>
          <w:lang w:val="fr-FR"/>
        </w:rPr>
        <w:t>b</w:t>
      </w:r>
      <w:r w:rsidRPr="00B5725C">
        <w:rPr>
          <w:spacing w:val="2"/>
          <w:sz w:val="26"/>
          <w:szCs w:val="26"/>
          <w:lang w:val="fr-FR"/>
        </w:rPr>
        <w:t>ả</w:t>
      </w:r>
      <w:r w:rsidRPr="00B5725C">
        <w:rPr>
          <w:sz w:val="26"/>
          <w:szCs w:val="26"/>
          <w:lang w:val="fr-FR"/>
        </w:rPr>
        <w:t>o</w:t>
      </w:r>
      <w:r w:rsidRPr="00B5725C">
        <w:rPr>
          <w:spacing w:val="-2"/>
          <w:sz w:val="26"/>
          <w:szCs w:val="26"/>
          <w:lang w:val="fr-FR"/>
        </w:rPr>
        <w:t xml:space="preserve"> </w:t>
      </w:r>
      <w:r w:rsidRPr="00B5725C">
        <w:rPr>
          <w:spacing w:val="2"/>
          <w:sz w:val="26"/>
          <w:szCs w:val="26"/>
          <w:lang w:val="fr-FR"/>
        </w:rPr>
        <w:t>t</w:t>
      </w:r>
      <w:r w:rsidRPr="00B5725C">
        <w:rPr>
          <w:sz w:val="26"/>
          <w:szCs w:val="26"/>
          <w:lang w:val="fr-FR"/>
        </w:rPr>
        <w:t>ỉ</w:t>
      </w:r>
      <w:r w:rsidRPr="00B5725C">
        <w:rPr>
          <w:spacing w:val="5"/>
          <w:sz w:val="26"/>
          <w:szCs w:val="26"/>
          <w:lang w:val="fr-FR"/>
        </w:rPr>
        <w:t xml:space="preserve"> </w:t>
      </w:r>
      <w:r w:rsidRPr="00B5725C">
        <w:rPr>
          <w:spacing w:val="-2"/>
          <w:sz w:val="26"/>
          <w:szCs w:val="26"/>
          <w:lang w:val="fr-FR"/>
        </w:rPr>
        <w:t>s</w:t>
      </w:r>
      <w:r w:rsidRPr="00B5725C">
        <w:rPr>
          <w:sz w:val="26"/>
          <w:szCs w:val="26"/>
          <w:lang w:val="fr-FR"/>
        </w:rPr>
        <w:t>ố</w:t>
      </w:r>
      <w:r w:rsidRPr="00B5725C">
        <w:rPr>
          <w:spacing w:val="-2"/>
          <w:sz w:val="26"/>
          <w:szCs w:val="26"/>
          <w:lang w:val="fr-FR"/>
        </w:rPr>
        <w:t xml:space="preserve"> </w:t>
      </w:r>
      <w:r w:rsidRPr="00B5725C">
        <w:rPr>
          <w:spacing w:val="-3"/>
          <w:sz w:val="26"/>
          <w:szCs w:val="26"/>
          <w:lang w:val="fr-FR"/>
        </w:rPr>
        <w:t>t</w:t>
      </w:r>
      <w:r w:rsidRPr="00B5725C">
        <w:rPr>
          <w:sz w:val="26"/>
          <w:szCs w:val="26"/>
          <w:lang w:val="fr-FR"/>
        </w:rPr>
        <w:t>ru</w:t>
      </w:r>
      <w:r w:rsidRPr="00B5725C">
        <w:rPr>
          <w:spacing w:val="-5"/>
          <w:sz w:val="26"/>
          <w:szCs w:val="26"/>
          <w:lang w:val="fr-FR"/>
        </w:rPr>
        <w:t>y</w:t>
      </w:r>
      <w:r w:rsidRPr="00B5725C">
        <w:rPr>
          <w:spacing w:val="-3"/>
          <w:sz w:val="26"/>
          <w:szCs w:val="26"/>
          <w:lang w:val="fr-FR"/>
        </w:rPr>
        <w:t>ề</w:t>
      </w:r>
      <w:r w:rsidRPr="00B5725C">
        <w:rPr>
          <w:sz w:val="26"/>
          <w:szCs w:val="26"/>
          <w:lang w:val="fr-FR"/>
        </w:rPr>
        <w:t>n</w:t>
      </w:r>
      <w:r w:rsidRPr="00B5725C">
        <w:rPr>
          <w:spacing w:val="9"/>
          <w:sz w:val="26"/>
          <w:szCs w:val="26"/>
          <w:lang w:val="fr-FR"/>
        </w:rPr>
        <w:t xml:space="preserve"> </w:t>
      </w:r>
      <w:r w:rsidRPr="00B5725C">
        <w:rPr>
          <w:spacing w:val="-8"/>
          <w:sz w:val="26"/>
          <w:szCs w:val="26"/>
          <w:lang w:val="fr-FR"/>
        </w:rPr>
        <w:t>c</w:t>
      </w:r>
      <w:r w:rsidRPr="00B5725C">
        <w:rPr>
          <w:spacing w:val="5"/>
          <w:sz w:val="26"/>
          <w:szCs w:val="26"/>
          <w:lang w:val="fr-FR"/>
        </w:rPr>
        <w:t>h</w:t>
      </w:r>
      <w:r w:rsidRPr="00B5725C">
        <w:rPr>
          <w:spacing w:val="-3"/>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2"/>
          <w:sz w:val="26"/>
          <w:szCs w:val="26"/>
          <w:lang w:val="fr-FR"/>
        </w:rPr>
        <w:t>á</w:t>
      </w:r>
      <w:r w:rsidRPr="00B5725C">
        <w:rPr>
          <w:spacing w:val="-3"/>
          <w:sz w:val="26"/>
          <w:szCs w:val="26"/>
          <w:lang w:val="fr-FR"/>
        </w:rPr>
        <w:t>c</w:t>
      </w:r>
      <w:r w:rsidRPr="00B5725C">
        <w:rPr>
          <w:sz w:val="26"/>
          <w:szCs w:val="26"/>
          <w:lang w:val="fr-FR"/>
        </w:rPr>
        <w:t>;</w:t>
      </w:r>
      <w:r w:rsidRPr="00B5725C">
        <w:rPr>
          <w:spacing w:val="6"/>
          <w:sz w:val="26"/>
          <w:szCs w:val="26"/>
          <w:lang w:val="fr-FR"/>
        </w:rPr>
        <w:t xml:space="preserve"> </w:t>
      </w:r>
      <w:r w:rsidRPr="00B5725C">
        <w:rPr>
          <w:spacing w:val="-6"/>
          <w:sz w:val="26"/>
          <w:szCs w:val="26"/>
          <w:lang w:val="fr-FR"/>
        </w:rPr>
        <w:t>K</w:t>
      </w:r>
      <w:r w:rsidRPr="00B5725C">
        <w:rPr>
          <w:sz w:val="26"/>
          <w:szCs w:val="26"/>
          <w:lang w:val="fr-FR"/>
        </w:rPr>
        <w:t xml:space="preserve">hi </w:t>
      </w:r>
      <w:r w:rsidRPr="00B5725C">
        <w:rPr>
          <w:spacing w:val="2"/>
          <w:sz w:val="26"/>
          <w:szCs w:val="26"/>
          <w:lang w:val="fr-FR"/>
        </w:rPr>
        <w:t>l</w:t>
      </w:r>
      <w:r w:rsidRPr="00B5725C">
        <w:rPr>
          <w:spacing w:val="-3"/>
          <w:sz w:val="26"/>
          <w:szCs w:val="26"/>
          <w:lang w:val="fr-FR"/>
        </w:rPr>
        <w:t>à</w:t>
      </w:r>
      <w:r w:rsidRPr="00B5725C">
        <w:rPr>
          <w:sz w:val="26"/>
          <w:szCs w:val="26"/>
          <w:lang w:val="fr-FR"/>
        </w:rPr>
        <w:t>m</w:t>
      </w:r>
      <w:r w:rsidRPr="00B5725C">
        <w:rPr>
          <w:spacing w:val="1"/>
          <w:sz w:val="26"/>
          <w:szCs w:val="26"/>
          <w:lang w:val="fr-FR"/>
        </w:rPr>
        <w:t xml:space="preserve"> </w:t>
      </w:r>
      <w:r w:rsidRPr="00B5725C">
        <w:rPr>
          <w:spacing w:val="-5"/>
          <w:sz w:val="26"/>
          <w:szCs w:val="26"/>
          <w:lang w:val="fr-FR"/>
        </w:rPr>
        <w:t>v</w:t>
      </w:r>
      <w:r w:rsidRPr="00B5725C">
        <w:rPr>
          <w:spacing w:val="2"/>
          <w:sz w:val="26"/>
          <w:szCs w:val="26"/>
          <w:lang w:val="fr-FR"/>
        </w:rPr>
        <w:t>i</w:t>
      </w:r>
      <w:r w:rsidRPr="00B5725C">
        <w:rPr>
          <w:spacing w:val="-3"/>
          <w:sz w:val="26"/>
          <w:szCs w:val="26"/>
          <w:lang w:val="fr-FR"/>
        </w:rPr>
        <w:t>ệ</w:t>
      </w:r>
      <w:r w:rsidRPr="00B5725C">
        <w:rPr>
          <w:sz w:val="26"/>
          <w:szCs w:val="26"/>
          <w:lang w:val="fr-FR"/>
        </w:rPr>
        <w:t>c</w:t>
      </w:r>
      <w:r w:rsidRPr="00B5725C">
        <w:rPr>
          <w:spacing w:val="1"/>
          <w:sz w:val="26"/>
          <w:szCs w:val="26"/>
          <w:lang w:val="fr-FR"/>
        </w:rPr>
        <w:t xml:space="preserve"> </w:t>
      </w:r>
      <w:r w:rsidRPr="00B5725C">
        <w:rPr>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g</w:t>
      </w:r>
      <w:r w:rsidRPr="00B5725C">
        <w:rPr>
          <w:spacing w:val="2"/>
          <w:sz w:val="26"/>
          <w:szCs w:val="26"/>
          <w:lang w:val="fr-FR"/>
        </w:rPr>
        <w:t>â</w:t>
      </w:r>
      <w:r w:rsidRPr="00B5725C">
        <w:rPr>
          <w:sz w:val="26"/>
          <w:szCs w:val="26"/>
          <w:lang w:val="fr-FR"/>
        </w:rPr>
        <w:t>y</w:t>
      </w:r>
      <w:r w:rsidRPr="00B5725C">
        <w:rPr>
          <w:spacing w:val="-6"/>
          <w:sz w:val="26"/>
          <w:szCs w:val="26"/>
          <w:lang w:val="fr-FR"/>
        </w:rPr>
        <w:t xml:space="preserve"> </w:t>
      </w:r>
      <w:r w:rsidRPr="00B5725C">
        <w:rPr>
          <w:spacing w:val="-5"/>
          <w:sz w:val="26"/>
          <w:szCs w:val="26"/>
          <w:lang w:val="fr-FR"/>
        </w:rPr>
        <w:t>ồ</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r</w:t>
      </w:r>
      <w:r w:rsidRPr="00B5725C">
        <w:rPr>
          <w:spacing w:val="-5"/>
          <w:sz w:val="26"/>
          <w:szCs w:val="26"/>
          <w:lang w:val="fr-FR"/>
        </w:rPr>
        <w:t>u</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z w:val="26"/>
          <w:szCs w:val="26"/>
          <w:lang w:val="fr-FR"/>
        </w:rPr>
        <w:t>q</w:t>
      </w:r>
      <w:r w:rsidRPr="00B5725C">
        <w:rPr>
          <w:spacing w:val="-5"/>
          <w:sz w:val="26"/>
          <w:szCs w:val="26"/>
          <w:lang w:val="fr-FR"/>
        </w:rPr>
        <w:t>u</w:t>
      </w:r>
      <w:r w:rsidRPr="00B5725C">
        <w:rPr>
          <w:sz w:val="26"/>
          <w:szCs w:val="26"/>
          <w:lang w:val="fr-FR"/>
        </w:rPr>
        <w:t>á</w:t>
      </w:r>
      <w:r w:rsidRPr="00B5725C">
        <w:rPr>
          <w:spacing w:val="1"/>
          <w:sz w:val="26"/>
          <w:szCs w:val="26"/>
          <w:lang w:val="fr-FR"/>
        </w:rPr>
        <w:t xml:space="preserve"> </w:t>
      </w:r>
      <w:r w:rsidRPr="00B5725C">
        <w:rPr>
          <w:spacing w:val="2"/>
          <w:w w:val="101"/>
          <w:sz w:val="26"/>
          <w:szCs w:val="26"/>
          <w:lang w:val="fr-FR"/>
        </w:rPr>
        <w:t>l</w:t>
      </w:r>
      <w:r w:rsidRPr="00B5725C">
        <w:rPr>
          <w:spacing w:val="-6"/>
          <w:sz w:val="26"/>
          <w:szCs w:val="26"/>
          <w:lang w:val="fr-FR"/>
        </w:rPr>
        <w:t>ớ</w:t>
      </w:r>
      <w:r w:rsidRPr="00B5725C">
        <w:rPr>
          <w:spacing w:val="5"/>
          <w:sz w:val="26"/>
          <w:szCs w:val="26"/>
          <w:lang w:val="fr-FR"/>
        </w:rPr>
        <w:t>n</w:t>
      </w:r>
      <w:r w:rsidRPr="00B5725C">
        <w:rPr>
          <w:w w:val="101"/>
          <w:sz w:val="26"/>
          <w:szCs w:val="26"/>
          <w:lang w:val="fr-FR"/>
        </w:rPr>
        <w:t>;</w:t>
      </w:r>
    </w:p>
    <w:p w14:paraId="1788FEEF" w14:textId="4DCFC4D3" w:rsidR="00FF396F" w:rsidRPr="00B5725C" w:rsidRDefault="0017165D" w:rsidP="009153FE">
      <w:pPr>
        <w:widowControl w:val="0"/>
        <w:jc w:val="both"/>
        <w:rPr>
          <w:sz w:val="26"/>
          <w:szCs w:val="26"/>
          <w:lang w:val="fr-FR"/>
        </w:rPr>
      </w:pPr>
      <w:r w:rsidRPr="00B5725C">
        <w:rPr>
          <w:spacing w:val="-5"/>
          <w:sz w:val="26"/>
          <w:szCs w:val="26"/>
          <w:lang w:val="fr-FR"/>
        </w:rPr>
        <w:t>b</w:t>
      </w:r>
      <w:r w:rsidRPr="00B5725C">
        <w:rPr>
          <w:sz w:val="26"/>
          <w:szCs w:val="26"/>
          <w:lang w:val="fr-FR"/>
        </w:rPr>
        <w:t>)</w:t>
      </w:r>
      <w:r w:rsidR="009153FE" w:rsidRPr="00B5725C">
        <w:rPr>
          <w:b/>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u</w:t>
      </w:r>
      <w:r w:rsidRPr="00B5725C">
        <w:rPr>
          <w:spacing w:val="-10"/>
          <w:sz w:val="26"/>
          <w:szCs w:val="26"/>
          <w:lang w:val="fr-FR"/>
        </w:rPr>
        <w:t>y</w:t>
      </w:r>
      <w:r w:rsidRPr="00B5725C">
        <w:rPr>
          <w:spacing w:val="-3"/>
          <w:sz w:val="26"/>
          <w:szCs w:val="26"/>
          <w:lang w:val="fr-FR"/>
        </w:rPr>
        <w:t>ề</w:t>
      </w:r>
      <w:r w:rsidRPr="00B5725C">
        <w:rPr>
          <w:sz w:val="26"/>
          <w:szCs w:val="26"/>
          <w:lang w:val="fr-FR"/>
        </w:rPr>
        <w:t>n</w:t>
      </w:r>
      <w:r w:rsidRPr="00B5725C">
        <w:rPr>
          <w:spacing w:val="8"/>
          <w:sz w:val="26"/>
          <w:szCs w:val="26"/>
          <w:lang w:val="fr-FR"/>
        </w:rPr>
        <w:t xml:space="preserve"> </w:t>
      </w:r>
      <w:r w:rsidR="00EC3814" w:rsidRPr="00B5725C">
        <w:rPr>
          <w:sz w:val="26"/>
          <w:szCs w:val="26"/>
          <w:lang w:val="fr-FR"/>
        </w:rPr>
        <w:t>đ</w:t>
      </w:r>
      <w:r w:rsidRPr="00B5725C">
        <w:rPr>
          <w:spacing w:val="1"/>
          <w:sz w:val="26"/>
          <w:szCs w:val="26"/>
          <w:lang w:val="fr-FR"/>
        </w:rPr>
        <w:t>ư</w:t>
      </w:r>
      <w:r w:rsidRPr="00B5725C">
        <w:rPr>
          <w:spacing w:val="-1"/>
          <w:sz w:val="26"/>
          <w:szCs w:val="26"/>
          <w:lang w:val="fr-FR"/>
        </w:rPr>
        <w:t>ợ</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c</w:t>
      </w:r>
      <w:r w:rsidRPr="00B5725C">
        <w:rPr>
          <w:spacing w:val="-5"/>
          <w:sz w:val="26"/>
          <w:szCs w:val="26"/>
          <w:lang w:val="fr-FR"/>
        </w:rPr>
        <w:t>ô</w:t>
      </w:r>
      <w:r w:rsidRPr="00B5725C">
        <w:rPr>
          <w:spacing w:val="5"/>
          <w:sz w:val="26"/>
          <w:szCs w:val="26"/>
          <w:lang w:val="fr-FR"/>
        </w:rPr>
        <w:t>n</w:t>
      </w:r>
      <w:r w:rsidRPr="00B5725C">
        <w:rPr>
          <w:sz w:val="26"/>
          <w:szCs w:val="26"/>
          <w:lang w:val="fr-FR"/>
        </w:rPr>
        <w:t>g</w:t>
      </w:r>
      <w:r w:rsidRPr="00B5725C">
        <w:rPr>
          <w:spacing w:val="-1"/>
          <w:sz w:val="26"/>
          <w:szCs w:val="26"/>
          <w:lang w:val="fr-FR"/>
        </w:rPr>
        <w:t xml:space="preserve"> </w:t>
      </w:r>
      <w:r w:rsidRPr="00B5725C">
        <w:rPr>
          <w:spacing w:val="-2"/>
          <w:sz w:val="26"/>
          <w:szCs w:val="26"/>
          <w:lang w:val="fr-FR"/>
        </w:rPr>
        <w:t>s</w:t>
      </w:r>
      <w:r w:rsidRPr="00B5725C">
        <w:rPr>
          <w:sz w:val="26"/>
          <w:szCs w:val="26"/>
          <w:lang w:val="fr-FR"/>
        </w:rPr>
        <w:t>u</w:t>
      </w:r>
      <w:r w:rsidRPr="00B5725C">
        <w:rPr>
          <w:spacing w:val="2"/>
          <w:sz w:val="26"/>
          <w:szCs w:val="26"/>
          <w:lang w:val="fr-FR"/>
        </w:rPr>
        <w:t>ấ</w:t>
      </w:r>
      <w:r w:rsidRPr="00B5725C">
        <w:rPr>
          <w:sz w:val="26"/>
          <w:szCs w:val="26"/>
          <w:lang w:val="fr-FR"/>
        </w:rPr>
        <w:t>t</w:t>
      </w:r>
      <w:r w:rsidRPr="00B5725C">
        <w:rPr>
          <w:spacing w:val="1"/>
          <w:sz w:val="26"/>
          <w:szCs w:val="26"/>
          <w:lang w:val="fr-FR"/>
        </w:rPr>
        <w:t xml:space="preserve"> </w:t>
      </w:r>
      <w:r w:rsidRPr="00B5725C">
        <w:rPr>
          <w:spacing w:val="2"/>
          <w:sz w:val="26"/>
          <w:szCs w:val="26"/>
          <w:lang w:val="fr-FR"/>
        </w:rPr>
        <w:t>l</w:t>
      </w:r>
      <w:r w:rsidRPr="00B5725C">
        <w:rPr>
          <w:spacing w:val="-6"/>
          <w:sz w:val="26"/>
          <w:szCs w:val="26"/>
          <w:lang w:val="fr-FR"/>
        </w:rPr>
        <w:t>ớ</w:t>
      </w:r>
      <w:r w:rsidRPr="00B5725C">
        <w:rPr>
          <w:sz w:val="26"/>
          <w:szCs w:val="26"/>
          <w:lang w:val="fr-FR"/>
        </w:rPr>
        <w:t>n</w:t>
      </w:r>
      <w:r w:rsidRPr="00B5725C">
        <w:rPr>
          <w:spacing w:val="-1"/>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pacing w:val="-5"/>
          <w:sz w:val="26"/>
          <w:szCs w:val="26"/>
          <w:lang w:val="fr-FR"/>
        </w:rPr>
        <w:t>o</w:t>
      </w:r>
      <w:r w:rsidRPr="00B5725C">
        <w:rPr>
          <w:spacing w:val="5"/>
          <w:sz w:val="26"/>
          <w:szCs w:val="26"/>
          <w:lang w:val="fr-FR"/>
        </w:rPr>
        <w:t>n</w:t>
      </w:r>
      <w:r w:rsidRPr="00B5725C">
        <w:rPr>
          <w:sz w:val="26"/>
          <w:szCs w:val="26"/>
          <w:lang w:val="fr-FR"/>
        </w:rPr>
        <w:t>g</w:t>
      </w:r>
      <w:r w:rsidRPr="00B5725C">
        <w:rPr>
          <w:spacing w:val="-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2"/>
          <w:sz w:val="26"/>
          <w:szCs w:val="26"/>
          <w:lang w:val="fr-FR"/>
        </w:rPr>
        <w:t>ạ</w:t>
      </w:r>
      <w:r w:rsidRPr="00B5725C">
        <w:rPr>
          <w:sz w:val="26"/>
          <w:szCs w:val="26"/>
          <w:lang w:val="fr-FR"/>
        </w:rPr>
        <w:t xml:space="preserve">m </w:t>
      </w:r>
      <w:r w:rsidRPr="00B5725C">
        <w:rPr>
          <w:spacing w:val="-5"/>
          <w:sz w:val="26"/>
          <w:szCs w:val="26"/>
          <w:lang w:val="fr-FR"/>
        </w:rPr>
        <w:t>v</w:t>
      </w:r>
      <w:r w:rsidRPr="00B5725C">
        <w:rPr>
          <w:sz w:val="26"/>
          <w:szCs w:val="26"/>
          <w:lang w:val="fr-FR"/>
        </w:rPr>
        <w:t>i</w:t>
      </w:r>
      <w:r w:rsidRPr="00B5725C">
        <w:rPr>
          <w:spacing w:val="5"/>
          <w:sz w:val="26"/>
          <w:szCs w:val="26"/>
          <w:lang w:val="fr-FR"/>
        </w:rPr>
        <w:t xml:space="preserve"> </w:t>
      </w:r>
      <w:r w:rsidRPr="00B5725C">
        <w:rPr>
          <w:spacing w:val="-5"/>
          <w:sz w:val="26"/>
          <w:szCs w:val="26"/>
          <w:lang w:val="fr-FR"/>
        </w:rPr>
        <w:t>k</w:t>
      </w:r>
      <w:r w:rsidRPr="00B5725C">
        <w:rPr>
          <w:spacing w:val="2"/>
          <w:sz w:val="26"/>
          <w:szCs w:val="26"/>
          <w:lang w:val="fr-FR"/>
        </w:rPr>
        <w:t>í</w:t>
      </w:r>
      <w:r w:rsidRPr="00B5725C">
        <w:rPr>
          <w:spacing w:val="-3"/>
          <w:sz w:val="26"/>
          <w:szCs w:val="26"/>
          <w:lang w:val="fr-FR"/>
        </w:rPr>
        <w:t>c</w:t>
      </w:r>
      <w:r w:rsidRPr="00B5725C">
        <w:rPr>
          <w:sz w:val="26"/>
          <w:szCs w:val="26"/>
          <w:lang w:val="fr-FR"/>
        </w:rPr>
        <w:t>h</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1"/>
          <w:sz w:val="26"/>
          <w:szCs w:val="26"/>
          <w:lang w:val="fr-FR"/>
        </w:rPr>
        <w:t>ư</w:t>
      </w:r>
      <w:r w:rsidRPr="00B5725C">
        <w:rPr>
          <w:spacing w:val="-1"/>
          <w:sz w:val="26"/>
          <w:szCs w:val="26"/>
          <w:lang w:val="fr-FR"/>
        </w:rPr>
        <w:t>ớ</w:t>
      </w:r>
      <w:r w:rsidRPr="00B5725C">
        <w:rPr>
          <w:sz w:val="26"/>
          <w:szCs w:val="26"/>
          <w:lang w:val="fr-FR"/>
        </w:rPr>
        <w:t>c</w:t>
      </w:r>
      <w:r w:rsidRPr="00B5725C">
        <w:rPr>
          <w:spacing w:val="1"/>
          <w:sz w:val="26"/>
          <w:szCs w:val="26"/>
          <w:lang w:val="fr-FR"/>
        </w:rPr>
        <w:t xml:space="preserve"> </w:t>
      </w:r>
      <w:r w:rsidR="00EC3814" w:rsidRPr="00B5725C">
        <w:rPr>
          <w:spacing w:val="-5"/>
          <w:sz w:val="26"/>
          <w:szCs w:val="26"/>
          <w:lang w:val="fr-FR"/>
        </w:rPr>
        <w:t>đ</w:t>
      </w:r>
      <w:r w:rsidRPr="00B5725C">
        <w:rPr>
          <w:sz w:val="26"/>
          <w:szCs w:val="26"/>
          <w:lang w:val="fr-FR"/>
        </w:rPr>
        <w:t>ã</w:t>
      </w:r>
      <w:r w:rsidRPr="00B5725C">
        <w:rPr>
          <w:spacing w:val="5"/>
          <w:sz w:val="26"/>
          <w:szCs w:val="26"/>
          <w:lang w:val="fr-FR"/>
        </w:rPr>
        <w:t xml:space="preserve"> </w:t>
      </w:r>
      <w:r w:rsidRPr="00B5725C">
        <w:rPr>
          <w:spacing w:val="-8"/>
          <w:w w:val="101"/>
          <w:sz w:val="26"/>
          <w:szCs w:val="26"/>
          <w:lang w:val="fr-FR"/>
        </w:rPr>
        <w:t>c</w:t>
      </w:r>
      <w:r w:rsidRPr="00B5725C">
        <w:rPr>
          <w:spacing w:val="5"/>
          <w:sz w:val="26"/>
          <w:szCs w:val="26"/>
          <w:lang w:val="fr-FR"/>
        </w:rPr>
        <w:t>h</w:t>
      </w:r>
      <w:r w:rsidRPr="00B5725C">
        <w:rPr>
          <w:spacing w:val="-5"/>
          <w:sz w:val="26"/>
          <w:szCs w:val="26"/>
          <w:lang w:val="fr-FR"/>
        </w:rPr>
        <w:t>o</w:t>
      </w:r>
      <w:r w:rsidRPr="00B5725C">
        <w:rPr>
          <w:w w:val="101"/>
          <w:sz w:val="26"/>
          <w:szCs w:val="26"/>
          <w:lang w:val="fr-FR"/>
        </w:rPr>
        <w:t>;</w:t>
      </w:r>
    </w:p>
    <w:p w14:paraId="7DA8CB91" w14:textId="22115B31" w:rsidR="0017165D" w:rsidRPr="00B5725C" w:rsidRDefault="0017165D" w:rsidP="009153FE">
      <w:pPr>
        <w:widowControl w:val="0"/>
        <w:jc w:val="both"/>
        <w:rPr>
          <w:sz w:val="26"/>
          <w:szCs w:val="26"/>
          <w:lang w:val="fr-FR"/>
        </w:rPr>
      </w:pPr>
      <w:r w:rsidRPr="00B5725C">
        <w:rPr>
          <w:spacing w:val="-3"/>
          <w:sz w:val="26"/>
          <w:szCs w:val="26"/>
          <w:lang w:val="fr-FR"/>
        </w:rPr>
        <w:t>c</w:t>
      </w:r>
      <w:r w:rsidRPr="00B5725C">
        <w:rPr>
          <w:sz w:val="26"/>
          <w:szCs w:val="26"/>
          <w:lang w:val="fr-FR"/>
        </w:rPr>
        <w:t>)</w:t>
      </w:r>
      <w:r w:rsidR="009153FE" w:rsidRPr="00B5725C">
        <w:rPr>
          <w:b/>
          <w:sz w:val="26"/>
          <w:szCs w:val="26"/>
          <w:lang w:val="fr-FR"/>
        </w:rPr>
        <w:t xml:space="preserve"> </w:t>
      </w:r>
      <w:r w:rsidRPr="00B5725C">
        <w:rPr>
          <w:b/>
          <w:bCs/>
          <w:sz w:val="26"/>
          <w:szCs w:val="26"/>
          <w:u w:val="single"/>
          <w:lang w:val="fr-FR"/>
        </w:rPr>
        <w:t>Có</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ở</w:t>
      </w:r>
      <w:r w:rsidRPr="00B5725C">
        <w:rPr>
          <w:spacing w:val="-3"/>
          <w:sz w:val="26"/>
          <w:szCs w:val="26"/>
          <w:lang w:val="fr-FR"/>
        </w:rPr>
        <w:t xml:space="preserve"> m</w:t>
      </w:r>
      <w:r w:rsidRPr="00B5725C">
        <w:rPr>
          <w:spacing w:val="2"/>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3"/>
          <w:sz w:val="26"/>
          <w:szCs w:val="26"/>
          <w:lang w:val="fr-FR"/>
        </w:rPr>
        <w:t>cầ</w:t>
      </w:r>
      <w:r w:rsidRPr="00B5725C">
        <w:rPr>
          <w:sz w:val="26"/>
          <w:szCs w:val="26"/>
          <w:lang w:val="fr-FR"/>
        </w:rPr>
        <w:t>n</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2"/>
          <w:sz w:val="26"/>
          <w:szCs w:val="26"/>
          <w:lang w:val="fr-FR"/>
        </w:rPr>
        <w:t>i</w:t>
      </w:r>
      <w:r w:rsidRPr="00B5725C">
        <w:rPr>
          <w:spacing w:val="-3"/>
          <w:sz w:val="26"/>
          <w:szCs w:val="26"/>
          <w:lang w:val="fr-FR"/>
        </w:rPr>
        <w:t>ế</w:t>
      </w:r>
      <w:r w:rsidRPr="00B5725C">
        <w:rPr>
          <w:sz w:val="26"/>
          <w:szCs w:val="26"/>
          <w:lang w:val="fr-FR"/>
        </w:rPr>
        <w:t>t</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 xml:space="preserve">ể </w:t>
      </w:r>
      <w:r w:rsidR="00EC3814" w:rsidRPr="00B5725C">
        <w:rPr>
          <w:spacing w:val="-5"/>
          <w:sz w:val="26"/>
          <w:szCs w:val="26"/>
          <w:lang w:val="fr-FR"/>
        </w:rPr>
        <w:t>đ</w:t>
      </w:r>
      <w:r w:rsidRPr="00B5725C">
        <w:rPr>
          <w:spacing w:val="2"/>
          <w:sz w:val="26"/>
          <w:szCs w:val="26"/>
          <w:lang w:val="fr-FR"/>
        </w:rPr>
        <w:t>ả</w:t>
      </w:r>
      <w:r w:rsidRPr="00B5725C">
        <w:rPr>
          <w:sz w:val="26"/>
          <w:szCs w:val="26"/>
          <w:lang w:val="fr-FR"/>
        </w:rPr>
        <w:t xml:space="preserve">m </w:t>
      </w:r>
      <w:r w:rsidRPr="00B5725C">
        <w:rPr>
          <w:spacing w:val="-5"/>
          <w:sz w:val="26"/>
          <w:szCs w:val="26"/>
          <w:lang w:val="fr-FR"/>
        </w:rPr>
        <w:t>b</w:t>
      </w:r>
      <w:r w:rsidRPr="00B5725C">
        <w:rPr>
          <w:spacing w:val="2"/>
          <w:sz w:val="26"/>
          <w:szCs w:val="26"/>
          <w:lang w:val="fr-FR"/>
        </w:rPr>
        <w:t>ả</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v</w:t>
      </w:r>
      <w:r w:rsidRPr="00B5725C">
        <w:rPr>
          <w:spacing w:val="2"/>
          <w:sz w:val="26"/>
          <w:szCs w:val="26"/>
          <w:lang w:val="fr-FR"/>
        </w:rPr>
        <w:t>i</w:t>
      </w:r>
      <w:r w:rsidRPr="00B5725C">
        <w:rPr>
          <w:spacing w:val="-3"/>
          <w:sz w:val="26"/>
          <w:szCs w:val="26"/>
          <w:lang w:val="fr-FR"/>
        </w:rPr>
        <w:t>ệ</w:t>
      </w:r>
      <w:r w:rsidRPr="00B5725C">
        <w:rPr>
          <w:sz w:val="26"/>
          <w:szCs w:val="26"/>
          <w:lang w:val="fr-FR"/>
        </w:rPr>
        <w:t>c</w:t>
      </w:r>
      <w:r w:rsidRPr="00B5725C">
        <w:rPr>
          <w:spacing w:val="1"/>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5"/>
          <w:sz w:val="26"/>
          <w:szCs w:val="26"/>
          <w:lang w:val="fr-FR"/>
        </w:rPr>
        <w:t xml:space="preserve"> </w:t>
      </w:r>
      <w:r w:rsidRPr="00B5725C">
        <w:rPr>
          <w:spacing w:val="2"/>
          <w:sz w:val="26"/>
          <w:szCs w:val="26"/>
          <w:lang w:val="fr-FR"/>
        </w:rPr>
        <w:t>t</w:t>
      </w:r>
      <w:r w:rsidRPr="00B5725C">
        <w:rPr>
          <w:spacing w:val="5"/>
          <w:sz w:val="26"/>
          <w:szCs w:val="26"/>
          <w:lang w:val="fr-FR"/>
        </w:rPr>
        <w:t>r</w:t>
      </w:r>
      <w:r w:rsidRPr="00B5725C">
        <w:rPr>
          <w:spacing w:val="-6"/>
          <w:sz w:val="26"/>
          <w:szCs w:val="26"/>
          <w:lang w:val="fr-FR"/>
        </w:rPr>
        <w:t>ơ</w:t>
      </w:r>
      <w:r w:rsidRPr="00B5725C">
        <w:rPr>
          <w:sz w:val="26"/>
          <w:szCs w:val="26"/>
          <w:lang w:val="fr-FR"/>
        </w:rPr>
        <w:t>n</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bồ</w:t>
      </w:r>
      <w:r w:rsidRPr="00B5725C">
        <w:rPr>
          <w:sz w:val="26"/>
          <w:szCs w:val="26"/>
          <w:lang w:val="fr-FR"/>
        </w:rPr>
        <w:t>i</w:t>
      </w:r>
      <w:r w:rsidRPr="00B5725C">
        <w:rPr>
          <w:spacing w:val="1"/>
          <w:sz w:val="26"/>
          <w:szCs w:val="26"/>
          <w:lang w:val="fr-FR"/>
        </w:rPr>
        <w:t xml:space="preserve"> </w:t>
      </w:r>
      <w:r w:rsidRPr="00B5725C">
        <w:rPr>
          <w:spacing w:val="-3"/>
          <w:sz w:val="26"/>
          <w:szCs w:val="26"/>
          <w:lang w:val="fr-FR"/>
        </w:rPr>
        <w:t>t</w:t>
      </w:r>
      <w:r w:rsidRPr="00B5725C">
        <w:rPr>
          <w:spacing w:val="5"/>
          <w:sz w:val="26"/>
          <w:szCs w:val="26"/>
          <w:lang w:val="fr-FR"/>
        </w:rPr>
        <w:t>h</w:t>
      </w:r>
      <w:r w:rsidRPr="00B5725C">
        <w:rPr>
          <w:spacing w:val="1"/>
          <w:sz w:val="26"/>
          <w:szCs w:val="26"/>
          <w:lang w:val="fr-FR"/>
        </w:rPr>
        <w:t>ư</w:t>
      </w:r>
      <w:r w:rsidRPr="00B5725C">
        <w:rPr>
          <w:spacing w:val="-6"/>
          <w:sz w:val="26"/>
          <w:szCs w:val="26"/>
          <w:lang w:val="fr-FR"/>
        </w:rPr>
        <w:t>ờ</w:t>
      </w:r>
      <w:r w:rsidRPr="00B5725C">
        <w:rPr>
          <w:spacing w:val="5"/>
          <w:sz w:val="26"/>
          <w:szCs w:val="26"/>
          <w:lang w:val="fr-FR"/>
        </w:rPr>
        <w:t>n</w:t>
      </w:r>
      <w:r w:rsidRPr="00B5725C">
        <w:rPr>
          <w:sz w:val="26"/>
          <w:szCs w:val="26"/>
          <w:lang w:val="fr-FR"/>
        </w:rPr>
        <w:t>g</w:t>
      </w:r>
      <w:r w:rsidRPr="00B5725C">
        <w:rPr>
          <w:spacing w:val="-6"/>
          <w:sz w:val="26"/>
          <w:szCs w:val="26"/>
          <w:lang w:val="fr-FR"/>
        </w:rPr>
        <w:t xml:space="preserve"> </w:t>
      </w:r>
      <w:r w:rsidRPr="00B5725C">
        <w:rPr>
          <w:sz w:val="26"/>
          <w:szCs w:val="26"/>
          <w:lang w:val="fr-FR"/>
        </w:rPr>
        <w:t>nh</w:t>
      </w:r>
      <w:r w:rsidRPr="00B5725C">
        <w:rPr>
          <w:spacing w:val="-4"/>
          <w:sz w:val="26"/>
          <w:szCs w:val="26"/>
          <w:lang w:val="fr-FR"/>
        </w:rPr>
        <w:t>ữ</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s</w:t>
      </w:r>
      <w:r w:rsidRPr="00B5725C">
        <w:rPr>
          <w:spacing w:val="2"/>
          <w:sz w:val="26"/>
          <w:szCs w:val="26"/>
          <w:lang w:val="fr-FR"/>
        </w:rPr>
        <w:t>a</w:t>
      </w:r>
      <w:r w:rsidRPr="00B5725C">
        <w:rPr>
          <w:sz w:val="26"/>
          <w:szCs w:val="26"/>
          <w:lang w:val="fr-FR"/>
        </w:rPr>
        <w:t>i</w:t>
      </w:r>
      <w:r w:rsidRPr="00B5725C">
        <w:rPr>
          <w:spacing w:val="1"/>
          <w:sz w:val="26"/>
          <w:szCs w:val="26"/>
          <w:lang w:val="fr-FR"/>
        </w:rPr>
        <w:t xml:space="preserve"> </w:t>
      </w:r>
      <w:r w:rsidRPr="00B5725C">
        <w:rPr>
          <w:spacing w:val="-2"/>
          <w:sz w:val="26"/>
          <w:szCs w:val="26"/>
          <w:lang w:val="fr-FR"/>
        </w:rPr>
        <w:t>s</w:t>
      </w:r>
      <w:r w:rsidRPr="00B5725C">
        <w:rPr>
          <w:sz w:val="26"/>
          <w:szCs w:val="26"/>
          <w:lang w:val="fr-FR"/>
        </w:rPr>
        <w:t>ố</w:t>
      </w:r>
      <w:r w:rsidRPr="00B5725C">
        <w:rPr>
          <w:spacing w:val="-2"/>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z w:val="26"/>
          <w:szCs w:val="26"/>
          <w:lang w:val="fr-FR"/>
        </w:rPr>
        <w:t>i</w:t>
      </w:r>
      <w:r w:rsidRPr="00B5725C">
        <w:rPr>
          <w:spacing w:val="1"/>
          <w:sz w:val="26"/>
          <w:szCs w:val="26"/>
          <w:lang w:val="fr-FR"/>
        </w:rPr>
        <w:t xml:space="preserve"> </w:t>
      </w:r>
      <w:r w:rsidRPr="00B5725C">
        <w:rPr>
          <w:spacing w:val="-3"/>
          <w:w w:val="101"/>
          <w:sz w:val="26"/>
          <w:szCs w:val="26"/>
          <w:lang w:val="fr-FR"/>
        </w:rPr>
        <w:t>l</w:t>
      </w:r>
      <w:r w:rsidRPr="00B5725C">
        <w:rPr>
          <w:spacing w:val="2"/>
          <w:sz w:val="26"/>
          <w:szCs w:val="26"/>
          <w:lang w:val="fr-FR"/>
        </w:rPr>
        <w:t>ắ</w:t>
      </w:r>
      <w:r w:rsidRPr="00B5725C">
        <w:rPr>
          <w:sz w:val="26"/>
          <w:szCs w:val="26"/>
          <w:lang w:val="fr-FR"/>
        </w:rPr>
        <w:t>p.</w:t>
      </w:r>
    </w:p>
    <w:p w14:paraId="4F9664D3" w14:textId="785399E5" w:rsidR="00FF396F" w:rsidRPr="00B5725C" w:rsidRDefault="009153FE" w:rsidP="009153FE">
      <w:pPr>
        <w:widowControl w:val="0"/>
        <w:jc w:val="both"/>
        <w:rPr>
          <w:sz w:val="26"/>
          <w:szCs w:val="26"/>
          <w:lang w:val="fr-FR"/>
        </w:rPr>
      </w:pPr>
      <w:r w:rsidRPr="00B5725C">
        <w:rPr>
          <w:b/>
          <w:sz w:val="26"/>
          <w:szCs w:val="26"/>
          <w:lang w:val="fr-FR"/>
        </w:rPr>
        <w:t xml:space="preserve">Câu </w:t>
      </w:r>
      <w:r w:rsidR="00CF768E" w:rsidRPr="00B5725C">
        <w:rPr>
          <w:sz w:val="26"/>
          <w:szCs w:val="26"/>
          <w:lang w:val="fr-FR"/>
        </w:rPr>
        <w:t>36</w:t>
      </w:r>
      <w:r w:rsidR="0017165D" w:rsidRPr="00B5725C">
        <w:rPr>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h</w:t>
      </w:r>
      <w:r w:rsidR="0017165D" w:rsidRPr="00B5725C">
        <w:rPr>
          <w:spacing w:val="-3"/>
          <w:sz w:val="26"/>
          <w:szCs w:val="26"/>
          <w:lang w:val="fr-FR"/>
        </w:rPr>
        <w:t>e</w:t>
      </w:r>
      <w:r w:rsidR="0017165D" w:rsidRPr="00B5725C">
        <w:rPr>
          <w:sz w:val="26"/>
          <w:szCs w:val="26"/>
          <w:lang w:val="fr-FR"/>
        </w:rPr>
        <w:t>o</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pacing w:val="2"/>
          <w:sz w:val="26"/>
          <w:szCs w:val="26"/>
          <w:lang w:val="fr-FR"/>
        </w:rPr>
        <w:t>á</w:t>
      </w:r>
      <w:r w:rsidR="0017165D" w:rsidRPr="00B5725C">
        <w:rPr>
          <w:sz w:val="26"/>
          <w:szCs w:val="26"/>
          <w:lang w:val="fr-FR"/>
        </w:rPr>
        <w:t>c</w:t>
      </w:r>
      <w:r w:rsidR="0017165D" w:rsidRPr="00B5725C">
        <w:rPr>
          <w:spacing w:val="3"/>
          <w:sz w:val="26"/>
          <w:szCs w:val="26"/>
          <w:lang w:val="fr-FR"/>
        </w:rPr>
        <w:t xml:space="preserve"> </w:t>
      </w:r>
      <w:r w:rsidR="0017165D" w:rsidRPr="00B5725C">
        <w:rPr>
          <w:spacing w:val="-3"/>
          <w:sz w:val="26"/>
          <w:szCs w:val="26"/>
          <w:lang w:val="fr-FR"/>
        </w:rPr>
        <w:t>t</w:t>
      </w:r>
      <w:r w:rsidR="0017165D" w:rsidRPr="00B5725C">
        <w:rPr>
          <w:spacing w:val="2"/>
          <w:sz w:val="26"/>
          <w:szCs w:val="26"/>
          <w:lang w:val="fr-FR"/>
        </w:rPr>
        <w:t>i</w:t>
      </w:r>
      <w:r w:rsidR="0017165D" w:rsidRPr="00B5725C">
        <w:rPr>
          <w:spacing w:val="-3"/>
          <w:sz w:val="26"/>
          <w:szCs w:val="26"/>
          <w:lang w:val="fr-FR"/>
        </w:rPr>
        <w:t>ê</w:t>
      </w:r>
      <w:r w:rsidR="0017165D" w:rsidRPr="00B5725C">
        <w:rPr>
          <w:sz w:val="26"/>
          <w:szCs w:val="26"/>
          <w:lang w:val="fr-FR"/>
        </w:rPr>
        <w:t>u</w:t>
      </w:r>
      <w:r w:rsidR="0017165D" w:rsidRPr="00B5725C">
        <w:rPr>
          <w:spacing w:val="5"/>
          <w:sz w:val="26"/>
          <w:szCs w:val="26"/>
          <w:lang w:val="fr-FR"/>
        </w:rPr>
        <w:t xml:space="preserve"> </w:t>
      </w:r>
      <w:r w:rsidR="0017165D" w:rsidRPr="00B5725C">
        <w:rPr>
          <w:spacing w:val="-8"/>
          <w:sz w:val="26"/>
          <w:szCs w:val="26"/>
          <w:lang w:val="fr-FR"/>
        </w:rPr>
        <w:t>c</w:t>
      </w:r>
      <w:r w:rsidR="0017165D" w:rsidRPr="00B5725C">
        <w:rPr>
          <w:spacing w:val="5"/>
          <w:sz w:val="26"/>
          <w:szCs w:val="26"/>
          <w:lang w:val="fr-FR"/>
        </w:rPr>
        <w:t>h</w:t>
      </w:r>
      <w:r w:rsidR="0017165D" w:rsidRPr="00B5725C">
        <w:rPr>
          <w:sz w:val="26"/>
          <w:szCs w:val="26"/>
          <w:lang w:val="fr-FR"/>
        </w:rPr>
        <w:t>u</w:t>
      </w:r>
      <w:r w:rsidR="0017165D" w:rsidRPr="00B5725C">
        <w:rPr>
          <w:spacing w:val="-3"/>
          <w:sz w:val="26"/>
          <w:szCs w:val="26"/>
          <w:lang w:val="fr-FR"/>
        </w:rPr>
        <w:t>ẩ</w:t>
      </w:r>
      <w:r w:rsidR="0017165D" w:rsidRPr="00B5725C">
        <w:rPr>
          <w:sz w:val="26"/>
          <w:szCs w:val="26"/>
          <w:lang w:val="fr-FR"/>
        </w:rPr>
        <w:t>n</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ề d</w:t>
      </w:r>
      <w:r w:rsidR="0017165D" w:rsidRPr="00B5725C">
        <w:rPr>
          <w:spacing w:val="-5"/>
          <w:sz w:val="26"/>
          <w:szCs w:val="26"/>
          <w:lang w:val="fr-FR"/>
        </w:rPr>
        <w:t>u</w:t>
      </w:r>
      <w:r w:rsidR="0017165D" w:rsidRPr="00B5725C">
        <w:rPr>
          <w:spacing w:val="5"/>
          <w:sz w:val="26"/>
          <w:szCs w:val="26"/>
          <w:lang w:val="fr-FR"/>
        </w:rPr>
        <w:t>n</w:t>
      </w:r>
      <w:r w:rsidR="0017165D" w:rsidRPr="00B5725C">
        <w:rPr>
          <w:sz w:val="26"/>
          <w:szCs w:val="26"/>
          <w:lang w:val="fr-FR"/>
        </w:rPr>
        <w:t>g</w:t>
      </w:r>
      <w:r w:rsidR="0017165D" w:rsidRPr="00B5725C">
        <w:rPr>
          <w:spacing w:val="-2"/>
          <w:sz w:val="26"/>
          <w:szCs w:val="26"/>
          <w:lang w:val="fr-FR"/>
        </w:rPr>
        <w:t xml:space="preserve"> s</w:t>
      </w:r>
      <w:r w:rsidR="0017165D" w:rsidRPr="00B5725C">
        <w:rPr>
          <w:spacing w:val="2"/>
          <w:sz w:val="26"/>
          <w:szCs w:val="26"/>
          <w:lang w:val="fr-FR"/>
        </w:rPr>
        <w:t>a</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z w:val="26"/>
          <w:szCs w:val="26"/>
          <w:lang w:val="fr-FR"/>
        </w:rPr>
        <w:t>ủa</w:t>
      </w:r>
      <w:r w:rsidR="0017165D" w:rsidRPr="00B5725C">
        <w:rPr>
          <w:spacing w:val="2"/>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z w:val="26"/>
          <w:szCs w:val="26"/>
          <w:lang w:val="fr-FR"/>
        </w:rPr>
        <w:t>u</w:t>
      </w:r>
      <w:r w:rsidR="0017165D" w:rsidRPr="00B5725C">
        <w:rPr>
          <w:spacing w:val="-10"/>
          <w:sz w:val="26"/>
          <w:szCs w:val="26"/>
          <w:lang w:val="fr-FR"/>
        </w:rPr>
        <w:t>y</w:t>
      </w:r>
      <w:r w:rsidR="0017165D" w:rsidRPr="00B5725C">
        <w:rPr>
          <w:spacing w:val="-3"/>
          <w:sz w:val="26"/>
          <w:szCs w:val="26"/>
          <w:lang w:val="fr-FR"/>
        </w:rPr>
        <w:t>ề</w:t>
      </w:r>
      <w:r w:rsidR="0017165D" w:rsidRPr="00B5725C">
        <w:rPr>
          <w:sz w:val="26"/>
          <w:szCs w:val="26"/>
          <w:lang w:val="fr-FR"/>
        </w:rPr>
        <w:t>n</w:t>
      </w:r>
      <w:r w:rsidR="0017165D" w:rsidRPr="00B5725C">
        <w:rPr>
          <w:spacing w:val="9"/>
          <w:sz w:val="26"/>
          <w:szCs w:val="26"/>
          <w:lang w:val="fr-FR"/>
        </w:rPr>
        <w:t xml:space="preserve"> </w:t>
      </w:r>
      <w:r w:rsidR="00EC3814" w:rsidRPr="00B5725C">
        <w:rPr>
          <w:sz w:val="26"/>
          <w:szCs w:val="26"/>
          <w:lang w:val="fr-FR"/>
        </w:rPr>
        <w:t>đ</w:t>
      </w:r>
      <w:r w:rsidR="0017165D" w:rsidRPr="00B5725C">
        <w:rPr>
          <w:spacing w:val="-5"/>
          <w:sz w:val="26"/>
          <w:szCs w:val="26"/>
          <w:lang w:val="fr-FR"/>
        </w:rPr>
        <w:t>ộ</w:t>
      </w:r>
      <w:r w:rsidR="0017165D" w:rsidRPr="00B5725C">
        <w:rPr>
          <w:sz w:val="26"/>
          <w:szCs w:val="26"/>
          <w:lang w:val="fr-FR"/>
        </w:rPr>
        <w:t>ng</w:t>
      </w:r>
      <w:r w:rsidR="0017165D" w:rsidRPr="00B5725C">
        <w:rPr>
          <w:spacing w:val="3"/>
          <w:sz w:val="26"/>
          <w:szCs w:val="26"/>
          <w:lang w:val="fr-FR"/>
        </w:rPr>
        <w:t xml:space="preserve"> </w:t>
      </w:r>
      <w:r w:rsidR="0017165D" w:rsidRPr="00B5725C">
        <w:rPr>
          <w:spacing w:val="-5"/>
          <w:sz w:val="26"/>
          <w:szCs w:val="26"/>
          <w:lang w:val="fr-FR"/>
        </w:rPr>
        <w:t>b</w:t>
      </w:r>
      <w:r w:rsidR="0017165D" w:rsidRPr="00B5725C">
        <w:rPr>
          <w:spacing w:val="-3"/>
          <w:sz w:val="26"/>
          <w:szCs w:val="26"/>
          <w:lang w:val="fr-FR"/>
        </w:rPr>
        <w:t>á</w:t>
      </w:r>
      <w:r w:rsidR="0017165D" w:rsidRPr="00B5725C">
        <w:rPr>
          <w:sz w:val="26"/>
          <w:szCs w:val="26"/>
          <w:lang w:val="fr-FR"/>
        </w:rPr>
        <w:t>nh</w:t>
      </w:r>
      <w:r w:rsidR="0017165D" w:rsidRPr="00B5725C">
        <w:rPr>
          <w:spacing w:val="-1"/>
          <w:sz w:val="26"/>
          <w:szCs w:val="26"/>
          <w:lang w:val="fr-FR"/>
        </w:rPr>
        <w:t xml:space="preserve"> </w:t>
      </w:r>
      <w:r w:rsidR="0017165D" w:rsidRPr="00B5725C">
        <w:rPr>
          <w:sz w:val="26"/>
          <w:szCs w:val="26"/>
          <w:lang w:val="fr-FR"/>
        </w:rPr>
        <w:t>r</w:t>
      </w:r>
      <w:r w:rsidR="0017165D" w:rsidRPr="00B5725C">
        <w:rPr>
          <w:spacing w:val="-3"/>
          <w:sz w:val="26"/>
          <w:szCs w:val="26"/>
          <w:lang w:val="fr-FR"/>
        </w:rPr>
        <w:t>ă</w:t>
      </w:r>
      <w:r w:rsidR="0017165D" w:rsidRPr="00B5725C">
        <w:rPr>
          <w:spacing w:val="5"/>
          <w:sz w:val="26"/>
          <w:szCs w:val="26"/>
          <w:lang w:val="fr-FR"/>
        </w:rPr>
        <w:t>n</w:t>
      </w:r>
      <w:r w:rsidR="0017165D" w:rsidRPr="00B5725C">
        <w:rPr>
          <w:sz w:val="26"/>
          <w:szCs w:val="26"/>
          <w:lang w:val="fr-FR"/>
        </w:rPr>
        <w:t>g</w:t>
      </w:r>
      <w:r w:rsidR="0017165D" w:rsidRPr="00B5725C">
        <w:rPr>
          <w:spacing w:val="3"/>
          <w:sz w:val="26"/>
          <w:szCs w:val="26"/>
          <w:lang w:val="fr-FR"/>
        </w:rPr>
        <w:t xml:space="preserve"> </w:t>
      </w:r>
      <w:r w:rsidR="0017165D" w:rsidRPr="00B5725C">
        <w:rPr>
          <w:spacing w:val="-3"/>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pacing w:val="2"/>
          <w:sz w:val="26"/>
          <w:szCs w:val="26"/>
          <w:lang w:val="fr-FR"/>
        </w:rPr>
        <w:t>á</w:t>
      </w:r>
      <w:r w:rsidR="0017165D" w:rsidRPr="00B5725C">
        <w:rPr>
          <w:sz w:val="26"/>
          <w:szCs w:val="26"/>
          <w:lang w:val="fr-FR"/>
        </w:rPr>
        <w:t>c</w:t>
      </w:r>
      <w:r w:rsidR="0017165D" w:rsidRPr="00B5725C">
        <w:rPr>
          <w:spacing w:val="3"/>
          <w:sz w:val="26"/>
          <w:szCs w:val="26"/>
          <w:lang w:val="fr-FR"/>
        </w:rPr>
        <w:t xml:space="preserve"> </w:t>
      </w:r>
      <w:r w:rsidR="0017165D" w:rsidRPr="00B5725C">
        <w:rPr>
          <w:spacing w:val="-10"/>
          <w:sz w:val="26"/>
          <w:szCs w:val="26"/>
          <w:lang w:val="fr-FR"/>
        </w:rPr>
        <w:t>y</w:t>
      </w:r>
      <w:r w:rsidR="0017165D" w:rsidRPr="00B5725C">
        <w:rPr>
          <w:spacing w:val="-3"/>
          <w:sz w:val="26"/>
          <w:szCs w:val="26"/>
          <w:lang w:val="fr-FR"/>
        </w:rPr>
        <w:t>ê</w:t>
      </w:r>
      <w:r w:rsidR="0017165D" w:rsidRPr="00B5725C">
        <w:rPr>
          <w:sz w:val="26"/>
          <w:szCs w:val="26"/>
          <w:lang w:val="fr-FR"/>
        </w:rPr>
        <w:t>u</w:t>
      </w:r>
      <w:r w:rsidR="0017165D" w:rsidRPr="00B5725C">
        <w:rPr>
          <w:spacing w:val="4"/>
          <w:sz w:val="26"/>
          <w:szCs w:val="26"/>
          <w:lang w:val="fr-FR"/>
        </w:rPr>
        <w:t xml:space="preserve"> </w:t>
      </w:r>
      <w:r w:rsidR="0017165D" w:rsidRPr="00B5725C">
        <w:rPr>
          <w:spacing w:val="-3"/>
          <w:sz w:val="26"/>
          <w:szCs w:val="26"/>
          <w:lang w:val="fr-FR"/>
        </w:rPr>
        <w:t>c</w:t>
      </w:r>
      <w:r w:rsidR="0017165D" w:rsidRPr="00B5725C">
        <w:rPr>
          <w:spacing w:val="2"/>
          <w:sz w:val="26"/>
          <w:szCs w:val="26"/>
          <w:lang w:val="fr-FR"/>
        </w:rPr>
        <w:t>ầ</w:t>
      </w:r>
      <w:r w:rsidR="0017165D" w:rsidRPr="00B5725C">
        <w:rPr>
          <w:sz w:val="26"/>
          <w:szCs w:val="26"/>
          <w:lang w:val="fr-FR"/>
        </w:rPr>
        <w:t>u</w:t>
      </w:r>
      <w:r w:rsidR="0017165D" w:rsidRPr="00B5725C">
        <w:rPr>
          <w:spacing w:val="4"/>
          <w:sz w:val="26"/>
          <w:szCs w:val="26"/>
          <w:lang w:val="fr-FR"/>
        </w:rPr>
        <w:t xml:space="preserve"> </w:t>
      </w:r>
      <w:r w:rsidR="0017165D" w:rsidRPr="00B5725C">
        <w:rPr>
          <w:spacing w:val="-2"/>
          <w:sz w:val="26"/>
          <w:szCs w:val="26"/>
          <w:lang w:val="fr-FR"/>
        </w:rPr>
        <w:t>s</w:t>
      </w:r>
      <w:r w:rsidR="0017165D" w:rsidRPr="00B5725C">
        <w:rPr>
          <w:spacing w:val="2"/>
          <w:w w:val="101"/>
          <w:sz w:val="26"/>
          <w:szCs w:val="26"/>
          <w:lang w:val="fr-FR"/>
        </w:rPr>
        <w:t>a</w:t>
      </w:r>
      <w:r w:rsidR="0017165D" w:rsidRPr="00B5725C">
        <w:rPr>
          <w:sz w:val="26"/>
          <w:szCs w:val="26"/>
          <w:lang w:val="fr-FR"/>
        </w:rPr>
        <w:t>u:</w:t>
      </w:r>
    </w:p>
    <w:p w14:paraId="57A6C2E6" w14:textId="2B673224" w:rsidR="009153FE" w:rsidRPr="00B5725C" w:rsidRDefault="0017165D" w:rsidP="00A16405">
      <w:pPr>
        <w:pStyle w:val="ListParagraph"/>
        <w:widowControl w:val="0"/>
        <w:numPr>
          <w:ilvl w:val="0"/>
          <w:numId w:val="21"/>
        </w:numPr>
        <w:jc w:val="both"/>
        <w:rPr>
          <w:sz w:val="26"/>
          <w:szCs w:val="26"/>
          <w:lang w:val="fr-FR"/>
        </w:rPr>
      </w:pPr>
      <w:r w:rsidRPr="00B5725C">
        <w:rPr>
          <w:b/>
          <w:bCs/>
          <w:sz w:val="26"/>
          <w:szCs w:val="26"/>
          <w:u w:val="single"/>
          <w:lang w:val="fr-FR"/>
        </w:rPr>
        <w:t>Ch</w:t>
      </w:r>
      <w:r w:rsidRPr="00B5725C">
        <w:rPr>
          <w:b/>
          <w:bCs/>
          <w:spacing w:val="-3"/>
          <w:sz w:val="26"/>
          <w:szCs w:val="26"/>
          <w:u w:val="single"/>
          <w:lang w:val="fr-FR"/>
        </w:rPr>
        <w:t>í</w:t>
      </w:r>
      <w:r w:rsidRPr="00B5725C">
        <w:rPr>
          <w:b/>
          <w:bCs/>
          <w:sz w:val="26"/>
          <w:szCs w:val="26"/>
          <w:u w:val="single"/>
          <w:lang w:val="fr-FR"/>
        </w:rPr>
        <w:t>nh</w:t>
      </w:r>
      <w:r w:rsidRPr="00B5725C">
        <w:rPr>
          <w:spacing w:val="3"/>
          <w:sz w:val="26"/>
          <w:szCs w:val="26"/>
          <w:lang w:val="fr-FR"/>
        </w:rPr>
        <w:t xml:space="preserve"> </w:t>
      </w:r>
      <w:r w:rsidRPr="00B5725C">
        <w:rPr>
          <w:sz w:val="26"/>
          <w:szCs w:val="26"/>
          <w:lang w:val="fr-FR"/>
        </w:rPr>
        <w:t>x</w:t>
      </w:r>
      <w:r w:rsidRPr="00B5725C">
        <w:rPr>
          <w:spacing w:val="2"/>
          <w:sz w:val="26"/>
          <w:szCs w:val="26"/>
          <w:lang w:val="fr-FR"/>
        </w:rPr>
        <w:t>á</w:t>
      </w:r>
      <w:r w:rsidRPr="00B5725C">
        <w:rPr>
          <w:sz w:val="26"/>
          <w:szCs w:val="26"/>
          <w:lang w:val="fr-FR"/>
        </w:rPr>
        <w:t>c</w:t>
      </w:r>
      <w:r w:rsidRPr="00B5725C">
        <w:rPr>
          <w:spacing w:val="-4"/>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pacing w:val="5"/>
          <w:sz w:val="26"/>
          <w:szCs w:val="26"/>
          <w:lang w:val="fr-FR"/>
        </w:rPr>
        <w:t>n</w:t>
      </w:r>
      <w:r w:rsidRPr="00B5725C">
        <w:rPr>
          <w:sz w:val="26"/>
          <w:szCs w:val="26"/>
          <w:lang w:val="fr-FR"/>
        </w:rPr>
        <w:t>g</w:t>
      </w:r>
      <w:r w:rsidRPr="00B5725C">
        <w:rPr>
          <w:spacing w:val="-7"/>
          <w:sz w:val="26"/>
          <w:szCs w:val="26"/>
          <w:lang w:val="fr-FR"/>
        </w:rPr>
        <w:t xml:space="preserve"> </w:t>
      </w:r>
      <w:r w:rsidRPr="00B5725C">
        <w:rPr>
          <w:spacing w:val="5"/>
          <w:sz w:val="26"/>
          <w:szCs w:val="26"/>
          <w:lang w:val="fr-FR"/>
        </w:rPr>
        <w:t>h</w:t>
      </w:r>
      <w:r w:rsidRPr="00B5725C">
        <w:rPr>
          <w:spacing w:val="-5"/>
          <w:sz w:val="26"/>
          <w:szCs w:val="26"/>
          <w:lang w:val="fr-FR"/>
        </w:rPr>
        <w:t>ọ</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6"/>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b</w:t>
      </w:r>
      <w:r w:rsidRPr="00B5725C">
        <w:rPr>
          <w:sz w:val="26"/>
          <w:szCs w:val="26"/>
          <w:lang w:val="fr-FR"/>
        </w:rPr>
        <w:t>ộ</w:t>
      </w:r>
      <w:r w:rsidRPr="00B5725C">
        <w:rPr>
          <w:spacing w:val="-2"/>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u</w:t>
      </w:r>
      <w:r w:rsidRPr="00B5725C">
        <w:rPr>
          <w:spacing w:val="-10"/>
          <w:sz w:val="26"/>
          <w:szCs w:val="26"/>
          <w:lang w:val="fr-FR"/>
        </w:rPr>
        <w:t>y</w:t>
      </w:r>
      <w:r w:rsidRPr="00B5725C">
        <w:rPr>
          <w:spacing w:val="-3"/>
          <w:sz w:val="26"/>
          <w:szCs w:val="26"/>
          <w:lang w:val="fr-FR"/>
        </w:rPr>
        <w:t>ề</w:t>
      </w:r>
      <w:r w:rsidRPr="00B5725C">
        <w:rPr>
          <w:spacing w:val="5"/>
          <w:sz w:val="26"/>
          <w:szCs w:val="26"/>
          <w:lang w:val="fr-FR"/>
        </w:rPr>
        <w:t>n</w:t>
      </w:r>
      <w:r w:rsidRPr="00B5725C">
        <w:rPr>
          <w:sz w:val="26"/>
          <w:szCs w:val="26"/>
          <w:lang w:val="fr-FR"/>
        </w:rPr>
        <w:t>;</w:t>
      </w:r>
      <w:r w:rsidRPr="00B5725C">
        <w:rPr>
          <w:spacing w:val="5"/>
          <w:sz w:val="26"/>
          <w:szCs w:val="26"/>
          <w:lang w:val="fr-FR"/>
        </w:rPr>
        <w:t xml:space="preserve"> </w:t>
      </w:r>
      <w:r w:rsidRPr="00B5725C">
        <w:rPr>
          <w:spacing w:val="-3"/>
          <w:sz w:val="26"/>
          <w:szCs w:val="26"/>
          <w:lang w:val="fr-FR"/>
        </w:rPr>
        <w:t>l</w:t>
      </w:r>
      <w:r w:rsidRPr="00B5725C">
        <w:rPr>
          <w:spacing w:val="2"/>
          <w:sz w:val="26"/>
          <w:szCs w:val="26"/>
          <w:lang w:val="fr-FR"/>
        </w:rPr>
        <w:t>à</w:t>
      </w:r>
      <w:r w:rsidRPr="00B5725C">
        <w:rPr>
          <w:sz w:val="26"/>
          <w:szCs w:val="26"/>
          <w:lang w:val="fr-FR"/>
        </w:rPr>
        <w:t>m</w:t>
      </w:r>
      <w:r w:rsidRPr="00B5725C">
        <w:rPr>
          <w:spacing w:val="1"/>
          <w:sz w:val="26"/>
          <w:szCs w:val="26"/>
          <w:lang w:val="fr-FR"/>
        </w:rPr>
        <w:t xml:space="preserve"> </w:t>
      </w:r>
      <w:r w:rsidRPr="00B5725C">
        <w:rPr>
          <w:spacing w:val="-5"/>
          <w:sz w:val="26"/>
          <w:szCs w:val="26"/>
          <w:lang w:val="fr-FR"/>
        </w:rPr>
        <w:t>v</w:t>
      </w:r>
      <w:r w:rsidRPr="00B5725C">
        <w:rPr>
          <w:spacing w:val="2"/>
          <w:sz w:val="26"/>
          <w:szCs w:val="26"/>
          <w:lang w:val="fr-FR"/>
        </w:rPr>
        <w:t>i</w:t>
      </w:r>
      <w:r w:rsidRPr="00B5725C">
        <w:rPr>
          <w:spacing w:val="-3"/>
          <w:sz w:val="26"/>
          <w:szCs w:val="26"/>
          <w:lang w:val="fr-FR"/>
        </w:rPr>
        <w:t>ệ</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ê</w:t>
      </w:r>
      <w:r w:rsidRPr="00B5725C">
        <w:rPr>
          <w:spacing w:val="2"/>
          <w:sz w:val="26"/>
          <w:szCs w:val="26"/>
          <w:lang w:val="fr-FR"/>
        </w:rPr>
        <w:t>m</w:t>
      </w:r>
      <w:r w:rsidRPr="00B5725C">
        <w:rPr>
          <w:sz w:val="26"/>
          <w:szCs w:val="26"/>
          <w:lang w:val="fr-FR"/>
        </w:rPr>
        <w:t>,</w:t>
      </w:r>
      <w:r w:rsidRPr="00B5725C">
        <w:rPr>
          <w:spacing w:val="1"/>
          <w:sz w:val="26"/>
          <w:szCs w:val="26"/>
          <w:lang w:val="fr-FR"/>
        </w:rPr>
        <w:t xml:space="preserve"> </w:t>
      </w:r>
      <w:r w:rsidRPr="00B5725C">
        <w:rPr>
          <w:spacing w:val="2"/>
          <w:sz w:val="26"/>
          <w:szCs w:val="26"/>
          <w:lang w:val="fr-FR"/>
        </w:rPr>
        <w:t>m</w:t>
      </w:r>
      <w:r w:rsidRPr="00B5725C">
        <w:rPr>
          <w:spacing w:val="1"/>
          <w:sz w:val="26"/>
          <w:szCs w:val="26"/>
          <w:lang w:val="fr-FR"/>
        </w:rPr>
        <w:t>ứ</w:t>
      </w:r>
      <w:r w:rsidRPr="00B5725C">
        <w:rPr>
          <w:sz w:val="26"/>
          <w:szCs w:val="26"/>
          <w:lang w:val="fr-FR"/>
        </w:rPr>
        <w:t>c</w:t>
      </w:r>
      <w:r w:rsidRPr="00B5725C">
        <w:rPr>
          <w:spacing w:val="-4"/>
          <w:sz w:val="26"/>
          <w:szCs w:val="26"/>
          <w:lang w:val="fr-FR"/>
        </w:rPr>
        <w:t xml:space="preserve"> </w:t>
      </w:r>
      <w:r w:rsidRPr="00B5725C">
        <w:rPr>
          <w:spacing w:val="2"/>
          <w:sz w:val="26"/>
          <w:szCs w:val="26"/>
          <w:lang w:val="fr-FR"/>
        </w:rPr>
        <w:t>ti</w:t>
      </w:r>
      <w:r w:rsidRPr="00B5725C">
        <w:rPr>
          <w:spacing w:val="-3"/>
          <w:sz w:val="26"/>
          <w:szCs w:val="26"/>
          <w:lang w:val="fr-FR"/>
        </w:rPr>
        <w:t>ế</w:t>
      </w:r>
      <w:r w:rsidRPr="00B5725C">
        <w:rPr>
          <w:sz w:val="26"/>
          <w:szCs w:val="26"/>
          <w:lang w:val="fr-FR"/>
        </w:rPr>
        <w:t>p</w:t>
      </w:r>
      <w:r w:rsidRPr="00B5725C">
        <w:rPr>
          <w:spacing w:val="-1"/>
          <w:sz w:val="26"/>
          <w:szCs w:val="26"/>
          <w:lang w:val="fr-FR"/>
        </w:rPr>
        <w:t xml:space="preserve"> </w:t>
      </w:r>
      <w:r w:rsidRPr="00B5725C">
        <w:rPr>
          <w:sz w:val="26"/>
          <w:szCs w:val="26"/>
          <w:lang w:val="fr-FR"/>
        </w:rPr>
        <w:t xml:space="preserve">xúc </w:t>
      </w:r>
      <w:r w:rsidRPr="00B5725C">
        <w:rPr>
          <w:spacing w:val="-3"/>
          <w:sz w:val="26"/>
          <w:szCs w:val="26"/>
          <w:lang w:val="fr-FR"/>
        </w:rPr>
        <w:t>c</w:t>
      </w:r>
      <w:r w:rsidRPr="00B5725C">
        <w:rPr>
          <w:sz w:val="26"/>
          <w:szCs w:val="26"/>
          <w:lang w:val="fr-FR"/>
        </w:rPr>
        <w:t>ủa</w:t>
      </w:r>
      <w:r w:rsidRPr="00B5725C">
        <w:rPr>
          <w:spacing w:val="2"/>
          <w:sz w:val="26"/>
          <w:szCs w:val="26"/>
          <w:lang w:val="fr-FR"/>
        </w:rPr>
        <w:t xml:space="preserve"> </w:t>
      </w:r>
      <w:r w:rsidRPr="00B5725C">
        <w:rPr>
          <w:spacing w:val="-5"/>
          <w:sz w:val="26"/>
          <w:szCs w:val="26"/>
          <w:lang w:val="fr-FR"/>
        </w:rPr>
        <w:t>b</w:t>
      </w:r>
      <w:r w:rsidRPr="00B5725C">
        <w:rPr>
          <w:spacing w:val="2"/>
          <w:sz w:val="26"/>
          <w:szCs w:val="26"/>
          <w:lang w:val="fr-FR"/>
        </w:rPr>
        <w:t>á</w:t>
      </w:r>
      <w:r w:rsidRPr="00B5725C">
        <w:rPr>
          <w:sz w:val="26"/>
          <w:szCs w:val="26"/>
          <w:lang w:val="fr-FR"/>
        </w:rPr>
        <w:t>nh</w:t>
      </w:r>
      <w:r w:rsidRPr="00B5725C">
        <w:rPr>
          <w:spacing w:val="-1"/>
          <w:sz w:val="26"/>
          <w:szCs w:val="26"/>
          <w:lang w:val="fr-FR"/>
        </w:rPr>
        <w:t xml:space="preserve"> </w:t>
      </w:r>
      <w:r w:rsidRPr="00B5725C">
        <w:rPr>
          <w:sz w:val="26"/>
          <w:szCs w:val="26"/>
          <w:lang w:val="fr-FR"/>
        </w:rPr>
        <w:t>r</w:t>
      </w:r>
      <w:r w:rsidRPr="00B5725C">
        <w:rPr>
          <w:spacing w:val="-3"/>
          <w:sz w:val="26"/>
          <w:szCs w:val="26"/>
          <w:lang w:val="fr-FR"/>
        </w:rPr>
        <w:t>ă</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ở</w:t>
      </w:r>
      <w:r w:rsidRPr="00B5725C">
        <w:rPr>
          <w:spacing w:val="-3"/>
          <w:sz w:val="26"/>
          <w:szCs w:val="26"/>
          <w:lang w:val="fr-FR"/>
        </w:rPr>
        <w:t xml:space="preserve"> m</w:t>
      </w:r>
      <w:r w:rsidRPr="00B5725C">
        <w:rPr>
          <w:spacing w:val="2"/>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 xml:space="preserve">ng. </w:t>
      </w:r>
    </w:p>
    <w:p w14:paraId="593138FB" w14:textId="73133B8A" w:rsidR="00A16405" w:rsidRPr="00B5725C" w:rsidRDefault="00A16405" w:rsidP="00A16405">
      <w:pPr>
        <w:pStyle w:val="ListParagraph"/>
        <w:widowControl w:val="0"/>
        <w:numPr>
          <w:ilvl w:val="0"/>
          <w:numId w:val="21"/>
        </w:numPr>
        <w:jc w:val="both"/>
        <w:rPr>
          <w:sz w:val="26"/>
          <w:szCs w:val="26"/>
          <w:lang w:val="fr-FR"/>
        </w:rPr>
      </w:pPr>
      <w:r w:rsidRPr="00B5725C">
        <w:rPr>
          <w:sz w:val="26"/>
          <w:szCs w:val="26"/>
          <w:lang w:val="fr-FR"/>
        </w:rPr>
        <w:t>Ch</w:t>
      </w:r>
      <w:r w:rsidRPr="00B5725C">
        <w:rPr>
          <w:spacing w:val="-3"/>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x</w:t>
      </w:r>
      <w:r w:rsidRPr="00B5725C">
        <w:rPr>
          <w:spacing w:val="2"/>
          <w:sz w:val="26"/>
          <w:szCs w:val="26"/>
          <w:lang w:val="fr-FR"/>
        </w:rPr>
        <w:t>á</w:t>
      </w:r>
      <w:r w:rsidRPr="00B5725C">
        <w:rPr>
          <w:sz w:val="26"/>
          <w:szCs w:val="26"/>
          <w:lang w:val="fr-FR"/>
        </w:rPr>
        <w:t>c</w:t>
      </w:r>
      <w:r w:rsidRPr="00B5725C">
        <w:rPr>
          <w:spacing w:val="-4"/>
          <w:sz w:val="26"/>
          <w:szCs w:val="26"/>
          <w:lang w:val="fr-FR"/>
        </w:rPr>
        <w:t xml:space="preserve"> </w:t>
      </w:r>
      <w:r w:rsidRPr="00B5725C">
        <w:rPr>
          <w:sz w:val="26"/>
          <w:szCs w:val="26"/>
          <w:lang w:val="fr-FR"/>
        </w:rPr>
        <w:t>đ</w:t>
      </w:r>
      <w:r w:rsidRPr="00B5725C">
        <w:rPr>
          <w:spacing w:val="-5"/>
          <w:sz w:val="26"/>
          <w:szCs w:val="26"/>
          <w:lang w:val="fr-FR"/>
        </w:rPr>
        <w:t>ộ</w:t>
      </w:r>
      <w:r w:rsidRPr="00B5725C">
        <w:rPr>
          <w:spacing w:val="5"/>
          <w:sz w:val="26"/>
          <w:szCs w:val="26"/>
          <w:lang w:val="fr-FR"/>
        </w:rPr>
        <w:t>n</w:t>
      </w:r>
      <w:r w:rsidRPr="00B5725C">
        <w:rPr>
          <w:sz w:val="26"/>
          <w:szCs w:val="26"/>
          <w:lang w:val="fr-FR"/>
        </w:rPr>
        <w:t>g</w:t>
      </w:r>
      <w:r w:rsidRPr="00B5725C">
        <w:rPr>
          <w:spacing w:val="-7"/>
          <w:sz w:val="26"/>
          <w:szCs w:val="26"/>
          <w:lang w:val="fr-FR"/>
        </w:rPr>
        <w:t xml:space="preserve"> </w:t>
      </w:r>
      <w:r w:rsidRPr="00B5725C">
        <w:rPr>
          <w:spacing w:val="5"/>
          <w:sz w:val="26"/>
          <w:szCs w:val="26"/>
          <w:lang w:val="fr-FR"/>
        </w:rPr>
        <w:t>h</w:t>
      </w:r>
      <w:r w:rsidRPr="00B5725C">
        <w:rPr>
          <w:spacing w:val="-5"/>
          <w:sz w:val="26"/>
          <w:szCs w:val="26"/>
          <w:lang w:val="fr-FR"/>
        </w:rPr>
        <w:t>ọ</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6"/>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b</w:t>
      </w:r>
      <w:r w:rsidRPr="00B5725C">
        <w:rPr>
          <w:sz w:val="26"/>
          <w:szCs w:val="26"/>
          <w:lang w:val="fr-FR"/>
        </w:rPr>
        <w:t>ộ</w:t>
      </w:r>
      <w:r w:rsidRPr="00B5725C">
        <w:rPr>
          <w:spacing w:val="-2"/>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u</w:t>
      </w:r>
      <w:r w:rsidRPr="00B5725C">
        <w:rPr>
          <w:spacing w:val="-10"/>
          <w:sz w:val="26"/>
          <w:szCs w:val="26"/>
          <w:lang w:val="fr-FR"/>
        </w:rPr>
        <w:t>y</w:t>
      </w:r>
      <w:r w:rsidRPr="00B5725C">
        <w:rPr>
          <w:spacing w:val="-3"/>
          <w:sz w:val="26"/>
          <w:szCs w:val="26"/>
          <w:lang w:val="fr-FR"/>
        </w:rPr>
        <w:t>ề</w:t>
      </w:r>
      <w:r w:rsidRPr="00B5725C">
        <w:rPr>
          <w:spacing w:val="5"/>
          <w:sz w:val="26"/>
          <w:szCs w:val="26"/>
          <w:lang w:val="fr-FR"/>
        </w:rPr>
        <w:t>n</w:t>
      </w:r>
      <w:r w:rsidRPr="00B5725C">
        <w:rPr>
          <w:sz w:val="26"/>
          <w:szCs w:val="26"/>
          <w:lang w:val="fr-FR"/>
        </w:rPr>
        <w:t>;</w:t>
      </w:r>
      <w:r w:rsidRPr="00B5725C">
        <w:rPr>
          <w:spacing w:val="5"/>
          <w:sz w:val="26"/>
          <w:szCs w:val="26"/>
          <w:lang w:val="fr-FR"/>
        </w:rPr>
        <w:t xml:space="preserve"> </w:t>
      </w:r>
      <w:r w:rsidRPr="00B5725C">
        <w:rPr>
          <w:spacing w:val="-3"/>
          <w:sz w:val="26"/>
          <w:szCs w:val="26"/>
          <w:lang w:val="fr-FR"/>
        </w:rPr>
        <w:t>l</w:t>
      </w:r>
      <w:r w:rsidRPr="00B5725C">
        <w:rPr>
          <w:spacing w:val="2"/>
          <w:sz w:val="26"/>
          <w:szCs w:val="26"/>
          <w:lang w:val="fr-FR"/>
        </w:rPr>
        <w:t>à</w:t>
      </w:r>
      <w:r w:rsidRPr="00B5725C">
        <w:rPr>
          <w:sz w:val="26"/>
          <w:szCs w:val="26"/>
          <w:lang w:val="fr-FR"/>
        </w:rPr>
        <w:t>m</w:t>
      </w:r>
      <w:r w:rsidRPr="00B5725C">
        <w:rPr>
          <w:spacing w:val="1"/>
          <w:sz w:val="26"/>
          <w:szCs w:val="26"/>
          <w:lang w:val="fr-FR"/>
        </w:rPr>
        <w:t xml:space="preserve"> </w:t>
      </w:r>
      <w:r w:rsidRPr="00B5725C">
        <w:rPr>
          <w:spacing w:val="-5"/>
          <w:sz w:val="26"/>
          <w:szCs w:val="26"/>
          <w:lang w:val="fr-FR"/>
        </w:rPr>
        <w:t>v</w:t>
      </w:r>
      <w:r w:rsidRPr="00B5725C">
        <w:rPr>
          <w:spacing w:val="2"/>
          <w:sz w:val="26"/>
          <w:szCs w:val="26"/>
          <w:lang w:val="fr-FR"/>
        </w:rPr>
        <w:t>i</w:t>
      </w:r>
      <w:r w:rsidRPr="00B5725C">
        <w:rPr>
          <w:spacing w:val="-3"/>
          <w:sz w:val="26"/>
          <w:szCs w:val="26"/>
          <w:lang w:val="fr-FR"/>
        </w:rPr>
        <w:t>ệ</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ê</w:t>
      </w:r>
      <w:r w:rsidRPr="00B5725C">
        <w:rPr>
          <w:spacing w:val="2"/>
          <w:sz w:val="26"/>
          <w:szCs w:val="26"/>
          <w:lang w:val="fr-FR"/>
        </w:rPr>
        <w:t>m</w:t>
      </w:r>
      <w:r w:rsidRPr="00B5725C">
        <w:rPr>
          <w:sz w:val="26"/>
          <w:szCs w:val="26"/>
          <w:lang w:val="fr-FR"/>
        </w:rPr>
        <w:t>,</w:t>
      </w:r>
      <w:r w:rsidRPr="00B5725C">
        <w:rPr>
          <w:spacing w:val="1"/>
          <w:sz w:val="26"/>
          <w:szCs w:val="26"/>
          <w:lang w:val="fr-FR"/>
        </w:rPr>
        <w:t xml:space="preserve"> </w:t>
      </w:r>
      <w:r w:rsidRPr="00B5725C">
        <w:rPr>
          <w:spacing w:val="2"/>
          <w:sz w:val="26"/>
          <w:szCs w:val="26"/>
          <w:lang w:val="fr-FR"/>
        </w:rPr>
        <w:t>m</w:t>
      </w:r>
      <w:r w:rsidRPr="00B5725C">
        <w:rPr>
          <w:spacing w:val="1"/>
          <w:sz w:val="26"/>
          <w:szCs w:val="26"/>
          <w:lang w:val="fr-FR"/>
        </w:rPr>
        <w:t>ứ</w:t>
      </w:r>
      <w:r w:rsidRPr="00B5725C">
        <w:rPr>
          <w:sz w:val="26"/>
          <w:szCs w:val="26"/>
          <w:lang w:val="fr-FR"/>
        </w:rPr>
        <w:t>c</w:t>
      </w:r>
      <w:r w:rsidRPr="00B5725C">
        <w:rPr>
          <w:spacing w:val="-4"/>
          <w:sz w:val="26"/>
          <w:szCs w:val="26"/>
          <w:lang w:val="fr-FR"/>
        </w:rPr>
        <w:t xml:space="preserve"> </w:t>
      </w:r>
      <w:r w:rsidRPr="00B5725C">
        <w:rPr>
          <w:spacing w:val="2"/>
          <w:sz w:val="26"/>
          <w:szCs w:val="26"/>
          <w:lang w:val="fr-FR"/>
        </w:rPr>
        <w:t>ti</w:t>
      </w:r>
      <w:r w:rsidRPr="00B5725C">
        <w:rPr>
          <w:spacing w:val="-3"/>
          <w:sz w:val="26"/>
          <w:szCs w:val="26"/>
          <w:lang w:val="fr-FR"/>
        </w:rPr>
        <w:t>ế</w:t>
      </w:r>
      <w:r w:rsidRPr="00B5725C">
        <w:rPr>
          <w:sz w:val="26"/>
          <w:szCs w:val="26"/>
          <w:lang w:val="fr-FR"/>
        </w:rPr>
        <w:t>p</w:t>
      </w:r>
      <w:r w:rsidRPr="00B5725C">
        <w:rPr>
          <w:spacing w:val="-1"/>
          <w:sz w:val="26"/>
          <w:szCs w:val="26"/>
          <w:lang w:val="fr-FR"/>
        </w:rPr>
        <w:t xml:space="preserve"> </w:t>
      </w:r>
      <w:r w:rsidRPr="00B5725C">
        <w:rPr>
          <w:sz w:val="26"/>
          <w:szCs w:val="26"/>
          <w:lang w:val="fr-FR"/>
        </w:rPr>
        <w:t xml:space="preserve">xúc </w:t>
      </w:r>
      <w:r w:rsidRPr="00B5725C">
        <w:rPr>
          <w:spacing w:val="-3"/>
          <w:sz w:val="26"/>
          <w:szCs w:val="26"/>
          <w:lang w:val="fr-FR"/>
        </w:rPr>
        <w:t>c</w:t>
      </w:r>
      <w:r w:rsidRPr="00B5725C">
        <w:rPr>
          <w:sz w:val="26"/>
          <w:szCs w:val="26"/>
          <w:lang w:val="fr-FR"/>
        </w:rPr>
        <w:t>ủa</w:t>
      </w:r>
      <w:r w:rsidRPr="00B5725C">
        <w:rPr>
          <w:spacing w:val="2"/>
          <w:sz w:val="26"/>
          <w:szCs w:val="26"/>
          <w:lang w:val="fr-FR"/>
        </w:rPr>
        <w:t xml:space="preserve"> </w:t>
      </w:r>
      <w:r w:rsidRPr="00B5725C">
        <w:rPr>
          <w:spacing w:val="-5"/>
          <w:sz w:val="26"/>
          <w:szCs w:val="26"/>
          <w:lang w:val="fr-FR"/>
        </w:rPr>
        <w:t>b</w:t>
      </w:r>
      <w:r w:rsidRPr="00B5725C">
        <w:rPr>
          <w:spacing w:val="2"/>
          <w:sz w:val="26"/>
          <w:szCs w:val="26"/>
          <w:lang w:val="fr-FR"/>
        </w:rPr>
        <w:t>á</w:t>
      </w:r>
      <w:r w:rsidRPr="00B5725C">
        <w:rPr>
          <w:sz w:val="26"/>
          <w:szCs w:val="26"/>
          <w:lang w:val="fr-FR"/>
        </w:rPr>
        <w:t>nh</w:t>
      </w:r>
      <w:r w:rsidRPr="00B5725C">
        <w:rPr>
          <w:spacing w:val="-1"/>
          <w:sz w:val="26"/>
          <w:szCs w:val="26"/>
          <w:lang w:val="fr-FR"/>
        </w:rPr>
        <w:t xml:space="preserve"> </w:t>
      </w:r>
      <w:r w:rsidRPr="00B5725C">
        <w:rPr>
          <w:sz w:val="26"/>
          <w:szCs w:val="26"/>
          <w:lang w:val="fr-FR"/>
        </w:rPr>
        <w:t>r</w:t>
      </w:r>
      <w:r w:rsidRPr="00B5725C">
        <w:rPr>
          <w:spacing w:val="-3"/>
          <w:sz w:val="26"/>
          <w:szCs w:val="26"/>
          <w:lang w:val="fr-FR"/>
        </w:rPr>
        <w:t>ă</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độ</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ở</w:t>
      </w:r>
      <w:r w:rsidRPr="00B5725C">
        <w:rPr>
          <w:spacing w:val="-3"/>
          <w:sz w:val="26"/>
          <w:szCs w:val="26"/>
          <w:lang w:val="fr-FR"/>
        </w:rPr>
        <w:t xml:space="preserve"> sườn</w:t>
      </w:r>
      <w:r w:rsidRPr="00B5725C">
        <w:rPr>
          <w:spacing w:val="-4"/>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 xml:space="preserve">ng. </w:t>
      </w:r>
    </w:p>
    <w:p w14:paraId="21575BDA" w14:textId="7924021A" w:rsidR="00A16405" w:rsidRPr="00B5725C" w:rsidRDefault="00A16405" w:rsidP="00A16405">
      <w:pPr>
        <w:pStyle w:val="ListParagraph"/>
        <w:widowControl w:val="0"/>
        <w:numPr>
          <w:ilvl w:val="0"/>
          <w:numId w:val="21"/>
        </w:numPr>
        <w:jc w:val="both"/>
        <w:rPr>
          <w:sz w:val="26"/>
          <w:szCs w:val="26"/>
          <w:lang w:val="fr-FR"/>
        </w:rPr>
      </w:pPr>
      <w:r w:rsidRPr="00B5725C">
        <w:rPr>
          <w:sz w:val="26"/>
          <w:szCs w:val="26"/>
          <w:lang w:val="fr-FR"/>
        </w:rPr>
        <w:t>Ch</w:t>
      </w:r>
      <w:r w:rsidRPr="00B5725C">
        <w:rPr>
          <w:spacing w:val="-3"/>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x</w:t>
      </w:r>
      <w:r w:rsidRPr="00B5725C">
        <w:rPr>
          <w:spacing w:val="2"/>
          <w:sz w:val="26"/>
          <w:szCs w:val="26"/>
          <w:lang w:val="fr-FR"/>
        </w:rPr>
        <w:t>á</w:t>
      </w:r>
      <w:r w:rsidRPr="00B5725C">
        <w:rPr>
          <w:sz w:val="26"/>
          <w:szCs w:val="26"/>
          <w:lang w:val="fr-FR"/>
        </w:rPr>
        <w:t>c</w:t>
      </w:r>
      <w:r w:rsidRPr="00B5725C">
        <w:rPr>
          <w:spacing w:val="-4"/>
          <w:sz w:val="26"/>
          <w:szCs w:val="26"/>
          <w:lang w:val="fr-FR"/>
        </w:rPr>
        <w:t xml:space="preserve"> </w:t>
      </w:r>
      <w:r w:rsidRPr="00B5725C">
        <w:rPr>
          <w:sz w:val="26"/>
          <w:szCs w:val="26"/>
          <w:lang w:val="fr-FR"/>
        </w:rPr>
        <w:t>đ</w:t>
      </w:r>
      <w:r w:rsidRPr="00B5725C">
        <w:rPr>
          <w:spacing w:val="-5"/>
          <w:sz w:val="26"/>
          <w:szCs w:val="26"/>
          <w:lang w:val="fr-FR"/>
        </w:rPr>
        <w:t>ộ</w:t>
      </w:r>
      <w:r w:rsidRPr="00B5725C">
        <w:rPr>
          <w:spacing w:val="5"/>
          <w:sz w:val="26"/>
          <w:szCs w:val="26"/>
          <w:lang w:val="fr-FR"/>
        </w:rPr>
        <w:t>n</w:t>
      </w:r>
      <w:r w:rsidRPr="00B5725C">
        <w:rPr>
          <w:sz w:val="26"/>
          <w:szCs w:val="26"/>
          <w:lang w:val="fr-FR"/>
        </w:rPr>
        <w:t>g</w:t>
      </w:r>
      <w:r w:rsidRPr="00B5725C">
        <w:rPr>
          <w:spacing w:val="-7"/>
          <w:sz w:val="26"/>
          <w:szCs w:val="26"/>
          <w:lang w:val="fr-FR"/>
        </w:rPr>
        <w:t xml:space="preserve"> </w:t>
      </w:r>
      <w:r w:rsidRPr="00B5725C">
        <w:rPr>
          <w:spacing w:val="5"/>
          <w:sz w:val="26"/>
          <w:szCs w:val="26"/>
          <w:lang w:val="fr-FR"/>
        </w:rPr>
        <w:t>h</w:t>
      </w:r>
      <w:r w:rsidRPr="00B5725C">
        <w:rPr>
          <w:spacing w:val="-5"/>
          <w:sz w:val="26"/>
          <w:szCs w:val="26"/>
          <w:lang w:val="fr-FR"/>
        </w:rPr>
        <w:t>ọ</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6"/>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b</w:t>
      </w:r>
      <w:r w:rsidRPr="00B5725C">
        <w:rPr>
          <w:sz w:val="26"/>
          <w:szCs w:val="26"/>
          <w:lang w:val="fr-FR"/>
        </w:rPr>
        <w:t>ộ</w:t>
      </w:r>
      <w:r w:rsidRPr="00B5725C">
        <w:rPr>
          <w:spacing w:val="-2"/>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u</w:t>
      </w:r>
      <w:r w:rsidRPr="00B5725C">
        <w:rPr>
          <w:spacing w:val="-10"/>
          <w:sz w:val="26"/>
          <w:szCs w:val="26"/>
          <w:lang w:val="fr-FR"/>
        </w:rPr>
        <w:t>y</w:t>
      </w:r>
      <w:r w:rsidRPr="00B5725C">
        <w:rPr>
          <w:spacing w:val="-3"/>
          <w:sz w:val="26"/>
          <w:szCs w:val="26"/>
          <w:lang w:val="fr-FR"/>
        </w:rPr>
        <w:t>ề</w:t>
      </w:r>
      <w:r w:rsidRPr="00B5725C">
        <w:rPr>
          <w:spacing w:val="5"/>
          <w:sz w:val="26"/>
          <w:szCs w:val="26"/>
          <w:lang w:val="fr-FR"/>
        </w:rPr>
        <w:t>n</w:t>
      </w:r>
      <w:r w:rsidRPr="00B5725C">
        <w:rPr>
          <w:sz w:val="26"/>
          <w:szCs w:val="26"/>
          <w:lang w:val="fr-FR"/>
        </w:rPr>
        <w:t>;</w:t>
      </w:r>
      <w:r w:rsidRPr="00B5725C">
        <w:rPr>
          <w:spacing w:val="5"/>
          <w:sz w:val="26"/>
          <w:szCs w:val="26"/>
          <w:lang w:val="fr-FR"/>
        </w:rPr>
        <w:t xml:space="preserve"> </w:t>
      </w:r>
      <w:r w:rsidRPr="00B5725C">
        <w:rPr>
          <w:spacing w:val="-3"/>
          <w:sz w:val="26"/>
          <w:szCs w:val="26"/>
          <w:lang w:val="fr-FR"/>
        </w:rPr>
        <w:t>l</w:t>
      </w:r>
      <w:r w:rsidRPr="00B5725C">
        <w:rPr>
          <w:spacing w:val="2"/>
          <w:sz w:val="26"/>
          <w:szCs w:val="26"/>
          <w:lang w:val="fr-FR"/>
        </w:rPr>
        <w:t>à</w:t>
      </w:r>
      <w:r w:rsidRPr="00B5725C">
        <w:rPr>
          <w:sz w:val="26"/>
          <w:szCs w:val="26"/>
          <w:lang w:val="fr-FR"/>
        </w:rPr>
        <w:t>m</w:t>
      </w:r>
      <w:r w:rsidRPr="00B5725C">
        <w:rPr>
          <w:spacing w:val="1"/>
          <w:sz w:val="26"/>
          <w:szCs w:val="26"/>
          <w:lang w:val="fr-FR"/>
        </w:rPr>
        <w:t xml:space="preserve"> </w:t>
      </w:r>
      <w:r w:rsidRPr="00B5725C">
        <w:rPr>
          <w:spacing w:val="-5"/>
          <w:sz w:val="26"/>
          <w:szCs w:val="26"/>
          <w:lang w:val="fr-FR"/>
        </w:rPr>
        <w:t>v</w:t>
      </w:r>
      <w:r w:rsidRPr="00B5725C">
        <w:rPr>
          <w:spacing w:val="2"/>
          <w:sz w:val="26"/>
          <w:szCs w:val="26"/>
          <w:lang w:val="fr-FR"/>
        </w:rPr>
        <w:t>i</w:t>
      </w:r>
      <w:r w:rsidRPr="00B5725C">
        <w:rPr>
          <w:spacing w:val="-3"/>
          <w:sz w:val="26"/>
          <w:szCs w:val="26"/>
          <w:lang w:val="fr-FR"/>
        </w:rPr>
        <w:t>ệ</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ê</w:t>
      </w:r>
      <w:r w:rsidRPr="00B5725C">
        <w:rPr>
          <w:spacing w:val="2"/>
          <w:sz w:val="26"/>
          <w:szCs w:val="26"/>
          <w:lang w:val="fr-FR"/>
        </w:rPr>
        <w:t>m</w:t>
      </w:r>
      <w:r w:rsidRPr="00B5725C">
        <w:rPr>
          <w:sz w:val="26"/>
          <w:szCs w:val="26"/>
          <w:lang w:val="fr-FR"/>
        </w:rPr>
        <w:t>,</w:t>
      </w:r>
      <w:r w:rsidRPr="00B5725C">
        <w:rPr>
          <w:spacing w:val="1"/>
          <w:sz w:val="26"/>
          <w:szCs w:val="26"/>
          <w:lang w:val="fr-FR"/>
        </w:rPr>
        <w:t xml:space="preserve"> </w:t>
      </w:r>
      <w:r w:rsidRPr="00B5725C">
        <w:rPr>
          <w:spacing w:val="2"/>
          <w:sz w:val="26"/>
          <w:szCs w:val="26"/>
          <w:lang w:val="fr-FR"/>
        </w:rPr>
        <w:t>m</w:t>
      </w:r>
      <w:r w:rsidRPr="00B5725C">
        <w:rPr>
          <w:spacing w:val="1"/>
          <w:sz w:val="26"/>
          <w:szCs w:val="26"/>
          <w:lang w:val="fr-FR"/>
        </w:rPr>
        <w:t>ứ</w:t>
      </w:r>
      <w:r w:rsidRPr="00B5725C">
        <w:rPr>
          <w:sz w:val="26"/>
          <w:szCs w:val="26"/>
          <w:lang w:val="fr-FR"/>
        </w:rPr>
        <w:t>c</w:t>
      </w:r>
      <w:r w:rsidRPr="00B5725C">
        <w:rPr>
          <w:spacing w:val="-4"/>
          <w:sz w:val="26"/>
          <w:szCs w:val="26"/>
          <w:lang w:val="fr-FR"/>
        </w:rPr>
        <w:t xml:space="preserve"> </w:t>
      </w:r>
      <w:r w:rsidRPr="00B5725C">
        <w:rPr>
          <w:spacing w:val="2"/>
          <w:sz w:val="26"/>
          <w:szCs w:val="26"/>
          <w:lang w:val="fr-FR"/>
        </w:rPr>
        <w:t>ti</w:t>
      </w:r>
      <w:r w:rsidRPr="00B5725C">
        <w:rPr>
          <w:spacing w:val="-3"/>
          <w:sz w:val="26"/>
          <w:szCs w:val="26"/>
          <w:lang w:val="fr-FR"/>
        </w:rPr>
        <w:t>ế</w:t>
      </w:r>
      <w:r w:rsidRPr="00B5725C">
        <w:rPr>
          <w:sz w:val="26"/>
          <w:szCs w:val="26"/>
          <w:lang w:val="fr-FR"/>
        </w:rPr>
        <w:t>p</w:t>
      </w:r>
      <w:r w:rsidRPr="00B5725C">
        <w:rPr>
          <w:spacing w:val="-1"/>
          <w:sz w:val="26"/>
          <w:szCs w:val="26"/>
          <w:lang w:val="fr-FR"/>
        </w:rPr>
        <w:t xml:space="preserve"> </w:t>
      </w:r>
      <w:r w:rsidRPr="00B5725C">
        <w:rPr>
          <w:sz w:val="26"/>
          <w:szCs w:val="26"/>
          <w:lang w:val="fr-FR"/>
        </w:rPr>
        <w:t xml:space="preserve">xúc </w:t>
      </w:r>
      <w:r w:rsidRPr="00B5725C">
        <w:rPr>
          <w:spacing w:val="-3"/>
          <w:sz w:val="26"/>
          <w:szCs w:val="26"/>
          <w:lang w:val="fr-FR"/>
        </w:rPr>
        <w:t>c</w:t>
      </w:r>
      <w:r w:rsidRPr="00B5725C">
        <w:rPr>
          <w:sz w:val="26"/>
          <w:szCs w:val="26"/>
          <w:lang w:val="fr-FR"/>
        </w:rPr>
        <w:t>ủa</w:t>
      </w:r>
      <w:r w:rsidRPr="00B5725C">
        <w:rPr>
          <w:spacing w:val="2"/>
          <w:sz w:val="26"/>
          <w:szCs w:val="26"/>
          <w:lang w:val="fr-FR"/>
        </w:rPr>
        <w:t xml:space="preserve"> </w:t>
      </w:r>
      <w:r w:rsidRPr="00B5725C">
        <w:rPr>
          <w:spacing w:val="-5"/>
          <w:sz w:val="26"/>
          <w:szCs w:val="26"/>
          <w:lang w:val="fr-FR"/>
        </w:rPr>
        <w:t>b</w:t>
      </w:r>
      <w:r w:rsidRPr="00B5725C">
        <w:rPr>
          <w:spacing w:val="2"/>
          <w:sz w:val="26"/>
          <w:szCs w:val="26"/>
          <w:lang w:val="fr-FR"/>
        </w:rPr>
        <w:t>á</w:t>
      </w:r>
      <w:r w:rsidRPr="00B5725C">
        <w:rPr>
          <w:sz w:val="26"/>
          <w:szCs w:val="26"/>
          <w:lang w:val="fr-FR"/>
        </w:rPr>
        <w:t>nh</w:t>
      </w:r>
      <w:r w:rsidRPr="00B5725C">
        <w:rPr>
          <w:spacing w:val="-1"/>
          <w:sz w:val="26"/>
          <w:szCs w:val="26"/>
          <w:lang w:val="fr-FR"/>
        </w:rPr>
        <w:t xml:space="preserve"> </w:t>
      </w:r>
      <w:r w:rsidRPr="00B5725C">
        <w:rPr>
          <w:sz w:val="26"/>
          <w:szCs w:val="26"/>
          <w:lang w:val="fr-FR"/>
        </w:rPr>
        <w:t>r</w:t>
      </w:r>
      <w:r w:rsidRPr="00B5725C">
        <w:rPr>
          <w:spacing w:val="-3"/>
          <w:sz w:val="26"/>
          <w:szCs w:val="26"/>
          <w:lang w:val="fr-FR"/>
        </w:rPr>
        <w:t>ă</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độ</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ở</w:t>
      </w:r>
      <w:r w:rsidRPr="00B5725C">
        <w:rPr>
          <w:spacing w:val="-3"/>
          <w:sz w:val="26"/>
          <w:szCs w:val="26"/>
          <w:lang w:val="fr-FR"/>
        </w:rPr>
        <w:t xml:space="preserve"> cạnh</w:t>
      </w:r>
      <w:r w:rsidRPr="00B5725C">
        <w:rPr>
          <w:spacing w:val="-4"/>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 xml:space="preserve">ng. </w:t>
      </w:r>
    </w:p>
    <w:p w14:paraId="6D7CEFDF" w14:textId="08D5F341" w:rsidR="00A16405" w:rsidRPr="00B5725C" w:rsidRDefault="00A16405" w:rsidP="00A16405">
      <w:pPr>
        <w:pStyle w:val="ListParagraph"/>
        <w:widowControl w:val="0"/>
        <w:numPr>
          <w:ilvl w:val="0"/>
          <w:numId w:val="21"/>
        </w:numPr>
        <w:jc w:val="both"/>
        <w:rPr>
          <w:sz w:val="26"/>
          <w:szCs w:val="26"/>
          <w:lang w:val="fr-FR"/>
        </w:rPr>
      </w:pPr>
      <w:r w:rsidRPr="00B5725C">
        <w:rPr>
          <w:sz w:val="26"/>
          <w:szCs w:val="26"/>
          <w:lang w:val="fr-FR"/>
        </w:rPr>
        <w:t>Ch</w:t>
      </w:r>
      <w:r w:rsidRPr="00B5725C">
        <w:rPr>
          <w:spacing w:val="-3"/>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x</w:t>
      </w:r>
      <w:r w:rsidRPr="00B5725C">
        <w:rPr>
          <w:spacing w:val="2"/>
          <w:sz w:val="26"/>
          <w:szCs w:val="26"/>
          <w:lang w:val="fr-FR"/>
        </w:rPr>
        <w:t>á</w:t>
      </w:r>
      <w:r w:rsidRPr="00B5725C">
        <w:rPr>
          <w:sz w:val="26"/>
          <w:szCs w:val="26"/>
          <w:lang w:val="fr-FR"/>
        </w:rPr>
        <w:t>c</w:t>
      </w:r>
      <w:r w:rsidRPr="00B5725C">
        <w:rPr>
          <w:spacing w:val="-4"/>
          <w:sz w:val="26"/>
          <w:szCs w:val="26"/>
          <w:lang w:val="fr-FR"/>
        </w:rPr>
        <w:t xml:space="preserve"> </w:t>
      </w:r>
      <w:r w:rsidRPr="00B5725C">
        <w:rPr>
          <w:sz w:val="26"/>
          <w:szCs w:val="26"/>
          <w:lang w:val="fr-FR"/>
        </w:rPr>
        <w:t>đ</w:t>
      </w:r>
      <w:r w:rsidRPr="00B5725C">
        <w:rPr>
          <w:spacing w:val="-5"/>
          <w:sz w:val="26"/>
          <w:szCs w:val="26"/>
          <w:lang w:val="fr-FR"/>
        </w:rPr>
        <w:t>ộ</w:t>
      </w:r>
      <w:r w:rsidRPr="00B5725C">
        <w:rPr>
          <w:spacing w:val="5"/>
          <w:sz w:val="26"/>
          <w:szCs w:val="26"/>
          <w:lang w:val="fr-FR"/>
        </w:rPr>
        <w:t>n</w:t>
      </w:r>
      <w:r w:rsidRPr="00B5725C">
        <w:rPr>
          <w:sz w:val="26"/>
          <w:szCs w:val="26"/>
          <w:lang w:val="fr-FR"/>
        </w:rPr>
        <w:t>g</w:t>
      </w:r>
      <w:r w:rsidRPr="00B5725C">
        <w:rPr>
          <w:spacing w:val="-7"/>
          <w:sz w:val="26"/>
          <w:szCs w:val="26"/>
          <w:lang w:val="fr-FR"/>
        </w:rPr>
        <w:t xml:space="preserve"> </w:t>
      </w:r>
      <w:r w:rsidRPr="00B5725C">
        <w:rPr>
          <w:spacing w:val="5"/>
          <w:sz w:val="26"/>
          <w:szCs w:val="26"/>
          <w:lang w:val="fr-FR"/>
        </w:rPr>
        <w:t>h</w:t>
      </w:r>
      <w:r w:rsidRPr="00B5725C">
        <w:rPr>
          <w:spacing w:val="-5"/>
          <w:sz w:val="26"/>
          <w:szCs w:val="26"/>
          <w:lang w:val="fr-FR"/>
        </w:rPr>
        <w:t>ọ</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6"/>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b</w:t>
      </w:r>
      <w:r w:rsidRPr="00B5725C">
        <w:rPr>
          <w:sz w:val="26"/>
          <w:szCs w:val="26"/>
          <w:lang w:val="fr-FR"/>
        </w:rPr>
        <w:t>ộ</w:t>
      </w:r>
      <w:r w:rsidRPr="00B5725C">
        <w:rPr>
          <w:spacing w:val="-2"/>
          <w:sz w:val="26"/>
          <w:szCs w:val="26"/>
          <w:lang w:val="fr-FR"/>
        </w:rPr>
        <w:t xml:space="preserve"> </w:t>
      </w:r>
      <w:r w:rsidRPr="00B5725C">
        <w:rPr>
          <w:spacing w:val="-3"/>
          <w:sz w:val="26"/>
          <w:szCs w:val="26"/>
          <w:lang w:val="fr-FR"/>
        </w:rPr>
        <w:t>t</w:t>
      </w:r>
      <w:r w:rsidRPr="00B5725C">
        <w:rPr>
          <w:spacing w:val="5"/>
          <w:sz w:val="26"/>
          <w:szCs w:val="26"/>
          <w:lang w:val="fr-FR"/>
        </w:rPr>
        <w:t>r</w:t>
      </w:r>
      <w:r w:rsidRPr="00B5725C">
        <w:rPr>
          <w:sz w:val="26"/>
          <w:szCs w:val="26"/>
          <w:lang w:val="fr-FR"/>
        </w:rPr>
        <w:t>u</w:t>
      </w:r>
      <w:r w:rsidRPr="00B5725C">
        <w:rPr>
          <w:spacing w:val="-10"/>
          <w:sz w:val="26"/>
          <w:szCs w:val="26"/>
          <w:lang w:val="fr-FR"/>
        </w:rPr>
        <w:t>y</w:t>
      </w:r>
      <w:r w:rsidRPr="00B5725C">
        <w:rPr>
          <w:spacing w:val="-3"/>
          <w:sz w:val="26"/>
          <w:szCs w:val="26"/>
          <w:lang w:val="fr-FR"/>
        </w:rPr>
        <w:t>ề</w:t>
      </w:r>
      <w:r w:rsidRPr="00B5725C">
        <w:rPr>
          <w:spacing w:val="5"/>
          <w:sz w:val="26"/>
          <w:szCs w:val="26"/>
          <w:lang w:val="fr-FR"/>
        </w:rPr>
        <w:t>n</w:t>
      </w:r>
      <w:r w:rsidRPr="00B5725C">
        <w:rPr>
          <w:sz w:val="26"/>
          <w:szCs w:val="26"/>
          <w:lang w:val="fr-FR"/>
        </w:rPr>
        <w:t>;</w:t>
      </w:r>
      <w:r w:rsidRPr="00B5725C">
        <w:rPr>
          <w:spacing w:val="5"/>
          <w:sz w:val="26"/>
          <w:szCs w:val="26"/>
          <w:lang w:val="fr-FR"/>
        </w:rPr>
        <w:t xml:space="preserve"> </w:t>
      </w:r>
      <w:r w:rsidRPr="00B5725C">
        <w:rPr>
          <w:spacing w:val="-3"/>
          <w:sz w:val="26"/>
          <w:szCs w:val="26"/>
          <w:lang w:val="fr-FR"/>
        </w:rPr>
        <w:t>l</w:t>
      </w:r>
      <w:r w:rsidRPr="00B5725C">
        <w:rPr>
          <w:spacing w:val="2"/>
          <w:sz w:val="26"/>
          <w:szCs w:val="26"/>
          <w:lang w:val="fr-FR"/>
        </w:rPr>
        <w:t>à</w:t>
      </w:r>
      <w:r w:rsidRPr="00B5725C">
        <w:rPr>
          <w:sz w:val="26"/>
          <w:szCs w:val="26"/>
          <w:lang w:val="fr-FR"/>
        </w:rPr>
        <w:t>m</w:t>
      </w:r>
      <w:r w:rsidRPr="00B5725C">
        <w:rPr>
          <w:spacing w:val="1"/>
          <w:sz w:val="26"/>
          <w:szCs w:val="26"/>
          <w:lang w:val="fr-FR"/>
        </w:rPr>
        <w:t xml:space="preserve"> </w:t>
      </w:r>
      <w:r w:rsidRPr="00B5725C">
        <w:rPr>
          <w:spacing w:val="-5"/>
          <w:sz w:val="26"/>
          <w:szCs w:val="26"/>
          <w:lang w:val="fr-FR"/>
        </w:rPr>
        <w:t>v</w:t>
      </w:r>
      <w:r w:rsidRPr="00B5725C">
        <w:rPr>
          <w:spacing w:val="2"/>
          <w:sz w:val="26"/>
          <w:szCs w:val="26"/>
          <w:lang w:val="fr-FR"/>
        </w:rPr>
        <w:t>i</w:t>
      </w:r>
      <w:r w:rsidRPr="00B5725C">
        <w:rPr>
          <w:spacing w:val="-3"/>
          <w:sz w:val="26"/>
          <w:szCs w:val="26"/>
          <w:lang w:val="fr-FR"/>
        </w:rPr>
        <w:t>ệ</w:t>
      </w:r>
      <w:r w:rsidRPr="00B5725C">
        <w:rPr>
          <w:sz w:val="26"/>
          <w:szCs w:val="26"/>
          <w:lang w:val="fr-FR"/>
        </w:rPr>
        <w:t>c</w:t>
      </w:r>
      <w:r w:rsidRPr="00B5725C">
        <w:rPr>
          <w:spacing w:val="1"/>
          <w:sz w:val="26"/>
          <w:szCs w:val="26"/>
          <w:lang w:val="fr-FR"/>
        </w:rPr>
        <w:t xml:space="preserve"> </w:t>
      </w:r>
      <w:r w:rsidRPr="00B5725C">
        <w:rPr>
          <w:spacing w:val="-3"/>
          <w:sz w:val="26"/>
          <w:szCs w:val="26"/>
          <w:lang w:val="fr-FR"/>
        </w:rPr>
        <w:t>ê</w:t>
      </w:r>
      <w:r w:rsidRPr="00B5725C">
        <w:rPr>
          <w:spacing w:val="2"/>
          <w:sz w:val="26"/>
          <w:szCs w:val="26"/>
          <w:lang w:val="fr-FR"/>
        </w:rPr>
        <w:t>m</w:t>
      </w:r>
      <w:r w:rsidRPr="00B5725C">
        <w:rPr>
          <w:sz w:val="26"/>
          <w:szCs w:val="26"/>
          <w:lang w:val="fr-FR"/>
        </w:rPr>
        <w:t>,</w:t>
      </w:r>
      <w:r w:rsidRPr="00B5725C">
        <w:rPr>
          <w:spacing w:val="1"/>
          <w:sz w:val="26"/>
          <w:szCs w:val="26"/>
          <w:lang w:val="fr-FR"/>
        </w:rPr>
        <w:t xml:space="preserve"> </w:t>
      </w:r>
      <w:r w:rsidRPr="00B5725C">
        <w:rPr>
          <w:spacing w:val="2"/>
          <w:sz w:val="26"/>
          <w:szCs w:val="26"/>
          <w:lang w:val="fr-FR"/>
        </w:rPr>
        <w:t>m</w:t>
      </w:r>
      <w:r w:rsidRPr="00B5725C">
        <w:rPr>
          <w:spacing w:val="1"/>
          <w:sz w:val="26"/>
          <w:szCs w:val="26"/>
          <w:lang w:val="fr-FR"/>
        </w:rPr>
        <w:t>ứ</w:t>
      </w:r>
      <w:r w:rsidRPr="00B5725C">
        <w:rPr>
          <w:sz w:val="26"/>
          <w:szCs w:val="26"/>
          <w:lang w:val="fr-FR"/>
        </w:rPr>
        <w:t>c</w:t>
      </w:r>
      <w:r w:rsidRPr="00B5725C">
        <w:rPr>
          <w:spacing w:val="-4"/>
          <w:sz w:val="26"/>
          <w:szCs w:val="26"/>
          <w:lang w:val="fr-FR"/>
        </w:rPr>
        <w:t xml:space="preserve"> </w:t>
      </w:r>
      <w:r w:rsidRPr="00B5725C">
        <w:rPr>
          <w:spacing w:val="2"/>
          <w:sz w:val="26"/>
          <w:szCs w:val="26"/>
          <w:lang w:val="fr-FR"/>
        </w:rPr>
        <w:t>ti</w:t>
      </w:r>
      <w:r w:rsidRPr="00B5725C">
        <w:rPr>
          <w:spacing w:val="-3"/>
          <w:sz w:val="26"/>
          <w:szCs w:val="26"/>
          <w:lang w:val="fr-FR"/>
        </w:rPr>
        <w:t>ế</w:t>
      </w:r>
      <w:r w:rsidRPr="00B5725C">
        <w:rPr>
          <w:sz w:val="26"/>
          <w:szCs w:val="26"/>
          <w:lang w:val="fr-FR"/>
        </w:rPr>
        <w:t>p</w:t>
      </w:r>
      <w:r w:rsidRPr="00B5725C">
        <w:rPr>
          <w:spacing w:val="-1"/>
          <w:sz w:val="26"/>
          <w:szCs w:val="26"/>
          <w:lang w:val="fr-FR"/>
        </w:rPr>
        <w:t xml:space="preserve"> </w:t>
      </w:r>
      <w:r w:rsidRPr="00B5725C">
        <w:rPr>
          <w:sz w:val="26"/>
          <w:szCs w:val="26"/>
          <w:lang w:val="fr-FR"/>
        </w:rPr>
        <w:t xml:space="preserve">xúc </w:t>
      </w:r>
      <w:r w:rsidRPr="00B5725C">
        <w:rPr>
          <w:spacing w:val="-3"/>
          <w:sz w:val="26"/>
          <w:szCs w:val="26"/>
          <w:lang w:val="fr-FR"/>
        </w:rPr>
        <w:t>c</w:t>
      </w:r>
      <w:r w:rsidRPr="00B5725C">
        <w:rPr>
          <w:sz w:val="26"/>
          <w:szCs w:val="26"/>
          <w:lang w:val="fr-FR"/>
        </w:rPr>
        <w:t>ủa</w:t>
      </w:r>
      <w:r w:rsidRPr="00B5725C">
        <w:rPr>
          <w:spacing w:val="2"/>
          <w:sz w:val="26"/>
          <w:szCs w:val="26"/>
          <w:lang w:val="fr-FR"/>
        </w:rPr>
        <w:t xml:space="preserve"> </w:t>
      </w:r>
      <w:r w:rsidRPr="00B5725C">
        <w:rPr>
          <w:spacing w:val="-5"/>
          <w:sz w:val="26"/>
          <w:szCs w:val="26"/>
          <w:lang w:val="fr-FR"/>
        </w:rPr>
        <w:t>b</w:t>
      </w:r>
      <w:r w:rsidRPr="00B5725C">
        <w:rPr>
          <w:spacing w:val="2"/>
          <w:sz w:val="26"/>
          <w:szCs w:val="26"/>
          <w:lang w:val="fr-FR"/>
        </w:rPr>
        <w:t>á</w:t>
      </w:r>
      <w:r w:rsidRPr="00B5725C">
        <w:rPr>
          <w:sz w:val="26"/>
          <w:szCs w:val="26"/>
          <w:lang w:val="fr-FR"/>
        </w:rPr>
        <w:t>nh</w:t>
      </w:r>
      <w:r w:rsidRPr="00B5725C">
        <w:rPr>
          <w:spacing w:val="-1"/>
          <w:sz w:val="26"/>
          <w:szCs w:val="26"/>
          <w:lang w:val="fr-FR"/>
        </w:rPr>
        <w:t xml:space="preserve"> </w:t>
      </w:r>
      <w:r w:rsidRPr="00B5725C">
        <w:rPr>
          <w:sz w:val="26"/>
          <w:szCs w:val="26"/>
          <w:lang w:val="fr-FR"/>
        </w:rPr>
        <w:t>r</w:t>
      </w:r>
      <w:r w:rsidRPr="00B5725C">
        <w:rPr>
          <w:spacing w:val="-3"/>
          <w:sz w:val="26"/>
          <w:szCs w:val="26"/>
          <w:lang w:val="fr-FR"/>
        </w:rPr>
        <w:t>ă</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độ</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ở</w:t>
      </w:r>
      <w:r w:rsidRPr="00B5725C">
        <w:rPr>
          <w:spacing w:val="-3"/>
          <w:sz w:val="26"/>
          <w:szCs w:val="26"/>
          <w:lang w:val="fr-FR"/>
        </w:rPr>
        <w:t xml:space="preserve"> chân </w:t>
      </w:r>
      <w:r w:rsidRPr="00B5725C">
        <w:rPr>
          <w:spacing w:val="5"/>
          <w:sz w:val="26"/>
          <w:szCs w:val="26"/>
          <w:lang w:val="fr-FR"/>
        </w:rPr>
        <w:t>r</w:t>
      </w:r>
      <w:r w:rsidRPr="00B5725C">
        <w:rPr>
          <w:spacing w:val="-3"/>
          <w:sz w:val="26"/>
          <w:szCs w:val="26"/>
          <w:lang w:val="fr-FR"/>
        </w:rPr>
        <w:t>ă</w:t>
      </w:r>
      <w:r w:rsidRPr="00B5725C">
        <w:rPr>
          <w:sz w:val="26"/>
          <w:szCs w:val="26"/>
          <w:lang w:val="fr-FR"/>
        </w:rPr>
        <w:t xml:space="preserve">ng. </w:t>
      </w:r>
    </w:p>
    <w:p w14:paraId="338FE000" w14:textId="58B41067" w:rsidR="00FF396F" w:rsidRPr="00B5725C" w:rsidRDefault="009153FE" w:rsidP="009153FE">
      <w:pPr>
        <w:widowControl w:val="0"/>
        <w:jc w:val="both"/>
        <w:rPr>
          <w:sz w:val="26"/>
          <w:szCs w:val="26"/>
          <w:lang w:val="fr-FR"/>
        </w:rPr>
      </w:pPr>
      <w:r w:rsidRPr="00B5725C">
        <w:rPr>
          <w:b/>
          <w:sz w:val="26"/>
          <w:szCs w:val="26"/>
          <w:lang w:val="fr-FR"/>
        </w:rPr>
        <w:t xml:space="preserve">Câu </w:t>
      </w:r>
      <w:r w:rsidR="0017165D" w:rsidRPr="00B5725C">
        <w:rPr>
          <w:sz w:val="26"/>
          <w:szCs w:val="26"/>
          <w:lang w:val="fr-FR"/>
        </w:rPr>
        <w:t>3</w:t>
      </w:r>
      <w:r w:rsidR="00CF768E" w:rsidRPr="00B5725C">
        <w:rPr>
          <w:sz w:val="26"/>
          <w:szCs w:val="26"/>
          <w:lang w:val="fr-FR"/>
        </w:rPr>
        <w:t>7</w:t>
      </w:r>
      <w:r w:rsidR="0017165D" w:rsidRPr="00B5725C">
        <w:rPr>
          <w:sz w:val="26"/>
          <w:szCs w:val="26"/>
          <w:lang w:val="fr-FR"/>
        </w:rPr>
        <w:t xml:space="preserve">: </w:t>
      </w:r>
      <w:r w:rsidR="0017165D" w:rsidRPr="00B5725C">
        <w:rPr>
          <w:spacing w:val="-6"/>
          <w:sz w:val="26"/>
          <w:szCs w:val="26"/>
          <w:lang w:val="fr-FR"/>
        </w:rPr>
        <w:t>K</w:t>
      </w:r>
      <w:r w:rsidR="0017165D" w:rsidRPr="00B5725C">
        <w:rPr>
          <w:spacing w:val="5"/>
          <w:sz w:val="26"/>
          <w:szCs w:val="26"/>
          <w:lang w:val="fr-FR"/>
        </w:rPr>
        <w:t>h</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l</w:t>
      </w:r>
      <w:r w:rsidR="0017165D" w:rsidRPr="00B5725C">
        <w:rPr>
          <w:spacing w:val="2"/>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5"/>
          <w:sz w:val="26"/>
          <w:szCs w:val="26"/>
          <w:lang w:val="fr-FR"/>
        </w:rPr>
        <w:t>b</w:t>
      </w:r>
      <w:r w:rsidR="0017165D" w:rsidRPr="00B5725C">
        <w:rPr>
          <w:spacing w:val="2"/>
          <w:sz w:val="26"/>
          <w:szCs w:val="26"/>
          <w:lang w:val="fr-FR"/>
        </w:rPr>
        <w:t>á</w:t>
      </w:r>
      <w:r w:rsidR="0017165D" w:rsidRPr="00B5725C">
        <w:rPr>
          <w:sz w:val="26"/>
          <w:szCs w:val="26"/>
          <w:lang w:val="fr-FR"/>
        </w:rPr>
        <w:t>nh</w:t>
      </w:r>
      <w:r w:rsidR="0017165D" w:rsidRPr="00B5725C">
        <w:rPr>
          <w:spacing w:val="-1"/>
          <w:sz w:val="26"/>
          <w:szCs w:val="26"/>
          <w:lang w:val="fr-FR"/>
        </w:rPr>
        <w:t xml:space="preserve"> </w:t>
      </w:r>
      <w:r w:rsidR="0017165D" w:rsidRPr="00B5725C">
        <w:rPr>
          <w:sz w:val="26"/>
          <w:szCs w:val="26"/>
          <w:lang w:val="fr-FR"/>
        </w:rPr>
        <w:t>r</w:t>
      </w:r>
      <w:r w:rsidR="0017165D" w:rsidRPr="00B5725C">
        <w:rPr>
          <w:spacing w:val="-3"/>
          <w:sz w:val="26"/>
          <w:szCs w:val="26"/>
          <w:lang w:val="fr-FR"/>
        </w:rPr>
        <w:t>ă</w:t>
      </w:r>
      <w:r w:rsidR="0017165D" w:rsidRPr="00B5725C">
        <w:rPr>
          <w:spacing w:val="5"/>
          <w:sz w:val="26"/>
          <w:szCs w:val="26"/>
          <w:lang w:val="fr-FR"/>
        </w:rPr>
        <w:t>n</w:t>
      </w:r>
      <w:r w:rsidR="0017165D" w:rsidRPr="00B5725C">
        <w:rPr>
          <w:sz w:val="26"/>
          <w:szCs w:val="26"/>
          <w:lang w:val="fr-FR"/>
        </w:rPr>
        <w:t>g</w:t>
      </w:r>
      <w:r w:rsidR="0017165D" w:rsidRPr="00B5725C">
        <w:rPr>
          <w:spacing w:val="-2"/>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z w:val="26"/>
          <w:szCs w:val="26"/>
          <w:lang w:val="fr-FR"/>
        </w:rPr>
        <w:t>ụ</w:t>
      </w:r>
      <w:r w:rsidR="0017165D" w:rsidRPr="00B5725C">
        <w:rPr>
          <w:spacing w:val="-6"/>
          <w:sz w:val="26"/>
          <w:szCs w:val="26"/>
          <w:lang w:val="fr-FR"/>
        </w:rPr>
        <w:t xml:space="preserve"> </w:t>
      </w:r>
      <w:r w:rsidR="0017165D" w:rsidRPr="00B5725C">
        <w:rPr>
          <w:spacing w:val="2"/>
          <w:sz w:val="26"/>
          <w:szCs w:val="26"/>
          <w:lang w:val="fr-FR"/>
        </w:rPr>
        <w:t>l</w:t>
      </w:r>
      <w:r w:rsidR="0017165D" w:rsidRPr="00B5725C">
        <w:rPr>
          <w:spacing w:val="-3"/>
          <w:sz w:val="26"/>
          <w:szCs w:val="26"/>
          <w:lang w:val="fr-FR"/>
        </w:rPr>
        <w:t>ê</w:t>
      </w:r>
      <w:r w:rsidR="0017165D" w:rsidRPr="00B5725C">
        <w:rPr>
          <w:sz w:val="26"/>
          <w:szCs w:val="26"/>
          <w:lang w:val="fr-FR"/>
        </w:rPr>
        <w:t>n</w:t>
      </w:r>
      <w:r w:rsidR="0017165D" w:rsidRPr="00B5725C">
        <w:rPr>
          <w:spacing w:val="4"/>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pacing w:val="-8"/>
          <w:sz w:val="26"/>
          <w:szCs w:val="26"/>
          <w:lang w:val="fr-FR"/>
        </w:rPr>
        <w:t>ê</w:t>
      </w:r>
      <w:r w:rsidR="0017165D" w:rsidRPr="00B5725C">
        <w:rPr>
          <w:sz w:val="26"/>
          <w:szCs w:val="26"/>
          <w:lang w:val="fr-FR"/>
        </w:rPr>
        <w:t>n</w:t>
      </w:r>
      <w:r w:rsidR="0017165D" w:rsidRPr="00B5725C">
        <w:rPr>
          <w:spacing w:val="4"/>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z w:val="26"/>
          <w:szCs w:val="26"/>
          <w:lang w:val="fr-FR"/>
        </w:rPr>
        <w:t>ục</w:t>
      </w:r>
      <w:r w:rsidR="0017165D" w:rsidRPr="00B5725C">
        <w:rPr>
          <w:spacing w:val="-4"/>
          <w:sz w:val="26"/>
          <w:szCs w:val="26"/>
          <w:lang w:val="fr-FR"/>
        </w:rPr>
        <w:t xml:space="preserve"> </w:t>
      </w:r>
      <w:r w:rsidR="00EC3814" w:rsidRPr="00B5725C">
        <w:rPr>
          <w:sz w:val="26"/>
          <w:szCs w:val="26"/>
          <w:lang w:val="fr-FR"/>
        </w:rPr>
        <w:t>đ</w:t>
      </w:r>
      <w:r w:rsidR="0017165D" w:rsidRPr="00B5725C">
        <w:rPr>
          <w:spacing w:val="-5"/>
          <w:sz w:val="26"/>
          <w:szCs w:val="26"/>
          <w:lang w:val="fr-FR"/>
        </w:rPr>
        <w:t>ố</w:t>
      </w:r>
      <w:r w:rsidR="0017165D" w:rsidRPr="00B5725C">
        <w:rPr>
          <w:sz w:val="26"/>
          <w:szCs w:val="26"/>
          <w:lang w:val="fr-FR"/>
        </w:rPr>
        <w:t>i</w:t>
      </w:r>
      <w:r w:rsidR="0017165D" w:rsidRPr="00B5725C">
        <w:rPr>
          <w:spacing w:val="5"/>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ớ</w:t>
      </w:r>
      <w:r w:rsidR="0017165D" w:rsidRPr="00B5725C">
        <w:rPr>
          <w:sz w:val="26"/>
          <w:szCs w:val="26"/>
          <w:lang w:val="fr-FR"/>
        </w:rPr>
        <w:t>i</w:t>
      </w:r>
      <w:r w:rsidR="0017165D" w:rsidRPr="00B5725C">
        <w:rPr>
          <w:spacing w:val="5"/>
          <w:sz w:val="26"/>
          <w:szCs w:val="26"/>
          <w:lang w:val="fr-FR"/>
        </w:rPr>
        <w:t xml:space="preserve"> </w:t>
      </w:r>
      <w:r w:rsidR="0017165D" w:rsidRPr="00B5725C">
        <w:rPr>
          <w:spacing w:val="-5"/>
          <w:sz w:val="26"/>
          <w:szCs w:val="26"/>
          <w:lang w:val="fr-FR"/>
        </w:rPr>
        <w:t>b</w:t>
      </w:r>
      <w:r w:rsidR="0017165D" w:rsidRPr="00B5725C">
        <w:rPr>
          <w:sz w:val="26"/>
          <w:szCs w:val="26"/>
          <w:lang w:val="fr-FR"/>
        </w:rPr>
        <w:t>ộ</w:t>
      </w:r>
      <w:r w:rsidR="0017165D" w:rsidRPr="00B5725C">
        <w:rPr>
          <w:spacing w:val="-2"/>
          <w:sz w:val="26"/>
          <w:szCs w:val="26"/>
          <w:lang w:val="fr-FR"/>
        </w:rPr>
        <w:t xml:space="preserve"> </w:t>
      </w:r>
      <w:r w:rsidR="0017165D" w:rsidRPr="00B5725C">
        <w:rPr>
          <w:spacing w:val="2"/>
          <w:sz w:val="26"/>
          <w:szCs w:val="26"/>
          <w:lang w:val="fr-FR"/>
        </w:rPr>
        <w:t>t</w:t>
      </w:r>
      <w:r w:rsidR="0017165D" w:rsidRPr="00B5725C">
        <w:rPr>
          <w:sz w:val="26"/>
          <w:szCs w:val="26"/>
          <w:lang w:val="fr-FR"/>
        </w:rPr>
        <w:t>ru</w:t>
      </w:r>
      <w:r w:rsidR="0017165D" w:rsidRPr="00B5725C">
        <w:rPr>
          <w:spacing w:val="-5"/>
          <w:sz w:val="26"/>
          <w:szCs w:val="26"/>
          <w:lang w:val="fr-FR"/>
        </w:rPr>
        <w:t>y</w:t>
      </w:r>
      <w:r w:rsidR="0017165D" w:rsidRPr="00B5725C">
        <w:rPr>
          <w:spacing w:val="-3"/>
          <w:sz w:val="26"/>
          <w:szCs w:val="26"/>
          <w:lang w:val="fr-FR"/>
        </w:rPr>
        <w:t>ề</w:t>
      </w:r>
      <w:r w:rsidR="0017165D" w:rsidRPr="00B5725C">
        <w:rPr>
          <w:sz w:val="26"/>
          <w:szCs w:val="26"/>
          <w:lang w:val="fr-FR"/>
        </w:rPr>
        <w:t>n</w:t>
      </w:r>
      <w:r w:rsidR="0017165D" w:rsidRPr="00B5725C">
        <w:rPr>
          <w:spacing w:val="4"/>
          <w:sz w:val="26"/>
          <w:szCs w:val="26"/>
          <w:lang w:val="fr-FR"/>
        </w:rPr>
        <w:t xml:space="preserve"> </w:t>
      </w:r>
      <w:r w:rsidR="0017165D" w:rsidRPr="00B5725C">
        <w:rPr>
          <w:spacing w:val="2"/>
          <w:sz w:val="26"/>
          <w:szCs w:val="26"/>
          <w:lang w:val="fr-FR"/>
        </w:rPr>
        <w:t>tả</w:t>
      </w:r>
      <w:r w:rsidR="0017165D" w:rsidRPr="00B5725C">
        <w:rPr>
          <w:sz w:val="26"/>
          <w:szCs w:val="26"/>
          <w:lang w:val="fr-FR"/>
        </w:rPr>
        <w:t>i</w:t>
      </w:r>
      <w:r w:rsidR="0017165D" w:rsidRPr="00B5725C">
        <w:rPr>
          <w:spacing w:val="-4"/>
          <w:sz w:val="26"/>
          <w:szCs w:val="26"/>
          <w:lang w:val="fr-FR"/>
        </w:rPr>
        <w:t xml:space="preserve"> </w:t>
      </w:r>
      <w:r w:rsidR="0017165D" w:rsidRPr="00B5725C">
        <w:rPr>
          <w:sz w:val="26"/>
          <w:szCs w:val="26"/>
          <w:lang w:val="fr-FR"/>
        </w:rPr>
        <w:t>n</w:t>
      </w:r>
      <w:r w:rsidR="0017165D" w:rsidRPr="00B5725C">
        <w:rPr>
          <w:spacing w:val="5"/>
          <w:sz w:val="26"/>
          <w:szCs w:val="26"/>
          <w:lang w:val="fr-FR"/>
        </w:rPr>
        <w:t>h</w:t>
      </w:r>
      <w:r w:rsidR="0017165D" w:rsidRPr="00B5725C">
        <w:rPr>
          <w:sz w:val="26"/>
          <w:szCs w:val="26"/>
          <w:lang w:val="fr-FR"/>
        </w:rPr>
        <w:t xml:space="preserve">ẹ </w:t>
      </w:r>
      <w:r w:rsidR="0017165D" w:rsidRPr="00B5725C">
        <w:rPr>
          <w:spacing w:val="-5"/>
          <w:sz w:val="26"/>
          <w:szCs w:val="26"/>
          <w:lang w:val="fr-FR"/>
        </w:rPr>
        <w:t>v</w:t>
      </w:r>
      <w:r w:rsidR="0017165D" w:rsidRPr="00B5725C">
        <w:rPr>
          <w:sz w:val="26"/>
          <w:szCs w:val="26"/>
          <w:lang w:val="fr-FR"/>
        </w:rPr>
        <w:t>à</w:t>
      </w:r>
      <w:r w:rsidR="0017165D" w:rsidRPr="00B5725C">
        <w:rPr>
          <w:spacing w:val="1"/>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pacing w:val="-5"/>
          <w:sz w:val="26"/>
          <w:szCs w:val="26"/>
          <w:lang w:val="fr-FR"/>
        </w:rPr>
        <w:t>u</w:t>
      </w:r>
      <w:r w:rsidR="0017165D" w:rsidRPr="00B5725C">
        <w:rPr>
          <w:sz w:val="26"/>
          <w:szCs w:val="26"/>
          <w:lang w:val="fr-FR"/>
        </w:rPr>
        <w:t>ng</w:t>
      </w:r>
      <w:r w:rsidR="0017165D" w:rsidRPr="00B5725C">
        <w:rPr>
          <w:spacing w:val="4"/>
          <w:sz w:val="26"/>
          <w:szCs w:val="26"/>
          <w:lang w:val="fr-FR"/>
        </w:rPr>
        <w:t xml:space="preserve"> </w:t>
      </w:r>
      <w:r w:rsidR="0017165D" w:rsidRPr="00B5725C">
        <w:rPr>
          <w:spacing w:val="-5"/>
          <w:sz w:val="26"/>
          <w:szCs w:val="26"/>
          <w:lang w:val="fr-FR"/>
        </w:rPr>
        <w:t>b</w:t>
      </w:r>
      <w:r w:rsidR="0017165D" w:rsidRPr="00B5725C">
        <w:rPr>
          <w:spacing w:val="-3"/>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3"/>
          <w:sz w:val="26"/>
          <w:szCs w:val="26"/>
          <w:lang w:val="fr-FR"/>
        </w:rPr>
        <w:t>t</w:t>
      </w:r>
      <w:r w:rsidR="0017165D" w:rsidRPr="00B5725C">
        <w:rPr>
          <w:sz w:val="26"/>
          <w:szCs w:val="26"/>
          <w:lang w:val="fr-FR"/>
        </w:rPr>
        <w:t>a</w:t>
      </w:r>
      <w:r w:rsidR="0017165D" w:rsidRPr="00B5725C">
        <w:rPr>
          <w:spacing w:val="5"/>
          <w:sz w:val="26"/>
          <w:szCs w:val="26"/>
          <w:lang w:val="fr-FR"/>
        </w:rPr>
        <w:t xml:space="preserve"> </w:t>
      </w:r>
      <w:r w:rsidR="0017165D" w:rsidRPr="00B5725C">
        <w:rPr>
          <w:spacing w:val="-3"/>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pacing w:val="2"/>
          <w:sz w:val="26"/>
          <w:szCs w:val="26"/>
          <w:lang w:val="fr-FR"/>
        </w:rPr>
        <w:t>á</w:t>
      </w:r>
      <w:r w:rsidR="0017165D" w:rsidRPr="00B5725C">
        <w:rPr>
          <w:sz w:val="26"/>
          <w:szCs w:val="26"/>
          <w:lang w:val="fr-FR"/>
        </w:rPr>
        <w:t>c</w:t>
      </w:r>
      <w:r w:rsidR="0017165D" w:rsidRPr="00B5725C">
        <w:rPr>
          <w:spacing w:val="3"/>
          <w:sz w:val="26"/>
          <w:szCs w:val="26"/>
          <w:lang w:val="fr-FR"/>
        </w:rPr>
        <w:t xml:space="preserve"> </w:t>
      </w:r>
      <w:r w:rsidR="0017165D" w:rsidRPr="00B5725C">
        <w:rPr>
          <w:spacing w:val="2"/>
          <w:sz w:val="26"/>
          <w:szCs w:val="26"/>
          <w:lang w:val="fr-FR"/>
        </w:rPr>
        <w:t>m</w:t>
      </w:r>
      <w:r w:rsidR="0017165D" w:rsidRPr="00B5725C">
        <w:rPr>
          <w:spacing w:val="-5"/>
          <w:sz w:val="26"/>
          <w:szCs w:val="26"/>
          <w:lang w:val="fr-FR"/>
        </w:rPr>
        <w:t>ố</w:t>
      </w:r>
      <w:r w:rsidR="0017165D" w:rsidRPr="00B5725C">
        <w:rPr>
          <w:sz w:val="26"/>
          <w:szCs w:val="26"/>
          <w:lang w:val="fr-FR"/>
        </w:rPr>
        <w:t>i</w:t>
      </w:r>
      <w:r w:rsidR="0017165D" w:rsidRPr="00B5725C">
        <w:rPr>
          <w:spacing w:val="1"/>
          <w:sz w:val="26"/>
          <w:szCs w:val="26"/>
          <w:lang w:val="fr-FR"/>
        </w:rPr>
        <w:t xml:space="preserve"> </w:t>
      </w:r>
      <w:r w:rsidR="0017165D" w:rsidRPr="00B5725C">
        <w:rPr>
          <w:spacing w:val="-5"/>
          <w:sz w:val="26"/>
          <w:szCs w:val="26"/>
          <w:lang w:val="fr-FR"/>
        </w:rPr>
        <w:t>g</w:t>
      </w:r>
      <w:r w:rsidR="0017165D" w:rsidRPr="00B5725C">
        <w:rPr>
          <w:spacing w:val="5"/>
          <w:sz w:val="26"/>
          <w:szCs w:val="26"/>
          <w:lang w:val="fr-FR"/>
        </w:rPr>
        <w:t>h</w:t>
      </w:r>
      <w:r w:rsidR="0017165D" w:rsidRPr="00B5725C">
        <w:rPr>
          <w:spacing w:val="-3"/>
          <w:sz w:val="26"/>
          <w:szCs w:val="26"/>
          <w:lang w:val="fr-FR"/>
        </w:rPr>
        <w:t>é</w:t>
      </w:r>
      <w:r w:rsidR="0017165D" w:rsidRPr="00B5725C">
        <w:rPr>
          <w:sz w:val="26"/>
          <w:szCs w:val="26"/>
          <w:lang w:val="fr-FR"/>
        </w:rPr>
        <w:t>p</w:t>
      </w:r>
      <w:r w:rsidR="0017165D" w:rsidRPr="00B5725C">
        <w:rPr>
          <w:spacing w:val="-1"/>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h</w:t>
      </w:r>
      <w:r w:rsidR="0017165D" w:rsidRPr="00B5725C">
        <w:rPr>
          <w:spacing w:val="2"/>
          <w:sz w:val="26"/>
          <w:szCs w:val="26"/>
          <w:lang w:val="fr-FR"/>
        </w:rPr>
        <w:t>í</w:t>
      </w:r>
      <w:r w:rsidR="0017165D" w:rsidRPr="00B5725C">
        <w:rPr>
          <w:spacing w:val="-8"/>
          <w:sz w:val="26"/>
          <w:szCs w:val="26"/>
          <w:lang w:val="fr-FR"/>
        </w:rPr>
        <w:t>c</w:t>
      </w:r>
      <w:r w:rsidR="0017165D" w:rsidRPr="00B5725C">
        <w:rPr>
          <w:sz w:val="26"/>
          <w:szCs w:val="26"/>
          <w:lang w:val="fr-FR"/>
        </w:rPr>
        <w:t>h</w:t>
      </w:r>
      <w:r w:rsidR="0017165D" w:rsidRPr="00B5725C">
        <w:rPr>
          <w:spacing w:val="5"/>
          <w:sz w:val="26"/>
          <w:szCs w:val="26"/>
          <w:lang w:val="fr-FR"/>
        </w:rPr>
        <w:t xml:space="preserve"> </w:t>
      </w:r>
      <w:r w:rsidR="0017165D" w:rsidRPr="00B5725C">
        <w:rPr>
          <w:sz w:val="26"/>
          <w:szCs w:val="26"/>
          <w:lang w:val="fr-FR"/>
        </w:rPr>
        <w:t>h</w:t>
      </w:r>
      <w:r w:rsidR="0017165D" w:rsidRPr="00B5725C">
        <w:rPr>
          <w:spacing w:val="-1"/>
          <w:sz w:val="26"/>
          <w:szCs w:val="26"/>
          <w:lang w:val="fr-FR"/>
        </w:rPr>
        <w:t>ợ</w:t>
      </w:r>
      <w:r w:rsidR="0017165D" w:rsidRPr="00B5725C">
        <w:rPr>
          <w:sz w:val="26"/>
          <w:szCs w:val="26"/>
          <w:lang w:val="fr-FR"/>
        </w:rPr>
        <w:t>p</w:t>
      </w:r>
      <w:r w:rsidR="0017165D" w:rsidRPr="00B5725C">
        <w:rPr>
          <w:spacing w:val="-2"/>
          <w:sz w:val="26"/>
          <w:szCs w:val="26"/>
          <w:lang w:val="fr-FR"/>
        </w:rPr>
        <w:t xml:space="preserve"> </w:t>
      </w:r>
      <w:r w:rsidR="0017165D" w:rsidRPr="00B5725C">
        <w:rPr>
          <w:spacing w:val="2"/>
          <w:w w:val="101"/>
          <w:sz w:val="26"/>
          <w:szCs w:val="26"/>
          <w:lang w:val="fr-FR"/>
        </w:rPr>
        <w:t>l</w:t>
      </w:r>
      <w:r w:rsidR="0017165D" w:rsidRPr="00B5725C">
        <w:rPr>
          <w:w w:val="101"/>
          <w:sz w:val="26"/>
          <w:szCs w:val="26"/>
          <w:lang w:val="fr-FR"/>
        </w:rPr>
        <w:t>à</w:t>
      </w:r>
    </w:p>
    <w:p w14:paraId="31912FCD" w14:textId="28BAFCA9" w:rsidR="0017165D" w:rsidRPr="00B5725C" w:rsidRDefault="0017165D" w:rsidP="00CE64A5">
      <w:pPr>
        <w:pStyle w:val="ListParagraph"/>
        <w:widowControl w:val="0"/>
        <w:numPr>
          <w:ilvl w:val="0"/>
          <w:numId w:val="23"/>
        </w:numPr>
        <w:jc w:val="both"/>
        <w:rPr>
          <w:sz w:val="26"/>
          <w:szCs w:val="26"/>
          <w:lang w:val="fr-FR"/>
        </w:rPr>
      </w:pPr>
      <w:r w:rsidRPr="00B5725C">
        <w:rPr>
          <w:b/>
          <w:bCs/>
          <w:spacing w:val="-6"/>
          <w:sz w:val="26"/>
          <w:szCs w:val="26"/>
          <w:u w:val="single"/>
          <w:lang w:val="fr-FR"/>
        </w:rPr>
        <w:t>H</w:t>
      </w:r>
      <w:r w:rsidRPr="00B5725C">
        <w:rPr>
          <w:b/>
          <w:bCs/>
          <w:sz w:val="26"/>
          <w:szCs w:val="26"/>
          <w:u w:val="single"/>
          <w:lang w:val="fr-FR"/>
        </w:rPr>
        <w:t>7</w:t>
      </w:r>
      <w:r w:rsidRPr="00B5725C">
        <w:rPr>
          <w:b/>
          <w:bCs/>
          <w:spacing w:val="2"/>
          <w:sz w:val="26"/>
          <w:szCs w:val="26"/>
          <w:u w:val="single"/>
          <w:lang w:val="fr-FR"/>
        </w:rPr>
        <w:t>/</w:t>
      </w:r>
      <w:r w:rsidRPr="00B5725C">
        <w:rPr>
          <w:b/>
          <w:bCs/>
          <w:spacing w:val="-3"/>
          <w:sz w:val="26"/>
          <w:szCs w:val="26"/>
          <w:u w:val="single"/>
          <w:lang w:val="fr-FR"/>
        </w:rPr>
        <w:t>j</w:t>
      </w:r>
      <w:r w:rsidRPr="00B5725C">
        <w:rPr>
          <w:b/>
          <w:bCs/>
          <w:sz w:val="26"/>
          <w:szCs w:val="26"/>
          <w:u w:val="single"/>
          <w:lang w:val="fr-FR"/>
        </w:rPr>
        <w:t>6</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Pr="00B5725C">
        <w:rPr>
          <w:sz w:val="26"/>
          <w:szCs w:val="26"/>
          <w:lang w:val="fr-FR"/>
        </w:rPr>
        <w:t>k6.</w:t>
      </w:r>
    </w:p>
    <w:p w14:paraId="235FB263" w14:textId="7E998B46" w:rsidR="00CE64A5" w:rsidRPr="00B5725C" w:rsidRDefault="00CE64A5" w:rsidP="00CE64A5">
      <w:pPr>
        <w:pStyle w:val="ListParagraph"/>
        <w:widowControl w:val="0"/>
        <w:numPr>
          <w:ilvl w:val="0"/>
          <w:numId w:val="23"/>
        </w:numPr>
        <w:jc w:val="both"/>
        <w:rPr>
          <w:sz w:val="26"/>
          <w:szCs w:val="26"/>
          <w:lang w:val="fr-FR"/>
        </w:rPr>
      </w:pPr>
      <w:r w:rsidRPr="00B5725C">
        <w:rPr>
          <w:spacing w:val="-6"/>
          <w:sz w:val="26"/>
          <w:szCs w:val="26"/>
          <w:lang w:val="fr-FR"/>
        </w:rPr>
        <w:t>H</w:t>
      </w:r>
      <w:r w:rsidRPr="00B5725C">
        <w:rPr>
          <w:sz w:val="26"/>
          <w:szCs w:val="26"/>
          <w:lang w:val="fr-FR"/>
        </w:rPr>
        <w:t>7</w:t>
      </w:r>
      <w:r w:rsidRPr="00B5725C">
        <w:rPr>
          <w:spacing w:val="2"/>
          <w:sz w:val="26"/>
          <w:szCs w:val="26"/>
          <w:lang w:val="fr-FR"/>
        </w:rPr>
        <w:t>/</w:t>
      </w:r>
      <w:r w:rsidRPr="00B5725C">
        <w:rPr>
          <w:spacing w:val="-3"/>
          <w:sz w:val="26"/>
          <w:szCs w:val="26"/>
          <w:lang w:val="fr-FR"/>
        </w:rPr>
        <w:t>j</w:t>
      </w:r>
      <w:r w:rsidRPr="00B5725C">
        <w:rPr>
          <w:sz w:val="26"/>
          <w:szCs w:val="26"/>
          <w:lang w:val="fr-FR"/>
        </w:rPr>
        <w:t>6</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Pr="00B5725C">
        <w:rPr>
          <w:sz w:val="26"/>
          <w:szCs w:val="26"/>
          <w:lang w:val="fr-FR"/>
        </w:rPr>
        <w:t>m6.</w:t>
      </w:r>
    </w:p>
    <w:p w14:paraId="294B364A" w14:textId="7EE266F7" w:rsidR="00CE64A5" w:rsidRPr="00B5725C" w:rsidRDefault="00CE64A5" w:rsidP="00CE64A5">
      <w:pPr>
        <w:pStyle w:val="ListParagraph"/>
        <w:widowControl w:val="0"/>
        <w:numPr>
          <w:ilvl w:val="0"/>
          <w:numId w:val="23"/>
        </w:numPr>
        <w:jc w:val="both"/>
        <w:rPr>
          <w:sz w:val="26"/>
          <w:szCs w:val="26"/>
          <w:lang w:val="fr-FR"/>
        </w:rPr>
      </w:pPr>
      <w:r w:rsidRPr="00B5725C">
        <w:rPr>
          <w:spacing w:val="-6"/>
          <w:sz w:val="26"/>
          <w:szCs w:val="26"/>
          <w:lang w:val="fr-FR"/>
        </w:rPr>
        <w:t>H</w:t>
      </w:r>
      <w:r w:rsidRPr="00B5725C">
        <w:rPr>
          <w:sz w:val="26"/>
          <w:szCs w:val="26"/>
          <w:lang w:val="fr-FR"/>
        </w:rPr>
        <w:t>7</w:t>
      </w:r>
      <w:r w:rsidRPr="00B5725C">
        <w:rPr>
          <w:spacing w:val="2"/>
          <w:sz w:val="26"/>
          <w:szCs w:val="26"/>
          <w:lang w:val="fr-FR"/>
        </w:rPr>
        <w:t>/</w:t>
      </w:r>
      <w:r w:rsidRPr="00B5725C">
        <w:rPr>
          <w:spacing w:val="-3"/>
          <w:sz w:val="26"/>
          <w:szCs w:val="26"/>
          <w:lang w:val="fr-FR"/>
        </w:rPr>
        <w:t>j</w:t>
      </w:r>
      <w:r w:rsidRPr="00B5725C">
        <w:rPr>
          <w:sz w:val="26"/>
          <w:szCs w:val="26"/>
          <w:lang w:val="fr-FR"/>
        </w:rPr>
        <w:t>6</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Pr="00B5725C">
        <w:rPr>
          <w:sz w:val="26"/>
          <w:szCs w:val="26"/>
          <w:lang w:val="fr-FR"/>
        </w:rPr>
        <w:t>n6.</w:t>
      </w:r>
    </w:p>
    <w:p w14:paraId="002BBB3E" w14:textId="02B9B511" w:rsidR="00CE64A5" w:rsidRPr="00B5725C" w:rsidRDefault="00CE64A5" w:rsidP="00CE64A5">
      <w:pPr>
        <w:pStyle w:val="ListParagraph"/>
        <w:widowControl w:val="0"/>
        <w:numPr>
          <w:ilvl w:val="0"/>
          <w:numId w:val="23"/>
        </w:numPr>
        <w:jc w:val="both"/>
        <w:rPr>
          <w:sz w:val="26"/>
          <w:szCs w:val="26"/>
          <w:lang w:val="fr-FR"/>
        </w:rPr>
      </w:pPr>
      <w:r w:rsidRPr="00B5725C">
        <w:rPr>
          <w:spacing w:val="-6"/>
          <w:sz w:val="26"/>
          <w:szCs w:val="26"/>
          <w:lang w:val="fr-FR"/>
        </w:rPr>
        <w:t>H</w:t>
      </w:r>
      <w:r w:rsidRPr="00B5725C">
        <w:rPr>
          <w:sz w:val="26"/>
          <w:szCs w:val="26"/>
          <w:lang w:val="fr-FR"/>
        </w:rPr>
        <w:t>7</w:t>
      </w:r>
      <w:r w:rsidRPr="00B5725C">
        <w:rPr>
          <w:spacing w:val="2"/>
          <w:sz w:val="26"/>
          <w:szCs w:val="26"/>
          <w:lang w:val="fr-FR"/>
        </w:rPr>
        <w:t>/</w:t>
      </w:r>
      <w:r w:rsidRPr="00B5725C">
        <w:rPr>
          <w:spacing w:val="-3"/>
          <w:sz w:val="26"/>
          <w:szCs w:val="26"/>
          <w:lang w:val="fr-FR"/>
        </w:rPr>
        <w:t>j</w:t>
      </w:r>
      <w:r w:rsidRPr="00B5725C">
        <w:rPr>
          <w:sz w:val="26"/>
          <w:szCs w:val="26"/>
          <w:lang w:val="fr-FR"/>
        </w:rPr>
        <w:t>6</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Pr="00B5725C">
        <w:rPr>
          <w:sz w:val="26"/>
          <w:szCs w:val="26"/>
          <w:lang w:val="fr-FR"/>
        </w:rPr>
        <w:t>p6.</w:t>
      </w:r>
    </w:p>
    <w:p w14:paraId="29E3901C" w14:textId="30D33791" w:rsidR="00FF396F" w:rsidRPr="00B5725C" w:rsidRDefault="009153FE" w:rsidP="009153FE">
      <w:pPr>
        <w:widowControl w:val="0"/>
        <w:jc w:val="both"/>
        <w:rPr>
          <w:sz w:val="26"/>
          <w:szCs w:val="26"/>
          <w:lang w:val="fr-FR"/>
        </w:rPr>
      </w:pPr>
      <w:r w:rsidRPr="00B5725C">
        <w:rPr>
          <w:b/>
          <w:sz w:val="26"/>
          <w:szCs w:val="26"/>
          <w:lang w:val="fr-FR"/>
        </w:rPr>
        <w:t xml:space="preserve">Câu </w:t>
      </w:r>
      <w:r w:rsidR="0017165D" w:rsidRPr="00B5725C">
        <w:rPr>
          <w:sz w:val="26"/>
          <w:szCs w:val="26"/>
          <w:lang w:val="fr-FR"/>
        </w:rPr>
        <w:t>3</w:t>
      </w:r>
      <w:r w:rsidR="00CF768E" w:rsidRPr="00B5725C">
        <w:rPr>
          <w:sz w:val="26"/>
          <w:szCs w:val="26"/>
          <w:lang w:val="fr-FR"/>
        </w:rPr>
        <w:t>8</w:t>
      </w:r>
      <w:r w:rsidR="0017165D" w:rsidRPr="00B5725C">
        <w:rPr>
          <w:sz w:val="26"/>
          <w:szCs w:val="26"/>
          <w:lang w:val="fr-FR"/>
        </w:rPr>
        <w:t xml:space="preserve">: </w:t>
      </w:r>
      <w:r w:rsidR="0017165D" w:rsidRPr="00B5725C">
        <w:rPr>
          <w:spacing w:val="-6"/>
          <w:sz w:val="26"/>
          <w:szCs w:val="26"/>
          <w:lang w:val="fr-FR"/>
        </w:rPr>
        <w:t>K</w:t>
      </w:r>
      <w:r w:rsidR="0017165D" w:rsidRPr="00B5725C">
        <w:rPr>
          <w:spacing w:val="5"/>
          <w:sz w:val="26"/>
          <w:szCs w:val="26"/>
          <w:lang w:val="fr-FR"/>
        </w:rPr>
        <w:t>h</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l</w:t>
      </w:r>
      <w:r w:rsidR="0017165D" w:rsidRPr="00B5725C">
        <w:rPr>
          <w:spacing w:val="2"/>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5"/>
          <w:sz w:val="26"/>
          <w:szCs w:val="26"/>
          <w:lang w:val="fr-FR"/>
        </w:rPr>
        <w:t>b</w:t>
      </w:r>
      <w:r w:rsidR="0017165D" w:rsidRPr="00B5725C">
        <w:rPr>
          <w:spacing w:val="2"/>
          <w:sz w:val="26"/>
          <w:szCs w:val="26"/>
          <w:lang w:val="fr-FR"/>
        </w:rPr>
        <w:t>á</w:t>
      </w:r>
      <w:r w:rsidR="0017165D" w:rsidRPr="00B5725C">
        <w:rPr>
          <w:sz w:val="26"/>
          <w:szCs w:val="26"/>
          <w:lang w:val="fr-FR"/>
        </w:rPr>
        <w:t>nh</w:t>
      </w:r>
      <w:r w:rsidR="0017165D" w:rsidRPr="00B5725C">
        <w:rPr>
          <w:spacing w:val="-1"/>
          <w:sz w:val="26"/>
          <w:szCs w:val="26"/>
          <w:lang w:val="fr-FR"/>
        </w:rPr>
        <w:t xml:space="preserve"> </w:t>
      </w:r>
      <w:r w:rsidR="0017165D" w:rsidRPr="00B5725C">
        <w:rPr>
          <w:sz w:val="26"/>
          <w:szCs w:val="26"/>
          <w:lang w:val="fr-FR"/>
        </w:rPr>
        <w:t>r</w:t>
      </w:r>
      <w:r w:rsidR="0017165D" w:rsidRPr="00B5725C">
        <w:rPr>
          <w:spacing w:val="-3"/>
          <w:sz w:val="26"/>
          <w:szCs w:val="26"/>
          <w:lang w:val="fr-FR"/>
        </w:rPr>
        <w:t>ă</w:t>
      </w:r>
      <w:r w:rsidR="0017165D" w:rsidRPr="00B5725C">
        <w:rPr>
          <w:spacing w:val="5"/>
          <w:sz w:val="26"/>
          <w:szCs w:val="26"/>
          <w:lang w:val="fr-FR"/>
        </w:rPr>
        <w:t>n</w:t>
      </w:r>
      <w:r w:rsidR="0017165D" w:rsidRPr="00B5725C">
        <w:rPr>
          <w:sz w:val="26"/>
          <w:szCs w:val="26"/>
          <w:lang w:val="fr-FR"/>
        </w:rPr>
        <w:t>g</w:t>
      </w:r>
      <w:r w:rsidR="0017165D" w:rsidRPr="00B5725C">
        <w:rPr>
          <w:spacing w:val="-2"/>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z w:val="26"/>
          <w:szCs w:val="26"/>
          <w:lang w:val="fr-FR"/>
        </w:rPr>
        <w:t>ụ</w:t>
      </w:r>
      <w:r w:rsidR="0017165D" w:rsidRPr="00B5725C">
        <w:rPr>
          <w:spacing w:val="-6"/>
          <w:sz w:val="26"/>
          <w:szCs w:val="26"/>
          <w:lang w:val="fr-FR"/>
        </w:rPr>
        <w:t xml:space="preserve"> </w:t>
      </w:r>
      <w:r w:rsidR="0017165D" w:rsidRPr="00B5725C">
        <w:rPr>
          <w:spacing w:val="2"/>
          <w:sz w:val="26"/>
          <w:szCs w:val="26"/>
          <w:lang w:val="fr-FR"/>
        </w:rPr>
        <w:t>l</w:t>
      </w:r>
      <w:r w:rsidR="0017165D" w:rsidRPr="00B5725C">
        <w:rPr>
          <w:spacing w:val="-3"/>
          <w:sz w:val="26"/>
          <w:szCs w:val="26"/>
          <w:lang w:val="fr-FR"/>
        </w:rPr>
        <w:t>ê</w:t>
      </w:r>
      <w:r w:rsidR="0017165D" w:rsidRPr="00B5725C">
        <w:rPr>
          <w:sz w:val="26"/>
          <w:szCs w:val="26"/>
          <w:lang w:val="fr-FR"/>
        </w:rPr>
        <w:t>n</w:t>
      </w:r>
      <w:r w:rsidR="0017165D" w:rsidRPr="00B5725C">
        <w:rPr>
          <w:spacing w:val="4"/>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pacing w:val="-8"/>
          <w:sz w:val="26"/>
          <w:szCs w:val="26"/>
          <w:lang w:val="fr-FR"/>
        </w:rPr>
        <w:t>ê</w:t>
      </w:r>
      <w:r w:rsidR="0017165D" w:rsidRPr="00B5725C">
        <w:rPr>
          <w:sz w:val="26"/>
          <w:szCs w:val="26"/>
          <w:lang w:val="fr-FR"/>
        </w:rPr>
        <w:t>n</w:t>
      </w:r>
      <w:r w:rsidR="0017165D" w:rsidRPr="00B5725C">
        <w:rPr>
          <w:spacing w:val="4"/>
          <w:sz w:val="26"/>
          <w:szCs w:val="26"/>
          <w:lang w:val="fr-FR"/>
        </w:rPr>
        <w:t xml:space="preserve"> </w:t>
      </w:r>
      <w:r w:rsidR="0017165D" w:rsidRPr="00B5725C">
        <w:rPr>
          <w:spacing w:val="-3"/>
          <w:sz w:val="26"/>
          <w:szCs w:val="26"/>
          <w:lang w:val="fr-FR"/>
        </w:rPr>
        <w:t>t</w:t>
      </w:r>
      <w:r w:rsidR="0017165D" w:rsidRPr="00B5725C">
        <w:rPr>
          <w:spacing w:val="5"/>
          <w:sz w:val="26"/>
          <w:szCs w:val="26"/>
          <w:lang w:val="fr-FR"/>
        </w:rPr>
        <w:t>r</w:t>
      </w:r>
      <w:r w:rsidR="0017165D" w:rsidRPr="00B5725C">
        <w:rPr>
          <w:sz w:val="26"/>
          <w:szCs w:val="26"/>
          <w:lang w:val="fr-FR"/>
        </w:rPr>
        <w:t>ục</w:t>
      </w:r>
      <w:r w:rsidR="0017165D" w:rsidRPr="00B5725C">
        <w:rPr>
          <w:spacing w:val="-4"/>
          <w:sz w:val="26"/>
          <w:szCs w:val="26"/>
          <w:lang w:val="fr-FR"/>
        </w:rPr>
        <w:t xml:space="preserve"> </w:t>
      </w:r>
      <w:r w:rsidR="00EC3814" w:rsidRPr="00B5725C">
        <w:rPr>
          <w:sz w:val="26"/>
          <w:szCs w:val="26"/>
          <w:lang w:val="fr-FR"/>
        </w:rPr>
        <w:t>đ</w:t>
      </w:r>
      <w:r w:rsidR="0017165D" w:rsidRPr="00B5725C">
        <w:rPr>
          <w:spacing w:val="-5"/>
          <w:sz w:val="26"/>
          <w:szCs w:val="26"/>
          <w:lang w:val="fr-FR"/>
        </w:rPr>
        <w:t>ố</w:t>
      </w:r>
      <w:r w:rsidR="0017165D" w:rsidRPr="00B5725C">
        <w:rPr>
          <w:sz w:val="26"/>
          <w:szCs w:val="26"/>
          <w:lang w:val="fr-FR"/>
        </w:rPr>
        <w:t>i</w:t>
      </w:r>
      <w:r w:rsidR="0017165D" w:rsidRPr="00B5725C">
        <w:rPr>
          <w:spacing w:val="5"/>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ớ</w:t>
      </w:r>
      <w:r w:rsidR="0017165D" w:rsidRPr="00B5725C">
        <w:rPr>
          <w:sz w:val="26"/>
          <w:szCs w:val="26"/>
          <w:lang w:val="fr-FR"/>
        </w:rPr>
        <w:t>i</w:t>
      </w:r>
      <w:r w:rsidR="0017165D" w:rsidRPr="00B5725C">
        <w:rPr>
          <w:spacing w:val="5"/>
          <w:sz w:val="26"/>
          <w:szCs w:val="26"/>
          <w:lang w:val="fr-FR"/>
        </w:rPr>
        <w:t xml:space="preserve"> </w:t>
      </w:r>
      <w:r w:rsidR="0017165D" w:rsidRPr="00B5725C">
        <w:rPr>
          <w:spacing w:val="-5"/>
          <w:sz w:val="26"/>
          <w:szCs w:val="26"/>
          <w:lang w:val="fr-FR"/>
        </w:rPr>
        <w:t>b</w:t>
      </w:r>
      <w:r w:rsidR="0017165D" w:rsidRPr="00B5725C">
        <w:rPr>
          <w:sz w:val="26"/>
          <w:szCs w:val="26"/>
          <w:lang w:val="fr-FR"/>
        </w:rPr>
        <w:t>ộ</w:t>
      </w:r>
      <w:r w:rsidR="0017165D" w:rsidRPr="00B5725C">
        <w:rPr>
          <w:spacing w:val="-2"/>
          <w:sz w:val="26"/>
          <w:szCs w:val="26"/>
          <w:lang w:val="fr-FR"/>
        </w:rPr>
        <w:t xml:space="preserve"> </w:t>
      </w:r>
      <w:r w:rsidR="0017165D" w:rsidRPr="00B5725C">
        <w:rPr>
          <w:spacing w:val="2"/>
          <w:sz w:val="26"/>
          <w:szCs w:val="26"/>
          <w:lang w:val="fr-FR"/>
        </w:rPr>
        <w:t>t</w:t>
      </w:r>
      <w:r w:rsidR="0017165D" w:rsidRPr="00B5725C">
        <w:rPr>
          <w:sz w:val="26"/>
          <w:szCs w:val="26"/>
          <w:lang w:val="fr-FR"/>
        </w:rPr>
        <w:t>ru</w:t>
      </w:r>
      <w:r w:rsidR="0017165D" w:rsidRPr="00B5725C">
        <w:rPr>
          <w:spacing w:val="-5"/>
          <w:sz w:val="26"/>
          <w:szCs w:val="26"/>
          <w:lang w:val="fr-FR"/>
        </w:rPr>
        <w:t>y</w:t>
      </w:r>
      <w:r w:rsidR="0017165D" w:rsidRPr="00B5725C">
        <w:rPr>
          <w:spacing w:val="-3"/>
          <w:sz w:val="26"/>
          <w:szCs w:val="26"/>
          <w:lang w:val="fr-FR"/>
        </w:rPr>
        <w:t>ề</w:t>
      </w:r>
      <w:r w:rsidR="0017165D" w:rsidRPr="00B5725C">
        <w:rPr>
          <w:sz w:val="26"/>
          <w:szCs w:val="26"/>
          <w:lang w:val="fr-FR"/>
        </w:rPr>
        <w:t>n</w:t>
      </w:r>
      <w:r w:rsidR="0017165D" w:rsidRPr="00B5725C">
        <w:rPr>
          <w:spacing w:val="4"/>
          <w:sz w:val="26"/>
          <w:szCs w:val="26"/>
          <w:lang w:val="fr-FR"/>
        </w:rPr>
        <w:t xml:space="preserve"> </w:t>
      </w:r>
      <w:r w:rsidR="0017165D" w:rsidRPr="00B5725C">
        <w:rPr>
          <w:spacing w:val="-3"/>
          <w:sz w:val="26"/>
          <w:szCs w:val="26"/>
          <w:lang w:val="fr-FR"/>
        </w:rPr>
        <w:t>c</w:t>
      </w:r>
      <w:r w:rsidR="0017165D" w:rsidRPr="00B5725C">
        <w:rPr>
          <w:spacing w:val="5"/>
          <w:sz w:val="26"/>
          <w:szCs w:val="26"/>
          <w:lang w:val="fr-FR"/>
        </w:rPr>
        <w:t>h</w:t>
      </w:r>
      <w:r w:rsidR="0017165D" w:rsidRPr="00B5725C">
        <w:rPr>
          <w:spacing w:val="2"/>
          <w:sz w:val="26"/>
          <w:szCs w:val="26"/>
          <w:lang w:val="fr-FR"/>
        </w:rPr>
        <w:t>ị</w:t>
      </w:r>
      <w:r w:rsidR="0017165D" w:rsidRPr="00B5725C">
        <w:rPr>
          <w:sz w:val="26"/>
          <w:szCs w:val="26"/>
          <w:lang w:val="fr-FR"/>
        </w:rPr>
        <w:t>u</w:t>
      </w:r>
      <w:r w:rsidR="0017165D" w:rsidRPr="00B5725C">
        <w:rPr>
          <w:spacing w:val="-1"/>
          <w:sz w:val="26"/>
          <w:szCs w:val="26"/>
          <w:lang w:val="fr-FR"/>
        </w:rPr>
        <w:t xml:space="preserve"> </w:t>
      </w:r>
      <w:r w:rsidR="0017165D" w:rsidRPr="00B5725C">
        <w:rPr>
          <w:spacing w:val="-3"/>
          <w:sz w:val="26"/>
          <w:szCs w:val="26"/>
          <w:lang w:val="fr-FR"/>
        </w:rPr>
        <w:t>t</w:t>
      </w:r>
      <w:r w:rsidR="0017165D" w:rsidRPr="00B5725C">
        <w:rPr>
          <w:spacing w:val="2"/>
          <w:sz w:val="26"/>
          <w:szCs w:val="26"/>
          <w:lang w:val="fr-FR"/>
        </w:rPr>
        <w:t>ả</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t</w:t>
      </w:r>
      <w:r w:rsidR="0017165D" w:rsidRPr="00B5725C">
        <w:rPr>
          <w:sz w:val="26"/>
          <w:szCs w:val="26"/>
          <w:lang w:val="fr-FR"/>
        </w:rPr>
        <w:t>r</w:t>
      </w:r>
      <w:r w:rsidR="0017165D" w:rsidRPr="00B5725C">
        <w:rPr>
          <w:spacing w:val="-5"/>
          <w:sz w:val="26"/>
          <w:szCs w:val="26"/>
          <w:lang w:val="fr-FR"/>
        </w:rPr>
        <w:t>u</w:t>
      </w:r>
      <w:r w:rsidR="0017165D" w:rsidRPr="00B5725C">
        <w:rPr>
          <w:spacing w:val="5"/>
          <w:sz w:val="26"/>
          <w:szCs w:val="26"/>
          <w:lang w:val="fr-FR"/>
        </w:rPr>
        <w:t>n</w:t>
      </w:r>
      <w:r w:rsidR="0017165D" w:rsidRPr="00B5725C">
        <w:rPr>
          <w:sz w:val="26"/>
          <w:szCs w:val="26"/>
          <w:lang w:val="fr-FR"/>
        </w:rPr>
        <w:t>g</w:t>
      </w:r>
      <w:r w:rsidR="0017165D" w:rsidRPr="00B5725C">
        <w:rPr>
          <w:spacing w:val="4"/>
          <w:sz w:val="26"/>
          <w:szCs w:val="26"/>
          <w:lang w:val="fr-FR"/>
        </w:rPr>
        <w:t xml:space="preserve"> </w:t>
      </w:r>
      <w:r w:rsidR="0017165D" w:rsidRPr="00B5725C">
        <w:rPr>
          <w:spacing w:val="-5"/>
          <w:sz w:val="26"/>
          <w:szCs w:val="26"/>
          <w:lang w:val="fr-FR"/>
        </w:rPr>
        <w:t>b</w:t>
      </w:r>
      <w:r w:rsidR="0017165D" w:rsidRPr="00B5725C">
        <w:rPr>
          <w:spacing w:val="-3"/>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à</w:t>
      </w:r>
      <w:r w:rsidR="0017165D" w:rsidRPr="00B5725C">
        <w:rPr>
          <w:spacing w:val="1"/>
          <w:sz w:val="26"/>
          <w:szCs w:val="26"/>
          <w:lang w:val="fr-FR"/>
        </w:rPr>
        <w:t xml:space="preserve"> </w:t>
      </w:r>
      <w:r w:rsidR="0017165D" w:rsidRPr="00B5725C">
        <w:rPr>
          <w:sz w:val="26"/>
          <w:szCs w:val="26"/>
          <w:lang w:val="fr-FR"/>
        </w:rPr>
        <w:t>n</w:t>
      </w:r>
      <w:r w:rsidR="0017165D" w:rsidRPr="00B5725C">
        <w:rPr>
          <w:spacing w:val="-3"/>
          <w:sz w:val="26"/>
          <w:szCs w:val="26"/>
          <w:lang w:val="fr-FR"/>
        </w:rPr>
        <w:t>ặ</w:t>
      </w:r>
      <w:r w:rsidR="0017165D" w:rsidRPr="00B5725C">
        <w:rPr>
          <w:spacing w:val="5"/>
          <w:sz w:val="26"/>
          <w:szCs w:val="26"/>
          <w:lang w:val="fr-FR"/>
        </w:rPr>
        <w:t>n</w:t>
      </w:r>
      <w:r w:rsidR="0017165D" w:rsidRPr="00B5725C">
        <w:rPr>
          <w:spacing w:val="-5"/>
          <w:sz w:val="26"/>
          <w:szCs w:val="26"/>
          <w:lang w:val="fr-FR"/>
        </w:rPr>
        <w:t>g</w:t>
      </w:r>
      <w:r w:rsidR="0017165D" w:rsidRPr="00B5725C">
        <w:rPr>
          <w:sz w:val="26"/>
          <w:szCs w:val="26"/>
          <w:lang w:val="fr-FR"/>
        </w:rPr>
        <w:t>,</w:t>
      </w:r>
      <w:r w:rsidR="0017165D" w:rsidRPr="00B5725C">
        <w:rPr>
          <w:spacing w:val="5"/>
          <w:sz w:val="26"/>
          <w:szCs w:val="26"/>
          <w:lang w:val="fr-FR"/>
        </w:rPr>
        <w:t xml:space="preserve"> </w:t>
      </w:r>
      <w:r w:rsidR="0017165D" w:rsidRPr="00B5725C">
        <w:rPr>
          <w:spacing w:val="-3"/>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pacing w:val="-5"/>
          <w:sz w:val="26"/>
          <w:szCs w:val="26"/>
          <w:lang w:val="fr-FR"/>
        </w:rPr>
        <w:t>v</w:t>
      </w:r>
      <w:r w:rsidR="0017165D" w:rsidRPr="00B5725C">
        <w:rPr>
          <w:sz w:val="26"/>
          <w:szCs w:val="26"/>
          <w:lang w:val="fr-FR"/>
        </w:rPr>
        <w:t>a</w:t>
      </w:r>
      <w:r w:rsidR="0017165D" w:rsidRPr="00B5725C">
        <w:rPr>
          <w:spacing w:val="5"/>
          <w:sz w:val="26"/>
          <w:szCs w:val="26"/>
          <w:lang w:val="fr-FR"/>
        </w:rPr>
        <w:t xml:space="preserve"> </w:t>
      </w:r>
      <w:r w:rsidR="00EC3814" w:rsidRPr="00B5725C">
        <w:rPr>
          <w:spacing w:val="-5"/>
          <w:sz w:val="26"/>
          <w:szCs w:val="26"/>
          <w:lang w:val="fr-FR"/>
        </w:rPr>
        <w:t>đ</w:t>
      </w:r>
      <w:r w:rsidR="0017165D" w:rsidRPr="00B5725C">
        <w:rPr>
          <w:spacing w:val="2"/>
          <w:sz w:val="26"/>
          <w:szCs w:val="26"/>
          <w:lang w:val="fr-FR"/>
        </w:rPr>
        <w:t>ậ</w:t>
      </w:r>
      <w:r w:rsidR="0017165D" w:rsidRPr="00B5725C">
        <w:rPr>
          <w:sz w:val="26"/>
          <w:szCs w:val="26"/>
          <w:lang w:val="fr-FR"/>
        </w:rPr>
        <w:t>p</w:t>
      </w:r>
      <w:r w:rsidR="0017165D" w:rsidRPr="00B5725C">
        <w:rPr>
          <w:spacing w:val="-2"/>
          <w:sz w:val="26"/>
          <w:szCs w:val="26"/>
          <w:lang w:val="fr-FR"/>
        </w:rPr>
        <w:t xml:space="preserve"> </w:t>
      </w:r>
      <w:r w:rsidR="0017165D" w:rsidRPr="00B5725C">
        <w:rPr>
          <w:spacing w:val="2"/>
          <w:sz w:val="26"/>
          <w:szCs w:val="26"/>
          <w:lang w:val="fr-FR"/>
        </w:rPr>
        <w:t>t</w:t>
      </w:r>
      <w:r w:rsidR="0017165D" w:rsidRPr="00B5725C">
        <w:rPr>
          <w:sz w:val="26"/>
          <w:szCs w:val="26"/>
          <w:lang w:val="fr-FR"/>
        </w:rPr>
        <w:t>a</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pacing w:val="-3"/>
          <w:sz w:val="26"/>
          <w:szCs w:val="26"/>
          <w:lang w:val="fr-FR"/>
        </w:rPr>
        <w:t>c</w:t>
      </w:r>
      <w:r w:rsidR="0017165D" w:rsidRPr="00B5725C">
        <w:rPr>
          <w:spacing w:val="2"/>
          <w:sz w:val="26"/>
          <w:szCs w:val="26"/>
          <w:lang w:val="fr-FR"/>
        </w:rPr>
        <w:t>á</w:t>
      </w:r>
      <w:r w:rsidR="0017165D" w:rsidRPr="00B5725C">
        <w:rPr>
          <w:sz w:val="26"/>
          <w:szCs w:val="26"/>
          <w:lang w:val="fr-FR"/>
        </w:rPr>
        <w:t>c</w:t>
      </w:r>
      <w:r w:rsidR="0017165D" w:rsidRPr="00B5725C">
        <w:rPr>
          <w:spacing w:val="3"/>
          <w:sz w:val="26"/>
          <w:szCs w:val="26"/>
          <w:lang w:val="fr-FR"/>
        </w:rPr>
        <w:t xml:space="preserve"> </w:t>
      </w:r>
      <w:r w:rsidR="0017165D" w:rsidRPr="00B5725C">
        <w:rPr>
          <w:spacing w:val="2"/>
          <w:sz w:val="26"/>
          <w:szCs w:val="26"/>
          <w:lang w:val="fr-FR"/>
        </w:rPr>
        <w:t>m</w:t>
      </w:r>
      <w:r w:rsidR="0017165D" w:rsidRPr="00B5725C">
        <w:rPr>
          <w:spacing w:val="-5"/>
          <w:sz w:val="26"/>
          <w:szCs w:val="26"/>
          <w:lang w:val="fr-FR"/>
        </w:rPr>
        <w:t>ố</w:t>
      </w:r>
      <w:r w:rsidR="0017165D" w:rsidRPr="00B5725C">
        <w:rPr>
          <w:sz w:val="26"/>
          <w:szCs w:val="26"/>
          <w:lang w:val="fr-FR"/>
        </w:rPr>
        <w:t>i</w:t>
      </w:r>
      <w:r w:rsidR="0017165D" w:rsidRPr="00B5725C">
        <w:rPr>
          <w:spacing w:val="5"/>
          <w:sz w:val="26"/>
          <w:szCs w:val="26"/>
          <w:lang w:val="fr-FR"/>
        </w:rPr>
        <w:t xml:space="preserve"> </w:t>
      </w:r>
      <w:r w:rsidR="0017165D" w:rsidRPr="00B5725C">
        <w:rPr>
          <w:spacing w:val="-5"/>
          <w:sz w:val="26"/>
          <w:szCs w:val="26"/>
          <w:lang w:val="fr-FR"/>
        </w:rPr>
        <w:t>g</w:t>
      </w:r>
      <w:r w:rsidR="0017165D" w:rsidRPr="00B5725C">
        <w:rPr>
          <w:spacing w:val="5"/>
          <w:sz w:val="26"/>
          <w:szCs w:val="26"/>
          <w:lang w:val="fr-FR"/>
        </w:rPr>
        <w:t>h</w:t>
      </w:r>
      <w:r w:rsidR="0017165D" w:rsidRPr="00B5725C">
        <w:rPr>
          <w:spacing w:val="-3"/>
          <w:sz w:val="26"/>
          <w:szCs w:val="26"/>
          <w:lang w:val="fr-FR"/>
        </w:rPr>
        <w:t>é</w:t>
      </w:r>
      <w:r w:rsidR="0017165D" w:rsidRPr="00B5725C">
        <w:rPr>
          <w:sz w:val="26"/>
          <w:szCs w:val="26"/>
          <w:lang w:val="fr-FR"/>
        </w:rPr>
        <w:t>p</w:t>
      </w:r>
      <w:r w:rsidR="0017165D" w:rsidRPr="00B5725C">
        <w:rPr>
          <w:spacing w:val="-1"/>
          <w:sz w:val="26"/>
          <w:szCs w:val="26"/>
          <w:lang w:val="fr-FR"/>
        </w:rPr>
        <w:t xml:space="preserve"> </w:t>
      </w:r>
      <w:r w:rsidR="0017165D" w:rsidRPr="00B5725C">
        <w:rPr>
          <w:spacing w:val="-3"/>
          <w:w w:val="101"/>
          <w:sz w:val="26"/>
          <w:szCs w:val="26"/>
          <w:lang w:val="fr-FR"/>
        </w:rPr>
        <w:t>t</w:t>
      </w:r>
      <w:r w:rsidR="0017165D" w:rsidRPr="00B5725C">
        <w:rPr>
          <w:sz w:val="26"/>
          <w:szCs w:val="26"/>
          <w:lang w:val="fr-FR"/>
        </w:rPr>
        <w:t>h</w:t>
      </w:r>
      <w:r w:rsidR="0017165D" w:rsidRPr="00B5725C">
        <w:rPr>
          <w:spacing w:val="-3"/>
          <w:sz w:val="26"/>
          <w:szCs w:val="26"/>
          <w:lang w:val="fr-FR"/>
        </w:rPr>
        <w:t>í</w:t>
      </w:r>
      <w:r w:rsidR="0017165D" w:rsidRPr="00B5725C">
        <w:rPr>
          <w:spacing w:val="-3"/>
          <w:w w:val="101"/>
          <w:sz w:val="26"/>
          <w:szCs w:val="26"/>
          <w:lang w:val="fr-FR"/>
        </w:rPr>
        <w:t>c</w:t>
      </w:r>
      <w:r w:rsidR="0017165D" w:rsidRPr="00B5725C">
        <w:rPr>
          <w:sz w:val="26"/>
          <w:szCs w:val="26"/>
          <w:lang w:val="fr-FR"/>
        </w:rPr>
        <w:t xml:space="preserve">h </w:t>
      </w:r>
      <w:r w:rsidR="0017165D" w:rsidRPr="00B5725C">
        <w:rPr>
          <w:spacing w:val="5"/>
          <w:sz w:val="26"/>
          <w:szCs w:val="26"/>
          <w:lang w:val="fr-FR"/>
        </w:rPr>
        <w:t>h</w:t>
      </w:r>
      <w:r w:rsidR="0017165D" w:rsidRPr="00B5725C">
        <w:rPr>
          <w:spacing w:val="-1"/>
          <w:sz w:val="26"/>
          <w:szCs w:val="26"/>
          <w:lang w:val="fr-FR"/>
        </w:rPr>
        <w:t>ợ</w:t>
      </w:r>
      <w:r w:rsidR="0017165D" w:rsidRPr="00B5725C">
        <w:rPr>
          <w:sz w:val="26"/>
          <w:szCs w:val="26"/>
          <w:lang w:val="fr-FR"/>
        </w:rPr>
        <w:t xml:space="preserve">p </w:t>
      </w:r>
      <w:r w:rsidR="0017165D" w:rsidRPr="00B5725C">
        <w:rPr>
          <w:spacing w:val="-3"/>
          <w:w w:val="101"/>
          <w:sz w:val="26"/>
          <w:szCs w:val="26"/>
          <w:lang w:val="fr-FR"/>
        </w:rPr>
        <w:t>l</w:t>
      </w:r>
      <w:r w:rsidR="0017165D" w:rsidRPr="00B5725C">
        <w:rPr>
          <w:w w:val="101"/>
          <w:sz w:val="26"/>
          <w:szCs w:val="26"/>
          <w:lang w:val="fr-FR"/>
        </w:rPr>
        <w:t>à</w:t>
      </w:r>
    </w:p>
    <w:p w14:paraId="1A1C4456" w14:textId="48678B3E" w:rsidR="0017165D" w:rsidRPr="00B5725C" w:rsidRDefault="0017165D" w:rsidP="0098751E">
      <w:pPr>
        <w:pStyle w:val="ListParagraph"/>
        <w:widowControl w:val="0"/>
        <w:numPr>
          <w:ilvl w:val="0"/>
          <w:numId w:val="22"/>
        </w:numPr>
        <w:jc w:val="both"/>
        <w:rPr>
          <w:sz w:val="26"/>
          <w:szCs w:val="26"/>
          <w:lang w:val="fr-FR"/>
        </w:rPr>
      </w:pPr>
      <w:r w:rsidRPr="00B5725C">
        <w:rPr>
          <w:b/>
          <w:bCs/>
          <w:spacing w:val="-6"/>
          <w:sz w:val="26"/>
          <w:szCs w:val="26"/>
          <w:u w:val="single"/>
          <w:lang w:val="fr-FR"/>
        </w:rPr>
        <w:t>H</w:t>
      </w:r>
      <w:r w:rsidRPr="00B5725C">
        <w:rPr>
          <w:sz w:val="26"/>
          <w:szCs w:val="26"/>
          <w:lang w:val="fr-FR"/>
        </w:rPr>
        <w:t>7/</w:t>
      </w:r>
      <w:r w:rsidRPr="00B5725C">
        <w:rPr>
          <w:spacing w:val="4"/>
          <w:sz w:val="26"/>
          <w:szCs w:val="26"/>
          <w:lang w:val="fr-FR"/>
        </w:rPr>
        <w:t xml:space="preserve"> </w:t>
      </w:r>
      <w:r w:rsidRPr="00B5725C">
        <w:rPr>
          <w:spacing w:val="2"/>
          <w:sz w:val="26"/>
          <w:szCs w:val="26"/>
          <w:lang w:val="fr-FR"/>
        </w:rPr>
        <w:t>m</w:t>
      </w:r>
      <w:r w:rsidRPr="00B5725C">
        <w:rPr>
          <w:sz w:val="26"/>
          <w:szCs w:val="26"/>
          <w:lang w:val="fr-FR"/>
        </w:rPr>
        <w:t>6</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1"/>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2"/>
          <w:sz w:val="26"/>
          <w:szCs w:val="26"/>
          <w:lang w:val="fr-FR"/>
        </w:rPr>
        <w:t>/</w:t>
      </w:r>
      <w:r w:rsidRPr="00B5725C">
        <w:rPr>
          <w:sz w:val="26"/>
          <w:szCs w:val="26"/>
          <w:lang w:val="fr-FR"/>
        </w:rPr>
        <w:t>n6</w:t>
      </w:r>
    </w:p>
    <w:p w14:paraId="456E95BE" w14:textId="11C4CA56" w:rsidR="0098751E" w:rsidRPr="00B5725C" w:rsidRDefault="0098751E" w:rsidP="0098751E">
      <w:pPr>
        <w:pStyle w:val="ListParagraph"/>
        <w:widowControl w:val="0"/>
        <w:numPr>
          <w:ilvl w:val="0"/>
          <w:numId w:val="22"/>
        </w:numPr>
        <w:jc w:val="both"/>
        <w:rPr>
          <w:sz w:val="26"/>
          <w:szCs w:val="26"/>
          <w:lang w:val="fr-FR"/>
        </w:rPr>
      </w:pP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005A3831" w:rsidRPr="00B5725C">
        <w:rPr>
          <w:spacing w:val="2"/>
          <w:sz w:val="26"/>
          <w:szCs w:val="26"/>
          <w:lang w:val="fr-FR"/>
        </w:rPr>
        <w:t>n</w:t>
      </w:r>
      <w:r w:rsidRPr="00B5725C">
        <w:rPr>
          <w:sz w:val="26"/>
          <w:szCs w:val="26"/>
          <w:lang w:val="fr-FR"/>
        </w:rPr>
        <w:t>6</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1"/>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2"/>
          <w:sz w:val="26"/>
          <w:szCs w:val="26"/>
          <w:lang w:val="fr-FR"/>
        </w:rPr>
        <w:t>/</w:t>
      </w:r>
      <w:r w:rsidR="005A3831" w:rsidRPr="00B5725C">
        <w:rPr>
          <w:sz w:val="26"/>
          <w:szCs w:val="26"/>
          <w:lang w:val="fr-FR"/>
        </w:rPr>
        <w:t>p</w:t>
      </w:r>
      <w:r w:rsidRPr="00B5725C">
        <w:rPr>
          <w:sz w:val="26"/>
          <w:szCs w:val="26"/>
          <w:lang w:val="fr-FR"/>
        </w:rPr>
        <w:t>6</w:t>
      </w:r>
    </w:p>
    <w:p w14:paraId="2E031FD2" w14:textId="351F9CB4" w:rsidR="0098751E" w:rsidRPr="00B5725C" w:rsidRDefault="0098751E" w:rsidP="0098751E">
      <w:pPr>
        <w:pStyle w:val="ListParagraph"/>
        <w:widowControl w:val="0"/>
        <w:numPr>
          <w:ilvl w:val="0"/>
          <w:numId w:val="22"/>
        </w:numPr>
        <w:jc w:val="both"/>
        <w:rPr>
          <w:sz w:val="26"/>
          <w:szCs w:val="26"/>
          <w:lang w:val="fr-FR"/>
        </w:rPr>
      </w:pPr>
      <w:r w:rsidRPr="00B5725C">
        <w:rPr>
          <w:b/>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Pr="00B5725C">
        <w:rPr>
          <w:spacing w:val="2"/>
          <w:sz w:val="26"/>
          <w:szCs w:val="26"/>
          <w:lang w:val="fr-FR"/>
        </w:rPr>
        <w:t>m</w:t>
      </w:r>
      <w:r w:rsidRPr="00B5725C">
        <w:rPr>
          <w:sz w:val="26"/>
          <w:szCs w:val="26"/>
          <w:lang w:val="fr-FR"/>
        </w:rPr>
        <w:t>6</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1"/>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2"/>
          <w:sz w:val="26"/>
          <w:szCs w:val="26"/>
          <w:lang w:val="fr-FR"/>
        </w:rPr>
        <w:t>/</w:t>
      </w:r>
      <w:r w:rsidR="005A3831" w:rsidRPr="00B5725C">
        <w:rPr>
          <w:sz w:val="26"/>
          <w:szCs w:val="26"/>
          <w:lang w:val="fr-FR"/>
        </w:rPr>
        <w:t>js</w:t>
      </w:r>
      <w:r w:rsidRPr="00B5725C">
        <w:rPr>
          <w:sz w:val="26"/>
          <w:szCs w:val="26"/>
          <w:lang w:val="fr-FR"/>
        </w:rPr>
        <w:t>6</w:t>
      </w:r>
    </w:p>
    <w:p w14:paraId="4D53A3F5" w14:textId="4F58E913" w:rsidR="0098751E" w:rsidRPr="00B5725C" w:rsidRDefault="0098751E" w:rsidP="0098751E">
      <w:pPr>
        <w:pStyle w:val="ListParagraph"/>
        <w:widowControl w:val="0"/>
        <w:numPr>
          <w:ilvl w:val="0"/>
          <w:numId w:val="22"/>
        </w:numPr>
        <w:jc w:val="both"/>
        <w:rPr>
          <w:sz w:val="26"/>
          <w:szCs w:val="26"/>
          <w:lang w:val="fr-FR"/>
        </w:rPr>
      </w:pPr>
      <w:r w:rsidRPr="00B5725C">
        <w:rPr>
          <w:b/>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4"/>
          <w:sz w:val="26"/>
          <w:szCs w:val="26"/>
          <w:lang w:val="fr-FR"/>
        </w:rPr>
        <w:t xml:space="preserve"> </w:t>
      </w:r>
      <w:r w:rsidRPr="00B5725C">
        <w:rPr>
          <w:spacing w:val="2"/>
          <w:sz w:val="26"/>
          <w:szCs w:val="26"/>
          <w:lang w:val="fr-FR"/>
        </w:rPr>
        <w:t>m</w:t>
      </w:r>
      <w:r w:rsidRPr="00B5725C">
        <w:rPr>
          <w:sz w:val="26"/>
          <w:szCs w:val="26"/>
          <w:lang w:val="fr-FR"/>
        </w:rPr>
        <w:t>6</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1"/>
          <w:sz w:val="26"/>
          <w:szCs w:val="26"/>
          <w:lang w:val="fr-FR"/>
        </w:rPr>
        <w:t xml:space="preserve"> </w:t>
      </w:r>
      <w:r w:rsidRPr="00B5725C">
        <w:rPr>
          <w:spacing w:val="-6"/>
          <w:sz w:val="26"/>
          <w:szCs w:val="26"/>
          <w:lang w:val="fr-FR"/>
        </w:rPr>
        <w:t>H</w:t>
      </w:r>
      <w:r w:rsidRPr="00B5725C">
        <w:rPr>
          <w:sz w:val="26"/>
          <w:szCs w:val="26"/>
          <w:lang w:val="fr-FR"/>
        </w:rPr>
        <w:t>7</w:t>
      </w:r>
      <w:r w:rsidRPr="00B5725C">
        <w:rPr>
          <w:spacing w:val="2"/>
          <w:sz w:val="26"/>
          <w:szCs w:val="26"/>
          <w:lang w:val="fr-FR"/>
        </w:rPr>
        <w:t>/</w:t>
      </w:r>
      <w:r w:rsidR="005A3831" w:rsidRPr="00B5725C">
        <w:rPr>
          <w:sz w:val="26"/>
          <w:szCs w:val="26"/>
          <w:lang w:val="fr-FR"/>
        </w:rPr>
        <w:t>k</w:t>
      </w:r>
      <w:r w:rsidRPr="00B5725C">
        <w:rPr>
          <w:sz w:val="26"/>
          <w:szCs w:val="26"/>
          <w:lang w:val="fr-FR"/>
        </w:rPr>
        <w:t>6</w:t>
      </w:r>
    </w:p>
    <w:p w14:paraId="1087E4F7" w14:textId="3FF89266" w:rsidR="0098751E" w:rsidRPr="00B5725C" w:rsidRDefault="00BB371A" w:rsidP="0098751E">
      <w:pPr>
        <w:pStyle w:val="ListParagraph"/>
        <w:widowControl w:val="0"/>
        <w:jc w:val="both"/>
        <w:rPr>
          <w:sz w:val="26"/>
          <w:szCs w:val="26"/>
          <w:lang w:val="fr-FR"/>
        </w:rPr>
      </w:pPr>
      <w:r w:rsidRPr="00B5725C">
        <w:rPr>
          <w:noProof/>
          <w:w w:val="101"/>
          <w:sz w:val="26"/>
          <w:szCs w:val="26"/>
          <w:lang w:val="fr-FR"/>
        </w:rPr>
        <w:drawing>
          <wp:anchor distT="0" distB="0" distL="114300" distR="114300" simplePos="0" relativeHeight="251666432" behindDoc="0" locked="0" layoutInCell="1" allowOverlap="1" wp14:anchorId="7972D229" wp14:editId="3975429F">
            <wp:simplePos x="0" y="0"/>
            <wp:positionH relativeFrom="margin">
              <wp:posOffset>3762697</wp:posOffset>
            </wp:positionH>
            <wp:positionV relativeFrom="paragraph">
              <wp:posOffset>146003</wp:posOffset>
            </wp:positionV>
            <wp:extent cx="2494915" cy="1160145"/>
            <wp:effectExtent l="0" t="0" r="63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4915" cy="1160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7659A1" w14:textId="4589FBB6" w:rsidR="00FF396F" w:rsidRPr="00B5725C" w:rsidRDefault="009153FE" w:rsidP="009153FE">
      <w:pPr>
        <w:widowControl w:val="0"/>
        <w:jc w:val="both"/>
        <w:rPr>
          <w:sz w:val="26"/>
          <w:szCs w:val="26"/>
          <w:lang w:val="fr-FR"/>
        </w:rPr>
      </w:pPr>
      <w:r w:rsidRPr="00B5725C">
        <w:rPr>
          <w:b/>
          <w:sz w:val="26"/>
          <w:szCs w:val="26"/>
          <w:lang w:val="fr-FR"/>
        </w:rPr>
        <w:t xml:space="preserve">Câu </w:t>
      </w:r>
      <w:r w:rsidR="0017165D" w:rsidRPr="00B5725C">
        <w:rPr>
          <w:sz w:val="26"/>
          <w:szCs w:val="26"/>
          <w:lang w:val="fr-FR"/>
        </w:rPr>
        <w:t>3</w:t>
      </w:r>
      <w:r w:rsidR="00CF768E" w:rsidRPr="00B5725C">
        <w:rPr>
          <w:sz w:val="26"/>
          <w:szCs w:val="26"/>
          <w:lang w:val="fr-FR"/>
        </w:rPr>
        <w:t>9</w:t>
      </w:r>
      <w:r w:rsidR="0017165D" w:rsidRPr="00B5725C">
        <w:rPr>
          <w:sz w:val="26"/>
          <w:szCs w:val="26"/>
          <w:lang w:val="fr-FR"/>
        </w:rPr>
        <w:t xml:space="preserve">: </w:t>
      </w:r>
      <w:r w:rsidR="0017165D" w:rsidRPr="00B5725C">
        <w:rPr>
          <w:spacing w:val="-6"/>
          <w:sz w:val="26"/>
          <w:szCs w:val="26"/>
          <w:lang w:val="fr-FR"/>
        </w:rPr>
        <w:t>H</w:t>
      </w:r>
      <w:r w:rsidR="0017165D" w:rsidRPr="00B5725C">
        <w:rPr>
          <w:spacing w:val="2"/>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ẽ </w:t>
      </w:r>
      <w:r w:rsidR="0017165D" w:rsidRPr="00B5725C">
        <w:rPr>
          <w:spacing w:val="-5"/>
          <w:sz w:val="26"/>
          <w:szCs w:val="26"/>
          <w:lang w:val="fr-FR"/>
        </w:rPr>
        <w:t>b</w:t>
      </w:r>
      <w:r w:rsidR="0017165D" w:rsidRPr="00B5725C">
        <w:rPr>
          <w:spacing w:val="-3"/>
          <w:sz w:val="26"/>
          <w:szCs w:val="26"/>
          <w:lang w:val="fr-FR"/>
        </w:rPr>
        <w:t>ê</w:t>
      </w:r>
      <w:r w:rsidR="0017165D" w:rsidRPr="00B5725C">
        <w:rPr>
          <w:sz w:val="26"/>
          <w:szCs w:val="26"/>
          <w:lang w:val="fr-FR"/>
        </w:rPr>
        <w:t>n</w:t>
      </w:r>
      <w:r w:rsidR="0017165D" w:rsidRPr="00B5725C">
        <w:rPr>
          <w:spacing w:val="9"/>
          <w:sz w:val="26"/>
          <w:szCs w:val="26"/>
          <w:lang w:val="fr-FR"/>
        </w:rPr>
        <w:t xml:space="preserve"> </w:t>
      </w:r>
      <w:r w:rsidR="0017165D" w:rsidRPr="00B5725C">
        <w:rPr>
          <w:spacing w:val="-3"/>
          <w:w w:val="101"/>
          <w:sz w:val="26"/>
          <w:szCs w:val="26"/>
          <w:lang w:val="fr-FR"/>
        </w:rPr>
        <w:t>l</w:t>
      </w:r>
      <w:r w:rsidR="0017165D" w:rsidRPr="00B5725C">
        <w:rPr>
          <w:spacing w:val="2"/>
          <w:w w:val="101"/>
          <w:sz w:val="26"/>
          <w:szCs w:val="26"/>
          <w:lang w:val="fr-FR"/>
        </w:rPr>
        <w:t>à</w:t>
      </w:r>
      <w:r w:rsidR="0017165D" w:rsidRPr="00B5725C">
        <w:rPr>
          <w:w w:val="101"/>
          <w:sz w:val="26"/>
          <w:szCs w:val="26"/>
          <w:lang w:val="fr-FR"/>
        </w:rPr>
        <w:t>:</w:t>
      </w:r>
      <w:r w:rsidR="00BB371A" w:rsidRPr="00B5725C">
        <w:rPr>
          <w:w w:val="101"/>
          <w:sz w:val="26"/>
          <w:szCs w:val="26"/>
          <w:lang w:val="fr-FR"/>
        </w:rPr>
        <w:t xml:space="preserve">                                              </w:t>
      </w:r>
    </w:p>
    <w:p w14:paraId="5C594CC7" w14:textId="7F8400A9" w:rsidR="00FF396F" w:rsidRPr="00B5725C" w:rsidRDefault="0017165D" w:rsidP="009153FE">
      <w:pPr>
        <w:widowControl w:val="0"/>
        <w:jc w:val="both"/>
        <w:rPr>
          <w:sz w:val="26"/>
          <w:szCs w:val="26"/>
          <w:lang w:val="fr-FR"/>
        </w:rPr>
      </w:pPr>
      <w:r w:rsidRPr="00B5725C">
        <w:rPr>
          <w:spacing w:val="2"/>
          <w:sz w:val="26"/>
          <w:szCs w:val="26"/>
          <w:lang w:val="fr-FR"/>
        </w:rPr>
        <w:t>a</w:t>
      </w:r>
      <w:r w:rsidRPr="00B5725C">
        <w:rPr>
          <w:sz w:val="26"/>
          <w:szCs w:val="26"/>
          <w:lang w:val="fr-FR"/>
        </w:rPr>
        <w:t>)</w:t>
      </w:r>
      <w:r w:rsidR="009153FE" w:rsidRPr="00B5725C">
        <w:rPr>
          <w:b/>
          <w:sz w:val="26"/>
          <w:szCs w:val="26"/>
          <w:lang w:val="fr-FR"/>
        </w:rPr>
        <w:t xml:space="preserve"> </w:t>
      </w:r>
      <w:r w:rsidRPr="00B5725C">
        <w:rPr>
          <w:b/>
          <w:bCs/>
          <w:spacing w:val="-2"/>
          <w:sz w:val="26"/>
          <w:szCs w:val="26"/>
          <w:u w:val="single"/>
          <w:lang w:val="fr-FR"/>
        </w:rPr>
        <w:t>S</w:t>
      </w:r>
      <w:r w:rsidRPr="00B5725C">
        <w:rPr>
          <w:b/>
          <w:bCs/>
          <w:sz w:val="26"/>
          <w:szCs w:val="26"/>
          <w:u w:val="single"/>
          <w:lang w:val="fr-FR"/>
        </w:rPr>
        <w:t>ơ</w:t>
      </w:r>
      <w:r w:rsidRPr="00B5725C">
        <w:rPr>
          <w:b/>
          <w:bCs/>
          <w:spacing w:val="2"/>
          <w:sz w:val="26"/>
          <w:szCs w:val="26"/>
          <w:u w:val="single"/>
          <w:lang w:val="fr-FR"/>
        </w:rPr>
        <w:t xml:space="preserve"> </w:t>
      </w:r>
      <w:r w:rsidR="00EC3814" w:rsidRPr="00B5725C">
        <w:rPr>
          <w:sz w:val="26"/>
          <w:szCs w:val="26"/>
          <w:lang w:val="fr-FR"/>
        </w:rPr>
        <w:t>đ</w:t>
      </w:r>
      <w:r w:rsidRPr="00B5725C">
        <w:rPr>
          <w:sz w:val="26"/>
          <w:szCs w:val="26"/>
          <w:lang w:val="fr-FR"/>
        </w:rPr>
        <w:t>ồ</w:t>
      </w:r>
      <w:r w:rsidRPr="00B5725C">
        <w:rPr>
          <w:spacing w:val="-2"/>
          <w:sz w:val="26"/>
          <w:szCs w:val="26"/>
          <w:lang w:val="fr-FR"/>
        </w:rPr>
        <w:t xml:space="preserve"> </w:t>
      </w:r>
      <w:r w:rsidRPr="00B5725C">
        <w:rPr>
          <w:sz w:val="26"/>
          <w:szCs w:val="26"/>
          <w:lang w:val="fr-FR"/>
        </w:rPr>
        <w:t>k</w:t>
      </w:r>
      <w:r w:rsidRPr="00B5725C">
        <w:rPr>
          <w:spacing w:val="2"/>
          <w:sz w:val="26"/>
          <w:szCs w:val="26"/>
          <w:lang w:val="fr-FR"/>
        </w:rPr>
        <w:t>i</w:t>
      </w:r>
      <w:r w:rsidRPr="00B5725C">
        <w:rPr>
          <w:spacing w:val="-3"/>
          <w:sz w:val="26"/>
          <w:szCs w:val="26"/>
          <w:lang w:val="fr-FR"/>
        </w:rPr>
        <w:t>ể</w:t>
      </w:r>
      <w:r w:rsidRPr="00B5725C">
        <w:rPr>
          <w:sz w:val="26"/>
          <w:szCs w:val="26"/>
          <w:lang w:val="fr-FR"/>
        </w:rPr>
        <w:t xml:space="preserve">m </w:t>
      </w:r>
      <w:r w:rsidRPr="00B5725C">
        <w:rPr>
          <w:spacing w:val="-3"/>
          <w:sz w:val="26"/>
          <w:szCs w:val="26"/>
          <w:lang w:val="fr-FR"/>
        </w:rPr>
        <w:t>t</w:t>
      </w:r>
      <w:r w:rsidRPr="00B5725C">
        <w:rPr>
          <w:sz w:val="26"/>
          <w:szCs w:val="26"/>
          <w:lang w:val="fr-FR"/>
        </w:rPr>
        <w:t>ra</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2"/>
          <w:sz w:val="26"/>
          <w:szCs w:val="26"/>
          <w:lang w:val="fr-FR"/>
        </w:rPr>
        <w:t xml:space="preserve"> </w:t>
      </w:r>
      <w:r w:rsidR="00EC3814" w:rsidRPr="00B5725C">
        <w:rPr>
          <w:spacing w:val="-5"/>
          <w:sz w:val="26"/>
          <w:szCs w:val="26"/>
          <w:lang w:val="fr-FR"/>
        </w:rPr>
        <w:t>đ</w:t>
      </w:r>
      <w:r w:rsidRPr="00B5725C">
        <w:rPr>
          <w:spacing w:val="2"/>
          <w:sz w:val="26"/>
          <w:szCs w:val="26"/>
          <w:lang w:val="fr-FR"/>
        </w:rPr>
        <w:t>ả</w:t>
      </w:r>
      <w:r w:rsidRPr="00B5725C">
        <w:rPr>
          <w:sz w:val="26"/>
          <w:szCs w:val="26"/>
          <w:lang w:val="fr-FR"/>
        </w:rPr>
        <w:t>o</w:t>
      </w:r>
      <w:r w:rsidRPr="00B5725C">
        <w:rPr>
          <w:spacing w:val="-2"/>
          <w:sz w:val="26"/>
          <w:szCs w:val="26"/>
          <w:lang w:val="fr-FR"/>
        </w:rPr>
        <w:t xml:space="preserve"> </w:t>
      </w:r>
      <w:r w:rsidRPr="00B5725C">
        <w:rPr>
          <w:spacing w:val="-3"/>
          <w:sz w:val="26"/>
          <w:szCs w:val="26"/>
          <w:lang w:val="fr-FR"/>
        </w:rPr>
        <w:t>m</w:t>
      </w:r>
      <w:r w:rsidRPr="00B5725C">
        <w:rPr>
          <w:spacing w:val="2"/>
          <w:sz w:val="26"/>
          <w:szCs w:val="26"/>
          <w:lang w:val="fr-FR"/>
        </w:rPr>
        <w:t>ặ</w:t>
      </w:r>
      <w:r w:rsidRPr="00B5725C">
        <w:rPr>
          <w:sz w:val="26"/>
          <w:szCs w:val="26"/>
          <w:lang w:val="fr-FR"/>
        </w:rPr>
        <w:t>t</w:t>
      </w:r>
      <w:r w:rsidRPr="00B5725C">
        <w:rPr>
          <w:spacing w:val="1"/>
          <w:sz w:val="26"/>
          <w:szCs w:val="26"/>
          <w:lang w:val="fr-FR"/>
        </w:rPr>
        <w:t xml:space="preserve"> </w:t>
      </w:r>
      <w:r w:rsidR="00EC3814" w:rsidRPr="00B5725C">
        <w:rPr>
          <w:sz w:val="26"/>
          <w:szCs w:val="26"/>
          <w:lang w:val="fr-FR"/>
        </w:rPr>
        <w:t>đ</w:t>
      </w:r>
      <w:r w:rsidRPr="00B5725C">
        <w:rPr>
          <w:spacing w:val="-3"/>
          <w:sz w:val="26"/>
          <w:szCs w:val="26"/>
          <w:lang w:val="fr-FR"/>
        </w:rPr>
        <w:t>ầ</w:t>
      </w:r>
      <w:r w:rsidRPr="00B5725C">
        <w:rPr>
          <w:sz w:val="26"/>
          <w:szCs w:val="26"/>
          <w:lang w:val="fr-FR"/>
        </w:rPr>
        <w:t>u</w:t>
      </w:r>
      <w:r w:rsidRPr="00B5725C">
        <w:rPr>
          <w:spacing w:val="3"/>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2"/>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ng</w:t>
      </w:r>
      <w:r w:rsidR="00BB371A" w:rsidRPr="00B5725C">
        <w:rPr>
          <w:sz w:val="26"/>
          <w:szCs w:val="26"/>
          <w:lang w:val="fr-FR"/>
        </w:rPr>
        <w:t xml:space="preserve"> </w:t>
      </w:r>
    </w:p>
    <w:p w14:paraId="54B91E95" w14:textId="77777777" w:rsidR="00CF768E" w:rsidRPr="00B5725C" w:rsidRDefault="0017165D" w:rsidP="009153FE">
      <w:pPr>
        <w:widowControl w:val="0"/>
        <w:jc w:val="both"/>
        <w:rPr>
          <w:sz w:val="26"/>
          <w:szCs w:val="26"/>
          <w:lang w:val="fr-FR"/>
        </w:rPr>
      </w:pPr>
      <w:r w:rsidRPr="00B5725C">
        <w:rPr>
          <w:spacing w:val="-5"/>
          <w:sz w:val="26"/>
          <w:szCs w:val="26"/>
          <w:lang w:val="fr-FR"/>
        </w:rPr>
        <w:t>b</w:t>
      </w:r>
      <w:r w:rsidRPr="00B5725C">
        <w:rPr>
          <w:sz w:val="26"/>
          <w:szCs w:val="26"/>
          <w:lang w:val="fr-FR"/>
        </w:rPr>
        <w:t>)</w:t>
      </w:r>
      <w:r w:rsidR="009153FE" w:rsidRPr="00B5725C">
        <w:rPr>
          <w:b/>
          <w:sz w:val="26"/>
          <w:szCs w:val="26"/>
          <w:lang w:val="fr-FR"/>
        </w:rPr>
        <w:t xml:space="preserve"> </w:t>
      </w:r>
      <w:r w:rsidRPr="00B5725C">
        <w:rPr>
          <w:spacing w:val="-2"/>
          <w:sz w:val="26"/>
          <w:szCs w:val="26"/>
          <w:lang w:val="fr-FR"/>
        </w:rPr>
        <w:t>S</w:t>
      </w:r>
      <w:r w:rsidRPr="00B5725C">
        <w:rPr>
          <w:sz w:val="26"/>
          <w:szCs w:val="26"/>
          <w:lang w:val="fr-FR"/>
        </w:rPr>
        <w:t>ơ</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ồ</w:t>
      </w:r>
      <w:r w:rsidRPr="00B5725C">
        <w:rPr>
          <w:spacing w:val="-2"/>
          <w:sz w:val="26"/>
          <w:szCs w:val="26"/>
          <w:lang w:val="fr-FR"/>
        </w:rPr>
        <w:t xml:space="preserve"> </w:t>
      </w:r>
      <w:r w:rsidRPr="00B5725C">
        <w:rPr>
          <w:sz w:val="26"/>
          <w:szCs w:val="26"/>
          <w:lang w:val="fr-FR"/>
        </w:rPr>
        <w:t>k</w:t>
      </w:r>
      <w:r w:rsidRPr="00B5725C">
        <w:rPr>
          <w:spacing w:val="2"/>
          <w:sz w:val="26"/>
          <w:szCs w:val="26"/>
          <w:lang w:val="fr-FR"/>
        </w:rPr>
        <w:t>i</w:t>
      </w:r>
      <w:r w:rsidRPr="00B5725C">
        <w:rPr>
          <w:spacing w:val="-3"/>
          <w:sz w:val="26"/>
          <w:szCs w:val="26"/>
          <w:lang w:val="fr-FR"/>
        </w:rPr>
        <w:t>ể</w:t>
      </w:r>
      <w:r w:rsidRPr="00B5725C">
        <w:rPr>
          <w:sz w:val="26"/>
          <w:szCs w:val="26"/>
          <w:lang w:val="fr-FR"/>
        </w:rPr>
        <w:t xml:space="preserve">m </w:t>
      </w:r>
      <w:r w:rsidRPr="00B5725C">
        <w:rPr>
          <w:spacing w:val="-3"/>
          <w:sz w:val="26"/>
          <w:szCs w:val="26"/>
          <w:lang w:val="fr-FR"/>
        </w:rPr>
        <w:t>t</w:t>
      </w:r>
      <w:r w:rsidRPr="00B5725C">
        <w:rPr>
          <w:sz w:val="26"/>
          <w:szCs w:val="26"/>
          <w:lang w:val="fr-FR"/>
        </w:rPr>
        <w:t>ra</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2"/>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10"/>
          <w:sz w:val="26"/>
          <w:szCs w:val="26"/>
          <w:lang w:val="fr-FR"/>
        </w:rPr>
        <w:t>ô</w:t>
      </w:r>
      <w:r w:rsidRPr="00B5725C">
        <w:rPr>
          <w:spacing w:val="5"/>
          <w:sz w:val="26"/>
          <w:szCs w:val="26"/>
          <w:lang w:val="fr-FR"/>
        </w:rPr>
        <w:t>n</w:t>
      </w:r>
      <w:r w:rsidRPr="00B5725C">
        <w:rPr>
          <w:sz w:val="26"/>
          <w:szCs w:val="26"/>
          <w:lang w:val="fr-FR"/>
        </w:rPr>
        <w:t>g</w:t>
      </w:r>
      <w:r w:rsidRPr="00B5725C">
        <w:rPr>
          <w:spacing w:val="-2"/>
          <w:sz w:val="26"/>
          <w:szCs w:val="26"/>
          <w:lang w:val="fr-FR"/>
        </w:rPr>
        <w:t xml:space="preserve"> s</w:t>
      </w:r>
      <w:r w:rsidRPr="00B5725C">
        <w:rPr>
          <w:spacing w:val="-5"/>
          <w:sz w:val="26"/>
          <w:szCs w:val="26"/>
          <w:lang w:val="fr-FR"/>
        </w:rPr>
        <w:t>o</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Pr="00B5725C">
        <w:rPr>
          <w:spacing w:val="-2"/>
          <w:sz w:val="26"/>
          <w:szCs w:val="26"/>
          <w:lang w:val="fr-FR"/>
        </w:rPr>
        <w:t>s</w:t>
      </w:r>
      <w:r w:rsidRPr="00B5725C">
        <w:rPr>
          <w:spacing w:val="-10"/>
          <w:sz w:val="26"/>
          <w:szCs w:val="26"/>
          <w:lang w:val="fr-FR"/>
        </w:rPr>
        <w:t>o</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Pr="00B5725C">
        <w:rPr>
          <w:spacing w:val="-3"/>
          <w:sz w:val="26"/>
          <w:szCs w:val="26"/>
          <w:lang w:val="fr-FR"/>
        </w:rPr>
        <w:t>c</w:t>
      </w:r>
      <w:r w:rsidRPr="00B5725C">
        <w:rPr>
          <w:spacing w:val="-5"/>
          <w:sz w:val="26"/>
          <w:szCs w:val="26"/>
          <w:lang w:val="fr-FR"/>
        </w:rPr>
        <w:t>ủ</w:t>
      </w:r>
      <w:r w:rsidRPr="00B5725C">
        <w:rPr>
          <w:sz w:val="26"/>
          <w:szCs w:val="26"/>
          <w:lang w:val="fr-FR"/>
        </w:rPr>
        <w:t>a</w:t>
      </w:r>
      <w:r w:rsidRPr="00B5725C">
        <w:rPr>
          <w:spacing w:val="6"/>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pacing w:val="5"/>
          <w:sz w:val="26"/>
          <w:szCs w:val="26"/>
          <w:lang w:val="fr-FR"/>
        </w:rPr>
        <w:t>r</w:t>
      </w:r>
      <w:r w:rsidRPr="00B5725C">
        <w:rPr>
          <w:spacing w:val="-3"/>
          <w:sz w:val="26"/>
          <w:szCs w:val="26"/>
          <w:lang w:val="fr-FR"/>
        </w:rPr>
        <w:t>ă</w:t>
      </w:r>
      <w:r w:rsidRPr="00B5725C">
        <w:rPr>
          <w:sz w:val="26"/>
          <w:szCs w:val="26"/>
          <w:lang w:val="fr-FR"/>
        </w:rPr>
        <w:t xml:space="preserve">ng </w:t>
      </w:r>
    </w:p>
    <w:p w14:paraId="68E35F95" w14:textId="62899F82" w:rsidR="00FF396F" w:rsidRPr="00B5725C" w:rsidRDefault="0017165D" w:rsidP="009153FE">
      <w:pPr>
        <w:widowControl w:val="0"/>
        <w:jc w:val="both"/>
        <w:rPr>
          <w:sz w:val="26"/>
          <w:szCs w:val="26"/>
          <w:lang w:val="fr-FR"/>
        </w:rPr>
      </w:pPr>
      <w:r w:rsidRPr="00B5725C">
        <w:rPr>
          <w:spacing w:val="-3"/>
          <w:sz w:val="26"/>
          <w:szCs w:val="26"/>
          <w:lang w:val="fr-FR"/>
        </w:rPr>
        <w:t>c</w:t>
      </w:r>
      <w:r w:rsidRPr="00B5725C">
        <w:rPr>
          <w:sz w:val="26"/>
          <w:szCs w:val="26"/>
          <w:lang w:val="fr-FR"/>
        </w:rPr>
        <w:t>)</w:t>
      </w:r>
      <w:r w:rsidR="009153FE" w:rsidRPr="00B5725C">
        <w:rPr>
          <w:b/>
          <w:sz w:val="26"/>
          <w:szCs w:val="26"/>
          <w:lang w:val="fr-FR"/>
        </w:rPr>
        <w:t xml:space="preserve"> </w:t>
      </w:r>
      <w:r w:rsidRPr="00B5725C">
        <w:rPr>
          <w:spacing w:val="-2"/>
          <w:sz w:val="26"/>
          <w:szCs w:val="26"/>
          <w:lang w:val="fr-FR"/>
        </w:rPr>
        <w:t>S</w:t>
      </w:r>
      <w:r w:rsidRPr="00B5725C">
        <w:rPr>
          <w:sz w:val="26"/>
          <w:szCs w:val="26"/>
          <w:lang w:val="fr-FR"/>
        </w:rPr>
        <w:t>ơ</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ồ</w:t>
      </w:r>
      <w:r w:rsidRPr="00B5725C">
        <w:rPr>
          <w:spacing w:val="-2"/>
          <w:sz w:val="26"/>
          <w:szCs w:val="26"/>
          <w:lang w:val="fr-FR"/>
        </w:rPr>
        <w:t xml:space="preserve"> </w:t>
      </w:r>
      <w:r w:rsidRPr="00B5725C">
        <w:rPr>
          <w:sz w:val="26"/>
          <w:szCs w:val="26"/>
          <w:lang w:val="fr-FR"/>
        </w:rPr>
        <w:t>k</w:t>
      </w:r>
      <w:r w:rsidRPr="00B5725C">
        <w:rPr>
          <w:spacing w:val="2"/>
          <w:sz w:val="26"/>
          <w:szCs w:val="26"/>
          <w:lang w:val="fr-FR"/>
        </w:rPr>
        <w:t>i</w:t>
      </w:r>
      <w:r w:rsidRPr="00B5725C">
        <w:rPr>
          <w:spacing w:val="-3"/>
          <w:sz w:val="26"/>
          <w:szCs w:val="26"/>
          <w:lang w:val="fr-FR"/>
        </w:rPr>
        <w:t>ể</w:t>
      </w:r>
      <w:r w:rsidRPr="00B5725C">
        <w:rPr>
          <w:sz w:val="26"/>
          <w:szCs w:val="26"/>
          <w:lang w:val="fr-FR"/>
        </w:rPr>
        <w:t xml:space="preserve">m </w:t>
      </w:r>
      <w:r w:rsidRPr="00B5725C">
        <w:rPr>
          <w:spacing w:val="-3"/>
          <w:sz w:val="26"/>
          <w:szCs w:val="26"/>
          <w:lang w:val="fr-FR"/>
        </w:rPr>
        <w:t>t</w:t>
      </w:r>
      <w:r w:rsidRPr="00B5725C">
        <w:rPr>
          <w:sz w:val="26"/>
          <w:szCs w:val="26"/>
          <w:lang w:val="fr-FR"/>
        </w:rPr>
        <w:t>ra</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2"/>
          <w:sz w:val="26"/>
          <w:szCs w:val="26"/>
          <w:lang w:val="fr-FR"/>
        </w:rPr>
        <w:t xml:space="preserve"> </w:t>
      </w:r>
      <w:r w:rsidRPr="00B5725C">
        <w:rPr>
          <w:spacing w:val="-5"/>
          <w:sz w:val="26"/>
          <w:szCs w:val="26"/>
          <w:lang w:val="fr-FR"/>
        </w:rPr>
        <w:t>x</w:t>
      </w:r>
      <w:r w:rsidRPr="00B5725C">
        <w:rPr>
          <w:spacing w:val="2"/>
          <w:sz w:val="26"/>
          <w:szCs w:val="26"/>
          <w:lang w:val="fr-FR"/>
        </w:rPr>
        <w:t>i</w:t>
      </w:r>
      <w:r w:rsidRPr="00B5725C">
        <w:rPr>
          <w:spacing w:val="-3"/>
          <w:sz w:val="26"/>
          <w:szCs w:val="26"/>
          <w:lang w:val="fr-FR"/>
        </w:rPr>
        <w:t>ê</w:t>
      </w:r>
      <w:r w:rsidRPr="00B5725C">
        <w:rPr>
          <w:sz w:val="26"/>
          <w:szCs w:val="26"/>
          <w:lang w:val="fr-FR"/>
        </w:rPr>
        <w:t>n</w:t>
      </w:r>
      <w:r w:rsidRPr="00B5725C">
        <w:rPr>
          <w:spacing w:val="4"/>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2"/>
          <w:sz w:val="26"/>
          <w:szCs w:val="26"/>
          <w:lang w:val="fr-FR"/>
        </w:rPr>
        <w:t xml:space="preserve"> </w:t>
      </w:r>
      <w:r w:rsidRPr="00B5725C">
        <w:rPr>
          <w:spacing w:val="-3"/>
          <w:w w:val="101"/>
          <w:sz w:val="26"/>
          <w:szCs w:val="26"/>
          <w:lang w:val="fr-FR"/>
        </w:rPr>
        <w:t>t</w:t>
      </w:r>
      <w:r w:rsidRPr="00B5725C">
        <w:rPr>
          <w:sz w:val="26"/>
          <w:szCs w:val="26"/>
          <w:lang w:val="fr-FR"/>
        </w:rPr>
        <w:t>rụ</w:t>
      </w:r>
      <w:r w:rsidRPr="00B5725C">
        <w:rPr>
          <w:w w:val="101"/>
          <w:sz w:val="26"/>
          <w:szCs w:val="26"/>
          <w:lang w:val="fr-FR"/>
        </w:rPr>
        <w:t>c</w:t>
      </w:r>
    </w:p>
    <w:p w14:paraId="75D6C98B" w14:textId="0236FF3D" w:rsidR="0017165D" w:rsidRPr="00B5725C" w:rsidRDefault="0017165D" w:rsidP="009153FE">
      <w:pPr>
        <w:widowControl w:val="0"/>
        <w:jc w:val="both"/>
        <w:rPr>
          <w:sz w:val="26"/>
          <w:szCs w:val="26"/>
          <w:lang w:val="fr-FR"/>
        </w:rPr>
      </w:pPr>
      <w:r w:rsidRPr="00B5725C">
        <w:rPr>
          <w:sz w:val="26"/>
          <w:szCs w:val="26"/>
          <w:lang w:val="fr-FR"/>
        </w:rPr>
        <w:t>d)</w:t>
      </w:r>
      <w:r w:rsidR="009153FE" w:rsidRPr="00B5725C">
        <w:rPr>
          <w:b/>
          <w:sz w:val="26"/>
          <w:szCs w:val="26"/>
          <w:lang w:val="fr-FR"/>
        </w:rPr>
        <w:t xml:space="preserve"> </w:t>
      </w:r>
      <w:r w:rsidRPr="00B5725C">
        <w:rPr>
          <w:spacing w:val="-2"/>
          <w:sz w:val="26"/>
          <w:szCs w:val="26"/>
          <w:lang w:val="fr-FR"/>
        </w:rPr>
        <w:t>S</w:t>
      </w:r>
      <w:r w:rsidRPr="00B5725C">
        <w:rPr>
          <w:sz w:val="26"/>
          <w:szCs w:val="26"/>
          <w:lang w:val="fr-FR"/>
        </w:rPr>
        <w:t>ơ</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ồ</w:t>
      </w:r>
      <w:r w:rsidRPr="00B5725C">
        <w:rPr>
          <w:spacing w:val="-2"/>
          <w:sz w:val="26"/>
          <w:szCs w:val="26"/>
          <w:lang w:val="fr-FR"/>
        </w:rPr>
        <w:t xml:space="preserve"> </w:t>
      </w:r>
      <w:r w:rsidRPr="00B5725C">
        <w:rPr>
          <w:sz w:val="26"/>
          <w:szCs w:val="26"/>
          <w:lang w:val="fr-FR"/>
        </w:rPr>
        <w:t>k</w:t>
      </w:r>
      <w:r w:rsidRPr="00B5725C">
        <w:rPr>
          <w:spacing w:val="2"/>
          <w:sz w:val="26"/>
          <w:szCs w:val="26"/>
          <w:lang w:val="fr-FR"/>
        </w:rPr>
        <w:t>i</w:t>
      </w:r>
      <w:r w:rsidRPr="00B5725C">
        <w:rPr>
          <w:spacing w:val="-3"/>
          <w:sz w:val="26"/>
          <w:szCs w:val="26"/>
          <w:lang w:val="fr-FR"/>
        </w:rPr>
        <w:t>ể</w:t>
      </w:r>
      <w:r w:rsidRPr="00B5725C">
        <w:rPr>
          <w:sz w:val="26"/>
          <w:szCs w:val="26"/>
          <w:lang w:val="fr-FR"/>
        </w:rPr>
        <w:t xml:space="preserve">m </w:t>
      </w:r>
      <w:r w:rsidRPr="00B5725C">
        <w:rPr>
          <w:spacing w:val="-3"/>
          <w:sz w:val="26"/>
          <w:szCs w:val="26"/>
          <w:lang w:val="fr-FR"/>
        </w:rPr>
        <w:t>t</w:t>
      </w:r>
      <w:r w:rsidRPr="00B5725C">
        <w:rPr>
          <w:sz w:val="26"/>
          <w:szCs w:val="26"/>
          <w:lang w:val="fr-FR"/>
        </w:rPr>
        <w:t>ra</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2"/>
          <w:sz w:val="26"/>
          <w:szCs w:val="26"/>
          <w:lang w:val="fr-FR"/>
        </w:rPr>
        <w:t xml:space="preserve"> </w:t>
      </w:r>
      <w:r w:rsidR="00EC3814" w:rsidRPr="00B5725C">
        <w:rPr>
          <w:spacing w:val="-5"/>
          <w:sz w:val="26"/>
          <w:szCs w:val="26"/>
          <w:lang w:val="fr-FR"/>
        </w:rPr>
        <w:t>đ</w:t>
      </w:r>
      <w:r w:rsidRPr="00B5725C">
        <w:rPr>
          <w:spacing w:val="2"/>
          <w:sz w:val="26"/>
          <w:szCs w:val="26"/>
          <w:lang w:val="fr-FR"/>
        </w:rPr>
        <w:t>ả</w:t>
      </w:r>
      <w:r w:rsidRPr="00B5725C">
        <w:rPr>
          <w:sz w:val="26"/>
          <w:szCs w:val="26"/>
          <w:lang w:val="fr-FR"/>
        </w:rPr>
        <w:t>o</w:t>
      </w:r>
      <w:r w:rsidRPr="00B5725C">
        <w:rPr>
          <w:spacing w:val="-7"/>
          <w:sz w:val="26"/>
          <w:szCs w:val="26"/>
          <w:lang w:val="fr-FR"/>
        </w:rPr>
        <w:t xml:space="preserve"> </w:t>
      </w:r>
      <w:r w:rsidRPr="00B5725C">
        <w:rPr>
          <w:spacing w:val="5"/>
          <w:sz w:val="26"/>
          <w:szCs w:val="26"/>
          <w:lang w:val="fr-FR"/>
        </w:rPr>
        <w:t>h</w:t>
      </w:r>
      <w:r w:rsidRPr="00B5725C">
        <w:rPr>
          <w:spacing w:val="1"/>
          <w:sz w:val="26"/>
          <w:szCs w:val="26"/>
          <w:lang w:val="fr-FR"/>
        </w:rPr>
        <w:t>ư</w:t>
      </w:r>
      <w:r w:rsidRPr="00B5725C">
        <w:rPr>
          <w:spacing w:val="-6"/>
          <w:sz w:val="26"/>
          <w:szCs w:val="26"/>
          <w:lang w:val="fr-FR"/>
        </w:rPr>
        <w:t>ớ</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k</w:t>
      </w:r>
      <w:r w:rsidRPr="00B5725C">
        <w:rPr>
          <w:spacing w:val="-3"/>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3"/>
          <w:sz w:val="26"/>
          <w:szCs w:val="26"/>
          <w:lang w:val="fr-FR"/>
        </w:rPr>
        <w:t>c</w:t>
      </w:r>
      <w:r w:rsidRPr="00B5725C">
        <w:rPr>
          <w:sz w:val="26"/>
          <w:szCs w:val="26"/>
          <w:lang w:val="fr-FR"/>
        </w:rPr>
        <w:t>ủa</w:t>
      </w:r>
      <w:r w:rsidRPr="00B5725C">
        <w:rPr>
          <w:spacing w:val="6"/>
          <w:sz w:val="26"/>
          <w:szCs w:val="26"/>
          <w:lang w:val="fr-FR"/>
        </w:rPr>
        <w:t xml:space="preserve"> </w:t>
      </w:r>
      <w:r w:rsidRPr="00B5725C">
        <w:rPr>
          <w:spacing w:val="-5"/>
          <w:sz w:val="26"/>
          <w:szCs w:val="26"/>
          <w:lang w:val="fr-FR"/>
        </w:rPr>
        <w:t>b</w:t>
      </w:r>
      <w:r w:rsidRPr="00B5725C">
        <w:rPr>
          <w:spacing w:val="-3"/>
          <w:sz w:val="26"/>
          <w:szCs w:val="26"/>
          <w:lang w:val="fr-FR"/>
        </w:rPr>
        <w:t>á</w:t>
      </w:r>
      <w:r w:rsidRPr="00B5725C">
        <w:rPr>
          <w:sz w:val="26"/>
          <w:szCs w:val="26"/>
          <w:lang w:val="fr-FR"/>
        </w:rPr>
        <w:t>nh</w:t>
      </w:r>
      <w:r w:rsidRPr="00B5725C">
        <w:rPr>
          <w:spacing w:val="-1"/>
          <w:sz w:val="26"/>
          <w:szCs w:val="26"/>
          <w:lang w:val="fr-FR"/>
        </w:rPr>
        <w:t xml:space="preserve"> </w:t>
      </w:r>
      <w:r w:rsidRPr="00B5725C">
        <w:rPr>
          <w:sz w:val="26"/>
          <w:szCs w:val="26"/>
          <w:lang w:val="fr-FR"/>
        </w:rPr>
        <w:t>r</w:t>
      </w:r>
      <w:r w:rsidRPr="00B5725C">
        <w:rPr>
          <w:spacing w:val="-3"/>
          <w:sz w:val="26"/>
          <w:szCs w:val="26"/>
          <w:lang w:val="fr-FR"/>
        </w:rPr>
        <w:t>ă</w:t>
      </w:r>
      <w:r w:rsidRPr="00B5725C">
        <w:rPr>
          <w:spacing w:val="5"/>
          <w:sz w:val="26"/>
          <w:szCs w:val="26"/>
          <w:lang w:val="fr-FR"/>
        </w:rPr>
        <w:t>n</w:t>
      </w:r>
      <w:r w:rsidRPr="00B5725C">
        <w:rPr>
          <w:sz w:val="26"/>
          <w:szCs w:val="26"/>
          <w:lang w:val="fr-FR"/>
        </w:rPr>
        <w:t>g</w:t>
      </w:r>
    </w:p>
    <w:p w14:paraId="12EA8308" w14:textId="49B18267" w:rsidR="00CF768E" w:rsidRPr="00B5725C" w:rsidRDefault="00CF768E" w:rsidP="009153FE">
      <w:pPr>
        <w:widowControl w:val="0"/>
        <w:jc w:val="both"/>
        <w:rPr>
          <w:sz w:val="26"/>
          <w:szCs w:val="26"/>
          <w:lang w:val="fr-FR"/>
        </w:rPr>
      </w:pPr>
    </w:p>
    <w:p w14:paraId="39E4989D" w14:textId="11BF87CB" w:rsidR="00CF768E" w:rsidRPr="00B5725C" w:rsidRDefault="00CF768E" w:rsidP="009153FE">
      <w:pPr>
        <w:widowControl w:val="0"/>
        <w:jc w:val="both"/>
        <w:rPr>
          <w:sz w:val="26"/>
          <w:szCs w:val="26"/>
          <w:lang w:val="fr-FR"/>
        </w:rPr>
      </w:pPr>
    </w:p>
    <w:p w14:paraId="7BC93888" w14:textId="718AA5AD" w:rsidR="00CF768E" w:rsidRPr="00B5725C" w:rsidRDefault="00CF768E" w:rsidP="009153FE">
      <w:pPr>
        <w:widowControl w:val="0"/>
        <w:jc w:val="both"/>
        <w:rPr>
          <w:sz w:val="26"/>
          <w:szCs w:val="26"/>
          <w:lang w:val="fr-FR"/>
        </w:rPr>
      </w:pPr>
    </w:p>
    <w:p w14:paraId="6F02C9D1" w14:textId="59054D63" w:rsidR="00CF768E" w:rsidRPr="00B5725C" w:rsidRDefault="00CF768E" w:rsidP="009153FE">
      <w:pPr>
        <w:widowControl w:val="0"/>
        <w:jc w:val="both"/>
        <w:rPr>
          <w:sz w:val="26"/>
          <w:szCs w:val="26"/>
          <w:lang w:val="fr-FR"/>
        </w:rPr>
      </w:pPr>
    </w:p>
    <w:p w14:paraId="3B76AF8C" w14:textId="53396CDE" w:rsidR="00CF768E" w:rsidRPr="00B5725C" w:rsidRDefault="00CF768E" w:rsidP="009153FE">
      <w:pPr>
        <w:widowControl w:val="0"/>
        <w:jc w:val="both"/>
        <w:rPr>
          <w:sz w:val="26"/>
          <w:szCs w:val="26"/>
          <w:lang w:val="fr-FR"/>
        </w:rPr>
      </w:pPr>
    </w:p>
    <w:p w14:paraId="5D1266C6" w14:textId="25FDA9E0" w:rsidR="00CF768E" w:rsidRPr="00B5725C" w:rsidRDefault="00CF768E" w:rsidP="009153FE">
      <w:pPr>
        <w:widowControl w:val="0"/>
        <w:jc w:val="both"/>
        <w:rPr>
          <w:sz w:val="26"/>
          <w:szCs w:val="26"/>
          <w:lang w:val="fr-FR"/>
        </w:rPr>
      </w:pPr>
    </w:p>
    <w:p w14:paraId="0F6AB817" w14:textId="0C25094C" w:rsidR="00CF768E" w:rsidRPr="00B5725C" w:rsidRDefault="00CF768E" w:rsidP="009153FE">
      <w:pPr>
        <w:widowControl w:val="0"/>
        <w:jc w:val="both"/>
        <w:rPr>
          <w:sz w:val="26"/>
          <w:szCs w:val="26"/>
          <w:lang w:val="fr-FR"/>
        </w:rPr>
      </w:pPr>
    </w:p>
    <w:p w14:paraId="03E27245" w14:textId="21466363" w:rsidR="00CF768E" w:rsidRPr="00B5725C" w:rsidRDefault="00CF768E" w:rsidP="009153FE">
      <w:pPr>
        <w:widowControl w:val="0"/>
        <w:jc w:val="both"/>
        <w:rPr>
          <w:sz w:val="26"/>
          <w:szCs w:val="26"/>
          <w:lang w:val="fr-FR"/>
        </w:rPr>
      </w:pPr>
    </w:p>
    <w:p w14:paraId="245F87C9" w14:textId="77777777" w:rsidR="00CF768E" w:rsidRPr="00B5725C" w:rsidRDefault="00CF768E" w:rsidP="009153FE">
      <w:pPr>
        <w:widowControl w:val="0"/>
        <w:jc w:val="both"/>
        <w:rPr>
          <w:sz w:val="26"/>
          <w:szCs w:val="26"/>
          <w:lang w:val="fr-FR"/>
        </w:rPr>
      </w:pPr>
    </w:p>
    <w:p w14:paraId="4BFEC159" w14:textId="01B2759B" w:rsidR="00FF396F" w:rsidRPr="00B5725C" w:rsidRDefault="009153FE" w:rsidP="009153FE">
      <w:pPr>
        <w:widowControl w:val="0"/>
        <w:jc w:val="both"/>
        <w:rPr>
          <w:sz w:val="26"/>
          <w:szCs w:val="26"/>
          <w:lang w:val="fr-FR"/>
        </w:rPr>
      </w:pPr>
      <w:r w:rsidRPr="00B5725C">
        <w:rPr>
          <w:b/>
          <w:sz w:val="26"/>
          <w:szCs w:val="26"/>
          <w:lang w:val="fr-FR"/>
        </w:rPr>
        <w:t xml:space="preserve">Câu </w:t>
      </w:r>
      <w:r w:rsidR="00CF768E" w:rsidRPr="00B5725C">
        <w:rPr>
          <w:sz w:val="26"/>
          <w:szCs w:val="26"/>
          <w:lang w:val="fr-FR"/>
        </w:rPr>
        <w:t>40</w:t>
      </w:r>
      <w:r w:rsidR="0017165D" w:rsidRPr="00B5725C">
        <w:rPr>
          <w:sz w:val="26"/>
          <w:szCs w:val="26"/>
          <w:lang w:val="fr-FR"/>
        </w:rPr>
        <w:t xml:space="preserve">: </w:t>
      </w:r>
      <w:r w:rsidR="0017165D" w:rsidRPr="00B5725C">
        <w:rPr>
          <w:spacing w:val="-6"/>
          <w:sz w:val="26"/>
          <w:szCs w:val="26"/>
          <w:lang w:val="fr-FR"/>
        </w:rPr>
        <w:t>K</w:t>
      </w:r>
      <w:r w:rsidR="0017165D" w:rsidRPr="00B5725C">
        <w:rPr>
          <w:spacing w:val="5"/>
          <w:sz w:val="26"/>
          <w:szCs w:val="26"/>
          <w:lang w:val="fr-FR"/>
        </w:rPr>
        <w:t>h</w:t>
      </w:r>
      <w:r w:rsidR="0017165D" w:rsidRPr="00B5725C">
        <w:rPr>
          <w:sz w:val="26"/>
          <w:szCs w:val="26"/>
          <w:lang w:val="fr-FR"/>
        </w:rPr>
        <w:t>i</w:t>
      </w:r>
      <w:r w:rsidR="0017165D" w:rsidRPr="00B5725C">
        <w:rPr>
          <w:spacing w:val="1"/>
          <w:sz w:val="26"/>
          <w:szCs w:val="26"/>
          <w:lang w:val="fr-FR"/>
        </w:rPr>
        <w:t xml:space="preserve"> </w:t>
      </w:r>
      <w:r w:rsidR="0017165D" w:rsidRPr="00B5725C">
        <w:rPr>
          <w:spacing w:val="-3"/>
          <w:sz w:val="26"/>
          <w:szCs w:val="26"/>
          <w:lang w:val="fr-FR"/>
        </w:rPr>
        <w:t>l</w:t>
      </w:r>
      <w:r w:rsidR="0017165D" w:rsidRPr="00B5725C">
        <w:rPr>
          <w:spacing w:val="2"/>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5"/>
          <w:sz w:val="26"/>
          <w:szCs w:val="26"/>
          <w:lang w:val="fr-FR"/>
        </w:rPr>
        <w:t>b</w:t>
      </w:r>
      <w:r w:rsidR="0017165D" w:rsidRPr="00B5725C">
        <w:rPr>
          <w:sz w:val="26"/>
          <w:szCs w:val="26"/>
          <w:lang w:val="fr-FR"/>
        </w:rPr>
        <w:t>ộ</w:t>
      </w:r>
      <w:r w:rsidR="0017165D" w:rsidRPr="00B5725C">
        <w:rPr>
          <w:spacing w:val="-2"/>
          <w:sz w:val="26"/>
          <w:szCs w:val="26"/>
          <w:lang w:val="fr-FR"/>
        </w:rPr>
        <w:t xml:space="preserve"> </w:t>
      </w:r>
      <w:r w:rsidR="0017165D" w:rsidRPr="00B5725C">
        <w:rPr>
          <w:spacing w:val="2"/>
          <w:sz w:val="26"/>
          <w:szCs w:val="26"/>
          <w:lang w:val="fr-FR"/>
        </w:rPr>
        <w:t>t</w:t>
      </w:r>
      <w:r w:rsidR="0017165D" w:rsidRPr="00B5725C">
        <w:rPr>
          <w:spacing w:val="5"/>
          <w:sz w:val="26"/>
          <w:szCs w:val="26"/>
          <w:lang w:val="fr-FR"/>
        </w:rPr>
        <w:t>r</w:t>
      </w:r>
      <w:r w:rsidR="0017165D" w:rsidRPr="00B5725C">
        <w:rPr>
          <w:sz w:val="26"/>
          <w:szCs w:val="26"/>
          <w:lang w:val="fr-FR"/>
        </w:rPr>
        <w:t>u</w:t>
      </w:r>
      <w:r w:rsidR="0017165D" w:rsidRPr="00B5725C">
        <w:rPr>
          <w:spacing w:val="-10"/>
          <w:sz w:val="26"/>
          <w:szCs w:val="26"/>
          <w:lang w:val="fr-FR"/>
        </w:rPr>
        <w:t>y</w:t>
      </w:r>
      <w:r w:rsidR="0017165D" w:rsidRPr="00B5725C">
        <w:rPr>
          <w:spacing w:val="-3"/>
          <w:sz w:val="26"/>
          <w:szCs w:val="26"/>
          <w:lang w:val="fr-FR"/>
        </w:rPr>
        <w:t>ề</w:t>
      </w:r>
      <w:r w:rsidR="0017165D" w:rsidRPr="00B5725C">
        <w:rPr>
          <w:sz w:val="26"/>
          <w:szCs w:val="26"/>
          <w:lang w:val="fr-FR"/>
        </w:rPr>
        <w:t>n</w:t>
      </w:r>
      <w:r w:rsidR="0017165D" w:rsidRPr="00B5725C">
        <w:rPr>
          <w:spacing w:val="9"/>
          <w:sz w:val="26"/>
          <w:szCs w:val="26"/>
          <w:lang w:val="fr-FR"/>
        </w:rPr>
        <w:t xml:space="preserve"> </w:t>
      </w:r>
      <w:r w:rsidR="0017165D" w:rsidRPr="00B5725C">
        <w:rPr>
          <w:spacing w:val="-5"/>
          <w:sz w:val="26"/>
          <w:szCs w:val="26"/>
          <w:lang w:val="fr-FR"/>
        </w:rPr>
        <w:t>b</w:t>
      </w:r>
      <w:r w:rsidR="0017165D" w:rsidRPr="00B5725C">
        <w:rPr>
          <w:spacing w:val="-3"/>
          <w:sz w:val="26"/>
          <w:szCs w:val="26"/>
          <w:lang w:val="fr-FR"/>
        </w:rPr>
        <w:t>á</w:t>
      </w:r>
      <w:r w:rsidR="0017165D" w:rsidRPr="00B5725C">
        <w:rPr>
          <w:sz w:val="26"/>
          <w:szCs w:val="26"/>
          <w:lang w:val="fr-FR"/>
        </w:rPr>
        <w:t>nh</w:t>
      </w:r>
      <w:r w:rsidR="0017165D" w:rsidRPr="00B5725C">
        <w:rPr>
          <w:spacing w:val="4"/>
          <w:sz w:val="26"/>
          <w:szCs w:val="26"/>
          <w:lang w:val="fr-FR"/>
        </w:rPr>
        <w:t xml:space="preserve"> </w:t>
      </w:r>
      <w:r w:rsidR="0017165D" w:rsidRPr="00B5725C">
        <w:rPr>
          <w:sz w:val="26"/>
          <w:szCs w:val="26"/>
          <w:lang w:val="fr-FR"/>
        </w:rPr>
        <w:t>r</w:t>
      </w:r>
      <w:r w:rsidR="0017165D" w:rsidRPr="00B5725C">
        <w:rPr>
          <w:spacing w:val="-3"/>
          <w:sz w:val="26"/>
          <w:szCs w:val="26"/>
          <w:lang w:val="fr-FR"/>
        </w:rPr>
        <w:t>ă</w:t>
      </w:r>
      <w:r w:rsidR="0017165D" w:rsidRPr="00B5725C">
        <w:rPr>
          <w:spacing w:val="5"/>
          <w:sz w:val="26"/>
          <w:szCs w:val="26"/>
          <w:lang w:val="fr-FR"/>
        </w:rPr>
        <w:t>n</w:t>
      </w:r>
      <w:r w:rsidR="0017165D" w:rsidRPr="00B5725C">
        <w:rPr>
          <w:spacing w:val="-5"/>
          <w:sz w:val="26"/>
          <w:szCs w:val="26"/>
          <w:lang w:val="fr-FR"/>
        </w:rPr>
        <w:t>g</w:t>
      </w:r>
      <w:r w:rsidR="0017165D" w:rsidRPr="00B5725C">
        <w:rPr>
          <w:sz w:val="26"/>
          <w:szCs w:val="26"/>
          <w:lang w:val="fr-FR"/>
        </w:rPr>
        <w:t>, h</w:t>
      </w:r>
      <w:r w:rsidR="0017165D" w:rsidRPr="00B5725C">
        <w:rPr>
          <w:spacing w:val="-3"/>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ẽ </w:t>
      </w:r>
      <w:r w:rsidR="0017165D" w:rsidRPr="00B5725C">
        <w:rPr>
          <w:spacing w:val="-3"/>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1"/>
          <w:sz w:val="26"/>
          <w:szCs w:val="26"/>
          <w:lang w:val="fr-FR"/>
        </w:rPr>
        <w:t xml:space="preserve"> </w:t>
      </w:r>
      <w:r w:rsidR="0017165D" w:rsidRPr="00B5725C">
        <w:rPr>
          <w:spacing w:val="-5"/>
          <w:sz w:val="26"/>
          <w:szCs w:val="26"/>
          <w:lang w:val="fr-FR"/>
        </w:rPr>
        <w:t>b</w:t>
      </w:r>
      <w:r w:rsidR="0017165D" w:rsidRPr="00B5725C">
        <w:rPr>
          <w:spacing w:val="2"/>
          <w:sz w:val="26"/>
          <w:szCs w:val="26"/>
          <w:lang w:val="fr-FR"/>
        </w:rPr>
        <w:t>i</w:t>
      </w:r>
      <w:r w:rsidR="0017165D" w:rsidRPr="00B5725C">
        <w:rPr>
          <w:spacing w:val="-3"/>
          <w:sz w:val="26"/>
          <w:szCs w:val="26"/>
          <w:lang w:val="fr-FR"/>
        </w:rPr>
        <w:t>ế</w:t>
      </w:r>
      <w:r w:rsidR="0017165D" w:rsidRPr="00B5725C">
        <w:rPr>
          <w:sz w:val="26"/>
          <w:szCs w:val="26"/>
          <w:lang w:val="fr-FR"/>
        </w:rPr>
        <w:t>t</w:t>
      </w:r>
      <w:r w:rsidR="0017165D" w:rsidRPr="00B5725C">
        <w:rPr>
          <w:spacing w:val="5"/>
          <w:sz w:val="26"/>
          <w:szCs w:val="26"/>
          <w:lang w:val="fr-FR"/>
        </w:rPr>
        <w:t xml:space="preserve"> </w:t>
      </w:r>
      <w:r w:rsidR="0017165D" w:rsidRPr="00B5725C">
        <w:rPr>
          <w:w w:val="101"/>
          <w:sz w:val="26"/>
          <w:szCs w:val="26"/>
          <w:lang w:val="fr-FR"/>
        </w:rPr>
        <w:t>:</w:t>
      </w:r>
    </w:p>
    <w:p w14:paraId="074C43E2" w14:textId="77777777" w:rsidR="00FF396F" w:rsidRPr="00B5725C" w:rsidRDefault="0017165D" w:rsidP="009153FE">
      <w:pPr>
        <w:widowControl w:val="0"/>
        <w:jc w:val="both"/>
        <w:rPr>
          <w:sz w:val="26"/>
          <w:szCs w:val="26"/>
        </w:rPr>
      </w:pPr>
      <w:r w:rsidRPr="00B5725C">
        <w:rPr>
          <w:spacing w:val="2"/>
          <w:sz w:val="26"/>
          <w:szCs w:val="26"/>
        </w:rPr>
        <w:t>a</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z w:val="26"/>
          <w:szCs w:val="26"/>
        </w:rPr>
        <w:t>n</w:t>
      </w:r>
      <w:r w:rsidRPr="00B5725C">
        <w:rPr>
          <w:spacing w:val="5"/>
          <w:sz w:val="26"/>
          <w:szCs w:val="26"/>
        </w:rPr>
        <w:t>h</w:t>
      </w:r>
      <w:r w:rsidRPr="00B5725C">
        <w:rPr>
          <w:sz w:val="26"/>
          <w:szCs w:val="26"/>
        </w:rPr>
        <w:t>ỏ</w:t>
      </w:r>
    </w:p>
    <w:p w14:paraId="1C962FA5" w14:textId="77777777" w:rsidR="003D0532"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b</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w w:val="101"/>
          <w:sz w:val="26"/>
          <w:szCs w:val="26"/>
        </w:rPr>
        <w:t>t</w:t>
      </w:r>
      <w:r w:rsidRPr="00B5725C">
        <w:rPr>
          <w:sz w:val="26"/>
          <w:szCs w:val="26"/>
        </w:rPr>
        <w:t>h</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 xml:space="preserve">g </w:t>
      </w:r>
    </w:p>
    <w:p w14:paraId="13D4F2B2" w14:textId="3CADE8A5" w:rsidR="00FF396F" w:rsidRPr="00B5725C" w:rsidRDefault="003D0532" w:rsidP="009153FE">
      <w:pPr>
        <w:widowControl w:val="0"/>
        <w:jc w:val="both"/>
        <w:rPr>
          <w:sz w:val="26"/>
          <w:szCs w:val="26"/>
        </w:rPr>
      </w:pPr>
      <w:r w:rsidRPr="00B5725C">
        <w:rPr>
          <w:noProof/>
          <w:sz w:val="26"/>
          <w:szCs w:val="26"/>
        </w:rPr>
        <w:drawing>
          <wp:anchor distT="0" distB="0" distL="114300" distR="114300" simplePos="0" relativeHeight="251667456" behindDoc="0" locked="0" layoutInCell="1" allowOverlap="1" wp14:anchorId="365AAEAA" wp14:editId="1F22DEB2">
            <wp:simplePos x="0" y="0"/>
            <wp:positionH relativeFrom="column">
              <wp:posOffset>3934623</wp:posOffset>
            </wp:positionH>
            <wp:positionV relativeFrom="paragraph">
              <wp:posOffset>568</wp:posOffset>
            </wp:positionV>
            <wp:extent cx="1911985" cy="95821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1985" cy="958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65D" w:rsidRPr="00B5725C">
        <w:rPr>
          <w:spacing w:val="-3"/>
          <w:sz w:val="26"/>
          <w:szCs w:val="26"/>
        </w:rPr>
        <w:t>c</w:t>
      </w:r>
      <w:r w:rsidR="0017165D" w:rsidRPr="00B5725C">
        <w:rPr>
          <w:sz w:val="26"/>
          <w:szCs w:val="26"/>
        </w:rPr>
        <w:t>)</w:t>
      </w:r>
      <w:r w:rsidR="009153FE" w:rsidRPr="00B5725C">
        <w:rPr>
          <w:b/>
          <w:sz w:val="26"/>
          <w:szCs w:val="26"/>
        </w:rPr>
        <w:t xml:space="preserve"> </w:t>
      </w:r>
      <w:r w:rsidR="0017165D" w:rsidRPr="00B5725C">
        <w:rPr>
          <w:spacing w:val="-2"/>
          <w:sz w:val="26"/>
          <w:szCs w:val="26"/>
        </w:rPr>
        <w:t>K</w:t>
      </w:r>
      <w:r w:rsidR="0017165D" w:rsidRPr="00B5725C">
        <w:rPr>
          <w:sz w:val="26"/>
          <w:szCs w:val="26"/>
        </w:rPr>
        <w:t>hi</w:t>
      </w:r>
      <w:r w:rsidR="0017165D" w:rsidRPr="00B5725C">
        <w:rPr>
          <w:spacing w:val="4"/>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o</w:t>
      </w:r>
      <w:r w:rsidR="0017165D" w:rsidRPr="00B5725C">
        <w:rPr>
          <w:spacing w:val="-3"/>
          <w:sz w:val="26"/>
          <w:szCs w:val="26"/>
        </w:rPr>
        <w:t>ả</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pacing w:val="-8"/>
          <w:sz w:val="26"/>
          <w:szCs w:val="26"/>
        </w:rPr>
        <w:t>c</w:t>
      </w:r>
      <w:r w:rsidR="0017165D" w:rsidRPr="00B5725C">
        <w:rPr>
          <w:sz w:val="26"/>
          <w:szCs w:val="26"/>
        </w:rPr>
        <w:t>h</w:t>
      </w:r>
      <w:r w:rsidR="0017165D" w:rsidRPr="00B5725C">
        <w:rPr>
          <w:spacing w:val="6"/>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ục</w:t>
      </w:r>
      <w:r w:rsidR="0017165D" w:rsidRPr="00B5725C">
        <w:rPr>
          <w:spacing w:val="-4"/>
          <w:sz w:val="26"/>
          <w:szCs w:val="26"/>
        </w:rPr>
        <w:t xml:space="preserve"> </w:t>
      </w:r>
      <w:r w:rsidR="0017165D" w:rsidRPr="00B5725C">
        <w:rPr>
          <w:spacing w:val="2"/>
          <w:w w:val="101"/>
          <w:sz w:val="26"/>
          <w:szCs w:val="26"/>
        </w:rPr>
        <w:t>l</w:t>
      </w:r>
      <w:r w:rsidR="0017165D" w:rsidRPr="00B5725C">
        <w:rPr>
          <w:spacing w:val="-6"/>
          <w:sz w:val="26"/>
          <w:szCs w:val="26"/>
        </w:rPr>
        <w:t>ớ</w:t>
      </w:r>
      <w:r w:rsidR="0017165D" w:rsidRPr="00B5725C">
        <w:rPr>
          <w:sz w:val="26"/>
          <w:szCs w:val="26"/>
        </w:rPr>
        <w:t>n</w:t>
      </w:r>
      <w:r w:rsidRPr="00B5725C">
        <w:rPr>
          <w:sz w:val="26"/>
          <w:szCs w:val="26"/>
        </w:rPr>
        <w:t xml:space="preserve">                                                        </w:t>
      </w:r>
    </w:p>
    <w:p w14:paraId="6B6F55FA" w14:textId="7D3D7FE1" w:rsidR="0017165D" w:rsidRPr="00B5725C" w:rsidRDefault="0017165D" w:rsidP="009153FE">
      <w:pPr>
        <w:widowControl w:val="0"/>
        <w:jc w:val="both"/>
        <w:rPr>
          <w:sz w:val="26"/>
          <w:szCs w:val="26"/>
        </w:rPr>
      </w:pPr>
      <w:r w:rsidRPr="00B5725C">
        <w:rPr>
          <w:sz w:val="26"/>
          <w:szCs w:val="26"/>
        </w:rPr>
        <w:t>d)</w:t>
      </w:r>
      <w:r w:rsidR="009153FE" w:rsidRPr="00B5725C">
        <w:rPr>
          <w:b/>
          <w:sz w:val="26"/>
          <w:szCs w:val="26"/>
        </w:rPr>
        <w:t xml:space="preserve"> </w:t>
      </w:r>
      <w:r w:rsidRPr="00B5725C">
        <w:rPr>
          <w:b/>
          <w:bCs/>
          <w:spacing w:val="-2"/>
          <w:sz w:val="26"/>
          <w:szCs w:val="26"/>
          <w:u w:val="single"/>
        </w:rPr>
        <w:t>K</w:t>
      </w:r>
      <w:r w:rsidRPr="00B5725C">
        <w:rPr>
          <w:b/>
          <w:bCs/>
          <w:sz w:val="26"/>
          <w:szCs w:val="26"/>
          <w:u w:val="single"/>
        </w:rPr>
        <w:t>hi</w:t>
      </w:r>
      <w:r w:rsidRPr="00B5725C">
        <w:rPr>
          <w:spacing w:val="4"/>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00EC3814" w:rsidRPr="00B5725C">
        <w:rPr>
          <w:sz w:val="26"/>
          <w:szCs w:val="26"/>
        </w:rPr>
        <w:t>đ</w:t>
      </w:r>
      <w:r w:rsidRPr="00B5725C">
        <w:rPr>
          <w:sz w:val="26"/>
          <w:szCs w:val="26"/>
        </w:rPr>
        <w:t>ộ</w:t>
      </w:r>
      <w:r w:rsidRPr="00B5725C">
        <w:rPr>
          <w:spacing w:val="-2"/>
          <w:sz w:val="26"/>
          <w:szCs w:val="26"/>
        </w:rPr>
        <w:t xml:space="preserve"> </w:t>
      </w:r>
      <w:r w:rsidRPr="00B5725C">
        <w:rPr>
          <w:sz w:val="26"/>
          <w:szCs w:val="26"/>
        </w:rPr>
        <w:t>x</w:t>
      </w:r>
      <w:r w:rsidRPr="00B5725C">
        <w:rPr>
          <w:spacing w:val="2"/>
          <w:sz w:val="26"/>
          <w:szCs w:val="26"/>
        </w:rPr>
        <w:t>i</w:t>
      </w:r>
      <w:r w:rsidRPr="00B5725C">
        <w:rPr>
          <w:spacing w:val="-8"/>
          <w:sz w:val="26"/>
          <w:szCs w:val="26"/>
        </w:rPr>
        <w:t>ê</w:t>
      </w:r>
      <w:r w:rsidRPr="00B5725C">
        <w:rPr>
          <w:sz w:val="26"/>
          <w:szCs w:val="26"/>
        </w:rPr>
        <w:t>n</w:t>
      </w:r>
      <w:r w:rsidRPr="00B5725C">
        <w:rPr>
          <w:spacing w:val="9"/>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w w:val="101"/>
          <w:sz w:val="26"/>
          <w:szCs w:val="26"/>
        </w:rPr>
        <w:t>t</w:t>
      </w:r>
      <w:r w:rsidRPr="00B5725C">
        <w:rPr>
          <w:sz w:val="26"/>
          <w:szCs w:val="26"/>
        </w:rPr>
        <w:t>rụ</w:t>
      </w:r>
      <w:r w:rsidRPr="00B5725C">
        <w:rPr>
          <w:spacing w:val="-3"/>
          <w:w w:val="101"/>
          <w:sz w:val="26"/>
          <w:szCs w:val="26"/>
        </w:rPr>
        <w:t>c</w:t>
      </w:r>
      <w:r w:rsidRPr="00B5725C">
        <w:rPr>
          <w:sz w:val="26"/>
          <w:szCs w:val="26"/>
        </w:rPr>
        <w:t>.</w:t>
      </w:r>
    </w:p>
    <w:p w14:paraId="3B5FD925" w14:textId="671A2466" w:rsidR="00C5257E" w:rsidRPr="00B5725C" w:rsidRDefault="00C5257E" w:rsidP="009153FE">
      <w:pPr>
        <w:widowControl w:val="0"/>
        <w:jc w:val="both"/>
        <w:rPr>
          <w:sz w:val="26"/>
          <w:szCs w:val="26"/>
        </w:rPr>
      </w:pPr>
    </w:p>
    <w:p w14:paraId="70F35397" w14:textId="41DAAF55" w:rsidR="00C5257E" w:rsidRPr="00B5725C" w:rsidRDefault="00C5257E" w:rsidP="009153FE">
      <w:pPr>
        <w:widowControl w:val="0"/>
        <w:jc w:val="both"/>
        <w:rPr>
          <w:sz w:val="26"/>
          <w:szCs w:val="26"/>
        </w:rPr>
      </w:pPr>
    </w:p>
    <w:p w14:paraId="7D8523DF" w14:textId="77BE139A" w:rsidR="00C5257E" w:rsidRPr="00B5725C" w:rsidRDefault="00C5257E" w:rsidP="009153FE">
      <w:pPr>
        <w:widowControl w:val="0"/>
        <w:jc w:val="both"/>
        <w:rPr>
          <w:sz w:val="26"/>
          <w:szCs w:val="26"/>
        </w:rPr>
      </w:pPr>
    </w:p>
    <w:p w14:paraId="5202E2DF" w14:textId="4C4B1240" w:rsidR="00C5257E" w:rsidRPr="00B5725C" w:rsidRDefault="00C5257E" w:rsidP="009153FE">
      <w:pPr>
        <w:widowControl w:val="0"/>
        <w:jc w:val="both"/>
        <w:rPr>
          <w:sz w:val="26"/>
          <w:szCs w:val="26"/>
        </w:rPr>
      </w:pPr>
    </w:p>
    <w:p w14:paraId="75DD038B" w14:textId="62B499F9" w:rsidR="00C5257E" w:rsidRPr="00B5725C" w:rsidRDefault="00C5257E" w:rsidP="009153FE">
      <w:pPr>
        <w:widowControl w:val="0"/>
        <w:jc w:val="both"/>
        <w:rPr>
          <w:sz w:val="26"/>
          <w:szCs w:val="26"/>
        </w:rPr>
      </w:pPr>
    </w:p>
    <w:p w14:paraId="3CBEA865" w14:textId="434B31A0" w:rsidR="00C5257E" w:rsidRPr="00B5725C" w:rsidRDefault="00C5257E" w:rsidP="009153FE">
      <w:pPr>
        <w:widowControl w:val="0"/>
        <w:jc w:val="both"/>
        <w:rPr>
          <w:sz w:val="26"/>
          <w:szCs w:val="26"/>
        </w:rPr>
      </w:pPr>
    </w:p>
    <w:p w14:paraId="29424451" w14:textId="173C6E88" w:rsidR="00FF396F" w:rsidRPr="00B5725C" w:rsidRDefault="00C5257E" w:rsidP="009153FE">
      <w:pPr>
        <w:widowControl w:val="0"/>
        <w:jc w:val="both"/>
        <w:rPr>
          <w:sz w:val="26"/>
          <w:szCs w:val="26"/>
        </w:rPr>
      </w:pPr>
      <w:r w:rsidRPr="00B5725C">
        <w:rPr>
          <w:noProof/>
          <w:sz w:val="26"/>
          <w:szCs w:val="26"/>
        </w:rPr>
        <w:drawing>
          <wp:anchor distT="0" distB="0" distL="114300" distR="114300" simplePos="0" relativeHeight="251668480" behindDoc="0" locked="0" layoutInCell="1" allowOverlap="1" wp14:anchorId="6C5B9375" wp14:editId="0D37B792">
            <wp:simplePos x="0" y="0"/>
            <wp:positionH relativeFrom="column">
              <wp:posOffset>3929434</wp:posOffset>
            </wp:positionH>
            <wp:positionV relativeFrom="paragraph">
              <wp:posOffset>65405</wp:posOffset>
            </wp:positionV>
            <wp:extent cx="1871980" cy="114744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1980" cy="1147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z w:val="26"/>
          <w:szCs w:val="26"/>
        </w:rPr>
        <w:t xml:space="preserve">Câu </w:t>
      </w:r>
      <w:r w:rsidR="00CF768E" w:rsidRPr="00B5725C">
        <w:rPr>
          <w:sz w:val="26"/>
          <w:szCs w:val="26"/>
        </w:rPr>
        <w:t>41</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2"/>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4"/>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pacing w:val="-5"/>
          <w:sz w:val="26"/>
          <w:szCs w:val="26"/>
        </w:rPr>
        <w:t>g</w:t>
      </w:r>
      <w:r w:rsidR="0017165D" w:rsidRPr="00B5725C">
        <w:rPr>
          <w:sz w:val="26"/>
          <w:szCs w:val="26"/>
        </w:rPr>
        <w:t>, h</w:t>
      </w:r>
      <w:r w:rsidR="0017165D" w:rsidRPr="00B5725C">
        <w:rPr>
          <w:spacing w:val="-3"/>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ẽ </w:t>
      </w:r>
      <w:r w:rsidR="0017165D" w:rsidRPr="00B5725C">
        <w:rPr>
          <w:spacing w:val="-3"/>
          <w:sz w:val="26"/>
          <w:szCs w:val="26"/>
        </w:rPr>
        <w:t>c</w:t>
      </w:r>
      <w:r w:rsidR="0017165D" w:rsidRPr="00B5725C">
        <w:rPr>
          <w:spacing w:val="5"/>
          <w:sz w:val="26"/>
          <w:szCs w:val="26"/>
        </w:rPr>
        <w:t>h</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5"/>
          <w:sz w:val="26"/>
          <w:szCs w:val="26"/>
        </w:rPr>
        <w:t xml:space="preserve"> </w:t>
      </w:r>
      <w:r w:rsidR="0017165D" w:rsidRPr="00B5725C">
        <w:rPr>
          <w:w w:val="101"/>
          <w:sz w:val="26"/>
          <w:szCs w:val="26"/>
        </w:rPr>
        <w:t>:</w:t>
      </w:r>
    </w:p>
    <w:p w14:paraId="6E43B1DD" w14:textId="39DF0D94" w:rsidR="00FF396F" w:rsidRPr="00B5725C" w:rsidRDefault="0017165D" w:rsidP="009153FE">
      <w:pPr>
        <w:widowControl w:val="0"/>
        <w:jc w:val="both"/>
        <w:rPr>
          <w:sz w:val="26"/>
          <w:szCs w:val="26"/>
        </w:rPr>
      </w:pPr>
      <w:r w:rsidRPr="00B5725C">
        <w:rPr>
          <w:spacing w:val="2"/>
          <w:sz w:val="26"/>
          <w:szCs w:val="26"/>
        </w:rPr>
        <w:t>a</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z w:val="26"/>
          <w:szCs w:val="26"/>
        </w:rPr>
        <w:t>n</w:t>
      </w:r>
      <w:r w:rsidRPr="00B5725C">
        <w:rPr>
          <w:spacing w:val="5"/>
          <w:sz w:val="26"/>
          <w:szCs w:val="26"/>
        </w:rPr>
        <w:t>h</w:t>
      </w:r>
      <w:r w:rsidRPr="00B5725C">
        <w:rPr>
          <w:sz w:val="26"/>
          <w:szCs w:val="26"/>
        </w:rPr>
        <w:t>ỏ</w:t>
      </w:r>
    </w:p>
    <w:p w14:paraId="7726C160" w14:textId="77777777" w:rsidR="00C5257E"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b</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w w:val="101"/>
          <w:sz w:val="26"/>
          <w:szCs w:val="26"/>
        </w:rPr>
        <w:t>t</w:t>
      </w:r>
      <w:r w:rsidRPr="00B5725C">
        <w:rPr>
          <w:sz w:val="26"/>
          <w:szCs w:val="26"/>
        </w:rPr>
        <w:t>h</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 xml:space="preserve">g </w:t>
      </w:r>
    </w:p>
    <w:p w14:paraId="360B4E57" w14:textId="68A4037D" w:rsidR="00FF396F" w:rsidRPr="00B5725C" w:rsidRDefault="0017165D" w:rsidP="009153FE">
      <w:pPr>
        <w:widowControl w:val="0"/>
        <w:jc w:val="both"/>
        <w:rPr>
          <w:sz w:val="26"/>
          <w:szCs w:val="26"/>
        </w:rPr>
      </w:pPr>
      <w:r w:rsidRPr="00B5725C">
        <w:rPr>
          <w:b/>
          <w:bCs/>
          <w:spacing w:val="-3"/>
          <w:sz w:val="26"/>
          <w:szCs w:val="26"/>
          <w:u w:val="single"/>
        </w:rPr>
        <w:t>c</w:t>
      </w:r>
      <w:r w:rsidRPr="00B5725C">
        <w:rPr>
          <w:b/>
          <w:bCs/>
          <w:sz w:val="26"/>
          <w:szCs w:val="26"/>
          <w:u w:val="single"/>
        </w:rPr>
        <w:t>)</w:t>
      </w:r>
      <w:r w:rsidR="009153FE" w:rsidRPr="00B5725C">
        <w:rPr>
          <w:b/>
          <w:bCs/>
          <w:sz w:val="26"/>
          <w:szCs w:val="26"/>
          <w:u w:val="single"/>
        </w:rPr>
        <w:t xml:space="preserve"> </w:t>
      </w:r>
      <w:r w:rsidRPr="00B5725C">
        <w:rPr>
          <w:b/>
          <w:bCs/>
          <w:spacing w:val="-2"/>
          <w:sz w:val="26"/>
          <w:szCs w:val="26"/>
          <w:u w:val="single"/>
        </w:rPr>
        <w:t>K</w:t>
      </w:r>
      <w:r w:rsidRPr="00B5725C">
        <w:rPr>
          <w:b/>
          <w:bCs/>
          <w:sz w:val="26"/>
          <w:szCs w:val="26"/>
          <w:u w:val="single"/>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pacing w:val="2"/>
          <w:w w:val="101"/>
          <w:sz w:val="26"/>
          <w:szCs w:val="26"/>
        </w:rPr>
        <w:t>l</w:t>
      </w:r>
      <w:r w:rsidRPr="00B5725C">
        <w:rPr>
          <w:spacing w:val="-6"/>
          <w:sz w:val="26"/>
          <w:szCs w:val="26"/>
        </w:rPr>
        <w:t>ớ</w:t>
      </w:r>
      <w:r w:rsidRPr="00B5725C">
        <w:rPr>
          <w:sz w:val="26"/>
          <w:szCs w:val="26"/>
        </w:rPr>
        <w:t>n</w:t>
      </w:r>
    </w:p>
    <w:p w14:paraId="6AC93E8A" w14:textId="24D58074" w:rsidR="0017165D" w:rsidRPr="00B5725C" w:rsidRDefault="0017165D" w:rsidP="009153FE">
      <w:pPr>
        <w:widowControl w:val="0"/>
        <w:jc w:val="both"/>
        <w:rPr>
          <w:sz w:val="26"/>
          <w:szCs w:val="26"/>
        </w:rPr>
      </w:pPr>
      <w:r w:rsidRPr="00B5725C">
        <w:rPr>
          <w:sz w:val="26"/>
          <w:szCs w:val="26"/>
        </w:rPr>
        <w:t>d)</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00EC3814" w:rsidRPr="00B5725C">
        <w:rPr>
          <w:sz w:val="26"/>
          <w:szCs w:val="26"/>
        </w:rPr>
        <w:t>đ</w:t>
      </w:r>
      <w:r w:rsidRPr="00B5725C">
        <w:rPr>
          <w:sz w:val="26"/>
          <w:szCs w:val="26"/>
        </w:rPr>
        <w:t>ộ</w:t>
      </w:r>
      <w:r w:rsidRPr="00B5725C">
        <w:rPr>
          <w:spacing w:val="-2"/>
          <w:sz w:val="26"/>
          <w:szCs w:val="26"/>
        </w:rPr>
        <w:t xml:space="preserve"> </w:t>
      </w:r>
      <w:r w:rsidRPr="00B5725C">
        <w:rPr>
          <w:sz w:val="26"/>
          <w:szCs w:val="26"/>
        </w:rPr>
        <w:t>x</w:t>
      </w:r>
      <w:r w:rsidRPr="00B5725C">
        <w:rPr>
          <w:spacing w:val="2"/>
          <w:sz w:val="26"/>
          <w:szCs w:val="26"/>
        </w:rPr>
        <w:t>i</w:t>
      </w:r>
      <w:r w:rsidRPr="00B5725C">
        <w:rPr>
          <w:spacing w:val="-8"/>
          <w:sz w:val="26"/>
          <w:szCs w:val="26"/>
        </w:rPr>
        <w:t>ê</w:t>
      </w:r>
      <w:r w:rsidRPr="00B5725C">
        <w:rPr>
          <w:sz w:val="26"/>
          <w:szCs w:val="26"/>
        </w:rPr>
        <w:t>n</w:t>
      </w:r>
      <w:r w:rsidRPr="00B5725C">
        <w:rPr>
          <w:spacing w:val="9"/>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w w:val="101"/>
          <w:sz w:val="26"/>
          <w:szCs w:val="26"/>
        </w:rPr>
        <w:t>t</w:t>
      </w:r>
      <w:r w:rsidRPr="00B5725C">
        <w:rPr>
          <w:sz w:val="26"/>
          <w:szCs w:val="26"/>
        </w:rPr>
        <w:t>rụ</w:t>
      </w:r>
      <w:r w:rsidRPr="00B5725C">
        <w:rPr>
          <w:spacing w:val="-3"/>
          <w:w w:val="101"/>
          <w:sz w:val="26"/>
          <w:szCs w:val="26"/>
        </w:rPr>
        <w:t>c</w:t>
      </w:r>
      <w:r w:rsidRPr="00B5725C">
        <w:rPr>
          <w:sz w:val="26"/>
          <w:szCs w:val="26"/>
        </w:rPr>
        <w:t>.</w:t>
      </w:r>
    </w:p>
    <w:p w14:paraId="2DADB04B" w14:textId="7B50F207" w:rsidR="00C5257E" w:rsidRPr="00B5725C" w:rsidRDefault="00C5257E" w:rsidP="009153FE">
      <w:pPr>
        <w:widowControl w:val="0"/>
        <w:jc w:val="both"/>
        <w:rPr>
          <w:sz w:val="26"/>
          <w:szCs w:val="26"/>
        </w:rPr>
      </w:pPr>
    </w:p>
    <w:p w14:paraId="6B61ED01" w14:textId="26CE1FF3" w:rsidR="00C5257E" w:rsidRPr="00B5725C" w:rsidRDefault="00C5257E" w:rsidP="009153FE">
      <w:pPr>
        <w:widowControl w:val="0"/>
        <w:jc w:val="both"/>
        <w:rPr>
          <w:sz w:val="26"/>
          <w:szCs w:val="26"/>
        </w:rPr>
      </w:pPr>
    </w:p>
    <w:p w14:paraId="4CAC65FF" w14:textId="0CD1D4BC" w:rsidR="00C5257E" w:rsidRPr="00B5725C" w:rsidRDefault="00C5257E" w:rsidP="009153FE">
      <w:pPr>
        <w:widowControl w:val="0"/>
        <w:jc w:val="both"/>
        <w:rPr>
          <w:sz w:val="26"/>
          <w:szCs w:val="26"/>
        </w:rPr>
      </w:pPr>
    </w:p>
    <w:p w14:paraId="68DAF5C1" w14:textId="77777777" w:rsidR="00C5257E" w:rsidRPr="00B5725C" w:rsidRDefault="00C5257E" w:rsidP="009153FE">
      <w:pPr>
        <w:widowControl w:val="0"/>
        <w:jc w:val="both"/>
        <w:rPr>
          <w:sz w:val="26"/>
          <w:szCs w:val="26"/>
        </w:rPr>
      </w:pPr>
    </w:p>
    <w:p w14:paraId="4571134B" w14:textId="6F2611A8" w:rsidR="00FF396F" w:rsidRPr="00B5725C" w:rsidRDefault="00C5257E" w:rsidP="009153FE">
      <w:pPr>
        <w:widowControl w:val="0"/>
        <w:jc w:val="both"/>
        <w:rPr>
          <w:sz w:val="26"/>
          <w:szCs w:val="26"/>
        </w:rPr>
      </w:pPr>
      <w:r w:rsidRPr="00B5725C">
        <w:rPr>
          <w:noProof/>
          <w:sz w:val="26"/>
          <w:szCs w:val="26"/>
        </w:rPr>
        <w:drawing>
          <wp:anchor distT="0" distB="0" distL="114300" distR="114300" simplePos="0" relativeHeight="251669504" behindDoc="0" locked="0" layoutInCell="1" allowOverlap="1" wp14:anchorId="207B088E" wp14:editId="43E04E60">
            <wp:simplePos x="0" y="0"/>
            <wp:positionH relativeFrom="column">
              <wp:posOffset>3895873</wp:posOffset>
            </wp:positionH>
            <wp:positionV relativeFrom="paragraph">
              <wp:posOffset>16267</wp:posOffset>
            </wp:positionV>
            <wp:extent cx="1979295" cy="1313180"/>
            <wp:effectExtent l="0" t="0" r="1905"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9295" cy="1313180"/>
                    </a:xfrm>
                    <a:prstGeom prst="rect">
                      <a:avLst/>
                    </a:prstGeom>
                    <a:noFill/>
                    <a:ln>
                      <a:noFill/>
                    </a:ln>
                  </pic:spPr>
                </pic:pic>
              </a:graphicData>
            </a:graphic>
          </wp:anchor>
        </w:drawing>
      </w:r>
      <w:r w:rsidR="009153FE" w:rsidRPr="00B5725C">
        <w:rPr>
          <w:b/>
          <w:sz w:val="26"/>
          <w:szCs w:val="26"/>
        </w:rPr>
        <w:t xml:space="preserve">Câu </w:t>
      </w:r>
      <w:r w:rsidR="00CF768E" w:rsidRPr="00B5725C">
        <w:rPr>
          <w:sz w:val="26"/>
          <w:szCs w:val="26"/>
        </w:rPr>
        <w:t>42</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2"/>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4"/>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pacing w:val="-5"/>
          <w:sz w:val="26"/>
          <w:szCs w:val="26"/>
        </w:rPr>
        <w:t>g</w:t>
      </w:r>
      <w:r w:rsidR="0017165D" w:rsidRPr="00B5725C">
        <w:rPr>
          <w:sz w:val="26"/>
          <w:szCs w:val="26"/>
        </w:rPr>
        <w:t>, h</w:t>
      </w:r>
      <w:r w:rsidR="0017165D" w:rsidRPr="00B5725C">
        <w:rPr>
          <w:spacing w:val="-3"/>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ẽ </w:t>
      </w:r>
      <w:r w:rsidR="0017165D" w:rsidRPr="00B5725C">
        <w:rPr>
          <w:spacing w:val="-3"/>
          <w:sz w:val="26"/>
          <w:szCs w:val="26"/>
        </w:rPr>
        <w:t>c</w:t>
      </w:r>
      <w:r w:rsidR="0017165D" w:rsidRPr="00B5725C">
        <w:rPr>
          <w:spacing w:val="5"/>
          <w:sz w:val="26"/>
          <w:szCs w:val="26"/>
        </w:rPr>
        <w:t>h</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5"/>
          <w:sz w:val="26"/>
          <w:szCs w:val="26"/>
        </w:rPr>
        <w:t xml:space="preserve"> </w:t>
      </w:r>
      <w:r w:rsidR="0017165D" w:rsidRPr="00B5725C">
        <w:rPr>
          <w:w w:val="101"/>
          <w:sz w:val="26"/>
          <w:szCs w:val="26"/>
        </w:rPr>
        <w:t>:</w:t>
      </w:r>
    </w:p>
    <w:p w14:paraId="1DFDF219" w14:textId="6371A538" w:rsidR="00FF396F" w:rsidRPr="00B5725C" w:rsidRDefault="0017165D" w:rsidP="009153FE">
      <w:pPr>
        <w:widowControl w:val="0"/>
        <w:jc w:val="both"/>
        <w:rPr>
          <w:sz w:val="26"/>
          <w:szCs w:val="26"/>
        </w:rPr>
      </w:pPr>
      <w:r w:rsidRPr="00B5725C">
        <w:rPr>
          <w:spacing w:val="2"/>
          <w:sz w:val="26"/>
          <w:szCs w:val="26"/>
        </w:rPr>
        <w:t>a</w:t>
      </w:r>
      <w:r w:rsidRPr="00B5725C">
        <w:rPr>
          <w:b/>
          <w:bCs/>
          <w:sz w:val="26"/>
          <w:szCs w:val="26"/>
          <w:u w:val="single"/>
        </w:rPr>
        <w:t>)</w:t>
      </w:r>
      <w:r w:rsidR="009153FE" w:rsidRPr="00B5725C">
        <w:rPr>
          <w:b/>
          <w:bCs/>
          <w:sz w:val="26"/>
          <w:szCs w:val="26"/>
          <w:u w:val="single"/>
        </w:rPr>
        <w:t xml:space="preserve"> </w:t>
      </w:r>
      <w:r w:rsidRPr="00B5725C">
        <w:rPr>
          <w:b/>
          <w:bCs/>
          <w:spacing w:val="-2"/>
          <w:sz w:val="26"/>
          <w:szCs w:val="26"/>
          <w:u w:val="single"/>
        </w:rPr>
        <w:t>K</w:t>
      </w:r>
      <w:r w:rsidRPr="00B5725C">
        <w:rPr>
          <w:b/>
          <w:bCs/>
          <w:sz w:val="26"/>
          <w:szCs w:val="26"/>
          <w:u w:val="single"/>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z w:val="26"/>
          <w:szCs w:val="26"/>
        </w:rPr>
        <w:t>n</w:t>
      </w:r>
      <w:r w:rsidRPr="00B5725C">
        <w:rPr>
          <w:spacing w:val="5"/>
          <w:sz w:val="26"/>
          <w:szCs w:val="26"/>
        </w:rPr>
        <w:t>h</w:t>
      </w:r>
      <w:r w:rsidRPr="00B5725C">
        <w:rPr>
          <w:sz w:val="26"/>
          <w:szCs w:val="26"/>
        </w:rPr>
        <w:t>ỏ</w:t>
      </w:r>
    </w:p>
    <w:p w14:paraId="72FD7187" w14:textId="579D97AC" w:rsidR="00DE1504" w:rsidRPr="00B5725C" w:rsidRDefault="0017165D" w:rsidP="009153FE">
      <w:pPr>
        <w:widowControl w:val="0"/>
        <w:jc w:val="both"/>
        <w:rPr>
          <w:sz w:val="26"/>
          <w:szCs w:val="26"/>
        </w:rPr>
      </w:pPr>
      <w:r w:rsidRPr="00B5725C">
        <w:rPr>
          <w:spacing w:val="-5"/>
          <w:sz w:val="26"/>
          <w:szCs w:val="26"/>
        </w:rPr>
        <w:t>b</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b</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w w:val="101"/>
          <w:sz w:val="26"/>
          <w:szCs w:val="26"/>
        </w:rPr>
        <w:t>t</w:t>
      </w:r>
      <w:r w:rsidRPr="00B5725C">
        <w:rPr>
          <w:sz w:val="26"/>
          <w:szCs w:val="26"/>
        </w:rPr>
        <w:t>h</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p>
    <w:p w14:paraId="323D785B" w14:textId="0D03FEF6" w:rsidR="00FF396F" w:rsidRPr="00B5725C" w:rsidRDefault="0017165D" w:rsidP="009153FE">
      <w:pPr>
        <w:widowControl w:val="0"/>
        <w:jc w:val="both"/>
        <w:rPr>
          <w:sz w:val="26"/>
          <w:szCs w:val="26"/>
        </w:rPr>
      </w:pPr>
      <w:r w:rsidRPr="00B5725C">
        <w:rPr>
          <w:spacing w:val="-3"/>
          <w:sz w:val="26"/>
          <w:szCs w:val="26"/>
        </w:rPr>
        <w:t>c</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pacing w:val="2"/>
          <w:w w:val="101"/>
          <w:sz w:val="26"/>
          <w:szCs w:val="26"/>
        </w:rPr>
        <w:t>l</w:t>
      </w:r>
      <w:r w:rsidRPr="00B5725C">
        <w:rPr>
          <w:spacing w:val="-6"/>
          <w:sz w:val="26"/>
          <w:szCs w:val="26"/>
        </w:rPr>
        <w:t>ớ</w:t>
      </w:r>
      <w:r w:rsidRPr="00B5725C">
        <w:rPr>
          <w:sz w:val="26"/>
          <w:szCs w:val="26"/>
        </w:rPr>
        <w:t>n</w:t>
      </w:r>
      <w:r w:rsidR="003D0532" w:rsidRPr="00B5725C">
        <w:rPr>
          <w:sz w:val="26"/>
          <w:szCs w:val="26"/>
        </w:rPr>
        <w:t xml:space="preserve">                 </w:t>
      </w:r>
      <w:r w:rsidR="00C5257E" w:rsidRPr="00B5725C">
        <w:rPr>
          <w:sz w:val="26"/>
          <w:szCs w:val="26"/>
        </w:rPr>
        <w:t xml:space="preserve">                              </w:t>
      </w:r>
    </w:p>
    <w:p w14:paraId="7B3F1BA3" w14:textId="06E02F7F" w:rsidR="0017165D" w:rsidRPr="00B5725C" w:rsidRDefault="0017165D" w:rsidP="009153FE">
      <w:pPr>
        <w:widowControl w:val="0"/>
        <w:jc w:val="both"/>
        <w:rPr>
          <w:sz w:val="26"/>
          <w:szCs w:val="26"/>
        </w:rPr>
      </w:pPr>
      <w:r w:rsidRPr="00B5725C">
        <w:rPr>
          <w:sz w:val="26"/>
          <w:szCs w:val="26"/>
        </w:rPr>
        <w:t>d)</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00EC3814" w:rsidRPr="00B5725C">
        <w:rPr>
          <w:sz w:val="26"/>
          <w:szCs w:val="26"/>
        </w:rPr>
        <w:t>đ</w:t>
      </w:r>
      <w:r w:rsidRPr="00B5725C">
        <w:rPr>
          <w:sz w:val="26"/>
          <w:szCs w:val="26"/>
        </w:rPr>
        <w:t>ộ</w:t>
      </w:r>
      <w:r w:rsidRPr="00B5725C">
        <w:rPr>
          <w:spacing w:val="-2"/>
          <w:sz w:val="26"/>
          <w:szCs w:val="26"/>
        </w:rPr>
        <w:t xml:space="preserve"> </w:t>
      </w:r>
      <w:r w:rsidRPr="00B5725C">
        <w:rPr>
          <w:sz w:val="26"/>
          <w:szCs w:val="26"/>
        </w:rPr>
        <w:t>x</w:t>
      </w:r>
      <w:r w:rsidRPr="00B5725C">
        <w:rPr>
          <w:spacing w:val="2"/>
          <w:sz w:val="26"/>
          <w:szCs w:val="26"/>
        </w:rPr>
        <w:t>i</w:t>
      </w:r>
      <w:r w:rsidRPr="00B5725C">
        <w:rPr>
          <w:spacing w:val="-8"/>
          <w:sz w:val="26"/>
          <w:szCs w:val="26"/>
        </w:rPr>
        <w:t>ê</w:t>
      </w:r>
      <w:r w:rsidRPr="00B5725C">
        <w:rPr>
          <w:sz w:val="26"/>
          <w:szCs w:val="26"/>
        </w:rPr>
        <w:t>n</w:t>
      </w:r>
      <w:r w:rsidRPr="00B5725C">
        <w:rPr>
          <w:spacing w:val="9"/>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3"/>
          <w:w w:val="101"/>
          <w:sz w:val="26"/>
          <w:szCs w:val="26"/>
        </w:rPr>
        <w:t>t</w:t>
      </w:r>
      <w:r w:rsidRPr="00B5725C">
        <w:rPr>
          <w:sz w:val="26"/>
          <w:szCs w:val="26"/>
        </w:rPr>
        <w:t>rụ</w:t>
      </w:r>
      <w:r w:rsidRPr="00B5725C">
        <w:rPr>
          <w:spacing w:val="-3"/>
          <w:w w:val="101"/>
          <w:sz w:val="26"/>
          <w:szCs w:val="26"/>
        </w:rPr>
        <w:t>c</w:t>
      </w:r>
      <w:r w:rsidRPr="00B5725C">
        <w:rPr>
          <w:sz w:val="26"/>
          <w:szCs w:val="26"/>
        </w:rPr>
        <w:t>.</w:t>
      </w:r>
    </w:p>
    <w:p w14:paraId="618ABCA1" w14:textId="3F1E3F51" w:rsidR="00C5257E" w:rsidRPr="00B5725C" w:rsidRDefault="00C5257E" w:rsidP="009153FE">
      <w:pPr>
        <w:widowControl w:val="0"/>
        <w:jc w:val="both"/>
        <w:rPr>
          <w:sz w:val="26"/>
          <w:szCs w:val="26"/>
        </w:rPr>
      </w:pPr>
    </w:p>
    <w:p w14:paraId="066FCECF" w14:textId="16C61B1C" w:rsidR="00C5257E" w:rsidRPr="00B5725C" w:rsidRDefault="00C5257E" w:rsidP="009153FE">
      <w:pPr>
        <w:widowControl w:val="0"/>
        <w:jc w:val="both"/>
        <w:rPr>
          <w:sz w:val="26"/>
          <w:szCs w:val="26"/>
        </w:rPr>
      </w:pPr>
    </w:p>
    <w:p w14:paraId="490AD04C" w14:textId="3EE5C641" w:rsidR="000D66B6" w:rsidRPr="00B5725C" w:rsidRDefault="000D66B6" w:rsidP="009153FE">
      <w:pPr>
        <w:widowControl w:val="0"/>
        <w:jc w:val="both"/>
        <w:rPr>
          <w:sz w:val="26"/>
          <w:szCs w:val="26"/>
        </w:rPr>
      </w:pPr>
    </w:p>
    <w:p w14:paraId="0FF392DE" w14:textId="77777777" w:rsidR="000D66B6" w:rsidRPr="00B5725C" w:rsidRDefault="000D66B6" w:rsidP="009153FE">
      <w:pPr>
        <w:widowControl w:val="0"/>
        <w:jc w:val="both"/>
        <w:rPr>
          <w:sz w:val="26"/>
          <w:szCs w:val="26"/>
        </w:rPr>
      </w:pPr>
    </w:p>
    <w:p w14:paraId="44E375BD" w14:textId="77777777" w:rsidR="00C5257E" w:rsidRPr="00B5725C" w:rsidRDefault="00C5257E" w:rsidP="009153FE">
      <w:pPr>
        <w:widowControl w:val="0"/>
        <w:jc w:val="both"/>
        <w:rPr>
          <w:sz w:val="26"/>
          <w:szCs w:val="26"/>
        </w:rPr>
      </w:pPr>
    </w:p>
    <w:p w14:paraId="3F144196" w14:textId="04D8B973" w:rsidR="00FF396F" w:rsidRPr="00B5725C" w:rsidRDefault="000D66B6" w:rsidP="009153FE">
      <w:pPr>
        <w:widowControl w:val="0"/>
        <w:jc w:val="both"/>
        <w:rPr>
          <w:sz w:val="26"/>
          <w:szCs w:val="26"/>
        </w:rPr>
      </w:pPr>
      <w:r w:rsidRPr="00B5725C">
        <w:rPr>
          <w:noProof/>
          <w:w w:val="101"/>
          <w:sz w:val="26"/>
          <w:szCs w:val="26"/>
        </w:rPr>
        <w:drawing>
          <wp:anchor distT="0" distB="0" distL="114300" distR="114300" simplePos="0" relativeHeight="251670528" behindDoc="0" locked="0" layoutInCell="1" allowOverlap="1" wp14:anchorId="0A8DFBFB" wp14:editId="67059F20">
            <wp:simplePos x="0" y="0"/>
            <wp:positionH relativeFrom="column">
              <wp:posOffset>3895658</wp:posOffset>
            </wp:positionH>
            <wp:positionV relativeFrom="paragraph">
              <wp:posOffset>68445</wp:posOffset>
            </wp:positionV>
            <wp:extent cx="1998980" cy="1191895"/>
            <wp:effectExtent l="0" t="0" r="1270" b="8255"/>
            <wp:wrapSquare wrapText="bothSides"/>
            <wp:docPr id="14" name="Picture 14" descr="A picture containing text,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weap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98980" cy="1191895"/>
                    </a:xfrm>
                    <a:prstGeom prst="rect">
                      <a:avLst/>
                    </a:prstGeom>
                    <a:noFill/>
                    <a:ln>
                      <a:noFill/>
                    </a:ln>
                  </pic:spPr>
                </pic:pic>
              </a:graphicData>
            </a:graphic>
          </wp:anchor>
        </w:drawing>
      </w:r>
      <w:r w:rsidR="009153FE" w:rsidRPr="00B5725C">
        <w:rPr>
          <w:b/>
          <w:sz w:val="26"/>
          <w:szCs w:val="26"/>
        </w:rPr>
        <w:t xml:space="preserve">Câu </w:t>
      </w:r>
      <w:r w:rsidR="00CF768E" w:rsidRPr="00B5725C">
        <w:rPr>
          <w:sz w:val="26"/>
          <w:szCs w:val="26"/>
        </w:rPr>
        <w:t>43</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2"/>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4"/>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pacing w:val="-5"/>
          <w:sz w:val="26"/>
          <w:szCs w:val="26"/>
        </w:rPr>
        <w:t>g</w:t>
      </w:r>
      <w:r w:rsidR="0017165D" w:rsidRPr="00B5725C">
        <w:rPr>
          <w:sz w:val="26"/>
          <w:szCs w:val="26"/>
        </w:rPr>
        <w:t>, h</w:t>
      </w:r>
      <w:r w:rsidR="0017165D" w:rsidRPr="00B5725C">
        <w:rPr>
          <w:spacing w:val="-3"/>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ẽ </w:t>
      </w:r>
      <w:r w:rsidR="0017165D" w:rsidRPr="00B5725C">
        <w:rPr>
          <w:spacing w:val="-3"/>
          <w:sz w:val="26"/>
          <w:szCs w:val="26"/>
        </w:rPr>
        <w:t>c</w:t>
      </w:r>
      <w:r w:rsidR="0017165D" w:rsidRPr="00B5725C">
        <w:rPr>
          <w:spacing w:val="5"/>
          <w:sz w:val="26"/>
          <w:szCs w:val="26"/>
        </w:rPr>
        <w:t>h</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5"/>
          <w:sz w:val="26"/>
          <w:szCs w:val="26"/>
        </w:rPr>
        <w:t xml:space="preserve"> </w:t>
      </w:r>
      <w:r w:rsidR="0017165D" w:rsidRPr="00B5725C">
        <w:rPr>
          <w:w w:val="101"/>
          <w:sz w:val="26"/>
          <w:szCs w:val="26"/>
        </w:rPr>
        <w:t>:</w:t>
      </w:r>
      <w:r w:rsidRPr="00B5725C">
        <w:rPr>
          <w:w w:val="101"/>
          <w:sz w:val="26"/>
          <w:szCs w:val="26"/>
        </w:rPr>
        <w:t xml:space="preserve">                                  </w:t>
      </w:r>
    </w:p>
    <w:p w14:paraId="0724FDA0" w14:textId="4D97A7B4" w:rsidR="00FF396F" w:rsidRPr="00B5725C" w:rsidRDefault="0017165D" w:rsidP="009153FE">
      <w:pPr>
        <w:widowControl w:val="0"/>
        <w:jc w:val="both"/>
        <w:rPr>
          <w:sz w:val="26"/>
          <w:szCs w:val="26"/>
        </w:rPr>
      </w:pPr>
      <w:r w:rsidRPr="00B5725C">
        <w:rPr>
          <w:spacing w:val="2"/>
          <w:sz w:val="26"/>
          <w:szCs w:val="26"/>
        </w:rPr>
        <w:t>a</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b/>
          <w:bCs/>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z w:val="26"/>
          <w:szCs w:val="26"/>
        </w:rPr>
        <w:t>n</w:t>
      </w:r>
      <w:r w:rsidRPr="00B5725C">
        <w:rPr>
          <w:spacing w:val="5"/>
          <w:sz w:val="26"/>
          <w:szCs w:val="26"/>
        </w:rPr>
        <w:t>h</w:t>
      </w:r>
      <w:r w:rsidRPr="00B5725C">
        <w:rPr>
          <w:sz w:val="26"/>
          <w:szCs w:val="26"/>
        </w:rPr>
        <w:t>ỏ</w:t>
      </w:r>
    </w:p>
    <w:p w14:paraId="6B8C6A7E" w14:textId="77777777" w:rsidR="00DE1504" w:rsidRPr="00B5725C" w:rsidRDefault="0017165D" w:rsidP="009153FE">
      <w:pPr>
        <w:widowControl w:val="0"/>
        <w:jc w:val="both"/>
        <w:rPr>
          <w:sz w:val="26"/>
          <w:szCs w:val="26"/>
        </w:rPr>
      </w:pPr>
      <w:r w:rsidRPr="00B5725C">
        <w:rPr>
          <w:b/>
          <w:bCs/>
          <w:spacing w:val="-5"/>
          <w:sz w:val="26"/>
          <w:szCs w:val="26"/>
          <w:u w:val="single"/>
        </w:rPr>
        <w:t>b</w:t>
      </w:r>
      <w:r w:rsidRPr="00B5725C">
        <w:rPr>
          <w:b/>
          <w:bCs/>
          <w:sz w:val="26"/>
          <w:szCs w:val="26"/>
          <w:u w:val="single"/>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b</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w w:val="101"/>
          <w:sz w:val="26"/>
          <w:szCs w:val="26"/>
        </w:rPr>
        <w:t>t</w:t>
      </w:r>
      <w:r w:rsidRPr="00B5725C">
        <w:rPr>
          <w:sz w:val="26"/>
          <w:szCs w:val="26"/>
        </w:rPr>
        <w:t>h</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 xml:space="preserve">g </w:t>
      </w:r>
    </w:p>
    <w:p w14:paraId="31228658" w14:textId="1727C3BA" w:rsidR="00FF396F" w:rsidRPr="00B5725C" w:rsidRDefault="0017165D" w:rsidP="009153FE">
      <w:pPr>
        <w:widowControl w:val="0"/>
        <w:jc w:val="both"/>
        <w:rPr>
          <w:sz w:val="26"/>
          <w:szCs w:val="26"/>
        </w:rPr>
        <w:sectPr w:rsidR="00FF396F" w:rsidRPr="00B5725C">
          <w:type w:val="continuous"/>
          <w:pgSz w:w="12240" w:h="15840"/>
          <w:pgMar w:top="1020" w:right="800" w:bottom="280" w:left="1340" w:header="720" w:footer="720" w:gutter="0"/>
          <w:cols w:space="720"/>
        </w:sectPr>
      </w:pPr>
      <w:r w:rsidRPr="00B5725C">
        <w:rPr>
          <w:spacing w:val="-3"/>
          <w:sz w:val="26"/>
          <w:szCs w:val="26"/>
        </w:rPr>
        <w:t>c</w:t>
      </w:r>
      <w:r w:rsidRPr="00B5725C">
        <w:rPr>
          <w:sz w:val="26"/>
          <w:szCs w:val="26"/>
        </w:rPr>
        <w:t>)</w:t>
      </w:r>
      <w:r w:rsidR="009153FE" w:rsidRPr="00B5725C">
        <w:rPr>
          <w:b/>
          <w:sz w:val="26"/>
          <w:szCs w:val="26"/>
        </w:rPr>
        <w:t xml:space="preserve"> </w:t>
      </w:r>
      <w:r w:rsidRPr="00B5725C">
        <w:rPr>
          <w:spacing w:val="-2"/>
          <w:sz w:val="26"/>
          <w:szCs w:val="26"/>
        </w:rPr>
        <w:t>K</w:t>
      </w:r>
      <w:r w:rsidRPr="00B5725C">
        <w:rPr>
          <w:sz w:val="26"/>
          <w:szCs w:val="26"/>
        </w:rPr>
        <w:t>hi</w:t>
      </w:r>
      <w:r w:rsidRPr="00B5725C">
        <w:rPr>
          <w:spacing w:val="4"/>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4"/>
          <w:sz w:val="26"/>
          <w:szCs w:val="26"/>
        </w:rPr>
        <w:t xml:space="preserve"> </w:t>
      </w:r>
      <w:r w:rsidRPr="00B5725C">
        <w:rPr>
          <w:spacing w:val="2"/>
          <w:w w:val="101"/>
          <w:sz w:val="26"/>
          <w:szCs w:val="26"/>
        </w:rPr>
        <w:t>l</w:t>
      </w:r>
      <w:r w:rsidRPr="00B5725C">
        <w:rPr>
          <w:spacing w:val="-6"/>
          <w:sz w:val="26"/>
          <w:szCs w:val="26"/>
        </w:rPr>
        <w:t>ớ</w:t>
      </w:r>
      <w:r w:rsidRPr="00B5725C">
        <w:rPr>
          <w:sz w:val="26"/>
          <w:szCs w:val="26"/>
        </w:rPr>
        <w:t>n</w:t>
      </w:r>
    </w:p>
    <w:p w14:paraId="14889FAF" w14:textId="5FA28675" w:rsidR="009153FE" w:rsidRPr="00B5725C" w:rsidRDefault="009153FE" w:rsidP="009153FE">
      <w:pPr>
        <w:widowControl w:val="0"/>
        <w:jc w:val="both"/>
        <w:rPr>
          <w:b/>
          <w:sz w:val="26"/>
          <w:szCs w:val="26"/>
        </w:rPr>
      </w:pPr>
    </w:p>
    <w:p w14:paraId="790D288B" w14:textId="08D947DF" w:rsidR="000D66B6" w:rsidRPr="00B5725C" w:rsidRDefault="000D66B6" w:rsidP="009153FE">
      <w:pPr>
        <w:widowControl w:val="0"/>
        <w:jc w:val="both"/>
        <w:rPr>
          <w:b/>
          <w:sz w:val="26"/>
          <w:szCs w:val="26"/>
        </w:rPr>
      </w:pPr>
    </w:p>
    <w:p w14:paraId="12A6F4BB" w14:textId="2A075EAF" w:rsidR="000D66B6" w:rsidRPr="00B5725C" w:rsidRDefault="000D66B6" w:rsidP="009153FE">
      <w:pPr>
        <w:widowControl w:val="0"/>
        <w:jc w:val="both"/>
        <w:rPr>
          <w:b/>
          <w:sz w:val="26"/>
          <w:szCs w:val="26"/>
        </w:rPr>
      </w:pPr>
    </w:p>
    <w:p w14:paraId="77C8349D" w14:textId="56977175" w:rsidR="000D66B6" w:rsidRPr="00B5725C" w:rsidRDefault="000D66B6" w:rsidP="009153FE">
      <w:pPr>
        <w:widowControl w:val="0"/>
        <w:jc w:val="both"/>
        <w:rPr>
          <w:b/>
          <w:sz w:val="26"/>
          <w:szCs w:val="26"/>
        </w:rPr>
      </w:pPr>
    </w:p>
    <w:p w14:paraId="0AE86A40" w14:textId="1140DD70" w:rsidR="000D66B6" w:rsidRPr="00B5725C" w:rsidRDefault="000D66B6" w:rsidP="009153FE">
      <w:pPr>
        <w:widowControl w:val="0"/>
        <w:jc w:val="both"/>
        <w:rPr>
          <w:b/>
          <w:sz w:val="26"/>
          <w:szCs w:val="26"/>
        </w:rPr>
      </w:pPr>
    </w:p>
    <w:p w14:paraId="007BD068" w14:textId="77777777" w:rsidR="000D66B6" w:rsidRPr="00B5725C" w:rsidRDefault="000D66B6" w:rsidP="009153FE">
      <w:pPr>
        <w:widowControl w:val="0"/>
        <w:jc w:val="both"/>
        <w:rPr>
          <w:b/>
          <w:sz w:val="26"/>
          <w:szCs w:val="26"/>
        </w:rPr>
      </w:pPr>
    </w:p>
    <w:p w14:paraId="5862BB83" w14:textId="47111345" w:rsidR="00FF396F" w:rsidRPr="00B5725C" w:rsidRDefault="009153FE" w:rsidP="009153FE">
      <w:pPr>
        <w:widowControl w:val="0"/>
        <w:jc w:val="both"/>
        <w:rPr>
          <w:spacing w:val="2"/>
          <w:sz w:val="26"/>
          <w:szCs w:val="26"/>
        </w:rPr>
      </w:pPr>
      <w:r w:rsidRPr="00B5725C">
        <w:rPr>
          <w:b/>
          <w:sz w:val="26"/>
          <w:szCs w:val="26"/>
        </w:rPr>
        <w:t xml:space="preserve">Câu </w:t>
      </w:r>
      <w:r w:rsidR="00CF768E" w:rsidRPr="00B5725C">
        <w:rPr>
          <w:sz w:val="26"/>
          <w:szCs w:val="26"/>
        </w:rPr>
        <w:t>44</w:t>
      </w:r>
      <w:r w:rsidR="0017165D" w:rsidRPr="00B5725C">
        <w:rPr>
          <w:spacing w:val="-2"/>
          <w:sz w:val="26"/>
          <w:szCs w:val="26"/>
        </w:rPr>
        <w:t xml:space="preserve"> </w:t>
      </w:r>
      <w:r w:rsidR="0017165D" w:rsidRPr="00B5725C">
        <w:rPr>
          <w:sz w:val="26"/>
          <w:szCs w:val="26"/>
        </w:rPr>
        <w:t>:</w:t>
      </w:r>
      <w:r w:rsidR="0017165D" w:rsidRPr="00B5725C">
        <w:rPr>
          <w:spacing w:val="5"/>
          <w:sz w:val="26"/>
          <w:szCs w:val="26"/>
        </w:rPr>
        <w:t xml:space="preserve"> </w:t>
      </w:r>
      <w:r w:rsidR="00EC3814" w:rsidRPr="00B5725C">
        <w:rPr>
          <w:spacing w:val="-7"/>
          <w:w w:val="116"/>
          <w:sz w:val="26"/>
          <w:szCs w:val="26"/>
        </w:rPr>
        <w:t>Đ</w:t>
      </w:r>
      <w:r w:rsidR="0017165D" w:rsidRPr="00B5725C">
        <w:rPr>
          <w:spacing w:val="2"/>
          <w:w w:val="116"/>
          <w:sz w:val="26"/>
          <w:szCs w:val="26"/>
        </w:rPr>
        <w:t>ặ</w:t>
      </w:r>
      <w:r w:rsidR="0017165D" w:rsidRPr="00B5725C">
        <w:rPr>
          <w:w w:val="116"/>
          <w:sz w:val="26"/>
          <w:szCs w:val="26"/>
        </w:rPr>
        <w:t>c</w:t>
      </w:r>
      <w:r w:rsidR="0017165D" w:rsidRPr="00B5725C">
        <w:rPr>
          <w:spacing w:val="-6"/>
          <w:w w:val="116"/>
          <w:sz w:val="26"/>
          <w:szCs w:val="26"/>
        </w:rPr>
        <w:t xml:space="preserve"> </w:t>
      </w:r>
      <w:r w:rsidR="00EC3814" w:rsidRPr="00B5725C">
        <w:rPr>
          <w:spacing w:val="-5"/>
          <w:sz w:val="26"/>
          <w:szCs w:val="26"/>
        </w:rPr>
        <w:t>đ</w:t>
      </w:r>
      <w:r w:rsidR="0017165D" w:rsidRPr="00B5725C">
        <w:rPr>
          <w:spacing w:val="2"/>
          <w:sz w:val="26"/>
          <w:szCs w:val="26"/>
        </w:rPr>
        <w:t>i</w:t>
      </w:r>
      <w:r w:rsidR="0017165D" w:rsidRPr="00B5725C">
        <w:rPr>
          <w:spacing w:val="-3"/>
          <w:sz w:val="26"/>
          <w:szCs w:val="26"/>
        </w:rPr>
        <w:t>ể</w:t>
      </w:r>
      <w:r w:rsidR="0017165D" w:rsidRPr="00B5725C">
        <w:rPr>
          <w:sz w:val="26"/>
          <w:szCs w:val="26"/>
        </w:rPr>
        <w:t>m</w:t>
      </w:r>
      <w:r w:rsidR="0017165D" w:rsidRPr="00B5725C">
        <w:rPr>
          <w:spacing w:val="5"/>
          <w:sz w:val="26"/>
          <w:szCs w:val="26"/>
        </w:rPr>
        <w:t xml:space="preserve"> </w:t>
      </w:r>
      <w:r w:rsidR="0017165D" w:rsidRPr="00B5725C">
        <w:rPr>
          <w:spacing w:val="-5"/>
          <w:sz w:val="26"/>
          <w:szCs w:val="26"/>
        </w:rPr>
        <w:t>g</w:t>
      </w:r>
      <w:r w:rsidR="0017165D" w:rsidRPr="00B5725C">
        <w:rPr>
          <w:spacing w:val="2"/>
          <w:sz w:val="26"/>
          <w:szCs w:val="26"/>
        </w:rPr>
        <w:t>â</w:t>
      </w:r>
      <w:r w:rsidR="0017165D" w:rsidRPr="00B5725C">
        <w:rPr>
          <w:sz w:val="26"/>
          <w:szCs w:val="26"/>
        </w:rPr>
        <w:t>y</w:t>
      </w:r>
      <w:r w:rsidR="0017165D" w:rsidRPr="00B5725C">
        <w:rPr>
          <w:spacing w:val="-6"/>
          <w:sz w:val="26"/>
          <w:szCs w:val="26"/>
        </w:rPr>
        <w:t xml:space="preserve"> </w:t>
      </w:r>
      <w:r w:rsidR="0017165D" w:rsidRPr="00B5725C">
        <w:rPr>
          <w:sz w:val="26"/>
          <w:szCs w:val="26"/>
        </w:rPr>
        <w:t>k</w:t>
      </w:r>
      <w:r w:rsidR="0017165D" w:rsidRPr="00B5725C">
        <w:rPr>
          <w:spacing w:val="5"/>
          <w:sz w:val="26"/>
          <w:szCs w:val="26"/>
        </w:rPr>
        <w:t>h</w:t>
      </w:r>
      <w:r w:rsidR="0017165D" w:rsidRPr="00B5725C">
        <w:rPr>
          <w:sz w:val="26"/>
          <w:szCs w:val="26"/>
        </w:rPr>
        <w:t>ó</w:t>
      </w:r>
      <w:r w:rsidR="0017165D" w:rsidRPr="00B5725C">
        <w:rPr>
          <w:spacing w:val="-2"/>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3"/>
          <w:sz w:val="26"/>
          <w:szCs w:val="26"/>
        </w:rPr>
        <w:t>ă</w:t>
      </w:r>
      <w:r w:rsidR="0017165D" w:rsidRPr="00B5725C">
        <w:rPr>
          <w:sz w:val="26"/>
          <w:szCs w:val="26"/>
        </w:rPr>
        <w:t>n</w:t>
      </w:r>
      <w:r w:rsidR="0017165D" w:rsidRPr="00B5725C">
        <w:rPr>
          <w:spacing w:val="8"/>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2"/>
          <w:sz w:val="26"/>
          <w:szCs w:val="26"/>
        </w:rPr>
        <w:t>â</w:t>
      </w:r>
      <w:r w:rsidR="0017165D" w:rsidRPr="00B5725C">
        <w:rPr>
          <w:sz w:val="26"/>
          <w:szCs w:val="26"/>
        </w:rPr>
        <w:t>u</w:t>
      </w:r>
      <w:r w:rsidR="0017165D" w:rsidRPr="00B5725C">
        <w:rPr>
          <w:spacing w:val="3"/>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ế</w:t>
      </w:r>
      <w:r w:rsidR="0017165D" w:rsidRPr="00B5725C">
        <w:rPr>
          <w:spacing w:val="-4"/>
          <w:sz w:val="26"/>
          <w:szCs w:val="26"/>
        </w:rPr>
        <w:t xml:space="preserve"> </w:t>
      </w:r>
      <w:r w:rsidR="0017165D" w:rsidRPr="00B5725C">
        <w:rPr>
          <w:spacing w:val="2"/>
          <w:sz w:val="26"/>
          <w:szCs w:val="26"/>
        </w:rPr>
        <w:t>tạ</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c</w:t>
      </w:r>
      <w:r w:rsidR="0017165D" w:rsidRPr="00B5725C">
        <w:rPr>
          <w:sz w:val="26"/>
          <w:szCs w:val="26"/>
        </w:rPr>
        <w:t>ả</w:t>
      </w:r>
      <w:r w:rsidR="0017165D" w:rsidRPr="00B5725C">
        <w:rPr>
          <w:spacing w:val="1"/>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3"/>
          <w:sz w:val="26"/>
          <w:szCs w:val="26"/>
        </w:rPr>
        <w:t>â</w:t>
      </w:r>
      <w:r w:rsidR="0017165D" w:rsidRPr="00B5725C">
        <w:rPr>
          <w:sz w:val="26"/>
          <w:szCs w:val="26"/>
        </w:rPr>
        <w:t>u</w:t>
      </w:r>
      <w:r w:rsidR="0017165D" w:rsidRPr="00B5725C">
        <w:rPr>
          <w:spacing w:val="3"/>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r</w:t>
      </w:r>
      <w:r w:rsidR="0017165D" w:rsidRPr="00B5725C">
        <w:rPr>
          <w:spacing w:val="2"/>
          <w:sz w:val="26"/>
          <w:szCs w:val="26"/>
        </w:rPr>
        <w:t>á</w:t>
      </w:r>
      <w:r w:rsidR="0017165D" w:rsidRPr="00B5725C">
        <w:rPr>
          <w:sz w:val="26"/>
          <w:szCs w:val="26"/>
        </w:rPr>
        <w:t>p</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4"/>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c</w:t>
      </w:r>
      <w:r w:rsidR="0017165D" w:rsidRPr="00B5725C">
        <w:rPr>
          <w:spacing w:val="-5"/>
          <w:sz w:val="26"/>
          <w:szCs w:val="26"/>
        </w:rPr>
        <w:t>ô</w:t>
      </w:r>
      <w:r w:rsidR="0017165D" w:rsidRPr="00B5725C">
        <w:rPr>
          <w:sz w:val="26"/>
          <w:szCs w:val="26"/>
        </w:rPr>
        <w:t>n</w:t>
      </w:r>
      <w:r w:rsidR="0017165D" w:rsidRPr="00B5725C">
        <w:rPr>
          <w:spacing w:val="4"/>
          <w:sz w:val="26"/>
          <w:szCs w:val="26"/>
        </w:rPr>
        <w:t xml:space="preserve"> </w:t>
      </w:r>
      <w:r w:rsidR="0017165D" w:rsidRPr="00B5725C">
        <w:rPr>
          <w:spacing w:val="2"/>
          <w:sz w:val="26"/>
          <w:szCs w:val="26"/>
        </w:rPr>
        <w:t>l</w:t>
      </w:r>
      <w:r w:rsidR="0017165D" w:rsidRPr="00B5725C">
        <w:rPr>
          <w:sz w:val="26"/>
          <w:szCs w:val="26"/>
        </w:rPr>
        <w:t>à</w:t>
      </w:r>
      <w:r w:rsidR="0017165D" w:rsidRPr="00B5725C">
        <w:rPr>
          <w:spacing w:val="1"/>
          <w:sz w:val="26"/>
          <w:szCs w:val="26"/>
        </w:rPr>
        <w:t xml:space="preserve"> </w:t>
      </w:r>
      <w:r w:rsidR="0017165D" w:rsidRPr="00B5725C">
        <w:rPr>
          <w:w w:val="101"/>
          <w:sz w:val="26"/>
          <w:szCs w:val="26"/>
        </w:rPr>
        <w:t>:</w:t>
      </w:r>
    </w:p>
    <w:p w14:paraId="5EC0809B" w14:textId="018F89E0" w:rsidR="0017165D" w:rsidRPr="00B5725C" w:rsidRDefault="0017165D" w:rsidP="000D66B6">
      <w:pPr>
        <w:pStyle w:val="ListParagraph"/>
        <w:widowControl w:val="0"/>
        <w:numPr>
          <w:ilvl w:val="0"/>
          <w:numId w:val="24"/>
        </w:numPr>
        <w:jc w:val="both"/>
        <w:rPr>
          <w:sz w:val="26"/>
          <w:szCs w:val="26"/>
        </w:rPr>
      </w:pPr>
      <w:r w:rsidRPr="00B5725C">
        <w:rPr>
          <w:b/>
          <w:bCs/>
          <w:sz w:val="26"/>
          <w:szCs w:val="26"/>
          <w:u w:val="single"/>
        </w:rPr>
        <w:t>Ch</w:t>
      </w:r>
      <w:r w:rsidRPr="00B5725C">
        <w:rPr>
          <w:b/>
          <w:bCs/>
          <w:spacing w:val="2"/>
          <w:sz w:val="26"/>
          <w:szCs w:val="26"/>
          <w:u w:val="single"/>
        </w:rPr>
        <w:t>i</w:t>
      </w:r>
      <w:r w:rsidRPr="00B5725C">
        <w:rPr>
          <w:b/>
          <w:bCs/>
          <w:spacing w:val="-3"/>
          <w:sz w:val="26"/>
          <w:szCs w:val="26"/>
          <w:u w:val="single"/>
        </w:rPr>
        <w:t>ề</w:t>
      </w:r>
      <w:r w:rsidRPr="00B5725C">
        <w:rPr>
          <w:b/>
          <w:bCs/>
          <w:sz w:val="26"/>
          <w:szCs w:val="26"/>
          <w:u w:val="single"/>
        </w:rPr>
        <w:t>u</w:t>
      </w:r>
      <w:r w:rsidRPr="00B5725C">
        <w:rPr>
          <w:spacing w:val="3"/>
          <w:sz w:val="26"/>
          <w:szCs w:val="26"/>
        </w:rPr>
        <w:t xml:space="preserve"> </w:t>
      </w:r>
      <w:r w:rsidRPr="00B5725C">
        <w:rPr>
          <w:spacing w:val="-5"/>
          <w:sz w:val="26"/>
          <w:szCs w:val="26"/>
        </w:rPr>
        <w:t>d</w:t>
      </w:r>
      <w:r w:rsidRPr="00B5725C">
        <w:rPr>
          <w:spacing w:val="2"/>
          <w:sz w:val="26"/>
          <w:szCs w:val="26"/>
        </w:rPr>
        <w:t>à</w:t>
      </w:r>
      <w:r w:rsidRPr="00B5725C">
        <w:rPr>
          <w:sz w:val="26"/>
          <w:szCs w:val="26"/>
        </w:rPr>
        <w:t>y</w:t>
      </w:r>
      <w:r w:rsidRPr="00B5725C">
        <w:rPr>
          <w:spacing w:val="47"/>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r</w:t>
      </w:r>
      <w:r w:rsidRPr="00B5725C">
        <w:rPr>
          <w:spacing w:val="-3"/>
          <w:sz w:val="26"/>
          <w:szCs w:val="26"/>
        </w:rPr>
        <w:t>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a</w:t>
      </w:r>
      <w:r w:rsidRPr="00B5725C">
        <w:rPr>
          <w:sz w:val="26"/>
          <w:szCs w:val="26"/>
        </w:rPr>
        <w:t>y</w:t>
      </w:r>
      <w:r w:rsidRPr="00B5725C">
        <w:rPr>
          <w:spacing w:val="-6"/>
          <w:sz w:val="26"/>
          <w:szCs w:val="26"/>
        </w:rPr>
        <w:t xml:space="preserve"> </w:t>
      </w:r>
      <w:r w:rsidR="00EC3814" w:rsidRPr="00B5725C">
        <w:rPr>
          <w:sz w:val="26"/>
          <w:szCs w:val="26"/>
        </w:rPr>
        <w:t>đ</w:t>
      </w:r>
      <w:r w:rsidRPr="00B5725C">
        <w:rPr>
          <w:spacing w:val="-5"/>
          <w:sz w:val="26"/>
          <w:szCs w:val="26"/>
        </w:rPr>
        <w:t>ổ</w:t>
      </w:r>
      <w:r w:rsidRPr="00B5725C">
        <w:rPr>
          <w:sz w:val="26"/>
          <w:szCs w:val="26"/>
        </w:rPr>
        <w:t>i</w:t>
      </w:r>
      <w:r w:rsidRPr="00B5725C">
        <w:rPr>
          <w:spacing w:val="5"/>
          <w:sz w:val="26"/>
          <w:szCs w:val="26"/>
        </w:rPr>
        <w:t xml:space="preserve"> </w:t>
      </w:r>
      <w:r w:rsidRPr="00B5725C">
        <w:rPr>
          <w:spacing w:val="2"/>
          <w:sz w:val="26"/>
          <w:szCs w:val="26"/>
        </w:rPr>
        <w:t>t</w:t>
      </w:r>
      <w:r w:rsidRPr="00B5725C">
        <w:rPr>
          <w:sz w:val="26"/>
          <w:szCs w:val="26"/>
        </w:rPr>
        <w:t>ừ</w:t>
      </w:r>
      <w:r w:rsidRPr="00B5725C">
        <w:rPr>
          <w:spacing w:val="5"/>
          <w:sz w:val="26"/>
          <w:szCs w:val="26"/>
        </w:rPr>
        <w:t xml:space="preserve"> </w:t>
      </w:r>
      <w:r w:rsidR="00EC3814" w:rsidRPr="00B5725C">
        <w:rPr>
          <w:spacing w:val="-5"/>
          <w:sz w:val="26"/>
          <w:szCs w:val="26"/>
        </w:rPr>
        <w:t>đ</w:t>
      </w:r>
      <w:r w:rsidRPr="00B5725C">
        <w:rPr>
          <w:spacing w:val="-3"/>
          <w:sz w:val="26"/>
          <w:szCs w:val="26"/>
        </w:rPr>
        <w:t>ỉ</w:t>
      </w:r>
      <w:r w:rsidRPr="00B5725C">
        <w:rPr>
          <w:sz w:val="26"/>
          <w:szCs w:val="26"/>
        </w:rPr>
        <w:t>nh</w:t>
      </w:r>
      <w:r w:rsidRPr="00B5725C">
        <w:rPr>
          <w:spacing w:val="-1"/>
          <w:sz w:val="26"/>
          <w:szCs w:val="26"/>
        </w:rPr>
        <w:t xml:space="preserve"> </w:t>
      </w:r>
      <w:r w:rsidRPr="00B5725C">
        <w:rPr>
          <w:spacing w:val="5"/>
          <w:sz w:val="26"/>
          <w:szCs w:val="26"/>
        </w:rPr>
        <w:t>r</w:t>
      </w:r>
      <w:r w:rsidRPr="00B5725C">
        <w:rPr>
          <w:spacing w:val="-3"/>
          <w:sz w:val="26"/>
          <w:szCs w:val="26"/>
        </w:rPr>
        <w:t>ă</w:t>
      </w:r>
      <w:r w:rsidRPr="00B5725C">
        <w:rPr>
          <w:sz w:val="26"/>
          <w:szCs w:val="26"/>
        </w:rPr>
        <w:t>ng</w:t>
      </w:r>
      <w:r w:rsidRPr="00B5725C">
        <w:rPr>
          <w:spacing w:val="-2"/>
          <w:sz w:val="26"/>
          <w:szCs w:val="26"/>
        </w:rPr>
        <w:t xml:space="preserve"> </w:t>
      </w:r>
      <w:r w:rsidRPr="00B5725C">
        <w:rPr>
          <w:spacing w:val="2"/>
          <w:sz w:val="26"/>
          <w:szCs w:val="26"/>
        </w:rPr>
        <w:t>t</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c</w:t>
      </w:r>
      <w:r w:rsidRPr="00B5725C">
        <w:rPr>
          <w:sz w:val="26"/>
          <w:szCs w:val="26"/>
        </w:rPr>
        <w:t>h</w:t>
      </w:r>
      <w:r w:rsidRPr="00B5725C">
        <w:rPr>
          <w:spacing w:val="-3"/>
          <w:sz w:val="26"/>
          <w:szCs w:val="26"/>
        </w:rPr>
        <w:t>â</w:t>
      </w:r>
      <w:r w:rsidRPr="00B5725C">
        <w:rPr>
          <w:sz w:val="26"/>
          <w:szCs w:val="26"/>
        </w:rPr>
        <w:t>n</w:t>
      </w:r>
      <w:r w:rsidRPr="00B5725C">
        <w:rPr>
          <w:spacing w:val="4"/>
          <w:sz w:val="26"/>
          <w:szCs w:val="26"/>
        </w:rPr>
        <w:t xml:space="preserve"> </w:t>
      </w:r>
      <w:r w:rsidRPr="00B5725C">
        <w:rPr>
          <w:sz w:val="26"/>
          <w:szCs w:val="26"/>
        </w:rPr>
        <w:t>r</w:t>
      </w:r>
      <w:r w:rsidRPr="00B5725C">
        <w:rPr>
          <w:spacing w:val="-3"/>
          <w:sz w:val="26"/>
          <w:szCs w:val="26"/>
        </w:rPr>
        <w:t>ă</w:t>
      </w:r>
      <w:r w:rsidRPr="00B5725C">
        <w:rPr>
          <w:spacing w:val="5"/>
          <w:sz w:val="26"/>
          <w:szCs w:val="26"/>
        </w:rPr>
        <w:t>n</w:t>
      </w:r>
      <w:r w:rsidRPr="00B5725C">
        <w:rPr>
          <w:spacing w:val="-5"/>
          <w:sz w:val="26"/>
          <w:szCs w:val="26"/>
        </w:rPr>
        <w:t>g</w:t>
      </w:r>
      <w:r w:rsidRPr="00B5725C">
        <w:rPr>
          <w:sz w:val="26"/>
          <w:szCs w:val="26"/>
        </w:rPr>
        <w:t>.</w:t>
      </w:r>
    </w:p>
    <w:p w14:paraId="4E64CD0A" w14:textId="29DC5A20" w:rsidR="000D66B6" w:rsidRPr="00B5725C" w:rsidRDefault="000D66B6" w:rsidP="000D66B6">
      <w:pPr>
        <w:pStyle w:val="ListParagraph"/>
        <w:widowControl w:val="0"/>
        <w:numPr>
          <w:ilvl w:val="0"/>
          <w:numId w:val="24"/>
        </w:numPr>
        <w:jc w:val="both"/>
        <w:rPr>
          <w:sz w:val="26"/>
          <w:szCs w:val="26"/>
        </w:rPr>
      </w:pPr>
      <w:r w:rsidRPr="00B5725C">
        <w:rPr>
          <w:sz w:val="26"/>
          <w:szCs w:val="26"/>
        </w:rPr>
        <w:t>Ch</w:t>
      </w:r>
      <w:r w:rsidRPr="00B5725C">
        <w:rPr>
          <w:spacing w:val="2"/>
          <w:sz w:val="26"/>
          <w:szCs w:val="26"/>
        </w:rPr>
        <w:t>i</w:t>
      </w:r>
      <w:r w:rsidRPr="00B5725C">
        <w:rPr>
          <w:spacing w:val="-3"/>
          <w:sz w:val="26"/>
          <w:szCs w:val="26"/>
        </w:rPr>
        <w:t>ề</w:t>
      </w:r>
      <w:r w:rsidRPr="00B5725C">
        <w:rPr>
          <w:sz w:val="26"/>
          <w:szCs w:val="26"/>
        </w:rPr>
        <w:t>u</w:t>
      </w:r>
      <w:r w:rsidRPr="00B5725C">
        <w:rPr>
          <w:spacing w:val="3"/>
          <w:sz w:val="26"/>
          <w:szCs w:val="26"/>
        </w:rPr>
        <w:t xml:space="preserve"> </w:t>
      </w:r>
      <w:r w:rsidRPr="00B5725C">
        <w:rPr>
          <w:spacing w:val="-5"/>
          <w:sz w:val="26"/>
          <w:szCs w:val="26"/>
        </w:rPr>
        <w:t>d</w:t>
      </w:r>
      <w:r w:rsidRPr="00B5725C">
        <w:rPr>
          <w:spacing w:val="2"/>
          <w:sz w:val="26"/>
          <w:szCs w:val="26"/>
        </w:rPr>
        <w:t>à</w:t>
      </w:r>
      <w:r w:rsidRPr="00B5725C">
        <w:rPr>
          <w:sz w:val="26"/>
          <w:szCs w:val="26"/>
        </w:rPr>
        <w:t>y</w:t>
      </w:r>
      <w:r w:rsidRPr="00B5725C">
        <w:rPr>
          <w:spacing w:val="47"/>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r</w:t>
      </w:r>
      <w:r w:rsidRPr="00B5725C">
        <w:rPr>
          <w:spacing w:val="-3"/>
          <w:sz w:val="26"/>
          <w:szCs w:val="26"/>
        </w:rPr>
        <w:t>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a</w:t>
      </w:r>
      <w:r w:rsidRPr="00B5725C">
        <w:rPr>
          <w:sz w:val="26"/>
          <w:szCs w:val="26"/>
        </w:rPr>
        <w:t>y</w:t>
      </w:r>
      <w:r w:rsidRPr="00B5725C">
        <w:rPr>
          <w:spacing w:val="-6"/>
          <w:sz w:val="26"/>
          <w:szCs w:val="26"/>
        </w:rPr>
        <w:t xml:space="preserve"> </w:t>
      </w:r>
      <w:r w:rsidRPr="00B5725C">
        <w:rPr>
          <w:sz w:val="26"/>
          <w:szCs w:val="26"/>
        </w:rPr>
        <w:t>đ</w:t>
      </w:r>
      <w:r w:rsidRPr="00B5725C">
        <w:rPr>
          <w:spacing w:val="-5"/>
          <w:sz w:val="26"/>
          <w:szCs w:val="26"/>
        </w:rPr>
        <w:t>ổ</w:t>
      </w:r>
      <w:r w:rsidRPr="00B5725C">
        <w:rPr>
          <w:sz w:val="26"/>
          <w:szCs w:val="26"/>
        </w:rPr>
        <w:t>i</w:t>
      </w:r>
      <w:r w:rsidRPr="00B5725C">
        <w:rPr>
          <w:spacing w:val="5"/>
          <w:sz w:val="26"/>
          <w:szCs w:val="26"/>
        </w:rPr>
        <w:t xml:space="preserve"> </w:t>
      </w:r>
      <w:r w:rsidRPr="00B5725C">
        <w:rPr>
          <w:spacing w:val="2"/>
          <w:sz w:val="26"/>
          <w:szCs w:val="26"/>
        </w:rPr>
        <w:t>t</w:t>
      </w:r>
      <w:r w:rsidRPr="00B5725C">
        <w:rPr>
          <w:sz w:val="26"/>
          <w:szCs w:val="26"/>
        </w:rPr>
        <w:t>ừ</w:t>
      </w:r>
      <w:r w:rsidRPr="00B5725C">
        <w:rPr>
          <w:spacing w:val="5"/>
          <w:sz w:val="26"/>
          <w:szCs w:val="26"/>
        </w:rPr>
        <w:t xml:space="preserve"> </w:t>
      </w:r>
      <w:r w:rsidRPr="00B5725C">
        <w:rPr>
          <w:spacing w:val="-5"/>
          <w:sz w:val="26"/>
          <w:szCs w:val="26"/>
        </w:rPr>
        <w:t>đ</w:t>
      </w:r>
      <w:r w:rsidRPr="00B5725C">
        <w:rPr>
          <w:spacing w:val="-3"/>
          <w:sz w:val="26"/>
          <w:szCs w:val="26"/>
        </w:rPr>
        <w:t>ỉ</w:t>
      </w:r>
      <w:r w:rsidRPr="00B5725C">
        <w:rPr>
          <w:sz w:val="26"/>
          <w:szCs w:val="26"/>
        </w:rPr>
        <w:t>nh</w:t>
      </w:r>
      <w:r w:rsidRPr="00B5725C">
        <w:rPr>
          <w:spacing w:val="-1"/>
          <w:sz w:val="26"/>
          <w:szCs w:val="26"/>
        </w:rPr>
        <w:t xml:space="preserve"> </w:t>
      </w:r>
      <w:r w:rsidRPr="00B5725C">
        <w:rPr>
          <w:spacing w:val="5"/>
          <w:sz w:val="26"/>
          <w:szCs w:val="26"/>
        </w:rPr>
        <w:t>r</w:t>
      </w:r>
      <w:r w:rsidRPr="00B5725C">
        <w:rPr>
          <w:spacing w:val="-3"/>
          <w:sz w:val="26"/>
          <w:szCs w:val="26"/>
        </w:rPr>
        <w:t>ă</w:t>
      </w:r>
      <w:r w:rsidRPr="00B5725C">
        <w:rPr>
          <w:sz w:val="26"/>
          <w:szCs w:val="26"/>
        </w:rPr>
        <w:t>ng</w:t>
      </w:r>
      <w:r w:rsidRPr="00B5725C">
        <w:rPr>
          <w:spacing w:val="-2"/>
          <w:sz w:val="26"/>
          <w:szCs w:val="26"/>
        </w:rPr>
        <w:t xml:space="preserve"> </w:t>
      </w:r>
      <w:r w:rsidRPr="00B5725C">
        <w:rPr>
          <w:spacing w:val="2"/>
          <w:sz w:val="26"/>
          <w:szCs w:val="26"/>
        </w:rPr>
        <w:t>t</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 xml:space="preserve">mặt </w:t>
      </w:r>
      <w:r w:rsidRPr="00B5725C">
        <w:rPr>
          <w:sz w:val="26"/>
          <w:szCs w:val="26"/>
        </w:rPr>
        <w:t>r</w:t>
      </w:r>
      <w:r w:rsidRPr="00B5725C">
        <w:rPr>
          <w:spacing w:val="-3"/>
          <w:sz w:val="26"/>
          <w:szCs w:val="26"/>
        </w:rPr>
        <w:t>ă</w:t>
      </w:r>
      <w:r w:rsidRPr="00B5725C">
        <w:rPr>
          <w:spacing w:val="5"/>
          <w:sz w:val="26"/>
          <w:szCs w:val="26"/>
        </w:rPr>
        <w:t>n</w:t>
      </w:r>
      <w:r w:rsidRPr="00B5725C">
        <w:rPr>
          <w:spacing w:val="-5"/>
          <w:sz w:val="26"/>
          <w:szCs w:val="26"/>
        </w:rPr>
        <w:t>g</w:t>
      </w:r>
      <w:r w:rsidRPr="00B5725C">
        <w:rPr>
          <w:sz w:val="26"/>
          <w:szCs w:val="26"/>
        </w:rPr>
        <w:t>.</w:t>
      </w:r>
    </w:p>
    <w:p w14:paraId="0C1AD194" w14:textId="0BC68AEB" w:rsidR="000D66B6" w:rsidRPr="00B5725C" w:rsidRDefault="000D66B6" w:rsidP="000D66B6">
      <w:pPr>
        <w:pStyle w:val="ListParagraph"/>
        <w:widowControl w:val="0"/>
        <w:numPr>
          <w:ilvl w:val="0"/>
          <w:numId w:val="24"/>
        </w:numPr>
        <w:jc w:val="both"/>
        <w:rPr>
          <w:sz w:val="26"/>
          <w:szCs w:val="26"/>
        </w:rPr>
      </w:pPr>
      <w:r w:rsidRPr="00B5725C">
        <w:rPr>
          <w:sz w:val="26"/>
          <w:szCs w:val="26"/>
        </w:rPr>
        <w:t>Ch</w:t>
      </w:r>
      <w:r w:rsidRPr="00B5725C">
        <w:rPr>
          <w:spacing w:val="2"/>
          <w:sz w:val="26"/>
          <w:szCs w:val="26"/>
        </w:rPr>
        <w:t>i</w:t>
      </w:r>
      <w:r w:rsidRPr="00B5725C">
        <w:rPr>
          <w:spacing w:val="-3"/>
          <w:sz w:val="26"/>
          <w:szCs w:val="26"/>
        </w:rPr>
        <w:t>ề</w:t>
      </w:r>
      <w:r w:rsidRPr="00B5725C">
        <w:rPr>
          <w:sz w:val="26"/>
          <w:szCs w:val="26"/>
        </w:rPr>
        <w:t>u</w:t>
      </w:r>
      <w:r w:rsidRPr="00B5725C">
        <w:rPr>
          <w:spacing w:val="3"/>
          <w:sz w:val="26"/>
          <w:szCs w:val="26"/>
        </w:rPr>
        <w:t xml:space="preserve"> </w:t>
      </w:r>
      <w:r w:rsidRPr="00B5725C">
        <w:rPr>
          <w:spacing w:val="-5"/>
          <w:sz w:val="26"/>
          <w:szCs w:val="26"/>
        </w:rPr>
        <w:t>d</w:t>
      </w:r>
      <w:r w:rsidRPr="00B5725C">
        <w:rPr>
          <w:spacing w:val="2"/>
          <w:sz w:val="26"/>
          <w:szCs w:val="26"/>
        </w:rPr>
        <w:t>à</w:t>
      </w:r>
      <w:r w:rsidRPr="00B5725C">
        <w:rPr>
          <w:sz w:val="26"/>
          <w:szCs w:val="26"/>
        </w:rPr>
        <w:t>y</w:t>
      </w:r>
      <w:r w:rsidRPr="00B5725C">
        <w:rPr>
          <w:spacing w:val="47"/>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r</w:t>
      </w:r>
      <w:r w:rsidRPr="00B5725C">
        <w:rPr>
          <w:spacing w:val="-3"/>
          <w:sz w:val="26"/>
          <w:szCs w:val="26"/>
        </w:rPr>
        <w:t>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a</w:t>
      </w:r>
      <w:r w:rsidRPr="00B5725C">
        <w:rPr>
          <w:sz w:val="26"/>
          <w:szCs w:val="26"/>
        </w:rPr>
        <w:t>y</w:t>
      </w:r>
      <w:r w:rsidRPr="00B5725C">
        <w:rPr>
          <w:spacing w:val="-6"/>
          <w:sz w:val="26"/>
          <w:szCs w:val="26"/>
        </w:rPr>
        <w:t xml:space="preserve"> </w:t>
      </w:r>
      <w:r w:rsidRPr="00B5725C">
        <w:rPr>
          <w:sz w:val="26"/>
          <w:szCs w:val="26"/>
        </w:rPr>
        <w:t>đ</w:t>
      </w:r>
      <w:r w:rsidRPr="00B5725C">
        <w:rPr>
          <w:spacing w:val="-5"/>
          <w:sz w:val="26"/>
          <w:szCs w:val="26"/>
        </w:rPr>
        <w:t>ổ</w:t>
      </w:r>
      <w:r w:rsidRPr="00B5725C">
        <w:rPr>
          <w:sz w:val="26"/>
          <w:szCs w:val="26"/>
        </w:rPr>
        <w:t>i</w:t>
      </w:r>
      <w:r w:rsidRPr="00B5725C">
        <w:rPr>
          <w:spacing w:val="5"/>
          <w:sz w:val="26"/>
          <w:szCs w:val="26"/>
        </w:rPr>
        <w:t xml:space="preserve"> </w:t>
      </w:r>
      <w:r w:rsidRPr="00B5725C">
        <w:rPr>
          <w:spacing w:val="2"/>
          <w:sz w:val="26"/>
          <w:szCs w:val="26"/>
        </w:rPr>
        <w:t>t</w:t>
      </w:r>
      <w:r w:rsidRPr="00B5725C">
        <w:rPr>
          <w:sz w:val="26"/>
          <w:szCs w:val="26"/>
        </w:rPr>
        <w:t>ừ</w:t>
      </w:r>
      <w:r w:rsidRPr="00B5725C">
        <w:rPr>
          <w:spacing w:val="5"/>
          <w:sz w:val="26"/>
          <w:szCs w:val="26"/>
        </w:rPr>
        <w:t xml:space="preserve"> </w:t>
      </w:r>
      <w:r w:rsidRPr="00B5725C">
        <w:rPr>
          <w:spacing w:val="-5"/>
          <w:sz w:val="26"/>
          <w:szCs w:val="26"/>
        </w:rPr>
        <w:t>đ</w:t>
      </w:r>
      <w:r w:rsidRPr="00B5725C">
        <w:rPr>
          <w:spacing w:val="-3"/>
          <w:sz w:val="26"/>
          <w:szCs w:val="26"/>
        </w:rPr>
        <w:t>ỉ</w:t>
      </w:r>
      <w:r w:rsidRPr="00B5725C">
        <w:rPr>
          <w:sz w:val="26"/>
          <w:szCs w:val="26"/>
        </w:rPr>
        <w:t>nh</w:t>
      </w:r>
      <w:r w:rsidRPr="00B5725C">
        <w:rPr>
          <w:spacing w:val="-1"/>
          <w:sz w:val="26"/>
          <w:szCs w:val="26"/>
        </w:rPr>
        <w:t xml:space="preserve"> </w:t>
      </w:r>
      <w:r w:rsidRPr="00B5725C">
        <w:rPr>
          <w:spacing w:val="5"/>
          <w:sz w:val="26"/>
          <w:szCs w:val="26"/>
        </w:rPr>
        <w:t>r</w:t>
      </w:r>
      <w:r w:rsidRPr="00B5725C">
        <w:rPr>
          <w:spacing w:val="-3"/>
          <w:sz w:val="26"/>
          <w:szCs w:val="26"/>
        </w:rPr>
        <w:t>ă</w:t>
      </w:r>
      <w:r w:rsidRPr="00B5725C">
        <w:rPr>
          <w:sz w:val="26"/>
          <w:szCs w:val="26"/>
        </w:rPr>
        <w:t>ng</w:t>
      </w:r>
      <w:r w:rsidRPr="00B5725C">
        <w:rPr>
          <w:spacing w:val="-2"/>
          <w:sz w:val="26"/>
          <w:szCs w:val="26"/>
        </w:rPr>
        <w:t xml:space="preserve"> </w:t>
      </w:r>
      <w:r w:rsidRPr="00B5725C">
        <w:rPr>
          <w:spacing w:val="2"/>
          <w:sz w:val="26"/>
          <w:szCs w:val="26"/>
        </w:rPr>
        <w:t>t</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cạnh</w:t>
      </w:r>
      <w:r w:rsidRPr="00B5725C">
        <w:rPr>
          <w:spacing w:val="4"/>
          <w:sz w:val="26"/>
          <w:szCs w:val="26"/>
        </w:rPr>
        <w:t xml:space="preserve"> </w:t>
      </w:r>
      <w:r w:rsidRPr="00B5725C">
        <w:rPr>
          <w:sz w:val="26"/>
          <w:szCs w:val="26"/>
        </w:rPr>
        <w:t>r</w:t>
      </w:r>
      <w:r w:rsidRPr="00B5725C">
        <w:rPr>
          <w:spacing w:val="-3"/>
          <w:sz w:val="26"/>
          <w:szCs w:val="26"/>
        </w:rPr>
        <w:t>ă</w:t>
      </w:r>
      <w:r w:rsidRPr="00B5725C">
        <w:rPr>
          <w:spacing w:val="5"/>
          <w:sz w:val="26"/>
          <w:szCs w:val="26"/>
        </w:rPr>
        <w:t>n</w:t>
      </w:r>
      <w:r w:rsidRPr="00B5725C">
        <w:rPr>
          <w:spacing w:val="-5"/>
          <w:sz w:val="26"/>
          <w:szCs w:val="26"/>
        </w:rPr>
        <w:t>g</w:t>
      </w:r>
      <w:r w:rsidRPr="00B5725C">
        <w:rPr>
          <w:sz w:val="26"/>
          <w:szCs w:val="26"/>
        </w:rPr>
        <w:t>.</w:t>
      </w:r>
    </w:p>
    <w:p w14:paraId="6DD5E167" w14:textId="1EDBFE80" w:rsidR="000D66B6" w:rsidRPr="00B5725C" w:rsidRDefault="000D66B6" w:rsidP="000D66B6">
      <w:pPr>
        <w:pStyle w:val="ListParagraph"/>
        <w:widowControl w:val="0"/>
        <w:numPr>
          <w:ilvl w:val="0"/>
          <w:numId w:val="24"/>
        </w:numPr>
        <w:jc w:val="both"/>
        <w:rPr>
          <w:sz w:val="26"/>
          <w:szCs w:val="26"/>
        </w:rPr>
      </w:pPr>
      <w:r w:rsidRPr="00B5725C">
        <w:rPr>
          <w:sz w:val="26"/>
          <w:szCs w:val="26"/>
        </w:rPr>
        <w:lastRenderedPageBreak/>
        <w:t>Ch</w:t>
      </w:r>
      <w:r w:rsidRPr="00B5725C">
        <w:rPr>
          <w:spacing w:val="2"/>
          <w:sz w:val="26"/>
          <w:szCs w:val="26"/>
        </w:rPr>
        <w:t>i</w:t>
      </w:r>
      <w:r w:rsidRPr="00B5725C">
        <w:rPr>
          <w:spacing w:val="-3"/>
          <w:sz w:val="26"/>
          <w:szCs w:val="26"/>
        </w:rPr>
        <w:t>ề</w:t>
      </w:r>
      <w:r w:rsidRPr="00B5725C">
        <w:rPr>
          <w:sz w:val="26"/>
          <w:szCs w:val="26"/>
        </w:rPr>
        <w:t>u</w:t>
      </w:r>
      <w:r w:rsidRPr="00B5725C">
        <w:rPr>
          <w:spacing w:val="3"/>
          <w:sz w:val="26"/>
          <w:szCs w:val="26"/>
        </w:rPr>
        <w:t xml:space="preserve"> </w:t>
      </w:r>
      <w:r w:rsidRPr="00B5725C">
        <w:rPr>
          <w:spacing w:val="-5"/>
          <w:sz w:val="26"/>
          <w:szCs w:val="26"/>
        </w:rPr>
        <w:t>d</w:t>
      </w:r>
      <w:r w:rsidRPr="00B5725C">
        <w:rPr>
          <w:spacing w:val="2"/>
          <w:sz w:val="26"/>
          <w:szCs w:val="26"/>
        </w:rPr>
        <w:t>à</w:t>
      </w:r>
      <w:r w:rsidRPr="00B5725C">
        <w:rPr>
          <w:sz w:val="26"/>
          <w:szCs w:val="26"/>
        </w:rPr>
        <w:t>y</w:t>
      </w:r>
      <w:r w:rsidRPr="00B5725C">
        <w:rPr>
          <w:spacing w:val="47"/>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z w:val="26"/>
          <w:szCs w:val="26"/>
        </w:rPr>
        <w:t>r</w:t>
      </w:r>
      <w:r w:rsidRPr="00B5725C">
        <w:rPr>
          <w:spacing w:val="-3"/>
          <w:sz w:val="26"/>
          <w:szCs w:val="26"/>
        </w:rPr>
        <w:t>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a</w:t>
      </w:r>
      <w:r w:rsidRPr="00B5725C">
        <w:rPr>
          <w:sz w:val="26"/>
          <w:szCs w:val="26"/>
        </w:rPr>
        <w:t>y</w:t>
      </w:r>
      <w:r w:rsidRPr="00B5725C">
        <w:rPr>
          <w:spacing w:val="-6"/>
          <w:sz w:val="26"/>
          <w:szCs w:val="26"/>
        </w:rPr>
        <w:t xml:space="preserve"> </w:t>
      </w:r>
      <w:r w:rsidRPr="00B5725C">
        <w:rPr>
          <w:sz w:val="26"/>
          <w:szCs w:val="26"/>
        </w:rPr>
        <w:t>đ</w:t>
      </w:r>
      <w:r w:rsidRPr="00B5725C">
        <w:rPr>
          <w:spacing w:val="-5"/>
          <w:sz w:val="26"/>
          <w:szCs w:val="26"/>
        </w:rPr>
        <w:t>ổ</w:t>
      </w:r>
      <w:r w:rsidRPr="00B5725C">
        <w:rPr>
          <w:sz w:val="26"/>
          <w:szCs w:val="26"/>
        </w:rPr>
        <w:t>i</w:t>
      </w:r>
      <w:r w:rsidRPr="00B5725C">
        <w:rPr>
          <w:spacing w:val="5"/>
          <w:sz w:val="26"/>
          <w:szCs w:val="26"/>
        </w:rPr>
        <w:t xml:space="preserve"> </w:t>
      </w:r>
      <w:r w:rsidRPr="00B5725C">
        <w:rPr>
          <w:spacing w:val="2"/>
          <w:sz w:val="26"/>
          <w:szCs w:val="26"/>
        </w:rPr>
        <w:t>t</w:t>
      </w:r>
      <w:r w:rsidRPr="00B5725C">
        <w:rPr>
          <w:sz w:val="26"/>
          <w:szCs w:val="26"/>
        </w:rPr>
        <w:t>ừ</w:t>
      </w:r>
      <w:r w:rsidRPr="00B5725C">
        <w:rPr>
          <w:spacing w:val="5"/>
          <w:sz w:val="26"/>
          <w:szCs w:val="26"/>
        </w:rPr>
        <w:t xml:space="preserve"> </w:t>
      </w:r>
      <w:r w:rsidRPr="00B5725C">
        <w:rPr>
          <w:spacing w:val="-5"/>
          <w:sz w:val="26"/>
          <w:szCs w:val="26"/>
        </w:rPr>
        <w:t>đ</w:t>
      </w:r>
      <w:r w:rsidRPr="00B5725C">
        <w:rPr>
          <w:spacing w:val="-3"/>
          <w:sz w:val="26"/>
          <w:szCs w:val="26"/>
        </w:rPr>
        <w:t>ỉ</w:t>
      </w:r>
      <w:r w:rsidRPr="00B5725C">
        <w:rPr>
          <w:sz w:val="26"/>
          <w:szCs w:val="26"/>
        </w:rPr>
        <w:t>nh</w:t>
      </w:r>
      <w:r w:rsidRPr="00B5725C">
        <w:rPr>
          <w:spacing w:val="-1"/>
          <w:sz w:val="26"/>
          <w:szCs w:val="26"/>
        </w:rPr>
        <w:t xml:space="preserve"> </w:t>
      </w:r>
      <w:r w:rsidRPr="00B5725C">
        <w:rPr>
          <w:spacing w:val="5"/>
          <w:sz w:val="26"/>
          <w:szCs w:val="26"/>
        </w:rPr>
        <w:t>r</w:t>
      </w:r>
      <w:r w:rsidRPr="00B5725C">
        <w:rPr>
          <w:spacing w:val="-3"/>
          <w:sz w:val="26"/>
          <w:szCs w:val="26"/>
        </w:rPr>
        <w:t>ă</w:t>
      </w:r>
      <w:r w:rsidRPr="00B5725C">
        <w:rPr>
          <w:sz w:val="26"/>
          <w:szCs w:val="26"/>
        </w:rPr>
        <w:t>ng</w:t>
      </w:r>
      <w:r w:rsidRPr="00B5725C">
        <w:rPr>
          <w:spacing w:val="-2"/>
          <w:sz w:val="26"/>
          <w:szCs w:val="26"/>
        </w:rPr>
        <w:t xml:space="preserve"> </w:t>
      </w:r>
      <w:r w:rsidRPr="00B5725C">
        <w:rPr>
          <w:spacing w:val="2"/>
          <w:sz w:val="26"/>
          <w:szCs w:val="26"/>
        </w:rPr>
        <w:t>t</w:t>
      </w:r>
      <w:r w:rsidRPr="00B5725C">
        <w:rPr>
          <w:spacing w:val="-1"/>
          <w:sz w:val="26"/>
          <w:szCs w:val="26"/>
        </w:rPr>
        <w:t>ớ</w:t>
      </w:r>
      <w:r w:rsidRPr="00B5725C">
        <w:rPr>
          <w:sz w:val="26"/>
          <w:szCs w:val="26"/>
        </w:rPr>
        <w:t>i</w:t>
      </w:r>
      <w:r w:rsidRPr="00B5725C">
        <w:rPr>
          <w:spacing w:val="1"/>
          <w:sz w:val="26"/>
          <w:szCs w:val="26"/>
        </w:rPr>
        <w:t xml:space="preserve"> </w:t>
      </w:r>
      <w:r w:rsidRPr="00B5725C">
        <w:rPr>
          <w:spacing w:val="-3"/>
          <w:sz w:val="26"/>
          <w:szCs w:val="26"/>
        </w:rPr>
        <w:t xml:space="preserve">sườn </w:t>
      </w:r>
      <w:r w:rsidRPr="00B5725C">
        <w:rPr>
          <w:sz w:val="26"/>
          <w:szCs w:val="26"/>
        </w:rPr>
        <w:t>r</w:t>
      </w:r>
      <w:r w:rsidRPr="00B5725C">
        <w:rPr>
          <w:spacing w:val="-3"/>
          <w:sz w:val="26"/>
          <w:szCs w:val="26"/>
        </w:rPr>
        <w:t>ă</w:t>
      </w:r>
      <w:r w:rsidRPr="00B5725C">
        <w:rPr>
          <w:spacing w:val="5"/>
          <w:sz w:val="26"/>
          <w:szCs w:val="26"/>
        </w:rPr>
        <w:t>n</w:t>
      </w:r>
      <w:r w:rsidRPr="00B5725C">
        <w:rPr>
          <w:spacing w:val="-5"/>
          <w:sz w:val="26"/>
          <w:szCs w:val="26"/>
        </w:rPr>
        <w:t>g</w:t>
      </w:r>
      <w:r w:rsidRPr="00B5725C">
        <w:rPr>
          <w:sz w:val="26"/>
          <w:szCs w:val="26"/>
        </w:rPr>
        <w:t>.</w:t>
      </w:r>
    </w:p>
    <w:p w14:paraId="78BF274C" w14:textId="77777777" w:rsidR="00CF768E" w:rsidRPr="00B5725C" w:rsidRDefault="00CF768E" w:rsidP="00CF768E">
      <w:pPr>
        <w:pStyle w:val="ListParagraph"/>
        <w:widowControl w:val="0"/>
        <w:ind w:left="405"/>
        <w:jc w:val="both"/>
        <w:rPr>
          <w:sz w:val="26"/>
          <w:szCs w:val="26"/>
        </w:rPr>
      </w:pPr>
    </w:p>
    <w:p w14:paraId="3D8AA33F" w14:textId="16866188" w:rsidR="00742C0E" w:rsidRPr="00B5725C" w:rsidRDefault="009153FE" w:rsidP="009153FE">
      <w:pPr>
        <w:widowControl w:val="0"/>
        <w:jc w:val="both"/>
        <w:rPr>
          <w:sz w:val="26"/>
          <w:szCs w:val="26"/>
        </w:rPr>
      </w:pPr>
      <w:r w:rsidRPr="00B5725C">
        <w:rPr>
          <w:b/>
          <w:sz w:val="26"/>
          <w:szCs w:val="26"/>
        </w:rPr>
        <w:t xml:space="preserve">Câu </w:t>
      </w:r>
      <w:r w:rsidR="00CF768E" w:rsidRPr="00B5725C">
        <w:rPr>
          <w:sz w:val="26"/>
          <w:szCs w:val="26"/>
        </w:rPr>
        <w:t>45</w:t>
      </w:r>
      <w:r w:rsidR="0017165D" w:rsidRPr="00B5725C">
        <w:rPr>
          <w:spacing w:val="-2"/>
          <w:sz w:val="26"/>
          <w:szCs w:val="26"/>
        </w:rPr>
        <w:t xml:space="preserve"> </w:t>
      </w:r>
      <w:r w:rsidR="0017165D" w:rsidRPr="00B5725C">
        <w:rPr>
          <w:sz w:val="26"/>
          <w:szCs w:val="26"/>
        </w:rPr>
        <w:t>:</w:t>
      </w:r>
      <w:r w:rsidR="0017165D" w:rsidRPr="00B5725C">
        <w:rPr>
          <w:spacing w:val="5"/>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pacing w:val="2"/>
          <w:sz w:val="26"/>
          <w:szCs w:val="26"/>
        </w:rPr>
        <w:t>á</w:t>
      </w:r>
      <w:r w:rsidR="0017165D" w:rsidRPr="00B5725C">
        <w:rPr>
          <w:sz w:val="26"/>
          <w:szCs w:val="26"/>
        </w:rPr>
        <w:t>nh</w:t>
      </w:r>
      <w:r w:rsidR="0017165D" w:rsidRPr="00B5725C">
        <w:rPr>
          <w:spacing w:val="-1"/>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ô</w:t>
      </w:r>
      <w:r w:rsidR="0017165D" w:rsidRPr="00B5725C">
        <w:rPr>
          <w:sz w:val="26"/>
          <w:szCs w:val="26"/>
        </w:rPr>
        <w:t>ng</w:t>
      </w:r>
      <w:r w:rsidR="0017165D" w:rsidRPr="00B5725C">
        <w:rPr>
          <w:spacing w:val="3"/>
          <w:sz w:val="26"/>
          <w:szCs w:val="26"/>
        </w:rPr>
        <w:t xml:space="preserve"> </w:t>
      </w:r>
      <w:r w:rsidR="0017165D" w:rsidRPr="00B5725C">
        <w:rPr>
          <w:sz w:val="26"/>
          <w:szCs w:val="26"/>
        </w:rPr>
        <w:t>q</w:t>
      </w:r>
      <w:r w:rsidR="0017165D" w:rsidRPr="00B5725C">
        <w:rPr>
          <w:spacing w:val="-5"/>
          <w:sz w:val="26"/>
          <w:szCs w:val="26"/>
        </w:rPr>
        <w:t>u</w:t>
      </w:r>
      <w:r w:rsidR="0017165D" w:rsidRPr="00B5725C">
        <w:rPr>
          <w:spacing w:val="-3"/>
          <w:sz w:val="26"/>
          <w:szCs w:val="26"/>
        </w:rPr>
        <w:t>a</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ọ</w:t>
      </w:r>
      <w:r w:rsidR="0017165D" w:rsidRPr="00B5725C">
        <w:rPr>
          <w:spacing w:val="5"/>
          <w:sz w:val="26"/>
          <w:szCs w:val="26"/>
        </w:rPr>
        <w:t>n</w:t>
      </w:r>
      <w:r w:rsidR="0017165D" w:rsidRPr="00B5725C">
        <w:rPr>
          <w:sz w:val="26"/>
          <w:szCs w:val="26"/>
        </w:rPr>
        <w:t>g</w:t>
      </w:r>
      <w:r w:rsidR="0017165D" w:rsidRPr="00B5725C">
        <w:rPr>
          <w:spacing w:val="4"/>
          <w:sz w:val="26"/>
          <w:szCs w:val="26"/>
        </w:rPr>
        <w:t xml:space="preserve"> </w:t>
      </w:r>
      <w:r w:rsidR="0017165D" w:rsidRPr="00B5725C">
        <w:rPr>
          <w:spacing w:val="-6"/>
          <w:sz w:val="26"/>
          <w:szCs w:val="26"/>
        </w:rPr>
        <w:t>s</w:t>
      </w:r>
      <w:r w:rsidR="0017165D" w:rsidRPr="00B5725C">
        <w:rPr>
          <w:spacing w:val="2"/>
          <w:sz w:val="26"/>
          <w:szCs w:val="26"/>
        </w:rPr>
        <w:t>a</w:t>
      </w:r>
      <w:r w:rsidR="0017165D" w:rsidRPr="00B5725C">
        <w:rPr>
          <w:sz w:val="26"/>
          <w:szCs w:val="26"/>
        </w:rPr>
        <w:t>u</w:t>
      </w:r>
      <w:r w:rsidR="0017165D" w:rsidRPr="00B5725C">
        <w:rPr>
          <w:spacing w:val="-1"/>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1"/>
          <w:sz w:val="26"/>
          <w:szCs w:val="26"/>
        </w:rPr>
        <w:t xml:space="preserve"> </w:t>
      </w:r>
      <w:r w:rsidR="00EC3814" w:rsidRPr="00B5725C">
        <w:rPr>
          <w:spacing w:val="-5"/>
          <w:sz w:val="26"/>
          <w:szCs w:val="26"/>
        </w:rPr>
        <w:t>đ</w:t>
      </w:r>
      <w:r w:rsidR="0017165D" w:rsidRPr="00B5725C">
        <w:rPr>
          <w:spacing w:val="2"/>
          <w:sz w:val="26"/>
          <w:szCs w:val="26"/>
        </w:rPr>
        <w:t>ặ</w:t>
      </w:r>
      <w:r w:rsidR="0017165D" w:rsidRPr="00B5725C">
        <w:rPr>
          <w:sz w:val="26"/>
          <w:szCs w:val="26"/>
        </w:rPr>
        <w:t>t</w:t>
      </w:r>
      <w:r w:rsidR="0017165D" w:rsidRPr="00B5725C">
        <w:rPr>
          <w:spacing w:val="1"/>
          <w:sz w:val="26"/>
          <w:szCs w:val="26"/>
        </w:rPr>
        <w:t xml:space="preserve"> </w:t>
      </w:r>
      <w:r w:rsidR="0017165D" w:rsidRPr="00B5725C">
        <w:rPr>
          <w:sz w:val="26"/>
          <w:szCs w:val="26"/>
        </w:rPr>
        <w:t>x</w:t>
      </w:r>
      <w:r w:rsidR="0017165D" w:rsidRPr="00B5725C">
        <w:rPr>
          <w:spacing w:val="-5"/>
          <w:sz w:val="26"/>
          <w:szCs w:val="26"/>
        </w:rPr>
        <w:t>o</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ti</w:t>
      </w:r>
      <w:r w:rsidR="0017165D" w:rsidRPr="00B5725C">
        <w:rPr>
          <w:spacing w:val="-8"/>
          <w:sz w:val="26"/>
          <w:szCs w:val="26"/>
        </w:rPr>
        <w:t>ế</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h</w:t>
      </w:r>
      <w:r w:rsidR="0017165D" w:rsidRPr="00B5725C">
        <w:rPr>
          <w:spacing w:val="-3"/>
          <w:sz w:val="26"/>
          <w:szCs w:val="26"/>
        </w:rPr>
        <w:t>à</w:t>
      </w:r>
      <w:r w:rsidR="0017165D" w:rsidRPr="00B5725C">
        <w:rPr>
          <w:sz w:val="26"/>
          <w:szCs w:val="26"/>
        </w:rPr>
        <w:t>nh</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z w:val="26"/>
          <w:szCs w:val="26"/>
        </w:rPr>
        <w:t xml:space="preserve">ử </w:t>
      </w:r>
      <w:r w:rsidR="0017165D" w:rsidRPr="00B5725C">
        <w:rPr>
          <w:spacing w:val="-5"/>
          <w:sz w:val="26"/>
          <w:szCs w:val="26"/>
        </w:rPr>
        <w:t>k</w:t>
      </w:r>
      <w:r w:rsidR="0017165D" w:rsidRPr="00B5725C">
        <w:rPr>
          <w:spacing w:val="5"/>
          <w:sz w:val="26"/>
          <w:szCs w:val="26"/>
        </w:rPr>
        <w:t>h</w:t>
      </w:r>
      <w:r w:rsidR="0017165D" w:rsidRPr="00B5725C">
        <w:rPr>
          <w:spacing w:val="-10"/>
          <w:sz w:val="26"/>
          <w:szCs w:val="26"/>
        </w:rPr>
        <w:t>ô</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t</w:t>
      </w:r>
      <w:r w:rsidR="0017165D" w:rsidRPr="00B5725C">
        <w:rPr>
          <w:spacing w:val="-3"/>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o</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o</w:t>
      </w:r>
      <w:r w:rsidR="0017165D" w:rsidRPr="00B5725C">
        <w:rPr>
          <w:spacing w:val="-3"/>
          <w:sz w:val="26"/>
          <w:szCs w:val="26"/>
        </w:rPr>
        <w:t>ả</w:t>
      </w:r>
      <w:r w:rsidR="0017165D" w:rsidRPr="00B5725C">
        <w:rPr>
          <w:spacing w:val="5"/>
          <w:sz w:val="26"/>
          <w:szCs w:val="26"/>
        </w:rPr>
        <w:t>n</w:t>
      </w:r>
      <w:r w:rsidR="0017165D" w:rsidRPr="00B5725C">
        <w:rPr>
          <w:sz w:val="26"/>
          <w:szCs w:val="26"/>
        </w:rPr>
        <w:t xml:space="preserve">g </w:t>
      </w:r>
    </w:p>
    <w:p w14:paraId="1A12A95B" w14:textId="5446A051" w:rsidR="0017165D" w:rsidRPr="00B5725C" w:rsidRDefault="0017165D" w:rsidP="00742C0E">
      <w:pPr>
        <w:pStyle w:val="ListParagraph"/>
        <w:widowControl w:val="0"/>
        <w:numPr>
          <w:ilvl w:val="0"/>
          <w:numId w:val="25"/>
        </w:numPr>
        <w:jc w:val="both"/>
        <w:rPr>
          <w:sz w:val="26"/>
          <w:szCs w:val="26"/>
        </w:rPr>
      </w:pPr>
      <w:r w:rsidRPr="00B5725C">
        <w:rPr>
          <w:b/>
          <w:bCs/>
          <w:sz w:val="26"/>
          <w:szCs w:val="26"/>
          <w:u w:val="single"/>
        </w:rPr>
        <w:t>2</w:t>
      </w:r>
      <w:r w:rsidRPr="00B5725C">
        <w:rPr>
          <w:b/>
          <w:bCs/>
          <w:spacing w:val="3"/>
          <w:sz w:val="26"/>
          <w:szCs w:val="26"/>
          <w:u w:val="single"/>
        </w:rPr>
        <w:t xml:space="preserve"> </w:t>
      </w:r>
      <w:r w:rsidRPr="00B5725C">
        <w:rPr>
          <w:b/>
          <w:bCs/>
          <w:sz w:val="26"/>
          <w:szCs w:val="26"/>
          <w:u w:val="single"/>
        </w:rPr>
        <w:t>–</w:t>
      </w:r>
      <w:r w:rsidRPr="00B5725C">
        <w:rPr>
          <w:b/>
          <w:bCs/>
          <w:spacing w:val="-2"/>
          <w:sz w:val="26"/>
          <w:szCs w:val="26"/>
          <w:u w:val="single"/>
        </w:rPr>
        <w:t xml:space="preserve"> </w:t>
      </w:r>
      <w:r w:rsidRPr="00B5725C">
        <w:rPr>
          <w:b/>
          <w:bCs/>
          <w:sz w:val="26"/>
          <w:szCs w:val="26"/>
          <w:u w:val="single"/>
        </w:rPr>
        <w:t>3</w:t>
      </w:r>
      <w:r w:rsidRPr="00B5725C">
        <w:rPr>
          <w:b/>
          <w:bCs/>
          <w:spacing w:val="3"/>
          <w:sz w:val="26"/>
          <w:szCs w:val="26"/>
          <w:u w:val="single"/>
        </w:rPr>
        <w:t xml:space="preserve"> </w:t>
      </w:r>
      <w:r w:rsidRPr="00B5725C">
        <w:rPr>
          <w:b/>
          <w:bCs/>
          <w:spacing w:val="-5"/>
          <w:sz w:val="26"/>
          <w:szCs w:val="26"/>
          <w:u w:val="single"/>
        </w:rPr>
        <w:t>g</w:t>
      </w:r>
      <w:r w:rsidRPr="00B5725C">
        <w:rPr>
          <w:b/>
          <w:bCs/>
          <w:spacing w:val="2"/>
          <w:sz w:val="26"/>
          <w:szCs w:val="26"/>
          <w:u w:val="single"/>
        </w:rPr>
        <w:t>i</w:t>
      </w:r>
      <w:r w:rsidRPr="00B5725C">
        <w:rPr>
          <w:b/>
          <w:bCs/>
          <w:sz w:val="26"/>
          <w:szCs w:val="26"/>
          <w:u w:val="single"/>
        </w:rPr>
        <w:t>ờ</w:t>
      </w:r>
      <w:r w:rsidRPr="00B5725C">
        <w:rPr>
          <w:spacing w:val="-2"/>
          <w:sz w:val="26"/>
          <w:szCs w:val="26"/>
        </w:rPr>
        <w:t xml:space="preserve"> </w:t>
      </w:r>
      <w:r w:rsidR="00EC3814" w:rsidRPr="00B5725C">
        <w:rPr>
          <w:sz w:val="26"/>
          <w:szCs w:val="26"/>
        </w:rPr>
        <w:t>đ</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2"/>
          <w:sz w:val="26"/>
          <w:szCs w:val="26"/>
        </w:rPr>
        <w:t>t</w:t>
      </w:r>
      <w:r w:rsidRPr="00B5725C">
        <w:rPr>
          <w:spacing w:val="-5"/>
          <w:sz w:val="26"/>
          <w:szCs w:val="26"/>
        </w:rPr>
        <w:t>o</w:t>
      </w:r>
      <w:r w:rsidRPr="00B5725C">
        <w:rPr>
          <w:spacing w:val="-3"/>
          <w:sz w:val="26"/>
          <w:szCs w:val="26"/>
        </w:rPr>
        <w:t>à</w:t>
      </w:r>
      <w:r w:rsidRPr="00B5725C">
        <w:rPr>
          <w:sz w:val="26"/>
          <w:szCs w:val="26"/>
        </w:rPr>
        <w:t>n</w:t>
      </w:r>
      <w:r w:rsidRPr="00B5725C">
        <w:rPr>
          <w:spacing w:val="4"/>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s</w:t>
      </w:r>
      <w:r w:rsidRPr="00B5725C">
        <w:rPr>
          <w:sz w:val="26"/>
          <w:szCs w:val="26"/>
        </w:rPr>
        <w:t>ố</w:t>
      </w:r>
      <w:r w:rsidRPr="00B5725C">
        <w:rPr>
          <w:spacing w:val="3"/>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pacing w:val="-10"/>
          <w:sz w:val="26"/>
          <w:szCs w:val="26"/>
        </w:rPr>
        <w:t>y</w:t>
      </w:r>
      <w:r w:rsidRPr="00B5725C">
        <w:rPr>
          <w:sz w:val="26"/>
          <w:szCs w:val="26"/>
        </w:rPr>
        <w:t>.</w:t>
      </w:r>
    </w:p>
    <w:p w14:paraId="67E87CEC" w14:textId="5C8A9285" w:rsidR="00742C0E" w:rsidRPr="00B5725C" w:rsidRDefault="00742C0E" w:rsidP="00742C0E">
      <w:pPr>
        <w:pStyle w:val="ListParagraph"/>
        <w:widowControl w:val="0"/>
        <w:numPr>
          <w:ilvl w:val="0"/>
          <w:numId w:val="25"/>
        </w:numPr>
        <w:jc w:val="both"/>
        <w:rPr>
          <w:sz w:val="26"/>
          <w:szCs w:val="26"/>
        </w:rPr>
      </w:pPr>
      <w:r w:rsidRPr="00B5725C">
        <w:rPr>
          <w:sz w:val="26"/>
          <w:szCs w:val="26"/>
        </w:rPr>
        <w:t>2</w:t>
      </w:r>
      <w:r w:rsidRPr="00B5725C">
        <w:rPr>
          <w:spacing w:val="3"/>
          <w:sz w:val="26"/>
          <w:szCs w:val="26"/>
        </w:rPr>
        <w:t xml:space="preserve"> </w:t>
      </w:r>
      <w:r w:rsidRPr="00B5725C">
        <w:rPr>
          <w:b/>
          <w:sz w:val="26"/>
          <w:szCs w:val="26"/>
        </w:rPr>
        <w:t>–</w:t>
      </w:r>
      <w:r w:rsidRPr="00B5725C">
        <w:rPr>
          <w:spacing w:val="-2"/>
          <w:sz w:val="26"/>
          <w:szCs w:val="26"/>
        </w:rPr>
        <w:t xml:space="preserve"> </w:t>
      </w:r>
      <w:r w:rsidR="00B91B28" w:rsidRPr="00B5725C">
        <w:rPr>
          <w:sz w:val="26"/>
          <w:szCs w:val="26"/>
        </w:rPr>
        <w:t>4</w:t>
      </w:r>
      <w:r w:rsidRPr="00B5725C">
        <w:rPr>
          <w:spacing w:val="3"/>
          <w:sz w:val="26"/>
          <w:szCs w:val="26"/>
        </w:rPr>
        <w:t xml:space="preserve"> </w:t>
      </w:r>
      <w:r w:rsidRPr="00B5725C">
        <w:rPr>
          <w:spacing w:val="-5"/>
          <w:sz w:val="26"/>
          <w:szCs w:val="26"/>
        </w:rPr>
        <w:t>g</w:t>
      </w:r>
      <w:r w:rsidRPr="00B5725C">
        <w:rPr>
          <w:spacing w:val="2"/>
          <w:sz w:val="26"/>
          <w:szCs w:val="26"/>
        </w:rPr>
        <w:t>i</w:t>
      </w:r>
      <w:r w:rsidRPr="00B5725C">
        <w:rPr>
          <w:sz w:val="26"/>
          <w:szCs w:val="26"/>
        </w:rPr>
        <w:t>ờ</w:t>
      </w:r>
      <w:r w:rsidRPr="00B5725C">
        <w:rPr>
          <w:spacing w:val="-2"/>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2"/>
          <w:sz w:val="26"/>
          <w:szCs w:val="26"/>
        </w:rPr>
        <w:t>t</w:t>
      </w:r>
      <w:r w:rsidRPr="00B5725C">
        <w:rPr>
          <w:spacing w:val="-5"/>
          <w:sz w:val="26"/>
          <w:szCs w:val="26"/>
        </w:rPr>
        <w:t>o</w:t>
      </w:r>
      <w:r w:rsidRPr="00B5725C">
        <w:rPr>
          <w:spacing w:val="-3"/>
          <w:sz w:val="26"/>
          <w:szCs w:val="26"/>
        </w:rPr>
        <w:t>à</w:t>
      </w:r>
      <w:r w:rsidRPr="00B5725C">
        <w:rPr>
          <w:sz w:val="26"/>
          <w:szCs w:val="26"/>
        </w:rPr>
        <w:t>n</w:t>
      </w:r>
      <w:r w:rsidRPr="00B5725C">
        <w:rPr>
          <w:spacing w:val="4"/>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s</w:t>
      </w:r>
      <w:r w:rsidRPr="00B5725C">
        <w:rPr>
          <w:sz w:val="26"/>
          <w:szCs w:val="26"/>
        </w:rPr>
        <w:t>ố</w:t>
      </w:r>
      <w:r w:rsidRPr="00B5725C">
        <w:rPr>
          <w:spacing w:val="3"/>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pacing w:val="-10"/>
          <w:sz w:val="26"/>
          <w:szCs w:val="26"/>
        </w:rPr>
        <w:t>y</w:t>
      </w:r>
      <w:r w:rsidRPr="00B5725C">
        <w:rPr>
          <w:sz w:val="26"/>
          <w:szCs w:val="26"/>
        </w:rPr>
        <w:t>.</w:t>
      </w:r>
    </w:p>
    <w:p w14:paraId="5D0D4D8A" w14:textId="50FF049D" w:rsidR="00742C0E" w:rsidRPr="00B5725C" w:rsidRDefault="00742C0E" w:rsidP="00742C0E">
      <w:pPr>
        <w:pStyle w:val="ListParagraph"/>
        <w:widowControl w:val="0"/>
        <w:numPr>
          <w:ilvl w:val="0"/>
          <w:numId w:val="25"/>
        </w:numPr>
        <w:jc w:val="both"/>
        <w:rPr>
          <w:sz w:val="26"/>
          <w:szCs w:val="26"/>
        </w:rPr>
      </w:pPr>
      <w:r w:rsidRPr="00B5725C">
        <w:rPr>
          <w:sz w:val="26"/>
          <w:szCs w:val="26"/>
        </w:rPr>
        <w:t>2</w:t>
      </w:r>
      <w:r w:rsidRPr="00B5725C">
        <w:rPr>
          <w:spacing w:val="3"/>
          <w:sz w:val="26"/>
          <w:szCs w:val="26"/>
        </w:rPr>
        <w:t xml:space="preserve"> </w:t>
      </w:r>
      <w:r w:rsidRPr="00B5725C">
        <w:rPr>
          <w:b/>
          <w:sz w:val="26"/>
          <w:szCs w:val="26"/>
        </w:rPr>
        <w:t>–</w:t>
      </w:r>
      <w:r w:rsidRPr="00B5725C">
        <w:rPr>
          <w:spacing w:val="-2"/>
          <w:sz w:val="26"/>
          <w:szCs w:val="26"/>
        </w:rPr>
        <w:t xml:space="preserve"> </w:t>
      </w:r>
      <w:r w:rsidR="00B91B28" w:rsidRPr="00B5725C">
        <w:rPr>
          <w:sz w:val="26"/>
          <w:szCs w:val="26"/>
        </w:rPr>
        <w:t>5</w:t>
      </w:r>
      <w:r w:rsidRPr="00B5725C">
        <w:rPr>
          <w:spacing w:val="3"/>
          <w:sz w:val="26"/>
          <w:szCs w:val="26"/>
        </w:rPr>
        <w:t xml:space="preserve"> </w:t>
      </w:r>
      <w:r w:rsidRPr="00B5725C">
        <w:rPr>
          <w:spacing w:val="-5"/>
          <w:sz w:val="26"/>
          <w:szCs w:val="26"/>
        </w:rPr>
        <w:t>g</w:t>
      </w:r>
      <w:r w:rsidRPr="00B5725C">
        <w:rPr>
          <w:spacing w:val="2"/>
          <w:sz w:val="26"/>
          <w:szCs w:val="26"/>
        </w:rPr>
        <w:t>i</w:t>
      </w:r>
      <w:r w:rsidRPr="00B5725C">
        <w:rPr>
          <w:sz w:val="26"/>
          <w:szCs w:val="26"/>
        </w:rPr>
        <w:t>ờ</w:t>
      </w:r>
      <w:r w:rsidRPr="00B5725C">
        <w:rPr>
          <w:spacing w:val="-2"/>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2"/>
          <w:sz w:val="26"/>
          <w:szCs w:val="26"/>
        </w:rPr>
        <w:t>t</w:t>
      </w:r>
      <w:r w:rsidRPr="00B5725C">
        <w:rPr>
          <w:spacing w:val="-5"/>
          <w:sz w:val="26"/>
          <w:szCs w:val="26"/>
        </w:rPr>
        <w:t>o</w:t>
      </w:r>
      <w:r w:rsidRPr="00B5725C">
        <w:rPr>
          <w:spacing w:val="-3"/>
          <w:sz w:val="26"/>
          <w:szCs w:val="26"/>
        </w:rPr>
        <w:t>à</w:t>
      </w:r>
      <w:r w:rsidRPr="00B5725C">
        <w:rPr>
          <w:sz w:val="26"/>
          <w:szCs w:val="26"/>
        </w:rPr>
        <w:t>n</w:t>
      </w:r>
      <w:r w:rsidRPr="00B5725C">
        <w:rPr>
          <w:spacing w:val="4"/>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s</w:t>
      </w:r>
      <w:r w:rsidRPr="00B5725C">
        <w:rPr>
          <w:sz w:val="26"/>
          <w:szCs w:val="26"/>
        </w:rPr>
        <w:t>ố</w:t>
      </w:r>
      <w:r w:rsidRPr="00B5725C">
        <w:rPr>
          <w:spacing w:val="3"/>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pacing w:val="-10"/>
          <w:sz w:val="26"/>
          <w:szCs w:val="26"/>
        </w:rPr>
        <w:t>y</w:t>
      </w:r>
      <w:r w:rsidRPr="00B5725C">
        <w:rPr>
          <w:sz w:val="26"/>
          <w:szCs w:val="26"/>
        </w:rPr>
        <w:t>.</w:t>
      </w:r>
    </w:p>
    <w:p w14:paraId="62647EDF" w14:textId="361E7AB5" w:rsidR="00742C0E" w:rsidRPr="00B5725C" w:rsidRDefault="00742C0E" w:rsidP="00742C0E">
      <w:pPr>
        <w:pStyle w:val="ListParagraph"/>
        <w:widowControl w:val="0"/>
        <w:numPr>
          <w:ilvl w:val="0"/>
          <w:numId w:val="25"/>
        </w:numPr>
        <w:jc w:val="both"/>
        <w:rPr>
          <w:sz w:val="26"/>
          <w:szCs w:val="26"/>
        </w:rPr>
      </w:pPr>
      <w:r w:rsidRPr="00B5725C">
        <w:rPr>
          <w:sz w:val="26"/>
          <w:szCs w:val="26"/>
        </w:rPr>
        <w:t>2</w:t>
      </w:r>
      <w:r w:rsidRPr="00B5725C">
        <w:rPr>
          <w:spacing w:val="3"/>
          <w:sz w:val="26"/>
          <w:szCs w:val="26"/>
        </w:rPr>
        <w:t xml:space="preserve"> </w:t>
      </w:r>
      <w:r w:rsidRPr="00B5725C">
        <w:rPr>
          <w:b/>
          <w:sz w:val="26"/>
          <w:szCs w:val="26"/>
        </w:rPr>
        <w:t>–</w:t>
      </w:r>
      <w:r w:rsidRPr="00B5725C">
        <w:rPr>
          <w:spacing w:val="-2"/>
          <w:sz w:val="26"/>
          <w:szCs w:val="26"/>
        </w:rPr>
        <w:t xml:space="preserve"> </w:t>
      </w:r>
      <w:r w:rsidR="00B91B28" w:rsidRPr="00B5725C">
        <w:rPr>
          <w:sz w:val="26"/>
          <w:szCs w:val="26"/>
        </w:rPr>
        <w:t>6</w:t>
      </w:r>
      <w:r w:rsidRPr="00B5725C">
        <w:rPr>
          <w:spacing w:val="3"/>
          <w:sz w:val="26"/>
          <w:szCs w:val="26"/>
        </w:rPr>
        <w:t xml:space="preserve"> </w:t>
      </w:r>
      <w:r w:rsidRPr="00B5725C">
        <w:rPr>
          <w:spacing w:val="-5"/>
          <w:sz w:val="26"/>
          <w:szCs w:val="26"/>
        </w:rPr>
        <w:t>g</w:t>
      </w:r>
      <w:r w:rsidRPr="00B5725C">
        <w:rPr>
          <w:spacing w:val="2"/>
          <w:sz w:val="26"/>
          <w:szCs w:val="26"/>
        </w:rPr>
        <w:t>i</w:t>
      </w:r>
      <w:r w:rsidRPr="00B5725C">
        <w:rPr>
          <w:sz w:val="26"/>
          <w:szCs w:val="26"/>
        </w:rPr>
        <w:t>ờ</w:t>
      </w:r>
      <w:r w:rsidRPr="00B5725C">
        <w:rPr>
          <w:spacing w:val="-2"/>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5"/>
          <w:sz w:val="26"/>
          <w:szCs w:val="26"/>
        </w:rPr>
        <w:t xml:space="preserve"> </w:t>
      </w:r>
      <w:r w:rsidRPr="00B5725C">
        <w:rPr>
          <w:spacing w:val="-5"/>
          <w:sz w:val="26"/>
          <w:szCs w:val="26"/>
        </w:rPr>
        <w:t>v</w:t>
      </w:r>
      <w:r w:rsidRPr="00B5725C">
        <w:rPr>
          <w:spacing w:val="-1"/>
          <w:sz w:val="26"/>
          <w:szCs w:val="26"/>
        </w:rPr>
        <w:t>ớ</w:t>
      </w:r>
      <w:r w:rsidRPr="00B5725C">
        <w:rPr>
          <w:sz w:val="26"/>
          <w:szCs w:val="26"/>
        </w:rPr>
        <w:t>i</w:t>
      </w:r>
      <w:r w:rsidRPr="00B5725C">
        <w:rPr>
          <w:spacing w:val="5"/>
          <w:sz w:val="26"/>
          <w:szCs w:val="26"/>
        </w:rPr>
        <w:t xml:space="preserve"> </w:t>
      </w:r>
      <w:r w:rsidRPr="00B5725C">
        <w:rPr>
          <w:spacing w:val="2"/>
          <w:sz w:val="26"/>
          <w:szCs w:val="26"/>
        </w:rPr>
        <w:t>t</w:t>
      </w:r>
      <w:r w:rsidRPr="00B5725C">
        <w:rPr>
          <w:spacing w:val="-5"/>
          <w:sz w:val="26"/>
          <w:szCs w:val="26"/>
        </w:rPr>
        <w:t>o</w:t>
      </w:r>
      <w:r w:rsidRPr="00B5725C">
        <w:rPr>
          <w:spacing w:val="-3"/>
          <w:sz w:val="26"/>
          <w:szCs w:val="26"/>
        </w:rPr>
        <w:t>à</w:t>
      </w:r>
      <w:r w:rsidRPr="00B5725C">
        <w:rPr>
          <w:sz w:val="26"/>
          <w:szCs w:val="26"/>
        </w:rPr>
        <w:t>n</w:t>
      </w:r>
      <w:r w:rsidRPr="00B5725C">
        <w:rPr>
          <w:spacing w:val="4"/>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s</w:t>
      </w:r>
      <w:r w:rsidRPr="00B5725C">
        <w:rPr>
          <w:sz w:val="26"/>
          <w:szCs w:val="26"/>
        </w:rPr>
        <w:t>ố</w:t>
      </w:r>
      <w:r w:rsidRPr="00B5725C">
        <w:rPr>
          <w:spacing w:val="3"/>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pacing w:val="-10"/>
          <w:sz w:val="26"/>
          <w:szCs w:val="26"/>
        </w:rPr>
        <w:t>y</w:t>
      </w:r>
      <w:r w:rsidRPr="00B5725C">
        <w:rPr>
          <w:sz w:val="26"/>
          <w:szCs w:val="26"/>
        </w:rPr>
        <w:t>.</w:t>
      </w:r>
    </w:p>
    <w:p w14:paraId="0A2F5117" w14:textId="77777777" w:rsidR="00742C0E" w:rsidRPr="00B5725C" w:rsidRDefault="00742C0E" w:rsidP="00742C0E">
      <w:pPr>
        <w:widowControl w:val="0"/>
        <w:ind w:left="360"/>
        <w:jc w:val="both"/>
        <w:rPr>
          <w:sz w:val="26"/>
          <w:szCs w:val="26"/>
        </w:rPr>
      </w:pPr>
    </w:p>
    <w:p w14:paraId="58F7C2E0" w14:textId="76C125A3" w:rsidR="00FF396F" w:rsidRPr="00B5725C" w:rsidRDefault="009153FE" w:rsidP="009153FE">
      <w:pPr>
        <w:widowControl w:val="0"/>
        <w:jc w:val="both"/>
        <w:rPr>
          <w:sz w:val="26"/>
          <w:szCs w:val="26"/>
        </w:rPr>
      </w:pPr>
      <w:r w:rsidRPr="00B5725C">
        <w:rPr>
          <w:b/>
          <w:sz w:val="26"/>
          <w:szCs w:val="26"/>
        </w:rPr>
        <w:t xml:space="preserve">Câu </w:t>
      </w:r>
      <w:r w:rsidR="00CF768E" w:rsidRPr="00B5725C">
        <w:rPr>
          <w:sz w:val="26"/>
          <w:szCs w:val="26"/>
        </w:rPr>
        <w:t>46</w:t>
      </w:r>
      <w:r w:rsidR="0017165D" w:rsidRPr="00B5725C">
        <w:rPr>
          <w:spacing w:val="-2"/>
          <w:sz w:val="26"/>
          <w:szCs w:val="26"/>
        </w:rPr>
        <w:t xml:space="preserve"> </w:t>
      </w:r>
      <w:r w:rsidR="0017165D" w:rsidRPr="00B5725C">
        <w:rPr>
          <w:sz w:val="26"/>
          <w:szCs w:val="26"/>
        </w:rPr>
        <w:t>:</w:t>
      </w:r>
      <w:r w:rsidR="0017165D" w:rsidRPr="00B5725C">
        <w:rPr>
          <w:spacing w:val="1"/>
          <w:sz w:val="26"/>
          <w:szCs w:val="26"/>
        </w:rPr>
        <w:t xml:space="preserve"> </w:t>
      </w:r>
      <w:r w:rsidR="0017165D" w:rsidRPr="00B5725C">
        <w:rPr>
          <w:sz w:val="26"/>
          <w:szCs w:val="26"/>
        </w:rPr>
        <w:t>C</w:t>
      </w:r>
      <w:r w:rsidR="0017165D" w:rsidRPr="00B5725C">
        <w:rPr>
          <w:spacing w:val="2"/>
          <w:sz w:val="26"/>
          <w:szCs w:val="26"/>
        </w:rPr>
        <w:t>á</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pacing w:val="2"/>
          <w:sz w:val="26"/>
          <w:szCs w:val="26"/>
        </w:rPr>
        <w:t>á</w:t>
      </w:r>
      <w:r w:rsidR="0017165D" w:rsidRPr="00B5725C">
        <w:rPr>
          <w:sz w:val="26"/>
          <w:szCs w:val="26"/>
        </w:rPr>
        <w:t>nh</w:t>
      </w:r>
      <w:r w:rsidR="0017165D" w:rsidRPr="00B5725C">
        <w:rPr>
          <w:spacing w:val="-1"/>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qu</w:t>
      </w:r>
      <w:r w:rsidR="0017165D" w:rsidRPr="00B5725C">
        <w:rPr>
          <w:spacing w:val="-3"/>
          <w:sz w:val="26"/>
          <w:szCs w:val="26"/>
        </w:rPr>
        <w:t>a</w:t>
      </w:r>
      <w:r w:rsidR="0017165D" w:rsidRPr="00B5725C">
        <w:rPr>
          <w:sz w:val="26"/>
          <w:szCs w:val="26"/>
        </w:rPr>
        <w:t>n</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ọ</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ắ</w:t>
      </w:r>
      <w:r w:rsidR="0017165D" w:rsidRPr="00B5725C">
        <w:rPr>
          <w:sz w:val="26"/>
          <w:szCs w:val="26"/>
        </w:rPr>
        <w:t>t</w:t>
      </w:r>
      <w:r w:rsidR="0017165D" w:rsidRPr="00B5725C">
        <w:rPr>
          <w:spacing w:val="1"/>
          <w:sz w:val="26"/>
          <w:szCs w:val="26"/>
        </w:rPr>
        <w:t xml:space="preserve"> </w:t>
      </w:r>
      <w:r w:rsidR="00EC3814" w:rsidRPr="00B5725C">
        <w:rPr>
          <w:sz w:val="26"/>
          <w:szCs w:val="26"/>
        </w:rPr>
        <w:t>đ</w:t>
      </w:r>
      <w:r w:rsidR="0017165D" w:rsidRPr="00B5725C">
        <w:rPr>
          <w:spacing w:val="2"/>
          <w:sz w:val="26"/>
          <w:szCs w:val="26"/>
        </w:rPr>
        <w:t>ầ</w:t>
      </w:r>
      <w:r w:rsidR="0017165D" w:rsidRPr="00B5725C">
        <w:rPr>
          <w:sz w:val="26"/>
          <w:szCs w:val="26"/>
        </w:rPr>
        <w:t>u</w:t>
      </w:r>
      <w:r w:rsidR="0017165D" w:rsidRPr="00B5725C">
        <w:rPr>
          <w:spacing w:val="-2"/>
          <w:sz w:val="26"/>
          <w:szCs w:val="26"/>
        </w:rPr>
        <w:t xml:space="preserve"> </w:t>
      </w:r>
      <w:r w:rsidR="0017165D" w:rsidRPr="00B5725C">
        <w:rPr>
          <w:spacing w:val="-3"/>
          <w:sz w:val="26"/>
          <w:szCs w:val="26"/>
        </w:rPr>
        <w:t>t</w:t>
      </w:r>
      <w:r w:rsidR="0017165D" w:rsidRPr="00B5725C">
        <w:rPr>
          <w:sz w:val="26"/>
          <w:szCs w:val="26"/>
        </w:rPr>
        <w:t xml:space="preserve">hử </w:t>
      </w:r>
      <w:r w:rsidR="0017165D" w:rsidRPr="00B5725C">
        <w:rPr>
          <w:spacing w:val="-3"/>
          <w:sz w:val="26"/>
          <w:szCs w:val="26"/>
        </w:rPr>
        <w:t>t</w:t>
      </w:r>
      <w:r w:rsidR="0017165D" w:rsidRPr="00B5725C">
        <w:rPr>
          <w:spacing w:val="5"/>
          <w:sz w:val="26"/>
          <w:szCs w:val="26"/>
        </w:rPr>
        <w:t>h</w:t>
      </w:r>
      <w:r w:rsidR="0017165D" w:rsidRPr="00B5725C">
        <w:rPr>
          <w:spacing w:val="-8"/>
          <w:sz w:val="26"/>
          <w:szCs w:val="26"/>
        </w:rPr>
        <w:t>e</w:t>
      </w:r>
      <w:r w:rsidR="0017165D" w:rsidRPr="00B5725C">
        <w:rPr>
          <w:sz w:val="26"/>
          <w:szCs w:val="26"/>
        </w:rPr>
        <w:t>o</w:t>
      </w:r>
      <w:r w:rsidR="0017165D" w:rsidRPr="00B5725C">
        <w:rPr>
          <w:spacing w:val="-1"/>
          <w:sz w:val="26"/>
          <w:szCs w:val="26"/>
        </w:rPr>
        <w:t xml:space="preserve"> </w:t>
      </w:r>
      <w:r w:rsidR="0017165D" w:rsidRPr="00B5725C">
        <w:rPr>
          <w:spacing w:val="2"/>
          <w:sz w:val="26"/>
          <w:szCs w:val="26"/>
        </w:rPr>
        <w:t>t</w:t>
      </w:r>
      <w:r w:rsidR="0017165D" w:rsidRPr="00B5725C">
        <w:rPr>
          <w:sz w:val="26"/>
          <w:szCs w:val="26"/>
        </w:rPr>
        <w:t>r</w:t>
      </w:r>
      <w:r w:rsidR="0017165D" w:rsidRPr="00B5725C">
        <w:rPr>
          <w:spacing w:val="-3"/>
          <w:sz w:val="26"/>
          <w:szCs w:val="26"/>
        </w:rPr>
        <w:t>ì</w:t>
      </w:r>
      <w:r w:rsidR="0017165D" w:rsidRPr="00B5725C">
        <w:rPr>
          <w:sz w:val="26"/>
          <w:szCs w:val="26"/>
        </w:rPr>
        <w:t>nh</w:t>
      </w:r>
      <w:r w:rsidR="0017165D" w:rsidRPr="00B5725C">
        <w:rPr>
          <w:spacing w:val="4"/>
          <w:sz w:val="26"/>
          <w:szCs w:val="26"/>
        </w:rPr>
        <w:t xml:space="preserve"> </w:t>
      </w:r>
      <w:r w:rsidR="0017165D" w:rsidRPr="00B5725C">
        <w:rPr>
          <w:spacing w:val="-3"/>
          <w:sz w:val="26"/>
          <w:szCs w:val="26"/>
        </w:rPr>
        <w:t>t</w:t>
      </w:r>
      <w:r w:rsidR="0017165D" w:rsidRPr="00B5725C">
        <w:rPr>
          <w:sz w:val="26"/>
          <w:szCs w:val="26"/>
        </w:rPr>
        <w:t>ự như</w:t>
      </w:r>
      <w:r w:rsidR="0017165D" w:rsidRPr="00B5725C">
        <w:rPr>
          <w:spacing w:val="4"/>
          <w:sz w:val="26"/>
          <w:szCs w:val="26"/>
        </w:rPr>
        <w:t xml:space="preserve"> </w:t>
      </w:r>
      <w:r w:rsidR="0017165D" w:rsidRPr="00B5725C">
        <w:rPr>
          <w:spacing w:val="-6"/>
          <w:sz w:val="26"/>
          <w:szCs w:val="26"/>
        </w:rPr>
        <w:t>s</w:t>
      </w:r>
      <w:r w:rsidR="0017165D" w:rsidRPr="00B5725C">
        <w:rPr>
          <w:spacing w:val="2"/>
          <w:w w:val="101"/>
          <w:sz w:val="26"/>
          <w:szCs w:val="26"/>
        </w:rPr>
        <w:t>a</w:t>
      </w:r>
      <w:r w:rsidR="0017165D" w:rsidRPr="00B5725C">
        <w:rPr>
          <w:sz w:val="26"/>
          <w:szCs w:val="26"/>
        </w:rPr>
        <w:t>u</w:t>
      </w:r>
    </w:p>
    <w:p w14:paraId="33FBFBC5" w14:textId="2B453408" w:rsidR="009153FE" w:rsidRPr="00B5725C" w:rsidRDefault="0017165D" w:rsidP="008820DD">
      <w:pPr>
        <w:pStyle w:val="ListParagraph"/>
        <w:widowControl w:val="0"/>
        <w:numPr>
          <w:ilvl w:val="0"/>
          <w:numId w:val="26"/>
        </w:numPr>
        <w:jc w:val="both"/>
        <w:rPr>
          <w:sz w:val="26"/>
          <w:szCs w:val="26"/>
        </w:rPr>
      </w:pPr>
      <w:r w:rsidRPr="00B5725C">
        <w:rPr>
          <w:b/>
          <w:bCs/>
          <w:sz w:val="26"/>
          <w:szCs w:val="26"/>
          <w:u w:val="single"/>
        </w:rPr>
        <w:t>25</w:t>
      </w:r>
      <w:r w:rsidRPr="00B5725C">
        <w:rPr>
          <w:b/>
          <w:bCs/>
          <w:spacing w:val="3"/>
          <w:sz w:val="26"/>
          <w:szCs w:val="26"/>
          <w:u w:val="single"/>
        </w:rPr>
        <w:t xml:space="preserve"> </w:t>
      </w:r>
      <w:r w:rsidRPr="00B5725C">
        <w:rPr>
          <w:b/>
          <w:bCs/>
          <w:sz w:val="26"/>
          <w:szCs w:val="26"/>
          <w:u w:val="single"/>
        </w:rPr>
        <w:t>%</w:t>
      </w:r>
      <w:r w:rsidRPr="00B5725C">
        <w:rPr>
          <w:b/>
          <w:bCs/>
          <w:spacing w:val="-2"/>
          <w:sz w:val="26"/>
          <w:szCs w:val="26"/>
          <w:u w:val="single"/>
        </w:rPr>
        <w:t xml:space="preserve"> s</w:t>
      </w:r>
      <w:r w:rsidRPr="00B5725C">
        <w:rPr>
          <w:b/>
          <w:bCs/>
          <w:sz w:val="26"/>
          <w:szCs w:val="26"/>
          <w:u w:val="single"/>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00EC3814"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sz w:val="26"/>
          <w:szCs w:val="26"/>
        </w:rPr>
        <w:t>c</w:t>
      </w:r>
      <w:r w:rsidRPr="00B5725C">
        <w:rPr>
          <w:sz w:val="26"/>
          <w:szCs w:val="26"/>
        </w:rPr>
        <w:t>;</w:t>
      </w:r>
      <w:r w:rsidRPr="00B5725C">
        <w:rPr>
          <w:spacing w:val="5"/>
          <w:sz w:val="26"/>
          <w:szCs w:val="26"/>
        </w:rPr>
        <w:t xml:space="preserve"> </w:t>
      </w:r>
      <w:r w:rsidRPr="00B5725C">
        <w:rPr>
          <w:spacing w:val="-6"/>
          <w:sz w:val="26"/>
          <w:szCs w:val="26"/>
        </w:rPr>
        <w:t>s</w:t>
      </w:r>
      <w:r w:rsidRPr="00B5725C">
        <w:rPr>
          <w:spacing w:val="2"/>
          <w:sz w:val="26"/>
          <w:szCs w:val="26"/>
        </w:rPr>
        <w:t>a</w:t>
      </w:r>
      <w:r w:rsidRPr="00B5725C">
        <w:rPr>
          <w:sz w:val="26"/>
          <w:szCs w:val="26"/>
        </w:rPr>
        <w:t>u</w:t>
      </w:r>
      <w:r w:rsidRPr="00B5725C">
        <w:rPr>
          <w:spacing w:val="4"/>
          <w:sz w:val="26"/>
          <w:szCs w:val="26"/>
        </w:rPr>
        <w:t xml:space="preserve"> </w:t>
      </w:r>
      <w:r w:rsidR="00EC3814" w:rsidRPr="00B5725C">
        <w:rPr>
          <w:sz w:val="26"/>
          <w:szCs w:val="26"/>
        </w:rPr>
        <w:t>đ</w:t>
      </w:r>
      <w:r w:rsidRPr="00B5725C">
        <w:rPr>
          <w:sz w:val="26"/>
          <w:szCs w:val="26"/>
        </w:rPr>
        <w:t>ó</w:t>
      </w:r>
      <w:r w:rsidRPr="00B5725C">
        <w:rPr>
          <w:spacing w:val="-7"/>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00EC3814" w:rsidRPr="00B5725C">
        <w:rPr>
          <w:sz w:val="26"/>
          <w:szCs w:val="26"/>
        </w:rPr>
        <w:t>đ</w:t>
      </w:r>
      <w:r w:rsidRPr="00B5725C">
        <w:rPr>
          <w:spacing w:val="-3"/>
          <w:sz w:val="26"/>
          <w:szCs w:val="26"/>
        </w:rPr>
        <w:t>ế</w:t>
      </w:r>
      <w:r w:rsidRPr="00B5725C">
        <w:rPr>
          <w:sz w:val="26"/>
          <w:szCs w:val="26"/>
        </w:rPr>
        <w:t>n</w:t>
      </w:r>
      <w:r w:rsidRPr="00B5725C">
        <w:rPr>
          <w:spacing w:val="3"/>
          <w:sz w:val="26"/>
          <w:szCs w:val="26"/>
        </w:rPr>
        <w:t xml:space="preserve"> </w:t>
      </w:r>
      <w:r w:rsidRPr="00B5725C">
        <w:rPr>
          <w:sz w:val="26"/>
          <w:szCs w:val="26"/>
        </w:rPr>
        <w:t>50%</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5"/>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00EC3814" w:rsidRPr="00B5725C">
        <w:rPr>
          <w:sz w:val="26"/>
          <w:szCs w:val="26"/>
        </w:rPr>
        <w:t>đ</w:t>
      </w:r>
      <w:r w:rsidRPr="00B5725C">
        <w:rPr>
          <w:spacing w:val="-8"/>
          <w:sz w:val="26"/>
          <w:szCs w:val="26"/>
        </w:rPr>
        <w:t>ế</w:t>
      </w:r>
      <w:r w:rsidRPr="00B5725C">
        <w:rPr>
          <w:sz w:val="26"/>
          <w:szCs w:val="26"/>
        </w:rPr>
        <w:t>n</w:t>
      </w:r>
      <w:r w:rsidRPr="00B5725C">
        <w:rPr>
          <w:spacing w:val="3"/>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00EC3814"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w w:val="101"/>
          <w:sz w:val="26"/>
          <w:szCs w:val="26"/>
        </w:rPr>
        <w:t>c</w:t>
      </w:r>
      <w:r w:rsidRPr="00B5725C">
        <w:rPr>
          <w:sz w:val="26"/>
          <w:szCs w:val="26"/>
        </w:rPr>
        <w:t xml:space="preserve">. </w:t>
      </w:r>
    </w:p>
    <w:p w14:paraId="3BC6EEF9" w14:textId="12ACF99B" w:rsidR="008820DD" w:rsidRPr="00B5725C" w:rsidRDefault="008820DD" w:rsidP="008820DD">
      <w:pPr>
        <w:pStyle w:val="ListParagraph"/>
        <w:widowControl w:val="0"/>
        <w:numPr>
          <w:ilvl w:val="0"/>
          <w:numId w:val="26"/>
        </w:numPr>
        <w:jc w:val="both"/>
        <w:rPr>
          <w:sz w:val="26"/>
          <w:szCs w:val="26"/>
        </w:rPr>
      </w:pPr>
      <w:r w:rsidRPr="00B5725C">
        <w:rPr>
          <w:sz w:val="26"/>
          <w:szCs w:val="26"/>
        </w:rPr>
        <w:t>50</w:t>
      </w:r>
      <w:r w:rsidRPr="00B5725C">
        <w:rPr>
          <w:spacing w:val="3"/>
          <w:sz w:val="26"/>
          <w:szCs w:val="26"/>
        </w:rPr>
        <w:t xml:space="preserve"> </w:t>
      </w:r>
      <w:r w:rsidRPr="00B5725C">
        <w:rPr>
          <w:sz w:val="26"/>
          <w:szCs w:val="26"/>
        </w:rPr>
        <w:t>%</w:t>
      </w:r>
      <w:r w:rsidRPr="00B5725C">
        <w:rPr>
          <w:spacing w:val="-2"/>
          <w:sz w:val="26"/>
          <w:szCs w:val="26"/>
        </w:rPr>
        <w:t xml:space="preserve"> 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sz w:val="26"/>
          <w:szCs w:val="26"/>
        </w:rPr>
        <w:t>c</w:t>
      </w:r>
      <w:r w:rsidRPr="00B5725C">
        <w:rPr>
          <w:sz w:val="26"/>
          <w:szCs w:val="26"/>
        </w:rPr>
        <w:t>;</w:t>
      </w:r>
      <w:r w:rsidRPr="00B5725C">
        <w:rPr>
          <w:spacing w:val="5"/>
          <w:sz w:val="26"/>
          <w:szCs w:val="26"/>
        </w:rPr>
        <w:t xml:space="preserve"> </w:t>
      </w:r>
      <w:r w:rsidRPr="00B5725C">
        <w:rPr>
          <w:spacing w:val="-6"/>
          <w:sz w:val="26"/>
          <w:szCs w:val="26"/>
        </w:rPr>
        <w:t>s</w:t>
      </w:r>
      <w:r w:rsidRPr="00B5725C">
        <w:rPr>
          <w:spacing w:val="2"/>
          <w:sz w:val="26"/>
          <w:szCs w:val="26"/>
        </w:rPr>
        <w:t>a</w:t>
      </w:r>
      <w:r w:rsidRPr="00B5725C">
        <w:rPr>
          <w:sz w:val="26"/>
          <w:szCs w:val="26"/>
        </w:rPr>
        <w:t>u</w:t>
      </w:r>
      <w:r w:rsidRPr="00B5725C">
        <w:rPr>
          <w:spacing w:val="4"/>
          <w:sz w:val="26"/>
          <w:szCs w:val="26"/>
        </w:rPr>
        <w:t xml:space="preserve"> </w:t>
      </w:r>
      <w:r w:rsidRPr="00B5725C">
        <w:rPr>
          <w:sz w:val="26"/>
          <w:szCs w:val="26"/>
        </w:rPr>
        <w:t>đó</w:t>
      </w:r>
      <w:r w:rsidRPr="00B5725C">
        <w:rPr>
          <w:spacing w:val="-7"/>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Pr="00B5725C">
        <w:rPr>
          <w:sz w:val="26"/>
          <w:szCs w:val="26"/>
        </w:rPr>
        <w:t>đ</w:t>
      </w:r>
      <w:r w:rsidRPr="00B5725C">
        <w:rPr>
          <w:spacing w:val="-3"/>
          <w:sz w:val="26"/>
          <w:szCs w:val="26"/>
        </w:rPr>
        <w:t>ế</w:t>
      </w:r>
      <w:r w:rsidRPr="00B5725C">
        <w:rPr>
          <w:sz w:val="26"/>
          <w:szCs w:val="26"/>
        </w:rPr>
        <w:t>n</w:t>
      </w:r>
      <w:r w:rsidRPr="00B5725C">
        <w:rPr>
          <w:spacing w:val="3"/>
          <w:sz w:val="26"/>
          <w:szCs w:val="26"/>
        </w:rPr>
        <w:t xml:space="preserve"> </w:t>
      </w:r>
      <w:r w:rsidR="00021631" w:rsidRPr="00B5725C">
        <w:rPr>
          <w:sz w:val="26"/>
          <w:szCs w:val="26"/>
        </w:rPr>
        <w:t>7</w:t>
      </w:r>
      <w:r w:rsidR="007618E8" w:rsidRPr="00B5725C">
        <w:rPr>
          <w:sz w:val="26"/>
          <w:szCs w:val="26"/>
        </w:rPr>
        <w:t>5</w:t>
      </w:r>
      <w:r w:rsidRPr="00B5725C">
        <w:rPr>
          <w:sz w:val="26"/>
          <w:szCs w:val="26"/>
        </w:rPr>
        <w:t>%</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5"/>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z w:val="26"/>
          <w:szCs w:val="26"/>
        </w:rPr>
        <w:t>đ</w:t>
      </w:r>
      <w:r w:rsidRPr="00B5725C">
        <w:rPr>
          <w:spacing w:val="-8"/>
          <w:sz w:val="26"/>
          <w:szCs w:val="26"/>
        </w:rPr>
        <w:t>ế</w:t>
      </w:r>
      <w:r w:rsidRPr="00B5725C">
        <w:rPr>
          <w:sz w:val="26"/>
          <w:szCs w:val="26"/>
        </w:rPr>
        <w:t>n</w:t>
      </w:r>
      <w:r w:rsidRPr="00B5725C">
        <w:rPr>
          <w:spacing w:val="3"/>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w w:val="101"/>
          <w:sz w:val="26"/>
          <w:szCs w:val="26"/>
        </w:rPr>
        <w:t>c</w:t>
      </w:r>
      <w:r w:rsidRPr="00B5725C">
        <w:rPr>
          <w:sz w:val="26"/>
          <w:szCs w:val="26"/>
        </w:rPr>
        <w:t xml:space="preserve">. </w:t>
      </w:r>
    </w:p>
    <w:p w14:paraId="59CAA9F6" w14:textId="37239116" w:rsidR="008820DD" w:rsidRPr="00B5725C" w:rsidRDefault="008820DD" w:rsidP="008820DD">
      <w:pPr>
        <w:pStyle w:val="ListParagraph"/>
        <w:widowControl w:val="0"/>
        <w:numPr>
          <w:ilvl w:val="0"/>
          <w:numId w:val="26"/>
        </w:numPr>
        <w:jc w:val="both"/>
        <w:rPr>
          <w:sz w:val="26"/>
          <w:szCs w:val="26"/>
        </w:rPr>
      </w:pPr>
      <w:r w:rsidRPr="00B5725C">
        <w:rPr>
          <w:sz w:val="26"/>
          <w:szCs w:val="26"/>
        </w:rPr>
        <w:t>30</w:t>
      </w:r>
      <w:r w:rsidRPr="00B5725C">
        <w:rPr>
          <w:spacing w:val="3"/>
          <w:sz w:val="26"/>
          <w:szCs w:val="26"/>
        </w:rPr>
        <w:t xml:space="preserve"> </w:t>
      </w:r>
      <w:r w:rsidRPr="00B5725C">
        <w:rPr>
          <w:sz w:val="26"/>
          <w:szCs w:val="26"/>
        </w:rPr>
        <w:t>%</w:t>
      </w:r>
      <w:r w:rsidRPr="00B5725C">
        <w:rPr>
          <w:spacing w:val="-2"/>
          <w:sz w:val="26"/>
          <w:szCs w:val="26"/>
        </w:rPr>
        <w:t xml:space="preserve"> 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sz w:val="26"/>
          <w:szCs w:val="26"/>
        </w:rPr>
        <w:t>c</w:t>
      </w:r>
      <w:r w:rsidRPr="00B5725C">
        <w:rPr>
          <w:sz w:val="26"/>
          <w:szCs w:val="26"/>
        </w:rPr>
        <w:t>;</w:t>
      </w:r>
      <w:r w:rsidRPr="00B5725C">
        <w:rPr>
          <w:spacing w:val="5"/>
          <w:sz w:val="26"/>
          <w:szCs w:val="26"/>
        </w:rPr>
        <w:t xml:space="preserve"> </w:t>
      </w:r>
      <w:r w:rsidRPr="00B5725C">
        <w:rPr>
          <w:spacing w:val="-6"/>
          <w:sz w:val="26"/>
          <w:szCs w:val="26"/>
        </w:rPr>
        <w:t>s</w:t>
      </w:r>
      <w:r w:rsidRPr="00B5725C">
        <w:rPr>
          <w:spacing w:val="2"/>
          <w:sz w:val="26"/>
          <w:szCs w:val="26"/>
        </w:rPr>
        <w:t>a</w:t>
      </w:r>
      <w:r w:rsidRPr="00B5725C">
        <w:rPr>
          <w:sz w:val="26"/>
          <w:szCs w:val="26"/>
        </w:rPr>
        <w:t>u</w:t>
      </w:r>
      <w:r w:rsidRPr="00B5725C">
        <w:rPr>
          <w:spacing w:val="4"/>
          <w:sz w:val="26"/>
          <w:szCs w:val="26"/>
        </w:rPr>
        <w:t xml:space="preserve"> </w:t>
      </w:r>
      <w:r w:rsidRPr="00B5725C">
        <w:rPr>
          <w:sz w:val="26"/>
          <w:szCs w:val="26"/>
        </w:rPr>
        <w:t>đó</w:t>
      </w:r>
      <w:r w:rsidRPr="00B5725C">
        <w:rPr>
          <w:spacing w:val="-7"/>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Pr="00B5725C">
        <w:rPr>
          <w:sz w:val="26"/>
          <w:szCs w:val="26"/>
        </w:rPr>
        <w:t>đ</w:t>
      </w:r>
      <w:r w:rsidRPr="00B5725C">
        <w:rPr>
          <w:spacing w:val="-3"/>
          <w:sz w:val="26"/>
          <w:szCs w:val="26"/>
        </w:rPr>
        <w:t>ế</w:t>
      </w:r>
      <w:r w:rsidRPr="00B5725C">
        <w:rPr>
          <w:sz w:val="26"/>
          <w:szCs w:val="26"/>
        </w:rPr>
        <w:t>n</w:t>
      </w:r>
      <w:r w:rsidRPr="00B5725C">
        <w:rPr>
          <w:spacing w:val="3"/>
          <w:sz w:val="26"/>
          <w:szCs w:val="26"/>
        </w:rPr>
        <w:t xml:space="preserve"> </w:t>
      </w:r>
      <w:r w:rsidR="00021631" w:rsidRPr="00B5725C">
        <w:rPr>
          <w:sz w:val="26"/>
          <w:szCs w:val="26"/>
        </w:rPr>
        <w:t>6</w:t>
      </w:r>
      <w:r w:rsidR="007618E8" w:rsidRPr="00B5725C">
        <w:rPr>
          <w:sz w:val="26"/>
          <w:szCs w:val="26"/>
        </w:rPr>
        <w:t>5</w:t>
      </w:r>
      <w:r w:rsidRPr="00B5725C">
        <w:rPr>
          <w:sz w:val="26"/>
          <w:szCs w:val="26"/>
        </w:rPr>
        <w:t>%</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5"/>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z w:val="26"/>
          <w:szCs w:val="26"/>
        </w:rPr>
        <w:t>đ</w:t>
      </w:r>
      <w:r w:rsidRPr="00B5725C">
        <w:rPr>
          <w:spacing w:val="-8"/>
          <w:sz w:val="26"/>
          <w:szCs w:val="26"/>
        </w:rPr>
        <w:t>ế</w:t>
      </w:r>
      <w:r w:rsidRPr="00B5725C">
        <w:rPr>
          <w:sz w:val="26"/>
          <w:szCs w:val="26"/>
        </w:rPr>
        <w:t>n</w:t>
      </w:r>
      <w:r w:rsidRPr="00B5725C">
        <w:rPr>
          <w:spacing w:val="3"/>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w w:val="101"/>
          <w:sz w:val="26"/>
          <w:szCs w:val="26"/>
        </w:rPr>
        <w:t>c</w:t>
      </w:r>
      <w:r w:rsidRPr="00B5725C">
        <w:rPr>
          <w:sz w:val="26"/>
          <w:szCs w:val="26"/>
        </w:rPr>
        <w:t xml:space="preserve">. </w:t>
      </w:r>
    </w:p>
    <w:p w14:paraId="0C441779" w14:textId="00DE87AA" w:rsidR="008820DD" w:rsidRPr="00B5725C" w:rsidRDefault="008820DD" w:rsidP="009C19B1">
      <w:pPr>
        <w:pStyle w:val="ListParagraph"/>
        <w:widowControl w:val="0"/>
        <w:numPr>
          <w:ilvl w:val="0"/>
          <w:numId w:val="26"/>
        </w:numPr>
        <w:jc w:val="both"/>
        <w:rPr>
          <w:sz w:val="26"/>
          <w:szCs w:val="26"/>
        </w:rPr>
      </w:pPr>
      <w:r w:rsidRPr="00B5725C">
        <w:rPr>
          <w:sz w:val="26"/>
          <w:szCs w:val="26"/>
        </w:rPr>
        <w:t>75%</w:t>
      </w:r>
      <w:r w:rsidRPr="00B5725C">
        <w:rPr>
          <w:spacing w:val="-2"/>
          <w:sz w:val="26"/>
          <w:szCs w:val="26"/>
        </w:rPr>
        <w:t xml:space="preserve"> 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sz w:val="26"/>
          <w:szCs w:val="26"/>
        </w:rPr>
        <w:t>c</w:t>
      </w:r>
      <w:r w:rsidRPr="00B5725C">
        <w:rPr>
          <w:sz w:val="26"/>
          <w:szCs w:val="26"/>
        </w:rPr>
        <w:t>;</w:t>
      </w:r>
      <w:r w:rsidRPr="00B5725C">
        <w:rPr>
          <w:spacing w:val="5"/>
          <w:sz w:val="26"/>
          <w:szCs w:val="26"/>
        </w:rPr>
        <w:t xml:space="preserve"> </w:t>
      </w:r>
      <w:r w:rsidRPr="00B5725C">
        <w:rPr>
          <w:spacing w:val="-6"/>
          <w:sz w:val="26"/>
          <w:szCs w:val="26"/>
        </w:rPr>
        <w:t>s</w:t>
      </w:r>
      <w:r w:rsidRPr="00B5725C">
        <w:rPr>
          <w:spacing w:val="2"/>
          <w:sz w:val="26"/>
          <w:szCs w:val="26"/>
        </w:rPr>
        <w:t>a</w:t>
      </w:r>
      <w:r w:rsidRPr="00B5725C">
        <w:rPr>
          <w:sz w:val="26"/>
          <w:szCs w:val="26"/>
        </w:rPr>
        <w:t>u</w:t>
      </w:r>
      <w:r w:rsidRPr="00B5725C">
        <w:rPr>
          <w:spacing w:val="4"/>
          <w:sz w:val="26"/>
          <w:szCs w:val="26"/>
        </w:rPr>
        <w:t xml:space="preserve"> </w:t>
      </w:r>
      <w:r w:rsidRPr="00B5725C">
        <w:rPr>
          <w:sz w:val="26"/>
          <w:szCs w:val="26"/>
        </w:rPr>
        <w:t>đó</w:t>
      </w:r>
      <w:r w:rsidRPr="00B5725C">
        <w:rPr>
          <w:spacing w:val="-7"/>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Pr="00B5725C">
        <w:rPr>
          <w:sz w:val="26"/>
          <w:szCs w:val="26"/>
        </w:rPr>
        <w:t>đ</w:t>
      </w:r>
      <w:r w:rsidRPr="00B5725C">
        <w:rPr>
          <w:spacing w:val="-3"/>
          <w:sz w:val="26"/>
          <w:szCs w:val="26"/>
        </w:rPr>
        <w:t>ế</w:t>
      </w:r>
      <w:r w:rsidRPr="00B5725C">
        <w:rPr>
          <w:sz w:val="26"/>
          <w:szCs w:val="26"/>
        </w:rPr>
        <w:t>n</w:t>
      </w:r>
      <w:r w:rsidRPr="00B5725C">
        <w:rPr>
          <w:spacing w:val="3"/>
          <w:sz w:val="26"/>
          <w:szCs w:val="26"/>
        </w:rPr>
        <w:t xml:space="preserve"> </w:t>
      </w:r>
      <w:r w:rsidR="00021631" w:rsidRPr="00B5725C">
        <w:rPr>
          <w:sz w:val="26"/>
          <w:szCs w:val="26"/>
        </w:rPr>
        <w:t>8</w:t>
      </w:r>
      <w:r w:rsidR="007618E8" w:rsidRPr="00B5725C">
        <w:rPr>
          <w:sz w:val="26"/>
          <w:szCs w:val="26"/>
        </w:rPr>
        <w:t>5</w:t>
      </w:r>
      <w:r w:rsidRPr="00B5725C">
        <w:rPr>
          <w:sz w:val="26"/>
          <w:szCs w:val="26"/>
        </w:rPr>
        <w:t>%</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5"/>
          <w:sz w:val="26"/>
          <w:szCs w:val="26"/>
        </w:rPr>
        <w:t>d</w:t>
      </w:r>
      <w:r w:rsidRPr="00B5725C">
        <w:rPr>
          <w:spacing w:val="-3"/>
          <w:sz w:val="26"/>
          <w:szCs w:val="26"/>
        </w:rPr>
        <w:t>ầ</w:t>
      </w:r>
      <w:r w:rsidRPr="00B5725C">
        <w:rPr>
          <w:sz w:val="26"/>
          <w:szCs w:val="26"/>
        </w:rPr>
        <w:t>n</w:t>
      </w:r>
      <w:r w:rsidRPr="00B5725C">
        <w:rPr>
          <w:spacing w:val="3"/>
          <w:sz w:val="26"/>
          <w:szCs w:val="26"/>
        </w:rPr>
        <w:t xml:space="preserve"> </w:t>
      </w:r>
      <w:r w:rsidRPr="00B5725C">
        <w:rPr>
          <w:spacing w:val="2"/>
          <w:sz w:val="26"/>
          <w:szCs w:val="26"/>
        </w:rPr>
        <w:t>t</w:t>
      </w:r>
      <w:r w:rsidRPr="00B5725C">
        <w:rPr>
          <w:spacing w:val="-3"/>
          <w:sz w:val="26"/>
          <w:szCs w:val="26"/>
        </w:rPr>
        <w:t>ă</w:t>
      </w:r>
      <w:r w:rsidRPr="00B5725C">
        <w:rPr>
          <w:sz w:val="26"/>
          <w:szCs w:val="26"/>
        </w:rPr>
        <w:t>ng</w:t>
      </w:r>
      <w:r w:rsidRPr="00B5725C">
        <w:rPr>
          <w:spacing w:val="4"/>
          <w:sz w:val="26"/>
          <w:szCs w:val="26"/>
        </w:rPr>
        <w:t xml:space="preserve"> </w:t>
      </w:r>
      <w:r w:rsidRPr="00B5725C">
        <w:rPr>
          <w:sz w:val="26"/>
          <w:szCs w:val="26"/>
        </w:rPr>
        <w:t>đ</w:t>
      </w:r>
      <w:r w:rsidRPr="00B5725C">
        <w:rPr>
          <w:spacing w:val="-8"/>
          <w:sz w:val="26"/>
          <w:szCs w:val="26"/>
        </w:rPr>
        <w:t>ế</w:t>
      </w:r>
      <w:r w:rsidRPr="00B5725C">
        <w:rPr>
          <w:sz w:val="26"/>
          <w:szCs w:val="26"/>
        </w:rPr>
        <w:t>n</w:t>
      </w:r>
      <w:r w:rsidRPr="00B5725C">
        <w:rPr>
          <w:spacing w:val="3"/>
          <w:sz w:val="26"/>
          <w:szCs w:val="26"/>
        </w:rPr>
        <w:t xml:space="preserve"> </w:t>
      </w:r>
      <w:r w:rsidRPr="00B5725C">
        <w:rPr>
          <w:spacing w:val="-2"/>
          <w:sz w:val="26"/>
          <w:szCs w:val="26"/>
        </w:rPr>
        <w:t>s</w:t>
      </w:r>
      <w:r w:rsidRPr="00B5725C">
        <w:rPr>
          <w:sz w:val="26"/>
          <w:szCs w:val="26"/>
        </w:rPr>
        <w:t>ố</w:t>
      </w:r>
      <w:r w:rsidRPr="00B5725C">
        <w:rPr>
          <w:spacing w:val="-2"/>
          <w:sz w:val="26"/>
          <w:szCs w:val="26"/>
        </w:rPr>
        <w:t xml:space="preserve"> </w:t>
      </w:r>
      <w:r w:rsidRPr="00B5725C">
        <w:rPr>
          <w:spacing w:val="-5"/>
          <w:sz w:val="26"/>
          <w:szCs w:val="26"/>
        </w:rPr>
        <w:t>vò</w:t>
      </w:r>
      <w:r w:rsidRPr="00B5725C">
        <w:rPr>
          <w:spacing w:val="5"/>
          <w:sz w:val="26"/>
          <w:szCs w:val="26"/>
        </w:rPr>
        <w:t>n</w:t>
      </w:r>
      <w:r w:rsidRPr="00B5725C">
        <w:rPr>
          <w:sz w:val="26"/>
          <w:szCs w:val="26"/>
        </w:rPr>
        <w:t>g</w:t>
      </w:r>
      <w:r w:rsidRPr="00B5725C">
        <w:rPr>
          <w:spacing w:val="3"/>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z w:val="26"/>
          <w:szCs w:val="26"/>
        </w:rPr>
        <w:t>đ</w:t>
      </w:r>
      <w:r w:rsidRPr="00B5725C">
        <w:rPr>
          <w:spacing w:val="-3"/>
          <w:sz w:val="26"/>
          <w:szCs w:val="26"/>
        </w:rPr>
        <w:t>ị</w:t>
      </w:r>
      <w:r w:rsidRPr="00B5725C">
        <w:rPr>
          <w:sz w:val="26"/>
          <w:szCs w:val="26"/>
        </w:rPr>
        <w:t>nh</w:t>
      </w:r>
      <w:r w:rsidRPr="00B5725C">
        <w:rPr>
          <w:spacing w:val="3"/>
          <w:sz w:val="26"/>
          <w:szCs w:val="26"/>
        </w:rPr>
        <w:t xml:space="preserve"> </w:t>
      </w:r>
      <w:r w:rsidRPr="00B5725C">
        <w:rPr>
          <w:spacing w:val="-3"/>
          <w:sz w:val="26"/>
          <w:szCs w:val="26"/>
        </w:rPr>
        <w:t>m</w:t>
      </w:r>
      <w:r w:rsidRPr="00B5725C">
        <w:rPr>
          <w:spacing w:val="1"/>
          <w:sz w:val="26"/>
          <w:szCs w:val="26"/>
        </w:rPr>
        <w:t>ứ</w:t>
      </w:r>
      <w:r w:rsidRPr="00B5725C">
        <w:rPr>
          <w:spacing w:val="-3"/>
          <w:w w:val="101"/>
          <w:sz w:val="26"/>
          <w:szCs w:val="26"/>
        </w:rPr>
        <w:t>c</w:t>
      </w:r>
      <w:r w:rsidRPr="00B5725C">
        <w:rPr>
          <w:sz w:val="26"/>
          <w:szCs w:val="26"/>
        </w:rPr>
        <w:t xml:space="preserve">. </w:t>
      </w:r>
    </w:p>
    <w:p w14:paraId="64F679B9" w14:textId="73B8849F" w:rsidR="00FF396F"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4</w:t>
      </w:r>
      <w:r w:rsidR="00CF768E" w:rsidRPr="00B5725C">
        <w:rPr>
          <w:sz w:val="26"/>
          <w:szCs w:val="26"/>
        </w:rPr>
        <w:t>7</w:t>
      </w:r>
      <w:r w:rsidR="0017165D" w:rsidRPr="00B5725C">
        <w:rPr>
          <w:sz w:val="26"/>
          <w:szCs w:val="26"/>
        </w:rPr>
        <w:t xml:space="preserve">: </w:t>
      </w:r>
      <w:r w:rsidR="0017165D" w:rsidRPr="00B5725C">
        <w:rPr>
          <w:spacing w:val="-3"/>
          <w:sz w:val="26"/>
          <w:szCs w:val="26"/>
        </w:rPr>
        <w:t>T</w:t>
      </w:r>
      <w:r w:rsidR="0017165D" w:rsidRPr="00B5725C">
        <w:rPr>
          <w:sz w:val="26"/>
          <w:szCs w:val="26"/>
        </w:rPr>
        <w:t>h</w:t>
      </w:r>
      <w:r w:rsidR="0017165D" w:rsidRPr="00B5725C">
        <w:rPr>
          <w:spacing w:val="-1"/>
          <w:sz w:val="26"/>
          <w:szCs w:val="26"/>
        </w:rPr>
        <w:t>ờ</w:t>
      </w:r>
      <w:r w:rsidR="0017165D" w:rsidRPr="00B5725C">
        <w:rPr>
          <w:sz w:val="26"/>
          <w:szCs w:val="26"/>
        </w:rPr>
        <w:t>i</w:t>
      </w:r>
      <w:r w:rsidR="0017165D" w:rsidRPr="00B5725C">
        <w:rPr>
          <w:spacing w:val="1"/>
          <w:sz w:val="26"/>
          <w:szCs w:val="26"/>
        </w:rPr>
        <w:t xml:space="preserve"> </w:t>
      </w:r>
      <w:r w:rsidR="0017165D" w:rsidRPr="00B5725C">
        <w:rPr>
          <w:sz w:val="26"/>
          <w:szCs w:val="26"/>
        </w:rPr>
        <w:t>g</w:t>
      </w:r>
      <w:r w:rsidR="0017165D" w:rsidRPr="00B5725C">
        <w:rPr>
          <w:spacing w:val="-3"/>
          <w:sz w:val="26"/>
          <w:szCs w:val="26"/>
        </w:rPr>
        <w:t>ia</w:t>
      </w:r>
      <w:r w:rsidR="0017165D" w:rsidRPr="00B5725C">
        <w:rPr>
          <w:sz w:val="26"/>
          <w:szCs w:val="26"/>
        </w:rPr>
        <w:t>n</w:t>
      </w:r>
      <w:r w:rsidR="0017165D" w:rsidRPr="00B5725C">
        <w:rPr>
          <w:spacing w:val="4"/>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z w:val="26"/>
          <w:szCs w:val="26"/>
        </w:rPr>
        <w:t xml:space="preserve">ử </w:t>
      </w:r>
      <w:r w:rsidR="0017165D" w:rsidRPr="00B5725C">
        <w:rPr>
          <w:spacing w:val="-5"/>
          <w:sz w:val="26"/>
          <w:szCs w:val="26"/>
        </w:rPr>
        <w:t>v</w:t>
      </w:r>
      <w:r w:rsidR="0017165D" w:rsidRPr="00B5725C">
        <w:rPr>
          <w:spacing w:val="-1"/>
          <w:sz w:val="26"/>
          <w:szCs w:val="26"/>
        </w:rPr>
        <w:t>ớ</w:t>
      </w:r>
      <w:r w:rsidR="0017165D" w:rsidRPr="00B5725C">
        <w:rPr>
          <w:sz w:val="26"/>
          <w:szCs w:val="26"/>
        </w:rPr>
        <w:t>i</w:t>
      </w:r>
      <w:r w:rsidR="0017165D" w:rsidRPr="00B5725C">
        <w:rPr>
          <w:spacing w:val="5"/>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ế</w:t>
      </w:r>
      <w:r w:rsidR="0017165D" w:rsidRPr="00B5725C">
        <w:rPr>
          <w:spacing w:val="1"/>
          <w:sz w:val="26"/>
          <w:szCs w:val="26"/>
        </w:rPr>
        <w:t xml:space="preserve"> </w:t>
      </w:r>
      <w:r w:rsidR="00EC3814" w:rsidRPr="00B5725C">
        <w:rPr>
          <w:sz w:val="26"/>
          <w:szCs w:val="26"/>
        </w:rPr>
        <w:t>đ</w:t>
      </w:r>
      <w:r w:rsidR="0017165D" w:rsidRPr="00B5725C">
        <w:rPr>
          <w:sz w:val="26"/>
          <w:szCs w:val="26"/>
        </w:rPr>
        <w:t>ộ</w:t>
      </w:r>
      <w:r w:rsidR="0017165D" w:rsidRPr="00B5725C">
        <w:rPr>
          <w:spacing w:val="-2"/>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10"/>
          <w:sz w:val="26"/>
          <w:szCs w:val="26"/>
        </w:rPr>
        <w:t>ô</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t</w:t>
      </w:r>
      <w:r w:rsidR="0017165D" w:rsidRPr="00B5725C">
        <w:rPr>
          <w:spacing w:val="-3"/>
          <w:sz w:val="26"/>
          <w:szCs w:val="26"/>
        </w:rPr>
        <w:t>ả</w:t>
      </w:r>
      <w:r w:rsidR="0017165D" w:rsidRPr="00B5725C">
        <w:rPr>
          <w:sz w:val="26"/>
          <w:szCs w:val="26"/>
        </w:rPr>
        <w:t>i</w:t>
      </w:r>
      <w:r w:rsidR="0017165D" w:rsidRPr="00B5725C">
        <w:rPr>
          <w:spacing w:val="5"/>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pacing w:val="2"/>
          <w:sz w:val="26"/>
          <w:szCs w:val="26"/>
        </w:rPr>
        <w:t>á</w:t>
      </w:r>
      <w:r w:rsidR="0017165D" w:rsidRPr="00B5725C">
        <w:rPr>
          <w:sz w:val="26"/>
          <w:szCs w:val="26"/>
        </w:rPr>
        <w:t>nh</w:t>
      </w:r>
      <w:r w:rsidR="0017165D" w:rsidRPr="00B5725C">
        <w:rPr>
          <w:spacing w:val="-1"/>
          <w:sz w:val="26"/>
          <w:szCs w:val="26"/>
        </w:rPr>
        <w:t xml:space="preserve"> </w:t>
      </w:r>
      <w:r w:rsidR="0017165D" w:rsidRPr="00B5725C">
        <w:rPr>
          <w:sz w:val="26"/>
          <w:szCs w:val="26"/>
        </w:rPr>
        <w:t>r</w:t>
      </w:r>
      <w:r w:rsidR="0017165D" w:rsidRPr="00B5725C">
        <w:rPr>
          <w:spacing w:val="-3"/>
          <w:sz w:val="26"/>
          <w:szCs w:val="26"/>
        </w:rPr>
        <w:t>ă</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qu</w:t>
      </w:r>
      <w:r w:rsidR="0017165D" w:rsidRPr="00B5725C">
        <w:rPr>
          <w:spacing w:val="-3"/>
          <w:sz w:val="26"/>
          <w:szCs w:val="26"/>
        </w:rPr>
        <w:t>a</w:t>
      </w:r>
      <w:r w:rsidR="0017165D" w:rsidRPr="00B5725C">
        <w:rPr>
          <w:sz w:val="26"/>
          <w:szCs w:val="26"/>
        </w:rPr>
        <w:t>n</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ọ</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ả</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ti</w:t>
      </w:r>
      <w:r w:rsidR="0017165D" w:rsidRPr="00B5725C">
        <w:rPr>
          <w:spacing w:val="-8"/>
          <w:sz w:val="26"/>
          <w:szCs w:val="26"/>
        </w:rPr>
        <w:t>ế</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h</w:t>
      </w:r>
      <w:r w:rsidR="0017165D" w:rsidRPr="00B5725C">
        <w:rPr>
          <w:spacing w:val="-3"/>
          <w:w w:val="101"/>
          <w:sz w:val="26"/>
          <w:szCs w:val="26"/>
        </w:rPr>
        <w:t>à</w:t>
      </w:r>
      <w:r w:rsidR="0017165D" w:rsidRPr="00B5725C">
        <w:rPr>
          <w:sz w:val="26"/>
          <w:szCs w:val="26"/>
        </w:rPr>
        <w:t>nh</w:t>
      </w:r>
    </w:p>
    <w:p w14:paraId="5EA8A125" w14:textId="64C80B85" w:rsidR="0017165D" w:rsidRPr="00B5725C" w:rsidRDefault="0017165D" w:rsidP="009C19B1">
      <w:pPr>
        <w:pStyle w:val="ListParagraph"/>
        <w:widowControl w:val="0"/>
        <w:numPr>
          <w:ilvl w:val="0"/>
          <w:numId w:val="27"/>
        </w:numPr>
        <w:jc w:val="both"/>
        <w:rPr>
          <w:sz w:val="26"/>
          <w:szCs w:val="26"/>
        </w:rPr>
      </w:pPr>
      <w:r w:rsidRPr="00B5725C">
        <w:rPr>
          <w:b/>
          <w:bCs/>
          <w:sz w:val="26"/>
          <w:szCs w:val="26"/>
          <w:u w:val="single"/>
        </w:rPr>
        <w:t>k</w:t>
      </w:r>
      <w:r w:rsidRPr="00B5725C">
        <w:rPr>
          <w:b/>
          <w:bCs/>
          <w:spacing w:val="5"/>
          <w:sz w:val="26"/>
          <w:szCs w:val="26"/>
          <w:u w:val="single"/>
        </w:rPr>
        <w:t>h</w:t>
      </w:r>
      <w:r w:rsidRPr="00B5725C">
        <w:rPr>
          <w:b/>
          <w:bCs/>
          <w:spacing w:val="-10"/>
          <w:sz w:val="26"/>
          <w:szCs w:val="26"/>
          <w:u w:val="single"/>
        </w:rPr>
        <w:t>ô</w:t>
      </w:r>
      <w:r w:rsidRPr="00B5725C">
        <w:rPr>
          <w:b/>
          <w:bCs/>
          <w:spacing w:val="5"/>
          <w:sz w:val="26"/>
          <w:szCs w:val="26"/>
          <w:u w:val="single"/>
        </w:rPr>
        <w:t>n</w:t>
      </w:r>
      <w:r w:rsidRPr="00B5725C">
        <w:rPr>
          <w:b/>
          <w:bCs/>
          <w:sz w:val="26"/>
          <w:szCs w:val="26"/>
          <w:u w:val="single"/>
        </w:rPr>
        <w:t>g</w:t>
      </w:r>
      <w:r w:rsidRPr="00B5725C">
        <w:rPr>
          <w:spacing w:val="-2"/>
          <w:sz w:val="26"/>
          <w:szCs w:val="26"/>
        </w:rPr>
        <w:t xml:space="preserve"> </w:t>
      </w:r>
      <w:r w:rsidRPr="00B5725C">
        <w:rPr>
          <w:spacing w:val="2"/>
          <w:sz w:val="26"/>
          <w:szCs w:val="26"/>
        </w:rPr>
        <w:t>í</w:t>
      </w:r>
      <w:r w:rsidRPr="00B5725C">
        <w:rPr>
          <w:sz w:val="26"/>
          <w:szCs w:val="26"/>
        </w:rPr>
        <w:t>t</w:t>
      </w:r>
      <w:r w:rsidRPr="00B5725C">
        <w:rPr>
          <w:spacing w:val="-4"/>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3"/>
          <w:sz w:val="26"/>
          <w:szCs w:val="26"/>
        </w:rPr>
        <w:t xml:space="preserve"> </w:t>
      </w:r>
      <w:r w:rsidRPr="00B5725C">
        <w:rPr>
          <w:sz w:val="26"/>
          <w:szCs w:val="26"/>
        </w:rPr>
        <w:t>6</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z w:val="26"/>
          <w:szCs w:val="26"/>
        </w:rPr>
        <w:t>8</w:t>
      </w:r>
      <w:r w:rsidRPr="00B5725C">
        <w:rPr>
          <w:spacing w:val="-2"/>
          <w:sz w:val="26"/>
          <w:szCs w:val="26"/>
        </w:rPr>
        <w:t xml:space="preserve"> </w:t>
      </w:r>
      <w:r w:rsidRPr="00B5725C">
        <w:rPr>
          <w:spacing w:val="-5"/>
          <w:sz w:val="26"/>
          <w:szCs w:val="26"/>
        </w:rPr>
        <w:t>g</w:t>
      </w:r>
      <w:r w:rsidRPr="00B5725C">
        <w:rPr>
          <w:spacing w:val="2"/>
          <w:w w:val="101"/>
          <w:sz w:val="26"/>
          <w:szCs w:val="26"/>
        </w:rPr>
        <w:t>i</w:t>
      </w:r>
      <w:r w:rsidRPr="00B5725C">
        <w:rPr>
          <w:spacing w:val="-1"/>
          <w:sz w:val="26"/>
          <w:szCs w:val="26"/>
        </w:rPr>
        <w:t>ờ</w:t>
      </w:r>
      <w:r w:rsidRPr="00B5725C">
        <w:rPr>
          <w:sz w:val="26"/>
          <w:szCs w:val="26"/>
        </w:rPr>
        <w:t>.</w:t>
      </w:r>
    </w:p>
    <w:p w14:paraId="4B4C7B10" w14:textId="476F2635" w:rsidR="009C19B1" w:rsidRPr="00B5725C" w:rsidRDefault="009C19B1" w:rsidP="009C19B1">
      <w:pPr>
        <w:pStyle w:val="ListParagraph"/>
        <w:widowControl w:val="0"/>
        <w:numPr>
          <w:ilvl w:val="0"/>
          <w:numId w:val="27"/>
        </w:numPr>
        <w:jc w:val="both"/>
        <w:rPr>
          <w:sz w:val="26"/>
          <w:szCs w:val="26"/>
        </w:rPr>
      </w:pPr>
      <w:r w:rsidRPr="00B5725C">
        <w:rPr>
          <w:sz w:val="26"/>
          <w:szCs w:val="26"/>
        </w:rPr>
        <w:t>k</w:t>
      </w:r>
      <w:r w:rsidRPr="00B5725C">
        <w:rPr>
          <w:spacing w:val="5"/>
          <w:sz w:val="26"/>
          <w:szCs w:val="26"/>
        </w:rPr>
        <w:t>h</w:t>
      </w:r>
      <w:r w:rsidRPr="00B5725C">
        <w:rPr>
          <w:spacing w:val="-10"/>
          <w:sz w:val="26"/>
          <w:szCs w:val="26"/>
        </w:rPr>
        <w:t>ô</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2"/>
          <w:sz w:val="26"/>
          <w:szCs w:val="26"/>
        </w:rPr>
        <w:t>í</w:t>
      </w:r>
      <w:r w:rsidRPr="00B5725C">
        <w:rPr>
          <w:sz w:val="26"/>
          <w:szCs w:val="26"/>
        </w:rPr>
        <w:t>t</w:t>
      </w:r>
      <w:r w:rsidRPr="00B5725C">
        <w:rPr>
          <w:spacing w:val="-4"/>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3"/>
          <w:sz w:val="26"/>
          <w:szCs w:val="26"/>
        </w:rPr>
        <w:t xml:space="preserve"> </w:t>
      </w:r>
      <w:r w:rsidRPr="00B5725C">
        <w:rPr>
          <w:sz w:val="26"/>
          <w:szCs w:val="26"/>
        </w:rPr>
        <w:t>5</w:t>
      </w:r>
      <w:r w:rsidRPr="00B5725C">
        <w:rPr>
          <w:b/>
          <w:sz w:val="26"/>
          <w:szCs w:val="26"/>
        </w:rPr>
        <w:t>–</w:t>
      </w:r>
      <w:r w:rsidRPr="00B5725C">
        <w:rPr>
          <w:spacing w:val="3"/>
          <w:sz w:val="26"/>
          <w:szCs w:val="26"/>
        </w:rPr>
        <w:t xml:space="preserve"> </w:t>
      </w:r>
      <w:r w:rsidRPr="00B5725C">
        <w:rPr>
          <w:sz w:val="26"/>
          <w:szCs w:val="26"/>
        </w:rPr>
        <w:t>7</w:t>
      </w:r>
      <w:r w:rsidRPr="00B5725C">
        <w:rPr>
          <w:spacing w:val="-2"/>
          <w:sz w:val="26"/>
          <w:szCs w:val="26"/>
        </w:rPr>
        <w:t xml:space="preserve"> </w:t>
      </w:r>
      <w:r w:rsidRPr="00B5725C">
        <w:rPr>
          <w:spacing w:val="-5"/>
          <w:sz w:val="26"/>
          <w:szCs w:val="26"/>
        </w:rPr>
        <w:t>g</w:t>
      </w:r>
      <w:r w:rsidRPr="00B5725C">
        <w:rPr>
          <w:spacing w:val="2"/>
          <w:w w:val="101"/>
          <w:sz w:val="26"/>
          <w:szCs w:val="26"/>
        </w:rPr>
        <w:t>i</w:t>
      </w:r>
      <w:r w:rsidRPr="00B5725C">
        <w:rPr>
          <w:spacing w:val="-1"/>
          <w:sz w:val="26"/>
          <w:szCs w:val="26"/>
        </w:rPr>
        <w:t>ờ</w:t>
      </w:r>
      <w:r w:rsidRPr="00B5725C">
        <w:rPr>
          <w:sz w:val="26"/>
          <w:szCs w:val="26"/>
        </w:rPr>
        <w:t>.</w:t>
      </w:r>
    </w:p>
    <w:p w14:paraId="5019FC96" w14:textId="2B9A94A6" w:rsidR="009C19B1" w:rsidRPr="00B5725C" w:rsidRDefault="009C19B1" w:rsidP="009C19B1">
      <w:pPr>
        <w:pStyle w:val="ListParagraph"/>
        <w:widowControl w:val="0"/>
        <w:numPr>
          <w:ilvl w:val="0"/>
          <w:numId w:val="27"/>
        </w:numPr>
        <w:jc w:val="both"/>
        <w:rPr>
          <w:sz w:val="26"/>
          <w:szCs w:val="26"/>
        </w:rPr>
      </w:pPr>
      <w:r w:rsidRPr="00B5725C">
        <w:rPr>
          <w:sz w:val="26"/>
          <w:szCs w:val="26"/>
        </w:rPr>
        <w:t>k</w:t>
      </w:r>
      <w:r w:rsidRPr="00B5725C">
        <w:rPr>
          <w:spacing w:val="5"/>
          <w:sz w:val="26"/>
          <w:szCs w:val="26"/>
        </w:rPr>
        <w:t>h</w:t>
      </w:r>
      <w:r w:rsidRPr="00B5725C">
        <w:rPr>
          <w:spacing w:val="-10"/>
          <w:sz w:val="26"/>
          <w:szCs w:val="26"/>
        </w:rPr>
        <w:t>ô</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2"/>
          <w:sz w:val="26"/>
          <w:szCs w:val="26"/>
        </w:rPr>
        <w:t>í</w:t>
      </w:r>
      <w:r w:rsidRPr="00B5725C">
        <w:rPr>
          <w:sz w:val="26"/>
          <w:szCs w:val="26"/>
        </w:rPr>
        <w:t>t</w:t>
      </w:r>
      <w:r w:rsidRPr="00B5725C">
        <w:rPr>
          <w:spacing w:val="-4"/>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3"/>
          <w:sz w:val="26"/>
          <w:szCs w:val="26"/>
        </w:rPr>
        <w:t xml:space="preserve"> </w:t>
      </w:r>
      <w:r w:rsidRPr="00B5725C">
        <w:rPr>
          <w:sz w:val="26"/>
          <w:szCs w:val="26"/>
        </w:rPr>
        <w:t>5</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z w:val="26"/>
          <w:szCs w:val="26"/>
        </w:rPr>
        <w:t>6</w:t>
      </w:r>
      <w:r w:rsidRPr="00B5725C">
        <w:rPr>
          <w:spacing w:val="-2"/>
          <w:sz w:val="26"/>
          <w:szCs w:val="26"/>
        </w:rPr>
        <w:t xml:space="preserve"> </w:t>
      </w:r>
      <w:r w:rsidRPr="00B5725C">
        <w:rPr>
          <w:spacing w:val="-5"/>
          <w:sz w:val="26"/>
          <w:szCs w:val="26"/>
        </w:rPr>
        <w:t>g</w:t>
      </w:r>
      <w:r w:rsidRPr="00B5725C">
        <w:rPr>
          <w:spacing w:val="2"/>
          <w:w w:val="101"/>
          <w:sz w:val="26"/>
          <w:szCs w:val="26"/>
        </w:rPr>
        <w:t>i</w:t>
      </w:r>
      <w:r w:rsidRPr="00B5725C">
        <w:rPr>
          <w:spacing w:val="-1"/>
          <w:sz w:val="26"/>
          <w:szCs w:val="26"/>
        </w:rPr>
        <w:t>ờ</w:t>
      </w:r>
      <w:r w:rsidRPr="00B5725C">
        <w:rPr>
          <w:sz w:val="26"/>
          <w:szCs w:val="26"/>
        </w:rPr>
        <w:t>.</w:t>
      </w:r>
    </w:p>
    <w:p w14:paraId="0FFBF64A" w14:textId="541FDB80" w:rsidR="009C19B1" w:rsidRPr="00B5725C" w:rsidRDefault="009C19B1" w:rsidP="009C19B1">
      <w:pPr>
        <w:pStyle w:val="ListParagraph"/>
        <w:widowControl w:val="0"/>
        <w:numPr>
          <w:ilvl w:val="0"/>
          <w:numId w:val="27"/>
        </w:numPr>
        <w:jc w:val="both"/>
        <w:rPr>
          <w:sz w:val="26"/>
          <w:szCs w:val="26"/>
        </w:rPr>
      </w:pPr>
      <w:r w:rsidRPr="00B5725C">
        <w:rPr>
          <w:sz w:val="26"/>
          <w:szCs w:val="26"/>
        </w:rPr>
        <w:t>k</w:t>
      </w:r>
      <w:r w:rsidRPr="00B5725C">
        <w:rPr>
          <w:spacing w:val="5"/>
          <w:sz w:val="26"/>
          <w:szCs w:val="26"/>
        </w:rPr>
        <w:t>h</w:t>
      </w:r>
      <w:r w:rsidRPr="00B5725C">
        <w:rPr>
          <w:spacing w:val="-10"/>
          <w:sz w:val="26"/>
          <w:szCs w:val="26"/>
        </w:rPr>
        <w:t>ô</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2"/>
          <w:sz w:val="26"/>
          <w:szCs w:val="26"/>
        </w:rPr>
        <w:t>í</w:t>
      </w:r>
      <w:r w:rsidRPr="00B5725C">
        <w:rPr>
          <w:sz w:val="26"/>
          <w:szCs w:val="26"/>
        </w:rPr>
        <w:t>t</w:t>
      </w:r>
      <w:r w:rsidRPr="00B5725C">
        <w:rPr>
          <w:spacing w:val="-4"/>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3"/>
          <w:sz w:val="26"/>
          <w:szCs w:val="26"/>
        </w:rPr>
        <w:t xml:space="preserve"> </w:t>
      </w:r>
      <w:r w:rsidRPr="00B5725C">
        <w:rPr>
          <w:sz w:val="26"/>
          <w:szCs w:val="26"/>
        </w:rPr>
        <w:t>6</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z w:val="26"/>
          <w:szCs w:val="26"/>
        </w:rPr>
        <w:t>7</w:t>
      </w:r>
      <w:r w:rsidRPr="00B5725C">
        <w:rPr>
          <w:spacing w:val="-2"/>
          <w:sz w:val="26"/>
          <w:szCs w:val="26"/>
        </w:rPr>
        <w:t xml:space="preserve"> </w:t>
      </w:r>
      <w:r w:rsidRPr="00B5725C">
        <w:rPr>
          <w:spacing w:val="-5"/>
          <w:sz w:val="26"/>
          <w:szCs w:val="26"/>
        </w:rPr>
        <w:t>g</w:t>
      </w:r>
      <w:r w:rsidRPr="00B5725C">
        <w:rPr>
          <w:spacing w:val="2"/>
          <w:w w:val="101"/>
          <w:sz w:val="26"/>
          <w:szCs w:val="26"/>
        </w:rPr>
        <w:t>i</w:t>
      </w:r>
      <w:r w:rsidRPr="00B5725C">
        <w:rPr>
          <w:spacing w:val="-1"/>
          <w:sz w:val="26"/>
          <w:szCs w:val="26"/>
        </w:rPr>
        <w:t>ờ</w:t>
      </w:r>
      <w:r w:rsidRPr="00B5725C">
        <w:rPr>
          <w:sz w:val="26"/>
          <w:szCs w:val="26"/>
        </w:rPr>
        <w:t>.</w:t>
      </w:r>
    </w:p>
    <w:p w14:paraId="54052778" w14:textId="77777777" w:rsidR="009C19B1" w:rsidRPr="00B5725C" w:rsidRDefault="009C19B1" w:rsidP="009C19B1">
      <w:pPr>
        <w:pStyle w:val="ListParagraph"/>
        <w:widowControl w:val="0"/>
        <w:jc w:val="both"/>
        <w:rPr>
          <w:sz w:val="26"/>
          <w:szCs w:val="26"/>
        </w:rPr>
      </w:pPr>
    </w:p>
    <w:p w14:paraId="063AFAB6" w14:textId="7FFEA30F" w:rsidR="00FF396F"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4</w:t>
      </w:r>
      <w:r w:rsidR="00CF768E" w:rsidRPr="00B5725C">
        <w:rPr>
          <w:sz w:val="26"/>
          <w:szCs w:val="26"/>
        </w:rPr>
        <w:t>8</w:t>
      </w:r>
      <w:r w:rsidR="0017165D" w:rsidRPr="00B5725C">
        <w:rPr>
          <w:spacing w:val="2"/>
          <w:sz w:val="26"/>
          <w:szCs w:val="26"/>
        </w:rPr>
        <w:t>:</w:t>
      </w:r>
      <w:r w:rsidR="0017165D" w:rsidRPr="00B5725C">
        <w:rPr>
          <w:spacing w:val="-6"/>
          <w:sz w:val="26"/>
          <w:szCs w:val="26"/>
        </w:rPr>
        <w:t>K</w:t>
      </w:r>
      <w:r w:rsidR="0017165D" w:rsidRPr="00B5725C">
        <w:rPr>
          <w:sz w:val="26"/>
          <w:szCs w:val="26"/>
        </w:rPr>
        <w:t xml:space="preserve">hi </w:t>
      </w:r>
      <w:r w:rsidR="0017165D" w:rsidRPr="00B5725C">
        <w:rPr>
          <w:spacing w:val="2"/>
          <w:sz w:val="26"/>
          <w:szCs w:val="26"/>
        </w:rPr>
        <w:t>lắ</w:t>
      </w:r>
      <w:r w:rsidR="0017165D" w:rsidRPr="00B5725C">
        <w:rPr>
          <w:sz w:val="26"/>
          <w:szCs w:val="26"/>
        </w:rPr>
        <w:t>p</w:t>
      </w:r>
      <w:r w:rsidR="0017165D" w:rsidRPr="00B5725C">
        <w:rPr>
          <w:spacing w:val="-6"/>
          <w:sz w:val="26"/>
          <w:szCs w:val="26"/>
        </w:rPr>
        <w:t xml:space="preserve"> </w:t>
      </w:r>
      <w:r w:rsidR="0017165D" w:rsidRPr="00B5725C">
        <w:rPr>
          <w:sz w:val="26"/>
          <w:szCs w:val="26"/>
        </w:rPr>
        <w:t>r</w:t>
      </w:r>
      <w:r w:rsidR="0017165D" w:rsidRPr="00B5725C">
        <w:rPr>
          <w:spacing w:val="2"/>
          <w:sz w:val="26"/>
          <w:szCs w:val="26"/>
        </w:rPr>
        <w:t>á</w:t>
      </w:r>
      <w:r w:rsidR="0017165D" w:rsidRPr="00B5725C">
        <w:rPr>
          <w:sz w:val="26"/>
          <w:szCs w:val="26"/>
        </w:rPr>
        <w:t>p</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u</w:t>
      </w:r>
      <w:r w:rsidR="0017165D" w:rsidRPr="00B5725C">
        <w:rPr>
          <w:spacing w:val="-10"/>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ục</w:t>
      </w:r>
      <w:r w:rsidR="0017165D" w:rsidRPr="00B5725C">
        <w:rPr>
          <w:spacing w:val="1"/>
          <w:sz w:val="26"/>
          <w:szCs w:val="26"/>
        </w:rPr>
        <w:t xml:space="preserve"> </w:t>
      </w:r>
      <w:r w:rsidR="0017165D" w:rsidRPr="00B5725C">
        <w:rPr>
          <w:spacing w:val="-5"/>
          <w:sz w:val="26"/>
          <w:szCs w:val="26"/>
        </w:rPr>
        <w:t>v</w:t>
      </w:r>
      <w:r w:rsidR="0017165D" w:rsidRPr="00B5725C">
        <w:rPr>
          <w:spacing w:val="2"/>
          <w:sz w:val="26"/>
          <w:szCs w:val="26"/>
        </w:rPr>
        <w:t>í</w:t>
      </w:r>
      <w:r w:rsidR="0017165D" w:rsidRPr="00B5725C">
        <w:rPr>
          <w:sz w:val="26"/>
          <w:szCs w:val="26"/>
        </w:rPr>
        <w:t>t</w:t>
      </w:r>
      <w:r w:rsidR="0017165D" w:rsidRPr="00B5725C">
        <w:rPr>
          <w:spacing w:val="1"/>
          <w:sz w:val="26"/>
          <w:szCs w:val="26"/>
        </w:rPr>
        <w:t xml:space="preserve"> </w:t>
      </w:r>
      <w:r w:rsidR="0017165D" w:rsidRPr="00B5725C">
        <w:rPr>
          <w:b/>
          <w:sz w:val="26"/>
          <w:szCs w:val="26"/>
        </w:rPr>
        <w:t>–</w:t>
      </w:r>
      <w:r w:rsidR="0017165D" w:rsidRPr="00B5725C">
        <w:rPr>
          <w:spacing w:val="-2"/>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v</w:t>
      </w:r>
      <w:r w:rsidR="0017165D" w:rsidRPr="00B5725C">
        <w:rPr>
          <w:spacing w:val="2"/>
          <w:sz w:val="26"/>
          <w:szCs w:val="26"/>
        </w:rPr>
        <w:t>í</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cầ</w:t>
      </w:r>
      <w:r w:rsidR="0017165D" w:rsidRPr="00B5725C">
        <w:rPr>
          <w:sz w:val="26"/>
          <w:szCs w:val="26"/>
        </w:rPr>
        <w:t>n</w:t>
      </w:r>
      <w:r w:rsidR="0017165D" w:rsidRPr="00B5725C">
        <w:rPr>
          <w:spacing w:val="4"/>
          <w:sz w:val="26"/>
          <w:szCs w:val="26"/>
        </w:rPr>
        <w:t xml:space="preserve"> </w:t>
      </w:r>
      <w:r w:rsidR="00EC3814" w:rsidRPr="00B5725C">
        <w:rPr>
          <w:sz w:val="26"/>
          <w:szCs w:val="26"/>
        </w:rPr>
        <w:t>đ</w:t>
      </w:r>
      <w:r w:rsidR="0017165D" w:rsidRPr="00B5725C">
        <w:rPr>
          <w:spacing w:val="-3"/>
          <w:sz w:val="26"/>
          <w:szCs w:val="26"/>
        </w:rPr>
        <w:t>ả</w:t>
      </w:r>
      <w:r w:rsidR="0017165D" w:rsidRPr="00B5725C">
        <w:rPr>
          <w:sz w:val="26"/>
          <w:szCs w:val="26"/>
        </w:rPr>
        <w:t xml:space="preserve">m </w:t>
      </w:r>
      <w:r w:rsidR="0017165D" w:rsidRPr="00B5725C">
        <w:rPr>
          <w:spacing w:val="-5"/>
          <w:sz w:val="26"/>
          <w:szCs w:val="26"/>
        </w:rPr>
        <w:t>b</w:t>
      </w:r>
      <w:r w:rsidR="0017165D" w:rsidRPr="00B5725C">
        <w:rPr>
          <w:spacing w:val="2"/>
          <w:sz w:val="26"/>
          <w:szCs w:val="26"/>
        </w:rPr>
        <w:t>ả</w:t>
      </w:r>
      <w:r w:rsidR="0017165D" w:rsidRPr="00B5725C">
        <w:rPr>
          <w:sz w:val="26"/>
          <w:szCs w:val="26"/>
        </w:rPr>
        <w:t>o</w:t>
      </w:r>
      <w:r w:rsidR="0017165D" w:rsidRPr="00B5725C">
        <w:rPr>
          <w:spacing w:val="3"/>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y</w:t>
      </w:r>
      <w:r w:rsidR="0017165D" w:rsidRPr="00B5725C">
        <w:rPr>
          <w:spacing w:val="-3"/>
          <w:sz w:val="26"/>
          <w:szCs w:val="26"/>
        </w:rPr>
        <w:t>ê</w:t>
      </w:r>
      <w:r w:rsidR="0017165D" w:rsidRPr="00B5725C">
        <w:rPr>
          <w:sz w:val="26"/>
          <w:szCs w:val="26"/>
        </w:rPr>
        <w:t>u</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ầ</w:t>
      </w:r>
      <w:r w:rsidR="0017165D" w:rsidRPr="00B5725C">
        <w:rPr>
          <w:sz w:val="26"/>
          <w:szCs w:val="26"/>
        </w:rPr>
        <w:t>u</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ề</w:t>
      </w:r>
    </w:p>
    <w:p w14:paraId="1FB0CBAC" w14:textId="76DD20DE" w:rsidR="0017165D" w:rsidRPr="00B5725C" w:rsidRDefault="00EC3814" w:rsidP="00054625">
      <w:pPr>
        <w:pStyle w:val="ListParagraph"/>
        <w:widowControl w:val="0"/>
        <w:numPr>
          <w:ilvl w:val="0"/>
          <w:numId w:val="28"/>
        </w:numPr>
        <w:jc w:val="both"/>
        <w:rPr>
          <w:sz w:val="26"/>
          <w:szCs w:val="26"/>
        </w:rPr>
      </w:pPr>
      <w:r w:rsidRPr="00B5725C">
        <w:rPr>
          <w:b/>
          <w:bCs/>
          <w:spacing w:val="-2"/>
          <w:w w:val="145"/>
          <w:sz w:val="26"/>
          <w:szCs w:val="26"/>
          <w:u w:val="single"/>
        </w:rPr>
        <w:t>Đ</w:t>
      </w:r>
      <w:r w:rsidR="0017165D" w:rsidRPr="00B5725C">
        <w:rPr>
          <w:b/>
          <w:bCs/>
          <w:sz w:val="26"/>
          <w:szCs w:val="26"/>
          <w:u w:val="single"/>
        </w:rPr>
        <w:t>ộ</w:t>
      </w:r>
      <w:r w:rsidR="0017165D" w:rsidRPr="00B5725C">
        <w:rPr>
          <w:spacing w:val="-2"/>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pacing w:val="-3"/>
          <w:sz w:val="26"/>
          <w:szCs w:val="26"/>
        </w:rPr>
        <w:t>í</w:t>
      </w:r>
      <w:r w:rsidR="0017165D" w:rsidRPr="00B5725C">
        <w:rPr>
          <w:sz w:val="26"/>
          <w:szCs w:val="26"/>
        </w:rPr>
        <w:t>nh</w:t>
      </w:r>
      <w:r w:rsidR="0017165D" w:rsidRPr="00B5725C">
        <w:rPr>
          <w:spacing w:val="4"/>
          <w:sz w:val="26"/>
          <w:szCs w:val="26"/>
        </w:rPr>
        <w:t xml:space="preserve"> </w:t>
      </w:r>
      <w:r w:rsidR="0017165D" w:rsidRPr="00B5725C">
        <w:rPr>
          <w:sz w:val="26"/>
          <w:szCs w:val="26"/>
        </w:rPr>
        <w:t>x</w:t>
      </w:r>
      <w:r w:rsidR="0017165D" w:rsidRPr="00B5725C">
        <w:rPr>
          <w:spacing w:val="2"/>
          <w:sz w:val="26"/>
          <w:szCs w:val="26"/>
        </w:rPr>
        <w:t>á</w:t>
      </w:r>
      <w:r w:rsidR="0017165D" w:rsidRPr="00B5725C">
        <w:rPr>
          <w:sz w:val="26"/>
          <w:szCs w:val="26"/>
        </w:rPr>
        <w:t>c</w:t>
      </w:r>
      <w:r w:rsidR="0017165D" w:rsidRPr="00B5725C">
        <w:rPr>
          <w:spacing w:val="1"/>
          <w:sz w:val="26"/>
          <w:szCs w:val="26"/>
        </w:rPr>
        <w:t xml:space="preserve"> </w:t>
      </w:r>
      <w:r w:rsidR="0017165D" w:rsidRPr="00B5725C">
        <w:rPr>
          <w:spacing w:val="-3"/>
          <w:sz w:val="26"/>
          <w:szCs w:val="26"/>
        </w:rPr>
        <w:t>c</w:t>
      </w:r>
      <w:r w:rsidR="0017165D" w:rsidRPr="00B5725C">
        <w:rPr>
          <w:spacing w:val="-5"/>
          <w:sz w:val="26"/>
          <w:szCs w:val="26"/>
        </w:rPr>
        <w:t>ủ</w:t>
      </w:r>
      <w:r w:rsidR="0017165D" w:rsidRPr="00B5725C">
        <w:rPr>
          <w:sz w:val="26"/>
          <w:szCs w:val="26"/>
        </w:rPr>
        <w:t>a</w:t>
      </w:r>
      <w:r w:rsidR="0017165D" w:rsidRPr="00B5725C">
        <w:rPr>
          <w:spacing w:val="6"/>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2"/>
          <w:sz w:val="26"/>
          <w:szCs w:val="26"/>
        </w:rPr>
        <w:t xml:space="preserve"> </w:t>
      </w:r>
      <w:r w:rsidR="0017165D" w:rsidRPr="00B5725C">
        <w:rPr>
          <w:sz w:val="26"/>
          <w:szCs w:val="26"/>
        </w:rPr>
        <w:t>g</w:t>
      </w:r>
      <w:r w:rsidR="0017165D" w:rsidRPr="00B5725C">
        <w:rPr>
          <w:spacing w:val="-5"/>
          <w:sz w:val="26"/>
          <w:szCs w:val="26"/>
        </w:rPr>
        <w:t>ó</w:t>
      </w:r>
      <w:r w:rsidR="0017165D" w:rsidRPr="00B5725C">
        <w:rPr>
          <w:sz w:val="26"/>
          <w:szCs w:val="26"/>
        </w:rPr>
        <w:t>c</w:t>
      </w:r>
      <w:r w:rsidR="0017165D" w:rsidRPr="00B5725C">
        <w:rPr>
          <w:spacing w:val="1"/>
          <w:sz w:val="26"/>
          <w:szCs w:val="26"/>
        </w:rPr>
        <w:t xml:space="preserve"> </w:t>
      </w:r>
      <w:r w:rsidR="0017165D" w:rsidRPr="00B5725C">
        <w:rPr>
          <w:sz w:val="26"/>
          <w:szCs w:val="26"/>
        </w:rPr>
        <w:t>g</w:t>
      </w:r>
      <w:r w:rsidR="0017165D" w:rsidRPr="00B5725C">
        <w:rPr>
          <w:spacing w:val="2"/>
          <w:sz w:val="26"/>
          <w:szCs w:val="26"/>
        </w:rPr>
        <w:t>i</w:t>
      </w:r>
      <w:r w:rsidR="0017165D" w:rsidRPr="00B5725C">
        <w:rPr>
          <w:spacing w:val="1"/>
          <w:sz w:val="26"/>
          <w:szCs w:val="26"/>
        </w:rPr>
        <w:t>ữ</w:t>
      </w:r>
      <w:r w:rsidR="0017165D" w:rsidRPr="00B5725C">
        <w:rPr>
          <w:sz w:val="26"/>
          <w:szCs w:val="26"/>
        </w:rPr>
        <w:t>a</w:t>
      </w:r>
      <w:r w:rsidR="0017165D" w:rsidRPr="00B5725C">
        <w:rPr>
          <w:spacing w:val="1"/>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Pr="00B5725C">
        <w:rPr>
          <w:spacing w:val="-5"/>
          <w:sz w:val="26"/>
          <w:szCs w:val="26"/>
        </w:rPr>
        <w:t>đ</w:t>
      </w:r>
      <w:r w:rsidR="0017165D" w:rsidRPr="00B5725C">
        <w:rPr>
          <w:spacing w:val="1"/>
          <w:sz w:val="26"/>
          <w:szCs w:val="26"/>
        </w:rPr>
        <w:t>ư</w:t>
      </w:r>
      <w:r w:rsidR="0017165D" w:rsidRPr="00B5725C">
        <w:rPr>
          <w:spacing w:val="-6"/>
          <w:sz w:val="26"/>
          <w:szCs w:val="26"/>
        </w:rPr>
        <w:t>ờ</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ục</w:t>
      </w:r>
      <w:r w:rsidR="0017165D" w:rsidRPr="00B5725C">
        <w:rPr>
          <w:spacing w:val="1"/>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o</w:t>
      </w:r>
      <w:r w:rsidR="0017165D" w:rsidRPr="00B5725C">
        <w:rPr>
          <w:spacing w:val="-3"/>
          <w:sz w:val="26"/>
          <w:szCs w:val="26"/>
        </w:rPr>
        <w:t>ả</w:t>
      </w:r>
      <w:r w:rsidR="0017165D" w:rsidRPr="00B5725C">
        <w:rPr>
          <w:sz w:val="26"/>
          <w:szCs w:val="26"/>
        </w:rPr>
        <w:t>ng</w:t>
      </w:r>
      <w:r w:rsidR="0017165D" w:rsidRPr="00B5725C">
        <w:rPr>
          <w:spacing w:val="3"/>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pacing w:val="-8"/>
          <w:sz w:val="26"/>
          <w:szCs w:val="26"/>
        </w:rPr>
        <w:t>c</w:t>
      </w:r>
      <w:r w:rsidR="0017165D" w:rsidRPr="00B5725C">
        <w:rPr>
          <w:sz w:val="26"/>
          <w:szCs w:val="26"/>
        </w:rPr>
        <w:t>h</w:t>
      </w:r>
      <w:r w:rsidR="0017165D" w:rsidRPr="00B5725C">
        <w:rPr>
          <w:spacing w:val="6"/>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w:t>
      </w:r>
      <w:r w:rsidR="0017165D" w:rsidRPr="00B5725C">
        <w:rPr>
          <w:spacing w:val="-3"/>
          <w:sz w:val="26"/>
          <w:szCs w:val="26"/>
        </w:rPr>
        <w:t>c</w:t>
      </w:r>
      <w:r w:rsidR="0017165D" w:rsidRPr="00B5725C">
        <w:rPr>
          <w:sz w:val="26"/>
          <w:szCs w:val="26"/>
        </w:rPr>
        <w:t>,</w:t>
      </w:r>
      <w:r w:rsidR="0017165D" w:rsidRPr="00B5725C">
        <w:rPr>
          <w:spacing w:val="1"/>
          <w:sz w:val="26"/>
          <w:szCs w:val="26"/>
        </w:rPr>
        <w:t xml:space="preserve"> </w:t>
      </w:r>
      <w:r w:rsidR="0017165D" w:rsidRPr="00B5725C">
        <w:rPr>
          <w:spacing w:val="-2"/>
          <w:sz w:val="26"/>
          <w:szCs w:val="26"/>
        </w:rPr>
        <w:t>s</w:t>
      </w:r>
      <w:r w:rsidR="0017165D" w:rsidRPr="00B5725C">
        <w:rPr>
          <w:sz w:val="26"/>
          <w:szCs w:val="26"/>
        </w:rPr>
        <w:t>ự</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5"/>
          <w:sz w:val="26"/>
          <w:szCs w:val="26"/>
        </w:rPr>
        <w:t>ù</w:t>
      </w:r>
      <w:r w:rsidR="0017165D" w:rsidRPr="00B5725C">
        <w:rPr>
          <w:sz w:val="26"/>
          <w:szCs w:val="26"/>
        </w:rPr>
        <w:t>ng</w:t>
      </w:r>
      <w:r w:rsidR="0017165D" w:rsidRPr="00B5725C">
        <w:rPr>
          <w:spacing w:val="-1"/>
          <w:sz w:val="26"/>
          <w:szCs w:val="26"/>
        </w:rPr>
        <w:t xml:space="preserve"> </w:t>
      </w:r>
      <w:r w:rsidR="0017165D" w:rsidRPr="00B5725C">
        <w:rPr>
          <w:sz w:val="26"/>
          <w:szCs w:val="26"/>
        </w:rPr>
        <w:t>nh</w:t>
      </w:r>
      <w:r w:rsidR="0017165D" w:rsidRPr="00B5725C">
        <w:rPr>
          <w:spacing w:val="2"/>
          <w:sz w:val="26"/>
          <w:szCs w:val="26"/>
        </w:rPr>
        <w:t>a</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g</w:t>
      </w:r>
      <w:r w:rsidR="0017165D" w:rsidRPr="00B5725C">
        <w:rPr>
          <w:spacing w:val="2"/>
          <w:sz w:val="26"/>
          <w:szCs w:val="26"/>
        </w:rPr>
        <w:t>i</w:t>
      </w:r>
      <w:r w:rsidR="0017165D" w:rsidRPr="00B5725C">
        <w:rPr>
          <w:spacing w:val="-4"/>
          <w:sz w:val="26"/>
          <w:szCs w:val="26"/>
        </w:rPr>
        <w:t>ữ</w:t>
      </w:r>
      <w:r w:rsidR="0017165D" w:rsidRPr="00B5725C">
        <w:rPr>
          <w:sz w:val="26"/>
          <w:szCs w:val="26"/>
        </w:rPr>
        <w:t>a</w:t>
      </w:r>
      <w:r w:rsidR="0017165D" w:rsidRPr="00B5725C">
        <w:rPr>
          <w:spacing w:val="1"/>
          <w:sz w:val="26"/>
          <w:szCs w:val="26"/>
        </w:rPr>
        <w:t xml:space="preserve"> </w:t>
      </w:r>
      <w:r w:rsidR="0017165D" w:rsidRPr="00B5725C">
        <w:rPr>
          <w:spacing w:val="2"/>
          <w:sz w:val="26"/>
          <w:szCs w:val="26"/>
        </w:rPr>
        <w:t>m</w:t>
      </w:r>
      <w:r w:rsidR="0017165D" w:rsidRPr="00B5725C">
        <w:rPr>
          <w:spacing w:val="-3"/>
          <w:sz w:val="26"/>
          <w:szCs w:val="26"/>
        </w:rPr>
        <w:t>ặ</w:t>
      </w:r>
      <w:r w:rsidR="0017165D" w:rsidRPr="00B5725C">
        <w:rPr>
          <w:sz w:val="26"/>
          <w:szCs w:val="26"/>
        </w:rPr>
        <w:t>t</w:t>
      </w:r>
      <w:r w:rsidR="0017165D" w:rsidRPr="00B5725C">
        <w:rPr>
          <w:spacing w:val="5"/>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3"/>
          <w:sz w:val="26"/>
          <w:szCs w:val="26"/>
        </w:rPr>
        <w:t>ẳ</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z w:val="26"/>
          <w:szCs w:val="26"/>
        </w:rPr>
        <w:t>r</w:t>
      </w:r>
      <w:r w:rsidR="0017165D" w:rsidRPr="00B5725C">
        <w:rPr>
          <w:spacing w:val="-5"/>
          <w:sz w:val="26"/>
          <w:szCs w:val="26"/>
        </w:rPr>
        <w:t>u</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ì</w:t>
      </w:r>
      <w:r w:rsidR="0017165D" w:rsidRPr="00B5725C">
        <w:rPr>
          <w:sz w:val="26"/>
          <w:szCs w:val="26"/>
        </w:rPr>
        <w:t>nh</w:t>
      </w:r>
      <w:r w:rsidR="0017165D" w:rsidRPr="00B5725C">
        <w:rPr>
          <w:spacing w:val="4"/>
          <w:sz w:val="26"/>
          <w:szCs w:val="26"/>
        </w:rPr>
        <w:t xml:space="preserve"> </w:t>
      </w:r>
      <w:r w:rsidR="0017165D" w:rsidRPr="00B5725C">
        <w:rPr>
          <w:spacing w:val="-3"/>
          <w:sz w:val="26"/>
          <w:szCs w:val="26"/>
        </w:rPr>
        <w:t>c</w:t>
      </w:r>
      <w:r w:rsidR="0017165D" w:rsidRPr="00B5725C">
        <w:rPr>
          <w:spacing w:val="-5"/>
          <w:sz w:val="26"/>
          <w:szCs w:val="26"/>
        </w:rPr>
        <w:t>ũ</w:t>
      </w:r>
      <w:r w:rsidR="0017165D" w:rsidRPr="00B5725C">
        <w:rPr>
          <w:spacing w:val="5"/>
          <w:sz w:val="26"/>
          <w:szCs w:val="26"/>
        </w:rPr>
        <w:t>n</w:t>
      </w:r>
      <w:r w:rsidR="0017165D" w:rsidRPr="00B5725C">
        <w:rPr>
          <w:sz w:val="26"/>
          <w:szCs w:val="26"/>
        </w:rPr>
        <w:t>g</w:t>
      </w:r>
      <w:r w:rsidR="0017165D" w:rsidRPr="00B5725C">
        <w:rPr>
          <w:spacing w:val="-6"/>
          <w:sz w:val="26"/>
          <w:szCs w:val="26"/>
        </w:rPr>
        <w:t xml:space="preserve"> </w:t>
      </w:r>
      <w:r w:rsidR="0017165D" w:rsidRPr="00B5725C">
        <w:rPr>
          <w:sz w:val="26"/>
          <w:szCs w:val="26"/>
        </w:rPr>
        <w:t xml:space="preserve">như </w:t>
      </w:r>
      <w:r w:rsidRPr="00B5725C">
        <w:rPr>
          <w:sz w:val="26"/>
          <w:szCs w:val="26"/>
        </w:rPr>
        <w:t>đ</w:t>
      </w:r>
      <w:r w:rsidR="0017165D" w:rsidRPr="00B5725C">
        <w:rPr>
          <w:sz w:val="26"/>
          <w:szCs w:val="26"/>
        </w:rPr>
        <w:t>ộ</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ở</w:t>
      </w:r>
      <w:r w:rsidR="0017165D" w:rsidRPr="00B5725C">
        <w:rPr>
          <w:spacing w:val="-3"/>
          <w:sz w:val="26"/>
          <w:szCs w:val="26"/>
        </w:rPr>
        <w:t xml:space="preserve"> m</w:t>
      </w:r>
      <w:r w:rsidR="0017165D" w:rsidRPr="00B5725C">
        <w:rPr>
          <w:spacing w:val="2"/>
          <w:sz w:val="26"/>
          <w:szCs w:val="26"/>
        </w:rPr>
        <w:t>ặ</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r</w:t>
      </w:r>
      <w:r w:rsidR="0017165D" w:rsidRPr="00B5725C">
        <w:rPr>
          <w:spacing w:val="-3"/>
          <w:sz w:val="26"/>
          <w:szCs w:val="26"/>
        </w:rPr>
        <w:t>ă</w:t>
      </w:r>
      <w:r w:rsidR="0017165D" w:rsidRPr="00B5725C">
        <w:rPr>
          <w:sz w:val="26"/>
          <w:szCs w:val="26"/>
        </w:rPr>
        <w:t>ng.</w:t>
      </w:r>
    </w:p>
    <w:p w14:paraId="0EC4CAB5" w14:textId="499B9C43" w:rsidR="00054625" w:rsidRPr="00B5725C" w:rsidRDefault="00054625" w:rsidP="00054625">
      <w:pPr>
        <w:pStyle w:val="ListParagraph"/>
        <w:widowControl w:val="0"/>
        <w:numPr>
          <w:ilvl w:val="0"/>
          <w:numId w:val="28"/>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w:t>
      </w:r>
      <w:r w:rsidRPr="00B5725C">
        <w:rPr>
          <w:spacing w:val="-3"/>
          <w:sz w:val="26"/>
          <w:szCs w:val="26"/>
        </w:rPr>
        <w:t>c</w:t>
      </w:r>
      <w:r w:rsidRPr="00B5725C">
        <w:rPr>
          <w:spacing w:val="5"/>
          <w:sz w:val="26"/>
          <w:szCs w:val="26"/>
        </w:rPr>
        <w:t>h</w:t>
      </w:r>
      <w:r w:rsidRPr="00B5725C">
        <w:rPr>
          <w:spacing w:val="-3"/>
          <w:sz w:val="26"/>
          <w:szCs w:val="26"/>
        </w:rPr>
        <w:t>í</w:t>
      </w:r>
      <w:r w:rsidRPr="00B5725C">
        <w:rPr>
          <w:sz w:val="26"/>
          <w:szCs w:val="26"/>
        </w:rPr>
        <w:t>nh</w:t>
      </w:r>
      <w:r w:rsidRPr="00B5725C">
        <w:rPr>
          <w:spacing w:val="4"/>
          <w:sz w:val="26"/>
          <w:szCs w:val="26"/>
        </w:rPr>
        <w:t xml:space="preserve"> </w:t>
      </w:r>
      <w:r w:rsidRPr="00B5725C">
        <w:rPr>
          <w:sz w:val="26"/>
          <w:szCs w:val="26"/>
        </w:rPr>
        <w:t>x</w:t>
      </w:r>
      <w:r w:rsidRPr="00B5725C">
        <w:rPr>
          <w:spacing w:val="2"/>
          <w:sz w:val="26"/>
          <w:szCs w:val="26"/>
        </w:rPr>
        <w:t>á</w:t>
      </w:r>
      <w:r w:rsidRPr="00B5725C">
        <w:rPr>
          <w:sz w:val="26"/>
          <w:szCs w:val="26"/>
        </w:rPr>
        <w:t>c</w:t>
      </w:r>
      <w:r w:rsidRPr="00B5725C">
        <w:rPr>
          <w:spacing w:val="1"/>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6"/>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2"/>
          <w:sz w:val="26"/>
          <w:szCs w:val="26"/>
        </w:rPr>
        <w:t xml:space="preserve"> </w:t>
      </w:r>
      <w:r w:rsidRPr="00B5725C">
        <w:rPr>
          <w:sz w:val="26"/>
          <w:szCs w:val="26"/>
        </w:rPr>
        <w:t>g</w:t>
      </w:r>
      <w:r w:rsidRPr="00B5725C">
        <w:rPr>
          <w:spacing w:val="-5"/>
          <w:sz w:val="26"/>
          <w:szCs w:val="26"/>
        </w:rPr>
        <w:t>ó</w:t>
      </w:r>
      <w:r w:rsidRPr="00B5725C">
        <w:rPr>
          <w:sz w:val="26"/>
          <w:szCs w:val="26"/>
        </w:rPr>
        <w:t>c</w:t>
      </w:r>
      <w:r w:rsidRPr="00B5725C">
        <w:rPr>
          <w:spacing w:val="1"/>
          <w:sz w:val="26"/>
          <w:szCs w:val="26"/>
        </w:rPr>
        <w:t xml:space="preserve"> </w:t>
      </w:r>
      <w:r w:rsidRPr="00B5725C">
        <w:rPr>
          <w:sz w:val="26"/>
          <w:szCs w:val="26"/>
        </w:rPr>
        <w:t>g</w:t>
      </w:r>
      <w:r w:rsidRPr="00B5725C">
        <w:rPr>
          <w:spacing w:val="2"/>
          <w:sz w:val="26"/>
          <w:szCs w:val="26"/>
        </w:rPr>
        <w:t>i</w:t>
      </w:r>
      <w:r w:rsidRPr="00B5725C">
        <w:rPr>
          <w:spacing w:val="1"/>
          <w:sz w:val="26"/>
          <w:szCs w:val="26"/>
        </w:rPr>
        <w:t>ữ</w:t>
      </w:r>
      <w:r w:rsidRPr="00B5725C">
        <w:rPr>
          <w:sz w:val="26"/>
          <w:szCs w:val="26"/>
        </w:rPr>
        <w:t>a</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5"/>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w:t>
      </w:r>
      <w:r w:rsidRPr="00B5725C">
        <w:rPr>
          <w:spacing w:val="-3"/>
          <w:sz w:val="26"/>
          <w:szCs w:val="26"/>
        </w:rPr>
        <w:t>c</w:t>
      </w:r>
      <w:r w:rsidRPr="00B5725C">
        <w:rPr>
          <w:sz w:val="26"/>
          <w:szCs w:val="26"/>
        </w:rPr>
        <w:t>,</w:t>
      </w:r>
      <w:r w:rsidRPr="00B5725C">
        <w:rPr>
          <w:spacing w:val="1"/>
          <w:sz w:val="26"/>
          <w:szCs w:val="26"/>
        </w:rPr>
        <w:t xml:space="preserve"> </w:t>
      </w:r>
      <w:r w:rsidRPr="00B5725C">
        <w:rPr>
          <w:spacing w:val="-2"/>
          <w:sz w:val="26"/>
          <w:szCs w:val="26"/>
        </w:rPr>
        <w:t>s</w:t>
      </w:r>
      <w:r w:rsidRPr="00B5725C">
        <w:rPr>
          <w:sz w:val="26"/>
          <w:szCs w:val="26"/>
        </w:rPr>
        <w:t>ự</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ù</w:t>
      </w:r>
      <w:r w:rsidRPr="00B5725C">
        <w:rPr>
          <w:sz w:val="26"/>
          <w:szCs w:val="26"/>
        </w:rPr>
        <w:t>ng</w:t>
      </w:r>
      <w:r w:rsidRPr="00B5725C">
        <w:rPr>
          <w:spacing w:val="-1"/>
          <w:sz w:val="26"/>
          <w:szCs w:val="26"/>
        </w:rPr>
        <w:t xml:space="preserve"> </w:t>
      </w:r>
      <w:r w:rsidRPr="00B5725C">
        <w:rPr>
          <w:sz w:val="26"/>
          <w:szCs w:val="26"/>
        </w:rPr>
        <w:t>nh</w:t>
      </w:r>
      <w:r w:rsidRPr="00B5725C">
        <w:rPr>
          <w:spacing w:val="2"/>
          <w:sz w:val="26"/>
          <w:szCs w:val="26"/>
        </w:rPr>
        <w:t>a</w:t>
      </w:r>
      <w:r w:rsidRPr="00B5725C">
        <w:rPr>
          <w:sz w:val="26"/>
          <w:szCs w:val="26"/>
        </w:rPr>
        <w:t>u</w:t>
      </w:r>
      <w:r w:rsidRPr="00B5725C">
        <w:rPr>
          <w:spacing w:val="-2"/>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1"/>
          <w:sz w:val="26"/>
          <w:szCs w:val="26"/>
        </w:rPr>
        <w:t xml:space="preserve">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spacing w:val="4"/>
          <w:sz w:val="26"/>
          <w:szCs w:val="26"/>
        </w:rPr>
        <w:t xml:space="preserve"> </w:t>
      </w:r>
      <w:r w:rsidRPr="00B5725C">
        <w:rPr>
          <w:spacing w:val="-3"/>
          <w:sz w:val="26"/>
          <w:szCs w:val="26"/>
        </w:rPr>
        <w:t>c</w:t>
      </w:r>
      <w:r w:rsidRPr="00B5725C">
        <w:rPr>
          <w:spacing w:val="-5"/>
          <w:sz w:val="26"/>
          <w:szCs w:val="26"/>
        </w:rPr>
        <w:t>ũ</w:t>
      </w:r>
      <w:r w:rsidRPr="00B5725C">
        <w:rPr>
          <w:spacing w:val="5"/>
          <w:sz w:val="26"/>
          <w:szCs w:val="26"/>
        </w:rPr>
        <w:t>n</w:t>
      </w:r>
      <w:r w:rsidRPr="00B5725C">
        <w:rPr>
          <w:sz w:val="26"/>
          <w:szCs w:val="26"/>
        </w:rPr>
        <w:t>g</w:t>
      </w:r>
      <w:r w:rsidRPr="00B5725C">
        <w:rPr>
          <w:spacing w:val="-6"/>
          <w:sz w:val="26"/>
          <w:szCs w:val="26"/>
        </w:rPr>
        <w:t xml:space="preserve"> </w:t>
      </w:r>
      <w:r w:rsidRPr="00B5725C">
        <w:rPr>
          <w:sz w:val="26"/>
          <w:szCs w:val="26"/>
        </w:rPr>
        <w:t>như độ</w:t>
      </w:r>
      <w:r w:rsidRPr="00B5725C">
        <w:rPr>
          <w:spacing w:val="-2"/>
          <w:sz w:val="26"/>
          <w:szCs w:val="26"/>
        </w:rPr>
        <w:t xml:space="preserve"> </w:t>
      </w:r>
      <w:r w:rsidRPr="00B5725C">
        <w:rPr>
          <w:spacing w:val="5"/>
          <w:sz w:val="26"/>
          <w:szCs w:val="26"/>
        </w:rPr>
        <w:t>h</w:t>
      </w:r>
      <w:r w:rsidRPr="00B5725C">
        <w:rPr>
          <w:sz w:val="26"/>
          <w:szCs w:val="26"/>
        </w:rPr>
        <w:t>ở</w:t>
      </w:r>
      <w:r w:rsidRPr="00B5725C">
        <w:rPr>
          <w:spacing w:val="-3"/>
          <w:sz w:val="26"/>
          <w:szCs w:val="26"/>
        </w:rPr>
        <w:t xml:space="preserve"> cạnh</w:t>
      </w:r>
      <w:r w:rsidRPr="00B5725C">
        <w:rPr>
          <w:spacing w:val="-4"/>
          <w:sz w:val="26"/>
          <w:szCs w:val="26"/>
        </w:rPr>
        <w:t xml:space="preserve"> </w:t>
      </w:r>
      <w:r w:rsidRPr="00B5725C">
        <w:rPr>
          <w:spacing w:val="5"/>
          <w:sz w:val="26"/>
          <w:szCs w:val="26"/>
        </w:rPr>
        <w:t>r</w:t>
      </w:r>
      <w:r w:rsidRPr="00B5725C">
        <w:rPr>
          <w:spacing w:val="-3"/>
          <w:sz w:val="26"/>
          <w:szCs w:val="26"/>
        </w:rPr>
        <w:t>ă</w:t>
      </w:r>
      <w:r w:rsidRPr="00B5725C">
        <w:rPr>
          <w:sz w:val="26"/>
          <w:szCs w:val="26"/>
        </w:rPr>
        <w:t>ng.</w:t>
      </w:r>
    </w:p>
    <w:p w14:paraId="2EA12E56" w14:textId="71C69233" w:rsidR="00054625" w:rsidRPr="00B5725C" w:rsidRDefault="00054625" w:rsidP="00054625">
      <w:pPr>
        <w:pStyle w:val="ListParagraph"/>
        <w:widowControl w:val="0"/>
        <w:numPr>
          <w:ilvl w:val="0"/>
          <w:numId w:val="28"/>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w:t>
      </w:r>
      <w:r w:rsidRPr="00B5725C">
        <w:rPr>
          <w:spacing w:val="-3"/>
          <w:sz w:val="26"/>
          <w:szCs w:val="26"/>
        </w:rPr>
        <w:t>c</w:t>
      </w:r>
      <w:r w:rsidRPr="00B5725C">
        <w:rPr>
          <w:spacing w:val="5"/>
          <w:sz w:val="26"/>
          <w:szCs w:val="26"/>
        </w:rPr>
        <w:t>h</w:t>
      </w:r>
      <w:r w:rsidRPr="00B5725C">
        <w:rPr>
          <w:spacing w:val="-3"/>
          <w:sz w:val="26"/>
          <w:szCs w:val="26"/>
        </w:rPr>
        <w:t>í</w:t>
      </w:r>
      <w:r w:rsidRPr="00B5725C">
        <w:rPr>
          <w:sz w:val="26"/>
          <w:szCs w:val="26"/>
        </w:rPr>
        <w:t>nh</w:t>
      </w:r>
      <w:r w:rsidRPr="00B5725C">
        <w:rPr>
          <w:spacing w:val="4"/>
          <w:sz w:val="26"/>
          <w:szCs w:val="26"/>
        </w:rPr>
        <w:t xml:space="preserve"> </w:t>
      </w:r>
      <w:r w:rsidRPr="00B5725C">
        <w:rPr>
          <w:sz w:val="26"/>
          <w:szCs w:val="26"/>
        </w:rPr>
        <w:t>x</w:t>
      </w:r>
      <w:r w:rsidRPr="00B5725C">
        <w:rPr>
          <w:spacing w:val="2"/>
          <w:sz w:val="26"/>
          <w:szCs w:val="26"/>
        </w:rPr>
        <w:t>á</w:t>
      </w:r>
      <w:r w:rsidRPr="00B5725C">
        <w:rPr>
          <w:sz w:val="26"/>
          <w:szCs w:val="26"/>
        </w:rPr>
        <w:t>c</w:t>
      </w:r>
      <w:r w:rsidRPr="00B5725C">
        <w:rPr>
          <w:spacing w:val="1"/>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6"/>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2"/>
          <w:sz w:val="26"/>
          <w:szCs w:val="26"/>
        </w:rPr>
        <w:t xml:space="preserve"> </w:t>
      </w:r>
      <w:r w:rsidRPr="00B5725C">
        <w:rPr>
          <w:sz w:val="26"/>
          <w:szCs w:val="26"/>
        </w:rPr>
        <w:t>g</w:t>
      </w:r>
      <w:r w:rsidRPr="00B5725C">
        <w:rPr>
          <w:spacing w:val="-5"/>
          <w:sz w:val="26"/>
          <w:szCs w:val="26"/>
        </w:rPr>
        <w:t>ó</w:t>
      </w:r>
      <w:r w:rsidRPr="00B5725C">
        <w:rPr>
          <w:sz w:val="26"/>
          <w:szCs w:val="26"/>
        </w:rPr>
        <w:t>c</w:t>
      </w:r>
      <w:r w:rsidRPr="00B5725C">
        <w:rPr>
          <w:spacing w:val="1"/>
          <w:sz w:val="26"/>
          <w:szCs w:val="26"/>
        </w:rPr>
        <w:t xml:space="preserve"> </w:t>
      </w:r>
      <w:r w:rsidRPr="00B5725C">
        <w:rPr>
          <w:sz w:val="26"/>
          <w:szCs w:val="26"/>
        </w:rPr>
        <w:t>g</w:t>
      </w:r>
      <w:r w:rsidRPr="00B5725C">
        <w:rPr>
          <w:spacing w:val="2"/>
          <w:sz w:val="26"/>
          <w:szCs w:val="26"/>
        </w:rPr>
        <w:t>i</w:t>
      </w:r>
      <w:r w:rsidRPr="00B5725C">
        <w:rPr>
          <w:spacing w:val="1"/>
          <w:sz w:val="26"/>
          <w:szCs w:val="26"/>
        </w:rPr>
        <w:t>ữ</w:t>
      </w:r>
      <w:r w:rsidRPr="00B5725C">
        <w:rPr>
          <w:sz w:val="26"/>
          <w:szCs w:val="26"/>
        </w:rPr>
        <w:t>a</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5"/>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w:t>
      </w:r>
      <w:r w:rsidRPr="00B5725C">
        <w:rPr>
          <w:spacing w:val="-3"/>
          <w:sz w:val="26"/>
          <w:szCs w:val="26"/>
        </w:rPr>
        <w:t>c</w:t>
      </w:r>
      <w:r w:rsidRPr="00B5725C">
        <w:rPr>
          <w:sz w:val="26"/>
          <w:szCs w:val="26"/>
        </w:rPr>
        <w:t>,</w:t>
      </w:r>
      <w:r w:rsidRPr="00B5725C">
        <w:rPr>
          <w:spacing w:val="1"/>
          <w:sz w:val="26"/>
          <w:szCs w:val="26"/>
        </w:rPr>
        <w:t xml:space="preserve"> </w:t>
      </w:r>
      <w:r w:rsidRPr="00B5725C">
        <w:rPr>
          <w:spacing w:val="-2"/>
          <w:sz w:val="26"/>
          <w:szCs w:val="26"/>
        </w:rPr>
        <w:t>s</w:t>
      </w:r>
      <w:r w:rsidRPr="00B5725C">
        <w:rPr>
          <w:sz w:val="26"/>
          <w:szCs w:val="26"/>
        </w:rPr>
        <w:t>ự</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ù</w:t>
      </w:r>
      <w:r w:rsidRPr="00B5725C">
        <w:rPr>
          <w:sz w:val="26"/>
          <w:szCs w:val="26"/>
        </w:rPr>
        <w:t>ng</w:t>
      </w:r>
      <w:r w:rsidRPr="00B5725C">
        <w:rPr>
          <w:spacing w:val="-1"/>
          <w:sz w:val="26"/>
          <w:szCs w:val="26"/>
        </w:rPr>
        <w:t xml:space="preserve"> </w:t>
      </w:r>
      <w:r w:rsidRPr="00B5725C">
        <w:rPr>
          <w:sz w:val="26"/>
          <w:szCs w:val="26"/>
        </w:rPr>
        <w:t>nh</w:t>
      </w:r>
      <w:r w:rsidRPr="00B5725C">
        <w:rPr>
          <w:spacing w:val="2"/>
          <w:sz w:val="26"/>
          <w:szCs w:val="26"/>
        </w:rPr>
        <w:t>a</w:t>
      </w:r>
      <w:r w:rsidRPr="00B5725C">
        <w:rPr>
          <w:sz w:val="26"/>
          <w:szCs w:val="26"/>
        </w:rPr>
        <w:t>u</w:t>
      </w:r>
      <w:r w:rsidRPr="00B5725C">
        <w:rPr>
          <w:spacing w:val="-2"/>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1"/>
          <w:sz w:val="26"/>
          <w:szCs w:val="26"/>
        </w:rPr>
        <w:t xml:space="preserve">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c</w:t>
      </w:r>
      <w:r w:rsidRPr="00B5725C">
        <w:rPr>
          <w:spacing w:val="-5"/>
          <w:sz w:val="26"/>
          <w:szCs w:val="26"/>
        </w:rPr>
        <w:t>ũ</w:t>
      </w:r>
      <w:r w:rsidRPr="00B5725C">
        <w:rPr>
          <w:spacing w:val="5"/>
          <w:sz w:val="26"/>
          <w:szCs w:val="26"/>
        </w:rPr>
        <w:t>n</w:t>
      </w:r>
      <w:r w:rsidRPr="00B5725C">
        <w:rPr>
          <w:sz w:val="26"/>
          <w:szCs w:val="26"/>
        </w:rPr>
        <w:t>g</w:t>
      </w:r>
      <w:r w:rsidRPr="00B5725C">
        <w:rPr>
          <w:spacing w:val="-6"/>
          <w:sz w:val="26"/>
          <w:szCs w:val="26"/>
        </w:rPr>
        <w:t xml:space="preserve"> </w:t>
      </w:r>
      <w:r w:rsidRPr="00B5725C">
        <w:rPr>
          <w:sz w:val="26"/>
          <w:szCs w:val="26"/>
        </w:rPr>
        <w:t>như độ</w:t>
      </w:r>
      <w:r w:rsidRPr="00B5725C">
        <w:rPr>
          <w:spacing w:val="-2"/>
          <w:sz w:val="26"/>
          <w:szCs w:val="26"/>
        </w:rPr>
        <w:t xml:space="preserve"> </w:t>
      </w:r>
      <w:r w:rsidRPr="00B5725C">
        <w:rPr>
          <w:spacing w:val="5"/>
          <w:sz w:val="26"/>
          <w:szCs w:val="26"/>
        </w:rPr>
        <w:t>h</w:t>
      </w:r>
      <w:r w:rsidRPr="00B5725C">
        <w:rPr>
          <w:sz w:val="26"/>
          <w:szCs w:val="26"/>
        </w:rPr>
        <w:t>ở</w:t>
      </w:r>
      <w:r w:rsidRPr="00B5725C">
        <w:rPr>
          <w:spacing w:val="-3"/>
          <w:sz w:val="26"/>
          <w:szCs w:val="26"/>
        </w:rPr>
        <w:t xml:space="preserve"> m</w:t>
      </w:r>
      <w:r w:rsidRPr="00B5725C">
        <w:rPr>
          <w:spacing w:val="2"/>
          <w:sz w:val="26"/>
          <w:szCs w:val="26"/>
        </w:rPr>
        <w:t>ặ</w:t>
      </w:r>
      <w:r w:rsidRPr="00B5725C">
        <w:rPr>
          <w:sz w:val="26"/>
          <w:szCs w:val="26"/>
        </w:rPr>
        <w:t>t</w:t>
      </w:r>
      <w:r w:rsidRPr="00B5725C">
        <w:rPr>
          <w:spacing w:val="-4"/>
          <w:sz w:val="26"/>
          <w:szCs w:val="26"/>
        </w:rPr>
        <w:t xml:space="preserve"> </w:t>
      </w:r>
      <w:r w:rsidRPr="00B5725C">
        <w:rPr>
          <w:spacing w:val="5"/>
          <w:sz w:val="26"/>
          <w:szCs w:val="26"/>
        </w:rPr>
        <w:t>r</w:t>
      </w:r>
      <w:r w:rsidRPr="00B5725C">
        <w:rPr>
          <w:spacing w:val="-3"/>
          <w:sz w:val="26"/>
          <w:szCs w:val="26"/>
        </w:rPr>
        <w:t>ă</w:t>
      </w:r>
      <w:r w:rsidRPr="00B5725C">
        <w:rPr>
          <w:sz w:val="26"/>
          <w:szCs w:val="26"/>
        </w:rPr>
        <w:t>ng.</w:t>
      </w:r>
    </w:p>
    <w:p w14:paraId="4B2C203A" w14:textId="6A17F627" w:rsidR="00054625" w:rsidRPr="00B5725C" w:rsidRDefault="00054625" w:rsidP="00CF768E">
      <w:pPr>
        <w:pStyle w:val="ListParagraph"/>
        <w:widowControl w:val="0"/>
        <w:numPr>
          <w:ilvl w:val="0"/>
          <w:numId w:val="28"/>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w:t>
      </w:r>
      <w:r w:rsidRPr="00B5725C">
        <w:rPr>
          <w:spacing w:val="-3"/>
          <w:sz w:val="26"/>
          <w:szCs w:val="26"/>
        </w:rPr>
        <w:t>c</w:t>
      </w:r>
      <w:r w:rsidRPr="00B5725C">
        <w:rPr>
          <w:spacing w:val="5"/>
          <w:sz w:val="26"/>
          <w:szCs w:val="26"/>
        </w:rPr>
        <w:t>h</w:t>
      </w:r>
      <w:r w:rsidRPr="00B5725C">
        <w:rPr>
          <w:spacing w:val="-3"/>
          <w:sz w:val="26"/>
          <w:szCs w:val="26"/>
        </w:rPr>
        <w:t>í</w:t>
      </w:r>
      <w:r w:rsidRPr="00B5725C">
        <w:rPr>
          <w:sz w:val="26"/>
          <w:szCs w:val="26"/>
        </w:rPr>
        <w:t>nh</w:t>
      </w:r>
      <w:r w:rsidRPr="00B5725C">
        <w:rPr>
          <w:spacing w:val="4"/>
          <w:sz w:val="26"/>
          <w:szCs w:val="26"/>
        </w:rPr>
        <w:t xml:space="preserve"> </w:t>
      </w:r>
      <w:r w:rsidRPr="00B5725C">
        <w:rPr>
          <w:sz w:val="26"/>
          <w:szCs w:val="26"/>
        </w:rPr>
        <w:t>x</w:t>
      </w:r>
      <w:r w:rsidRPr="00B5725C">
        <w:rPr>
          <w:spacing w:val="2"/>
          <w:sz w:val="26"/>
          <w:szCs w:val="26"/>
        </w:rPr>
        <w:t>á</w:t>
      </w:r>
      <w:r w:rsidRPr="00B5725C">
        <w:rPr>
          <w:sz w:val="26"/>
          <w:szCs w:val="26"/>
        </w:rPr>
        <w:t>c</w:t>
      </w:r>
      <w:r w:rsidRPr="00B5725C">
        <w:rPr>
          <w:spacing w:val="1"/>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6"/>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2"/>
          <w:sz w:val="26"/>
          <w:szCs w:val="26"/>
        </w:rPr>
        <w:t xml:space="preserve"> </w:t>
      </w:r>
      <w:r w:rsidRPr="00B5725C">
        <w:rPr>
          <w:sz w:val="26"/>
          <w:szCs w:val="26"/>
        </w:rPr>
        <w:t>g</w:t>
      </w:r>
      <w:r w:rsidRPr="00B5725C">
        <w:rPr>
          <w:spacing w:val="-5"/>
          <w:sz w:val="26"/>
          <w:szCs w:val="26"/>
        </w:rPr>
        <w:t>ó</w:t>
      </w:r>
      <w:r w:rsidRPr="00B5725C">
        <w:rPr>
          <w:sz w:val="26"/>
          <w:szCs w:val="26"/>
        </w:rPr>
        <w:t>c</w:t>
      </w:r>
      <w:r w:rsidRPr="00B5725C">
        <w:rPr>
          <w:spacing w:val="1"/>
          <w:sz w:val="26"/>
          <w:szCs w:val="26"/>
        </w:rPr>
        <w:t xml:space="preserve"> </w:t>
      </w:r>
      <w:r w:rsidRPr="00B5725C">
        <w:rPr>
          <w:sz w:val="26"/>
          <w:szCs w:val="26"/>
        </w:rPr>
        <w:t>g</w:t>
      </w:r>
      <w:r w:rsidRPr="00B5725C">
        <w:rPr>
          <w:spacing w:val="2"/>
          <w:sz w:val="26"/>
          <w:szCs w:val="26"/>
        </w:rPr>
        <w:t>i</w:t>
      </w:r>
      <w:r w:rsidRPr="00B5725C">
        <w:rPr>
          <w:spacing w:val="1"/>
          <w:sz w:val="26"/>
          <w:szCs w:val="26"/>
        </w:rPr>
        <w:t>ữ</w:t>
      </w:r>
      <w:r w:rsidRPr="00B5725C">
        <w:rPr>
          <w:sz w:val="26"/>
          <w:szCs w:val="26"/>
        </w:rPr>
        <w:t>a</w:t>
      </w:r>
      <w:r w:rsidRPr="00B5725C">
        <w:rPr>
          <w:spacing w:val="1"/>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5"/>
          <w:sz w:val="26"/>
          <w:szCs w:val="26"/>
        </w:rPr>
        <w:t>đ</w:t>
      </w:r>
      <w:r w:rsidRPr="00B5725C">
        <w:rPr>
          <w:spacing w:val="1"/>
          <w:sz w:val="26"/>
          <w:szCs w:val="26"/>
        </w:rPr>
        <w:t>ư</w:t>
      </w:r>
      <w:r w:rsidRPr="00B5725C">
        <w:rPr>
          <w:spacing w:val="-6"/>
          <w:sz w:val="26"/>
          <w:szCs w:val="26"/>
        </w:rPr>
        <w:t>ờ</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kính kính chân răng và</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o</w:t>
      </w:r>
      <w:r w:rsidRPr="00B5725C">
        <w:rPr>
          <w:spacing w:val="-3"/>
          <w:sz w:val="26"/>
          <w:szCs w:val="26"/>
        </w:rPr>
        <w:t>ả</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2"/>
          <w:sz w:val="26"/>
          <w:szCs w:val="26"/>
        </w:rPr>
        <w:t>á</w:t>
      </w:r>
      <w:r w:rsidRPr="00B5725C">
        <w:rPr>
          <w:spacing w:val="-8"/>
          <w:sz w:val="26"/>
          <w:szCs w:val="26"/>
        </w:rPr>
        <w:t>c</w:t>
      </w:r>
      <w:r w:rsidRPr="00B5725C">
        <w:rPr>
          <w:sz w:val="26"/>
          <w:szCs w:val="26"/>
        </w:rPr>
        <w:t>h</w:t>
      </w:r>
      <w:r w:rsidRPr="00B5725C">
        <w:rPr>
          <w:spacing w:val="6"/>
          <w:sz w:val="26"/>
          <w:szCs w:val="26"/>
        </w:rPr>
        <w:t xml:space="preserve"> </w:t>
      </w:r>
      <w:r w:rsidRPr="00B5725C">
        <w:rPr>
          <w:spacing w:val="-3"/>
          <w:sz w:val="26"/>
          <w:szCs w:val="26"/>
        </w:rPr>
        <w:t>t</w:t>
      </w:r>
      <w:r w:rsidRPr="00B5725C">
        <w:rPr>
          <w:spacing w:val="5"/>
          <w:sz w:val="26"/>
          <w:szCs w:val="26"/>
        </w:rPr>
        <w:t>r</w:t>
      </w:r>
      <w:r w:rsidRPr="00B5725C">
        <w:rPr>
          <w:sz w:val="26"/>
          <w:szCs w:val="26"/>
        </w:rPr>
        <w:t>ụ</w:t>
      </w:r>
      <w:r w:rsidRPr="00B5725C">
        <w:rPr>
          <w:spacing w:val="-3"/>
          <w:sz w:val="26"/>
          <w:szCs w:val="26"/>
        </w:rPr>
        <w:t>c</w:t>
      </w:r>
      <w:r w:rsidRPr="00B5725C">
        <w:rPr>
          <w:sz w:val="26"/>
          <w:szCs w:val="26"/>
        </w:rPr>
        <w:t>,</w:t>
      </w:r>
      <w:r w:rsidRPr="00B5725C">
        <w:rPr>
          <w:spacing w:val="1"/>
          <w:sz w:val="26"/>
          <w:szCs w:val="26"/>
        </w:rPr>
        <w:t xml:space="preserve"> </w:t>
      </w:r>
      <w:r w:rsidRPr="00B5725C">
        <w:rPr>
          <w:spacing w:val="-2"/>
          <w:sz w:val="26"/>
          <w:szCs w:val="26"/>
        </w:rPr>
        <w:t>s</w:t>
      </w:r>
      <w:r w:rsidRPr="00B5725C">
        <w:rPr>
          <w:sz w:val="26"/>
          <w:szCs w:val="26"/>
        </w:rPr>
        <w:t>ự</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ù</w:t>
      </w:r>
      <w:r w:rsidRPr="00B5725C">
        <w:rPr>
          <w:sz w:val="26"/>
          <w:szCs w:val="26"/>
        </w:rPr>
        <w:t>ng</w:t>
      </w:r>
      <w:r w:rsidRPr="00B5725C">
        <w:rPr>
          <w:spacing w:val="-1"/>
          <w:sz w:val="26"/>
          <w:szCs w:val="26"/>
        </w:rPr>
        <w:t xml:space="preserve"> </w:t>
      </w:r>
      <w:r w:rsidRPr="00B5725C">
        <w:rPr>
          <w:sz w:val="26"/>
          <w:szCs w:val="26"/>
        </w:rPr>
        <w:t>nh</w:t>
      </w:r>
      <w:r w:rsidRPr="00B5725C">
        <w:rPr>
          <w:spacing w:val="2"/>
          <w:sz w:val="26"/>
          <w:szCs w:val="26"/>
        </w:rPr>
        <w:t>a</w:t>
      </w:r>
      <w:r w:rsidRPr="00B5725C">
        <w:rPr>
          <w:sz w:val="26"/>
          <w:szCs w:val="26"/>
        </w:rPr>
        <w:t>u</w:t>
      </w:r>
      <w:r w:rsidRPr="00B5725C">
        <w:rPr>
          <w:spacing w:val="-2"/>
          <w:sz w:val="26"/>
          <w:szCs w:val="26"/>
        </w:rPr>
        <w:t xml:space="preserve"> </w:t>
      </w:r>
      <w:r w:rsidRPr="00B5725C">
        <w:rPr>
          <w:spacing w:val="-5"/>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1"/>
          <w:sz w:val="26"/>
          <w:szCs w:val="26"/>
        </w:rPr>
        <w:t xml:space="preserve">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spacing w:val="4"/>
          <w:sz w:val="26"/>
          <w:szCs w:val="26"/>
        </w:rPr>
        <w:t xml:space="preserve"> </w:t>
      </w:r>
      <w:r w:rsidRPr="00B5725C">
        <w:rPr>
          <w:spacing w:val="-3"/>
          <w:sz w:val="26"/>
          <w:szCs w:val="26"/>
        </w:rPr>
        <w:t>c</w:t>
      </w:r>
      <w:r w:rsidRPr="00B5725C">
        <w:rPr>
          <w:spacing w:val="-5"/>
          <w:sz w:val="26"/>
          <w:szCs w:val="26"/>
        </w:rPr>
        <w:t>ũ</w:t>
      </w:r>
      <w:r w:rsidRPr="00B5725C">
        <w:rPr>
          <w:spacing w:val="5"/>
          <w:sz w:val="26"/>
          <w:szCs w:val="26"/>
        </w:rPr>
        <w:t>n</w:t>
      </w:r>
      <w:r w:rsidRPr="00B5725C">
        <w:rPr>
          <w:sz w:val="26"/>
          <w:szCs w:val="26"/>
        </w:rPr>
        <w:t>g</w:t>
      </w:r>
      <w:r w:rsidRPr="00B5725C">
        <w:rPr>
          <w:spacing w:val="-6"/>
          <w:sz w:val="26"/>
          <w:szCs w:val="26"/>
        </w:rPr>
        <w:t xml:space="preserve"> </w:t>
      </w:r>
      <w:r w:rsidRPr="00B5725C">
        <w:rPr>
          <w:sz w:val="26"/>
          <w:szCs w:val="26"/>
        </w:rPr>
        <w:t>như độ</w:t>
      </w:r>
      <w:r w:rsidRPr="00B5725C">
        <w:rPr>
          <w:spacing w:val="-2"/>
          <w:sz w:val="26"/>
          <w:szCs w:val="26"/>
        </w:rPr>
        <w:t xml:space="preserve"> </w:t>
      </w:r>
      <w:r w:rsidRPr="00B5725C">
        <w:rPr>
          <w:spacing w:val="5"/>
          <w:sz w:val="26"/>
          <w:szCs w:val="26"/>
        </w:rPr>
        <w:t>h</w:t>
      </w:r>
      <w:r w:rsidRPr="00B5725C">
        <w:rPr>
          <w:sz w:val="26"/>
          <w:szCs w:val="26"/>
        </w:rPr>
        <w:t>ở</w:t>
      </w:r>
      <w:r w:rsidRPr="00B5725C">
        <w:rPr>
          <w:spacing w:val="-3"/>
          <w:sz w:val="26"/>
          <w:szCs w:val="26"/>
        </w:rPr>
        <w:t xml:space="preserve"> m</w:t>
      </w:r>
      <w:r w:rsidRPr="00B5725C">
        <w:rPr>
          <w:spacing w:val="2"/>
          <w:sz w:val="26"/>
          <w:szCs w:val="26"/>
        </w:rPr>
        <w:t>ặ</w:t>
      </w:r>
      <w:r w:rsidRPr="00B5725C">
        <w:rPr>
          <w:sz w:val="26"/>
          <w:szCs w:val="26"/>
        </w:rPr>
        <w:t>t</w:t>
      </w:r>
      <w:r w:rsidRPr="00B5725C">
        <w:rPr>
          <w:spacing w:val="-4"/>
          <w:sz w:val="26"/>
          <w:szCs w:val="26"/>
        </w:rPr>
        <w:t xml:space="preserve"> </w:t>
      </w:r>
      <w:r w:rsidRPr="00B5725C">
        <w:rPr>
          <w:spacing w:val="5"/>
          <w:sz w:val="26"/>
          <w:szCs w:val="26"/>
        </w:rPr>
        <w:t>r</w:t>
      </w:r>
      <w:r w:rsidRPr="00B5725C">
        <w:rPr>
          <w:spacing w:val="-3"/>
          <w:sz w:val="26"/>
          <w:szCs w:val="26"/>
        </w:rPr>
        <w:t>ă</w:t>
      </w:r>
      <w:r w:rsidRPr="00B5725C">
        <w:rPr>
          <w:sz w:val="26"/>
          <w:szCs w:val="26"/>
        </w:rPr>
        <w:t>ng.</w:t>
      </w:r>
    </w:p>
    <w:p w14:paraId="5C8237C3" w14:textId="4F234169" w:rsidR="00FF396F" w:rsidRPr="00B5725C" w:rsidRDefault="009153FE" w:rsidP="009153FE">
      <w:pPr>
        <w:widowControl w:val="0"/>
        <w:jc w:val="both"/>
        <w:rPr>
          <w:sz w:val="26"/>
          <w:szCs w:val="26"/>
        </w:rPr>
      </w:pPr>
      <w:r w:rsidRPr="00B5725C">
        <w:rPr>
          <w:b/>
          <w:sz w:val="26"/>
          <w:szCs w:val="26"/>
        </w:rPr>
        <w:t xml:space="preserve">Câu </w:t>
      </w:r>
      <w:r w:rsidR="0017165D" w:rsidRPr="00B5725C">
        <w:rPr>
          <w:sz w:val="26"/>
          <w:szCs w:val="26"/>
        </w:rPr>
        <w:t>4</w:t>
      </w:r>
      <w:r w:rsidR="00CF768E" w:rsidRPr="00B5725C">
        <w:rPr>
          <w:sz w:val="26"/>
          <w:szCs w:val="26"/>
        </w:rPr>
        <w:t>9</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6"/>
          <w:sz w:val="26"/>
          <w:szCs w:val="26"/>
        </w:rPr>
        <w:t xml:space="preserve"> </w:t>
      </w:r>
      <w:r w:rsidR="0017165D" w:rsidRPr="00B5725C">
        <w:rPr>
          <w:spacing w:val="5"/>
          <w:sz w:val="26"/>
          <w:szCs w:val="26"/>
        </w:rPr>
        <w:t>r</w:t>
      </w:r>
      <w:r w:rsidR="0017165D" w:rsidRPr="00B5725C">
        <w:rPr>
          <w:spacing w:val="2"/>
          <w:sz w:val="26"/>
          <w:szCs w:val="26"/>
        </w:rPr>
        <w:t>á</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2"/>
          <w:sz w:val="26"/>
          <w:szCs w:val="26"/>
        </w:rPr>
        <w:t>t</w:t>
      </w:r>
      <w:r w:rsidR="0017165D" w:rsidRPr="00B5725C">
        <w:rPr>
          <w:sz w:val="26"/>
          <w:szCs w:val="26"/>
        </w:rPr>
        <w:t>ru</w:t>
      </w:r>
      <w:r w:rsidR="0017165D" w:rsidRPr="00B5725C">
        <w:rPr>
          <w:spacing w:val="-5"/>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EC3814" w:rsidRPr="00B5725C">
        <w:rPr>
          <w:spacing w:val="-5"/>
          <w:sz w:val="26"/>
          <w:szCs w:val="26"/>
        </w:rPr>
        <w:t>đ</w:t>
      </w:r>
      <w:r w:rsidR="0017165D" w:rsidRPr="00B5725C">
        <w:rPr>
          <w:spacing w:val="2"/>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cầ</w:t>
      </w:r>
      <w:r w:rsidR="0017165D" w:rsidRPr="00B5725C">
        <w:rPr>
          <w:sz w:val="26"/>
          <w:szCs w:val="26"/>
        </w:rPr>
        <w:t>n</w:t>
      </w:r>
      <w:r w:rsidR="0017165D" w:rsidRPr="00B5725C">
        <w:rPr>
          <w:spacing w:val="4"/>
          <w:sz w:val="26"/>
          <w:szCs w:val="26"/>
        </w:rPr>
        <w:t xml:space="preserve"> </w:t>
      </w:r>
      <w:r w:rsidR="00EC3814" w:rsidRPr="00B5725C">
        <w:rPr>
          <w:sz w:val="26"/>
          <w:szCs w:val="26"/>
        </w:rPr>
        <w:t>đ</w:t>
      </w:r>
      <w:r w:rsidR="0017165D" w:rsidRPr="00B5725C">
        <w:rPr>
          <w:spacing w:val="-3"/>
          <w:sz w:val="26"/>
          <w:szCs w:val="26"/>
        </w:rPr>
        <w:t>ả</w:t>
      </w:r>
      <w:r w:rsidR="0017165D" w:rsidRPr="00B5725C">
        <w:rPr>
          <w:sz w:val="26"/>
          <w:szCs w:val="26"/>
        </w:rPr>
        <w:t>m</w:t>
      </w:r>
      <w:r w:rsidR="0017165D" w:rsidRPr="00B5725C">
        <w:rPr>
          <w:spacing w:val="4"/>
          <w:sz w:val="26"/>
          <w:szCs w:val="26"/>
        </w:rPr>
        <w:t xml:space="preserve"> </w:t>
      </w:r>
      <w:r w:rsidR="0017165D" w:rsidRPr="00B5725C">
        <w:rPr>
          <w:spacing w:val="-5"/>
          <w:sz w:val="26"/>
          <w:szCs w:val="26"/>
        </w:rPr>
        <w:t>b</w:t>
      </w:r>
      <w:r w:rsidR="0017165D" w:rsidRPr="00B5725C">
        <w:rPr>
          <w:spacing w:val="2"/>
          <w:sz w:val="26"/>
          <w:szCs w:val="26"/>
        </w:rPr>
        <w:t>ả</w:t>
      </w:r>
      <w:r w:rsidR="0017165D" w:rsidRPr="00B5725C">
        <w:rPr>
          <w:sz w:val="26"/>
          <w:szCs w:val="26"/>
        </w:rPr>
        <w:t>o</w:t>
      </w:r>
      <w:r w:rsidR="0017165D" w:rsidRPr="00B5725C">
        <w:rPr>
          <w:spacing w:val="-2"/>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10"/>
          <w:sz w:val="26"/>
          <w:szCs w:val="26"/>
        </w:rPr>
        <w:t>y</w:t>
      </w:r>
      <w:r w:rsidR="0017165D" w:rsidRPr="00B5725C">
        <w:rPr>
          <w:spacing w:val="-3"/>
          <w:sz w:val="26"/>
          <w:szCs w:val="26"/>
        </w:rPr>
        <w:t>ê</w:t>
      </w:r>
      <w:r w:rsidR="0017165D" w:rsidRPr="00B5725C">
        <w:rPr>
          <w:sz w:val="26"/>
          <w:szCs w:val="26"/>
        </w:rPr>
        <w:t>u</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ầ</w:t>
      </w:r>
      <w:r w:rsidR="0017165D" w:rsidRPr="00B5725C">
        <w:rPr>
          <w:sz w:val="26"/>
          <w:szCs w:val="26"/>
        </w:rPr>
        <w:t>u</w:t>
      </w:r>
      <w:r w:rsidR="0017165D" w:rsidRPr="00B5725C">
        <w:rPr>
          <w:spacing w:val="4"/>
          <w:sz w:val="26"/>
          <w:szCs w:val="26"/>
        </w:rPr>
        <w:t xml:space="preserve"> </w:t>
      </w:r>
      <w:r w:rsidR="0017165D" w:rsidRPr="00B5725C">
        <w:rPr>
          <w:sz w:val="26"/>
          <w:szCs w:val="26"/>
        </w:rPr>
        <w:t>về</w:t>
      </w:r>
    </w:p>
    <w:p w14:paraId="0AA2091D" w14:textId="6E3B6242" w:rsidR="0017165D" w:rsidRPr="00B5725C" w:rsidRDefault="00EC3814" w:rsidP="00054625">
      <w:pPr>
        <w:pStyle w:val="ListParagraph"/>
        <w:widowControl w:val="0"/>
        <w:numPr>
          <w:ilvl w:val="0"/>
          <w:numId w:val="29"/>
        </w:numPr>
        <w:jc w:val="both"/>
        <w:rPr>
          <w:sz w:val="26"/>
          <w:szCs w:val="26"/>
        </w:rPr>
      </w:pPr>
      <w:r w:rsidRPr="00B5725C">
        <w:rPr>
          <w:b/>
          <w:bCs/>
          <w:spacing w:val="-2"/>
          <w:w w:val="145"/>
          <w:sz w:val="26"/>
          <w:szCs w:val="26"/>
          <w:u w:val="single"/>
        </w:rPr>
        <w:t>Đ</w:t>
      </w:r>
      <w:r w:rsidR="0017165D" w:rsidRPr="00B5725C">
        <w:rPr>
          <w:b/>
          <w:bCs/>
          <w:sz w:val="26"/>
          <w:szCs w:val="26"/>
          <w:u w:val="single"/>
        </w:rPr>
        <w:t>ộ</w:t>
      </w:r>
      <w:r w:rsidR="0017165D" w:rsidRPr="00B5725C">
        <w:rPr>
          <w:b/>
          <w:bCs/>
          <w:spacing w:val="-2"/>
          <w:sz w:val="26"/>
          <w:szCs w:val="26"/>
          <w:u w:val="single"/>
        </w:rPr>
        <w:t xml:space="preserve"> </w:t>
      </w:r>
      <w:r w:rsidR="0017165D" w:rsidRPr="00B5725C">
        <w:rPr>
          <w:spacing w:val="-2"/>
          <w:sz w:val="26"/>
          <w:szCs w:val="26"/>
        </w:rPr>
        <w:t>s</w:t>
      </w:r>
      <w:r w:rsidR="0017165D" w:rsidRPr="00B5725C">
        <w:rPr>
          <w:spacing w:val="-5"/>
          <w:sz w:val="26"/>
          <w:szCs w:val="26"/>
        </w:rPr>
        <w:t>o</w:t>
      </w:r>
      <w:r w:rsidR="0017165D" w:rsidRPr="00B5725C">
        <w:rPr>
          <w:spacing w:val="5"/>
          <w:sz w:val="26"/>
          <w:szCs w:val="26"/>
        </w:rPr>
        <w:t>n</w:t>
      </w:r>
      <w:r w:rsidR="0017165D" w:rsidRPr="00B5725C">
        <w:rPr>
          <w:sz w:val="26"/>
          <w:szCs w:val="26"/>
        </w:rPr>
        <w:t>g</w:t>
      </w:r>
      <w:r w:rsidR="0017165D" w:rsidRPr="00B5725C">
        <w:rPr>
          <w:spacing w:val="3"/>
          <w:sz w:val="26"/>
          <w:szCs w:val="26"/>
        </w:rPr>
        <w:t xml:space="preserve"> </w:t>
      </w:r>
      <w:r w:rsidR="0017165D" w:rsidRPr="00B5725C">
        <w:rPr>
          <w:spacing w:val="-2"/>
          <w:sz w:val="26"/>
          <w:szCs w:val="26"/>
        </w:rPr>
        <w:t>s</w:t>
      </w:r>
      <w:r w:rsidR="0017165D" w:rsidRPr="00B5725C">
        <w:rPr>
          <w:spacing w:val="-5"/>
          <w:sz w:val="26"/>
          <w:szCs w:val="26"/>
        </w:rPr>
        <w:t>o</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g</w:t>
      </w:r>
      <w:r w:rsidR="0017165D" w:rsidRPr="00B5725C">
        <w:rPr>
          <w:spacing w:val="2"/>
          <w:sz w:val="26"/>
          <w:szCs w:val="26"/>
        </w:rPr>
        <w:t>i</w:t>
      </w:r>
      <w:r w:rsidR="0017165D" w:rsidRPr="00B5725C">
        <w:rPr>
          <w:spacing w:val="-4"/>
          <w:sz w:val="26"/>
          <w:szCs w:val="26"/>
        </w:rPr>
        <w:t>ữ</w:t>
      </w:r>
      <w:r w:rsidR="0017165D" w:rsidRPr="00B5725C">
        <w:rPr>
          <w:sz w:val="26"/>
          <w:szCs w:val="26"/>
        </w:rPr>
        <w:t>a</w:t>
      </w:r>
      <w:r w:rsidR="0017165D" w:rsidRPr="00B5725C">
        <w:rPr>
          <w:spacing w:val="-4"/>
          <w:sz w:val="26"/>
          <w:szCs w:val="26"/>
        </w:rPr>
        <w:t xml:space="preserve"> </w:t>
      </w:r>
      <w:r w:rsidR="0017165D" w:rsidRPr="00B5725C">
        <w:rPr>
          <w:spacing w:val="5"/>
          <w:sz w:val="26"/>
          <w:szCs w:val="26"/>
        </w:rPr>
        <w:t>h</w:t>
      </w:r>
      <w:r w:rsidR="0017165D" w:rsidRPr="00B5725C">
        <w:rPr>
          <w:spacing w:val="-3"/>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ục</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9"/>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ủ</w:t>
      </w:r>
      <w:r w:rsidR="0017165D" w:rsidRPr="00B5725C">
        <w:rPr>
          <w:spacing w:val="-1"/>
          <w:sz w:val="26"/>
          <w:szCs w:val="26"/>
        </w:rPr>
        <w:t xml:space="preserve"> </w:t>
      </w:r>
      <w:r w:rsidRPr="00B5725C">
        <w:rPr>
          <w:sz w:val="26"/>
          <w:szCs w:val="26"/>
        </w:rPr>
        <w:t>đ</w:t>
      </w:r>
      <w:r w:rsidR="0017165D" w:rsidRPr="00B5725C">
        <w:rPr>
          <w:spacing w:val="-5"/>
          <w:sz w:val="26"/>
          <w:szCs w:val="26"/>
        </w:rPr>
        <w:t>ộ</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Pr="00B5725C">
        <w:rPr>
          <w:sz w:val="26"/>
          <w:szCs w:val="26"/>
        </w:rPr>
        <w:t>đ</w:t>
      </w:r>
      <w:r w:rsidR="0017165D" w:rsidRPr="00B5725C">
        <w:rPr>
          <w:spacing w:val="-10"/>
          <w:sz w:val="26"/>
          <w:szCs w:val="26"/>
        </w:rPr>
        <w:t>ộ</w:t>
      </w:r>
      <w:r w:rsidR="0017165D" w:rsidRPr="00B5725C">
        <w:rPr>
          <w:spacing w:val="5"/>
          <w:sz w:val="26"/>
          <w:szCs w:val="26"/>
        </w:rPr>
        <w:t>n</w:t>
      </w:r>
      <w:r w:rsidR="0017165D" w:rsidRPr="00B5725C">
        <w:rPr>
          <w:spacing w:val="-5"/>
          <w:sz w:val="26"/>
          <w:szCs w:val="26"/>
        </w:rPr>
        <w:t>g</w:t>
      </w:r>
      <w:r w:rsidR="0017165D" w:rsidRPr="00B5725C">
        <w:rPr>
          <w:sz w:val="26"/>
          <w:szCs w:val="26"/>
        </w:rPr>
        <w:t xml:space="preserve">, </w:t>
      </w:r>
      <w:r w:rsidR="0017165D" w:rsidRPr="00B5725C">
        <w:rPr>
          <w:spacing w:val="-2"/>
          <w:sz w:val="26"/>
          <w:szCs w:val="26"/>
        </w:rPr>
        <w:t>s</w:t>
      </w:r>
      <w:r w:rsidR="0017165D" w:rsidRPr="00B5725C">
        <w:rPr>
          <w:sz w:val="26"/>
          <w:szCs w:val="26"/>
        </w:rPr>
        <w:t>ự</w:t>
      </w:r>
      <w:r w:rsidR="0017165D" w:rsidRPr="00B5725C">
        <w:rPr>
          <w:spacing w:val="4"/>
          <w:sz w:val="26"/>
          <w:szCs w:val="26"/>
        </w:rPr>
        <w:t xml:space="preserve"> </w:t>
      </w:r>
      <w:r w:rsidRPr="00B5725C">
        <w:rPr>
          <w:sz w:val="26"/>
          <w:szCs w:val="26"/>
        </w:rPr>
        <w:t>đ</w:t>
      </w:r>
      <w:r w:rsidR="0017165D" w:rsidRPr="00B5725C">
        <w:rPr>
          <w:spacing w:val="-10"/>
          <w:sz w:val="26"/>
          <w:szCs w:val="26"/>
        </w:rPr>
        <w:t>ồ</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3"/>
          <w:sz w:val="26"/>
          <w:szCs w:val="26"/>
        </w:rPr>
        <w:t>ẳ</w:t>
      </w:r>
      <w:r w:rsidR="0017165D" w:rsidRPr="00B5725C">
        <w:rPr>
          <w:sz w:val="26"/>
          <w:szCs w:val="26"/>
        </w:rPr>
        <w:t>ng</w:t>
      </w:r>
      <w:r w:rsidR="0017165D" w:rsidRPr="00B5725C">
        <w:rPr>
          <w:spacing w:val="3"/>
          <w:sz w:val="26"/>
          <w:szCs w:val="26"/>
        </w:rPr>
        <w:t xml:space="preserve"> </w:t>
      </w:r>
      <w:r w:rsidR="0017165D" w:rsidRPr="00B5725C">
        <w:rPr>
          <w:spacing w:val="-3"/>
          <w:sz w:val="26"/>
          <w:szCs w:val="26"/>
        </w:rPr>
        <w:t>c</w:t>
      </w:r>
      <w:r w:rsidR="0017165D" w:rsidRPr="00B5725C">
        <w:rPr>
          <w:spacing w:val="-5"/>
          <w:sz w:val="26"/>
          <w:szCs w:val="26"/>
        </w:rPr>
        <w:t>ủ</w:t>
      </w:r>
      <w:r w:rsidR="0017165D" w:rsidRPr="00B5725C">
        <w:rPr>
          <w:sz w:val="26"/>
          <w:szCs w:val="26"/>
        </w:rPr>
        <w:t>a</w:t>
      </w:r>
      <w:r w:rsidR="0017165D" w:rsidRPr="00B5725C">
        <w:rPr>
          <w:spacing w:val="2"/>
          <w:sz w:val="26"/>
          <w:szCs w:val="26"/>
        </w:rPr>
        <w:t xml:space="preserve"> m</w:t>
      </w:r>
      <w:r w:rsidR="0017165D" w:rsidRPr="00B5725C">
        <w:rPr>
          <w:spacing w:val="-3"/>
          <w:sz w:val="26"/>
          <w:szCs w:val="26"/>
        </w:rPr>
        <w:t>ặ</w:t>
      </w:r>
      <w:r w:rsidR="0017165D" w:rsidRPr="00B5725C">
        <w:rPr>
          <w:sz w:val="26"/>
          <w:szCs w:val="26"/>
        </w:rPr>
        <w:t>t</w:t>
      </w:r>
      <w:r w:rsidR="0017165D" w:rsidRPr="00B5725C">
        <w:rPr>
          <w:spacing w:val="5"/>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3"/>
          <w:sz w:val="26"/>
          <w:szCs w:val="26"/>
        </w:rPr>
        <w:t>ẳ</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z w:val="26"/>
          <w:szCs w:val="26"/>
        </w:rPr>
        <w:t>r</w:t>
      </w:r>
      <w:r w:rsidR="0017165D" w:rsidRPr="00B5725C">
        <w:rPr>
          <w:spacing w:val="-5"/>
          <w:sz w:val="26"/>
          <w:szCs w:val="26"/>
        </w:rPr>
        <w:t>u</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ì</w:t>
      </w:r>
      <w:r w:rsidR="0017165D" w:rsidRPr="00B5725C">
        <w:rPr>
          <w:sz w:val="26"/>
          <w:szCs w:val="26"/>
        </w:rPr>
        <w:t>nh</w:t>
      </w:r>
      <w:r w:rsidR="0017165D" w:rsidRPr="00B5725C">
        <w:rPr>
          <w:spacing w:val="4"/>
          <w:sz w:val="26"/>
          <w:szCs w:val="26"/>
        </w:rPr>
        <w:t xml:space="preserve"> </w:t>
      </w:r>
      <w:r w:rsidRPr="00B5725C">
        <w:rPr>
          <w:sz w:val="26"/>
          <w:szCs w:val="26"/>
        </w:rPr>
        <w:t>đ</w:t>
      </w:r>
      <w:r w:rsidR="0017165D" w:rsidRPr="00B5725C">
        <w:rPr>
          <w:sz w:val="26"/>
          <w:szCs w:val="26"/>
        </w:rPr>
        <w:t>ộ</w:t>
      </w:r>
      <w:r w:rsidR="0017165D" w:rsidRPr="00B5725C">
        <w:rPr>
          <w:spacing w:val="-2"/>
          <w:sz w:val="26"/>
          <w:szCs w:val="26"/>
        </w:rPr>
        <w:t xml:space="preserve"> </w:t>
      </w:r>
      <w:r w:rsidR="0017165D" w:rsidRPr="00B5725C">
        <w:rPr>
          <w:spacing w:val="-3"/>
          <w:w w:val="101"/>
          <w:sz w:val="26"/>
          <w:szCs w:val="26"/>
        </w:rPr>
        <w:t>c</w:t>
      </w:r>
      <w:r w:rsidR="0017165D" w:rsidRPr="00B5725C">
        <w:rPr>
          <w:spacing w:val="-3"/>
          <w:sz w:val="26"/>
          <w:szCs w:val="26"/>
        </w:rPr>
        <w:t>ă</w:t>
      </w:r>
      <w:r w:rsidR="0017165D" w:rsidRPr="00B5725C">
        <w:rPr>
          <w:spacing w:val="5"/>
          <w:sz w:val="26"/>
          <w:szCs w:val="26"/>
        </w:rPr>
        <w:t>n</w:t>
      </w:r>
      <w:r w:rsidR="0017165D" w:rsidRPr="00B5725C">
        <w:rPr>
          <w:sz w:val="26"/>
          <w:szCs w:val="26"/>
        </w:rPr>
        <w:t xml:space="preserve">g </w:t>
      </w:r>
      <w:r w:rsidR="0017165D" w:rsidRPr="00B5725C">
        <w:rPr>
          <w:spacing w:val="-5"/>
          <w:sz w:val="26"/>
          <w:szCs w:val="26"/>
        </w:rPr>
        <w:t>v</w:t>
      </w:r>
      <w:r w:rsidR="0017165D" w:rsidRPr="00B5725C">
        <w:rPr>
          <w:spacing w:val="2"/>
          <w:sz w:val="26"/>
          <w:szCs w:val="26"/>
        </w:rPr>
        <w:t>.</w:t>
      </w:r>
      <w:r w:rsidR="0017165D" w:rsidRPr="00B5725C">
        <w:rPr>
          <w:spacing w:val="-5"/>
          <w:sz w:val="26"/>
          <w:szCs w:val="26"/>
        </w:rPr>
        <w:t>v</w:t>
      </w:r>
      <w:r w:rsidR="0017165D" w:rsidRPr="00B5725C">
        <w:rPr>
          <w:sz w:val="26"/>
          <w:szCs w:val="26"/>
        </w:rPr>
        <w:t>…</w:t>
      </w:r>
    </w:p>
    <w:p w14:paraId="33CCB0C4" w14:textId="4D2B3D82" w:rsidR="00054625" w:rsidRPr="00B5725C" w:rsidRDefault="00054625" w:rsidP="00054625">
      <w:pPr>
        <w:pStyle w:val="ListParagraph"/>
        <w:widowControl w:val="0"/>
        <w:numPr>
          <w:ilvl w:val="0"/>
          <w:numId w:val="29"/>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s</w:t>
      </w:r>
      <w:r w:rsidRPr="00B5725C">
        <w:rPr>
          <w:spacing w:val="-5"/>
          <w:sz w:val="26"/>
          <w:szCs w:val="26"/>
        </w:rPr>
        <w:t>o</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2"/>
          <w:sz w:val="26"/>
          <w:szCs w:val="26"/>
        </w:rPr>
        <w:t>s</w:t>
      </w:r>
      <w:r w:rsidRPr="00B5725C">
        <w:rPr>
          <w:spacing w:val="-5"/>
          <w:sz w:val="26"/>
          <w:szCs w:val="26"/>
        </w:rPr>
        <w:t>o</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4"/>
          <w:sz w:val="26"/>
          <w:szCs w:val="26"/>
        </w:rPr>
        <w:t xml:space="preserve"> </w:t>
      </w:r>
      <w:r w:rsidRPr="00B5725C">
        <w:rPr>
          <w:spacing w:val="5"/>
          <w:sz w:val="26"/>
          <w:szCs w:val="26"/>
        </w:rPr>
        <w:t>h</w:t>
      </w:r>
      <w:r w:rsidRPr="00B5725C">
        <w:rPr>
          <w:spacing w:val="-3"/>
          <w:sz w:val="26"/>
          <w:szCs w:val="26"/>
        </w:rPr>
        <w:t>a</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9"/>
          <w:sz w:val="26"/>
          <w:szCs w:val="26"/>
        </w:rPr>
        <w:t xml:space="preserve"> </w:t>
      </w:r>
      <w:r w:rsidRPr="00B5725C">
        <w:rPr>
          <w:spacing w:val="-8"/>
          <w:sz w:val="26"/>
          <w:szCs w:val="26"/>
        </w:rPr>
        <w:t>c</w:t>
      </w:r>
      <w:r w:rsidRPr="00B5725C">
        <w:rPr>
          <w:spacing w:val="5"/>
          <w:sz w:val="26"/>
          <w:szCs w:val="26"/>
        </w:rPr>
        <w:t>h</w:t>
      </w:r>
      <w:r w:rsidRPr="00B5725C">
        <w:rPr>
          <w:sz w:val="26"/>
          <w:szCs w:val="26"/>
        </w:rPr>
        <w:t>ủ</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4"/>
          <w:sz w:val="26"/>
          <w:szCs w:val="26"/>
        </w:rPr>
        <w:t xml:space="preserve"> </w:t>
      </w:r>
      <w:r w:rsidR="005816A0" w:rsidRPr="00B5725C">
        <w:rPr>
          <w:spacing w:val="-5"/>
          <w:sz w:val="26"/>
          <w:szCs w:val="26"/>
        </w:rPr>
        <w:t>dẫn</w:t>
      </w:r>
      <w:r w:rsidRPr="00B5725C">
        <w:rPr>
          <w:sz w:val="26"/>
          <w:szCs w:val="26"/>
        </w:rPr>
        <w:t xml:space="preserve">, </w:t>
      </w:r>
      <w:r w:rsidRPr="00B5725C">
        <w:rPr>
          <w:spacing w:val="-2"/>
          <w:sz w:val="26"/>
          <w:szCs w:val="26"/>
        </w:rPr>
        <w:t>s</w:t>
      </w:r>
      <w:r w:rsidRPr="00B5725C">
        <w:rPr>
          <w:sz w:val="26"/>
          <w:szCs w:val="26"/>
        </w:rPr>
        <w:t>ự</w:t>
      </w:r>
      <w:r w:rsidRPr="00B5725C">
        <w:rPr>
          <w:spacing w:val="4"/>
          <w:sz w:val="26"/>
          <w:szCs w:val="26"/>
        </w:rPr>
        <w:t xml:space="preserve"> </w:t>
      </w:r>
      <w:r w:rsidRPr="00B5725C">
        <w:rPr>
          <w:sz w:val="26"/>
          <w:szCs w:val="26"/>
        </w:rPr>
        <w:t>đ</w:t>
      </w:r>
      <w:r w:rsidRPr="00B5725C">
        <w:rPr>
          <w:spacing w:val="-10"/>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3"/>
          <w:sz w:val="26"/>
          <w:szCs w:val="26"/>
        </w:rPr>
        <w:t>ẳ</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spacing w:val="4"/>
          <w:sz w:val="26"/>
          <w:szCs w:val="26"/>
        </w:rPr>
        <w:t xml:space="preserve"> </w:t>
      </w:r>
      <w:r w:rsidRPr="00B5725C">
        <w:rPr>
          <w:sz w:val="26"/>
          <w:szCs w:val="26"/>
        </w:rPr>
        <w:t>độ</w:t>
      </w:r>
      <w:r w:rsidRPr="00B5725C">
        <w:rPr>
          <w:spacing w:val="-2"/>
          <w:sz w:val="26"/>
          <w:szCs w:val="26"/>
        </w:rPr>
        <w:t xml:space="preserve"> </w:t>
      </w:r>
      <w:r w:rsidRPr="00B5725C">
        <w:rPr>
          <w:spacing w:val="-3"/>
          <w:w w:val="101"/>
          <w:sz w:val="26"/>
          <w:szCs w:val="26"/>
        </w:rPr>
        <w:t>c</w:t>
      </w:r>
      <w:r w:rsidRPr="00B5725C">
        <w:rPr>
          <w:spacing w:val="-3"/>
          <w:sz w:val="26"/>
          <w:szCs w:val="26"/>
        </w:rPr>
        <w:t>ă</w:t>
      </w:r>
      <w:r w:rsidRPr="00B5725C">
        <w:rPr>
          <w:spacing w:val="5"/>
          <w:sz w:val="26"/>
          <w:szCs w:val="26"/>
        </w:rPr>
        <w:t>n</w:t>
      </w:r>
      <w:r w:rsidRPr="00B5725C">
        <w:rPr>
          <w:sz w:val="26"/>
          <w:szCs w:val="26"/>
        </w:rPr>
        <w:t xml:space="preserve">g </w:t>
      </w:r>
      <w:r w:rsidRPr="00B5725C">
        <w:rPr>
          <w:spacing w:val="-5"/>
          <w:sz w:val="26"/>
          <w:szCs w:val="26"/>
        </w:rPr>
        <w:t>v</w:t>
      </w:r>
      <w:r w:rsidRPr="00B5725C">
        <w:rPr>
          <w:spacing w:val="2"/>
          <w:sz w:val="26"/>
          <w:szCs w:val="26"/>
        </w:rPr>
        <w:t>.</w:t>
      </w:r>
      <w:r w:rsidRPr="00B5725C">
        <w:rPr>
          <w:spacing w:val="-5"/>
          <w:sz w:val="26"/>
          <w:szCs w:val="26"/>
        </w:rPr>
        <w:t>v</w:t>
      </w:r>
      <w:r w:rsidRPr="00B5725C">
        <w:rPr>
          <w:sz w:val="26"/>
          <w:szCs w:val="26"/>
        </w:rPr>
        <w:t>…</w:t>
      </w:r>
    </w:p>
    <w:p w14:paraId="18358DE6" w14:textId="3E8AF20C" w:rsidR="005816A0" w:rsidRPr="00B5725C" w:rsidRDefault="005816A0" w:rsidP="005816A0">
      <w:pPr>
        <w:pStyle w:val="ListParagraph"/>
        <w:widowControl w:val="0"/>
        <w:numPr>
          <w:ilvl w:val="0"/>
          <w:numId w:val="29"/>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s</w:t>
      </w:r>
      <w:r w:rsidRPr="00B5725C">
        <w:rPr>
          <w:spacing w:val="-5"/>
          <w:sz w:val="26"/>
          <w:szCs w:val="26"/>
        </w:rPr>
        <w:t>o</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2"/>
          <w:sz w:val="26"/>
          <w:szCs w:val="26"/>
        </w:rPr>
        <w:t>s</w:t>
      </w:r>
      <w:r w:rsidRPr="00B5725C">
        <w:rPr>
          <w:spacing w:val="-5"/>
          <w:sz w:val="26"/>
          <w:szCs w:val="26"/>
        </w:rPr>
        <w:t>o</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4"/>
          <w:sz w:val="26"/>
          <w:szCs w:val="26"/>
        </w:rPr>
        <w:t xml:space="preserve"> </w:t>
      </w:r>
      <w:r w:rsidRPr="00B5725C">
        <w:rPr>
          <w:spacing w:val="5"/>
          <w:sz w:val="26"/>
          <w:szCs w:val="26"/>
        </w:rPr>
        <w:t>h</w:t>
      </w:r>
      <w:r w:rsidRPr="00B5725C">
        <w:rPr>
          <w:spacing w:val="-3"/>
          <w:sz w:val="26"/>
          <w:szCs w:val="26"/>
        </w:rPr>
        <w:t>a</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5"/>
          <w:sz w:val="26"/>
          <w:szCs w:val="26"/>
        </w:rPr>
        <w:t>2 bánh răng</w:t>
      </w:r>
      <w:r w:rsidRPr="00B5725C">
        <w:rPr>
          <w:sz w:val="26"/>
          <w:szCs w:val="26"/>
        </w:rPr>
        <w:t xml:space="preserve">, </w:t>
      </w:r>
      <w:r w:rsidRPr="00B5725C">
        <w:rPr>
          <w:spacing w:val="-2"/>
          <w:sz w:val="26"/>
          <w:szCs w:val="26"/>
        </w:rPr>
        <w:t>s</w:t>
      </w:r>
      <w:r w:rsidRPr="00B5725C">
        <w:rPr>
          <w:sz w:val="26"/>
          <w:szCs w:val="26"/>
        </w:rPr>
        <w:t>ự</w:t>
      </w:r>
      <w:r w:rsidRPr="00B5725C">
        <w:rPr>
          <w:spacing w:val="4"/>
          <w:sz w:val="26"/>
          <w:szCs w:val="26"/>
        </w:rPr>
        <w:t xml:space="preserve"> </w:t>
      </w:r>
      <w:r w:rsidRPr="00B5725C">
        <w:rPr>
          <w:sz w:val="26"/>
          <w:szCs w:val="26"/>
        </w:rPr>
        <w:t>đ</w:t>
      </w:r>
      <w:r w:rsidRPr="00B5725C">
        <w:rPr>
          <w:spacing w:val="-10"/>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3"/>
          <w:sz w:val="26"/>
          <w:szCs w:val="26"/>
        </w:rPr>
        <w:t>ẳ</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spacing w:val="4"/>
          <w:sz w:val="26"/>
          <w:szCs w:val="26"/>
        </w:rPr>
        <w:t xml:space="preserve"> </w:t>
      </w:r>
      <w:r w:rsidRPr="00B5725C">
        <w:rPr>
          <w:sz w:val="26"/>
          <w:szCs w:val="26"/>
        </w:rPr>
        <w:t>độ</w:t>
      </w:r>
      <w:r w:rsidRPr="00B5725C">
        <w:rPr>
          <w:spacing w:val="-2"/>
          <w:sz w:val="26"/>
          <w:szCs w:val="26"/>
        </w:rPr>
        <w:t xml:space="preserve"> </w:t>
      </w:r>
      <w:r w:rsidRPr="00B5725C">
        <w:rPr>
          <w:spacing w:val="-3"/>
          <w:w w:val="101"/>
          <w:sz w:val="26"/>
          <w:szCs w:val="26"/>
        </w:rPr>
        <w:t>c</w:t>
      </w:r>
      <w:r w:rsidRPr="00B5725C">
        <w:rPr>
          <w:spacing w:val="-3"/>
          <w:sz w:val="26"/>
          <w:szCs w:val="26"/>
        </w:rPr>
        <w:t>ă</w:t>
      </w:r>
      <w:r w:rsidRPr="00B5725C">
        <w:rPr>
          <w:spacing w:val="5"/>
          <w:sz w:val="26"/>
          <w:szCs w:val="26"/>
        </w:rPr>
        <w:t>n</w:t>
      </w:r>
      <w:r w:rsidRPr="00B5725C">
        <w:rPr>
          <w:sz w:val="26"/>
          <w:szCs w:val="26"/>
        </w:rPr>
        <w:t xml:space="preserve">g </w:t>
      </w:r>
      <w:r w:rsidRPr="00B5725C">
        <w:rPr>
          <w:spacing w:val="-5"/>
          <w:sz w:val="26"/>
          <w:szCs w:val="26"/>
        </w:rPr>
        <w:t>v</w:t>
      </w:r>
      <w:r w:rsidRPr="00B5725C">
        <w:rPr>
          <w:spacing w:val="2"/>
          <w:sz w:val="26"/>
          <w:szCs w:val="26"/>
        </w:rPr>
        <w:t>.</w:t>
      </w:r>
      <w:r w:rsidRPr="00B5725C">
        <w:rPr>
          <w:spacing w:val="-5"/>
          <w:sz w:val="26"/>
          <w:szCs w:val="26"/>
        </w:rPr>
        <w:t>v</w:t>
      </w:r>
      <w:r w:rsidRPr="00B5725C">
        <w:rPr>
          <w:sz w:val="26"/>
          <w:szCs w:val="26"/>
        </w:rPr>
        <w:t>…</w:t>
      </w:r>
    </w:p>
    <w:p w14:paraId="47A70A1A" w14:textId="04300AD0" w:rsidR="00054625" w:rsidRPr="00B5725C" w:rsidRDefault="005816A0" w:rsidP="005816A0">
      <w:pPr>
        <w:pStyle w:val="ListParagraph"/>
        <w:widowControl w:val="0"/>
        <w:numPr>
          <w:ilvl w:val="0"/>
          <w:numId w:val="29"/>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s</w:t>
      </w:r>
      <w:r w:rsidRPr="00B5725C">
        <w:rPr>
          <w:spacing w:val="-5"/>
          <w:sz w:val="26"/>
          <w:szCs w:val="26"/>
        </w:rPr>
        <w:t>o</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2"/>
          <w:sz w:val="26"/>
          <w:szCs w:val="26"/>
        </w:rPr>
        <w:t>s</w:t>
      </w:r>
      <w:r w:rsidRPr="00B5725C">
        <w:rPr>
          <w:spacing w:val="-5"/>
          <w:sz w:val="26"/>
          <w:szCs w:val="26"/>
        </w:rPr>
        <w:t>o</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4"/>
          <w:sz w:val="26"/>
          <w:szCs w:val="26"/>
        </w:rPr>
        <w:t xml:space="preserve"> </w:t>
      </w:r>
      <w:r w:rsidRPr="00B5725C">
        <w:rPr>
          <w:spacing w:val="5"/>
          <w:sz w:val="26"/>
          <w:szCs w:val="26"/>
        </w:rPr>
        <w:t>h</w:t>
      </w:r>
      <w:r w:rsidRPr="00B5725C">
        <w:rPr>
          <w:spacing w:val="-3"/>
          <w:sz w:val="26"/>
          <w:szCs w:val="26"/>
        </w:rPr>
        <w:t>a</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3"/>
          <w:sz w:val="26"/>
          <w:szCs w:val="26"/>
        </w:rPr>
        <w:t>c</w:t>
      </w:r>
      <w:r w:rsidRPr="00B5725C">
        <w:rPr>
          <w:sz w:val="26"/>
          <w:szCs w:val="26"/>
        </w:rPr>
        <w:t>ủa nhiêu</w:t>
      </w:r>
      <w:r w:rsidRPr="00B5725C">
        <w:rPr>
          <w:spacing w:val="2"/>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9"/>
          <w:sz w:val="26"/>
          <w:szCs w:val="26"/>
        </w:rPr>
        <w:t xml:space="preserve"> </w:t>
      </w:r>
      <w:r w:rsidRPr="00B5725C">
        <w:rPr>
          <w:spacing w:val="-8"/>
          <w:sz w:val="26"/>
          <w:szCs w:val="26"/>
        </w:rPr>
        <w:t>c</w:t>
      </w:r>
      <w:r w:rsidRPr="00B5725C">
        <w:rPr>
          <w:spacing w:val="5"/>
          <w:sz w:val="26"/>
          <w:szCs w:val="26"/>
        </w:rPr>
        <w:t>h</w:t>
      </w:r>
      <w:r w:rsidRPr="00B5725C">
        <w:rPr>
          <w:sz w:val="26"/>
          <w:szCs w:val="26"/>
        </w:rPr>
        <w:t>ủ</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w:t>
      </w:r>
      <w:r w:rsidRPr="00B5725C">
        <w:rPr>
          <w:spacing w:val="-10"/>
          <w:sz w:val="26"/>
          <w:szCs w:val="26"/>
        </w:rPr>
        <w:t>ộ</w:t>
      </w:r>
      <w:r w:rsidRPr="00B5725C">
        <w:rPr>
          <w:spacing w:val="5"/>
          <w:sz w:val="26"/>
          <w:szCs w:val="26"/>
        </w:rPr>
        <w:t>n</w:t>
      </w:r>
      <w:r w:rsidRPr="00B5725C">
        <w:rPr>
          <w:spacing w:val="-5"/>
          <w:sz w:val="26"/>
          <w:szCs w:val="26"/>
        </w:rPr>
        <w:t>g</w:t>
      </w:r>
      <w:r w:rsidRPr="00B5725C">
        <w:rPr>
          <w:sz w:val="26"/>
          <w:szCs w:val="26"/>
        </w:rPr>
        <w:t xml:space="preserve">, </w:t>
      </w:r>
      <w:r w:rsidRPr="00B5725C">
        <w:rPr>
          <w:spacing w:val="-2"/>
          <w:sz w:val="26"/>
          <w:szCs w:val="26"/>
        </w:rPr>
        <w:t>s</w:t>
      </w:r>
      <w:r w:rsidRPr="00B5725C">
        <w:rPr>
          <w:sz w:val="26"/>
          <w:szCs w:val="26"/>
        </w:rPr>
        <w:t>ự</w:t>
      </w:r>
      <w:r w:rsidRPr="00B5725C">
        <w:rPr>
          <w:spacing w:val="4"/>
          <w:sz w:val="26"/>
          <w:szCs w:val="26"/>
        </w:rPr>
        <w:t xml:space="preserve"> </w:t>
      </w:r>
      <w:r w:rsidRPr="00B5725C">
        <w:rPr>
          <w:sz w:val="26"/>
          <w:szCs w:val="26"/>
        </w:rPr>
        <w:t>đ</w:t>
      </w:r>
      <w:r w:rsidRPr="00B5725C">
        <w:rPr>
          <w:spacing w:val="-10"/>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3"/>
          <w:sz w:val="26"/>
          <w:szCs w:val="26"/>
        </w:rPr>
        <w:t>ẳ</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độ</w:t>
      </w:r>
      <w:r w:rsidRPr="00B5725C">
        <w:rPr>
          <w:spacing w:val="-2"/>
          <w:sz w:val="26"/>
          <w:szCs w:val="26"/>
        </w:rPr>
        <w:t xml:space="preserve"> </w:t>
      </w:r>
      <w:r w:rsidRPr="00B5725C">
        <w:rPr>
          <w:spacing w:val="-3"/>
          <w:w w:val="101"/>
          <w:sz w:val="26"/>
          <w:szCs w:val="26"/>
        </w:rPr>
        <w:t>c</w:t>
      </w:r>
      <w:r w:rsidRPr="00B5725C">
        <w:rPr>
          <w:spacing w:val="-3"/>
          <w:sz w:val="26"/>
          <w:szCs w:val="26"/>
        </w:rPr>
        <w:t>ă</w:t>
      </w:r>
      <w:r w:rsidRPr="00B5725C">
        <w:rPr>
          <w:spacing w:val="5"/>
          <w:sz w:val="26"/>
          <w:szCs w:val="26"/>
        </w:rPr>
        <w:t>n</w:t>
      </w:r>
      <w:r w:rsidRPr="00B5725C">
        <w:rPr>
          <w:sz w:val="26"/>
          <w:szCs w:val="26"/>
        </w:rPr>
        <w:t xml:space="preserve">g </w:t>
      </w:r>
      <w:r w:rsidRPr="00B5725C">
        <w:rPr>
          <w:spacing w:val="-5"/>
          <w:sz w:val="26"/>
          <w:szCs w:val="26"/>
        </w:rPr>
        <w:t>v</w:t>
      </w:r>
      <w:r w:rsidRPr="00B5725C">
        <w:rPr>
          <w:spacing w:val="2"/>
          <w:sz w:val="26"/>
          <w:szCs w:val="26"/>
        </w:rPr>
        <w:t>.</w:t>
      </w:r>
      <w:r w:rsidRPr="00B5725C">
        <w:rPr>
          <w:spacing w:val="-5"/>
          <w:sz w:val="26"/>
          <w:szCs w:val="26"/>
        </w:rPr>
        <w:t>v</w:t>
      </w:r>
      <w:r w:rsidRPr="00B5725C">
        <w:rPr>
          <w:sz w:val="26"/>
          <w:szCs w:val="26"/>
        </w:rPr>
        <w:t>…</w:t>
      </w:r>
    </w:p>
    <w:p w14:paraId="054445C7" w14:textId="0EC55D5C" w:rsidR="00FF396F" w:rsidRPr="00B5725C" w:rsidRDefault="009153FE" w:rsidP="009153FE">
      <w:pPr>
        <w:widowControl w:val="0"/>
        <w:jc w:val="both"/>
        <w:rPr>
          <w:sz w:val="26"/>
          <w:szCs w:val="26"/>
        </w:rPr>
      </w:pPr>
      <w:r w:rsidRPr="00B5725C">
        <w:rPr>
          <w:b/>
          <w:sz w:val="26"/>
          <w:szCs w:val="26"/>
        </w:rPr>
        <w:t xml:space="preserve">Câu </w:t>
      </w:r>
      <w:r w:rsidR="00777097" w:rsidRPr="00B5725C">
        <w:rPr>
          <w:sz w:val="26"/>
          <w:szCs w:val="26"/>
        </w:rPr>
        <w:t>50</w:t>
      </w:r>
      <w:r w:rsidR="0017165D" w:rsidRPr="00B5725C">
        <w:rPr>
          <w:sz w:val="26"/>
          <w:szCs w:val="26"/>
        </w:rPr>
        <w:t xml:space="preserve">: </w:t>
      </w:r>
      <w:r w:rsidR="0017165D" w:rsidRPr="00B5725C">
        <w:rPr>
          <w:spacing w:val="-6"/>
          <w:sz w:val="26"/>
          <w:szCs w:val="26"/>
        </w:rPr>
        <w:t>K</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ắ</w:t>
      </w:r>
      <w:r w:rsidR="0017165D" w:rsidRPr="00B5725C">
        <w:rPr>
          <w:sz w:val="26"/>
          <w:szCs w:val="26"/>
        </w:rPr>
        <w:t>p</w:t>
      </w:r>
      <w:r w:rsidR="0017165D" w:rsidRPr="00B5725C">
        <w:rPr>
          <w:spacing w:val="-6"/>
          <w:sz w:val="26"/>
          <w:szCs w:val="26"/>
        </w:rPr>
        <w:t xml:space="preserve"> </w:t>
      </w:r>
      <w:r w:rsidR="0017165D" w:rsidRPr="00B5725C">
        <w:rPr>
          <w:spacing w:val="5"/>
          <w:sz w:val="26"/>
          <w:szCs w:val="26"/>
        </w:rPr>
        <w:t>r</w:t>
      </w:r>
      <w:r w:rsidR="0017165D" w:rsidRPr="00B5725C">
        <w:rPr>
          <w:spacing w:val="2"/>
          <w:sz w:val="26"/>
          <w:szCs w:val="26"/>
        </w:rPr>
        <w:t>á</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ộ</w:t>
      </w:r>
      <w:r w:rsidR="0017165D" w:rsidRPr="00B5725C">
        <w:rPr>
          <w:spacing w:val="-2"/>
          <w:sz w:val="26"/>
          <w:szCs w:val="26"/>
        </w:rPr>
        <w:t xml:space="preserve"> </w:t>
      </w:r>
      <w:r w:rsidR="0017165D" w:rsidRPr="00B5725C">
        <w:rPr>
          <w:spacing w:val="2"/>
          <w:sz w:val="26"/>
          <w:szCs w:val="26"/>
        </w:rPr>
        <w:t>t</w:t>
      </w:r>
      <w:r w:rsidR="0017165D" w:rsidRPr="00B5725C">
        <w:rPr>
          <w:sz w:val="26"/>
          <w:szCs w:val="26"/>
        </w:rPr>
        <w:t>ru</w:t>
      </w:r>
      <w:r w:rsidR="0017165D" w:rsidRPr="00B5725C">
        <w:rPr>
          <w:spacing w:val="-5"/>
          <w:sz w:val="26"/>
          <w:szCs w:val="26"/>
        </w:rPr>
        <w:t>y</w:t>
      </w:r>
      <w:r w:rsidR="0017165D" w:rsidRPr="00B5725C">
        <w:rPr>
          <w:spacing w:val="-3"/>
          <w:sz w:val="26"/>
          <w:szCs w:val="26"/>
        </w:rPr>
        <w:t>ề</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x</w:t>
      </w:r>
      <w:r w:rsidR="0017165D" w:rsidRPr="00B5725C">
        <w:rPr>
          <w:spacing w:val="2"/>
          <w:sz w:val="26"/>
          <w:szCs w:val="26"/>
        </w:rPr>
        <w:t>í</w:t>
      </w:r>
      <w:r w:rsidR="0017165D" w:rsidRPr="00B5725C">
        <w:rPr>
          <w:spacing w:val="-3"/>
          <w:sz w:val="26"/>
          <w:szCs w:val="26"/>
        </w:rPr>
        <w:t>c</w:t>
      </w:r>
      <w:r w:rsidR="0017165D" w:rsidRPr="00B5725C">
        <w:rPr>
          <w:sz w:val="26"/>
          <w:szCs w:val="26"/>
        </w:rPr>
        <w:t>h</w:t>
      </w:r>
      <w:r w:rsidR="0017165D" w:rsidRPr="00B5725C">
        <w:rPr>
          <w:spacing w:val="4"/>
          <w:sz w:val="26"/>
          <w:szCs w:val="26"/>
        </w:rPr>
        <w:t xml:space="preserve"> </w:t>
      </w:r>
      <w:r w:rsidR="0017165D" w:rsidRPr="00B5725C">
        <w:rPr>
          <w:spacing w:val="-3"/>
          <w:sz w:val="26"/>
          <w:szCs w:val="26"/>
        </w:rPr>
        <w:t>cầ</w:t>
      </w:r>
      <w:r w:rsidR="0017165D" w:rsidRPr="00B5725C">
        <w:rPr>
          <w:sz w:val="26"/>
          <w:szCs w:val="26"/>
        </w:rPr>
        <w:t>n</w:t>
      </w:r>
      <w:r w:rsidR="0017165D" w:rsidRPr="00B5725C">
        <w:rPr>
          <w:spacing w:val="4"/>
          <w:sz w:val="26"/>
          <w:szCs w:val="26"/>
        </w:rPr>
        <w:t xml:space="preserve"> </w:t>
      </w:r>
      <w:r w:rsidR="00EC3814" w:rsidRPr="00B5725C">
        <w:rPr>
          <w:sz w:val="26"/>
          <w:szCs w:val="26"/>
        </w:rPr>
        <w:t>đ</w:t>
      </w:r>
      <w:r w:rsidR="0017165D" w:rsidRPr="00B5725C">
        <w:rPr>
          <w:spacing w:val="-3"/>
          <w:sz w:val="26"/>
          <w:szCs w:val="26"/>
        </w:rPr>
        <w:t>ả</w:t>
      </w:r>
      <w:r w:rsidR="0017165D" w:rsidRPr="00B5725C">
        <w:rPr>
          <w:sz w:val="26"/>
          <w:szCs w:val="26"/>
        </w:rPr>
        <w:t xml:space="preserve">m </w:t>
      </w:r>
      <w:r w:rsidR="0017165D" w:rsidRPr="00B5725C">
        <w:rPr>
          <w:spacing w:val="-5"/>
          <w:sz w:val="26"/>
          <w:szCs w:val="26"/>
        </w:rPr>
        <w:t>b</w:t>
      </w:r>
      <w:r w:rsidR="0017165D" w:rsidRPr="00B5725C">
        <w:rPr>
          <w:spacing w:val="2"/>
          <w:sz w:val="26"/>
          <w:szCs w:val="26"/>
        </w:rPr>
        <w:t>ả</w:t>
      </w:r>
      <w:r w:rsidR="0017165D" w:rsidRPr="00B5725C">
        <w:rPr>
          <w:sz w:val="26"/>
          <w:szCs w:val="26"/>
        </w:rPr>
        <w:t>o</w:t>
      </w:r>
      <w:r w:rsidR="0017165D" w:rsidRPr="00B5725C">
        <w:rPr>
          <w:spacing w:val="-2"/>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7"/>
          <w:sz w:val="26"/>
          <w:szCs w:val="26"/>
        </w:rPr>
        <w:t xml:space="preserve"> </w:t>
      </w:r>
      <w:r w:rsidR="0017165D" w:rsidRPr="00B5725C">
        <w:rPr>
          <w:spacing w:val="-10"/>
          <w:sz w:val="26"/>
          <w:szCs w:val="26"/>
        </w:rPr>
        <w:t>y</w:t>
      </w:r>
      <w:r w:rsidR="0017165D" w:rsidRPr="00B5725C">
        <w:rPr>
          <w:spacing w:val="-3"/>
          <w:sz w:val="26"/>
          <w:szCs w:val="26"/>
        </w:rPr>
        <w:t>ê</w:t>
      </w:r>
      <w:r w:rsidR="0017165D" w:rsidRPr="00B5725C">
        <w:rPr>
          <w:sz w:val="26"/>
          <w:szCs w:val="26"/>
        </w:rPr>
        <w:t>u</w:t>
      </w:r>
      <w:r w:rsidR="0017165D" w:rsidRPr="00B5725C">
        <w:rPr>
          <w:spacing w:val="4"/>
          <w:sz w:val="26"/>
          <w:szCs w:val="26"/>
        </w:rPr>
        <w:t xml:space="preserve"> </w:t>
      </w:r>
      <w:r w:rsidR="0017165D" w:rsidRPr="00B5725C">
        <w:rPr>
          <w:spacing w:val="-3"/>
          <w:sz w:val="26"/>
          <w:szCs w:val="26"/>
        </w:rPr>
        <w:t>c</w:t>
      </w:r>
      <w:r w:rsidR="0017165D" w:rsidRPr="00B5725C">
        <w:rPr>
          <w:spacing w:val="2"/>
          <w:sz w:val="26"/>
          <w:szCs w:val="26"/>
        </w:rPr>
        <w:t>ầ</w:t>
      </w:r>
      <w:r w:rsidR="0017165D" w:rsidRPr="00B5725C">
        <w:rPr>
          <w:sz w:val="26"/>
          <w:szCs w:val="26"/>
        </w:rPr>
        <w:t>u</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ề</w:t>
      </w:r>
    </w:p>
    <w:p w14:paraId="2735852A" w14:textId="68C402F3" w:rsidR="0017165D" w:rsidRPr="00B5725C" w:rsidRDefault="00EC3814" w:rsidP="001E144A">
      <w:pPr>
        <w:pStyle w:val="ListParagraph"/>
        <w:widowControl w:val="0"/>
        <w:numPr>
          <w:ilvl w:val="0"/>
          <w:numId w:val="30"/>
        </w:numPr>
        <w:jc w:val="both"/>
        <w:rPr>
          <w:sz w:val="26"/>
          <w:szCs w:val="26"/>
        </w:rPr>
      </w:pPr>
      <w:r w:rsidRPr="00B5725C">
        <w:rPr>
          <w:b/>
          <w:bCs/>
          <w:spacing w:val="-2"/>
          <w:w w:val="145"/>
          <w:sz w:val="26"/>
          <w:szCs w:val="26"/>
          <w:u w:val="single"/>
        </w:rPr>
        <w:t>Đ</w:t>
      </w:r>
      <w:r w:rsidR="0017165D" w:rsidRPr="00B5725C">
        <w:rPr>
          <w:b/>
          <w:bCs/>
          <w:sz w:val="26"/>
          <w:szCs w:val="26"/>
          <w:u w:val="single"/>
        </w:rPr>
        <w:t>ộ</w:t>
      </w:r>
      <w:r w:rsidR="0017165D" w:rsidRPr="00B5725C">
        <w:rPr>
          <w:spacing w:val="-2"/>
          <w:sz w:val="26"/>
          <w:szCs w:val="26"/>
        </w:rPr>
        <w:t xml:space="preserve"> s</w:t>
      </w:r>
      <w:r w:rsidR="0017165D" w:rsidRPr="00B5725C">
        <w:rPr>
          <w:spacing w:val="-5"/>
          <w:sz w:val="26"/>
          <w:szCs w:val="26"/>
        </w:rPr>
        <w:t>o</w:t>
      </w:r>
      <w:r w:rsidR="0017165D" w:rsidRPr="00B5725C">
        <w:rPr>
          <w:spacing w:val="5"/>
          <w:sz w:val="26"/>
          <w:szCs w:val="26"/>
        </w:rPr>
        <w:t>n</w:t>
      </w:r>
      <w:r w:rsidR="0017165D" w:rsidRPr="00B5725C">
        <w:rPr>
          <w:sz w:val="26"/>
          <w:szCs w:val="26"/>
        </w:rPr>
        <w:t>g</w:t>
      </w:r>
      <w:r w:rsidR="0017165D" w:rsidRPr="00B5725C">
        <w:rPr>
          <w:spacing w:val="3"/>
          <w:sz w:val="26"/>
          <w:szCs w:val="26"/>
        </w:rPr>
        <w:t xml:space="preserve"> </w:t>
      </w:r>
      <w:r w:rsidR="0017165D" w:rsidRPr="00B5725C">
        <w:rPr>
          <w:spacing w:val="-2"/>
          <w:sz w:val="26"/>
          <w:szCs w:val="26"/>
        </w:rPr>
        <w:t>s</w:t>
      </w:r>
      <w:r w:rsidR="0017165D" w:rsidRPr="00B5725C">
        <w:rPr>
          <w:spacing w:val="-5"/>
          <w:sz w:val="26"/>
          <w:szCs w:val="26"/>
        </w:rPr>
        <w:t>o</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g</w:t>
      </w:r>
      <w:r w:rsidR="0017165D" w:rsidRPr="00B5725C">
        <w:rPr>
          <w:spacing w:val="2"/>
          <w:sz w:val="26"/>
          <w:szCs w:val="26"/>
        </w:rPr>
        <w:t>i</w:t>
      </w:r>
      <w:r w:rsidR="0017165D" w:rsidRPr="00B5725C">
        <w:rPr>
          <w:spacing w:val="-4"/>
          <w:sz w:val="26"/>
          <w:szCs w:val="26"/>
        </w:rPr>
        <w:t>ữ</w:t>
      </w:r>
      <w:r w:rsidR="0017165D" w:rsidRPr="00B5725C">
        <w:rPr>
          <w:sz w:val="26"/>
          <w:szCs w:val="26"/>
        </w:rPr>
        <w:t>a</w:t>
      </w:r>
      <w:r w:rsidR="0017165D" w:rsidRPr="00B5725C">
        <w:rPr>
          <w:spacing w:val="-4"/>
          <w:sz w:val="26"/>
          <w:szCs w:val="26"/>
        </w:rPr>
        <w:t xml:space="preserve"> </w:t>
      </w:r>
      <w:r w:rsidR="0017165D" w:rsidRPr="00B5725C">
        <w:rPr>
          <w:spacing w:val="5"/>
          <w:sz w:val="26"/>
          <w:szCs w:val="26"/>
        </w:rPr>
        <w:t>h</w:t>
      </w:r>
      <w:r w:rsidR="0017165D" w:rsidRPr="00B5725C">
        <w:rPr>
          <w:spacing w:val="-3"/>
          <w:sz w:val="26"/>
          <w:szCs w:val="26"/>
        </w:rPr>
        <w:t>a</w:t>
      </w:r>
      <w:r w:rsidR="0017165D" w:rsidRPr="00B5725C">
        <w:rPr>
          <w:sz w:val="26"/>
          <w:szCs w:val="26"/>
        </w:rPr>
        <w:t>i</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z w:val="26"/>
          <w:szCs w:val="26"/>
        </w:rPr>
        <w:t>ục</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9"/>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ủ</w:t>
      </w:r>
      <w:r w:rsidR="0017165D" w:rsidRPr="00B5725C">
        <w:rPr>
          <w:spacing w:val="-1"/>
          <w:sz w:val="26"/>
          <w:szCs w:val="26"/>
        </w:rPr>
        <w:t xml:space="preserve"> </w:t>
      </w:r>
      <w:r w:rsidRPr="00B5725C">
        <w:rPr>
          <w:sz w:val="26"/>
          <w:szCs w:val="26"/>
        </w:rPr>
        <w:t>đ</w:t>
      </w:r>
      <w:r w:rsidR="0017165D" w:rsidRPr="00B5725C">
        <w:rPr>
          <w:spacing w:val="-5"/>
          <w:sz w:val="26"/>
          <w:szCs w:val="26"/>
        </w:rPr>
        <w:t>ộ</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5"/>
          <w:sz w:val="26"/>
          <w:szCs w:val="26"/>
        </w:rPr>
        <w:t>b</w:t>
      </w:r>
      <w:r w:rsidR="0017165D" w:rsidRPr="00B5725C">
        <w:rPr>
          <w:spacing w:val="-3"/>
          <w:sz w:val="26"/>
          <w:szCs w:val="26"/>
        </w:rPr>
        <w:t>á</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Pr="00B5725C">
        <w:rPr>
          <w:sz w:val="26"/>
          <w:szCs w:val="26"/>
        </w:rPr>
        <w:t>đ</w:t>
      </w:r>
      <w:r w:rsidR="0017165D" w:rsidRPr="00B5725C">
        <w:rPr>
          <w:spacing w:val="-10"/>
          <w:sz w:val="26"/>
          <w:szCs w:val="26"/>
        </w:rPr>
        <w:t>ộ</w:t>
      </w:r>
      <w:r w:rsidR="0017165D" w:rsidRPr="00B5725C">
        <w:rPr>
          <w:spacing w:val="5"/>
          <w:sz w:val="26"/>
          <w:szCs w:val="26"/>
        </w:rPr>
        <w:t>n</w:t>
      </w:r>
      <w:r w:rsidR="0017165D" w:rsidRPr="00B5725C">
        <w:rPr>
          <w:spacing w:val="-5"/>
          <w:sz w:val="26"/>
          <w:szCs w:val="26"/>
        </w:rPr>
        <w:t>g</w:t>
      </w:r>
      <w:r w:rsidR="0017165D" w:rsidRPr="00B5725C">
        <w:rPr>
          <w:sz w:val="26"/>
          <w:szCs w:val="26"/>
        </w:rPr>
        <w:t xml:space="preserve">, </w:t>
      </w:r>
      <w:r w:rsidR="0017165D" w:rsidRPr="00B5725C">
        <w:rPr>
          <w:spacing w:val="-2"/>
          <w:sz w:val="26"/>
          <w:szCs w:val="26"/>
        </w:rPr>
        <w:t>s</w:t>
      </w:r>
      <w:r w:rsidR="0017165D" w:rsidRPr="00B5725C">
        <w:rPr>
          <w:sz w:val="26"/>
          <w:szCs w:val="26"/>
        </w:rPr>
        <w:t>ự</w:t>
      </w:r>
      <w:r w:rsidR="0017165D" w:rsidRPr="00B5725C">
        <w:rPr>
          <w:spacing w:val="4"/>
          <w:sz w:val="26"/>
          <w:szCs w:val="26"/>
        </w:rPr>
        <w:t xml:space="preserve"> </w:t>
      </w:r>
      <w:r w:rsidRPr="00B5725C">
        <w:rPr>
          <w:sz w:val="26"/>
          <w:szCs w:val="26"/>
        </w:rPr>
        <w:t>đ</w:t>
      </w:r>
      <w:r w:rsidR="0017165D" w:rsidRPr="00B5725C">
        <w:rPr>
          <w:spacing w:val="-10"/>
          <w:sz w:val="26"/>
          <w:szCs w:val="26"/>
        </w:rPr>
        <w:t>ồ</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3"/>
          <w:sz w:val="26"/>
          <w:szCs w:val="26"/>
        </w:rPr>
        <w:t>ẳ</w:t>
      </w:r>
      <w:r w:rsidR="0017165D" w:rsidRPr="00B5725C">
        <w:rPr>
          <w:sz w:val="26"/>
          <w:szCs w:val="26"/>
        </w:rPr>
        <w:t>ng</w:t>
      </w:r>
      <w:r w:rsidR="0017165D" w:rsidRPr="00B5725C">
        <w:rPr>
          <w:spacing w:val="3"/>
          <w:sz w:val="26"/>
          <w:szCs w:val="26"/>
        </w:rPr>
        <w:t xml:space="preserve"> </w:t>
      </w:r>
      <w:r w:rsidR="0017165D" w:rsidRPr="00B5725C">
        <w:rPr>
          <w:spacing w:val="-3"/>
          <w:sz w:val="26"/>
          <w:szCs w:val="26"/>
        </w:rPr>
        <w:t>c</w:t>
      </w:r>
      <w:r w:rsidR="0017165D" w:rsidRPr="00B5725C">
        <w:rPr>
          <w:spacing w:val="-5"/>
          <w:sz w:val="26"/>
          <w:szCs w:val="26"/>
        </w:rPr>
        <w:t>ủ</w:t>
      </w:r>
      <w:r w:rsidR="0017165D" w:rsidRPr="00B5725C">
        <w:rPr>
          <w:sz w:val="26"/>
          <w:szCs w:val="26"/>
        </w:rPr>
        <w:t>a</w:t>
      </w:r>
      <w:r w:rsidR="0017165D" w:rsidRPr="00B5725C">
        <w:rPr>
          <w:spacing w:val="2"/>
          <w:sz w:val="26"/>
          <w:szCs w:val="26"/>
        </w:rPr>
        <w:t xml:space="preserve"> m</w:t>
      </w:r>
      <w:r w:rsidR="0017165D" w:rsidRPr="00B5725C">
        <w:rPr>
          <w:spacing w:val="-3"/>
          <w:sz w:val="26"/>
          <w:szCs w:val="26"/>
        </w:rPr>
        <w:t>ặ</w:t>
      </w:r>
      <w:r w:rsidR="0017165D" w:rsidRPr="00B5725C">
        <w:rPr>
          <w:sz w:val="26"/>
          <w:szCs w:val="26"/>
        </w:rPr>
        <w:t>t</w:t>
      </w:r>
      <w:r w:rsidR="0017165D" w:rsidRPr="00B5725C">
        <w:rPr>
          <w:spacing w:val="5"/>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3"/>
          <w:sz w:val="26"/>
          <w:szCs w:val="26"/>
        </w:rPr>
        <w:t>ẳ</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3"/>
          <w:sz w:val="26"/>
          <w:szCs w:val="26"/>
        </w:rPr>
        <w:t>t</w:t>
      </w:r>
      <w:r w:rsidR="0017165D" w:rsidRPr="00B5725C">
        <w:rPr>
          <w:sz w:val="26"/>
          <w:szCs w:val="26"/>
        </w:rPr>
        <w:t>r</w:t>
      </w:r>
      <w:r w:rsidR="0017165D" w:rsidRPr="00B5725C">
        <w:rPr>
          <w:spacing w:val="-5"/>
          <w:sz w:val="26"/>
          <w:szCs w:val="26"/>
        </w:rPr>
        <w:t>u</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5"/>
          <w:sz w:val="26"/>
          <w:szCs w:val="26"/>
        </w:rPr>
        <w:t>b</w:t>
      </w:r>
      <w:r w:rsidR="0017165D" w:rsidRPr="00B5725C">
        <w:rPr>
          <w:spacing w:val="2"/>
          <w:sz w:val="26"/>
          <w:szCs w:val="26"/>
        </w:rPr>
        <w:t>ì</w:t>
      </w:r>
      <w:r w:rsidR="0017165D" w:rsidRPr="00B5725C">
        <w:rPr>
          <w:sz w:val="26"/>
          <w:szCs w:val="26"/>
        </w:rPr>
        <w:t>nh</w:t>
      </w:r>
      <w:r w:rsidR="009153FE" w:rsidRPr="00B5725C">
        <w:rPr>
          <w:b/>
          <w:sz w:val="26"/>
          <w:szCs w:val="26"/>
        </w:rPr>
        <w:t xml:space="preserve"> </w:t>
      </w:r>
      <w:r w:rsidRPr="00B5725C">
        <w:rPr>
          <w:sz w:val="26"/>
          <w:szCs w:val="26"/>
        </w:rPr>
        <w:t>đ</w:t>
      </w:r>
      <w:r w:rsidR="0017165D" w:rsidRPr="00B5725C">
        <w:rPr>
          <w:sz w:val="26"/>
          <w:szCs w:val="26"/>
        </w:rPr>
        <w:t>ộ</w:t>
      </w:r>
      <w:r w:rsidR="0017165D" w:rsidRPr="00B5725C">
        <w:rPr>
          <w:spacing w:val="-2"/>
          <w:sz w:val="26"/>
          <w:szCs w:val="26"/>
        </w:rPr>
        <w:t xml:space="preserve"> </w:t>
      </w:r>
      <w:r w:rsidR="0017165D" w:rsidRPr="00B5725C">
        <w:rPr>
          <w:spacing w:val="-3"/>
          <w:w w:val="101"/>
          <w:sz w:val="26"/>
          <w:szCs w:val="26"/>
        </w:rPr>
        <w:t>c</w:t>
      </w:r>
      <w:r w:rsidR="0017165D" w:rsidRPr="00B5725C">
        <w:rPr>
          <w:spacing w:val="-3"/>
          <w:sz w:val="26"/>
          <w:szCs w:val="26"/>
        </w:rPr>
        <w:t>ă</w:t>
      </w:r>
      <w:r w:rsidR="0017165D" w:rsidRPr="00B5725C">
        <w:rPr>
          <w:spacing w:val="5"/>
          <w:sz w:val="26"/>
          <w:szCs w:val="26"/>
        </w:rPr>
        <w:t>n</w:t>
      </w:r>
      <w:r w:rsidR="0017165D" w:rsidRPr="00B5725C">
        <w:rPr>
          <w:sz w:val="26"/>
          <w:szCs w:val="26"/>
        </w:rPr>
        <w:t xml:space="preserve">g </w:t>
      </w:r>
      <w:r w:rsidR="0017165D" w:rsidRPr="00B5725C">
        <w:rPr>
          <w:spacing w:val="-5"/>
          <w:sz w:val="26"/>
          <w:szCs w:val="26"/>
        </w:rPr>
        <w:t>v</w:t>
      </w:r>
      <w:r w:rsidR="0017165D" w:rsidRPr="00B5725C">
        <w:rPr>
          <w:spacing w:val="2"/>
          <w:sz w:val="26"/>
          <w:szCs w:val="26"/>
        </w:rPr>
        <w:t>.</w:t>
      </w:r>
      <w:r w:rsidR="0017165D" w:rsidRPr="00B5725C">
        <w:rPr>
          <w:spacing w:val="-5"/>
          <w:sz w:val="26"/>
          <w:szCs w:val="26"/>
        </w:rPr>
        <w:t>v</w:t>
      </w:r>
      <w:r w:rsidR="0017165D" w:rsidRPr="00B5725C">
        <w:rPr>
          <w:sz w:val="26"/>
          <w:szCs w:val="26"/>
        </w:rPr>
        <w:t>…</w:t>
      </w:r>
    </w:p>
    <w:p w14:paraId="3750A6AC" w14:textId="640AF51E" w:rsidR="001E144A" w:rsidRPr="00B5725C" w:rsidRDefault="001E144A" w:rsidP="001E144A">
      <w:pPr>
        <w:pStyle w:val="ListParagraph"/>
        <w:widowControl w:val="0"/>
        <w:numPr>
          <w:ilvl w:val="0"/>
          <w:numId w:val="30"/>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vuông góc </w:t>
      </w:r>
      <w:r w:rsidRPr="00B5725C">
        <w:rPr>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4"/>
          <w:sz w:val="26"/>
          <w:szCs w:val="26"/>
        </w:rPr>
        <w:t xml:space="preserve"> </w:t>
      </w:r>
      <w:r w:rsidRPr="00B5725C">
        <w:rPr>
          <w:spacing w:val="5"/>
          <w:sz w:val="26"/>
          <w:szCs w:val="26"/>
        </w:rPr>
        <w:t>h</w:t>
      </w:r>
      <w:r w:rsidRPr="00B5725C">
        <w:rPr>
          <w:spacing w:val="-3"/>
          <w:sz w:val="26"/>
          <w:szCs w:val="26"/>
        </w:rPr>
        <w:t>a</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9"/>
          <w:sz w:val="26"/>
          <w:szCs w:val="26"/>
        </w:rPr>
        <w:t xml:space="preserve"> </w:t>
      </w:r>
      <w:r w:rsidRPr="00B5725C">
        <w:rPr>
          <w:spacing w:val="-8"/>
          <w:sz w:val="26"/>
          <w:szCs w:val="26"/>
        </w:rPr>
        <w:t>c</w:t>
      </w:r>
      <w:r w:rsidRPr="00B5725C">
        <w:rPr>
          <w:spacing w:val="5"/>
          <w:sz w:val="26"/>
          <w:szCs w:val="26"/>
        </w:rPr>
        <w:t>h</w:t>
      </w:r>
      <w:r w:rsidRPr="00B5725C">
        <w:rPr>
          <w:sz w:val="26"/>
          <w:szCs w:val="26"/>
        </w:rPr>
        <w:t>ủ</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w:t>
      </w:r>
      <w:r w:rsidRPr="00B5725C">
        <w:rPr>
          <w:spacing w:val="-10"/>
          <w:sz w:val="26"/>
          <w:szCs w:val="26"/>
        </w:rPr>
        <w:t>ộ</w:t>
      </w:r>
      <w:r w:rsidRPr="00B5725C">
        <w:rPr>
          <w:spacing w:val="5"/>
          <w:sz w:val="26"/>
          <w:szCs w:val="26"/>
        </w:rPr>
        <w:t>n</w:t>
      </w:r>
      <w:r w:rsidRPr="00B5725C">
        <w:rPr>
          <w:spacing w:val="-5"/>
          <w:sz w:val="26"/>
          <w:szCs w:val="26"/>
        </w:rPr>
        <w:t>g</w:t>
      </w:r>
      <w:r w:rsidRPr="00B5725C">
        <w:rPr>
          <w:sz w:val="26"/>
          <w:szCs w:val="26"/>
        </w:rPr>
        <w:t xml:space="preserve">, </w:t>
      </w:r>
      <w:r w:rsidRPr="00B5725C">
        <w:rPr>
          <w:spacing w:val="-2"/>
          <w:sz w:val="26"/>
          <w:szCs w:val="26"/>
        </w:rPr>
        <w:t>s</w:t>
      </w:r>
      <w:r w:rsidRPr="00B5725C">
        <w:rPr>
          <w:sz w:val="26"/>
          <w:szCs w:val="26"/>
        </w:rPr>
        <w:t>ự</w:t>
      </w:r>
      <w:r w:rsidRPr="00B5725C">
        <w:rPr>
          <w:spacing w:val="4"/>
          <w:sz w:val="26"/>
          <w:szCs w:val="26"/>
        </w:rPr>
        <w:t xml:space="preserve"> </w:t>
      </w:r>
      <w:r w:rsidRPr="00B5725C">
        <w:rPr>
          <w:sz w:val="26"/>
          <w:szCs w:val="26"/>
        </w:rPr>
        <w:t>đ</w:t>
      </w:r>
      <w:r w:rsidRPr="00B5725C">
        <w:rPr>
          <w:spacing w:val="-10"/>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3"/>
          <w:sz w:val="26"/>
          <w:szCs w:val="26"/>
        </w:rPr>
        <w:t>ẳ</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b/>
          <w:sz w:val="26"/>
          <w:szCs w:val="26"/>
        </w:rPr>
        <w:t xml:space="preserve"> </w:t>
      </w:r>
      <w:r w:rsidRPr="00B5725C">
        <w:rPr>
          <w:sz w:val="26"/>
          <w:szCs w:val="26"/>
        </w:rPr>
        <w:t>độ</w:t>
      </w:r>
      <w:r w:rsidRPr="00B5725C">
        <w:rPr>
          <w:spacing w:val="-2"/>
          <w:sz w:val="26"/>
          <w:szCs w:val="26"/>
        </w:rPr>
        <w:t xml:space="preserve"> </w:t>
      </w:r>
      <w:r w:rsidRPr="00B5725C">
        <w:rPr>
          <w:spacing w:val="-3"/>
          <w:w w:val="101"/>
          <w:sz w:val="26"/>
          <w:szCs w:val="26"/>
        </w:rPr>
        <w:t>c</w:t>
      </w:r>
      <w:r w:rsidRPr="00B5725C">
        <w:rPr>
          <w:spacing w:val="-3"/>
          <w:sz w:val="26"/>
          <w:szCs w:val="26"/>
        </w:rPr>
        <w:t>ă</w:t>
      </w:r>
      <w:r w:rsidRPr="00B5725C">
        <w:rPr>
          <w:spacing w:val="5"/>
          <w:sz w:val="26"/>
          <w:szCs w:val="26"/>
        </w:rPr>
        <w:t>n</w:t>
      </w:r>
      <w:r w:rsidRPr="00B5725C">
        <w:rPr>
          <w:sz w:val="26"/>
          <w:szCs w:val="26"/>
        </w:rPr>
        <w:t xml:space="preserve">g </w:t>
      </w:r>
      <w:r w:rsidRPr="00B5725C">
        <w:rPr>
          <w:spacing w:val="-5"/>
          <w:sz w:val="26"/>
          <w:szCs w:val="26"/>
        </w:rPr>
        <w:t>v</w:t>
      </w:r>
      <w:r w:rsidRPr="00B5725C">
        <w:rPr>
          <w:spacing w:val="2"/>
          <w:sz w:val="26"/>
          <w:szCs w:val="26"/>
        </w:rPr>
        <w:t>.</w:t>
      </w:r>
      <w:r w:rsidRPr="00B5725C">
        <w:rPr>
          <w:spacing w:val="-5"/>
          <w:sz w:val="26"/>
          <w:szCs w:val="26"/>
        </w:rPr>
        <w:t>v</w:t>
      </w:r>
      <w:r w:rsidRPr="00B5725C">
        <w:rPr>
          <w:sz w:val="26"/>
          <w:szCs w:val="26"/>
        </w:rPr>
        <w:t>…</w:t>
      </w:r>
    </w:p>
    <w:p w14:paraId="2C16E961" w14:textId="17D497FC" w:rsidR="001E144A" w:rsidRPr="00B5725C" w:rsidRDefault="001E144A" w:rsidP="001E144A">
      <w:pPr>
        <w:pStyle w:val="ListParagraph"/>
        <w:widowControl w:val="0"/>
        <w:numPr>
          <w:ilvl w:val="0"/>
          <w:numId w:val="30"/>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đồng tâm </w:t>
      </w:r>
      <w:r w:rsidRPr="00B5725C">
        <w:rPr>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4"/>
          <w:sz w:val="26"/>
          <w:szCs w:val="26"/>
        </w:rPr>
        <w:t xml:space="preserve"> </w:t>
      </w:r>
      <w:r w:rsidRPr="00B5725C">
        <w:rPr>
          <w:spacing w:val="5"/>
          <w:sz w:val="26"/>
          <w:szCs w:val="26"/>
        </w:rPr>
        <w:t>h</w:t>
      </w:r>
      <w:r w:rsidRPr="00B5725C">
        <w:rPr>
          <w:spacing w:val="-3"/>
          <w:sz w:val="26"/>
          <w:szCs w:val="26"/>
        </w:rPr>
        <w:t>a</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9"/>
          <w:sz w:val="26"/>
          <w:szCs w:val="26"/>
        </w:rPr>
        <w:t xml:space="preserve"> </w:t>
      </w:r>
      <w:r w:rsidRPr="00B5725C">
        <w:rPr>
          <w:spacing w:val="-8"/>
          <w:sz w:val="26"/>
          <w:szCs w:val="26"/>
        </w:rPr>
        <w:t>c</w:t>
      </w:r>
      <w:r w:rsidRPr="00B5725C">
        <w:rPr>
          <w:spacing w:val="5"/>
          <w:sz w:val="26"/>
          <w:szCs w:val="26"/>
        </w:rPr>
        <w:t>h</w:t>
      </w:r>
      <w:r w:rsidRPr="00B5725C">
        <w:rPr>
          <w:sz w:val="26"/>
          <w:szCs w:val="26"/>
        </w:rPr>
        <w:t>ủ</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w:t>
      </w:r>
      <w:r w:rsidRPr="00B5725C">
        <w:rPr>
          <w:spacing w:val="-10"/>
          <w:sz w:val="26"/>
          <w:szCs w:val="26"/>
        </w:rPr>
        <w:t>ộ</w:t>
      </w:r>
      <w:r w:rsidRPr="00B5725C">
        <w:rPr>
          <w:spacing w:val="5"/>
          <w:sz w:val="26"/>
          <w:szCs w:val="26"/>
        </w:rPr>
        <w:t>n</w:t>
      </w:r>
      <w:r w:rsidRPr="00B5725C">
        <w:rPr>
          <w:spacing w:val="-5"/>
          <w:sz w:val="26"/>
          <w:szCs w:val="26"/>
        </w:rPr>
        <w:t>g</w:t>
      </w:r>
      <w:r w:rsidRPr="00B5725C">
        <w:rPr>
          <w:sz w:val="26"/>
          <w:szCs w:val="26"/>
        </w:rPr>
        <w:t xml:space="preserve">, </w:t>
      </w:r>
      <w:r w:rsidRPr="00B5725C">
        <w:rPr>
          <w:spacing w:val="-2"/>
          <w:sz w:val="26"/>
          <w:szCs w:val="26"/>
        </w:rPr>
        <w:t>s</w:t>
      </w:r>
      <w:r w:rsidRPr="00B5725C">
        <w:rPr>
          <w:sz w:val="26"/>
          <w:szCs w:val="26"/>
        </w:rPr>
        <w:t>ự</w:t>
      </w:r>
      <w:r w:rsidRPr="00B5725C">
        <w:rPr>
          <w:spacing w:val="4"/>
          <w:sz w:val="26"/>
          <w:szCs w:val="26"/>
        </w:rPr>
        <w:t xml:space="preserve"> </w:t>
      </w:r>
      <w:r w:rsidRPr="00B5725C">
        <w:rPr>
          <w:sz w:val="26"/>
          <w:szCs w:val="26"/>
        </w:rPr>
        <w:t>đ</w:t>
      </w:r>
      <w:r w:rsidRPr="00B5725C">
        <w:rPr>
          <w:spacing w:val="-10"/>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3"/>
          <w:sz w:val="26"/>
          <w:szCs w:val="26"/>
        </w:rPr>
        <w:t>ẳ</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lastRenderedPageBreak/>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b/>
          <w:sz w:val="26"/>
          <w:szCs w:val="26"/>
        </w:rPr>
        <w:t xml:space="preserve"> </w:t>
      </w:r>
      <w:r w:rsidRPr="00B5725C">
        <w:rPr>
          <w:sz w:val="26"/>
          <w:szCs w:val="26"/>
        </w:rPr>
        <w:t>độ</w:t>
      </w:r>
      <w:r w:rsidRPr="00B5725C">
        <w:rPr>
          <w:spacing w:val="-2"/>
          <w:sz w:val="26"/>
          <w:szCs w:val="26"/>
        </w:rPr>
        <w:t xml:space="preserve"> </w:t>
      </w:r>
      <w:r w:rsidRPr="00B5725C">
        <w:rPr>
          <w:spacing w:val="-3"/>
          <w:w w:val="101"/>
          <w:sz w:val="26"/>
          <w:szCs w:val="26"/>
        </w:rPr>
        <w:t>c</w:t>
      </w:r>
      <w:r w:rsidRPr="00B5725C">
        <w:rPr>
          <w:spacing w:val="-3"/>
          <w:sz w:val="26"/>
          <w:szCs w:val="26"/>
        </w:rPr>
        <w:t>ă</w:t>
      </w:r>
      <w:r w:rsidRPr="00B5725C">
        <w:rPr>
          <w:spacing w:val="5"/>
          <w:sz w:val="26"/>
          <w:szCs w:val="26"/>
        </w:rPr>
        <w:t>n</w:t>
      </w:r>
      <w:r w:rsidRPr="00B5725C">
        <w:rPr>
          <w:sz w:val="26"/>
          <w:szCs w:val="26"/>
        </w:rPr>
        <w:t xml:space="preserve">g </w:t>
      </w:r>
      <w:r w:rsidRPr="00B5725C">
        <w:rPr>
          <w:spacing w:val="-5"/>
          <w:sz w:val="26"/>
          <w:szCs w:val="26"/>
        </w:rPr>
        <w:t>v</w:t>
      </w:r>
      <w:r w:rsidRPr="00B5725C">
        <w:rPr>
          <w:spacing w:val="2"/>
          <w:sz w:val="26"/>
          <w:szCs w:val="26"/>
        </w:rPr>
        <w:t>.</w:t>
      </w:r>
      <w:r w:rsidRPr="00B5725C">
        <w:rPr>
          <w:spacing w:val="-5"/>
          <w:sz w:val="26"/>
          <w:szCs w:val="26"/>
        </w:rPr>
        <w:t>v</w:t>
      </w:r>
      <w:r w:rsidRPr="00B5725C">
        <w:rPr>
          <w:sz w:val="26"/>
          <w:szCs w:val="26"/>
        </w:rPr>
        <w:t>…</w:t>
      </w:r>
    </w:p>
    <w:p w14:paraId="084A7F70" w14:textId="26C1E957" w:rsidR="00777097" w:rsidRPr="0013052E" w:rsidRDefault="001E144A" w:rsidP="0013052E">
      <w:pPr>
        <w:pStyle w:val="ListParagraph"/>
        <w:widowControl w:val="0"/>
        <w:numPr>
          <w:ilvl w:val="0"/>
          <w:numId w:val="30"/>
        </w:numPr>
        <w:jc w:val="both"/>
        <w:rPr>
          <w:sz w:val="26"/>
          <w:szCs w:val="26"/>
        </w:rPr>
      </w:pPr>
      <w:r w:rsidRPr="00B5725C">
        <w:rPr>
          <w:spacing w:val="-2"/>
          <w:w w:val="145"/>
          <w:sz w:val="26"/>
          <w:szCs w:val="26"/>
        </w:rPr>
        <w:t>Đ</w:t>
      </w:r>
      <w:r w:rsidRPr="00B5725C">
        <w:rPr>
          <w:sz w:val="26"/>
          <w:szCs w:val="26"/>
        </w:rPr>
        <w:t>ộ</w:t>
      </w:r>
      <w:r w:rsidRPr="00B5725C">
        <w:rPr>
          <w:spacing w:val="-2"/>
          <w:sz w:val="26"/>
          <w:szCs w:val="26"/>
        </w:rPr>
        <w:t xml:space="preserve"> s</w:t>
      </w:r>
      <w:r w:rsidRPr="00B5725C">
        <w:rPr>
          <w:spacing w:val="-5"/>
          <w:sz w:val="26"/>
          <w:szCs w:val="26"/>
        </w:rPr>
        <w:t>o</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2"/>
          <w:sz w:val="26"/>
          <w:szCs w:val="26"/>
        </w:rPr>
        <w:t>s</w:t>
      </w:r>
      <w:r w:rsidRPr="00B5725C">
        <w:rPr>
          <w:spacing w:val="-5"/>
          <w:sz w:val="26"/>
          <w:szCs w:val="26"/>
        </w:rPr>
        <w:t>o</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g</w:t>
      </w:r>
      <w:r w:rsidRPr="00B5725C">
        <w:rPr>
          <w:spacing w:val="2"/>
          <w:sz w:val="26"/>
          <w:szCs w:val="26"/>
        </w:rPr>
        <w:t>i</w:t>
      </w:r>
      <w:r w:rsidRPr="00B5725C">
        <w:rPr>
          <w:spacing w:val="-4"/>
          <w:sz w:val="26"/>
          <w:szCs w:val="26"/>
        </w:rPr>
        <w:t>ữ</w:t>
      </w:r>
      <w:r w:rsidRPr="00B5725C">
        <w:rPr>
          <w:sz w:val="26"/>
          <w:szCs w:val="26"/>
        </w:rPr>
        <w:t>a</w:t>
      </w:r>
      <w:r w:rsidRPr="00B5725C">
        <w:rPr>
          <w:spacing w:val="-4"/>
          <w:sz w:val="26"/>
          <w:szCs w:val="26"/>
        </w:rPr>
        <w:t xml:space="preserve"> </w:t>
      </w:r>
      <w:r w:rsidRPr="00B5725C">
        <w:rPr>
          <w:spacing w:val="5"/>
          <w:sz w:val="26"/>
          <w:szCs w:val="26"/>
        </w:rPr>
        <w:t>h</w:t>
      </w:r>
      <w:r w:rsidRPr="00B5725C">
        <w:rPr>
          <w:spacing w:val="-3"/>
          <w:sz w:val="26"/>
          <w:szCs w:val="26"/>
        </w:rPr>
        <w:t>a</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z w:val="26"/>
          <w:szCs w:val="26"/>
        </w:rPr>
        <w:t>ục</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9"/>
          <w:sz w:val="26"/>
          <w:szCs w:val="26"/>
        </w:rPr>
        <w:t xml:space="preserve"> </w:t>
      </w:r>
      <w:r w:rsidR="00D73E40" w:rsidRPr="00B5725C">
        <w:rPr>
          <w:spacing w:val="-8"/>
          <w:sz w:val="26"/>
          <w:szCs w:val="26"/>
        </w:rPr>
        <w:t>b</w:t>
      </w:r>
      <w:r w:rsidR="00C129F9" w:rsidRPr="00B5725C">
        <w:rPr>
          <w:spacing w:val="-8"/>
          <w:sz w:val="26"/>
          <w:szCs w:val="26"/>
        </w:rPr>
        <w:t xml:space="preserve">ị </w:t>
      </w:r>
      <w:r w:rsidR="00D73E40" w:rsidRPr="00B5725C">
        <w:rPr>
          <w:spacing w:val="-8"/>
          <w:sz w:val="26"/>
          <w:szCs w:val="26"/>
        </w:rPr>
        <w:t>dẫn</w:t>
      </w:r>
      <w:r w:rsidRPr="00B5725C">
        <w:rPr>
          <w:spacing w:val="3"/>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b</w:t>
      </w:r>
      <w:r w:rsidRPr="00B5725C">
        <w:rPr>
          <w:spacing w:val="-3"/>
          <w:sz w:val="26"/>
          <w:szCs w:val="26"/>
        </w:rPr>
        <w:t>á</w:t>
      </w:r>
      <w:r w:rsidRPr="00B5725C">
        <w:rPr>
          <w:sz w:val="26"/>
          <w:szCs w:val="26"/>
        </w:rPr>
        <w:t>nh</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w:t>
      </w:r>
      <w:r w:rsidRPr="00B5725C">
        <w:rPr>
          <w:spacing w:val="-10"/>
          <w:sz w:val="26"/>
          <w:szCs w:val="26"/>
        </w:rPr>
        <w:t>ộ</w:t>
      </w:r>
      <w:r w:rsidRPr="00B5725C">
        <w:rPr>
          <w:spacing w:val="5"/>
          <w:sz w:val="26"/>
          <w:szCs w:val="26"/>
        </w:rPr>
        <w:t>n</w:t>
      </w:r>
      <w:r w:rsidRPr="00B5725C">
        <w:rPr>
          <w:spacing w:val="-5"/>
          <w:sz w:val="26"/>
          <w:szCs w:val="26"/>
        </w:rPr>
        <w:t>g</w:t>
      </w:r>
      <w:r w:rsidRPr="00B5725C">
        <w:rPr>
          <w:sz w:val="26"/>
          <w:szCs w:val="26"/>
        </w:rPr>
        <w:t xml:space="preserve">, </w:t>
      </w:r>
      <w:r w:rsidRPr="00B5725C">
        <w:rPr>
          <w:spacing w:val="-2"/>
          <w:sz w:val="26"/>
          <w:szCs w:val="26"/>
        </w:rPr>
        <w:t>s</w:t>
      </w:r>
      <w:r w:rsidRPr="00B5725C">
        <w:rPr>
          <w:sz w:val="26"/>
          <w:szCs w:val="26"/>
        </w:rPr>
        <w:t>ự</w:t>
      </w:r>
      <w:r w:rsidRPr="00B5725C">
        <w:rPr>
          <w:spacing w:val="4"/>
          <w:sz w:val="26"/>
          <w:szCs w:val="26"/>
        </w:rPr>
        <w:t xml:space="preserve"> </w:t>
      </w:r>
      <w:r w:rsidRPr="00B5725C">
        <w:rPr>
          <w:sz w:val="26"/>
          <w:szCs w:val="26"/>
        </w:rPr>
        <w:t>đ</w:t>
      </w:r>
      <w:r w:rsidRPr="00B5725C">
        <w:rPr>
          <w:spacing w:val="-10"/>
          <w:sz w:val="26"/>
          <w:szCs w:val="26"/>
        </w:rPr>
        <w:t>ồ</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3"/>
          <w:sz w:val="26"/>
          <w:szCs w:val="26"/>
        </w:rPr>
        <w:t>ẳ</w:t>
      </w:r>
      <w:r w:rsidRPr="00B5725C">
        <w:rPr>
          <w:sz w:val="26"/>
          <w:szCs w:val="26"/>
        </w:rPr>
        <w:t>ng</w:t>
      </w:r>
      <w:r w:rsidRPr="00B5725C">
        <w:rPr>
          <w:spacing w:val="3"/>
          <w:sz w:val="26"/>
          <w:szCs w:val="26"/>
        </w:rPr>
        <w:t xml:space="preserve"> </w:t>
      </w:r>
      <w:r w:rsidRPr="00B5725C">
        <w:rPr>
          <w:spacing w:val="-3"/>
          <w:sz w:val="26"/>
          <w:szCs w:val="26"/>
        </w:rPr>
        <w:t>c</w:t>
      </w:r>
      <w:r w:rsidRPr="00B5725C">
        <w:rPr>
          <w:spacing w:val="-5"/>
          <w:sz w:val="26"/>
          <w:szCs w:val="26"/>
        </w:rPr>
        <w:t>ủ</w:t>
      </w:r>
      <w:r w:rsidRPr="00B5725C">
        <w:rPr>
          <w:sz w:val="26"/>
          <w:szCs w:val="26"/>
        </w:rPr>
        <w:t>a</w:t>
      </w:r>
      <w:r w:rsidRPr="00B5725C">
        <w:rPr>
          <w:spacing w:val="2"/>
          <w:sz w:val="26"/>
          <w:szCs w:val="26"/>
        </w:rPr>
        <w:t xml:space="preserve"> 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p</w:t>
      </w:r>
      <w:r w:rsidRPr="00B5725C">
        <w:rPr>
          <w:sz w:val="26"/>
          <w:szCs w:val="26"/>
        </w:rPr>
        <w:t>h</w:t>
      </w:r>
      <w:r w:rsidRPr="00B5725C">
        <w:rPr>
          <w:spacing w:val="-3"/>
          <w:sz w:val="26"/>
          <w:szCs w:val="26"/>
        </w:rPr>
        <w:t>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r</w:t>
      </w:r>
      <w:r w:rsidRPr="00B5725C">
        <w:rPr>
          <w:spacing w:val="-5"/>
          <w:sz w:val="26"/>
          <w:szCs w:val="26"/>
        </w:rPr>
        <w:t>u</w:t>
      </w:r>
      <w:r w:rsidRPr="00B5725C">
        <w:rPr>
          <w:spacing w:val="5"/>
          <w:sz w:val="26"/>
          <w:szCs w:val="26"/>
        </w:rPr>
        <w:t>n</w:t>
      </w:r>
      <w:r w:rsidRPr="00B5725C">
        <w:rPr>
          <w:sz w:val="26"/>
          <w:szCs w:val="26"/>
        </w:rPr>
        <w:t>g</w:t>
      </w:r>
      <w:r w:rsidRPr="00B5725C">
        <w:rPr>
          <w:spacing w:val="-1"/>
          <w:sz w:val="26"/>
          <w:szCs w:val="26"/>
        </w:rPr>
        <w:t xml:space="preserve"> </w:t>
      </w:r>
      <w:r w:rsidRPr="00B5725C">
        <w:rPr>
          <w:spacing w:val="-5"/>
          <w:sz w:val="26"/>
          <w:szCs w:val="26"/>
        </w:rPr>
        <w:t>b</w:t>
      </w:r>
      <w:r w:rsidRPr="00B5725C">
        <w:rPr>
          <w:spacing w:val="2"/>
          <w:sz w:val="26"/>
          <w:szCs w:val="26"/>
        </w:rPr>
        <w:t>ì</w:t>
      </w:r>
      <w:r w:rsidRPr="00B5725C">
        <w:rPr>
          <w:sz w:val="26"/>
          <w:szCs w:val="26"/>
        </w:rPr>
        <w:t>nh</w:t>
      </w:r>
      <w:r w:rsidRPr="00B5725C">
        <w:rPr>
          <w:b/>
          <w:sz w:val="26"/>
          <w:szCs w:val="26"/>
        </w:rPr>
        <w:t xml:space="preserve"> </w:t>
      </w:r>
      <w:r w:rsidRPr="00B5725C">
        <w:rPr>
          <w:sz w:val="26"/>
          <w:szCs w:val="26"/>
        </w:rPr>
        <w:t>độ</w:t>
      </w:r>
      <w:r w:rsidRPr="00B5725C">
        <w:rPr>
          <w:spacing w:val="-2"/>
          <w:sz w:val="26"/>
          <w:szCs w:val="26"/>
        </w:rPr>
        <w:t xml:space="preserve"> </w:t>
      </w:r>
      <w:r w:rsidRPr="00B5725C">
        <w:rPr>
          <w:spacing w:val="-3"/>
          <w:w w:val="101"/>
          <w:sz w:val="26"/>
          <w:szCs w:val="26"/>
        </w:rPr>
        <w:t>c</w:t>
      </w:r>
      <w:r w:rsidRPr="00B5725C">
        <w:rPr>
          <w:spacing w:val="-3"/>
          <w:sz w:val="26"/>
          <w:szCs w:val="26"/>
        </w:rPr>
        <w:t>ă</w:t>
      </w:r>
      <w:r w:rsidRPr="00B5725C">
        <w:rPr>
          <w:spacing w:val="5"/>
          <w:sz w:val="26"/>
          <w:szCs w:val="26"/>
        </w:rPr>
        <w:t>n</w:t>
      </w:r>
      <w:r w:rsidRPr="00B5725C">
        <w:rPr>
          <w:sz w:val="26"/>
          <w:szCs w:val="26"/>
        </w:rPr>
        <w:t xml:space="preserve">g </w:t>
      </w:r>
      <w:r w:rsidRPr="00B5725C">
        <w:rPr>
          <w:spacing w:val="-5"/>
          <w:sz w:val="26"/>
          <w:szCs w:val="26"/>
        </w:rPr>
        <w:t>v</w:t>
      </w:r>
      <w:r w:rsidRPr="00B5725C">
        <w:rPr>
          <w:spacing w:val="2"/>
          <w:sz w:val="26"/>
          <w:szCs w:val="26"/>
        </w:rPr>
        <w:t>.</w:t>
      </w:r>
      <w:r w:rsidRPr="00B5725C">
        <w:rPr>
          <w:spacing w:val="-5"/>
          <w:sz w:val="26"/>
          <w:szCs w:val="26"/>
        </w:rPr>
        <w:t>v</w:t>
      </w:r>
      <w:r w:rsidRPr="00B5725C">
        <w:rPr>
          <w:sz w:val="26"/>
          <w:szCs w:val="26"/>
        </w:rPr>
        <w:t>…</w:t>
      </w:r>
    </w:p>
    <w:p w14:paraId="16415927" w14:textId="77777777" w:rsidR="00777097" w:rsidRPr="00B5725C" w:rsidRDefault="00777097" w:rsidP="00777097">
      <w:pPr>
        <w:pStyle w:val="ListParagraph"/>
        <w:widowControl w:val="0"/>
        <w:jc w:val="both"/>
        <w:rPr>
          <w:sz w:val="26"/>
          <w:szCs w:val="26"/>
        </w:rPr>
      </w:pPr>
    </w:p>
    <w:p w14:paraId="4B4253A1" w14:textId="03E169F1" w:rsidR="00FF396F" w:rsidRPr="00B5725C" w:rsidRDefault="009153FE" w:rsidP="009153FE">
      <w:pPr>
        <w:widowControl w:val="0"/>
        <w:jc w:val="both"/>
        <w:rPr>
          <w:sz w:val="26"/>
          <w:szCs w:val="26"/>
        </w:rPr>
      </w:pPr>
      <w:r w:rsidRPr="00B5725C">
        <w:rPr>
          <w:b/>
          <w:sz w:val="26"/>
          <w:szCs w:val="26"/>
        </w:rPr>
        <w:t xml:space="preserve">Câu </w:t>
      </w:r>
      <w:r w:rsidR="00777097" w:rsidRPr="00B5725C">
        <w:rPr>
          <w:sz w:val="26"/>
          <w:szCs w:val="26"/>
        </w:rPr>
        <w:t>51</w:t>
      </w:r>
      <w:r w:rsidR="0017165D" w:rsidRPr="00B5725C">
        <w:rPr>
          <w:sz w:val="26"/>
          <w:szCs w:val="26"/>
        </w:rPr>
        <w:t xml:space="preserve">: </w:t>
      </w:r>
      <w:r w:rsidR="0017165D" w:rsidRPr="00B5725C">
        <w:rPr>
          <w:spacing w:val="-2"/>
          <w:sz w:val="26"/>
          <w:szCs w:val="26"/>
        </w:rPr>
        <w:t>S</w:t>
      </w:r>
      <w:r w:rsidR="0017165D" w:rsidRPr="00B5725C">
        <w:rPr>
          <w:sz w:val="26"/>
          <w:szCs w:val="26"/>
        </w:rPr>
        <w:t>ự</w:t>
      </w:r>
      <w:r w:rsidR="0017165D" w:rsidRPr="00B5725C">
        <w:rPr>
          <w:spacing w:val="-1"/>
          <w:sz w:val="26"/>
          <w:szCs w:val="26"/>
        </w:rPr>
        <w:t xml:space="preserve"> </w:t>
      </w:r>
      <w:r w:rsidR="0017165D" w:rsidRPr="00B5725C">
        <w:rPr>
          <w:spacing w:val="-3"/>
          <w:sz w:val="26"/>
          <w:szCs w:val="26"/>
        </w:rPr>
        <w:t>l</w:t>
      </w:r>
      <w:r w:rsidR="0017165D" w:rsidRPr="00B5725C">
        <w:rPr>
          <w:spacing w:val="1"/>
          <w:sz w:val="26"/>
          <w:szCs w:val="26"/>
        </w:rPr>
        <w:t>ự</w:t>
      </w:r>
      <w:r w:rsidR="0017165D" w:rsidRPr="00B5725C">
        <w:rPr>
          <w:sz w:val="26"/>
          <w:szCs w:val="26"/>
        </w:rPr>
        <w:t>a</w:t>
      </w:r>
      <w:r w:rsidR="0017165D" w:rsidRPr="00B5725C">
        <w:rPr>
          <w:spacing w:val="1"/>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pacing w:val="-10"/>
          <w:sz w:val="26"/>
          <w:szCs w:val="26"/>
        </w:rPr>
        <w:t>ọ</w:t>
      </w:r>
      <w:r w:rsidR="0017165D" w:rsidRPr="00B5725C">
        <w:rPr>
          <w:sz w:val="26"/>
          <w:szCs w:val="26"/>
        </w:rPr>
        <w:t>n</w:t>
      </w:r>
      <w:r w:rsidR="0017165D" w:rsidRPr="00B5725C">
        <w:rPr>
          <w:spacing w:val="9"/>
          <w:sz w:val="26"/>
          <w:szCs w:val="26"/>
        </w:rPr>
        <w:t xml:space="preserve"> </w:t>
      </w:r>
      <w:r w:rsidR="0017165D" w:rsidRPr="00B5725C">
        <w:rPr>
          <w:spacing w:val="-3"/>
          <w:sz w:val="26"/>
          <w:szCs w:val="26"/>
        </w:rPr>
        <w:t>câ</w:t>
      </w:r>
      <w:r w:rsidR="0017165D" w:rsidRPr="00B5725C">
        <w:rPr>
          <w:sz w:val="26"/>
          <w:szCs w:val="26"/>
        </w:rPr>
        <w:t>n</w:t>
      </w:r>
      <w:r w:rsidR="0017165D" w:rsidRPr="00B5725C">
        <w:rPr>
          <w:spacing w:val="5"/>
          <w:sz w:val="26"/>
          <w:szCs w:val="26"/>
        </w:rPr>
        <w:t xml:space="preserve"> </w:t>
      </w:r>
      <w:r w:rsidR="0017165D" w:rsidRPr="00B5725C">
        <w:rPr>
          <w:spacing w:val="-5"/>
          <w:sz w:val="26"/>
          <w:szCs w:val="26"/>
        </w:rPr>
        <w:t>b</w:t>
      </w:r>
      <w:r w:rsidR="0017165D" w:rsidRPr="00B5725C">
        <w:rPr>
          <w:spacing w:val="-3"/>
          <w:sz w:val="26"/>
          <w:szCs w:val="26"/>
        </w:rPr>
        <w:t>ằ</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t</w:t>
      </w:r>
      <w:r w:rsidR="0017165D" w:rsidRPr="00B5725C">
        <w:rPr>
          <w:spacing w:val="-3"/>
          <w:sz w:val="26"/>
          <w:szCs w:val="26"/>
        </w:rPr>
        <w:t>ĩ</w:t>
      </w:r>
      <w:r w:rsidR="0017165D" w:rsidRPr="00B5725C">
        <w:rPr>
          <w:sz w:val="26"/>
          <w:szCs w:val="26"/>
        </w:rPr>
        <w:t>nh</w:t>
      </w:r>
      <w:r w:rsidR="0017165D" w:rsidRPr="00B5725C">
        <w:rPr>
          <w:spacing w:val="-1"/>
          <w:sz w:val="26"/>
          <w:szCs w:val="26"/>
        </w:rPr>
        <w:t xml:space="preserve"> </w:t>
      </w:r>
      <w:r w:rsidR="0017165D" w:rsidRPr="00B5725C">
        <w:rPr>
          <w:sz w:val="26"/>
          <w:szCs w:val="26"/>
        </w:rPr>
        <w:t>h</w:t>
      </w:r>
      <w:r w:rsidR="0017165D" w:rsidRPr="00B5725C">
        <w:rPr>
          <w:spacing w:val="2"/>
          <w:sz w:val="26"/>
          <w:szCs w:val="26"/>
        </w:rPr>
        <w:t>a</w:t>
      </w:r>
      <w:r w:rsidR="0017165D" w:rsidRPr="00B5725C">
        <w:rPr>
          <w:sz w:val="26"/>
          <w:szCs w:val="26"/>
        </w:rPr>
        <w:t>y</w:t>
      </w:r>
      <w:r w:rsidR="0017165D" w:rsidRPr="00B5725C">
        <w:rPr>
          <w:spacing w:val="-7"/>
          <w:sz w:val="26"/>
          <w:szCs w:val="26"/>
        </w:rPr>
        <w:t xml:space="preserve"> </w:t>
      </w:r>
      <w:r w:rsidR="0017165D" w:rsidRPr="00B5725C">
        <w:rPr>
          <w:spacing w:val="-3"/>
          <w:sz w:val="26"/>
          <w:szCs w:val="26"/>
        </w:rPr>
        <w:t>c</w:t>
      </w:r>
      <w:r w:rsidR="0017165D" w:rsidRPr="00B5725C">
        <w:rPr>
          <w:spacing w:val="2"/>
          <w:sz w:val="26"/>
          <w:szCs w:val="26"/>
        </w:rPr>
        <w:t>â</w:t>
      </w:r>
      <w:r w:rsidR="0017165D" w:rsidRPr="00B5725C">
        <w:rPr>
          <w:sz w:val="26"/>
          <w:szCs w:val="26"/>
        </w:rPr>
        <w:t>n</w:t>
      </w:r>
      <w:r w:rsidR="0017165D" w:rsidRPr="00B5725C">
        <w:rPr>
          <w:spacing w:val="5"/>
          <w:sz w:val="26"/>
          <w:szCs w:val="26"/>
        </w:rPr>
        <w:t xml:space="preserve"> </w:t>
      </w:r>
      <w:r w:rsidR="0017165D" w:rsidRPr="00B5725C">
        <w:rPr>
          <w:spacing w:val="-5"/>
          <w:sz w:val="26"/>
          <w:szCs w:val="26"/>
        </w:rPr>
        <w:t>b</w:t>
      </w:r>
      <w:r w:rsidR="0017165D" w:rsidRPr="00B5725C">
        <w:rPr>
          <w:spacing w:val="2"/>
          <w:sz w:val="26"/>
          <w:szCs w:val="26"/>
        </w:rPr>
        <w:t>ằ</w:t>
      </w:r>
      <w:r w:rsidR="0017165D" w:rsidRPr="00B5725C">
        <w:rPr>
          <w:sz w:val="26"/>
          <w:szCs w:val="26"/>
        </w:rPr>
        <w:t>ng</w:t>
      </w:r>
      <w:r w:rsidR="0017165D" w:rsidRPr="00B5725C">
        <w:rPr>
          <w:spacing w:val="3"/>
          <w:sz w:val="26"/>
          <w:szCs w:val="26"/>
        </w:rPr>
        <w:t xml:space="preserve"> </w:t>
      </w:r>
      <w:r w:rsidR="00EC3814" w:rsidRPr="00B5725C">
        <w:rPr>
          <w:sz w:val="26"/>
          <w:szCs w:val="26"/>
        </w:rPr>
        <w:t>đ</w:t>
      </w:r>
      <w:r w:rsidR="0017165D" w:rsidRPr="00B5725C">
        <w:rPr>
          <w:spacing w:val="-10"/>
          <w:sz w:val="26"/>
          <w:szCs w:val="26"/>
        </w:rPr>
        <w:t>ộ</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t</w:t>
      </w:r>
      <w:r w:rsidR="0017165D" w:rsidRPr="00B5725C">
        <w:rPr>
          <w:sz w:val="26"/>
          <w:szCs w:val="26"/>
        </w:rPr>
        <w:t>uỳ</w:t>
      </w:r>
      <w:r w:rsidR="0017165D" w:rsidRPr="00B5725C">
        <w:rPr>
          <w:spacing w:val="-6"/>
          <w:sz w:val="26"/>
          <w:szCs w:val="26"/>
        </w:rPr>
        <w:t xml:space="preserve"> </w:t>
      </w:r>
      <w:r w:rsidR="0017165D" w:rsidRPr="00B5725C">
        <w:rPr>
          <w:spacing w:val="2"/>
          <w:sz w:val="26"/>
          <w:szCs w:val="26"/>
        </w:rPr>
        <w:t>t</w:t>
      </w:r>
      <w:r w:rsidR="0017165D" w:rsidRPr="00B5725C">
        <w:rPr>
          <w:sz w:val="26"/>
          <w:szCs w:val="26"/>
        </w:rPr>
        <w:t>h</w:t>
      </w:r>
      <w:r w:rsidR="0017165D" w:rsidRPr="00B5725C">
        <w:rPr>
          <w:spacing w:val="-3"/>
          <w:sz w:val="26"/>
          <w:szCs w:val="26"/>
        </w:rPr>
        <w:t>e</w:t>
      </w:r>
      <w:r w:rsidR="0017165D" w:rsidRPr="00B5725C">
        <w:rPr>
          <w:sz w:val="26"/>
          <w:szCs w:val="26"/>
        </w:rPr>
        <w:t>o</w:t>
      </w:r>
      <w:r w:rsidR="0017165D" w:rsidRPr="00B5725C">
        <w:rPr>
          <w:spacing w:val="-1"/>
          <w:sz w:val="26"/>
          <w:szCs w:val="26"/>
        </w:rPr>
        <w:t xml:space="preserve"> </w:t>
      </w:r>
      <w:r w:rsidR="00EC3814" w:rsidRPr="00B5725C">
        <w:rPr>
          <w:sz w:val="26"/>
          <w:szCs w:val="26"/>
        </w:rPr>
        <w:t>đ</w:t>
      </w:r>
      <w:r w:rsidR="0017165D" w:rsidRPr="00B5725C">
        <w:rPr>
          <w:spacing w:val="2"/>
          <w:sz w:val="26"/>
          <w:szCs w:val="26"/>
        </w:rPr>
        <w:t>ặ</w:t>
      </w:r>
      <w:r w:rsidR="0017165D" w:rsidRPr="00B5725C">
        <w:rPr>
          <w:sz w:val="26"/>
          <w:szCs w:val="26"/>
        </w:rPr>
        <w:t>c</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4"/>
          <w:sz w:val="26"/>
          <w:szCs w:val="26"/>
        </w:rPr>
        <w:t>ư</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2"/>
          <w:sz w:val="26"/>
          <w:szCs w:val="26"/>
        </w:rPr>
        <w:t>s</w:t>
      </w:r>
      <w:r w:rsidR="0017165D" w:rsidRPr="00B5725C">
        <w:rPr>
          <w:sz w:val="26"/>
          <w:szCs w:val="26"/>
        </w:rPr>
        <w:t>ự</w:t>
      </w:r>
      <w:r w:rsidR="0017165D" w:rsidRPr="00B5725C">
        <w:rPr>
          <w:spacing w:val="-1"/>
          <w:sz w:val="26"/>
          <w:szCs w:val="26"/>
        </w:rPr>
        <w:t xml:space="preserve"> </w:t>
      </w:r>
      <w:r w:rsidR="0017165D" w:rsidRPr="00B5725C">
        <w:rPr>
          <w:spacing w:val="-3"/>
          <w:sz w:val="26"/>
          <w:szCs w:val="26"/>
        </w:rPr>
        <w:t>m</w:t>
      </w:r>
      <w:r w:rsidR="0017165D" w:rsidRPr="00B5725C">
        <w:rPr>
          <w:spacing w:val="2"/>
          <w:sz w:val="26"/>
          <w:szCs w:val="26"/>
        </w:rPr>
        <w:t>ấ</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câ</w:t>
      </w:r>
      <w:r w:rsidR="0017165D" w:rsidRPr="00B5725C">
        <w:rPr>
          <w:sz w:val="26"/>
          <w:szCs w:val="26"/>
        </w:rPr>
        <w:t>n</w:t>
      </w:r>
      <w:r w:rsidR="0017165D" w:rsidRPr="00B5725C">
        <w:rPr>
          <w:spacing w:val="10"/>
          <w:sz w:val="26"/>
          <w:szCs w:val="26"/>
        </w:rPr>
        <w:t xml:space="preserve"> </w:t>
      </w:r>
      <w:r w:rsidR="0017165D" w:rsidRPr="00B5725C">
        <w:rPr>
          <w:spacing w:val="-5"/>
          <w:sz w:val="26"/>
          <w:szCs w:val="26"/>
        </w:rPr>
        <w:t>b</w:t>
      </w:r>
      <w:r w:rsidR="0017165D" w:rsidRPr="00B5725C">
        <w:rPr>
          <w:spacing w:val="-3"/>
          <w:sz w:val="26"/>
          <w:szCs w:val="26"/>
        </w:rPr>
        <w:t>ằ</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EC3814" w:rsidRPr="00B5725C">
        <w:rPr>
          <w:sz w:val="26"/>
          <w:szCs w:val="26"/>
        </w:rPr>
        <w:t>đ</w:t>
      </w:r>
      <w:r w:rsidR="0017165D" w:rsidRPr="00B5725C">
        <w:rPr>
          <w:sz w:val="26"/>
          <w:szCs w:val="26"/>
        </w:rPr>
        <w:t>ó</w:t>
      </w:r>
      <w:r w:rsidR="0017165D" w:rsidRPr="00B5725C">
        <w:rPr>
          <w:spacing w:val="-2"/>
          <w:sz w:val="26"/>
          <w:szCs w:val="26"/>
        </w:rPr>
        <w:t xml:space="preserve"> </w:t>
      </w:r>
      <w:r w:rsidR="0017165D" w:rsidRPr="00B5725C">
        <w:rPr>
          <w:spacing w:val="-3"/>
          <w:w w:val="101"/>
          <w:sz w:val="26"/>
          <w:szCs w:val="26"/>
        </w:rPr>
        <w:t>l</w:t>
      </w:r>
      <w:r w:rsidR="0017165D" w:rsidRPr="00B5725C">
        <w:rPr>
          <w:spacing w:val="2"/>
          <w:w w:val="101"/>
          <w:sz w:val="26"/>
          <w:szCs w:val="26"/>
        </w:rPr>
        <w:t>à</w:t>
      </w:r>
      <w:r w:rsidR="0017165D" w:rsidRPr="00B5725C">
        <w:rPr>
          <w:w w:val="101"/>
          <w:sz w:val="26"/>
          <w:szCs w:val="26"/>
        </w:rPr>
        <w:t>:</w:t>
      </w:r>
    </w:p>
    <w:p w14:paraId="4A8F2A3E" w14:textId="0BB5E559" w:rsidR="00FF396F" w:rsidRPr="00B5725C" w:rsidRDefault="00C129F9" w:rsidP="009153FE">
      <w:pPr>
        <w:widowControl w:val="0"/>
        <w:jc w:val="both"/>
        <w:rPr>
          <w:sz w:val="26"/>
          <w:szCs w:val="26"/>
        </w:rPr>
      </w:pPr>
      <w:r w:rsidRPr="00B5725C">
        <w:rPr>
          <w:spacing w:val="2"/>
          <w:sz w:val="26"/>
          <w:szCs w:val="26"/>
        </w:rPr>
        <w:t xml:space="preserve">       </w:t>
      </w:r>
      <w:r w:rsidR="0017165D" w:rsidRPr="00B5725C">
        <w:rPr>
          <w:spacing w:val="2"/>
          <w:sz w:val="26"/>
          <w:szCs w:val="26"/>
        </w:rPr>
        <w:t>a</w:t>
      </w:r>
      <w:r w:rsidR="0017165D" w:rsidRPr="00B5725C">
        <w:rPr>
          <w:sz w:val="26"/>
          <w:szCs w:val="26"/>
        </w:rPr>
        <w:t>)</w:t>
      </w:r>
      <w:r w:rsidR="009153FE" w:rsidRPr="00B5725C">
        <w:rPr>
          <w:b/>
          <w:sz w:val="26"/>
          <w:szCs w:val="26"/>
        </w:rPr>
        <w:t xml:space="preserve"> </w:t>
      </w:r>
      <w:r w:rsidR="0017165D" w:rsidRPr="00B5725C">
        <w:rPr>
          <w:spacing w:val="2"/>
          <w:sz w:val="26"/>
          <w:szCs w:val="26"/>
        </w:rPr>
        <w:t>T</w:t>
      </w:r>
      <w:r w:rsidR="0017165D" w:rsidRPr="00B5725C">
        <w:rPr>
          <w:sz w:val="26"/>
          <w:szCs w:val="26"/>
        </w:rPr>
        <w:t>ỉ</w:t>
      </w:r>
      <w:r w:rsidR="0017165D" w:rsidRPr="00B5725C">
        <w:rPr>
          <w:spacing w:val="1"/>
          <w:sz w:val="26"/>
          <w:szCs w:val="26"/>
        </w:rPr>
        <w:t xml:space="preserve"> </w:t>
      </w:r>
      <w:r w:rsidR="0017165D" w:rsidRPr="00B5725C">
        <w:rPr>
          <w:spacing w:val="-2"/>
          <w:sz w:val="26"/>
          <w:szCs w:val="26"/>
        </w:rPr>
        <w:t>s</w:t>
      </w:r>
      <w:r w:rsidR="0017165D" w:rsidRPr="00B5725C">
        <w:rPr>
          <w:sz w:val="26"/>
          <w:szCs w:val="26"/>
        </w:rPr>
        <w:t>ố</w:t>
      </w:r>
      <w:r w:rsidR="0017165D" w:rsidRPr="00B5725C">
        <w:rPr>
          <w:spacing w:val="-2"/>
          <w:sz w:val="26"/>
          <w:szCs w:val="26"/>
        </w:rPr>
        <w:t xml:space="preserve"> </w:t>
      </w:r>
      <w:r w:rsidR="0017165D" w:rsidRPr="00B5725C">
        <w:rPr>
          <w:spacing w:val="-3"/>
          <w:sz w:val="26"/>
          <w:szCs w:val="26"/>
        </w:rPr>
        <w:t>c</w:t>
      </w:r>
      <w:r w:rsidR="0017165D" w:rsidRPr="00B5725C">
        <w:rPr>
          <w:spacing w:val="5"/>
          <w:sz w:val="26"/>
          <w:szCs w:val="26"/>
        </w:rPr>
        <w:t>h</w:t>
      </w:r>
      <w:r w:rsidR="0017165D" w:rsidRPr="00B5725C">
        <w:rPr>
          <w:spacing w:val="2"/>
          <w:sz w:val="26"/>
          <w:szCs w:val="26"/>
        </w:rPr>
        <w:t>i</w:t>
      </w:r>
      <w:r w:rsidR="0017165D" w:rsidRPr="00B5725C">
        <w:rPr>
          <w:spacing w:val="-3"/>
          <w:sz w:val="26"/>
          <w:szCs w:val="26"/>
        </w:rPr>
        <w:t>ề</w:t>
      </w:r>
      <w:r w:rsidR="0017165D" w:rsidRPr="00B5725C">
        <w:rPr>
          <w:sz w:val="26"/>
          <w:szCs w:val="26"/>
        </w:rPr>
        <w:t>u</w:t>
      </w:r>
      <w:r w:rsidR="0017165D" w:rsidRPr="00B5725C">
        <w:rPr>
          <w:spacing w:val="-1"/>
          <w:sz w:val="26"/>
          <w:szCs w:val="26"/>
        </w:rPr>
        <w:t xml:space="preserve"> </w:t>
      </w:r>
      <w:r w:rsidR="0017165D" w:rsidRPr="00B5725C">
        <w:rPr>
          <w:sz w:val="26"/>
          <w:szCs w:val="26"/>
        </w:rPr>
        <w:t>d</w:t>
      </w:r>
      <w:r w:rsidR="0017165D" w:rsidRPr="00B5725C">
        <w:rPr>
          <w:spacing w:val="-3"/>
          <w:sz w:val="26"/>
          <w:szCs w:val="26"/>
        </w:rPr>
        <w:t>à</w:t>
      </w:r>
      <w:r w:rsidR="0017165D" w:rsidRPr="00B5725C">
        <w:rPr>
          <w:sz w:val="26"/>
          <w:szCs w:val="26"/>
        </w:rPr>
        <w:t>i</w:t>
      </w:r>
      <w:r w:rsidR="0017165D" w:rsidRPr="00B5725C">
        <w:rPr>
          <w:spacing w:val="5"/>
          <w:sz w:val="26"/>
          <w:szCs w:val="26"/>
        </w:rPr>
        <w:t xml:space="preserve"> </w:t>
      </w:r>
      <w:r w:rsidR="0017165D" w:rsidRPr="00B5725C">
        <w:rPr>
          <w:sz w:val="26"/>
          <w:szCs w:val="26"/>
        </w:rPr>
        <w:t>L</w:t>
      </w:r>
      <w:r w:rsidR="0017165D" w:rsidRPr="00B5725C">
        <w:rPr>
          <w:spacing w:val="-5"/>
          <w:sz w:val="26"/>
          <w:szCs w:val="26"/>
        </w:rPr>
        <w:t xml:space="preserve"> </w:t>
      </w:r>
      <w:r w:rsidR="0017165D" w:rsidRPr="00B5725C">
        <w:rPr>
          <w:sz w:val="26"/>
          <w:szCs w:val="26"/>
        </w:rPr>
        <w:t>/</w:t>
      </w:r>
      <w:r w:rsidR="0017165D" w:rsidRPr="00B5725C">
        <w:rPr>
          <w:spacing w:val="5"/>
          <w:sz w:val="26"/>
          <w:szCs w:val="26"/>
        </w:rPr>
        <w:t xml:space="preserve"> </w:t>
      </w:r>
      <w:r w:rsidR="00EC3814" w:rsidRPr="00B5725C">
        <w:rPr>
          <w:spacing w:val="-5"/>
          <w:sz w:val="26"/>
          <w:szCs w:val="26"/>
        </w:rPr>
        <w:t>đ</w:t>
      </w:r>
      <w:r w:rsidR="0017165D" w:rsidRPr="00B5725C">
        <w:rPr>
          <w:spacing w:val="1"/>
          <w:sz w:val="26"/>
          <w:szCs w:val="26"/>
        </w:rPr>
        <w:t>ư</w:t>
      </w:r>
      <w:r w:rsidR="0017165D" w:rsidRPr="00B5725C">
        <w:rPr>
          <w:spacing w:val="-6"/>
          <w:sz w:val="26"/>
          <w:szCs w:val="26"/>
        </w:rPr>
        <w:t>ờ</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k</w:t>
      </w:r>
      <w:r w:rsidR="0017165D" w:rsidRPr="00B5725C">
        <w:rPr>
          <w:spacing w:val="-3"/>
          <w:sz w:val="26"/>
          <w:szCs w:val="26"/>
        </w:rPr>
        <w:t>í</w:t>
      </w:r>
      <w:r w:rsidR="0017165D" w:rsidRPr="00B5725C">
        <w:rPr>
          <w:sz w:val="26"/>
          <w:szCs w:val="26"/>
        </w:rPr>
        <w:t>nh</w:t>
      </w:r>
      <w:r w:rsidR="0017165D" w:rsidRPr="00B5725C">
        <w:rPr>
          <w:spacing w:val="3"/>
          <w:sz w:val="26"/>
          <w:szCs w:val="26"/>
        </w:rPr>
        <w:t xml:space="preserve"> </w:t>
      </w:r>
      <w:r w:rsidR="0017165D" w:rsidRPr="00B5725C">
        <w:rPr>
          <w:sz w:val="26"/>
          <w:szCs w:val="26"/>
        </w:rPr>
        <w:t>D</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2"/>
          <w:sz w:val="26"/>
          <w:szCs w:val="26"/>
        </w:rPr>
        <w:t>s</w:t>
      </w:r>
      <w:r w:rsidR="0017165D" w:rsidRPr="00B5725C">
        <w:rPr>
          <w:sz w:val="26"/>
          <w:szCs w:val="26"/>
        </w:rPr>
        <w:t>ố</w:t>
      </w:r>
      <w:r w:rsidR="0017165D" w:rsidRPr="00B5725C">
        <w:rPr>
          <w:spacing w:val="-2"/>
          <w:sz w:val="26"/>
          <w:szCs w:val="26"/>
        </w:rPr>
        <w:t xml:space="preserve"> </w:t>
      </w:r>
      <w:r w:rsidR="0017165D" w:rsidRPr="00B5725C">
        <w:rPr>
          <w:spacing w:val="-5"/>
          <w:sz w:val="26"/>
          <w:szCs w:val="26"/>
        </w:rPr>
        <w:t>vò</w:t>
      </w:r>
      <w:r w:rsidR="0017165D" w:rsidRPr="00B5725C">
        <w:rPr>
          <w:spacing w:val="5"/>
          <w:sz w:val="26"/>
          <w:szCs w:val="26"/>
        </w:rPr>
        <w:t>n</w:t>
      </w:r>
      <w:r w:rsidR="0017165D" w:rsidRPr="00B5725C">
        <w:rPr>
          <w:sz w:val="26"/>
          <w:szCs w:val="26"/>
        </w:rPr>
        <w:t>g</w:t>
      </w:r>
      <w:r w:rsidR="0017165D" w:rsidRPr="00B5725C">
        <w:rPr>
          <w:spacing w:val="3"/>
          <w:sz w:val="26"/>
          <w:szCs w:val="26"/>
        </w:rPr>
        <w:t xml:space="preserve"> </w:t>
      </w:r>
      <w:r w:rsidR="0017165D" w:rsidRPr="00B5725C">
        <w:rPr>
          <w:sz w:val="26"/>
          <w:szCs w:val="26"/>
        </w:rPr>
        <w:t>q</w:t>
      </w:r>
      <w:r w:rsidR="0017165D" w:rsidRPr="00B5725C">
        <w:rPr>
          <w:spacing w:val="-5"/>
          <w:sz w:val="26"/>
          <w:szCs w:val="26"/>
        </w:rPr>
        <w:t>u</w:t>
      </w:r>
      <w:r w:rsidR="0017165D" w:rsidRPr="00B5725C">
        <w:rPr>
          <w:spacing w:val="2"/>
          <w:sz w:val="26"/>
          <w:szCs w:val="26"/>
        </w:rPr>
        <w:t>a</w:t>
      </w:r>
      <w:r w:rsidR="0017165D" w:rsidRPr="00B5725C">
        <w:rPr>
          <w:sz w:val="26"/>
          <w:szCs w:val="26"/>
        </w:rPr>
        <w:t>y</w:t>
      </w:r>
      <w:r w:rsidR="0017165D" w:rsidRPr="00B5725C">
        <w:rPr>
          <w:spacing w:val="-6"/>
          <w:sz w:val="26"/>
          <w:szCs w:val="26"/>
        </w:rPr>
        <w:t xml:space="preserve"> </w:t>
      </w:r>
      <w:r w:rsidR="0017165D" w:rsidRPr="00B5725C">
        <w:rPr>
          <w:spacing w:val="2"/>
          <w:sz w:val="26"/>
          <w:szCs w:val="26"/>
        </w:rPr>
        <w:t>t</w:t>
      </w:r>
      <w:r w:rsidR="0017165D" w:rsidRPr="00B5725C">
        <w:rPr>
          <w:spacing w:val="5"/>
          <w:sz w:val="26"/>
          <w:szCs w:val="26"/>
        </w:rPr>
        <w:t>r</w:t>
      </w:r>
      <w:r w:rsidR="0017165D" w:rsidRPr="00B5725C">
        <w:rPr>
          <w:spacing w:val="-5"/>
          <w:sz w:val="26"/>
          <w:szCs w:val="26"/>
        </w:rPr>
        <w:t>o</w:t>
      </w:r>
      <w:r w:rsidR="0017165D" w:rsidRPr="00B5725C">
        <w:rPr>
          <w:sz w:val="26"/>
          <w:szCs w:val="26"/>
        </w:rPr>
        <w:t>ng</w:t>
      </w:r>
      <w:r w:rsidR="0017165D" w:rsidRPr="00B5725C">
        <w:rPr>
          <w:spacing w:val="-1"/>
          <w:sz w:val="26"/>
          <w:szCs w:val="26"/>
        </w:rPr>
        <w:t xml:space="preserve"> </w:t>
      </w:r>
      <w:r w:rsidR="0017165D" w:rsidRPr="00B5725C">
        <w:rPr>
          <w:spacing w:val="2"/>
          <w:sz w:val="26"/>
          <w:szCs w:val="26"/>
        </w:rPr>
        <w:t>m</w:t>
      </w:r>
      <w:r w:rsidR="0017165D" w:rsidRPr="00B5725C">
        <w:rPr>
          <w:spacing w:val="-5"/>
          <w:sz w:val="26"/>
          <w:szCs w:val="26"/>
        </w:rPr>
        <w:t>ộ</w:t>
      </w:r>
      <w:r w:rsidR="0017165D" w:rsidRPr="00B5725C">
        <w:rPr>
          <w:sz w:val="26"/>
          <w:szCs w:val="26"/>
        </w:rPr>
        <w:t>t</w:t>
      </w:r>
      <w:r w:rsidR="0017165D" w:rsidRPr="00B5725C">
        <w:rPr>
          <w:spacing w:val="1"/>
          <w:sz w:val="26"/>
          <w:szCs w:val="26"/>
        </w:rPr>
        <w:t xml:space="preserve"> </w:t>
      </w:r>
      <w:r w:rsidR="0017165D" w:rsidRPr="00B5725C">
        <w:rPr>
          <w:sz w:val="26"/>
          <w:szCs w:val="26"/>
        </w:rPr>
        <w:t>phút</w:t>
      </w:r>
    </w:p>
    <w:p w14:paraId="715475CC" w14:textId="22F2FC77" w:rsidR="00FF396F" w:rsidRPr="00B5725C" w:rsidRDefault="00C129F9" w:rsidP="009153FE">
      <w:pPr>
        <w:widowControl w:val="0"/>
        <w:jc w:val="both"/>
        <w:rPr>
          <w:sz w:val="26"/>
          <w:szCs w:val="26"/>
        </w:rPr>
      </w:pPr>
      <w:r w:rsidRPr="00B5725C">
        <w:rPr>
          <w:spacing w:val="-5"/>
          <w:sz w:val="26"/>
          <w:szCs w:val="26"/>
        </w:rPr>
        <w:t xml:space="preserve">        </w:t>
      </w:r>
      <w:r w:rsidR="0017165D" w:rsidRPr="00B5725C">
        <w:rPr>
          <w:spacing w:val="-5"/>
          <w:sz w:val="26"/>
          <w:szCs w:val="26"/>
        </w:rPr>
        <w:t>b</w:t>
      </w:r>
      <w:r w:rsidR="0017165D" w:rsidRPr="00B5725C">
        <w:rPr>
          <w:sz w:val="26"/>
          <w:szCs w:val="26"/>
        </w:rPr>
        <w:t>)</w:t>
      </w:r>
      <w:r w:rsidR="009153FE" w:rsidRPr="00B5725C">
        <w:rPr>
          <w:b/>
          <w:sz w:val="26"/>
          <w:szCs w:val="26"/>
        </w:rPr>
        <w:t xml:space="preserve"> </w:t>
      </w:r>
      <w:r w:rsidR="0017165D" w:rsidRPr="00B5725C">
        <w:rPr>
          <w:spacing w:val="-2"/>
          <w:sz w:val="26"/>
          <w:szCs w:val="26"/>
        </w:rPr>
        <w:t>K</w:t>
      </w:r>
      <w:r w:rsidR="0017165D" w:rsidRPr="00B5725C">
        <w:rPr>
          <w:spacing w:val="2"/>
          <w:sz w:val="26"/>
          <w:szCs w:val="26"/>
        </w:rPr>
        <w:t>í</w:t>
      </w:r>
      <w:r w:rsidR="0017165D" w:rsidRPr="00B5725C">
        <w:rPr>
          <w:spacing w:val="-3"/>
          <w:sz w:val="26"/>
          <w:szCs w:val="26"/>
        </w:rPr>
        <w:t>c</w:t>
      </w:r>
      <w:r w:rsidR="0017165D" w:rsidRPr="00B5725C">
        <w:rPr>
          <w:sz w:val="26"/>
          <w:szCs w:val="26"/>
        </w:rPr>
        <w:t>h</w:t>
      </w:r>
      <w:r w:rsidR="0017165D" w:rsidRPr="00B5725C">
        <w:rPr>
          <w:spacing w:val="4"/>
          <w:sz w:val="26"/>
          <w:szCs w:val="26"/>
        </w:rPr>
        <w:t xml:space="preserve"> </w:t>
      </w:r>
      <w:r w:rsidR="0017165D" w:rsidRPr="00B5725C">
        <w:rPr>
          <w:spacing w:val="-3"/>
          <w:sz w:val="26"/>
          <w:szCs w:val="26"/>
        </w:rPr>
        <w:t>t</w:t>
      </w:r>
      <w:r w:rsidR="0017165D" w:rsidRPr="00B5725C">
        <w:rPr>
          <w:sz w:val="26"/>
          <w:szCs w:val="26"/>
        </w:rPr>
        <w:t>h</w:t>
      </w:r>
      <w:r w:rsidR="0017165D" w:rsidRPr="00B5725C">
        <w:rPr>
          <w:spacing w:val="1"/>
          <w:sz w:val="26"/>
          <w:szCs w:val="26"/>
        </w:rPr>
        <w:t>ư</w:t>
      </w:r>
      <w:r w:rsidR="0017165D" w:rsidRPr="00B5725C">
        <w:rPr>
          <w:spacing w:val="-1"/>
          <w:sz w:val="26"/>
          <w:szCs w:val="26"/>
        </w:rPr>
        <w:t>ớ</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10"/>
          <w:sz w:val="26"/>
          <w:szCs w:val="26"/>
        </w:rPr>
        <w:t>ọ</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2"/>
          <w:sz w:val="26"/>
          <w:szCs w:val="26"/>
        </w:rPr>
        <w:t>l</w:t>
      </w:r>
      <w:r w:rsidR="0017165D" w:rsidRPr="00B5725C">
        <w:rPr>
          <w:spacing w:val="1"/>
          <w:sz w:val="26"/>
          <w:szCs w:val="26"/>
        </w:rPr>
        <w:t>ư</w:t>
      </w:r>
      <w:r w:rsidR="0017165D" w:rsidRPr="00B5725C">
        <w:rPr>
          <w:spacing w:val="-6"/>
          <w:sz w:val="26"/>
          <w:szCs w:val="26"/>
        </w:rPr>
        <w:t>ợ</w:t>
      </w:r>
      <w:r w:rsidR="0017165D" w:rsidRPr="00B5725C">
        <w:rPr>
          <w:sz w:val="26"/>
          <w:szCs w:val="26"/>
        </w:rPr>
        <w:t>ng</w:t>
      </w:r>
      <w:r w:rsidR="0017165D" w:rsidRPr="00B5725C">
        <w:rPr>
          <w:spacing w:val="4"/>
          <w:sz w:val="26"/>
          <w:szCs w:val="26"/>
        </w:rPr>
        <w:t xml:space="preserve"> </w:t>
      </w:r>
      <w:r w:rsidR="0017165D" w:rsidRPr="00B5725C">
        <w:rPr>
          <w:spacing w:val="-3"/>
          <w:sz w:val="26"/>
          <w:szCs w:val="26"/>
        </w:rPr>
        <w:t>c</w:t>
      </w:r>
      <w:r w:rsidR="0017165D" w:rsidRPr="00B5725C">
        <w:rPr>
          <w:spacing w:val="-5"/>
          <w:sz w:val="26"/>
          <w:szCs w:val="26"/>
        </w:rPr>
        <w:t>ủ</w:t>
      </w:r>
      <w:r w:rsidR="0017165D" w:rsidRPr="00B5725C">
        <w:rPr>
          <w:sz w:val="26"/>
          <w:szCs w:val="26"/>
        </w:rPr>
        <w:t>a</w:t>
      </w:r>
      <w:r w:rsidR="0017165D" w:rsidRPr="00B5725C">
        <w:rPr>
          <w:spacing w:val="6"/>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3"/>
          <w:w w:val="101"/>
          <w:sz w:val="26"/>
          <w:szCs w:val="26"/>
        </w:rPr>
        <w:t>t</w:t>
      </w:r>
      <w:r w:rsidR="0017165D" w:rsidRPr="00B5725C">
        <w:rPr>
          <w:spacing w:val="2"/>
          <w:w w:val="101"/>
          <w:sz w:val="26"/>
          <w:szCs w:val="26"/>
        </w:rPr>
        <w:t>i</w:t>
      </w:r>
      <w:r w:rsidR="0017165D" w:rsidRPr="00B5725C">
        <w:rPr>
          <w:spacing w:val="-3"/>
          <w:sz w:val="26"/>
          <w:szCs w:val="26"/>
        </w:rPr>
        <w:t>ế</w:t>
      </w:r>
      <w:r w:rsidR="0017165D" w:rsidRPr="00B5725C">
        <w:rPr>
          <w:w w:val="101"/>
          <w:sz w:val="26"/>
          <w:szCs w:val="26"/>
        </w:rPr>
        <w:t>t</w:t>
      </w:r>
    </w:p>
    <w:p w14:paraId="56D48097" w14:textId="2363651C" w:rsidR="00AC4B3C" w:rsidRPr="00B5725C" w:rsidRDefault="00C129F9" w:rsidP="009153FE">
      <w:pPr>
        <w:widowControl w:val="0"/>
        <w:jc w:val="both"/>
        <w:rPr>
          <w:w w:val="101"/>
          <w:sz w:val="26"/>
          <w:szCs w:val="26"/>
        </w:rPr>
      </w:pPr>
      <w:r w:rsidRPr="00B5725C">
        <w:rPr>
          <w:spacing w:val="-3"/>
          <w:sz w:val="26"/>
          <w:szCs w:val="26"/>
        </w:rPr>
        <w:t xml:space="preserve">        </w:t>
      </w:r>
      <w:r w:rsidR="0017165D" w:rsidRPr="00B5725C">
        <w:rPr>
          <w:spacing w:val="-3"/>
          <w:sz w:val="26"/>
          <w:szCs w:val="26"/>
        </w:rPr>
        <w:t>c</w:t>
      </w:r>
      <w:r w:rsidR="0017165D" w:rsidRPr="00B5725C">
        <w:rPr>
          <w:sz w:val="26"/>
          <w:szCs w:val="26"/>
        </w:rPr>
        <w:t>)</w:t>
      </w:r>
      <w:r w:rsidR="009153FE" w:rsidRPr="00B5725C">
        <w:rPr>
          <w:b/>
          <w:sz w:val="26"/>
          <w:szCs w:val="26"/>
        </w:rPr>
        <w:t xml:space="preserve"> </w:t>
      </w:r>
      <w:r w:rsidR="0017165D" w:rsidRPr="00B5725C">
        <w:rPr>
          <w:spacing w:val="-6"/>
          <w:sz w:val="26"/>
          <w:szCs w:val="26"/>
        </w:rPr>
        <w:t>H</w:t>
      </w:r>
      <w:r w:rsidR="0017165D" w:rsidRPr="00B5725C">
        <w:rPr>
          <w:spacing w:val="2"/>
          <w:sz w:val="26"/>
          <w:szCs w:val="26"/>
        </w:rPr>
        <w:t>ì</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d</w:t>
      </w:r>
      <w:r w:rsidR="0017165D" w:rsidRPr="00B5725C">
        <w:rPr>
          <w:spacing w:val="-3"/>
          <w:sz w:val="26"/>
          <w:szCs w:val="26"/>
        </w:rPr>
        <w:t>á</w:t>
      </w:r>
      <w:r w:rsidR="0017165D" w:rsidRPr="00B5725C">
        <w:rPr>
          <w:spacing w:val="5"/>
          <w:sz w:val="26"/>
          <w:szCs w:val="26"/>
        </w:rPr>
        <w:t>n</w:t>
      </w:r>
      <w:r w:rsidR="0017165D" w:rsidRPr="00B5725C">
        <w:rPr>
          <w:sz w:val="26"/>
          <w:szCs w:val="26"/>
        </w:rPr>
        <w:t>g</w:t>
      </w:r>
      <w:r w:rsidR="0017165D" w:rsidRPr="00B5725C">
        <w:rPr>
          <w:spacing w:val="-1"/>
          <w:sz w:val="26"/>
          <w:szCs w:val="26"/>
        </w:rPr>
        <w:t xml:space="preserve"> </w:t>
      </w:r>
      <w:r w:rsidR="0017165D" w:rsidRPr="00B5725C">
        <w:rPr>
          <w:spacing w:val="-8"/>
          <w:sz w:val="26"/>
          <w:szCs w:val="26"/>
        </w:rPr>
        <w:t>c</w:t>
      </w:r>
      <w:r w:rsidR="0017165D" w:rsidRPr="00B5725C">
        <w:rPr>
          <w:spacing w:val="5"/>
          <w:sz w:val="26"/>
          <w:szCs w:val="26"/>
        </w:rPr>
        <w:t>h</w:t>
      </w:r>
      <w:r w:rsidR="0017165D" w:rsidRPr="00B5725C">
        <w:rPr>
          <w:sz w:val="26"/>
          <w:szCs w:val="26"/>
        </w:rPr>
        <w:t>i</w:t>
      </w:r>
      <w:r w:rsidR="0017165D" w:rsidRPr="00B5725C">
        <w:rPr>
          <w:spacing w:val="1"/>
          <w:sz w:val="26"/>
          <w:szCs w:val="26"/>
        </w:rPr>
        <w:t xml:space="preserve"> </w:t>
      </w:r>
      <w:r w:rsidR="0017165D" w:rsidRPr="00B5725C">
        <w:rPr>
          <w:spacing w:val="2"/>
          <w:sz w:val="26"/>
          <w:szCs w:val="26"/>
        </w:rPr>
        <w:t>ti</w:t>
      </w:r>
      <w:r w:rsidR="0017165D" w:rsidRPr="00B5725C">
        <w:rPr>
          <w:spacing w:val="-3"/>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5"/>
          <w:sz w:val="26"/>
          <w:szCs w:val="26"/>
        </w:rPr>
        <w:t xml:space="preserve"> </w:t>
      </w:r>
      <w:r w:rsidR="0017165D" w:rsidRPr="00B5725C">
        <w:rPr>
          <w:spacing w:val="-5"/>
          <w:sz w:val="26"/>
          <w:szCs w:val="26"/>
        </w:rPr>
        <w:t>v</w:t>
      </w:r>
      <w:r w:rsidR="0017165D" w:rsidRPr="00B5725C">
        <w:rPr>
          <w:spacing w:val="2"/>
          <w:sz w:val="26"/>
          <w:szCs w:val="26"/>
        </w:rPr>
        <w:t>ậ</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l</w:t>
      </w:r>
      <w:r w:rsidR="0017165D" w:rsidRPr="00B5725C">
        <w:rPr>
          <w:spacing w:val="2"/>
          <w:sz w:val="26"/>
          <w:szCs w:val="26"/>
        </w:rPr>
        <w:t>i</w:t>
      </w:r>
      <w:r w:rsidR="0017165D" w:rsidRPr="00B5725C">
        <w:rPr>
          <w:spacing w:val="-3"/>
          <w:sz w:val="26"/>
          <w:szCs w:val="26"/>
        </w:rPr>
        <w:t>ệ</w:t>
      </w:r>
      <w:r w:rsidR="0017165D" w:rsidRPr="00B5725C">
        <w:rPr>
          <w:sz w:val="26"/>
          <w:szCs w:val="26"/>
        </w:rPr>
        <w:t>u</w:t>
      </w:r>
      <w:r w:rsidR="0017165D" w:rsidRPr="00B5725C">
        <w:rPr>
          <w:spacing w:val="4"/>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3"/>
          <w:sz w:val="26"/>
          <w:szCs w:val="26"/>
        </w:rPr>
        <w:t>c</w:t>
      </w:r>
      <w:r w:rsidR="0017165D" w:rsidRPr="00B5725C">
        <w:rPr>
          <w:sz w:val="26"/>
          <w:szCs w:val="26"/>
        </w:rPr>
        <w:t>hi</w:t>
      </w:r>
      <w:r w:rsidR="0017165D" w:rsidRPr="00B5725C">
        <w:rPr>
          <w:spacing w:val="1"/>
          <w:sz w:val="26"/>
          <w:szCs w:val="26"/>
        </w:rPr>
        <w:t xml:space="preserve"> </w:t>
      </w:r>
      <w:r w:rsidR="0017165D" w:rsidRPr="00B5725C">
        <w:rPr>
          <w:spacing w:val="2"/>
          <w:w w:val="101"/>
          <w:sz w:val="26"/>
          <w:szCs w:val="26"/>
        </w:rPr>
        <w:t>ti</w:t>
      </w:r>
      <w:r w:rsidR="0017165D" w:rsidRPr="00B5725C">
        <w:rPr>
          <w:spacing w:val="-3"/>
          <w:sz w:val="26"/>
          <w:szCs w:val="26"/>
        </w:rPr>
        <w:t>ế</w:t>
      </w:r>
      <w:r w:rsidR="0017165D" w:rsidRPr="00B5725C">
        <w:rPr>
          <w:w w:val="101"/>
          <w:sz w:val="26"/>
          <w:szCs w:val="26"/>
        </w:rPr>
        <w:t xml:space="preserve">t </w:t>
      </w:r>
    </w:p>
    <w:p w14:paraId="5037F4D1" w14:textId="7F8F507A" w:rsidR="0017165D" w:rsidRPr="00B5725C" w:rsidRDefault="00C129F9" w:rsidP="009153FE">
      <w:pPr>
        <w:widowControl w:val="0"/>
        <w:jc w:val="both"/>
        <w:rPr>
          <w:sz w:val="26"/>
          <w:szCs w:val="26"/>
        </w:rPr>
      </w:pPr>
      <w:r w:rsidRPr="00B5725C">
        <w:rPr>
          <w:sz w:val="26"/>
          <w:szCs w:val="26"/>
        </w:rPr>
        <w:t xml:space="preserve">       </w:t>
      </w:r>
      <w:r w:rsidR="00795555" w:rsidRPr="00B5725C">
        <w:rPr>
          <w:sz w:val="26"/>
          <w:szCs w:val="26"/>
        </w:rPr>
        <w:t xml:space="preserve"> </w:t>
      </w:r>
      <w:r w:rsidR="0017165D" w:rsidRPr="00B5725C">
        <w:rPr>
          <w:b/>
          <w:bCs/>
          <w:sz w:val="26"/>
          <w:szCs w:val="26"/>
          <w:u w:val="single"/>
        </w:rPr>
        <w:t>d)</w:t>
      </w:r>
      <w:r w:rsidR="009153FE" w:rsidRPr="00B5725C">
        <w:rPr>
          <w:b/>
          <w:sz w:val="26"/>
          <w:szCs w:val="26"/>
        </w:rPr>
        <w:t xml:space="preserve"> </w:t>
      </w:r>
      <w:r w:rsidR="0017165D" w:rsidRPr="00B5725C">
        <w:rPr>
          <w:spacing w:val="2"/>
          <w:sz w:val="26"/>
          <w:szCs w:val="26"/>
        </w:rPr>
        <w:t>Tấ</w:t>
      </w:r>
      <w:r w:rsidR="0017165D" w:rsidRPr="00B5725C">
        <w:rPr>
          <w:sz w:val="26"/>
          <w:szCs w:val="26"/>
        </w:rPr>
        <w:t>t</w:t>
      </w:r>
      <w:r w:rsidR="0017165D" w:rsidRPr="00B5725C">
        <w:rPr>
          <w:spacing w:val="1"/>
          <w:sz w:val="26"/>
          <w:szCs w:val="26"/>
        </w:rPr>
        <w:t xml:space="preserve"> </w:t>
      </w:r>
      <w:r w:rsidR="0017165D" w:rsidRPr="00B5725C">
        <w:rPr>
          <w:spacing w:val="-3"/>
          <w:sz w:val="26"/>
          <w:szCs w:val="26"/>
        </w:rPr>
        <w:t>c</w:t>
      </w:r>
      <w:r w:rsidR="0017165D" w:rsidRPr="00B5725C">
        <w:rPr>
          <w:sz w:val="26"/>
          <w:szCs w:val="26"/>
        </w:rPr>
        <w:t>ả</w:t>
      </w:r>
      <w:r w:rsidR="0017165D" w:rsidRPr="00B5725C">
        <w:rPr>
          <w:spacing w:val="1"/>
          <w:sz w:val="26"/>
          <w:szCs w:val="26"/>
        </w:rPr>
        <w:t xml:space="preserve"> </w:t>
      </w:r>
      <w:r w:rsidR="0017165D" w:rsidRPr="00B5725C">
        <w:rPr>
          <w:spacing w:val="-3"/>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3"/>
          <w:sz w:val="26"/>
          <w:szCs w:val="26"/>
        </w:rPr>
        <w:t>c</w:t>
      </w:r>
      <w:r w:rsidR="0017165D" w:rsidRPr="00B5725C">
        <w:rPr>
          <w:spacing w:val="2"/>
          <w:sz w:val="26"/>
          <w:szCs w:val="26"/>
        </w:rPr>
        <w:t>â</w:t>
      </w:r>
      <w:r w:rsidR="0017165D" w:rsidRPr="00B5725C">
        <w:rPr>
          <w:sz w:val="26"/>
          <w:szCs w:val="26"/>
        </w:rPr>
        <w:t xml:space="preserve">u </w:t>
      </w:r>
      <w:r w:rsidR="0017165D" w:rsidRPr="00B5725C">
        <w:rPr>
          <w:spacing w:val="-3"/>
          <w:sz w:val="26"/>
          <w:szCs w:val="26"/>
        </w:rPr>
        <w:t>t</w:t>
      </w:r>
      <w:r w:rsidR="0017165D" w:rsidRPr="00B5725C">
        <w:rPr>
          <w:spacing w:val="5"/>
          <w:sz w:val="26"/>
          <w:szCs w:val="26"/>
        </w:rPr>
        <w:t>r</w:t>
      </w:r>
      <w:r w:rsidR="0017165D" w:rsidRPr="00B5725C">
        <w:rPr>
          <w:spacing w:val="-8"/>
          <w:sz w:val="26"/>
          <w:szCs w:val="26"/>
        </w:rPr>
        <w:t>ê</w:t>
      </w:r>
      <w:r w:rsidR="0017165D" w:rsidRPr="00B5725C">
        <w:rPr>
          <w:sz w:val="26"/>
          <w:szCs w:val="26"/>
        </w:rPr>
        <w:t>n</w:t>
      </w:r>
      <w:r w:rsidR="0017165D" w:rsidRPr="00B5725C">
        <w:rPr>
          <w:spacing w:val="4"/>
          <w:sz w:val="26"/>
          <w:szCs w:val="26"/>
        </w:rPr>
        <w:t xml:space="preserve"> </w:t>
      </w:r>
      <w:r w:rsidR="00EC3814" w:rsidRPr="00B5725C">
        <w:rPr>
          <w:sz w:val="26"/>
          <w:szCs w:val="26"/>
        </w:rPr>
        <w:t>đ</w:t>
      </w:r>
      <w:r w:rsidR="0017165D" w:rsidRPr="00B5725C">
        <w:rPr>
          <w:spacing w:val="-3"/>
          <w:sz w:val="26"/>
          <w:szCs w:val="26"/>
        </w:rPr>
        <w:t>ề</w:t>
      </w:r>
      <w:r w:rsidR="0017165D" w:rsidRPr="00B5725C">
        <w:rPr>
          <w:sz w:val="26"/>
          <w:szCs w:val="26"/>
        </w:rPr>
        <w:t>u</w:t>
      </w:r>
      <w:r w:rsidR="0017165D" w:rsidRPr="00B5725C">
        <w:rPr>
          <w:spacing w:val="3"/>
          <w:sz w:val="26"/>
          <w:szCs w:val="26"/>
        </w:rPr>
        <w:t xml:space="preserve"> </w:t>
      </w:r>
      <w:r w:rsidR="00EC3814" w:rsidRPr="00B5725C">
        <w:rPr>
          <w:sz w:val="26"/>
          <w:szCs w:val="26"/>
        </w:rPr>
        <w:t>đ</w:t>
      </w:r>
      <w:r w:rsidR="0017165D" w:rsidRPr="00B5725C">
        <w:rPr>
          <w:spacing w:val="-5"/>
          <w:sz w:val="26"/>
          <w:szCs w:val="26"/>
        </w:rPr>
        <w:t>ú</w:t>
      </w:r>
      <w:r w:rsidR="0017165D" w:rsidRPr="00B5725C">
        <w:rPr>
          <w:spacing w:val="5"/>
          <w:sz w:val="26"/>
          <w:szCs w:val="26"/>
        </w:rPr>
        <w:t>n</w:t>
      </w:r>
      <w:r w:rsidR="0017165D" w:rsidRPr="00B5725C">
        <w:rPr>
          <w:sz w:val="26"/>
          <w:szCs w:val="26"/>
        </w:rPr>
        <w:t>g</w:t>
      </w:r>
    </w:p>
    <w:p w14:paraId="0DB7CA60" w14:textId="3450BD07" w:rsidR="00FF396F" w:rsidRPr="00B5725C" w:rsidRDefault="009153FE" w:rsidP="009153FE">
      <w:pPr>
        <w:widowControl w:val="0"/>
        <w:jc w:val="both"/>
        <w:rPr>
          <w:sz w:val="26"/>
          <w:szCs w:val="26"/>
        </w:rPr>
      </w:pPr>
      <w:r w:rsidRPr="00B5725C">
        <w:rPr>
          <w:b/>
          <w:sz w:val="26"/>
          <w:szCs w:val="26"/>
        </w:rPr>
        <w:t xml:space="preserve">Câu </w:t>
      </w:r>
      <w:r w:rsidR="00777097" w:rsidRPr="00B5725C">
        <w:rPr>
          <w:sz w:val="26"/>
          <w:szCs w:val="26"/>
        </w:rPr>
        <w:t>52</w:t>
      </w:r>
      <w:r w:rsidR="0017165D" w:rsidRPr="00B5725C">
        <w:rPr>
          <w:spacing w:val="-2"/>
          <w:sz w:val="26"/>
          <w:szCs w:val="26"/>
        </w:rPr>
        <w:t xml:space="preserve"> </w:t>
      </w:r>
      <w:r w:rsidR="0017165D" w:rsidRPr="00B5725C">
        <w:rPr>
          <w:sz w:val="26"/>
          <w:szCs w:val="26"/>
        </w:rPr>
        <w:t>:</w:t>
      </w:r>
      <w:r w:rsidR="0017165D" w:rsidRPr="00B5725C">
        <w:rPr>
          <w:spacing w:val="1"/>
          <w:sz w:val="26"/>
          <w:szCs w:val="26"/>
        </w:rPr>
        <w:t xml:space="preserve"> </w:t>
      </w:r>
      <w:r w:rsidR="0017165D" w:rsidRPr="00B5725C">
        <w:rPr>
          <w:sz w:val="26"/>
          <w:szCs w:val="26"/>
        </w:rPr>
        <w:t>C</w:t>
      </w:r>
      <w:r w:rsidR="0017165D" w:rsidRPr="00B5725C">
        <w:rPr>
          <w:spacing w:val="-3"/>
          <w:sz w:val="26"/>
          <w:szCs w:val="26"/>
        </w:rPr>
        <w:t>â</w:t>
      </w:r>
      <w:r w:rsidR="0017165D" w:rsidRPr="00B5725C">
        <w:rPr>
          <w:sz w:val="26"/>
          <w:szCs w:val="26"/>
        </w:rPr>
        <w:t>n</w:t>
      </w:r>
      <w:r w:rsidR="0017165D" w:rsidRPr="00B5725C">
        <w:rPr>
          <w:spacing w:val="4"/>
          <w:sz w:val="26"/>
          <w:szCs w:val="26"/>
        </w:rPr>
        <w:t xml:space="preserve"> </w:t>
      </w:r>
      <w:r w:rsidR="0017165D" w:rsidRPr="00B5725C">
        <w:rPr>
          <w:spacing w:val="-5"/>
          <w:sz w:val="26"/>
          <w:szCs w:val="26"/>
        </w:rPr>
        <w:t>b</w:t>
      </w:r>
      <w:r w:rsidR="0017165D" w:rsidRPr="00B5725C">
        <w:rPr>
          <w:spacing w:val="-3"/>
          <w:sz w:val="26"/>
          <w:szCs w:val="26"/>
        </w:rPr>
        <w:t>ằ</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pacing w:val="2"/>
          <w:sz w:val="26"/>
          <w:szCs w:val="26"/>
        </w:rPr>
        <w:t>t</w:t>
      </w:r>
      <w:r w:rsidR="0017165D" w:rsidRPr="00B5725C">
        <w:rPr>
          <w:spacing w:val="-3"/>
          <w:sz w:val="26"/>
          <w:szCs w:val="26"/>
        </w:rPr>
        <w:t>ĩ</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d</w:t>
      </w:r>
      <w:r w:rsidR="0017165D" w:rsidRPr="00B5725C">
        <w:rPr>
          <w:spacing w:val="1"/>
          <w:sz w:val="26"/>
          <w:szCs w:val="26"/>
        </w:rPr>
        <w:t>ự</w:t>
      </w:r>
      <w:r w:rsidR="0017165D" w:rsidRPr="00B5725C">
        <w:rPr>
          <w:sz w:val="26"/>
          <w:szCs w:val="26"/>
        </w:rPr>
        <w:t>a</w:t>
      </w:r>
      <w:r w:rsidR="0017165D" w:rsidRPr="00B5725C">
        <w:rPr>
          <w:spacing w:val="1"/>
          <w:sz w:val="26"/>
          <w:szCs w:val="26"/>
        </w:rPr>
        <w:t xml:space="preserve"> </w:t>
      </w:r>
      <w:r w:rsidR="0017165D" w:rsidRPr="00B5725C">
        <w:rPr>
          <w:spacing w:val="-3"/>
          <w:sz w:val="26"/>
          <w:szCs w:val="26"/>
        </w:rPr>
        <w:t>t</w:t>
      </w:r>
      <w:r w:rsidR="0017165D" w:rsidRPr="00B5725C">
        <w:rPr>
          <w:spacing w:val="5"/>
          <w:sz w:val="26"/>
          <w:szCs w:val="26"/>
        </w:rPr>
        <w:t>r</w:t>
      </w:r>
      <w:r w:rsidR="0017165D" w:rsidRPr="00B5725C">
        <w:rPr>
          <w:spacing w:val="-8"/>
          <w:sz w:val="26"/>
          <w:szCs w:val="26"/>
        </w:rPr>
        <w:t>ê</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n</w:t>
      </w:r>
      <w:r w:rsidR="0017165D" w:rsidRPr="00B5725C">
        <w:rPr>
          <w:sz w:val="26"/>
          <w:szCs w:val="26"/>
        </w:rPr>
        <w:t>gu</w:t>
      </w:r>
      <w:r w:rsidR="0017165D" w:rsidRPr="00B5725C">
        <w:rPr>
          <w:spacing w:val="-10"/>
          <w:sz w:val="26"/>
          <w:szCs w:val="26"/>
        </w:rPr>
        <w:t>y</w:t>
      </w:r>
      <w:r w:rsidR="0017165D" w:rsidRPr="00B5725C">
        <w:rPr>
          <w:spacing w:val="-3"/>
          <w:sz w:val="26"/>
          <w:szCs w:val="26"/>
        </w:rPr>
        <w:t>ê</w:t>
      </w:r>
      <w:r w:rsidR="0017165D" w:rsidRPr="00B5725C">
        <w:rPr>
          <w:sz w:val="26"/>
          <w:szCs w:val="26"/>
        </w:rPr>
        <w:t>n</w:t>
      </w:r>
      <w:r w:rsidR="0017165D" w:rsidRPr="00B5725C">
        <w:rPr>
          <w:spacing w:val="9"/>
          <w:sz w:val="26"/>
          <w:szCs w:val="26"/>
        </w:rPr>
        <w:t xml:space="preserve"> </w:t>
      </w:r>
      <w:r w:rsidR="0017165D" w:rsidRPr="00B5725C">
        <w:rPr>
          <w:spacing w:val="2"/>
          <w:w w:val="101"/>
          <w:sz w:val="26"/>
          <w:szCs w:val="26"/>
        </w:rPr>
        <w:t>l</w:t>
      </w:r>
      <w:r w:rsidR="0017165D" w:rsidRPr="00B5725C">
        <w:rPr>
          <w:sz w:val="26"/>
          <w:szCs w:val="26"/>
        </w:rPr>
        <w:t>ý</w:t>
      </w:r>
    </w:p>
    <w:p w14:paraId="5EDB6D2F" w14:textId="77777777" w:rsidR="00FF396F" w:rsidRPr="00B5725C" w:rsidRDefault="0017165D" w:rsidP="009153FE">
      <w:pPr>
        <w:widowControl w:val="0"/>
        <w:jc w:val="both"/>
        <w:rPr>
          <w:sz w:val="26"/>
          <w:szCs w:val="26"/>
        </w:rPr>
      </w:pPr>
      <w:r w:rsidRPr="00B5725C">
        <w:rPr>
          <w:b/>
          <w:bCs/>
          <w:spacing w:val="2"/>
          <w:sz w:val="26"/>
          <w:szCs w:val="26"/>
          <w:u w:val="single"/>
        </w:rPr>
        <w:t>a</w:t>
      </w:r>
      <w:r w:rsidRPr="00B5725C">
        <w:rPr>
          <w:b/>
          <w:bCs/>
          <w:sz w:val="26"/>
          <w:szCs w:val="26"/>
          <w:u w:val="single"/>
        </w:rPr>
        <w:t>)</w:t>
      </w:r>
      <w:r w:rsidR="009153FE" w:rsidRPr="00B5725C">
        <w:rPr>
          <w:b/>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ọ</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m</w:t>
      </w:r>
      <w:r w:rsidRPr="00B5725C">
        <w:rPr>
          <w:spacing w:val="-5"/>
          <w:sz w:val="26"/>
          <w:szCs w:val="26"/>
        </w:rPr>
        <w:t>ộ</w:t>
      </w:r>
      <w:r w:rsidRPr="00B5725C">
        <w:rPr>
          <w:sz w:val="26"/>
          <w:szCs w:val="26"/>
        </w:rPr>
        <w:t>t</w:t>
      </w:r>
      <w:r w:rsidRPr="00B5725C">
        <w:rPr>
          <w:spacing w:val="5"/>
          <w:sz w:val="26"/>
          <w:szCs w:val="26"/>
        </w:rPr>
        <w:t xml:space="preserve"> </w:t>
      </w:r>
      <w:r w:rsidRPr="00B5725C">
        <w:rPr>
          <w:spacing w:val="-5"/>
          <w:sz w:val="26"/>
          <w:szCs w:val="26"/>
        </w:rPr>
        <w:t>v</w:t>
      </w:r>
      <w:r w:rsidRPr="00B5725C">
        <w:rPr>
          <w:spacing w:val="-3"/>
          <w:sz w:val="26"/>
          <w:szCs w:val="26"/>
        </w:rPr>
        <w:t>ậ</w:t>
      </w:r>
      <w:r w:rsidRPr="00B5725C">
        <w:rPr>
          <w:sz w:val="26"/>
          <w:szCs w:val="26"/>
        </w:rPr>
        <w:t>t</w:t>
      </w:r>
      <w:r w:rsidRPr="00B5725C">
        <w:rPr>
          <w:spacing w:val="5"/>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Pr="00B5725C">
        <w:rPr>
          <w:spacing w:val="2"/>
          <w:sz w:val="26"/>
          <w:szCs w:val="26"/>
        </w:rPr>
        <w:t>l</w:t>
      </w:r>
      <w:r w:rsidRPr="00B5725C">
        <w:rPr>
          <w:sz w:val="26"/>
          <w:szCs w:val="26"/>
        </w:rPr>
        <w:t>u</w:t>
      </w:r>
      <w:r w:rsidRPr="00B5725C">
        <w:rPr>
          <w:spacing w:val="-5"/>
          <w:sz w:val="26"/>
          <w:szCs w:val="26"/>
        </w:rPr>
        <w:t>ô</w:t>
      </w:r>
      <w:r w:rsidRPr="00B5725C">
        <w:rPr>
          <w:sz w:val="26"/>
          <w:szCs w:val="26"/>
        </w:rPr>
        <w:t>n</w:t>
      </w:r>
      <w:r w:rsidRPr="00B5725C">
        <w:rPr>
          <w:spacing w:val="4"/>
          <w:sz w:val="26"/>
          <w:szCs w:val="26"/>
        </w:rPr>
        <w:t xml:space="preserve"> </w:t>
      </w:r>
      <w:r w:rsidRPr="00B5725C">
        <w:rPr>
          <w:sz w:val="26"/>
          <w:szCs w:val="26"/>
        </w:rPr>
        <w:t>n</w:t>
      </w:r>
      <w:r w:rsidRPr="00B5725C">
        <w:rPr>
          <w:spacing w:val="-3"/>
          <w:sz w:val="26"/>
          <w:szCs w:val="26"/>
        </w:rPr>
        <w:t>ằ</w:t>
      </w:r>
      <w:r w:rsidRPr="00B5725C">
        <w:rPr>
          <w:sz w:val="26"/>
          <w:szCs w:val="26"/>
        </w:rPr>
        <w:t>m</w:t>
      </w:r>
      <w:r w:rsidRPr="00B5725C">
        <w:rPr>
          <w:spacing w:val="4"/>
          <w:sz w:val="26"/>
          <w:szCs w:val="26"/>
        </w:rPr>
        <w:t xml:space="preserve"> </w:t>
      </w:r>
      <w:r w:rsidRPr="00B5725C">
        <w:rPr>
          <w:sz w:val="26"/>
          <w:szCs w:val="26"/>
        </w:rPr>
        <w:t>ở</w:t>
      </w:r>
      <w:r w:rsidRPr="00B5725C">
        <w:rPr>
          <w:spacing w:val="-3"/>
          <w:sz w:val="26"/>
          <w:szCs w:val="26"/>
        </w:rPr>
        <w:t xml:space="preserve"> </w:t>
      </w:r>
      <w:r w:rsidRPr="00B5725C">
        <w:rPr>
          <w:spacing w:val="-5"/>
          <w:sz w:val="26"/>
          <w:szCs w:val="26"/>
        </w:rPr>
        <w:t>v</w:t>
      </w:r>
      <w:r w:rsidRPr="00B5725C">
        <w:rPr>
          <w:sz w:val="26"/>
          <w:szCs w:val="26"/>
        </w:rPr>
        <w:t>ị</w:t>
      </w:r>
      <w:r w:rsidRPr="00B5725C">
        <w:rPr>
          <w:spacing w:val="5"/>
          <w:sz w:val="26"/>
          <w:szCs w:val="26"/>
        </w:rPr>
        <w:t xml:space="preserve"> </w:t>
      </w:r>
      <w:r w:rsidRPr="00B5725C">
        <w:rPr>
          <w:spacing w:val="-3"/>
          <w:sz w:val="26"/>
          <w:szCs w:val="26"/>
        </w:rPr>
        <w:t>t</w:t>
      </w:r>
      <w:r w:rsidRPr="00B5725C">
        <w:rPr>
          <w:sz w:val="26"/>
          <w:szCs w:val="26"/>
        </w:rPr>
        <w:t>rí</w:t>
      </w:r>
      <w:r w:rsidRPr="00B5725C">
        <w:rPr>
          <w:spacing w:val="1"/>
          <w:sz w:val="26"/>
          <w:szCs w:val="26"/>
        </w:rPr>
        <w:t xml:space="preserve"> </w:t>
      </w:r>
      <w:r w:rsidRPr="00B5725C">
        <w:rPr>
          <w:spacing w:val="-3"/>
          <w:sz w:val="26"/>
          <w:szCs w:val="26"/>
        </w:rPr>
        <w:t>t</w:t>
      </w:r>
      <w:r w:rsidRPr="00B5725C">
        <w:rPr>
          <w:sz w:val="26"/>
          <w:szCs w:val="26"/>
        </w:rPr>
        <w:t>h</w:t>
      </w:r>
      <w:r w:rsidRPr="00B5725C">
        <w:rPr>
          <w:spacing w:val="2"/>
          <w:sz w:val="26"/>
          <w:szCs w:val="26"/>
        </w:rPr>
        <w:t>ấ</w:t>
      </w:r>
      <w:r w:rsidRPr="00B5725C">
        <w:rPr>
          <w:sz w:val="26"/>
          <w:szCs w:val="26"/>
        </w:rPr>
        <w:t>p</w:t>
      </w:r>
      <w:r w:rsidRPr="00B5725C">
        <w:rPr>
          <w:spacing w:val="-1"/>
          <w:sz w:val="26"/>
          <w:szCs w:val="26"/>
        </w:rPr>
        <w:t xml:space="preserve"> </w:t>
      </w:r>
      <w:r w:rsidRPr="00B5725C">
        <w:rPr>
          <w:sz w:val="26"/>
          <w:szCs w:val="26"/>
        </w:rPr>
        <w:t>nh</w:t>
      </w:r>
      <w:r w:rsidRPr="00B5725C">
        <w:rPr>
          <w:spacing w:val="-3"/>
          <w:sz w:val="26"/>
          <w:szCs w:val="26"/>
        </w:rPr>
        <w:t>ấ</w:t>
      </w:r>
      <w:r w:rsidRPr="00B5725C">
        <w:rPr>
          <w:sz w:val="26"/>
          <w:szCs w:val="26"/>
        </w:rPr>
        <w:t>t</w:t>
      </w:r>
      <w:r w:rsidRPr="00B5725C">
        <w:rPr>
          <w:spacing w:val="5"/>
          <w:sz w:val="26"/>
          <w:szCs w:val="26"/>
        </w:rPr>
        <w:t xml:space="preserve"> </w:t>
      </w:r>
      <w:r w:rsidRPr="00B5725C">
        <w:rPr>
          <w:spacing w:val="-5"/>
          <w:sz w:val="26"/>
          <w:szCs w:val="26"/>
        </w:rPr>
        <w:t>k</w:t>
      </w:r>
      <w:r w:rsidRPr="00B5725C">
        <w:rPr>
          <w:sz w:val="26"/>
          <w:szCs w:val="26"/>
        </w:rPr>
        <w:t xml:space="preserve">hi </w:t>
      </w:r>
      <w:r w:rsidR="00EC3814" w:rsidRPr="00B5725C">
        <w:rPr>
          <w:spacing w:val="-5"/>
          <w:sz w:val="26"/>
          <w:szCs w:val="26"/>
        </w:rPr>
        <w:t>đ</w:t>
      </w:r>
      <w:r w:rsidRPr="00B5725C">
        <w:rPr>
          <w:spacing w:val="-4"/>
          <w:sz w:val="26"/>
          <w:szCs w:val="26"/>
        </w:rPr>
        <w:t>ứ</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10"/>
          <w:sz w:val="26"/>
          <w:szCs w:val="26"/>
        </w:rPr>
        <w:t>y</w:t>
      </w:r>
      <w:r w:rsidRPr="00B5725C">
        <w:rPr>
          <w:spacing w:val="-3"/>
          <w:sz w:val="26"/>
          <w:szCs w:val="26"/>
        </w:rPr>
        <w:t>ê</w:t>
      </w:r>
      <w:r w:rsidRPr="00B5725C">
        <w:rPr>
          <w:sz w:val="26"/>
          <w:szCs w:val="26"/>
        </w:rPr>
        <w:t>n</w:t>
      </w:r>
      <w:r w:rsidRPr="00B5725C">
        <w:rPr>
          <w:spacing w:val="9"/>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w:t>
      </w:r>
      <w:r w:rsidRPr="00B5725C">
        <w:rPr>
          <w:spacing w:val="-3"/>
          <w:sz w:val="26"/>
          <w:szCs w:val="26"/>
        </w:rPr>
        <w:t>éc</w:t>
      </w:r>
      <w:r w:rsidRPr="00B5725C">
        <w:rPr>
          <w:spacing w:val="2"/>
          <w:sz w:val="26"/>
          <w:szCs w:val="26"/>
        </w:rPr>
        <w:t>t</w:t>
      </w:r>
      <w:r w:rsidRPr="00B5725C">
        <w:rPr>
          <w:sz w:val="26"/>
          <w:szCs w:val="26"/>
        </w:rPr>
        <w:t>ơ</w:t>
      </w:r>
      <w:r w:rsidRPr="00B5725C">
        <w:rPr>
          <w:spacing w:val="4"/>
          <w:sz w:val="26"/>
          <w:szCs w:val="26"/>
        </w:rPr>
        <w:t xml:space="preserve"> </w:t>
      </w:r>
      <w:r w:rsidRPr="00B5725C">
        <w:rPr>
          <w:spacing w:val="2"/>
          <w:sz w:val="26"/>
          <w:szCs w:val="26"/>
        </w:rPr>
        <w:t>l</w:t>
      </w:r>
      <w:r w:rsidRPr="00B5725C">
        <w:rPr>
          <w:spacing w:val="1"/>
          <w:sz w:val="26"/>
          <w:szCs w:val="26"/>
        </w:rPr>
        <w:t>ự</w:t>
      </w:r>
      <w:r w:rsidRPr="00B5725C">
        <w:rPr>
          <w:sz w:val="26"/>
          <w:szCs w:val="26"/>
        </w:rPr>
        <w:t>c</w:t>
      </w:r>
      <w:r w:rsidRPr="00B5725C">
        <w:rPr>
          <w:spacing w:val="-4"/>
          <w:sz w:val="26"/>
          <w:szCs w:val="26"/>
        </w:rPr>
        <w:t xml:space="preserve"> </w:t>
      </w:r>
      <w:r w:rsidRPr="00B5725C">
        <w:rPr>
          <w:spacing w:val="2"/>
          <w:sz w:val="26"/>
          <w:szCs w:val="26"/>
        </w:rPr>
        <w:t>l</w:t>
      </w:r>
      <w:r w:rsidRPr="00B5725C">
        <w:rPr>
          <w:sz w:val="26"/>
          <w:szCs w:val="26"/>
        </w:rPr>
        <w:t>u</w:t>
      </w:r>
      <w:r w:rsidRPr="00B5725C">
        <w:rPr>
          <w:spacing w:val="-5"/>
          <w:sz w:val="26"/>
          <w:szCs w:val="26"/>
        </w:rPr>
        <w:t>ô</w:t>
      </w:r>
      <w:r w:rsidRPr="00B5725C">
        <w:rPr>
          <w:sz w:val="26"/>
          <w:szCs w:val="26"/>
        </w:rPr>
        <w:t>n</w:t>
      </w:r>
      <w:r w:rsidRPr="00B5725C">
        <w:rPr>
          <w:spacing w:val="4"/>
          <w:sz w:val="26"/>
          <w:szCs w:val="26"/>
        </w:rPr>
        <w:t xml:space="preserve"> </w:t>
      </w:r>
      <w:r w:rsidR="00EC3814" w:rsidRPr="00B5725C">
        <w:rPr>
          <w:sz w:val="26"/>
          <w:szCs w:val="26"/>
        </w:rPr>
        <w:t>đ</w:t>
      </w:r>
      <w:r w:rsidRPr="00B5725C">
        <w:rPr>
          <w:sz w:val="26"/>
          <w:szCs w:val="26"/>
        </w:rPr>
        <w:t>i</w:t>
      </w:r>
      <w:r w:rsidRPr="00B5725C">
        <w:rPr>
          <w:spacing w:val="1"/>
          <w:sz w:val="26"/>
          <w:szCs w:val="26"/>
        </w:rPr>
        <w:t xml:space="preserve"> </w:t>
      </w:r>
      <w:r w:rsidRPr="00B5725C">
        <w:rPr>
          <w:sz w:val="26"/>
          <w:szCs w:val="26"/>
        </w:rPr>
        <w:t>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2"/>
          <w:sz w:val="26"/>
          <w:szCs w:val="26"/>
        </w:rPr>
        <w:t>t</w:t>
      </w:r>
      <w:r w:rsidRPr="00B5725C">
        <w:rPr>
          <w:spacing w:val="-3"/>
          <w:sz w:val="26"/>
          <w:szCs w:val="26"/>
        </w:rPr>
        <w:t>â</w:t>
      </w:r>
      <w:r w:rsidRPr="00B5725C">
        <w:rPr>
          <w:sz w:val="26"/>
          <w:szCs w:val="26"/>
        </w:rPr>
        <w:t>m</w:t>
      </w:r>
      <w:r w:rsidRPr="00B5725C">
        <w:rPr>
          <w:spacing w:val="1"/>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h</w:t>
      </w:r>
      <w:r w:rsidRPr="00B5725C">
        <w:rPr>
          <w:spacing w:val="1"/>
          <w:sz w:val="26"/>
          <w:szCs w:val="26"/>
        </w:rPr>
        <w:t>ư</w:t>
      </w:r>
      <w:r w:rsidRPr="00B5725C">
        <w:rPr>
          <w:spacing w:val="-6"/>
          <w:sz w:val="26"/>
          <w:szCs w:val="26"/>
        </w:rPr>
        <w:t>ớ</w:t>
      </w:r>
      <w:r w:rsidRPr="00B5725C">
        <w:rPr>
          <w:spacing w:val="5"/>
          <w:sz w:val="26"/>
          <w:szCs w:val="26"/>
        </w:rPr>
        <w:t>n</w:t>
      </w:r>
      <w:r w:rsidRPr="00B5725C">
        <w:rPr>
          <w:sz w:val="26"/>
          <w:szCs w:val="26"/>
        </w:rPr>
        <w:t>g xu</w:t>
      </w:r>
      <w:r w:rsidRPr="00B5725C">
        <w:rPr>
          <w:spacing w:val="-5"/>
          <w:sz w:val="26"/>
          <w:szCs w:val="26"/>
        </w:rPr>
        <w:t>ố</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d</w:t>
      </w:r>
      <w:r w:rsidRPr="00B5725C">
        <w:rPr>
          <w:spacing w:val="1"/>
          <w:sz w:val="26"/>
          <w:szCs w:val="26"/>
        </w:rPr>
        <w:t>ư</w:t>
      </w:r>
      <w:r w:rsidRPr="00B5725C">
        <w:rPr>
          <w:spacing w:val="-1"/>
          <w:sz w:val="26"/>
          <w:szCs w:val="26"/>
        </w:rPr>
        <w:t>ớ</w:t>
      </w:r>
      <w:r w:rsidRPr="00B5725C">
        <w:rPr>
          <w:spacing w:val="-3"/>
          <w:w w:val="101"/>
          <w:sz w:val="26"/>
          <w:szCs w:val="26"/>
        </w:rPr>
        <w:t>i</w:t>
      </w:r>
      <w:r w:rsidRPr="00B5725C">
        <w:rPr>
          <w:sz w:val="26"/>
          <w:szCs w:val="26"/>
        </w:rPr>
        <w:t>.</w:t>
      </w:r>
    </w:p>
    <w:p w14:paraId="22F899A4" w14:textId="4BBFFC20" w:rsidR="009153FE" w:rsidRPr="00B5725C" w:rsidRDefault="0017165D" w:rsidP="009153FE">
      <w:pPr>
        <w:widowControl w:val="0"/>
        <w:jc w:val="both"/>
        <w:rPr>
          <w:spacing w:val="-3"/>
          <w:w w:val="101"/>
          <w:sz w:val="26"/>
          <w:szCs w:val="26"/>
        </w:rPr>
      </w:pPr>
      <w:r w:rsidRPr="00B5725C">
        <w:rPr>
          <w:spacing w:val="-22"/>
          <w:sz w:val="26"/>
          <w:szCs w:val="26"/>
        </w:rPr>
        <w:t xml:space="preserve"> </w:t>
      </w:r>
      <w:r w:rsidRPr="00B5725C">
        <w:rPr>
          <w:spacing w:val="-5"/>
          <w:sz w:val="26"/>
          <w:szCs w:val="26"/>
        </w:rPr>
        <w:t>b</w:t>
      </w:r>
      <w:r w:rsidRPr="00B5725C">
        <w:rPr>
          <w:sz w:val="26"/>
          <w:szCs w:val="26"/>
        </w:rPr>
        <w:t>)</w:t>
      </w:r>
      <w:r w:rsidR="009153FE" w:rsidRPr="00B5725C">
        <w:rPr>
          <w:b/>
          <w:sz w:val="26"/>
          <w:szCs w:val="26"/>
        </w:rPr>
        <w:t xml:space="preserve"> </w:t>
      </w:r>
      <w:r w:rsidR="00467CC1" w:rsidRPr="00B5725C">
        <w:rPr>
          <w:spacing w:val="-3"/>
          <w:sz w:val="26"/>
          <w:szCs w:val="26"/>
        </w:rPr>
        <w:t>T</w:t>
      </w:r>
      <w:r w:rsidR="00467CC1" w:rsidRPr="00B5725C">
        <w:rPr>
          <w:spacing w:val="5"/>
          <w:sz w:val="26"/>
          <w:szCs w:val="26"/>
        </w:rPr>
        <w:t>r</w:t>
      </w:r>
      <w:r w:rsidR="00467CC1" w:rsidRPr="00B5725C">
        <w:rPr>
          <w:spacing w:val="-5"/>
          <w:sz w:val="26"/>
          <w:szCs w:val="26"/>
        </w:rPr>
        <w:t>ọ</w:t>
      </w:r>
      <w:r w:rsidR="00467CC1" w:rsidRPr="00B5725C">
        <w:rPr>
          <w:spacing w:val="5"/>
          <w:sz w:val="26"/>
          <w:szCs w:val="26"/>
        </w:rPr>
        <w:t>n</w:t>
      </w:r>
      <w:r w:rsidR="00467CC1" w:rsidRPr="00B5725C">
        <w:rPr>
          <w:sz w:val="26"/>
          <w:szCs w:val="26"/>
        </w:rPr>
        <w:t>g</w:t>
      </w:r>
      <w:r w:rsidR="00467CC1" w:rsidRPr="00B5725C">
        <w:rPr>
          <w:spacing w:val="-2"/>
          <w:sz w:val="26"/>
          <w:szCs w:val="26"/>
        </w:rPr>
        <w:t xml:space="preserve"> </w:t>
      </w:r>
      <w:r w:rsidR="00467CC1" w:rsidRPr="00B5725C">
        <w:rPr>
          <w:spacing w:val="-3"/>
          <w:sz w:val="26"/>
          <w:szCs w:val="26"/>
        </w:rPr>
        <w:t>t</w:t>
      </w:r>
      <w:r w:rsidR="00467CC1" w:rsidRPr="00B5725C">
        <w:rPr>
          <w:spacing w:val="2"/>
          <w:sz w:val="26"/>
          <w:szCs w:val="26"/>
        </w:rPr>
        <w:t>â</w:t>
      </w:r>
      <w:r w:rsidR="00467CC1" w:rsidRPr="00B5725C">
        <w:rPr>
          <w:sz w:val="26"/>
          <w:szCs w:val="26"/>
        </w:rPr>
        <w:t>m</w:t>
      </w:r>
      <w:r w:rsidR="00467CC1" w:rsidRPr="00B5725C">
        <w:rPr>
          <w:spacing w:val="1"/>
          <w:sz w:val="26"/>
          <w:szCs w:val="26"/>
        </w:rPr>
        <w:t xml:space="preserve"> </w:t>
      </w:r>
      <w:r w:rsidR="00467CC1" w:rsidRPr="00B5725C">
        <w:rPr>
          <w:spacing w:val="-3"/>
          <w:sz w:val="26"/>
          <w:szCs w:val="26"/>
        </w:rPr>
        <w:t>c</w:t>
      </w:r>
      <w:r w:rsidR="00467CC1" w:rsidRPr="00B5725C">
        <w:rPr>
          <w:sz w:val="26"/>
          <w:szCs w:val="26"/>
        </w:rPr>
        <w:t>ủa</w:t>
      </w:r>
      <w:r w:rsidR="00467CC1" w:rsidRPr="00B5725C">
        <w:rPr>
          <w:spacing w:val="2"/>
          <w:sz w:val="26"/>
          <w:szCs w:val="26"/>
        </w:rPr>
        <w:t xml:space="preserve"> m</w:t>
      </w:r>
      <w:r w:rsidR="00467CC1" w:rsidRPr="00B5725C">
        <w:rPr>
          <w:spacing w:val="-5"/>
          <w:sz w:val="26"/>
          <w:szCs w:val="26"/>
        </w:rPr>
        <w:t>ộ</w:t>
      </w:r>
      <w:r w:rsidR="00467CC1" w:rsidRPr="00B5725C">
        <w:rPr>
          <w:sz w:val="26"/>
          <w:szCs w:val="26"/>
        </w:rPr>
        <w:t>t</w:t>
      </w:r>
      <w:r w:rsidR="00467CC1" w:rsidRPr="00B5725C">
        <w:rPr>
          <w:spacing w:val="5"/>
          <w:sz w:val="26"/>
          <w:szCs w:val="26"/>
        </w:rPr>
        <w:t xml:space="preserve"> </w:t>
      </w:r>
      <w:r w:rsidR="00467CC1" w:rsidRPr="00B5725C">
        <w:rPr>
          <w:spacing w:val="-5"/>
          <w:sz w:val="26"/>
          <w:szCs w:val="26"/>
        </w:rPr>
        <w:t>v</w:t>
      </w:r>
      <w:r w:rsidR="00467CC1" w:rsidRPr="00B5725C">
        <w:rPr>
          <w:spacing w:val="-3"/>
          <w:sz w:val="26"/>
          <w:szCs w:val="26"/>
        </w:rPr>
        <w:t>ậ</w:t>
      </w:r>
      <w:r w:rsidR="00467CC1" w:rsidRPr="00B5725C">
        <w:rPr>
          <w:sz w:val="26"/>
          <w:szCs w:val="26"/>
        </w:rPr>
        <w:t>t</w:t>
      </w:r>
      <w:r w:rsidR="00467CC1" w:rsidRPr="00B5725C">
        <w:rPr>
          <w:spacing w:val="5"/>
          <w:sz w:val="26"/>
          <w:szCs w:val="26"/>
        </w:rPr>
        <w:t xml:space="preserve"> </w:t>
      </w:r>
      <w:r w:rsidR="00467CC1" w:rsidRPr="00B5725C">
        <w:rPr>
          <w:sz w:val="26"/>
          <w:szCs w:val="26"/>
        </w:rPr>
        <w:t>q</w:t>
      </w:r>
      <w:r w:rsidR="00467CC1" w:rsidRPr="00B5725C">
        <w:rPr>
          <w:spacing w:val="-5"/>
          <w:sz w:val="26"/>
          <w:szCs w:val="26"/>
        </w:rPr>
        <w:t>u</w:t>
      </w:r>
      <w:r w:rsidR="00467CC1" w:rsidRPr="00B5725C">
        <w:rPr>
          <w:spacing w:val="2"/>
          <w:sz w:val="26"/>
          <w:szCs w:val="26"/>
        </w:rPr>
        <w:t>a</w:t>
      </w:r>
      <w:r w:rsidR="00467CC1" w:rsidRPr="00B5725C">
        <w:rPr>
          <w:sz w:val="26"/>
          <w:szCs w:val="26"/>
        </w:rPr>
        <w:t>y</w:t>
      </w:r>
      <w:r w:rsidR="00467CC1" w:rsidRPr="00B5725C">
        <w:rPr>
          <w:spacing w:val="-6"/>
          <w:sz w:val="26"/>
          <w:szCs w:val="26"/>
        </w:rPr>
        <w:t xml:space="preserve"> </w:t>
      </w:r>
      <w:r w:rsidR="00467CC1" w:rsidRPr="00B5725C">
        <w:rPr>
          <w:spacing w:val="2"/>
          <w:sz w:val="26"/>
          <w:szCs w:val="26"/>
        </w:rPr>
        <w:t>l</w:t>
      </w:r>
      <w:r w:rsidR="00467CC1" w:rsidRPr="00B5725C">
        <w:rPr>
          <w:sz w:val="26"/>
          <w:szCs w:val="26"/>
        </w:rPr>
        <w:t>u</w:t>
      </w:r>
      <w:r w:rsidR="00467CC1" w:rsidRPr="00B5725C">
        <w:rPr>
          <w:spacing w:val="-5"/>
          <w:sz w:val="26"/>
          <w:szCs w:val="26"/>
        </w:rPr>
        <w:t>ô</w:t>
      </w:r>
      <w:r w:rsidR="00467CC1" w:rsidRPr="00B5725C">
        <w:rPr>
          <w:sz w:val="26"/>
          <w:szCs w:val="26"/>
        </w:rPr>
        <w:t>n</w:t>
      </w:r>
      <w:r w:rsidR="00467CC1" w:rsidRPr="00B5725C">
        <w:rPr>
          <w:spacing w:val="4"/>
          <w:sz w:val="26"/>
          <w:szCs w:val="26"/>
        </w:rPr>
        <w:t xml:space="preserve"> </w:t>
      </w:r>
      <w:r w:rsidR="00467CC1" w:rsidRPr="00B5725C">
        <w:rPr>
          <w:sz w:val="26"/>
          <w:szCs w:val="26"/>
        </w:rPr>
        <w:t>n</w:t>
      </w:r>
      <w:r w:rsidR="00467CC1" w:rsidRPr="00B5725C">
        <w:rPr>
          <w:spacing w:val="-3"/>
          <w:sz w:val="26"/>
          <w:szCs w:val="26"/>
        </w:rPr>
        <w:t>ằ</w:t>
      </w:r>
      <w:r w:rsidR="00467CC1" w:rsidRPr="00B5725C">
        <w:rPr>
          <w:sz w:val="26"/>
          <w:szCs w:val="26"/>
        </w:rPr>
        <w:t>m</w:t>
      </w:r>
      <w:r w:rsidR="00467CC1" w:rsidRPr="00B5725C">
        <w:rPr>
          <w:spacing w:val="4"/>
          <w:sz w:val="26"/>
          <w:szCs w:val="26"/>
        </w:rPr>
        <w:t xml:space="preserve"> </w:t>
      </w:r>
      <w:r w:rsidR="00467CC1" w:rsidRPr="00B5725C">
        <w:rPr>
          <w:sz w:val="26"/>
          <w:szCs w:val="26"/>
        </w:rPr>
        <w:t>ở</w:t>
      </w:r>
      <w:r w:rsidR="00467CC1" w:rsidRPr="00B5725C">
        <w:rPr>
          <w:spacing w:val="-3"/>
          <w:sz w:val="26"/>
          <w:szCs w:val="26"/>
        </w:rPr>
        <w:t xml:space="preserve"> </w:t>
      </w:r>
      <w:r w:rsidR="00467CC1" w:rsidRPr="00B5725C">
        <w:rPr>
          <w:spacing w:val="-5"/>
          <w:sz w:val="26"/>
          <w:szCs w:val="26"/>
        </w:rPr>
        <w:t>v</w:t>
      </w:r>
      <w:r w:rsidR="00467CC1" w:rsidRPr="00B5725C">
        <w:rPr>
          <w:sz w:val="26"/>
          <w:szCs w:val="26"/>
        </w:rPr>
        <w:t>ị</w:t>
      </w:r>
      <w:r w:rsidR="00467CC1" w:rsidRPr="00B5725C">
        <w:rPr>
          <w:spacing w:val="5"/>
          <w:sz w:val="26"/>
          <w:szCs w:val="26"/>
        </w:rPr>
        <w:t xml:space="preserve"> </w:t>
      </w:r>
      <w:r w:rsidR="00467CC1" w:rsidRPr="00B5725C">
        <w:rPr>
          <w:spacing w:val="-3"/>
          <w:sz w:val="26"/>
          <w:szCs w:val="26"/>
        </w:rPr>
        <w:t>t</w:t>
      </w:r>
      <w:r w:rsidR="00467CC1" w:rsidRPr="00B5725C">
        <w:rPr>
          <w:sz w:val="26"/>
          <w:szCs w:val="26"/>
        </w:rPr>
        <w:t>rí</w:t>
      </w:r>
      <w:r w:rsidR="00467CC1" w:rsidRPr="00B5725C">
        <w:rPr>
          <w:spacing w:val="1"/>
          <w:sz w:val="26"/>
          <w:szCs w:val="26"/>
        </w:rPr>
        <w:t xml:space="preserve"> </w:t>
      </w:r>
      <w:r w:rsidR="00467CC1" w:rsidRPr="00B5725C">
        <w:rPr>
          <w:spacing w:val="-3"/>
          <w:sz w:val="26"/>
          <w:szCs w:val="26"/>
        </w:rPr>
        <w:t>t</w:t>
      </w:r>
      <w:r w:rsidR="00467CC1" w:rsidRPr="00B5725C">
        <w:rPr>
          <w:sz w:val="26"/>
          <w:szCs w:val="26"/>
        </w:rPr>
        <w:t>h</w:t>
      </w:r>
      <w:r w:rsidR="00467CC1" w:rsidRPr="00B5725C">
        <w:rPr>
          <w:spacing w:val="2"/>
          <w:sz w:val="26"/>
          <w:szCs w:val="26"/>
        </w:rPr>
        <w:t>ấ</w:t>
      </w:r>
      <w:r w:rsidR="00467CC1" w:rsidRPr="00B5725C">
        <w:rPr>
          <w:sz w:val="26"/>
          <w:szCs w:val="26"/>
        </w:rPr>
        <w:t>p</w:t>
      </w:r>
      <w:r w:rsidR="00467CC1" w:rsidRPr="00B5725C">
        <w:rPr>
          <w:spacing w:val="-1"/>
          <w:sz w:val="26"/>
          <w:szCs w:val="26"/>
        </w:rPr>
        <w:t xml:space="preserve"> </w:t>
      </w:r>
      <w:r w:rsidR="00467CC1" w:rsidRPr="00B5725C">
        <w:rPr>
          <w:sz w:val="26"/>
          <w:szCs w:val="26"/>
        </w:rPr>
        <w:t>nh</w:t>
      </w:r>
      <w:r w:rsidR="00467CC1" w:rsidRPr="00B5725C">
        <w:rPr>
          <w:spacing w:val="-3"/>
          <w:sz w:val="26"/>
          <w:szCs w:val="26"/>
        </w:rPr>
        <w:t>ấ</w:t>
      </w:r>
      <w:r w:rsidR="00467CC1" w:rsidRPr="00B5725C">
        <w:rPr>
          <w:sz w:val="26"/>
          <w:szCs w:val="26"/>
        </w:rPr>
        <w:t>t</w:t>
      </w:r>
      <w:r w:rsidR="00467CC1" w:rsidRPr="00B5725C">
        <w:rPr>
          <w:spacing w:val="5"/>
          <w:sz w:val="26"/>
          <w:szCs w:val="26"/>
        </w:rPr>
        <w:t xml:space="preserve"> </w:t>
      </w:r>
      <w:r w:rsidR="00467CC1" w:rsidRPr="00B5725C">
        <w:rPr>
          <w:spacing w:val="-5"/>
          <w:sz w:val="26"/>
          <w:szCs w:val="26"/>
        </w:rPr>
        <w:t>k</w:t>
      </w:r>
      <w:r w:rsidR="00467CC1" w:rsidRPr="00B5725C">
        <w:rPr>
          <w:sz w:val="26"/>
          <w:szCs w:val="26"/>
        </w:rPr>
        <w:t xml:space="preserve">hi </w:t>
      </w:r>
      <w:r w:rsidR="00467CC1" w:rsidRPr="00B5725C">
        <w:rPr>
          <w:spacing w:val="-5"/>
          <w:sz w:val="26"/>
          <w:szCs w:val="26"/>
        </w:rPr>
        <w:t>đ</w:t>
      </w:r>
      <w:r w:rsidR="00467CC1" w:rsidRPr="00B5725C">
        <w:rPr>
          <w:spacing w:val="-4"/>
          <w:sz w:val="26"/>
          <w:szCs w:val="26"/>
        </w:rPr>
        <w:t>ứ</w:t>
      </w:r>
      <w:r w:rsidR="00467CC1" w:rsidRPr="00B5725C">
        <w:rPr>
          <w:spacing w:val="5"/>
          <w:sz w:val="26"/>
          <w:szCs w:val="26"/>
        </w:rPr>
        <w:t>n</w:t>
      </w:r>
      <w:r w:rsidR="00467CC1" w:rsidRPr="00B5725C">
        <w:rPr>
          <w:sz w:val="26"/>
          <w:szCs w:val="26"/>
        </w:rPr>
        <w:t>g</w:t>
      </w:r>
      <w:r w:rsidR="00467CC1" w:rsidRPr="00B5725C">
        <w:rPr>
          <w:spacing w:val="3"/>
          <w:sz w:val="26"/>
          <w:szCs w:val="26"/>
        </w:rPr>
        <w:t xml:space="preserve"> </w:t>
      </w:r>
      <w:r w:rsidR="00467CC1" w:rsidRPr="00B5725C">
        <w:rPr>
          <w:spacing w:val="-10"/>
          <w:sz w:val="26"/>
          <w:szCs w:val="26"/>
        </w:rPr>
        <w:t>y</w:t>
      </w:r>
      <w:r w:rsidR="00467CC1" w:rsidRPr="00B5725C">
        <w:rPr>
          <w:spacing w:val="-3"/>
          <w:sz w:val="26"/>
          <w:szCs w:val="26"/>
        </w:rPr>
        <w:t>ê</w:t>
      </w:r>
      <w:r w:rsidR="00467CC1" w:rsidRPr="00B5725C">
        <w:rPr>
          <w:sz w:val="26"/>
          <w:szCs w:val="26"/>
        </w:rPr>
        <w:t>n</w:t>
      </w:r>
      <w:r w:rsidR="00467CC1" w:rsidRPr="00B5725C">
        <w:rPr>
          <w:spacing w:val="9"/>
          <w:sz w:val="26"/>
          <w:szCs w:val="26"/>
        </w:rPr>
        <w:t xml:space="preserve"> </w:t>
      </w:r>
      <w:r w:rsidR="00467CC1" w:rsidRPr="00B5725C">
        <w:rPr>
          <w:spacing w:val="-5"/>
          <w:sz w:val="26"/>
          <w:szCs w:val="26"/>
        </w:rPr>
        <w:t>v</w:t>
      </w:r>
      <w:r w:rsidR="00467CC1" w:rsidRPr="00B5725C">
        <w:rPr>
          <w:sz w:val="26"/>
          <w:szCs w:val="26"/>
        </w:rPr>
        <w:t>à</w:t>
      </w:r>
      <w:r w:rsidR="00467CC1" w:rsidRPr="00B5725C">
        <w:rPr>
          <w:spacing w:val="5"/>
          <w:sz w:val="26"/>
          <w:szCs w:val="26"/>
        </w:rPr>
        <w:t xml:space="preserve"> </w:t>
      </w:r>
      <w:r w:rsidR="00467CC1" w:rsidRPr="00B5725C">
        <w:rPr>
          <w:spacing w:val="-5"/>
          <w:sz w:val="26"/>
          <w:szCs w:val="26"/>
        </w:rPr>
        <w:t>v</w:t>
      </w:r>
      <w:r w:rsidR="00467CC1" w:rsidRPr="00B5725C">
        <w:rPr>
          <w:spacing w:val="-3"/>
          <w:sz w:val="26"/>
          <w:szCs w:val="26"/>
        </w:rPr>
        <w:t>éc</w:t>
      </w:r>
      <w:r w:rsidR="00467CC1" w:rsidRPr="00B5725C">
        <w:rPr>
          <w:spacing w:val="2"/>
          <w:sz w:val="26"/>
          <w:szCs w:val="26"/>
        </w:rPr>
        <w:t>t</w:t>
      </w:r>
      <w:r w:rsidR="00467CC1" w:rsidRPr="00B5725C">
        <w:rPr>
          <w:sz w:val="26"/>
          <w:szCs w:val="26"/>
        </w:rPr>
        <w:t>ơ</w:t>
      </w:r>
      <w:r w:rsidR="00467CC1" w:rsidRPr="00B5725C">
        <w:rPr>
          <w:spacing w:val="4"/>
          <w:sz w:val="26"/>
          <w:szCs w:val="26"/>
        </w:rPr>
        <w:t xml:space="preserve"> </w:t>
      </w:r>
      <w:r w:rsidR="00467CC1" w:rsidRPr="00B5725C">
        <w:rPr>
          <w:spacing w:val="2"/>
          <w:sz w:val="26"/>
          <w:szCs w:val="26"/>
        </w:rPr>
        <w:t>l</w:t>
      </w:r>
      <w:r w:rsidR="00467CC1" w:rsidRPr="00B5725C">
        <w:rPr>
          <w:spacing w:val="1"/>
          <w:sz w:val="26"/>
          <w:szCs w:val="26"/>
        </w:rPr>
        <w:t>ự</w:t>
      </w:r>
      <w:r w:rsidR="00467CC1" w:rsidRPr="00B5725C">
        <w:rPr>
          <w:sz w:val="26"/>
          <w:szCs w:val="26"/>
        </w:rPr>
        <w:t>c</w:t>
      </w:r>
      <w:r w:rsidR="00467CC1" w:rsidRPr="00B5725C">
        <w:rPr>
          <w:spacing w:val="-4"/>
          <w:sz w:val="26"/>
          <w:szCs w:val="26"/>
        </w:rPr>
        <w:t xml:space="preserve"> </w:t>
      </w:r>
      <w:r w:rsidR="00467CC1" w:rsidRPr="00B5725C">
        <w:rPr>
          <w:spacing w:val="2"/>
          <w:sz w:val="26"/>
          <w:szCs w:val="26"/>
        </w:rPr>
        <w:t>l</w:t>
      </w:r>
      <w:r w:rsidR="00467CC1" w:rsidRPr="00B5725C">
        <w:rPr>
          <w:sz w:val="26"/>
          <w:szCs w:val="26"/>
        </w:rPr>
        <w:t>u</w:t>
      </w:r>
      <w:r w:rsidR="00467CC1" w:rsidRPr="00B5725C">
        <w:rPr>
          <w:spacing w:val="-5"/>
          <w:sz w:val="26"/>
          <w:szCs w:val="26"/>
        </w:rPr>
        <w:t>ô</w:t>
      </w:r>
      <w:r w:rsidR="00467CC1" w:rsidRPr="00B5725C">
        <w:rPr>
          <w:sz w:val="26"/>
          <w:szCs w:val="26"/>
        </w:rPr>
        <w:t>n</w:t>
      </w:r>
      <w:r w:rsidR="00467CC1" w:rsidRPr="00B5725C">
        <w:rPr>
          <w:spacing w:val="4"/>
          <w:sz w:val="26"/>
          <w:szCs w:val="26"/>
        </w:rPr>
        <w:t xml:space="preserve"> </w:t>
      </w:r>
      <w:r w:rsidR="00467CC1" w:rsidRPr="00B5725C">
        <w:rPr>
          <w:sz w:val="26"/>
          <w:szCs w:val="26"/>
        </w:rPr>
        <w:t>đi</w:t>
      </w:r>
      <w:r w:rsidR="00467CC1" w:rsidRPr="00B5725C">
        <w:rPr>
          <w:spacing w:val="1"/>
          <w:sz w:val="26"/>
          <w:szCs w:val="26"/>
        </w:rPr>
        <w:t xml:space="preserve"> </w:t>
      </w:r>
      <w:r w:rsidR="00467CC1" w:rsidRPr="00B5725C">
        <w:rPr>
          <w:sz w:val="26"/>
          <w:szCs w:val="26"/>
        </w:rPr>
        <w:t>q</w:t>
      </w:r>
      <w:r w:rsidR="00467CC1" w:rsidRPr="00B5725C">
        <w:rPr>
          <w:spacing w:val="-5"/>
          <w:sz w:val="26"/>
          <w:szCs w:val="26"/>
        </w:rPr>
        <w:t>u</w:t>
      </w:r>
      <w:r w:rsidR="00467CC1" w:rsidRPr="00B5725C">
        <w:rPr>
          <w:sz w:val="26"/>
          <w:szCs w:val="26"/>
        </w:rPr>
        <w:t>a</w:t>
      </w:r>
      <w:r w:rsidR="00467CC1" w:rsidRPr="00B5725C">
        <w:rPr>
          <w:spacing w:val="1"/>
          <w:sz w:val="26"/>
          <w:szCs w:val="26"/>
        </w:rPr>
        <w:t xml:space="preserve"> </w:t>
      </w:r>
      <w:r w:rsidR="00467CC1" w:rsidRPr="00B5725C">
        <w:rPr>
          <w:spacing w:val="2"/>
          <w:sz w:val="26"/>
          <w:szCs w:val="26"/>
        </w:rPr>
        <w:t>t</w:t>
      </w:r>
      <w:r w:rsidR="00467CC1" w:rsidRPr="00B5725C">
        <w:rPr>
          <w:spacing w:val="-3"/>
          <w:sz w:val="26"/>
          <w:szCs w:val="26"/>
        </w:rPr>
        <w:t>â</w:t>
      </w:r>
      <w:r w:rsidR="00467CC1" w:rsidRPr="00B5725C">
        <w:rPr>
          <w:sz w:val="26"/>
          <w:szCs w:val="26"/>
        </w:rPr>
        <w:t>m</w:t>
      </w:r>
      <w:r w:rsidR="00467CC1" w:rsidRPr="00B5725C">
        <w:rPr>
          <w:spacing w:val="1"/>
          <w:sz w:val="26"/>
          <w:szCs w:val="26"/>
        </w:rPr>
        <w:t xml:space="preserve"> </w:t>
      </w:r>
      <w:r w:rsidR="00467CC1" w:rsidRPr="00B5725C">
        <w:rPr>
          <w:sz w:val="26"/>
          <w:szCs w:val="26"/>
        </w:rPr>
        <w:t>qu</w:t>
      </w:r>
      <w:r w:rsidR="00467CC1" w:rsidRPr="00B5725C">
        <w:rPr>
          <w:spacing w:val="2"/>
          <w:sz w:val="26"/>
          <w:szCs w:val="26"/>
        </w:rPr>
        <w:t>a</w:t>
      </w:r>
      <w:r w:rsidR="00467CC1" w:rsidRPr="00B5725C">
        <w:rPr>
          <w:sz w:val="26"/>
          <w:szCs w:val="26"/>
        </w:rPr>
        <w:t>y</w:t>
      </w:r>
      <w:r w:rsidR="00467CC1" w:rsidRPr="00B5725C">
        <w:rPr>
          <w:spacing w:val="-7"/>
          <w:sz w:val="26"/>
          <w:szCs w:val="26"/>
        </w:rPr>
        <w:t xml:space="preserve"> </w:t>
      </w:r>
      <w:r w:rsidR="00467CC1" w:rsidRPr="00B5725C">
        <w:rPr>
          <w:spacing w:val="-5"/>
          <w:sz w:val="26"/>
          <w:szCs w:val="26"/>
        </w:rPr>
        <w:t>v</w:t>
      </w:r>
      <w:r w:rsidR="00467CC1" w:rsidRPr="00B5725C">
        <w:rPr>
          <w:sz w:val="26"/>
          <w:szCs w:val="26"/>
        </w:rPr>
        <w:t>à</w:t>
      </w:r>
      <w:r w:rsidR="00467CC1" w:rsidRPr="00B5725C">
        <w:rPr>
          <w:spacing w:val="5"/>
          <w:sz w:val="26"/>
          <w:szCs w:val="26"/>
        </w:rPr>
        <w:t xml:space="preserve"> </w:t>
      </w:r>
      <w:r w:rsidR="00467CC1" w:rsidRPr="00B5725C">
        <w:rPr>
          <w:sz w:val="26"/>
          <w:szCs w:val="26"/>
        </w:rPr>
        <w:t>h</w:t>
      </w:r>
      <w:r w:rsidR="00467CC1" w:rsidRPr="00B5725C">
        <w:rPr>
          <w:spacing w:val="1"/>
          <w:sz w:val="26"/>
          <w:szCs w:val="26"/>
        </w:rPr>
        <w:t>ư</w:t>
      </w:r>
      <w:r w:rsidR="00467CC1" w:rsidRPr="00B5725C">
        <w:rPr>
          <w:spacing w:val="-6"/>
          <w:sz w:val="26"/>
          <w:szCs w:val="26"/>
        </w:rPr>
        <w:t>ớ</w:t>
      </w:r>
      <w:r w:rsidR="00467CC1" w:rsidRPr="00B5725C">
        <w:rPr>
          <w:spacing w:val="5"/>
          <w:sz w:val="26"/>
          <w:szCs w:val="26"/>
        </w:rPr>
        <w:t>n</w:t>
      </w:r>
      <w:r w:rsidR="00467CC1" w:rsidRPr="00B5725C">
        <w:rPr>
          <w:sz w:val="26"/>
          <w:szCs w:val="26"/>
        </w:rPr>
        <w:t>g lên phía trên</w:t>
      </w:r>
    </w:p>
    <w:p w14:paraId="4DC8B64A" w14:textId="6F1311C1" w:rsidR="00467CC1" w:rsidRPr="00B5725C" w:rsidRDefault="00467CC1" w:rsidP="00467CC1">
      <w:pPr>
        <w:widowControl w:val="0"/>
        <w:jc w:val="both"/>
        <w:rPr>
          <w:spacing w:val="-3"/>
          <w:w w:val="101"/>
          <w:sz w:val="26"/>
          <w:szCs w:val="26"/>
        </w:rPr>
      </w:pPr>
      <w:r w:rsidRPr="00B5725C">
        <w:rPr>
          <w:spacing w:val="-5"/>
          <w:sz w:val="26"/>
          <w:szCs w:val="26"/>
        </w:rPr>
        <w:t xml:space="preserve"> c</w:t>
      </w:r>
      <w:r w:rsidRPr="00B5725C">
        <w:rPr>
          <w:sz w:val="26"/>
          <w:szCs w:val="26"/>
        </w:rPr>
        <w:t>)</w:t>
      </w:r>
      <w:r w:rsidRPr="00B5725C">
        <w:rPr>
          <w:b/>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ọ</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m</w:t>
      </w:r>
      <w:r w:rsidRPr="00B5725C">
        <w:rPr>
          <w:spacing w:val="-5"/>
          <w:sz w:val="26"/>
          <w:szCs w:val="26"/>
        </w:rPr>
        <w:t>ộ</w:t>
      </w:r>
      <w:r w:rsidRPr="00B5725C">
        <w:rPr>
          <w:sz w:val="26"/>
          <w:szCs w:val="26"/>
        </w:rPr>
        <w:t>t</w:t>
      </w:r>
      <w:r w:rsidRPr="00B5725C">
        <w:rPr>
          <w:spacing w:val="5"/>
          <w:sz w:val="26"/>
          <w:szCs w:val="26"/>
        </w:rPr>
        <w:t xml:space="preserve"> </w:t>
      </w:r>
      <w:r w:rsidRPr="00B5725C">
        <w:rPr>
          <w:spacing w:val="-5"/>
          <w:sz w:val="26"/>
          <w:szCs w:val="26"/>
        </w:rPr>
        <w:t>v</w:t>
      </w:r>
      <w:r w:rsidRPr="00B5725C">
        <w:rPr>
          <w:spacing w:val="-3"/>
          <w:sz w:val="26"/>
          <w:szCs w:val="26"/>
        </w:rPr>
        <w:t>ậ</w:t>
      </w:r>
      <w:r w:rsidRPr="00B5725C">
        <w:rPr>
          <w:sz w:val="26"/>
          <w:szCs w:val="26"/>
        </w:rPr>
        <w:t>t</w:t>
      </w:r>
      <w:r w:rsidRPr="00B5725C">
        <w:rPr>
          <w:spacing w:val="5"/>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Pr="00B5725C">
        <w:rPr>
          <w:spacing w:val="2"/>
          <w:sz w:val="26"/>
          <w:szCs w:val="26"/>
        </w:rPr>
        <w:t>l</w:t>
      </w:r>
      <w:r w:rsidRPr="00B5725C">
        <w:rPr>
          <w:sz w:val="26"/>
          <w:szCs w:val="26"/>
        </w:rPr>
        <w:t>u</w:t>
      </w:r>
      <w:r w:rsidRPr="00B5725C">
        <w:rPr>
          <w:spacing w:val="-5"/>
          <w:sz w:val="26"/>
          <w:szCs w:val="26"/>
        </w:rPr>
        <w:t>ô</w:t>
      </w:r>
      <w:r w:rsidRPr="00B5725C">
        <w:rPr>
          <w:sz w:val="26"/>
          <w:szCs w:val="26"/>
        </w:rPr>
        <w:t>n</w:t>
      </w:r>
      <w:r w:rsidRPr="00B5725C">
        <w:rPr>
          <w:spacing w:val="4"/>
          <w:sz w:val="26"/>
          <w:szCs w:val="26"/>
        </w:rPr>
        <w:t xml:space="preserve"> </w:t>
      </w:r>
      <w:r w:rsidRPr="00B5725C">
        <w:rPr>
          <w:sz w:val="26"/>
          <w:szCs w:val="26"/>
        </w:rPr>
        <w:t>n</w:t>
      </w:r>
      <w:r w:rsidRPr="00B5725C">
        <w:rPr>
          <w:spacing w:val="-3"/>
          <w:sz w:val="26"/>
          <w:szCs w:val="26"/>
        </w:rPr>
        <w:t>ằ</w:t>
      </w:r>
      <w:r w:rsidRPr="00B5725C">
        <w:rPr>
          <w:sz w:val="26"/>
          <w:szCs w:val="26"/>
        </w:rPr>
        <w:t>m</w:t>
      </w:r>
      <w:r w:rsidRPr="00B5725C">
        <w:rPr>
          <w:spacing w:val="4"/>
          <w:sz w:val="26"/>
          <w:szCs w:val="26"/>
        </w:rPr>
        <w:t xml:space="preserve"> </w:t>
      </w:r>
      <w:r w:rsidRPr="00B5725C">
        <w:rPr>
          <w:sz w:val="26"/>
          <w:szCs w:val="26"/>
        </w:rPr>
        <w:t>ở</w:t>
      </w:r>
      <w:r w:rsidRPr="00B5725C">
        <w:rPr>
          <w:spacing w:val="-3"/>
          <w:sz w:val="26"/>
          <w:szCs w:val="26"/>
        </w:rPr>
        <w:t xml:space="preserve"> </w:t>
      </w:r>
      <w:r w:rsidRPr="00B5725C">
        <w:rPr>
          <w:spacing w:val="-5"/>
          <w:sz w:val="26"/>
          <w:szCs w:val="26"/>
        </w:rPr>
        <w:t>v</w:t>
      </w:r>
      <w:r w:rsidRPr="00B5725C">
        <w:rPr>
          <w:sz w:val="26"/>
          <w:szCs w:val="26"/>
        </w:rPr>
        <w:t>ị</w:t>
      </w:r>
      <w:r w:rsidRPr="00B5725C">
        <w:rPr>
          <w:spacing w:val="5"/>
          <w:sz w:val="26"/>
          <w:szCs w:val="26"/>
        </w:rPr>
        <w:t xml:space="preserve"> </w:t>
      </w:r>
      <w:r w:rsidRPr="00B5725C">
        <w:rPr>
          <w:spacing w:val="-3"/>
          <w:sz w:val="26"/>
          <w:szCs w:val="26"/>
        </w:rPr>
        <w:t>t</w:t>
      </w:r>
      <w:r w:rsidRPr="00B5725C">
        <w:rPr>
          <w:sz w:val="26"/>
          <w:szCs w:val="26"/>
        </w:rPr>
        <w:t>rí</w:t>
      </w:r>
      <w:r w:rsidRPr="00B5725C">
        <w:rPr>
          <w:spacing w:val="1"/>
          <w:sz w:val="26"/>
          <w:szCs w:val="26"/>
        </w:rPr>
        <w:t xml:space="preserve"> </w:t>
      </w:r>
      <w:r w:rsidRPr="00B5725C">
        <w:rPr>
          <w:spacing w:val="-3"/>
          <w:sz w:val="26"/>
          <w:szCs w:val="26"/>
        </w:rPr>
        <w:t>t</w:t>
      </w:r>
      <w:r w:rsidRPr="00B5725C">
        <w:rPr>
          <w:sz w:val="26"/>
          <w:szCs w:val="26"/>
        </w:rPr>
        <w:t>h</w:t>
      </w:r>
      <w:r w:rsidRPr="00B5725C">
        <w:rPr>
          <w:spacing w:val="2"/>
          <w:sz w:val="26"/>
          <w:szCs w:val="26"/>
        </w:rPr>
        <w:t>ấ</w:t>
      </w:r>
      <w:r w:rsidRPr="00B5725C">
        <w:rPr>
          <w:sz w:val="26"/>
          <w:szCs w:val="26"/>
        </w:rPr>
        <w:t>p</w:t>
      </w:r>
      <w:r w:rsidRPr="00B5725C">
        <w:rPr>
          <w:spacing w:val="-1"/>
          <w:sz w:val="26"/>
          <w:szCs w:val="26"/>
        </w:rPr>
        <w:t xml:space="preserve"> </w:t>
      </w:r>
      <w:r w:rsidRPr="00B5725C">
        <w:rPr>
          <w:sz w:val="26"/>
          <w:szCs w:val="26"/>
        </w:rPr>
        <w:t>nh</w:t>
      </w:r>
      <w:r w:rsidRPr="00B5725C">
        <w:rPr>
          <w:spacing w:val="-3"/>
          <w:sz w:val="26"/>
          <w:szCs w:val="26"/>
        </w:rPr>
        <w:t>ấ</w:t>
      </w:r>
      <w:r w:rsidRPr="00B5725C">
        <w:rPr>
          <w:sz w:val="26"/>
          <w:szCs w:val="26"/>
        </w:rPr>
        <w:t>t</w:t>
      </w:r>
      <w:r w:rsidRPr="00B5725C">
        <w:rPr>
          <w:spacing w:val="5"/>
          <w:sz w:val="26"/>
          <w:szCs w:val="26"/>
        </w:rPr>
        <w:t xml:space="preserve"> </w:t>
      </w:r>
      <w:r w:rsidRPr="00B5725C">
        <w:rPr>
          <w:spacing w:val="-5"/>
          <w:sz w:val="26"/>
          <w:szCs w:val="26"/>
        </w:rPr>
        <w:t>k</w:t>
      </w:r>
      <w:r w:rsidRPr="00B5725C">
        <w:rPr>
          <w:sz w:val="26"/>
          <w:szCs w:val="26"/>
        </w:rPr>
        <w:t xml:space="preserve">hi </w:t>
      </w:r>
      <w:r w:rsidRPr="00B5725C">
        <w:rPr>
          <w:spacing w:val="-5"/>
          <w:sz w:val="26"/>
          <w:szCs w:val="26"/>
        </w:rPr>
        <w:t>đ</w:t>
      </w:r>
      <w:r w:rsidRPr="00B5725C">
        <w:rPr>
          <w:spacing w:val="-4"/>
          <w:sz w:val="26"/>
          <w:szCs w:val="26"/>
        </w:rPr>
        <w:t>ứ</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10"/>
          <w:sz w:val="26"/>
          <w:szCs w:val="26"/>
        </w:rPr>
        <w:t>y</w:t>
      </w:r>
      <w:r w:rsidRPr="00B5725C">
        <w:rPr>
          <w:spacing w:val="-3"/>
          <w:sz w:val="26"/>
          <w:szCs w:val="26"/>
        </w:rPr>
        <w:t>ê</w:t>
      </w:r>
      <w:r w:rsidRPr="00B5725C">
        <w:rPr>
          <w:sz w:val="26"/>
          <w:szCs w:val="26"/>
        </w:rPr>
        <w:t>n</w:t>
      </w:r>
      <w:r w:rsidRPr="00B5725C">
        <w:rPr>
          <w:spacing w:val="9"/>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w:t>
      </w:r>
      <w:r w:rsidRPr="00B5725C">
        <w:rPr>
          <w:spacing w:val="-3"/>
          <w:sz w:val="26"/>
          <w:szCs w:val="26"/>
        </w:rPr>
        <w:t>éc</w:t>
      </w:r>
      <w:r w:rsidRPr="00B5725C">
        <w:rPr>
          <w:spacing w:val="2"/>
          <w:sz w:val="26"/>
          <w:szCs w:val="26"/>
        </w:rPr>
        <w:t>t</w:t>
      </w:r>
      <w:r w:rsidRPr="00B5725C">
        <w:rPr>
          <w:sz w:val="26"/>
          <w:szCs w:val="26"/>
        </w:rPr>
        <w:t>ơ</w:t>
      </w:r>
      <w:r w:rsidRPr="00B5725C">
        <w:rPr>
          <w:spacing w:val="4"/>
          <w:sz w:val="26"/>
          <w:szCs w:val="26"/>
        </w:rPr>
        <w:t xml:space="preserve"> </w:t>
      </w:r>
      <w:r w:rsidRPr="00B5725C">
        <w:rPr>
          <w:spacing w:val="2"/>
          <w:sz w:val="26"/>
          <w:szCs w:val="26"/>
        </w:rPr>
        <w:t>l</w:t>
      </w:r>
      <w:r w:rsidRPr="00B5725C">
        <w:rPr>
          <w:spacing w:val="1"/>
          <w:sz w:val="26"/>
          <w:szCs w:val="26"/>
        </w:rPr>
        <w:t>ự</w:t>
      </w:r>
      <w:r w:rsidRPr="00B5725C">
        <w:rPr>
          <w:sz w:val="26"/>
          <w:szCs w:val="26"/>
        </w:rPr>
        <w:t>c</w:t>
      </w:r>
      <w:r w:rsidRPr="00B5725C">
        <w:rPr>
          <w:spacing w:val="-4"/>
          <w:sz w:val="26"/>
          <w:szCs w:val="26"/>
        </w:rPr>
        <w:t xml:space="preserve"> </w:t>
      </w:r>
      <w:r w:rsidRPr="00B5725C">
        <w:rPr>
          <w:spacing w:val="2"/>
          <w:sz w:val="26"/>
          <w:szCs w:val="26"/>
        </w:rPr>
        <w:t>l</w:t>
      </w:r>
      <w:r w:rsidRPr="00B5725C">
        <w:rPr>
          <w:sz w:val="26"/>
          <w:szCs w:val="26"/>
        </w:rPr>
        <w:t>u</w:t>
      </w:r>
      <w:r w:rsidRPr="00B5725C">
        <w:rPr>
          <w:spacing w:val="-5"/>
          <w:sz w:val="26"/>
          <w:szCs w:val="26"/>
        </w:rPr>
        <w:t>ô</w:t>
      </w:r>
      <w:r w:rsidRPr="00B5725C">
        <w:rPr>
          <w:sz w:val="26"/>
          <w:szCs w:val="26"/>
        </w:rPr>
        <w:t>n</w:t>
      </w:r>
      <w:r w:rsidRPr="00B5725C">
        <w:rPr>
          <w:spacing w:val="4"/>
          <w:sz w:val="26"/>
          <w:szCs w:val="26"/>
        </w:rPr>
        <w:t xml:space="preserve"> </w:t>
      </w:r>
      <w:r w:rsidRPr="00B5725C">
        <w:rPr>
          <w:sz w:val="26"/>
          <w:szCs w:val="26"/>
        </w:rPr>
        <w:t>đi</w:t>
      </w:r>
      <w:r w:rsidRPr="00B5725C">
        <w:rPr>
          <w:spacing w:val="1"/>
          <w:sz w:val="26"/>
          <w:szCs w:val="26"/>
        </w:rPr>
        <w:t xml:space="preserve"> </w:t>
      </w:r>
      <w:r w:rsidRPr="00B5725C">
        <w:rPr>
          <w:sz w:val="26"/>
          <w:szCs w:val="26"/>
        </w:rPr>
        <w:t>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2"/>
          <w:sz w:val="26"/>
          <w:szCs w:val="26"/>
        </w:rPr>
        <w:t>t</w:t>
      </w:r>
      <w:r w:rsidRPr="00B5725C">
        <w:rPr>
          <w:spacing w:val="-3"/>
          <w:sz w:val="26"/>
          <w:szCs w:val="26"/>
        </w:rPr>
        <w:t>â</w:t>
      </w:r>
      <w:r w:rsidRPr="00B5725C">
        <w:rPr>
          <w:sz w:val="26"/>
          <w:szCs w:val="26"/>
        </w:rPr>
        <w:t>m</w:t>
      </w:r>
      <w:r w:rsidRPr="00B5725C">
        <w:rPr>
          <w:spacing w:val="1"/>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h</w:t>
      </w:r>
      <w:r w:rsidRPr="00B5725C">
        <w:rPr>
          <w:spacing w:val="1"/>
          <w:sz w:val="26"/>
          <w:szCs w:val="26"/>
        </w:rPr>
        <w:t>ư</w:t>
      </w:r>
      <w:r w:rsidRPr="00B5725C">
        <w:rPr>
          <w:spacing w:val="-6"/>
          <w:sz w:val="26"/>
          <w:szCs w:val="26"/>
        </w:rPr>
        <w:t>ớ</w:t>
      </w:r>
      <w:r w:rsidRPr="00B5725C">
        <w:rPr>
          <w:spacing w:val="5"/>
          <w:sz w:val="26"/>
          <w:szCs w:val="26"/>
        </w:rPr>
        <w:t>n</w:t>
      </w:r>
      <w:r w:rsidRPr="00B5725C">
        <w:rPr>
          <w:sz w:val="26"/>
          <w:szCs w:val="26"/>
        </w:rPr>
        <w:t>g vào tâm vật</w:t>
      </w:r>
    </w:p>
    <w:p w14:paraId="3968CAA4" w14:textId="4A9C6108" w:rsidR="00467CC1" w:rsidRPr="00B5725C" w:rsidRDefault="00467CC1" w:rsidP="009153FE">
      <w:pPr>
        <w:widowControl w:val="0"/>
        <w:jc w:val="both"/>
        <w:rPr>
          <w:spacing w:val="-3"/>
          <w:w w:val="101"/>
          <w:sz w:val="26"/>
          <w:szCs w:val="26"/>
        </w:rPr>
      </w:pPr>
      <w:r w:rsidRPr="00B5725C">
        <w:rPr>
          <w:spacing w:val="-5"/>
          <w:sz w:val="26"/>
          <w:szCs w:val="26"/>
        </w:rPr>
        <w:t xml:space="preserve"> d</w:t>
      </w:r>
      <w:r w:rsidRPr="00B5725C">
        <w:rPr>
          <w:sz w:val="26"/>
          <w:szCs w:val="26"/>
        </w:rPr>
        <w:t>)</w:t>
      </w:r>
      <w:r w:rsidRPr="00B5725C">
        <w:rPr>
          <w:b/>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ọ</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pacing w:val="2"/>
          <w:sz w:val="26"/>
          <w:szCs w:val="26"/>
        </w:rPr>
        <w:t>â</w:t>
      </w:r>
      <w:r w:rsidRPr="00B5725C">
        <w:rPr>
          <w:sz w:val="26"/>
          <w:szCs w:val="26"/>
        </w:rPr>
        <w:t>m</w:t>
      </w:r>
      <w:r w:rsidRPr="00B5725C">
        <w:rPr>
          <w:spacing w:val="1"/>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m</w:t>
      </w:r>
      <w:r w:rsidRPr="00B5725C">
        <w:rPr>
          <w:spacing w:val="-5"/>
          <w:sz w:val="26"/>
          <w:szCs w:val="26"/>
        </w:rPr>
        <w:t>ộ</w:t>
      </w:r>
      <w:r w:rsidRPr="00B5725C">
        <w:rPr>
          <w:sz w:val="26"/>
          <w:szCs w:val="26"/>
        </w:rPr>
        <w:t>t</w:t>
      </w:r>
      <w:r w:rsidRPr="00B5725C">
        <w:rPr>
          <w:spacing w:val="5"/>
          <w:sz w:val="26"/>
          <w:szCs w:val="26"/>
        </w:rPr>
        <w:t xml:space="preserve"> </w:t>
      </w:r>
      <w:r w:rsidRPr="00B5725C">
        <w:rPr>
          <w:spacing w:val="-5"/>
          <w:sz w:val="26"/>
          <w:szCs w:val="26"/>
        </w:rPr>
        <w:t>v</w:t>
      </w:r>
      <w:r w:rsidRPr="00B5725C">
        <w:rPr>
          <w:spacing w:val="-3"/>
          <w:sz w:val="26"/>
          <w:szCs w:val="26"/>
        </w:rPr>
        <w:t>ậ</w:t>
      </w:r>
      <w:r w:rsidRPr="00B5725C">
        <w:rPr>
          <w:sz w:val="26"/>
          <w:szCs w:val="26"/>
        </w:rPr>
        <w:t>t</w:t>
      </w:r>
      <w:r w:rsidRPr="00B5725C">
        <w:rPr>
          <w:spacing w:val="5"/>
          <w:sz w:val="26"/>
          <w:szCs w:val="26"/>
        </w:rPr>
        <w:t xml:space="preserve"> </w:t>
      </w:r>
      <w:r w:rsidRPr="00B5725C">
        <w:rPr>
          <w:sz w:val="26"/>
          <w:szCs w:val="26"/>
        </w:rPr>
        <w:t>q</w:t>
      </w:r>
      <w:r w:rsidRPr="00B5725C">
        <w:rPr>
          <w:spacing w:val="-5"/>
          <w:sz w:val="26"/>
          <w:szCs w:val="26"/>
        </w:rPr>
        <w:t>u</w:t>
      </w:r>
      <w:r w:rsidRPr="00B5725C">
        <w:rPr>
          <w:spacing w:val="2"/>
          <w:sz w:val="26"/>
          <w:szCs w:val="26"/>
        </w:rPr>
        <w:t>a</w:t>
      </w:r>
      <w:r w:rsidRPr="00B5725C">
        <w:rPr>
          <w:sz w:val="26"/>
          <w:szCs w:val="26"/>
        </w:rPr>
        <w:t>y</w:t>
      </w:r>
      <w:r w:rsidRPr="00B5725C">
        <w:rPr>
          <w:spacing w:val="-6"/>
          <w:sz w:val="26"/>
          <w:szCs w:val="26"/>
        </w:rPr>
        <w:t xml:space="preserve"> </w:t>
      </w:r>
      <w:r w:rsidRPr="00B5725C">
        <w:rPr>
          <w:spacing w:val="2"/>
          <w:sz w:val="26"/>
          <w:szCs w:val="26"/>
        </w:rPr>
        <w:t>l</w:t>
      </w:r>
      <w:r w:rsidRPr="00B5725C">
        <w:rPr>
          <w:sz w:val="26"/>
          <w:szCs w:val="26"/>
        </w:rPr>
        <w:t>u</w:t>
      </w:r>
      <w:r w:rsidRPr="00B5725C">
        <w:rPr>
          <w:spacing w:val="-5"/>
          <w:sz w:val="26"/>
          <w:szCs w:val="26"/>
        </w:rPr>
        <w:t>ô</w:t>
      </w:r>
      <w:r w:rsidRPr="00B5725C">
        <w:rPr>
          <w:sz w:val="26"/>
          <w:szCs w:val="26"/>
        </w:rPr>
        <w:t>n</w:t>
      </w:r>
      <w:r w:rsidRPr="00B5725C">
        <w:rPr>
          <w:spacing w:val="4"/>
          <w:sz w:val="26"/>
          <w:szCs w:val="26"/>
        </w:rPr>
        <w:t xml:space="preserve"> </w:t>
      </w:r>
      <w:r w:rsidRPr="00B5725C">
        <w:rPr>
          <w:sz w:val="26"/>
          <w:szCs w:val="26"/>
        </w:rPr>
        <w:t>n</w:t>
      </w:r>
      <w:r w:rsidRPr="00B5725C">
        <w:rPr>
          <w:spacing w:val="-3"/>
          <w:sz w:val="26"/>
          <w:szCs w:val="26"/>
        </w:rPr>
        <w:t>ằ</w:t>
      </w:r>
      <w:r w:rsidRPr="00B5725C">
        <w:rPr>
          <w:sz w:val="26"/>
          <w:szCs w:val="26"/>
        </w:rPr>
        <w:t>m</w:t>
      </w:r>
      <w:r w:rsidRPr="00B5725C">
        <w:rPr>
          <w:spacing w:val="4"/>
          <w:sz w:val="26"/>
          <w:szCs w:val="26"/>
        </w:rPr>
        <w:t xml:space="preserve"> </w:t>
      </w:r>
      <w:r w:rsidRPr="00B5725C">
        <w:rPr>
          <w:sz w:val="26"/>
          <w:szCs w:val="26"/>
        </w:rPr>
        <w:t>ở</w:t>
      </w:r>
      <w:r w:rsidRPr="00B5725C">
        <w:rPr>
          <w:spacing w:val="-3"/>
          <w:sz w:val="26"/>
          <w:szCs w:val="26"/>
        </w:rPr>
        <w:t xml:space="preserve"> </w:t>
      </w:r>
      <w:r w:rsidRPr="00B5725C">
        <w:rPr>
          <w:spacing w:val="-5"/>
          <w:sz w:val="26"/>
          <w:szCs w:val="26"/>
        </w:rPr>
        <w:t>v</w:t>
      </w:r>
      <w:r w:rsidRPr="00B5725C">
        <w:rPr>
          <w:sz w:val="26"/>
          <w:szCs w:val="26"/>
        </w:rPr>
        <w:t>ị</w:t>
      </w:r>
      <w:r w:rsidRPr="00B5725C">
        <w:rPr>
          <w:spacing w:val="5"/>
          <w:sz w:val="26"/>
          <w:szCs w:val="26"/>
        </w:rPr>
        <w:t xml:space="preserve"> </w:t>
      </w:r>
      <w:r w:rsidRPr="00B5725C">
        <w:rPr>
          <w:spacing w:val="-3"/>
          <w:sz w:val="26"/>
          <w:szCs w:val="26"/>
        </w:rPr>
        <w:t>t</w:t>
      </w:r>
      <w:r w:rsidRPr="00B5725C">
        <w:rPr>
          <w:sz w:val="26"/>
          <w:szCs w:val="26"/>
        </w:rPr>
        <w:t>rí</w:t>
      </w:r>
      <w:r w:rsidRPr="00B5725C">
        <w:rPr>
          <w:spacing w:val="1"/>
          <w:sz w:val="26"/>
          <w:szCs w:val="26"/>
        </w:rPr>
        <w:t xml:space="preserve"> </w:t>
      </w:r>
      <w:r w:rsidRPr="00B5725C">
        <w:rPr>
          <w:spacing w:val="-3"/>
          <w:sz w:val="26"/>
          <w:szCs w:val="26"/>
        </w:rPr>
        <w:t>t</w:t>
      </w:r>
      <w:r w:rsidRPr="00B5725C">
        <w:rPr>
          <w:sz w:val="26"/>
          <w:szCs w:val="26"/>
        </w:rPr>
        <w:t>h</w:t>
      </w:r>
      <w:r w:rsidRPr="00B5725C">
        <w:rPr>
          <w:spacing w:val="2"/>
          <w:sz w:val="26"/>
          <w:szCs w:val="26"/>
        </w:rPr>
        <w:t>ấ</w:t>
      </w:r>
      <w:r w:rsidRPr="00B5725C">
        <w:rPr>
          <w:sz w:val="26"/>
          <w:szCs w:val="26"/>
        </w:rPr>
        <w:t>p</w:t>
      </w:r>
      <w:r w:rsidRPr="00B5725C">
        <w:rPr>
          <w:spacing w:val="-1"/>
          <w:sz w:val="26"/>
          <w:szCs w:val="26"/>
        </w:rPr>
        <w:t xml:space="preserve"> </w:t>
      </w:r>
      <w:r w:rsidRPr="00B5725C">
        <w:rPr>
          <w:sz w:val="26"/>
          <w:szCs w:val="26"/>
        </w:rPr>
        <w:t>nh</w:t>
      </w:r>
      <w:r w:rsidRPr="00B5725C">
        <w:rPr>
          <w:spacing w:val="-3"/>
          <w:sz w:val="26"/>
          <w:szCs w:val="26"/>
        </w:rPr>
        <w:t>ấ</w:t>
      </w:r>
      <w:r w:rsidRPr="00B5725C">
        <w:rPr>
          <w:sz w:val="26"/>
          <w:szCs w:val="26"/>
        </w:rPr>
        <w:t>t</w:t>
      </w:r>
      <w:r w:rsidRPr="00B5725C">
        <w:rPr>
          <w:spacing w:val="5"/>
          <w:sz w:val="26"/>
          <w:szCs w:val="26"/>
        </w:rPr>
        <w:t xml:space="preserve"> </w:t>
      </w:r>
      <w:r w:rsidRPr="00B5725C">
        <w:rPr>
          <w:spacing w:val="-5"/>
          <w:sz w:val="26"/>
          <w:szCs w:val="26"/>
        </w:rPr>
        <w:t>k</w:t>
      </w:r>
      <w:r w:rsidRPr="00B5725C">
        <w:rPr>
          <w:sz w:val="26"/>
          <w:szCs w:val="26"/>
        </w:rPr>
        <w:t xml:space="preserve">hi </w:t>
      </w:r>
      <w:r w:rsidRPr="00B5725C">
        <w:rPr>
          <w:spacing w:val="-5"/>
          <w:sz w:val="26"/>
          <w:szCs w:val="26"/>
        </w:rPr>
        <w:t>đ</w:t>
      </w:r>
      <w:r w:rsidRPr="00B5725C">
        <w:rPr>
          <w:spacing w:val="-4"/>
          <w:sz w:val="26"/>
          <w:szCs w:val="26"/>
        </w:rPr>
        <w:t>ứ</w:t>
      </w:r>
      <w:r w:rsidRPr="00B5725C">
        <w:rPr>
          <w:spacing w:val="5"/>
          <w:sz w:val="26"/>
          <w:szCs w:val="26"/>
        </w:rPr>
        <w:t>n</w:t>
      </w:r>
      <w:r w:rsidRPr="00B5725C">
        <w:rPr>
          <w:sz w:val="26"/>
          <w:szCs w:val="26"/>
        </w:rPr>
        <w:t>g</w:t>
      </w:r>
      <w:r w:rsidRPr="00B5725C">
        <w:rPr>
          <w:spacing w:val="3"/>
          <w:sz w:val="26"/>
          <w:szCs w:val="26"/>
        </w:rPr>
        <w:t xml:space="preserve"> </w:t>
      </w:r>
      <w:r w:rsidRPr="00B5725C">
        <w:rPr>
          <w:spacing w:val="-10"/>
          <w:sz w:val="26"/>
          <w:szCs w:val="26"/>
        </w:rPr>
        <w:t>y</w:t>
      </w:r>
      <w:r w:rsidRPr="00B5725C">
        <w:rPr>
          <w:spacing w:val="-3"/>
          <w:sz w:val="26"/>
          <w:szCs w:val="26"/>
        </w:rPr>
        <w:t>ê</w:t>
      </w:r>
      <w:r w:rsidRPr="00B5725C">
        <w:rPr>
          <w:sz w:val="26"/>
          <w:szCs w:val="26"/>
        </w:rPr>
        <w:t>n</w:t>
      </w:r>
      <w:r w:rsidRPr="00B5725C">
        <w:rPr>
          <w:spacing w:val="9"/>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5"/>
          <w:sz w:val="26"/>
          <w:szCs w:val="26"/>
        </w:rPr>
        <w:t>v</w:t>
      </w:r>
      <w:r w:rsidRPr="00B5725C">
        <w:rPr>
          <w:spacing w:val="-3"/>
          <w:sz w:val="26"/>
          <w:szCs w:val="26"/>
        </w:rPr>
        <w:t>éc</w:t>
      </w:r>
      <w:r w:rsidRPr="00B5725C">
        <w:rPr>
          <w:spacing w:val="2"/>
          <w:sz w:val="26"/>
          <w:szCs w:val="26"/>
        </w:rPr>
        <w:t>t</w:t>
      </w:r>
      <w:r w:rsidRPr="00B5725C">
        <w:rPr>
          <w:sz w:val="26"/>
          <w:szCs w:val="26"/>
        </w:rPr>
        <w:t>ơ</w:t>
      </w:r>
      <w:r w:rsidRPr="00B5725C">
        <w:rPr>
          <w:spacing w:val="4"/>
          <w:sz w:val="26"/>
          <w:szCs w:val="26"/>
        </w:rPr>
        <w:t xml:space="preserve"> </w:t>
      </w:r>
      <w:r w:rsidRPr="00B5725C">
        <w:rPr>
          <w:spacing w:val="2"/>
          <w:sz w:val="26"/>
          <w:szCs w:val="26"/>
        </w:rPr>
        <w:t>l</w:t>
      </w:r>
      <w:r w:rsidRPr="00B5725C">
        <w:rPr>
          <w:spacing w:val="1"/>
          <w:sz w:val="26"/>
          <w:szCs w:val="26"/>
        </w:rPr>
        <w:t>ự</w:t>
      </w:r>
      <w:r w:rsidRPr="00B5725C">
        <w:rPr>
          <w:sz w:val="26"/>
          <w:szCs w:val="26"/>
        </w:rPr>
        <w:t>c</w:t>
      </w:r>
      <w:r w:rsidRPr="00B5725C">
        <w:rPr>
          <w:spacing w:val="-4"/>
          <w:sz w:val="26"/>
          <w:szCs w:val="26"/>
        </w:rPr>
        <w:t xml:space="preserve"> </w:t>
      </w:r>
      <w:r w:rsidRPr="00B5725C">
        <w:rPr>
          <w:spacing w:val="2"/>
          <w:sz w:val="26"/>
          <w:szCs w:val="26"/>
        </w:rPr>
        <w:t>l</w:t>
      </w:r>
      <w:r w:rsidRPr="00B5725C">
        <w:rPr>
          <w:sz w:val="26"/>
          <w:szCs w:val="26"/>
        </w:rPr>
        <w:t>u</w:t>
      </w:r>
      <w:r w:rsidRPr="00B5725C">
        <w:rPr>
          <w:spacing w:val="-5"/>
          <w:sz w:val="26"/>
          <w:szCs w:val="26"/>
        </w:rPr>
        <w:t>ô</w:t>
      </w:r>
      <w:r w:rsidRPr="00B5725C">
        <w:rPr>
          <w:sz w:val="26"/>
          <w:szCs w:val="26"/>
        </w:rPr>
        <w:t>n</w:t>
      </w:r>
      <w:r w:rsidRPr="00B5725C">
        <w:rPr>
          <w:spacing w:val="4"/>
          <w:sz w:val="26"/>
          <w:szCs w:val="26"/>
        </w:rPr>
        <w:t xml:space="preserve"> </w:t>
      </w:r>
      <w:r w:rsidRPr="00B5725C">
        <w:rPr>
          <w:sz w:val="26"/>
          <w:szCs w:val="26"/>
        </w:rPr>
        <w:t>đi</w:t>
      </w:r>
      <w:r w:rsidRPr="00B5725C">
        <w:rPr>
          <w:spacing w:val="1"/>
          <w:sz w:val="26"/>
          <w:szCs w:val="26"/>
        </w:rPr>
        <w:t xml:space="preserve"> </w:t>
      </w:r>
      <w:r w:rsidRPr="00B5725C">
        <w:rPr>
          <w:sz w:val="26"/>
          <w:szCs w:val="26"/>
        </w:rPr>
        <w:t>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2"/>
          <w:sz w:val="26"/>
          <w:szCs w:val="26"/>
        </w:rPr>
        <w:t>t</w:t>
      </w:r>
      <w:r w:rsidRPr="00B5725C">
        <w:rPr>
          <w:spacing w:val="-3"/>
          <w:sz w:val="26"/>
          <w:szCs w:val="26"/>
        </w:rPr>
        <w:t>â</w:t>
      </w:r>
      <w:r w:rsidRPr="00B5725C">
        <w:rPr>
          <w:sz w:val="26"/>
          <w:szCs w:val="26"/>
        </w:rPr>
        <w:t>m</w:t>
      </w:r>
      <w:r w:rsidRPr="00B5725C">
        <w:rPr>
          <w:spacing w:val="1"/>
          <w:sz w:val="26"/>
          <w:szCs w:val="26"/>
        </w:rPr>
        <w:t xml:space="preserve"> </w:t>
      </w:r>
      <w:r w:rsidRPr="00B5725C">
        <w:rPr>
          <w:sz w:val="26"/>
          <w:szCs w:val="26"/>
        </w:rPr>
        <w:t>qu</w:t>
      </w:r>
      <w:r w:rsidRPr="00B5725C">
        <w:rPr>
          <w:spacing w:val="2"/>
          <w:sz w:val="26"/>
          <w:szCs w:val="26"/>
        </w:rPr>
        <w:t>a</w:t>
      </w:r>
      <w:r w:rsidRPr="00B5725C">
        <w:rPr>
          <w:sz w:val="26"/>
          <w:szCs w:val="26"/>
        </w:rPr>
        <w:t>y</w:t>
      </w:r>
      <w:r w:rsidRPr="00B5725C">
        <w:rPr>
          <w:spacing w:val="-7"/>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h</w:t>
      </w:r>
      <w:r w:rsidRPr="00B5725C">
        <w:rPr>
          <w:spacing w:val="1"/>
          <w:sz w:val="26"/>
          <w:szCs w:val="26"/>
        </w:rPr>
        <w:t>ư</w:t>
      </w:r>
      <w:r w:rsidRPr="00B5725C">
        <w:rPr>
          <w:spacing w:val="-6"/>
          <w:sz w:val="26"/>
          <w:szCs w:val="26"/>
        </w:rPr>
        <w:t>ớ</w:t>
      </w:r>
      <w:r w:rsidRPr="00B5725C">
        <w:rPr>
          <w:spacing w:val="5"/>
          <w:sz w:val="26"/>
          <w:szCs w:val="26"/>
        </w:rPr>
        <w:t>n</w:t>
      </w:r>
      <w:r w:rsidRPr="00B5725C">
        <w:rPr>
          <w:sz w:val="26"/>
          <w:szCs w:val="26"/>
        </w:rPr>
        <w:t>g vuông góc.</w:t>
      </w:r>
    </w:p>
    <w:p w14:paraId="362ADBD4" w14:textId="1A324D7D" w:rsidR="00FF396F" w:rsidRPr="00B5725C" w:rsidRDefault="009153FE" w:rsidP="009153FE">
      <w:pPr>
        <w:widowControl w:val="0"/>
        <w:jc w:val="both"/>
        <w:rPr>
          <w:sz w:val="26"/>
          <w:szCs w:val="26"/>
        </w:rPr>
      </w:pPr>
      <w:r w:rsidRPr="00B5725C">
        <w:rPr>
          <w:b/>
          <w:sz w:val="26"/>
          <w:szCs w:val="26"/>
        </w:rPr>
        <w:t xml:space="preserve">Câu </w:t>
      </w:r>
      <w:r w:rsidR="00777097" w:rsidRPr="00B5725C">
        <w:rPr>
          <w:sz w:val="26"/>
          <w:szCs w:val="26"/>
        </w:rPr>
        <w:t>53</w:t>
      </w:r>
      <w:r w:rsidR="0017165D" w:rsidRPr="00B5725C">
        <w:rPr>
          <w:spacing w:val="-2"/>
          <w:sz w:val="26"/>
          <w:szCs w:val="26"/>
        </w:rPr>
        <w:t xml:space="preserve"> </w:t>
      </w:r>
      <w:r w:rsidR="0017165D" w:rsidRPr="00B5725C">
        <w:rPr>
          <w:sz w:val="26"/>
          <w:szCs w:val="26"/>
        </w:rPr>
        <w:t>:</w:t>
      </w:r>
      <w:r w:rsidR="0017165D" w:rsidRPr="00B5725C">
        <w:rPr>
          <w:spacing w:val="1"/>
          <w:sz w:val="26"/>
          <w:szCs w:val="26"/>
        </w:rPr>
        <w:t xml:space="preserve"> </w:t>
      </w:r>
      <w:r w:rsidR="0017165D" w:rsidRPr="00B5725C">
        <w:rPr>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2"/>
          <w:sz w:val="26"/>
          <w:szCs w:val="26"/>
        </w:rPr>
        <w:t>m</w:t>
      </w:r>
      <w:r w:rsidR="0017165D" w:rsidRPr="00B5725C">
        <w:rPr>
          <w:spacing w:val="-3"/>
          <w:sz w:val="26"/>
          <w:szCs w:val="26"/>
        </w:rPr>
        <w:t>à</w:t>
      </w:r>
      <w:r w:rsidR="0017165D" w:rsidRPr="00B5725C">
        <w:rPr>
          <w:sz w:val="26"/>
          <w:szCs w:val="26"/>
        </w:rPr>
        <w:t>u</w:t>
      </w:r>
      <w:r w:rsidR="0017165D" w:rsidRPr="00B5725C">
        <w:rPr>
          <w:spacing w:val="4"/>
          <w:sz w:val="26"/>
          <w:szCs w:val="26"/>
        </w:rPr>
        <w:t xml:space="preserve"> </w:t>
      </w:r>
      <w:r w:rsidR="0017165D" w:rsidRPr="00B5725C">
        <w:rPr>
          <w:spacing w:val="-2"/>
          <w:sz w:val="26"/>
          <w:szCs w:val="26"/>
        </w:rPr>
        <w:t>s</w:t>
      </w:r>
      <w:r w:rsidR="0017165D" w:rsidRPr="00B5725C">
        <w:rPr>
          <w:spacing w:val="-6"/>
          <w:sz w:val="26"/>
          <w:szCs w:val="26"/>
        </w:rPr>
        <w:t>ơ</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v</w:t>
      </w:r>
      <w:r w:rsidR="0017165D" w:rsidRPr="00B5725C">
        <w:rPr>
          <w:spacing w:val="2"/>
          <w:sz w:val="26"/>
          <w:szCs w:val="26"/>
        </w:rPr>
        <w:t>à</w:t>
      </w:r>
      <w:r w:rsidR="0017165D" w:rsidRPr="00B5725C">
        <w:rPr>
          <w:sz w:val="26"/>
          <w:szCs w:val="26"/>
        </w:rPr>
        <w:t>ng,</w:t>
      </w:r>
      <w:r w:rsidR="0017165D" w:rsidRPr="00B5725C">
        <w:rPr>
          <w:spacing w:val="1"/>
          <w:sz w:val="26"/>
          <w:szCs w:val="26"/>
        </w:rPr>
        <w:t xml:space="preserve"> </w:t>
      </w:r>
      <w:r w:rsidR="0017165D" w:rsidRPr="00B5725C">
        <w:rPr>
          <w:sz w:val="26"/>
          <w:szCs w:val="26"/>
        </w:rPr>
        <w:t>x</w:t>
      </w:r>
      <w:r w:rsidR="0017165D" w:rsidRPr="00B5725C">
        <w:rPr>
          <w:spacing w:val="-3"/>
          <w:sz w:val="26"/>
          <w:szCs w:val="26"/>
        </w:rPr>
        <w:t>a</w:t>
      </w:r>
      <w:r w:rsidR="0017165D" w:rsidRPr="00B5725C">
        <w:rPr>
          <w:sz w:val="26"/>
          <w:szCs w:val="26"/>
        </w:rPr>
        <w:t>nh</w:t>
      </w:r>
      <w:r w:rsidR="0017165D" w:rsidRPr="00B5725C">
        <w:rPr>
          <w:spacing w:val="-2"/>
          <w:sz w:val="26"/>
          <w:szCs w:val="26"/>
        </w:rPr>
        <w:t xml:space="preserve"> </w:t>
      </w:r>
      <w:r w:rsidR="0017165D" w:rsidRPr="00B5725C">
        <w:rPr>
          <w:spacing w:val="2"/>
          <w:sz w:val="26"/>
          <w:szCs w:val="26"/>
        </w:rPr>
        <w:t>l</w:t>
      </w:r>
      <w:r w:rsidR="0017165D" w:rsidRPr="00B5725C">
        <w:rPr>
          <w:sz w:val="26"/>
          <w:szCs w:val="26"/>
        </w:rPr>
        <w:t>á</w:t>
      </w:r>
      <w:r w:rsidR="0017165D" w:rsidRPr="00B5725C">
        <w:rPr>
          <w:spacing w:val="1"/>
          <w:sz w:val="26"/>
          <w:szCs w:val="26"/>
        </w:rPr>
        <w:t xml:space="preserve"> </w:t>
      </w:r>
      <w:r w:rsidR="0017165D" w:rsidRPr="00B5725C">
        <w:rPr>
          <w:spacing w:val="-3"/>
          <w:sz w:val="26"/>
          <w:szCs w:val="26"/>
        </w:rPr>
        <w:t>c</w:t>
      </w:r>
      <w:r w:rsidR="0017165D" w:rsidRPr="00B5725C">
        <w:rPr>
          <w:spacing w:val="2"/>
          <w:sz w:val="26"/>
          <w:szCs w:val="26"/>
        </w:rPr>
        <w:t>â</w:t>
      </w:r>
      <w:r w:rsidR="0017165D" w:rsidRPr="00B5725C">
        <w:rPr>
          <w:sz w:val="26"/>
          <w:szCs w:val="26"/>
        </w:rPr>
        <w:t>y</w:t>
      </w:r>
      <w:r w:rsidR="0017165D" w:rsidRPr="00B5725C">
        <w:rPr>
          <w:spacing w:val="-5"/>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z w:val="26"/>
          <w:szCs w:val="26"/>
        </w:rPr>
        <w:t>d</w:t>
      </w:r>
      <w:r w:rsidR="0017165D" w:rsidRPr="00B5725C">
        <w:rPr>
          <w:spacing w:val="-5"/>
          <w:sz w:val="26"/>
          <w:szCs w:val="26"/>
        </w:rPr>
        <w:t>ù</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ở</w:t>
      </w:r>
      <w:r w:rsidR="0017165D" w:rsidRPr="00B5725C">
        <w:rPr>
          <w:spacing w:val="-3"/>
          <w:sz w:val="26"/>
          <w:szCs w:val="26"/>
        </w:rPr>
        <w:t xml:space="preserve"> </w:t>
      </w:r>
      <w:r w:rsidR="0017165D" w:rsidRPr="00B5725C">
        <w:rPr>
          <w:sz w:val="26"/>
          <w:szCs w:val="26"/>
        </w:rPr>
        <w:t>nh</w:t>
      </w:r>
      <w:r w:rsidR="0017165D" w:rsidRPr="00B5725C">
        <w:rPr>
          <w:spacing w:val="-4"/>
          <w:sz w:val="26"/>
          <w:szCs w:val="26"/>
        </w:rPr>
        <w:t>ữ</w:t>
      </w:r>
      <w:r w:rsidR="0017165D" w:rsidRPr="00B5725C">
        <w:rPr>
          <w:spacing w:val="5"/>
          <w:sz w:val="26"/>
          <w:szCs w:val="26"/>
        </w:rPr>
        <w:t>n</w:t>
      </w:r>
      <w:r w:rsidR="0017165D" w:rsidRPr="00B5725C">
        <w:rPr>
          <w:sz w:val="26"/>
          <w:szCs w:val="26"/>
        </w:rPr>
        <w:t>g</w:t>
      </w:r>
      <w:r w:rsidR="0017165D" w:rsidRPr="00B5725C">
        <w:rPr>
          <w:spacing w:val="-7"/>
          <w:sz w:val="26"/>
          <w:szCs w:val="26"/>
        </w:rPr>
        <w:t xml:space="preserve"> </w:t>
      </w:r>
      <w:r w:rsidR="0017165D" w:rsidRPr="00B5725C">
        <w:rPr>
          <w:spacing w:val="5"/>
          <w:sz w:val="26"/>
          <w:szCs w:val="26"/>
        </w:rPr>
        <w:t>n</w:t>
      </w:r>
      <w:r w:rsidR="0017165D" w:rsidRPr="00B5725C">
        <w:rPr>
          <w:spacing w:val="-6"/>
          <w:sz w:val="26"/>
          <w:szCs w:val="26"/>
        </w:rPr>
        <w:t>ơ</w:t>
      </w:r>
      <w:r w:rsidR="0017165D" w:rsidRPr="00B5725C">
        <w:rPr>
          <w:sz w:val="26"/>
          <w:szCs w:val="26"/>
        </w:rPr>
        <w:t>i</w:t>
      </w:r>
      <w:r w:rsidR="0017165D" w:rsidRPr="00B5725C">
        <w:rPr>
          <w:spacing w:val="1"/>
          <w:sz w:val="26"/>
          <w:szCs w:val="26"/>
        </w:rPr>
        <w:t xml:space="preserve"> </w:t>
      </w:r>
      <w:r w:rsidR="0017165D" w:rsidRPr="00B5725C">
        <w:rPr>
          <w:w w:val="101"/>
          <w:sz w:val="26"/>
          <w:szCs w:val="26"/>
        </w:rPr>
        <w:t>:</w:t>
      </w:r>
    </w:p>
    <w:p w14:paraId="25403726" w14:textId="6B6B9524" w:rsidR="009153FE" w:rsidRPr="00B5725C" w:rsidRDefault="007D1FC3" w:rsidP="007D1FC3">
      <w:pPr>
        <w:widowControl w:val="0"/>
        <w:jc w:val="both"/>
        <w:rPr>
          <w:sz w:val="26"/>
          <w:szCs w:val="26"/>
        </w:rPr>
      </w:pPr>
      <w:r w:rsidRPr="00B5725C">
        <w:rPr>
          <w:sz w:val="26"/>
          <w:szCs w:val="26"/>
        </w:rPr>
        <w:t xml:space="preserve">  a) </w:t>
      </w:r>
      <w:r w:rsidR="0017165D" w:rsidRPr="00B5725C">
        <w:rPr>
          <w:b/>
          <w:bCs/>
          <w:sz w:val="26"/>
          <w:szCs w:val="26"/>
          <w:u w:val="single"/>
        </w:rPr>
        <w:t>C</w:t>
      </w:r>
      <w:r w:rsidR="0017165D" w:rsidRPr="00B5725C">
        <w:rPr>
          <w:b/>
          <w:bCs/>
          <w:spacing w:val="2"/>
          <w:sz w:val="26"/>
          <w:szCs w:val="26"/>
          <w:u w:val="single"/>
        </w:rPr>
        <w:t>á</w:t>
      </w:r>
      <w:r w:rsidR="0017165D" w:rsidRPr="00B5725C">
        <w:rPr>
          <w:b/>
          <w:bCs/>
          <w:sz w:val="26"/>
          <w:szCs w:val="26"/>
          <w:u w:val="single"/>
        </w:rPr>
        <w:t>c</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 xml:space="preserve">ề </w:t>
      </w:r>
      <w:r w:rsidR="0017165D" w:rsidRPr="00B5725C">
        <w:rPr>
          <w:spacing w:val="2"/>
          <w:sz w:val="26"/>
          <w:szCs w:val="26"/>
        </w:rPr>
        <w:t>m</w:t>
      </w:r>
      <w:r w:rsidR="0017165D" w:rsidRPr="00B5725C">
        <w:rPr>
          <w:spacing w:val="-3"/>
          <w:sz w:val="26"/>
          <w:szCs w:val="26"/>
        </w:rPr>
        <w:t>ặ</w:t>
      </w:r>
      <w:r w:rsidR="0017165D" w:rsidRPr="00B5725C">
        <w:rPr>
          <w:sz w:val="26"/>
          <w:szCs w:val="26"/>
        </w:rPr>
        <w:t>t</w:t>
      </w:r>
      <w:r w:rsidR="0017165D" w:rsidRPr="00B5725C">
        <w:rPr>
          <w:spacing w:val="1"/>
          <w:sz w:val="26"/>
          <w:szCs w:val="26"/>
        </w:rPr>
        <w:t xml:space="preserve"> </w:t>
      </w:r>
      <w:r w:rsidR="0017165D" w:rsidRPr="00B5725C">
        <w:rPr>
          <w:sz w:val="26"/>
          <w:szCs w:val="26"/>
        </w:rPr>
        <w:t>ng</w:t>
      </w:r>
      <w:r w:rsidR="0017165D" w:rsidRPr="00B5725C">
        <w:rPr>
          <w:spacing w:val="-5"/>
          <w:sz w:val="26"/>
          <w:szCs w:val="26"/>
        </w:rPr>
        <w:t>o</w:t>
      </w:r>
      <w:r w:rsidR="0017165D" w:rsidRPr="00B5725C">
        <w:rPr>
          <w:spacing w:val="2"/>
          <w:sz w:val="26"/>
          <w:szCs w:val="26"/>
        </w:rPr>
        <w:t>à</w:t>
      </w:r>
      <w:r w:rsidR="0017165D" w:rsidRPr="00B5725C">
        <w:rPr>
          <w:sz w:val="26"/>
          <w:szCs w:val="26"/>
        </w:rPr>
        <w:t>i</w:t>
      </w:r>
      <w:r w:rsidR="0017165D" w:rsidRPr="00B5725C">
        <w:rPr>
          <w:spacing w:val="5"/>
          <w:sz w:val="26"/>
          <w:szCs w:val="26"/>
        </w:rPr>
        <w:t xml:space="preserve"> </w:t>
      </w:r>
      <w:r w:rsidR="0017165D" w:rsidRPr="00B5725C">
        <w:rPr>
          <w:spacing w:val="-3"/>
          <w:sz w:val="26"/>
          <w:szCs w:val="26"/>
        </w:rPr>
        <w:t>c</w:t>
      </w:r>
      <w:r w:rsidR="0017165D" w:rsidRPr="00B5725C">
        <w:rPr>
          <w:sz w:val="26"/>
          <w:szCs w:val="26"/>
        </w:rPr>
        <w:t>ủa</w:t>
      </w:r>
      <w:r w:rsidR="0017165D" w:rsidRPr="00B5725C">
        <w:rPr>
          <w:spacing w:val="2"/>
          <w:sz w:val="26"/>
          <w:szCs w:val="26"/>
        </w:rPr>
        <w:t xml:space="preserve"> </w:t>
      </w:r>
      <w:r w:rsidR="0017165D" w:rsidRPr="00B5725C">
        <w:rPr>
          <w:spacing w:val="-3"/>
          <w:sz w:val="26"/>
          <w:szCs w:val="26"/>
        </w:rPr>
        <w:t>t</w:t>
      </w:r>
      <w:r w:rsidR="0017165D" w:rsidRPr="00B5725C">
        <w:rPr>
          <w:sz w:val="26"/>
          <w:szCs w:val="26"/>
        </w:rPr>
        <w:t>h</w:t>
      </w:r>
      <w:r w:rsidR="0017165D" w:rsidRPr="00B5725C">
        <w:rPr>
          <w:spacing w:val="2"/>
          <w:sz w:val="26"/>
          <w:szCs w:val="26"/>
        </w:rPr>
        <w:t>i</w:t>
      </w:r>
      <w:r w:rsidR="0017165D" w:rsidRPr="00B5725C">
        <w:rPr>
          <w:spacing w:val="-3"/>
          <w:sz w:val="26"/>
          <w:szCs w:val="26"/>
        </w:rPr>
        <w:t>ế</w:t>
      </w:r>
      <w:r w:rsidR="0017165D" w:rsidRPr="00B5725C">
        <w:rPr>
          <w:sz w:val="26"/>
          <w:szCs w:val="26"/>
        </w:rPr>
        <w:t>t</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5"/>
          <w:sz w:val="26"/>
          <w:szCs w:val="26"/>
        </w:rPr>
        <w:t>v</w:t>
      </w:r>
      <w:r w:rsidR="0017165D" w:rsidRPr="00B5725C">
        <w:rPr>
          <w:sz w:val="26"/>
          <w:szCs w:val="26"/>
        </w:rPr>
        <w:t>à</w:t>
      </w:r>
      <w:r w:rsidR="0017165D" w:rsidRPr="00B5725C">
        <w:rPr>
          <w:spacing w:val="1"/>
          <w:sz w:val="26"/>
          <w:szCs w:val="26"/>
        </w:rPr>
        <w:t xml:space="preserve"> </w:t>
      </w:r>
      <w:r w:rsidR="0017165D" w:rsidRPr="00B5725C">
        <w:rPr>
          <w:spacing w:val="2"/>
          <w:sz w:val="26"/>
          <w:szCs w:val="26"/>
        </w:rPr>
        <w:t>má</w:t>
      </w:r>
      <w:r w:rsidR="0017165D" w:rsidRPr="00B5725C">
        <w:rPr>
          <w:sz w:val="26"/>
          <w:szCs w:val="26"/>
        </w:rPr>
        <w:t>y</w:t>
      </w:r>
      <w:r w:rsidR="0017165D" w:rsidRPr="00B5725C">
        <w:rPr>
          <w:spacing w:val="-6"/>
          <w:sz w:val="26"/>
          <w:szCs w:val="26"/>
        </w:rPr>
        <w:t xml:space="preserve"> </w:t>
      </w:r>
      <w:r w:rsidR="0017165D" w:rsidRPr="00B5725C">
        <w:rPr>
          <w:spacing w:val="2"/>
          <w:sz w:val="26"/>
          <w:szCs w:val="26"/>
        </w:rPr>
        <w:t>m</w:t>
      </w:r>
      <w:r w:rsidR="0017165D" w:rsidRPr="00B5725C">
        <w:rPr>
          <w:spacing w:val="-5"/>
          <w:sz w:val="26"/>
          <w:szCs w:val="26"/>
        </w:rPr>
        <w:t>ó</w:t>
      </w:r>
      <w:r w:rsidR="0017165D" w:rsidRPr="00B5725C">
        <w:rPr>
          <w:spacing w:val="-3"/>
          <w:w w:val="101"/>
          <w:sz w:val="26"/>
          <w:szCs w:val="26"/>
        </w:rPr>
        <w:t>c</w:t>
      </w:r>
      <w:r w:rsidR="0017165D" w:rsidRPr="00B5725C">
        <w:rPr>
          <w:sz w:val="26"/>
          <w:szCs w:val="26"/>
        </w:rPr>
        <w:t xml:space="preserve">. </w:t>
      </w:r>
    </w:p>
    <w:p w14:paraId="3247C078" w14:textId="45B462E7" w:rsidR="007D1FC3" w:rsidRPr="00B5725C" w:rsidRDefault="007D1FC3" w:rsidP="007D1FC3">
      <w:pPr>
        <w:widowControl w:val="0"/>
        <w:jc w:val="both"/>
        <w:rPr>
          <w:sz w:val="26"/>
          <w:szCs w:val="26"/>
        </w:rPr>
      </w:pPr>
      <w:r w:rsidRPr="00B5725C">
        <w:rPr>
          <w:sz w:val="26"/>
          <w:szCs w:val="26"/>
        </w:rPr>
        <w:t xml:space="preserve">  b) C</w:t>
      </w:r>
      <w:r w:rsidRPr="00B5725C">
        <w:rPr>
          <w:spacing w:val="2"/>
          <w:sz w:val="26"/>
          <w:szCs w:val="26"/>
        </w:rPr>
        <w:t>á</w:t>
      </w:r>
      <w:r w:rsidRPr="00B5725C">
        <w:rPr>
          <w:sz w:val="26"/>
          <w:szCs w:val="26"/>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1"/>
          <w:sz w:val="26"/>
          <w:szCs w:val="26"/>
        </w:rPr>
        <w:t xml:space="preserve"> </w:t>
      </w:r>
      <w:r w:rsidRPr="00B5725C">
        <w:rPr>
          <w:sz w:val="26"/>
          <w:szCs w:val="26"/>
        </w:rPr>
        <w:t>bên hong</w:t>
      </w:r>
      <w:r w:rsidRPr="00B5725C">
        <w:rPr>
          <w:spacing w:val="5"/>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i</w:t>
      </w:r>
      <w:r w:rsidRPr="00B5725C">
        <w:rPr>
          <w:spacing w:val="-3"/>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2"/>
          <w:sz w:val="26"/>
          <w:szCs w:val="26"/>
        </w:rPr>
        <w:t>má</w:t>
      </w:r>
      <w:r w:rsidRPr="00B5725C">
        <w:rPr>
          <w:sz w:val="26"/>
          <w:szCs w:val="26"/>
        </w:rPr>
        <w:t>y</w:t>
      </w:r>
      <w:r w:rsidRPr="00B5725C">
        <w:rPr>
          <w:spacing w:val="-6"/>
          <w:sz w:val="26"/>
          <w:szCs w:val="26"/>
        </w:rPr>
        <w:t xml:space="preserve"> </w:t>
      </w:r>
      <w:r w:rsidRPr="00B5725C">
        <w:rPr>
          <w:spacing w:val="2"/>
          <w:sz w:val="26"/>
          <w:szCs w:val="26"/>
        </w:rPr>
        <w:t>m</w:t>
      </w:r>
      <w:r w:rsidRPr="00B5725C">
        <w:rPr>
          <w:spacing w:val="-5"/>
          <w:sz w:val="26"/>
          <w:szCs w:val="26"/>
        </w:rPr>
        <w:t>ó</w:t>
      </w:r>
      <w:r w:rsidRPr="00B5725C">
        <w:rPr>
          <w:spacing w:val="-3"/>
          <w:w w:val="101"/>
          <w:sz w:val="26"/>
          <w:szCs w:val="26"/>
        </w:rPr>
        <w:t>c</w:t>
      </w:r>
      <w:r w:rsidRPr="00B5725C">
        <w:rPr>
          <w:sz w:val="26"/>
          <w:szCs w:val="26"/>
        </w:rPr>
        <w:t xml:space="preserve">. </w:t>
      </w:r>
    </w:p>
    <w:p w14:paraId="05AF79B7" w14:textId="1B804713" w:rsidR="007D1FC3" w:rsidRPr="00B5725C" w:rsidRDefault="007D1FC3" w:rsidP="007D1FC3">
      <w:pPr>
        <w:widowControl w:val="0"/>
        <w:jc w:val="both"/>
        <w:rPr>
          <w:sz w:val="26"/>
          <w:szCs w:val="26"/>
        </w:rPr>
      </w:pPr>
      <w:r w:rsidRPr="00B5725C">
        <w:rPr>
          <w:sz w:val="26"/>
          <w:szCs w:val="26"/>
        </w:rPr>
        <w:t xml:space="preserve">  c) C</w:t>
      </w:r>
      <w:r w:rsidRPr="00B5725C">
        <w:rPr>
          <w:spacing w:val="2"/>
          <w:sz w:val="26"/>
          <w:szCs w:val="26"/>
        </w:rPr>
        <w:t>á</w:t>
      </w:r>
      <w:r w:rsidRPr="00B5725C">
        <w:rPr>
          <w:sz w:val="26"/>
          <w:szCs w:val="26"/>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1"/>
          <w:sz w:val="26"/>
          <w:szCs w:val="26"/>
        </w:rPr>
        <w:t xml:space="preserve"> </w:t>
      </w:r>
      <w:r w:rsidRPr="00B5725C">
        <w:rPr>
          <w:sz w:val="26"/>
          <w:szCs w:val="26"/>
        </w:rPr>
        <w:t>trước</w:t>
      </w:r>
      <w:r w:rsidRPr="00B5725C">
        <w:rPr>
          <w:spacing w:val="5"/>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i</w:t>
      </w:r>
      <w:r w:rsidRPr="00B5725C">
        <w:rPr>
          <w:spacing w:val="-3"/>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2"/>
          <w:sz w:val="26"/>
          <w:szCs w:val="26"/>
        </w:rPr>
        <w:t>má</w:t>
      </w:r>
      <w:r w:rsidRPr="00B5725C">
        <w:rPr>
          <w:sz w:val="26"/>
          <w:szCs w:val="26"/>
        </w:rPr>
        <w:t>y</w:t>
      </w:r>
      <w:r w:rsidRPr="00B5725C">
        <w:rPr>
          <w:spacing w:val="-6"/>
          <w:sz w:val="26"/>
          <w:szCs w:val="26"/>
        </w:rPr>
        <w:t xml:space="preserve"> </w:t>
      </w:r>
      <w:r w:rsidRPr="00B5725C">
        <w:rPr>
          <w:spacing w:val="2"/>
          <w:sz w:val="26"/>
          <w:szCs w:val="26"/>
        </w:rPr>
        <w:t>m</w:t>
      </w:r>
      <w:r w:rsidRPr="00B5725C">
        <w:rPr>
          <w:spacing w:val="-5"/>
          <w:sz w:val="26"/>
          <w:szCs w:val="26"/>
        </w:rPr>
        <w:t>ó</w:t>
      </w:r>
      <w:r w:rsidRPr="00B5725C">
        <w:rPr>
          <w:spacing w:val="-3"/>
          <w:w w:val="101"/>
          <w:sz w:val="26"/>
          <w:szCs w:val="26"/>
        </w:rPr>
        <w:t>c</w:t>
      </w:r>
      <w:r w:rsidRPr="00B5725C">
        <w:rPr>
          <w:sz w:val="26"/>
          <w:szCs w:val="26"/>
        </w:rPr>
        <w:t xml:space="preserve">. </w:t>
      </w:r>
    </w:p>
    <w:p w14:paraId="14201E5C" w14:textId="76599B6D" w:rsidR="007D1FC3" w:rsidRPr="00B5725C" w:rsidRDefault="007D1FC3" w:rsidP="003674D8">
      <w:pPr>
        <w:widowControl w:val="0"/>
        <w:jc w:val="both"/>
        <w:rPr>
          <w:sz w:val="26"/>
          <w:szCs w:val="26"/>
        </w:rPr>
      </w:pPr>
      <w:r w:rsidRPr="00B5725C">
        <w:rPr>
          <w:sz w:val="26"/>
          <w:szCs w:val="26"/>
        </w:rPr>
        <w:t xml:space="preserve">  d) C</w:t>
      </w:r>
      <w:r w:rsidRPr="00B5725C">
        <w:rPr>
          <w:spacing w:val="2"/>
          <w:sz w:val="26"/>
          <w:szCs w:val="26"/>
        </w:rPr>
        <w:t>á</w:t>
      </w:r>
      <w:r w:rsidRPr="00B5725C">
        <w:rPr>
          <w:sz w:val="26"/>
          <w:szCs w:val="26"/>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1"/>
          <w:sz w:val="26"/>
          <w:szCs w:val="26"/>
        </w:rPr>
        <w:t xml:space="preserve"> </w:t>
      </w:r>
      <w:r w:rsidRPr="00B5725C">
        <w:rPr>
          <w:sz w:val="26"/>
          <w:szCs w:val="26"/>
        </w:rPr>
        <w:t>trong</w:t>
      </w:r>
      <w:r w:rsidRPr="00B5725C">
        <w:rPr>
          <w:spacing w:val="5"/>
          <w:sz w:val="26"/>
          <w:szCs w:val="26"/>
        </w:rPr>
        <w:t xml:space="preserve"> </w:t>
      </w:r>
      <w:r w:rsidRPr="00B5725C">
        <w:rPr>
          <w:spacing w:val="-3"/>
          <w:sz w:val="26"/>
          <w:szCs w:val="26"/>
        </w:rPr>
        <w:t>c</w:t>
      </w:r>
      <w:r w:rsidRPr="00B5725C">
        <w:rPr>
          <w:sz w:val="26"/>
          <w:szCs w:val="26"/>
        </w:rPr>
        <w:t>ủa</w:t>
      </w:r>
      <w:r w:rsidRPr="00B5725C">
        <w:rPr>
          <w:spacing w:val="2"/>
          <w:sz w:val="26"/>
          <w:szCs w:val="26"/>
        </w:rPr>
        <w:t xml:space="preserve"> </w:t>
      </w:r>
      <w:r w:rsidRPr="00B5725C">
        <w:rPr>
          <w:spacing w:val="-3"/>
          <w:sz w:val="26"/>
          <w:szCs w:val="26"/>
        </w:rPr>
        <w:t>t</w:t>
      </w:r>
      <w:r w:rsidRPr="00B5725C">
        <w:rPr>
          <w:sz w:val="26"/>
          <w:szCs w:val="26"/>
        </w:rPr>
        <w:t>h</w:t>
      </w:r>
      <w:r w:rsidRPr="00B5725C">
        <w:rPr>
          <w:spacing w:val="2"/>
          <w:sz w:val="26"/>
          <w:szCs w:val="26"/>
        </w:rPr>
        <w:t>i</w:t>
      </w:r>
      <w:r w:rsidRPr="00B5725C">
        <w:rPr>
          <w:spacing w:val="-3"/>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2"/>
          <w:sz w:val="26"/>
          <w:szCs w:val="26"/>
        </w:rPr>
        <w:t>má</w:t>
      </w:r>
      <w:r w:rsidRPr="00B5725C">
        <w:rPr>
          <w:sz w:val="26"/>
          <w:szCs w:val="26"/>
        </w:rPr>
        <w:t>y</w:t>
      </w:r>
      <w:r w:rsidRPr="00B5725C">
        <w:rPr>
          <w:spacing w:val="-6"/>
          <w:sz w:val="26"/>
          <w:szCs w:val="26"/>
        </w:rPr>
        <w:t xml:space="preserve"> </w:t>
      </w:r>
      <w:r w:rsidRPr="00B5725C">
        <w:rPr>
          <w:spacing w:val="2"/>
          <w:sz w:val="26"/>
          <w:szCs w:val="26"/>
        </w:rPr>
        <w:t>m</w:t>
      </w:r>
      <w:r w:rsidRPr="00B5725C">
        <w:rPr>
          <w:spacing w:val="-5"/>
          <w:sz w:val="26"/>
          <w:szCs w:val="26"/>
        </w:rPr>
        <w:t>ó</w:t>
      </w:r>
      <w:r w:rsidRPr="00B5725C">
        <w:rPr>
          <w:spacing w:val="-3"/>
          <w:w w:val="101"/>
          <w:sz w:val="26"/>
          <w:szCs w:val="26"/>
        </w:rPr>
        <w:t>c</w:t>
      </w:r>
      <w:r w:rsidRPr="00B5725C">
        <w:rPr>
          <w:sz w:val="26"/>
          <w:szCs w:val="26"/>
        </w:rPr>
        <w:t xml:space="preserve">. </w:t>
      </w:r>
    </w:p>
    <w:p w14:paraId="2B906C32" w14:textId="09F9456B" w:rsidR="00FF396F" w:rsidRPr="00B5725C" w:rsidRDefault="009153FE" w:rsidP="009153FE">
      <w:pPr>
        <w:widowControl w:val="0"/>
        <w:jc w:val="both"/>
        <w:rPr>
          <w:sz w:val="26"/>
          <w:szCs w:val="26"/>
        </w:rPr>
      </w:pPr>
      <w:r w:rsidRPr="00B5725C">
        <w:rPr>
          <w:b/>
          <w:sz w:val="26"/>
          <w:szCs w:val="26"/>
        </w:rPr>
        <w:t xml:space="preserve">Câu </w:t>
      </w:r>
      <w:r w:rsidR="00777097" w:rsidRPr="00B5725C">
        <w:rPr>
          <w:sz w:val="26"/>
          <w:szCs w:val="26"/>
        </w:rPr>
        <w:t>54</w:t>
      </w:r>
      <w:r w:rsidR="0017165D" w:rsidRPr="00B5725C">
        <w:rPr>
          <w:sz w:val="26"/>
          <w:szCs w:val="26"/>
        </w:rPr>
        <w:t>:</w:t>
      </w:r>
      <w:r w:rsidR="0017165D" w:rsidRPr="00B5725C">
        <w:rPr>
          <w:spacing w:val="1"/>
          <w:sz w:val="26"/>
          <w:szCs w:val="26"/>
        </w:rPr>
        <w:t xml:space="preserve"> </w:t>
      </w:r>
      <w:r w:rsidR="0017165D" w:rsidRPr="00B5725C">
        <w:rPr>
          <w:sz w:val="26"/>
          <w:szCs w:val="26"/>
        </w:rPr>
        <w:t>C</w:t>
      </w:r>
      <w:r w:rsidR="0017165D" w:rsidRPr="00B5725C">
        <w:rPr>
          <w:spacing w:val="2"/>
          <w:sz w:val="26"/>
          <w:szCs w:val="26"/>
        </w:rPr>
        <w:t>á</w:t>
      </w:r>
      <w:r w:rsidR="0017165D" w:rsidRPr="00B5725C">
        <w:rPr>
          <w:sz w:val="26"/>
          <w:szCs w:val="26"/>
        </w:rPr>
        <w:t>c</w:t>
      </w:r>
      <w:r w:rsidR="0017165D" w:rsidRPr="00B5725C">
        <w:rPr>
          <w:spacing w:val="-3"/>
          <w:sz w:val="26"/>
          <w:szCs w:val="26"/>
        </w:rPr>
        <w:t xml:space="preserve"> </w:t>
      </w:r>
      <w:r w:rsidR="0017165D" w:rsidRPr="00B5725C">
        <w:rPr>
          <w:spacing w:val="2"/>
          <w:sz w:val="26"/>
          <w:szCs w:val="26"/>
        </w:rPr>
        <w:t>m</w:t>
      </w:r>
      <w:r w:rsidR="0017165D" w:rsidRPr="00B5725C">
        <w:rPr>
          <w:spacing w:val="-3"/>
          <w:sz w:val="26"/>
          <w:szCs w:val="26"/>
        </w:rPr>
        <w:t>à</w:t>
      </w:r>
      <w:r w:rsidR="0017165D" w:rsidRPr="00B5725C">
        <w:rPr>
          <w:sz w:val="26"/>
          <w:szCs w:val="26"/>
        </w:rPr>
        <w:t>u</w:t>
      </w:r>
      <w:r w:rsidR="0017165D" w:rsidRPr="00B5725C">
        <w:rPr>
          <w:spacing w:val="4"/>
          <w:sz w:val="26"/>
          <w:szCs w:val="26"/>
        </w:rPr>
        <w:t xml:space="preserve"> </w:t>
      </w:r>
      <w:r w:rsidR="0017165D" w:rsidRPr="00B5725C">
        <w:rPr>
          <w:spacing w:val="-2"/>
          <w:sz w:val="26"/>
          <w:szCs w:val="26"/>
        </w:rPr>
        <w:t>s</w:t>
      </w:r>
      <w:r w:rsidR="0017165D" w:rsidRPr="00B5725C">
        <w:rPr>
          <w:spacing w:val="-6"/>
          <w:sz w:val="26"/>
          <w:szCs w:val="26"/>
        </w:rPr>
        <w:t>ơ</w:t>
      </w:r>
      <w:r w:rsidR="0017165D" w:rsidRPr="00B5725C">
        <w:rPr>
          <w:sz w:val="26"/>
          <w:szCs w:val="26"/>
        </w:rPr>
        <w:t>n</w:t>
      </w:r>
      <w:r w:rsidR="0017165D" w:rsidRPr="00B5725C">
        <w:rPr>
          <w:spacing w:val="3"/>
          <w:sz w:val="26"/>
          <w:szCs w:val="26"/>
        </w:rPr>
        <w:t xml:space="preserve"> </w:t>
      </w:r>
      <w:r w:rsidR="00EC3814" w:rsidRPr="00B5725C">
        <w:rPr>
          <w:sz w:val="26"/>
          <w:szCs w:val="26"/>
        </w:rPr>
        <w:t>đ</w:t>
      </w:r>
      <w:r w:rsidR="0017165D" w:rsidRPr="00B5725C">
        <w:rPr>
          <w:sz w:val="26"/>
          <w:szCs w:val="26"/>
        </w:rPr>
        <w:t>ỏ</w:t>
      </w:r>
      <w:r w:rsidR="0017165D" w:rsidRPr="00B5725C">
        <w:rPr>
          <w:spacing w:val="-2"/>
          <w:sz w:val="26"/>
          <w:szCs w:val="26"/>
        </w:rPr>
        <w:t xml:space="preserve"> </w:t>
      </w:r>
      <w:r w:rsidR="00EC3814" w:rsidRPr="00B5725C">
        <w:rPr>
          <w:sz w:val="26"/>
          <w:szCs w:val="26"/>
        </w:rPr>
        <w:t>đ</w:t>
      </w:r>
      <w:r w:rsidR="0017165D" w:rsidRPr="00B5725C">
        <w:rPr>
          <w:spacing w:val="1"/>
          <w:sz w:val="26"/>
          <w:szCs w:val="26"/>
        </w:rPr>
        <w:t>ư</w:t>
      </w:r>
      <w:r w:rsidR="0017165D" w:rsidRPr="00B5725C">
        <w:rPr>
          <w:spacing w:val="-1"/>
          <w:sz w:val="26"/>
          <w:szCs w:val="26"/>
        </w:rPr>
        <w:t>ợ</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dù</w:t>
      </w:r>
      <w:r w:rsidR="0017165D" w:rsidRPr="00B5725C">
        <w:rPr>
          <w:spacing w:val="5"/>
          <w:sz w:val="26"/>
          <w:szCs w:val="26"/>
        </w:rPr>
        <w:t>n</w:t>
      </w:r>
      <w:r w:rsidR="0017165D" w:rsidRPr="00B5725C">
        <w:rPr>
          <w:sz w:val="26"/>
          <w:szCs w:val="26"/>
        </w:rPr>
        <w:t>g</w:t>
      </w:r>
      <w:r w:rsidR="0017165D" w:rsidRPr="00B5725C">
        <w:rPr>
          <w:spacing w:val="3"/>
          <w:sz w:val="26"/>
          <w:szCs w:val="26"/>
        </w:rPr>
        <w:t xml:space="preserve"> </w:t>
      </w:r>
      <w:r w:rsidR="0017165D" w:rsidRPr="00B5725C">
        <w:rPr>
          <w:sz w:val="26"/>
          <w:szCs w:val="26"/>
        </w:rPr>
        <w:t>ở</w:t>
      </w:r>
      <w:r w:rsidR="0017165D" w:rsidRPr="00B5725C">
        <w:rPr>
          <w:spacing w:val="-8"/>
          <w:sz w:val="26"/>
          <w:szCs w:val="26"/>
        </w:rPr>
        <w:t xml:space="preserve"> </w:t>
      </w:r>
      <w:r w:rsidR="0017165D" w:rsidRPr="00B5725C">
        <w:rPr>
          <w:sz w:val="26"/>
          <w:szCs w:val="26"/>
        </w:rPr>
        <w:t>nh</w:t>
      </w:r>
      <w:r w:rsidR="0017165D" w:rsidRPr="00B5725C">
        <w:rPr>
          <w:spacing w:val="-4"/>
          <w:sz w:val="26"/>
          <w:szCs w:val="26"/>
        </w:rPr>
        <w:t>ữ</w:t>
      </w:r>
      <w:r w:rsidR="0017165D" w:rsidRPr="00B5725C">
        <w:rPr>
          <w:spacing w:val="5"/>
          <w:sz w:val="26"/>
          <w:szCs w:val="26"/>
        </w:rPr>
        <w:t>n</w:t>
      </w:r>
      <w:r w:rsidR="0017165D" w:rsidRPr="00B5725C">
        <w:rPr>
          <w:sz w:val="26"/>
          <w:szCs w:val="26"/>
        </w:rPr>
        <w:t>g</w:t>
      </w:r>
      <w:r w:rsidR="0017165D" w:rsidRPr="00B5725C">
        <w:rPr>
          <w:spacing w:val="-7"/>
          <w:sz w:val="26"/>
          <w:szCs w:val="26"/>
        </w:rPr>
        <w:t xml:space="preserve"> </w:t>
      </w:r>
      <w:r w:rsidR="0017165D" w:rsidRPr="00B5725C">
        <w:rPr>
          <w:spacing w:val="5"/>
          <w:sz w:val="26"/>
          <w:szCs w:val="26"/>
        </w:rPr>
        <w:t>n</w:t>
      </w:r>
      <w:r w:rsidR="0017165D" w:rsidRPr="00B5725C">
        <w:rPr>
          <w:spacing w:val="-1"/>
          <w:sz w:val="26"/>
          <w:szCs w:val="26"/>
        </w:rPr>
        <w:t>ơ</w:t>
      </w:r>
      <w:r w:rsidR="0017165D" w:rsidRPr="00B5725C">
        <w:rPr>
          <w:sz w:val="26"/>
          <w:szCs w:val="26"/>
        </w:rPr>
        <w:t>i</w:t>
      </w:r>
      <w:r w:rsidR="0017165D" w:rsidRPr="00B5725C">
        <w:rPr>
          <w:spacing w:val="1"/>
          <w:sz w:val="26"/>
          <w:szCs w:val="26"/>
        </w:rPr>
        <w:t xml:space="preserve"> </w:t>
      </w:r>
      <w:r w:rsidR="0017165D" w:rsidRPr="00B5725C">
        <w:rPr>
          <w:w w:val="101"/>
          <w:sz w:val="26"/>
          <w:szCs w:val="26"/>
        </w:rPr>
        <w:t>:</w:t>
      </w:r>
    </w:p>
    <w:p w14:paraId="5E938744" w14:textId="7F08C5FB" w:rsidR="0017165D" w:rsidRPr="00B5725C" w:rsidRDefault="0017165D" w:rsidP="002F699E">
      <w:pPr>
        <w:pStyle w:val="ListParagraph"/>
        <w:widowControl w:val="0"/>
        <w:numPr>
          <w:ilvl w:val="0"/>
          <w:numId w:val="31"/>
        </w:numPr>
        <w:jc w:val="both"/>
        <w:rPr>
          <w:w w:val="101"/>
          <w:sz w:val="26"/>
          <w:szCs w:val="26"/>
        </w:rPr>
      </w:pPr>
      <w:r w:rsidRPr="00B5725C">
        <w:rPr>
          <w:b/>
          <w:bCs/>
          <w:spacing w:val="-2"/>
          <w:sz w:val="26"/>
          <w:szCs w:val="26"/>
          <w:u w:val="single"/>
        </w:rPr>
        <w:t>M</w:t>
      </w:r>
      <w:r w:rsidRPr="00B5725C">
        <w:rPr>
          <w:b/>
          <w:bCs/>
          <w:spacing w:val="2"/>
          <w:sz w:val="26"/>
          <w:szCs w:val="26"/>
          <w:u w:val="single"/>
        </w:rPr>
        <w:t>ặ</w:t>
      </w:r>
      <w:r w:rsidRPr="00B5725C">
        <w:rPr>
          <w:sz w:val="26"/>
          <w:szCs w:val="26"/>
        </w:rPr>
        <w:t>t</w:t>
      </w:r>
      <w:r w:rsidRPr="00B5725C">
        <w:rPr>
          <w:spacing w:val="1"/>
          <w:sz w:val="26"/>
          <w:szCs w:val="26"/>
        </w:rPr>
        <w:t xml:space="preserve"> </w:t>
      </w:r>
      <w:r w:rsidRPr="00B5725C">
        <w:rPr>
          <w:spacing w:val="-3"/>
          <w:sz w:val="26"/>
          <w:szCs w:val="26"/>
        </w:rPr>
        <w:t>t</w:t>
      </w:r>
      <w:r w:rsidRPr="00B5725C">
        <w:rPr>
          <w:spacing w:val="5"/>
          <w:sz w:val="26"/>
          <w:szCs w:val="26"/>
        </w:rPr>
        <w:t>r</w:t>
      </w:r>
      <w:r w:rsidRPr="00B5725C">
        <w:rPr>
          <w:spacing w:val="-5"/>
          <w:sz w:val="26"/>
          <w:szCs w:val="26"/>
        </w:rPr>
        <w:t>o</w:t>
      </w:r>
      <w:r w:rsidRPr="00B5725C">
        <w:rPr>
          <w:sz w:val="26"/>
          <w:szCs w:val="26"/>
        </w:rPr>
        <w:t>ng</w:t>
      </w:r>
      <w:r w:rsidRPr="00B5725C">
        <w:rPr>
          <w:spacing w:val="4"/>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8"/>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w:t>
      </w:r>
      <w:r w:rsidRPr="00B5725C">
        <w:rPr>
          <w:sz w:val="26"/>
          <w:szCs w:val="26"/>
        </w:rPr>
        <w:t>p</w:t>
      </w:r>
      <w:r w:rsidRPr="00B5725C">
        <w:rPr>
          <w:spacing w:val="5"/>
          <w:sz w:val="26"/>
          <w:szCs w:val="26"/>
        </w:rPr>
        <w:t>h</w:t>
      </w:r>
      <w:r w:rsidRPr="00B5725C">
        <w:rPr>
          <w:spacing w:val="-3"/>
          <w:sz w:val="26"/>
          <w:szCs w:val="26"/>
        </w:rPr>
        <w:t>ậ</w:t>
      </w:r>
      <w:r w:rsidRPr="00B5725C">
        <w:rPr>
          <w:sz w:val="26"/>
          <w:szCs w:val="26"/>
        </w:rPr>
        <w:t>n</w:t>
      </w:r>
      <w:r w:rsidRPr="00B5725C">
        <w:rPr>
          <w:spacing w:val="3"/>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5"/>
          <w:sz w:val="26"/>
          <w:szCs w:val="26"/>
        </w:rPr>
        <w:t>h</w:t>
      </w:r>
      <w:r w:rsidRPr="00B5725C">
        <w:rPr>
          <w:spacing w:val="-4"/>
          <w:sz w:val="26"/>
          <w:szCs w:val="26"/>
        </w:rPr>
        <w:t>ứ</w:t>
      </w:r>
      <w:r w:rsidRPr="00B5725C">
        <w:rPr>
          <w:sz w:val="26"/>
          <w:szCs w:val="26"/>
        </w:rPr>
        <w:t>a</w:t>
      </w:r>
      <w:r w:rsidRPr="00B5725C">
        <w:rPr>
          <w:spacing w:val="2"/>
          <w:sz w:val="26"/>
          <w:szCs w:val="26"/>
        </w:rPr>
        <w:t xml:space="preserve"> </w:t>
      </w:r>
      <w:r w:rsidRPr="00B5725C">
        <w:rPr>
          <w:sz w:val="26"/>
          <w:szCs w:val="26"/>
        </w:rPr>
        <w:t>d</w:t>
      </w:r>
      <w:r w:rsidRPr="00B5725C">
        <w:rPr>
          <w:spacing w:val="2"/>
          <w:sz w:val="26"/>
          <w:szCs w:val="26"/>
        </w:rPr>
        <w:t>ầ</w:t>
      </w:r>
      <w:r w:rsidRPr="00B5725C">
        <w:rPr>
          <w:spacing w:val="-5"/>
          <w:sz w:val="26"/>
          <w:szCs w:val="26"/>
        </w:rPr>
        <w:t>u</w:t>
      </w:r>
      <w:r w:rsidRPr="00B5725C">
        <w:rPr>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mặ</w:t>
      </w:r>
      <w:r w:rsidRPr="00B5725C">
        <w:rPr>
          <w:sz w:val="26"/>
          <w:szCs w:val="26"/>
        </w:rPr>
        <w:t>t</w:t>
      </w:r>
      <w:r w:rsidRPr="00B5725C">
        <w:rPr>
          <w:spacing w:val="-4"/>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z w:val="26"/>
          <w:szCs w:val="26"/>
        </w:rPr>
        <w:t>i</w:t>
      </w:r>
      <w:r w:rsidRPr="00B5725C">
        <w:rPr>
          <w:spacing w:val="-4"/>
          <w:sz w:val="26"/>
          <w:szCs w:val="26"/>
        </w:rPr>
        <w:t xml:space="preserve"> </w:t>
      </w:r>
      <w:r w:rsidRPr="00B5725C">
        <w:rPr>
          <w:spacing w:val="-3"/>
          <w:sz w:val="26"/>
          <w:szCs w:val="26"/>
        </w:rPr>
        <w:t>c</w:t>
      </w:r>
      <w:r w:rsidRPr="00B5725C">
        <w:rPr>
          <w:sz w:val="26"/>
          <w:szCs w:val="26"/>
        </w:rPr>
        <w:t>ủa</w:t>
      </w:r>
      <w:r w:rsidRPr="00B5725C">
        <w:rPr>
          <w:spacing w:val="6"/>
          <w:sz w:val="26"/>
          <w:szCs w:val="26"/>
        </w:rPr>
        <w:t xml:space="preserve"> </w:t>
      </w:r>
      <w:r w:rsidRPr="00B5725C">
        <w:rPr>
          <w:spacing w:val="-3"/>
          <w:sz w:val="26"/>
          <w:szCs w:val="26"/>
        </w:rPr>
        <w:t>c</w:t>
      </w:r>
      <w:r w:rsidRPr="00B5725C">
        <w:rPr>
          <w:sz w:val="26"/>
          <w:szCs w:val="26"/>
        </w:rPr>
        <w:t>hi</w:t>
      </w:r>
      <w:r w:rsidRPr="00B5725C">
        <w:rPr>
          <w:spacing w:val="1"/>
          <w:sz w:val="26"/>
          <w:szCs w:val="26"/>
        </w:rPr>
        <w:t xml:space="preserve"> </w:t>
      </w:r>
      <w:r w:rsidRPr="00B5725C">
        <w:rPr>
          <w:spacing w:val="2"/>
          <w:w w:val="101"/>
          <w:sz w:val="26"/>
          <w:szCs w:val="26"/>
        </w:rPr>
        <w:t>ti</w:t>
      </w:r>
      <w:r w:rsidRPr="00B5725C">
        <w:rPr>
          <w:spacing w:val="-3"/>
          <w:sz w:val="26"/>
          <w:szCs w:val="26"/>
        </w:rPr>
        <w:t>ế</w:t>
      </w:r>
      <w:r w:rsidRPr="00B5725C">
        <w:rPr>
          <w:w w:val="101"/>
          <w:sz w:val="26"/>
          <w:szCs w:val="26"/>
        </w:rPr>
        <w:t>t</w:t>
      </w:r>
    </w:p>
    <w:p w14:paraId="4542F7A6" w14:textId="0BFC5A93" w:rsidR="003674D8" w:rsidRPr="00B5725C" w:rsidRDefault="003674D8" w:rsidP="002F699E">
      <w:pPr>
        <w:pStyle w:val="ListParagraph"/>
        <w:widowControl w:val="0"/>
        <w:numPr>
          <w:ilvl w:val="0"/>
          <w:numId w:val="31"/>
        </w:numPr>
        <w:jc w:val="both"/>
        <w:rPr>
          <w:w w:val="101"/>
          <w:sz w:val="26"/>
          <w:szCs w:val="26"/>
        </w:rPr>
      </w:pPr>
      <w:r w:rsidRPr="00B5725C">
        <w:rPr>
          <w:spacing w:val="-2"/>
          <w:sz w:val="26"/>
          <w:szCs w:val="26"/>
        </w:rPr>
        <w:t>M</w:t>
      </w:r>
      <w:r w:rsidRPr="00B5725C">
        <w:rPr>
          <w:spacing w:val="2"/>
          <w:sz w:val="26"/>
          <w:szCs w:val="26"/>
        </w:rPr>
        <w:t>ặ</w:t>
      </w:r>
      <w:r w:rsidRPr="00B5725C">
        <w:rPr>
          <w:sz w:val="26"/>
          <w:szCs w:val="26"/>
        </w:rPr>
        <w:t>t</w:t>
      </w:r>
      <w:r w:rsidRPr="00B5725C">
        <w:rPr>
          <w:spacing w:val="1"/>
          <w:sz w:val="26"/>
          <w:szCs w:val="26"/>
        </w:rPr>
        <w:t xml:space="preserve"> </w:t>
      </w:r>
      <w:r w:rsidRPr="00B5725C">
        <w:rPr>
          <w:spacing w:val="-3"/>
          <w:sz w:val="26"/>
          <w:szCs w:val="26"/>
        </w:rPr>
        <w:t>ngoài 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8"/>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w:t>
      </w:r>
      <w:r w:rsidRPr="00B5725C">
        <w:rPr>
          <w:sz w:val="26"/>
          <w:szCs w:val="26"/>
        </w:rPr>
        <w:t>p</w:t>
      </w:r>
      <w:r w:rsidRPr="00B5725C">
        <w:rPr>
          <w:spacing w:val="5"/>
          <w:sz w:val="26"/>
          <w:szCs w:val="26"/>
        </w:rPr>
        <w:t>h</w:t>
      </w:r>
      <w:r w:rsidRPr="00B5725C">
        <w:rPr>
          <w:spacing w:val="-3"/>
          <w:sz w:val="26"/>
          <w:szCs w:val="26"/>
        </w:rPr>
        <w:t>ậ</w:t>
      </w:r>
      <w:r w:rsidRPr="00B5725C">
        <w:rPr>
          <w:sz w:val="26"/>
          <w:szCs w:val="26"/>
        </w:rPr>
        <w:t>n</w:t>
      </w:r>
      <w:r w:rsidRPr="00B5725C">
        <w:rPr>
          <w:spacing w:val="3"/>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5"/>
          <w:sz w:val="26"/>
          <w:szCs w:val="26"/>
        </w:rPr>
        <w:t>h</w:t>
      </w:r>
      <w:r w:rsidRPr="00B5725C">
        <w:rPr>
          <w:spacing w:val="-4"/>
          <w:sz w:val="26"/>
          <w:szCs w:val="26"/>
        </w:rPr>
        <w:t>ứ</w:t>
      </w:r>
      <w:r w:rsidRPr="00B5725C">
        <w:rPr>
          <w:sz w:val="26"/>
          <w:szCs w:val="26"/>
        </w:rPr>
        <w:t>a</w:t>
      </w:r>
      <w:r w:rsidRPr="00B5725C">
        <w:rPr>
          <w:spacing w:val="2"/>
          <w:sz w:val="26"/>
          <w:szCs w:val="26"/>
        </w:rPr>
        <w:t xml:space="preserve"> </w:t>
      </w:r>
      <w:r w:rsidRPr="00B5725C">
        <w:rPr>
          <w:sz w:val="26"/>
          <w:szCs w:val="26"/>
        </w:rPr>
        <w:t>d</w:t>
      </w:r>
      <w:r w:rsidRPr="00B5725C">
        <w:rPr>
          <w:spacing w:val="2"/>
          <w:sz w:val="26"/>
          <w:szCs w:val="26"/>
        </w:rPr>
        <w:t>ầ</w:t>
      </w:r>
      <w:r w:rsidRPr="00B5725C">
        <w:rPr>
          <w:spacing w:val="-5"/>
          <w:sz w:val="26"/>
          <w:szCs w:val="26"/>
        </w:rPr>
        <w:t>u</w:t>
      </w:r>
      <w:r w:rsidRPr="00B5725C">
        <w:rPr>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mặ</w:t>
      </w:r>
      <w:r w:rsidRPr="00B5725C">
        <w:rPr>
          <w:sz w:val="26"/>
          <w:szCs w:val="26"/>
        </w:rPr>
        <w:t>t</w:t>
      </w:r>
      <w:r w:rsidRPr="00B5725C">
        <w:rPr>
          <w:spacing w:val="-4"/>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z w:val="26"/>
          <w:szCs w:val="26"/>
        </w:rPr>
        <w:t>i</w:t>
      </w:r>
      <w:r w:rsidRPr="00B5725C">
        <w:rPr>
          <w:spacing w:val="-4"/>
          <w:sz w:val="26"/>
          <w:szCs w:val="26"/>
        </w:rPr>
        <w:t xml:space="preserve"> </w:t>
      </w:r>
      <w:r w:rsidRPr="00B5725C">
        <w:rPr>
          <w:spacing w:val="-3"/>
          <w:sz w:val="26"/>
          <w:szCs w:val="26"/>
        </w:rPr>
        <w:t>c</w:t>
      </w:r>
      <w:r w:rsidRPr="00B5725C">
        <w:rPr>
          <w:sz w:val="26"/>
          <w:szCs w:val="26"/>
        </w:rPr>
        <w:t>ủa</w:t>
      </w:r>
      <w:r w:rsidRPr="00B5725C">
        <w:rPr>
          <w:spacing w:val="6"/>
          <w:sz w:val="26"/>
          <w:szCs w:val="26"/>
        </w:rPr>
        <w:t xml:space="preserve"> </w:t>
      </w:r>
      <w:r w:rsidRPr="00B5725C">
        <w:rPr>
          <w:spacing w:val="-3"/>
          <w:sz w:val="26"/>
          <w:szCs w:val="26"/>
        </w:rPr>
        <w:t>c</w:t>
      </w:r>
      <w:r w:rsidRPr="00B5725C">
        <w:rPr>
          <w:sz w:val="26"/>
          <w:szCs w:val="26"/>
        </w:rPr>
        <w:t>hi</w:t>
      </w:r>
      <w:r w:rsidRPr="00B5725C">
        <w:rPr>
          <w:spacing w:val="1"/>
          <w:sz w:val="26"/>
          <w:szCs w:val="26"/>
        </w:rPr>
        <w:t xml:space="preserve"> </w:t>
      </w:r>
      <w:r w:rsidRPr="00B5725C">
        <w:rPr>
          <w:spacing w:val="2"/>
          <w:w w:val="101"/>
          <w:sz w:val="26"/>
          <w:szCs w:val="26"/>
        </w:rPr>
        <w:t>ti</w:t>
      </w:r>
      <w:r w:rsidRPr="00B5725C">
        <w:rPr>
          <w:spacing w:val="-3"/>
          <w:sz w:val="26"/>
          <w:szCs w:val="26"/>
        </w:rPr>
        <w:t>ế</w:t>
      </w:r>
      <w:r w:rsidRPr="00B5725C">
        <w:rPr>
          <w:w w:val="101"/>
          <w:sz w:val="26"/>
          <w:szCs w:val="26"/>
        </w:rPr>
        <w:t>t</w:t>
      </w:r>
    </w:p>
    <w:p w14:paraId="35236808" w14:textId="30548484" w:rsidR="003674D8" w:rsidRPr="00B5725C" w:rsidRDefault="003674D8" w:rsidP="002F699E">
      <w:pPr>
        <w:pStyle w:val="ListParagraph"/>
        <w:widowControl w:val="0"/>
        <w:numPr>
          <w:ilvl w:val="0"/>
          <w:numId w:val="31"/>
        </w:numPr>
        <w:jc w:val="both"/>
        <w:rPr>
          <w:w w:val="101"/>
          <w:sz w:val="26"/>
          <w:szCs w:val="26"/>
        </w:rPr>
      </w:pPr>
      <w:r w:rsidRPr="00B5725C">
        <w:rPr>
          <w:spacing w:val="-2"/>
          <w:sz w:val="26"/>
          <w:szCs w:val="26"/>
        </w:rPr>
        <w:t>M</w:t>
      </w:r>
      <w:r w:rsidRPr="00B5725C">
        <w:rPr>
          <w:spacing w:val="2"/>
          <w:sz w:val="26"/>
          <w:szCs w:val="26"/>
        </w:rPr>
        <w:t>ặ</w:t>
      </w:r>
      <w:r w:rsidRPr="00B5725C">
        <w:rPr>
          <w:sz w:val="26"/>
          <w:szCs w:val="26"/>
        </w:rPr>
        <w:t>t</w:t>
      </w:r>
      <w:r w:rsidRPr="00B5725C">
        <w:rPr>
          <w:spacing w:val="1"/>
          <w:sz w:val="26"/>
          <w:szCs w:val="26"/>
        </w:rPr>
        <w:t xml:space="preserve"> </w:t>
      </w:r>
      <w:r w:rsidRPr="00B5725C">
        <w:rPr>
          <w:spacing w:val="-3"/>
          <w:sz w:val="26"/>
          <w:szCs w:val="26"/>
        </w:rPr>
        <w:t>t</w:t>
      </w:r>
      <w:r w:rsidRPr="00B5725C">
        <w:rPr>
          <w:spacing w:val="5"/>
          <w:sz w:val="26"/>
          <w:szCs w:val="26"/>
        </w:rPr>
        <w:t>rước</w:t>
      </w:r>
      <w:r w:rsidRPr="00B5725C">
        <w:rPr>
          <w:spacing w:val="4"/>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8"/>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w:t>
      </w:r>
      <w:r w:rsidRPr="00B5725C">
        <w:rPr>
          <w:sz w:val="26"/>
          <w:szCs w:val="26"/>
        </w:rPr>
        <w:t>p</w:t>
      </w:r>
      <w:r w:rsidRPr="00B5725C">
        <w:rPr>
          <w:spacing w:val="5"/>
          <w:sz w:val="26"/>
          <w:szCs w:val="26"/>
        </w:rPr>
        <w:t>h</w:t>
      </w:r>
      <w:r w:rsidRPr="00B5725C">
        <w:rPr>
          <w:spacing w:val="-3"/>
          <w:sz w:val="26"/>
          <w:szCs w:val="26"/>
        </w:rPr>
        <w:t>ậ</w:t>
      </w:r>
      <w:r w:rsidRPr="00B5725C">
        <w:rPr>
          <w:sz w:val="26"/>
          <w:szCs w:val="26"/>
        </w:rPr>
        <w:t>n</w:t>
      </w:r>
      <w:r w:rsidRPr="00B5725C">
        <w:rPr>
          <w:spacing w:val="3"/>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5"/>
          <w:sz w:val="26"/>
          <w:szCs w:val="26"/>
        </w:rPr>
        <w:t>h</w:t>
      </w:r>
      <w:r w:rsidRPr="00B5725C">
        <w:rPr>
          <w:spacing w:val="-4"/>
          <w:sz w:val="26"/>
          <w:szCs w:val="26"/>
        </w:rPr>
        <w:t>ứ</w:t>
      </w:r>
      <w:r w:rsidRPr="00B5725C">
        <w:rPr>
          <w:sz w:val="26"/>
          <w:szCs w:val="26"/>
        </w:rPr>
        <w:t>a</w:t>
      </w:r>
      <w:r w:rsidRPr="00B5725C">
        <w:rPr>
          <w:spacing w:val="2"/>
          <w:sz w:val="26"/>
          <w:szCs w:val="26"/>
        </w:rPr>
        <w:t xml:space="preserve"> </w:t>
      </w:r>
      <w:r w:rsidRPr="00B5725C">
        <w:rPr>
          <w:sz w:val="26"/>
          <w:szCs w:val="26"/>
        </w:rPr>
        <w:t>d</w:t>
      </w:r>
      <w:r w:rsidRPr="00B5725C">
        <w:rPr>
          <w:spacing w:val="2"/>
          <w:sz w:val="26"/>
          <w:szCs w:val="26"/>
        </w:rPr>
        <w:t>ầ</w:t>
      </w:r>
      <w:r w:rsidRPr="00B5725C">
        <w:rPr>
          <w:spacing w:val="-5"/>
          <w:sz w:val="26"/>
          <w:szCs w:val="26"/>
        </w:rPr>
        <w:t>u</w:t>
      </w:r>
      <w:r w:rsidRPr="00B5725C">
        <w:rPr>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mặ</w:t>
      </w:r>
      <w:r w:rsidRPr="00B5725C">
        <w:rPr>
          <w:sz w:val="26"/>
          <w:szCs w:val="26"/>
        </w:rPr>
        <w:t>t</w:t>
      </w:r>
      <w:r w:rsidRPr="00B5725C">
        <w:rPr>
          <w:spacing w:val="-4"/>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z w:val="26"/>
          <w:szCs w:val="26"/>
        </w:rPr>
        <w:t>i</w:t>
      </w:r>
      <w:r w:rsidRPr="00B5725C">
        <w:rPr>
          <w:spacing w:val="-4"/>
          <w:sz w:val="26"/>
          <w:szCs w:val="26"/>
        </w:rPr>
        <w:t xml:space="preserve"> </w:t>
      </w:r>
      <w:r w:rsidRPr="00B5725C">
        <w:rPr>
          <w:spacing w:val="-3"/>
          <w:sz w:val="26"/>
          <w:szCs w:val="26"/>
        </w:rPr>
        <w:t>c</w:t>
      </w:r>
      <w:r w:rsidRPr="00B5725C">
        <w:rPr>
          <w:sz w:val="26"/>
          <w:szCs w:val="26"/>
        </w:rPr>
        <w:t>ủa</w:t>
      </w:r>
      <w:r w:rsidRPr="00B5725C">
        <w:rPr>
          <w:spacing w:val="6"/>
          <w:sz w:val="26"/>
          <w:szCs w:val="26"/>
        </w:rPr>
        <w:t xml:space="preserve"> </w:t>
      </w:r>
      <w:r w:rsidRPr="00B5725C">
        <w:rPr>
          <w:spacing w:val="-3"/>
          <w:sz w:val="26"/>
          <w:szCs w:val="26"/>
        </w:rPr>
        <w:t>c</w:t>
      </w:r>
      <w:r w:rsidRPr="00B5725C">
        <w:rPr>
          <w:sz w:val="26"/>
          <w:szCs w:val="26"/>
        </w:rPr>
        <w:t>hi</w:t>
      </w:r>
      <w:r w:rsidRPr="00B5725C">
        <w:rPr>
          <w:spacing w:val="1"/>
          <w:sz w:val="26"/>
          <w:szCs w:val="26"/>
        </w:rPr>
        <w:t xml:space="preserve"> </w:t>
      </w:r>
      <w:r w:rsidRPr="00B5725C">
        <w:rPr>
          <w:spacing w:val="2"/>
          <w:w w:val="101"/>
          <w:sz w:val="26"/>
          <w:szCs w:val="26"/>
        </w:rPr>
        <w:t>ti</w:t>
      </w:r>
      <w:r w:rsidRPr="00B5725C">
        <w:rPr>
          <w:spacing w:val="-3"/>
          <w:sz w:val="26"/>
          <w:szCs w:val="26"/>
        </w:rPr>
        <w:t>ế</w:t>
      </w:r>
      <w:r w:rsidRPr="00B5725C">
        <w:rPr>
          <w:w w:val="101"/>
          <w:sz w:val="26"/>
          <w:szCs w:val="26"/>
        </w:rPr>
        <w:t>t</w:t>
      </w:r>
    </w:p>
    <w:p w14:paraId="0535E116" w14:textId="6D45D5BE" w:rsidR="003674D8" w:rsidRPr="00B5725C" w:rsidRDefault="003674D8" w:rsidP="002F699E">
      <w:pPr>
        <w:pStyle w:val="ListParagraph"/>
        <w:widowControl w:val="0"/>
        <w:numPr>
          <w:ilvl w:val="0"/>
          <w:numId w:val="31"/>
        </w:numPr>
        <w:jc w:val="both"/>
        <w:rPr>
          <w:w w:val="101"/>
          <w:sz w:val="26"/>
          <w:szCs w:val="26"/>
        </w:rPr>
      </w:pPr>
      <w:r w:rsidRPr="00B5725C">
        <w:rPr>
          <w:spacing w:val="-2"/>
          <w:sz w:val="26"/>
          <w:szCs w:val="26"/>
        </w:rPr>
        <w:t>M</w:t>
      </w:r>
      <w:r w:rsidRPr="00B5725C">
        <w:rPr>
          <w:spacing w:val="2"/>
          <w:sz w:val="26"/>
          <w:szCs w:val="26"/>
        </w:rPr>
        <w:t>ặ</w:t>
      </w:r>
      <w:r w:rsidRPr="00B5725C">
        <w:rPr>
          <w:sz w:val="26"/>
          <w:szCs w:val="26"/>
        </w:rPr>
        <w:t>t</w:t>
      </w:r>
      <w:r w:rsidRPr="00B5725C">
        <w:rPr>
          <w:spacing w:val="1"/>
          <w:sz w:val="26"/>
          <w:szCs w:val="26"/>
        </w:rPr>
        <w:t xml:space="preserve"> </w:t>
      </w:r>
      <w:r w:rsidRPr="00B5725C">
        <w:rPr>
          <w:spacing w:val="-3"/>
          <w:sz w:val="26"/>
          <w:szCs w:val="26"/>
        </w:rPr>
        <w:t>bên cạnh</w:t>
      </w:r>
      <w:r w:rsidRPr="00B5725C">
        <w:rPr>
          <w:spacing w:val="4"/>
          <w:sz w:val="26"/>
          <w:szCs w:val="26"/>
        </w:rPr>
        <w:t xml:space="preserve"> </w:t>
      </w:r>
      <w:r w:rsidRPr="00B5725C">
        <w:rPr>
          <w:spacing w:val="-3"/>
          <w:sz w:val="26"/>
          <w:szCs w:val="26"/>
        </w:rPr>
        <w:t>c</w:t>
      </w:r>
      <w:r w:rsidRPr="00B5725C">
        <w:rPr>
          <w:spacing w:val="2"/>
          <w:sz w:val="26"/>
          <w:szCs w:val="26"/>
        </w:rPr>
        <w:t>á</w:t>
      </w:r>
      <w:r w:rsidRPr="00B5725C">
        <w:rPr>
          <w:sz w:val="26"/>
          <w:szCs w:val="26"/>
        </w:rPr>
        <w:t>c</w:t>
      </w:r>
      <w:r w:rsidRPr="00B5725C">
        <w:rPr>
          <w:spacing w:val="3"/>
          <w:sz w:val="26"/>
          <w:szCs w:val="26"/>
        </w:rPr>
        <w:t xml:space="preserve"> </w:t>
      </w:r>
      <w:r w:rsidRPr="00B5725C">
        <w:rPr>
          <w:spacing w:val="-8"/>
          <w:sz w:val="26"/>
          <w:szCs w:val="26"/>
        </w:rPr>
        <w:t>c</w:t>
      </w:r>
      <w:r w:rsidRPr="00B5725C">
        <w:rPr>
          <w:spacing w:val="5"/>
          <w:sz w:val="26"/>
          <w:szCs w:val="26"/>
        </w:rPr>
        <w:t>h</w:t>
      </w:r>
      <w:r w:rsidRPr="00B5725C">
        <w:rPr>
          <w:sz w:val="26"/>
          <w:szCs w:val="26"/>
        </w:rPr>
        <w:t>i</w:t>
      </w:r>
      <w:r w:rsidRPr="00B5725C">
        <w:rPr>
          <w:spacing w:val="1"/>
          <w:sz w:val="26"/>
          <w:szCs w:val="26"/>
        </w:rPr>
        <w:t xml:space="preserve"> </w:t>
      </w:r>
      <w:r w:rsidRPr="00B5725C">
        <w:rPr>
          <w:spacing w:val="-3"/>
          <w:sz w:val="26"/>
          <w:szCs w:val="26"/>
        </w:rPr>
        <w:t>t</w:t>
      </w:r>
      <w:r w:rsidRPr="00B5725C">
        <w:rPr>
          <w:spacing w:val="2"/>
          <w:sz w:val="26"/>
          <w:szCs w:val="26"/>
        </w:rPr>
        <w:t>i</w:t>
      </w:r>
      <w:r w:rsidRPr="00B5725C">
        <w:rPr>
          <w:spacing w:val="-3"/>
          <w:sz w:val="26"/>
          <w:szCs w:val="26"/>
        </w:rPr>
        <w:t>ế</w:t>
      </w:r>
      <w:r w:rsidRPr="00B5725C">
        <w:rPr>
          <w:sz w:val="26"/>
          <w:szCs w:val="26"/>
        </w:rPr>
        <w:t>t</w:t>
      </w:r>
      <w:r w:rsidRPr="00B5725C">
        <w:rPr>
          <w:spacing w:val="6"/>
          <w:sz w:val="26"/>
          <w:szCs w:val="26"/>
        </w:rPr>
        <w:t xml:space="preserve"> </w:t>
      </w:r>
      <w:r w:rsidRPr="00B5725C">
        <w:rPr>
          <w:spacing w:val="-5"/>
          <w:sz w:val="26"/>
          <w:szCs w:val="26"/>
        </w:rPr>
        <w:t>v</w:t>
      </w:r>
      <w:r w:rsidRPr="00B5725C">
        <w:rPr>
          <w:sz w:val="26"/>
          <w:szCs w:val="26"/>
        </w:rPr>
        <w:t>à</w:t>
      </w:r>
      <w:r w:rsidRPr="00B5725C">
        <w:rPr>
          <w:spacing w:val="1"/>
          <w:sz w:val="26"/>
          <w:szCs w:val="26"/>
        </w:rPr>
        <w:t xml:space="preserve"> </w:t>
      </w:r>
      <w:r w:rsidRPr="00B5725C">
        <w:rPr>
          <w:spacing w:val="-5"/>
          <w:sz w:val="26"/>
          <w:szCs w:val="26"/>
        </w:rPr>
        <w:t>b</w:t>
      </w:r>
      <w:r w:rsidRPr="00B5725C">
        <w:rPr>
          <w:sz w:val="26"/>
          <w:szCs w:val="26"/>
        </w:rPr>
        <w:t>ộ</w:t>
      </w:r>
      <w:r w:rsidRPr="00B5725C">
        <w:rPr>
          <w:spacing w:val="-2"/>
          <w:sz w:val="26"/>
          <w:szCs w:val="26"/>
        </w:rPr>
        <w:t xml:space="preserve"> </w:t>
      </w:r>
      <w:r w:rsidRPr="00B5725C">
        <w:rPr>
          <w:sz w:val="26"/>
          <w:szCs w:val="26"/>
        </w:rPr>
        <w:t>p</w:t>
      </w:r>
      <w:r w:rsidRPr="00B5725C">
        <w:rPr>
          <w:spacing w:val="5"/>
          <w:sz w:val="26"/>
          <w:szCs w:val="26"/>
        </w:rPr>
        <w:t>h</w:t>
      </w:r>
      <w:r w:rsidRPr="00B5725C">
        <w:rPr>
          <w:spacing w:val="-3"/>
          <w:sz w:val="26"/>
          <w:szCs w:val="26"/>
        </w:rPr>
        <w:t>ậ</w:t>
      </w:r>
      <w:r w:rsidRPr="00B5725C">
        <w:rPr>
          <w:sz w:val="26"/>
          <w:szCs w:val="26"/>
        </w:rPr>
        <w:t>n</w:t>
      </w:r>
      <w:r w:rsidRPr="00B5725C">
        <w:rPr>
          <w:spacing w:val="3"/>
          <w:sz w:val="26"/>
          <w:szCs w:val="26"/>
        </w:rPr>
        <w:t xml:space="preserve"> </w:t>
      </w:r>
      <w:r w:rsidRPr="00B5725C">
        <w:rPr>
          <w:spacing w:val="-3"/>
          <w:sz w:val="26"/>
          <w:szCs w:val="26"/>
        </w:rPr>
        <w:t>c</w:t>
      </w:r>
      <w:r w:rsidRPr="00B5725C">
        <w:rPr>
          <w:sz w:val="26"/>
          <w:szCs w:val="26"/>
        </w:rPr>
        <w:t>ó</w:t>
      </w:r>
      <w:r w:rsidRPr="00B5725C">
        <w:rPr>
          <w:spacing w:val="-1"/>
          <w:sz w:val="26"/>
          <w:szCs w:val="26"/>
        </w:rPr>
        <w:t xml:space="preserve"> </w:t>
      </w:r>
      <w:r w:rsidRPr="00B5725C">
        <w:rPr>
          <w:spacing w:val="-3"/>
          <w:sz w:val="26"/>
          <w:szCs w:val="26"/>
        </w:rPr>
        <w:t>c</w:t>
      </w:r>
      <w:r w:rsidRPr="00B5725C">
        <w:rPr>
          <w:spacing w:val="5"/>
          <w:sz w:val="26"/>
          <w:szCs w:val="26"/>
        </w:rPr>
        <w:t>h</w:t>
      </w:r>
      <w:r w:rsidRPr="00B5725C">
        <w:rPr>
          <w:spacing w:val="-4"/>
          <w:sz w:val="26"/>
          <w:szCs w:val="26"/>
        </w:rPr>
        <w:t>ứ</w:t>
      </w:r>
      <w:r w:rsidRPr="00B5725C">
        <w:rPr>
          <w:sz w:val="26"/>
          <w:szCs w:val="26"/>
        </w:rPr>
        <w:t>a</w:t>
      </w:r>
      <w:r w:rsidRPr="00B5725C">
        <w:rPr>
          <w:spacing w:val="2"/>
          <w:sz w:val="26"/>
          <w:szCs w:val="26"/>
        </w:rPr>
        <w:t xml:space="preserve"> </w:t>
      </w:r>
      <w:r w:rsidRPr="00B5725C">
        <w:rPr>
          <w:sz w:val="26"/>
          <w:szCs w:val="26"/>
        </w:rPr>
        <w:t>d</w:t>
      </w:r>
      <w:r w:rsidRPr="00B5725C">
        <w:rPr>
          <w:spacing w:val="2"/>
          <w:sz w:val="26"/>
          <w:szCs w:val="26"/>
        </w:rPr>
        <w:t>ầ</w:t>
      </w:r>
      <w:r w:rsidRPr="00B5725C">
        <w:rPr>
          <w:spacing w:val="-5"/>
          <w:sz w:val="26"/>
          <w:szCs w:val="26"/>
        </w:rPr>
        <w:t>u</w:t>
      </w:r>
      <w:r w:rsidRPr="00B5725C">
        <w:rPr>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mặ</w:t>
      </w:r>
      <w:r w:rsidRPr="00B5725C">
        <w:rPr>
          <w:sz w:val="26"/>
          <w:szCs w:val="26"/>
        </w:rPr>
        <w:t>t</w:t>
      </w:r>
      <w:r w:rsidRPr="00B5725C">
        <w:rPr>
          <w:spacing w:val="-4"/>
          <w:sz w:val="26"/>
          <w:szCs w:val="26"/>
        </w:rPr>
        <w:t xml:space="preserve"> </w:t>
      </w:r>
      <w:r w:rsidRPr="00B5725C">
        <w:rPr>
          <w:spacing w:val="5"/>
          <w:sz w:val="26"/>
          <w:szCs w:val="26"/>
        </w:rPr>
        <w:t>n</w:t>
      </w:r>
      <w:r w:rsidRPr="00B5725C">
        <w:rPr>
          <w:sz w:val="26"/>
          <w:szCs w:val="26"/>
        </w:rPr>
        <w:t>g</w:t>
      </w:r>
      <w:r w:rsidRPr="00B5725C">
        <w:rPr>
          <w:spacing w:val="-5"/>
          <w:sz w:val="26"/>
          <w:szCs w:val="26"/>
        </w:rPr>
        <w:t>o</w:t>
      </w:r>
      <w:r w:rsidRPr="00B5725C">
        <w:rPr>
          <w:spacing w:val="2"/>
          <w:sz w:val="26"/>
          <w:szCs w:val="26"/>
        </w:rPr>
        <w:t>à</w:t>
      </w:r>
      <w:r w:rsidRPr="00B5725C">
        <w:rPr>
          <w:sz w:val="26"/>
          <w:szCs w:val="26"/>
        </w:rPr>
        <w:t>i</w:t>
      </w:r>
      <w:r w:rsidRPr="00B5725C">
        <w:rPr>
          <w:spacing w:val="-4"/>
          <w:sz w:val="26"/>
          <w:szCs w:val="26"/>
        </w:rPr>
        <w:t xml:space="preserve"> </w:t>
      </w:r>
      <w:r w:rsidRPr="00B5725C">
        <w:rPr>
          <w:spacing w:val="-3"/>
          <w:sz w:val="26"/>
          <w:szCs w:val="26"/>
        </w:rPr>
        <w:t>c</w:t>
      </w:r>
      <w:r w:rsidRPr="00B5725C">
        <w:rPr>
          <w:sz w:val="26"/>
          <w:szCs w:val="26"/>
        </w:rPr>
        <w:t>ủa</w:t>
      </w:r>
      <w:r w:rsidRPr="00B5725C">
        <w:rPr>
          <w:spacing w:val="6"/>
          <w:sz w:val="26"/>
          <w:szCs w:val="26"/>
        </w:rPr>
        <w:t xml:space="preserve"> </w:t>
      </w:r>
      <w:r w:rsidRPr="00B5725C">
        <w:rPr>
          <w:spacing w:val="-3"/>
          <w:sz w:val="26"/>
          <w:szCs w:val="26"/>
        </w:rPr>
        <w:t>c</w:t>
      </w:r>
      <w:r w:rsidRPr="00B5725C">
        <w:rPr>
          <w:sz w:val="26"/>
          <w:szCs w:val="26"/>
        </w:rPr>
        <w:t>hi</w:t>
      </w:r>
      <w:r w:rsidRPr="00B5725C">
        <w:rPr>
          <w:spacing w:val="1"/>
          <w:sz w:val="26"/>
          <w:szCs w:val="26"/>
        </w:rPr>
        <w:t xml:space="preserve"> </w:t>
      </w:r>
      <w:r w:rsidRPr="00B5725C">
        <w:rPr>
          <w:spacing w:val="2"/>
          <w:w w:val="101"/>
          <w:sz w:val="26"/>
          <w:szCs w:val="26"/>
        </w:rPr>
        <w:t>ti</w:t>
      </w:r>
      <w:r w:rsidRPr="00B5725C">
        <w:rPr>
          <w:spacing w:val="-3"/>
          <w:sz w:val="26"/>
          <w:szCs w:val="26"/>
        </w:rPr>
        <w:t>ế</w:t>
      </w:r>
      <w:r w:rsidRPr="00B5725C">
        <w:rPr>
          <w:w w:val="101"/>
          <w:sz w:val="26"/>
          <w:szCs w:val="26"/>
        </w:rPr>
        <w:t>t</w:t>
      </w:r>
    </w:p>
    <w:p w14:paraId="5CB91205" w14:textId="004BF946" w:rsidR="00FF396F" w:rsidRPr="00B5725C" w:rsidRDefault="009153FE" w:rsidP="009153FE">
      <w:pPr>
        <w:widowControl w:val="0"/>
        <w:jc w:val="both"/>
        <w:rPr>
          <w:sz w:val="26"/>
          <w:szCs w:val="26"/>
        </w:rPr>
      </w:pPr>
      <w:r w:rsidRPr="00B5725C">
        <w:rPr>
          <w:b/>
          <w:position w:val="-1"/>
          <w:sz w:val="26"/>
          <w:szCs w:val="26"/>
        </w:rPr>
        <w:t xml:space="preserve">Câu </w:t>
      </w:r>
      <w:r w:rsidR="00777097" w:rsidRPr="00B5725C">
        <w:rPr>
          <w:position w:val="-1"/>
          <w:sz w:val="26"/>
          <w:szCs w:val="26"/>
        </w:rPr>
        <w:t>55</w:t>
      </w:r>
      <w:r w:rsidR="0017165D" w:rsidRPr="00B5725C">
        <w:rPr>
          <w:spacing w:val="-2"/>
          <w:position w:val="-1"/>
          <w:sz w:val="26"/>
          <w:szCs w:val="26"/>
        </w:rPr>
        <w:t xml:space="preserve"> </w:t>
      </w:r>
      <w:r w:rsidR="0017165D" w:rsidRPr="00B5725C">
        <w:rPr>
          <w:position w:val="-1"/>
          <w:sz w:val="26"/>
          <w:szCs w:val="26"/>
        </w:rPr>
        <w:t>:</w:t>
      </w:r>
      <w:r w:rsidR="0017165D" w:rsidRPr="00B5725C">
        <w:rPr>
          <w:spacing w:val="1"/>
          <w:position w:val="-1"/>
          <w:sz w:val="26"/>
          <w:szCs w:val="26"/>
        </w:rPr>
        <w:t xml:space="preserve"> </w:t>
      </w:r>
      <w:r w:rsidR="0017165D" w:rsidRPr="00B5725C">
        <w:rPr>
          <w:position w:val="-1"/>
          <w:sz w:val="26"/>
          <w:szCs w:val="26"/>
        </w:rPr>
        <w:t>C</w:t>
      </w:r>
      <w:r w:rsidR="0017165D" w:rsidRPr="00B5725C">
        <w:rPr>
          <w:spacing w:val="2"/>
          <w:position w:val="-1"/>
          <w:sz w:val="26"/>
          <w:szCs w:val="26"/>
        </w:rPr>
        <w:t>á</w:t>
      </w:r>
      <w:r w:rsidR="0017165D" w:rsidRPr="00B5725C">
        <w:rPr>
          <w:position w:val="-1"/>
          <w:sz w:val="26"/>
          <w:szCs w:val="26"/>
        </w:rPr>
        <w:t>c</w:t>
      </w:r>
      <w:r w:rsidR="0017165D" w:rsidRPr="00B5725C">
        <w:rPr>
          <w:spacing w:val="-3"/>
          <w:position w:val="-1"/>
          <w:sz w:val="26"/>
          <w:szCs w:val="26"/>
        </w:rPr>
        <w:t xml:space="preserve"> </w:t>
      </w:r>
      <w:r w:rsidR="0017165D" w:rsidRPr="00B5725C">
        <w:rPr>
          <w:spacing w:val="2"/>
          <w:position w:val="-1"/>
          <w:sz w:val="26"/>
          <w:szCs w:val="26"/>
        </w:rPr>
        <w:t>m</w:t>
      </w:r>
      <w:r w:rsidR="0017165D" w:rsidRPr="00B5725C">
        <w:rPr>
          <w:spacing w:val="-3"/>
          <w:position w:val="-1"/>
          <w:sz w:val="26"/>
          <w:szCs w:val="26"/>
        </w:rPr>
        <w:t>à</w:t>
      </w:r>
      <w:r w:rsidR="0017165D" w:rsidRPr="00B5725C">
        <w:rPr>
          <w:position w:val="-1"/>
          <w:sz w:val="26"/>
          <w:szCs w:val="26"/>
        </w:rPr>
        <w:t>u</w:t>
      </w:r>
      <w:r w:rsidR="0017165D" w:rsidRPr="00B5725C">
        <w:rPr>
          <w:spacing w:val="4"/>
          <w:position w:val="-1"/>
          <w:sz w:val="26"/>
          <w:szCs w:val="26"/>
        </w:rPr>
        <w:t xml:space="preserve"> </w:t>
      </w:r>
      <w:r w:rsidR="0017165D" w:rsidRPr="00B5725C">
        <w:rPr>
          <w:spacing w:val="-2"/>
          <w:position w:val="-1"/>
          <w:sz w:val="26"/>
          <w:szCs w:val="26"/>
        </w:rPr>
        <w:t>s</w:t>
      </w:r>
      <w:r w:rsidR="0017165D" w:rsidRPr="00B5725C">
        <w:rPr>
          <w:spacing w:val="-6"/>
          <w:position w:val="-1"/>
          <w:sz w:val="26"/>
          <w:szCs w:val="26"/>
        </w:rPr>
        <w:t>ơ</w:t>
      </w:r>
      <w:r w:rsidR="0017165D" w:rsidRPr="00B5725C">
        <w:rPr>
          <w:position w:val="-1"/>
          <w:sz w:val="26"/>
          <w:szCs w:val="26"/>
        </w:rPr>
        <w:t>n</w:t>
      </w:r>
      <w:r w:rsidR="0017165D" w:rsidRPr="00B5725C">
        <w:rPr>
          <w:spacing w:val="3"/>
          <w:position w:val="-1"/>
          <w:sz w:val="26"/>
          <w:szCs w:val="26"/>
        </w:rPr>
        <w:t xml:space="preserve"> </w:t>
      </w:r>
      <w:r w:rsidR="0017165D" w:rsidRPr="00B5725C">
        <w:rPr>
          <w:spacing w:val="-3"/>
          <w:position w:val="-1"/>
          <w:sz w:val="26"/>
          <w:szCs w:val="26"/>
        </w:rPr>
        <w:t>t</w:t>
      </w:r>
      <w:r w:rsidR="0017165D" w:rsidRPr="00B5725C">
        <w:rPr>
          <w:position w:val="-1"/>
          <w:sz w:val="26"/>
          <w:szCs w:val="26"/>
        </w:rPr>
        <w:t>r</w:t>
      </w:r>
      <w:r w:rsidR="0017165D" w:rsidRPr="00B5725C">
        <w:rPr>
          <w:spacing w:val="-3"/>
          <w:position w:val="-1"/>
          <w:sz w:val="26"/>
          <w:szCs w:val="26"/>
        </w:rPr>
        <w:t>ắ</w:t>
      </w:r>
      <w:r w:rsidR="0017165D" w:rsidRPr="00B5725C">
        <w:rPr>
          <w:spacing w:val="5"/>
          <w:position w:val="-1"/>
          <w:sz w:val="26"/>
          <w:szCs w:val="26"/>
        </w:rPr>
        <w:t>n</w:t>
      </w:r>
      <w:r w:rsidR="0017165D" w:rsidRPr="00B5725C">
        <w:rPr>
          <w:position w:val="-1"/>
          <w:sz w:val="26"/>
          <w:szCs w:val="26"/>
        </w:rPr>
        <w:t>g</w:t>
      </w:r>
      <w:r w:rsidR="0017165D" w:rsidRPr="00B5725C">
        <w:rPr>
          <w:spacing w:val="-1"/>
          <w:position w:val="-1"/>
          <w:sz w:val="26"/>
          <w:szCs w:val="26"/>
        </w:rPr>
        <w:t xml:space="preserve"> </w:t>
      </w:r>
      <w:r w:rsidR="00EC3814" w:rsidRPr="00B5725C">
        <w:rPr>
          <w:position w:val="-1"/>
          <w:sz w:val="26"/>
          <w:szCs w:val="26"/>
        </w:rPr>
        <w:t>đ</w:t>
      </w:r>
      <w:r w:rsidR="0017165D" w:rsidRPr="00B5725C">
        <w:rPr>
          <w:spacing w:val="1"/>
          <w:position w:val="-1"/>
          <w:sz w:val="26"/>
          <w:szCs w:val="26"/>
        </w:rPr>
        <w:t>ư</w:t>
      </w:r>
      <w:r w:rsidR="0017165D" w:rsidRPr="00B5725C">
        <w:rPr>
          <w:spacing w:val="-1"/>
          <w:position w:val="-1"/>
          <w:sz w:val="26"/>
          <w:szCs w:val="26"/>
        </w:rPr>
        <w:t>ợ</w:t>
      </w:r>
      <w:r w:rsidR="0017165D" w:rsidRPr="00B5725C">
        <w:rPr>
          <w:position w:val="-1"/>
          <w:sz w:val="26"/>
          <w:szCs w:val="26"/>
        </w:rPr>
        <w:t>c</w:t>
      </w:r>
      <w:r w:rsidR="0017165D" w:rsidRPr="00B5725C">
        <w:rPr>
          <w:spacing w:val="1"/>
          <w:position w:val="-1"/>
          <w:sz w:val="26"/>
          <w:szCs w:val="26"/>
        </w:rPr>
        <w:t xml:space="preserve"> </w:t>
      </w:r>
      <w:r w:rsidR="0017165D" w:rsidRPr="00B5725C">
        <w:rPr>
          <w:spacing w:val="-5"/>
          <w:position w:val="-1"/>
          <w:sz w:val="26"/>
          <w:szCs w:val="26"/>
        </w:rPr>
        <w:t>dù</w:t>
      </w:r>
      <w:r w:rsidR="0017165D" w:rsidRPr="00B5725C">
        <w:rPr>
          <w:spacing w:val="5"/>
          <w:position w:val="-1"/>
          <w:sz w:val="26"/>
          <w:szCs w:val="26"/>
        </w:rPr>
        <w:t>n</w:t>
      </w:r>
      <w:r w:rsidR="0017165D" w:rsidRPr="00B5725C">
        <w:rPr>
          <w:position w:val="-1"/>
          <w:sz w:val="26"/>
          <w:szCs w:val="26"/>
        </w:rPr>
        <w:t>g</w:t>
      </w:r>
      <w:r w:rsidR="0017165D" w:rsidRPr="00B5725C">
        <w:rPr>
          <w:spacing w:val="-2"/>
          <w:position w:val="-1"/>
          <w:sz w:val="26"/>
          <w:szCs w:val="26"/>
        </w:rPr>
        <w:t xml:space="preserve"> </w:t>
      </w:r>
      <w:r w:rsidR="0017165D" w:rsidRPr="00B5725C">
        <w:rPr>
          <w:position w:val="-1"/>
          <w:sz w:val="26"/>
          <w:szCs w:val="26"/>
        </w:rPr>
        <w:t>ở</w:t>
      </w:r>
      <w:r w:rsidR="0017165D" w:rsidRPr="00B5725C">
        <w:rPr>
          <w:spacing w:val="-3"/>
          <w:position w:val="-1"/>
          <w:sz w:val="26"/>
          <w:szCs w:val="26"/>
        </w:rPr>
        <w:t xml:space="preserve"> </w:t>
      </w:r>
      <w:r w:rsidR="0017165D" w:rsidRPr="00B5725C">
        <w:rPr>
          <w:position w:val="-1"/>
          <w:sz w:val="26"/>
          <w:szCs w:val="26"/>
        </w:rPr>
        <w:t>nh</w:t>
      </w:r>
      <w:r w:rsidR="0017165D" w:rsidRPr="00B5725C">
        <w:rPr>
          <w:spacing w:val="-4"/>
          <w:position w:val="-1"/>
          <w:sz w:val="26"/>
          <w:szCs w:val="26"/>
        </w:rPr>
        <w:t>ữ</w:t>
      </w:r>
      <w:r w:rsidR="0017165D" w:rsidRPr="00B5725C">
        <w:rPr>
          <w:spacing w:val="5"/>
          <w:position w:val="-1"/>
          <w:sz w:val="26"/>
          <w:szCs w:val="26"/>
        </w:rPr>
        <w:t>n</w:t>
      </w:r>
      <w:r w:rsidR="0017165D" w:rsidRPr="00B5725C">
        <w:rPr>
          <w:position w:val="-1"/>
          <w:sz w:val="26"/>
          <w:szCs w:val="26"/>
        </w:rPr>
        <w:t>g</w:t>
      </w:r>
      <w:r w:rsidR="0017165D" w:rsidRPr="00B5725C">
        <w:rPr>
          <w:spacing w:val="-7"/>
          <w:position w:val="-1"/>
          <w:sz w:val="26"/>
          <w:szCs w:val="26"/>
        </w:rPr>
        <w:t xml:space="preserve"> </w:t>
      </w:r>
      <w:r w:rsidR="0017165D" w:rsidRPr="00B5725C">
        <w:rPr>
          <w:spacing w:val="5"/>
          <w:position w:val="-1"/>
          <w:sz w:val="26"/>
          <w:szCs w:val="26"/>
        </w:rPr>
        <w:t>n</w:t>
      </w:r>
      <w:r w:rsidR="0017165D" w:rsidRPr="00B5725C">
        <w:rPr>
          <w:spacing w:val="-1"/>
          <w:position w:val="-1"/>
          <w:sz w:val="26"/>
          <w:szCs w:val="26"/>
        </w:rPr>
        <w:t>ơ</w:t>
      </w:r>
      <w:r w:rsidR="0017165D" w:rsidRPr="00B5725C">
        <w:rPr>
          <w:position w:val="-1"/>
          <w:sz w:val="26"/>
          <w:szCs w:val="26"/>
        </w:rPr>
        <w:t>i</w:t>
      </w:r>
      <w:r w:rsidR="0017165D" w:rsidRPr="00B5725C">
        <w:rPr>
          <w:spacing w:val="1"/>
          <w:position w:val="-1"/>
          <w:sz w:val="26"/>
          <w:szCs w:val="26"/>
        </w:rPr>
        <w:t xml:space="preserve"> </w:t>
      </w:r>
      <w:r w:rsidR="0017165D" w:rsidRPr="00B5725C">
        <w:rPr>
          <w:w w:val="101"/>
          <w:position w:val="-1"/>
          <w:sz w:val="26"/>
          <w:szCs w:val="26"/>
        </w:rPr>
        <w:t>:</w:t>
      </w:r>
    </w:p>
    <w:p w14:paraId="42F52D3F" w14:textId="080C7CC5" w:rsidR="0017165D" w:rsidRPr="00B5725C" w:rsidRDefault="0017165D" w:rsidP="002F699E">
      <w:pPr>
        <w:pStyle w:val="ListParagraph"/>
        <w:widowControl w:val="0"/>
        <w:numPr>
          <w:ilvl w:val="0"/>
          <w:numId w:val="32"/>
        </w:numPr>
        <w:jc w:val="both"/>
        <w:rPr>
          <w:w w:val="101"/>
          <w:sz w:val="26"/>
          <w:szCs w:val="26"/>
        </w:rPr>
      </w:pPr>
      <w:r w:rsidRPr="00B5725C">
        <w:rPr>
          <w:b/>
          <w:bCs/>
          <w:sz w:val="26"/>
          <w:szCs w:val="26"/>
          <w:u w:val="single"/>
        </w:rPr>
        <w:t>C</w:t>
      </w:r>
      <w:r w:rsidRPr="00B5725C">
        <w:rPr>
          <w:b/>
          <w:bCs/>
          <w:spacing w:val="2"/>
          <w:sz w:val="26"/>
          <w:szCs w:val="26"/>
          <w:u w:val="single"/>
        </w:rPr>
        <w:t>á</w:t>
      </w:r>
      <w:r w:rsidRPr="00B5725C">
        <w:rPr>
          <w:b/>
          <w:bCs/>
          <w:sz w:val="26"/>
          <w:szCs w:val="26"/>
          <w:u w:val="single"/>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n</w:t>
      </w:r>
      <w:r w:rsidRPr="00B5725C">
        <w:rPr>
          <w:spacing w:val="-5"/>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ừ 120</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pacing w:val="-5"/>
          <w:sz w:val="26"/>
          <w:szCs w:val="26"/>
        </w:rPr>
        <w:t>2</w:t>
      </w:r>
      <w:r w:rsidRPr="00B5725C">
        <w:rPr>
          <w:sz w:val="26"/>
          <w:szCs w:val="26"/>
        </w:rPr>
        <w:t>00</w:t>
      </w:r>
      <w:r w:rsidRPr="00B5725C">
        <w:rPr>
          <w:spacing w:val="2"/>
          <w:position w:val="9"/>
          <w:sz w:val="26"/>
          <w:szCs w:val="26"/>
        </w:rPr>
        <w:t>0</w:t>
      </w:r>
      <w:r w:rsidRPr="00B5725C">
        <w:rPr>
          <w:sz w:val="26"/>
          <w:szCs w:val="26"/>
        </w:rPr>
        <w:t>C</w:t>
      </w:r>
      <w:r w:rsidRPr="00B5725C">
        <w:rPr>
          <w:spacing w:val="-3"/>
          <w:sz w:val="26"/>
          <w:szCs w:val="26"/>
        </w:rPr>
        <w:t xml:space="preserve"> t</w:t>
      </w:r>
      <w:r w:rsidRPr="00B5725C">
        <w:rPr>
          <w:spacing w:val="5"/>
          <w:sz w:val="26"/>
          <w:szCs w:val="26"/>
        </w:rPr>
        <w:t>r</w:t>
      </w:r>
      <w:r w:rsidRPr="00B5725C">
        <w:rPr>
          <w:spacing w:val="-10"/>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z w:val="26"/>
          <w:szCs w:val="26"/>
        </w:rPr>
        <w:t xml:space="preserve">quá </w:t>
      </w:r>
      <w:r w:rsidRPr="00B5725C">
        <w:rPr>
          <w:spacing w:val="-3"/>
          <w:sz w:val="26"/>
          <w:szCs w:val="26"/>
        </w:rPr>
        <w:t>t</w:t>
      </w:r>
      <w:r w:rsidRPr="00B5725C">
        <w:rPr>
          <w:sz w:val="26"/>
          <w:szCs w:val="26"/>
        </w:rPr>
        <w:t>r</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sz w:val="26"/>
          <w:szCs w:val="26"/>
        </w:rPr>
        <w:t>l</w:t>
      </w:r>
      <w:r w:rsidRPr="00B5725C">
        <w:rPr>
          <w:spacing w:val="2"/>
          <w:sz w:val="26"/>
          <w:szCs w:val="26"/>
        </w:rPr>
        <w:t>à</w:t>
      </w:r>
      <w:r w:rsidRPr="00B5725C">
        <w:rPr>
          <w:sz w:val="26"/>
          <w:szCs w:val="26"/>
        </w:rPr>
        <w:t>m</w:t>
      </w:r>
      <w:r w:rsidRPr="00B5725C">
        <w:rPr>
          <w:spacing w:val="-4"/>
          <w:sz w:val="26"/>
          <w:szCs w:val="26"/>
        </w:rPr>
        <w:t xml:space="preserve"> </w:t>
      </w:r>
      <w:r w:rsidRPr="00B5725C">
        <w:rPr>
          <w:spacing w:val="-5"/>
          <w:sz w:val="26"/>
          <w:szCs w:val="26"/>
        </w:rPr>
        <w:t>v</w:t>
      </w:r>
      <w:r w:rsidRPr="00B5725C">
        <w:rPr>
          <w:spacing w:val="2"/>
          <w:w w:val="101"/>
          <w:sz w:val="26"/>
          <w:szCs w:val="26"/>
        </w:rPr>
        <w:t>i</w:t>
      </w:r>
      <w:r w:rsidRPr="00B5725C">
        <w:rPr>
          <w:spacing w:val="-3"/>
          <w:sz w:val="26"/>
          <w:szCs w:val="26"/>
        </w:rPr>
        <w:t>ệ</w:t>
      </w:r>
      <w:r w:rsidRPr="00B5725C">
        <w:rPr>
          <w:w w:val="101"/>
          <w:sz w:val="26"/>
          <w:szCs w:val="26"/>
        </w:rPr>
        <w:t>c</w:t>
      </w:r>
    </w:p>
    <w:p w14:paraId="623262DB" w14:textId="7DF03F74" w:rsidR="003674D8" w:rsidRPr="00B5725C" w:rsidRDefault="003674D8" w:rsidP="002F699E">
      <w:pPr>
        <w:pStyle w:val="ListParagraph"/>
        <w:widowControl w:val="0"/>
        <w:numPr>
          <w:ilvl w:val="0"/>
          <w:numId w:val="32"/>
        </w:numPr>
        <w:jc w:val="both"/>
        <w:rPr>
          <w:w w:val="101"/>
          <w:sz w:val="26"/>
          <w:szCs w:val="26"/>
        </w:rPr>
      </w:pPr>
      <w:r w:rsidRPr="00B5725C">
        <w:rPr>
          <w:sz w:val="26"/>
          <w:szCs w:val="26"/>
        </w:rPr>
        <w:t>C</w:t>
      </w:r>
      <w:r w:rsidRPr="00B5725C">
        <w:rPr>
          <w:spacing w:val="2"/>
          <w:sz w:val="26"/>
          <w:szCs w:val="26"/>
        </w:rPr>
        <w:t>á</w:t>
      </w:r>
      <w:r w:rsidRPr="00B5725C">
        <w:rPr>
          <w:sz w:val="26"/>
          <w:szCs w:val="26"/>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n</w:t>
      </w:r>
      <w:r w:rsidRPr="00B5725C">
        <w:rPr>
          <w:spacing w:val="-5"/>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ừ 200</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pacing w:val="-5"/>
          <w:sz w:val="26"/>
          <w:szCs w:val="26"/>
        </w:rPr>
        <w:t>2</w:t>
      </w:r>
      <w:r w:rsidRPr="00B5725C">
        <w:rPr>
          <w:sz w:val="26"/>
          <w:szCs w:val="26"/>
        </w:rPr>
        <w:t>50</w:t>
      </w:r>
      <w:r w:rsidRPr="00B5725C">
        <w:rPr>
          <w:spacing w:val="2"/>
          <w:position w:val="9"/>
          <w:sz w:val="26"/>
          <w:szCs w:val="26"/>
        </w:rPr>
        <w:t>0</w:t>
      </w:r>
      <w:r w:rsidRPr="00B5725C">
        <w:rPr>
          <w:sz w:val="26"/>
          <w:szCs w:val="26"/>
        </w:rPr>
        <w:t>C</w:t>
      </w:r>
      <w:r w:rsidRPr="00B5725C">
        <w:rPr>
          <w:spacing w:val="-3"/>
          <w:sz w:val="26"/>
          <w:szCs w:val="26"/>
        </w:rPr>
        <w:t xml:space="preserve"> t</w:t>
      </w:r>
      <w:r w:rsidRPr="00B5725C">
        <w:rPr>
          <w:spacing w:val="5"/>
          <w:sz w:val="26"/>
          <w:szCs w:val="26"/>
        </w:rPr>
        <w:t>r</w:t>
      </w:r>
      <w:r w:rsidRPr="00B5725C">
        <w:rPr>
          <w:spacing w:val="-10"/>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z w:val="26"/>
          <w:szCs w:val="26"/>
        </w:rPr>
        <w:t xml:space="preserve">quá </w:t>
      </w:r>
      <w:r w:rsidRPr="00B5725C">
        <w:rPr>
          <w:spacing w:val="-3"/>
          <w:sz w:val="26"/>
          <w:szCs w:val="26"/>
        </w:rPr>
        <w:t>t</w:t>
      </w:r>
      <w:r w:rsidRPr="00B5725C">
        <w:rPr>
          <w:sz w:val="26"/>
          <w:szCs w:val="26"/>
        </w:rPr>
        <w:t>r</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sz w:val="26"/>
          <w:szCs w:val="26"/>
        </w:rPr>
        <w:t>l</w:t>
      </w:r>
      <w:r w:rsidRPr="00B5725C">
        <w:rPr>
          <w:spacing w:val="2"/>
          <w:sz w:val="26"/>
          <w:szCs w:val="26"/>
        </w:rPr>
        <w:t>à</w:t>
      </w:r>
      <w:r w:rsidRPr="00B5725C">
        <w:rPr>
          <w:sz w:val="26"/>
          <w:szCs w:val="26"/>
        </w:rPr>
        <w:t>m</w:t>
      </w:r>
      <w:r w:rsidRPr="00B5725C">
        <w:rPr>
          <w:spacing w:val="-4"/>
          <w:sz w:val="26"/>
          <w:szCs w:val="26"/>
        </w:rPr>
        <w:t xml:space="preserve"> </w:t>
      </w:r>
      <w:r w:rsidRPr="00B5725C">
        <w:rPr>
          <w:spacing w:val="-5"/>
          <w:sz w:val="26"/>
          <w:szCs w:val="26"/>
        </w:rPr>
        <w:t>v</w:t>
      </w:r>
      <w:r w:rsidRPr="00B5725C">
        <w:rPr>
          <w:spacing w:val="2"/>
          <w:w w:val="101"/>
          <w:sz w:val="26"/>
          <w:szCs w:val="26"/>
        </w:rPr>
        <w:t>i</w:t>
      </w:r>
      <w:r w:rsidRPr="00B5725C">
        <w:rPr>
          <w:spacing w:val="-3"/>
          <w:sz w:val="26"/>
          <w:szCs w:val="26"/>
        </w:rPr>
        <w:t>ệ</w:t>
      </w:r>
      <w:r w:rsidRPr="00B5725C">
        <w:rPr>
          <w:w w:val="101"/>
          <w:sz w:val="26"/>
          <w:szCs w:val="26"/>
        </w:rPr>
        <w:t>c</w:t>
      </w:r>
    </w:p>
    <w:p w14:paraId="377B223C" w14:textId="53C596E0" w:rsidR="003674D8" w:rsidRPr="00B5725C" w:rsidRDefault="003674D8" w:rsidP="002F699E">
      <w:pPr>
        <w:pStyle w:val="ListParagraph"/>
        <w:widowControl w:val="0"/>
        <w:numPr>
          <w:ilvl w:val="0"/>
          <w:numId w:val="32"/>
        </w:numPr>
        <w:jc w:val="both"/>
        <w:rPr>
          <w:w w:val="101"/>
          <w:sz w:val="26"/>
          <w:szCs w:val="26"/>
        </w:rPr>
      </w:pPr>
      <w:r w:rsidRPr="00B5725C">
        <w:rPr>
          <w:sz w:val="26"/>
          <w:szCs w:val="26"/>
        </w:rPr>
        <w:t>C</w:t>
      </w:r>
      <w:r w:rsidRPr="00B5725C">
        <w:rPr>
          <w:spacing w:val="2"/>
          <w:sz w:val="26"/>
          <w:szCs w:val="26"/>
        </w:rPr>
        <w:t>á</w:t>
      </w:r>
      <w:r w:rsidRPr="00B5725C">
        <w:rPr>
          <w:sz w:val="26"/>
          <w:szCs w:val="26"/>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n</w:t>
      </w:r>
      <w:r w:rsidRPr="00B5725C">
        <w:rPr>
          <w:spacing w:val="-5"/>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ừ 250</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pacing w:val="-5"/>
          <w:sz w:val="26"/>
          <w:szCs w:val="26"/>
        </w:rPr>
        <w:t>3</w:t>
      </w:r>
      <w:r w:rsidRPr="00B5725C">
        <w:rPr>
          <w:sz w:val="26"/>
          <w:szCs w:val="26"/>
        </w:rPr>
        <w:t>00</w:t>
      </w:r>
      <w:r w:rsidRPr="00B5725C">
        <w:rPr>
          <w:spacing w:val="2"/>
          <w:position w:val="9"/>
          <w:sz w:val="26"/>
          <w:szCs w:val="26"/>
        </w:rPr>
        <w:t>0</w:t>
      </w:r>
      <w:r w:rsidRPr="00B5725C">
        <w:rPr>
          <w:sz w:val="26"/>
          <w:szCs w:val="26"/>
        </w:rPr>
        <w:t>C</w:t>
      </w:r>
      <w:r w:rsidRPr="00B5725C">
        <w:rPr>
          <w:spacing w:val="-3"/>
          <w:sz w:val="26"/>
          <w:szCs w:val="26"/>
        </w:rPr>
        <w:t xml:space="preserve"> t</w:t>
      </w:r>
      <w:r w:rsidRPr="00B5725C">
        <w:rPr>
          <w:spacing w:val="5"/>
          <w:sz w:val="26"/>
          <w:szCs w:val="26"/>
        </w:rPr>
        <w:t>r</w:t>
      </w:r>
      <w:r w:rsidRPr="00B5725C">
        <w:rPr>
          <w:spacing w:val="-10"/>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z w:val="26"/>
          <w:szCs w:val="26"/>
        </w:rPr>
        <w:t xml:space="preserve">quá </w:t>
      </w:r>
      <w:r w:rsidRPr="00B5725C">
        <w:rPr>
          <w:spacing w:val="-3"/>
          <w:sz w:val="26"/>
          <w:szCs w:val="26"/>
        </w:rPr>
        <w:t>t</w:t>
      </w:r>
      <w:r w:rsidRPr="00B5725C">
        <w:rPr>
          <w:sz w:val="26"/>
          <w:szCs w:val="26"/>
        </w:rPr>
        <w:t>r</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sz w:val="26"/>
          <w:szCs w:val="26"/>
        </w:rPr>
        <w:t>l</w:t>
      </w:r>
      <w:r w:rsidRPr="00B5725C">
        <w:rPr>
          <w:spacing w:val="2"/>
          <w:sz w:val="26"/>
          <w:szCs w:val="26"/>
        </w:rPr>
        <w:t>à</w:t>
      </w:r>
      <w:r w:rsidRPr="00B5725C">
        <w:rPr>
          <w:sz w:val="26"/>
          <w:szCs w:val="26"/>
        </w:rPr>
        <w:t>m</w:t>
      </w:r>
      <w:r w:rsidRPr="00B5725C">
        <w:rPr>
          <w:spacing w:val="-4"/>
          <w:sz w:val="26"/>
          <w:szCs w:val="26"/>
        </w:rPr>
        <w:t xml:space="preserve"> </w:t>
      </w:r>
      <w:r w:rsidRPr="00B5725C">
        <w:rPr>
          <w:spacing w:val="-5"/>
          <w:sz w:val="26"/>
          <w:szCs w:val="26"/>
        </w:rPr>
        <w:t>v</w:t>
      </w:r>
      <w:r w:rsidRPr="00B5725C">
        <w:rPr>
          <w:spacing w:val="2"/>
          <w:w w:val="101"/>
          <w:sz w:val="26"/>
          <w:szCs w:val="26"/>
        </w:rPr>
        <w:t>i</w:t>
      </w:r>
      <w:r w:rsidRPr="00B5725C">
        <w:rPr>
          <w:spacing w:val="-3"/>
          <w:sz w:val="26"/>
          <w:szCs w:val="26"/>
        </w:rPr>
        <w:t>ệ</w:t>
      </w:r>
      <w:r w:rsidRPr="00B5725C">
        <w:rPr>
          <w:w w:val="101"/>
          <w:sz w:val="26"/>
          <w:szCs w:val="26"/>
        </w:rPr>
        <w:t>c</w:t>
      </w:r>
    </w:p>
    <w:p w14:paraId="190FA3D2" w14:textId="28387DB3" w:rsidR="003674D8" w:rsidRPr="00B5725C" w:rsidRDefault="003674D8" w:rsidP="002F699E">
      <w:pPr>
        <w:pStyle w:val="ListParagraph"/>
        <w:widowControl w:val="0"/>
        <w:numPr>
          <w:ilvl w:val="0"/>
          <w:numId w:val="32"/>
        </w:numPr>
        <w:jc w:val="both"/>
        <w:rPr>
          <w:w w:val="101"/>
          <w:sz w:val="26"/>
          <w:szCs w:val="26"/>
        </w:rPr>
      </w:pPr>
      <w:r w:rsidRPr="00B5725C">
        <w:rPr>
          <w:sz w:val="26"/>
          <w:szCs w:val="26"/>
        </w:rPr>
        <w:t>C</w:t>
      </w:r>
      <w:r w:rsidRPr="00B5725C">
        <w:rPr>
          <w:spacing w:val="2"/>
          <w:sz w:val="26"/>
          <w:szCs w:val="26"/>
        </w:rPr>
        <w:t>á</w:t>
      </w:r>
      <w:r w:rsidRPr="00B5725C">
        <w:rPr>
          <w:sz w:val="26"/>
          <w:szCs w:val="26"/>
        </w:rPr>
        <w:t>c</w:t>
      </w:r>
      <w:r w:rsidRPr="00B5725C">
        <w:rPr>
          <w:spacing w:val="2"/>
          <w:sz w:val="26"/>
          <w:szCs w:val="26"/>
        </w:rPr>
        <w:t xml:space="preserve"> </w:t>
      </w:r>
      <w:r w:rsidRPr="00B5725C">
        <w:rPr>
          <w:spacing w:val="-5"/>
          <w:sz w:val="26"/>
          <w:szCs w:val="26"/>
        </w:rPr>
        <w:t>b</w:t>
      </w:r>
      <w:r w:rsidRPr="00B5725C">
        <w:rPr>
          <w:sz w:val="26"/>
          <w:szCs w:val="26"/>
        </w:rPr>
        <w:t xml:space="preserve">ề </w:t>
      </w:r>
      <w:r w:rsidRPr="00B5725C">
        <w:rPr>
          <w:spacing w:val="2"/>
          <w:sz w:val="26"/>
          <w:szCs w:val="26"/>
        </w:rPr>
        <w:t>m</w:t>
      </w:r>
      <w:r w:rsidRPr="00B5725C">
        <w:rPr>
          <w:spacing w:val="-3"/>
          <w:sz w:val="26"/>
          <w:szCs w:val="26"/>
        </w:rPr>
        <w:t>ặ</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n</w:t>
      </w:r>
      <w:r w:rsidRPr="00B5725C">
        <w:rPr>
          <w:spacing w:val="-5"/>
          <w:sz w:val="26"/>
          <w:szCs w:val="26"/>
        </w:rPr>
        <w:t>u</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n</w:t>
      </w:r>
      <w:r w:rsidRPr="00B5725C">
        <w:rPr>
          <w:spacing w:val="-5"/>
          <w:sz w:val="26"/>
          <w:szCs w:val="26"/>
        </w:rPr>
        <w:t>ó</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3"/>
          <w:sz w:val="26"/>
          <w:szCs w:val="26"/>
        </w:rPr>
        <w:t>t</w:t>
      </w:r>
      <w:r w:rsidRPr="00B5725C">
        <w:rPr>
          <w:sz w:val="26"/>
          <w:szCs w:val="26"/>
        </w:rPr>
        <w:t>ừ 100</w:t>
      </w:r>
      <w:r w:rsidRPr="00B5725C">
        <w:rPr>
          <w:spacing w:val="-2"/>
          <w:sz w:val="26"/>
          <w:szCs w:val="26"/>
        </w:rPr>
        <w:t xml:space="preserve"> </w:t>
      </w:r>
      <w:r w:rsidRPr="00B5725C">
        <w:rPr>
          <w:b/>
          <w:sz w:val="26"/>
          <w:szCs w:val="26"/>
        </w:rPr>
        <w:t>–</w:t>
      </w:r>
      <w:r w:rsidRPr="00B5725C">
        <w:rPr>
          <w:spacing w:val="3"/>
          <w:sz w:val="26"/>
          <w:szCs w:val="26"/>
        </w:rPr>
        <w:t xml:space="preserve"> </w:t>
      </w:r>
      <w:r w:rsidRPr="00B5725C">
        <w:rPr>
          <w:spacing w:val="-5"/>
          <w:sz w:val="26"/>
          <w:szCs w:val="26"/>
        </w:rPr>
        <w:t>1</w:t>
      </w:r>
      <w:r w:rsidRPr="00B5725C">
        <w:rPr>
          <w:sz w:val="26"/>
          <w:szCs w:val="26"/>
        </w:rPr>
        <w:t>20</w:t>
      </w:r>
      <w:r w:rsidRPr="00B5725C">
        <w:rPr>
          <w:spacing w:val="2"/>
          <w:position w:val="9"/>
          <w:sz w:val="26"/>
          <w:szCs w:val="26"/>
        </w:rPr>
        <w:t>0</w:t>
      </w:r>
      <w:r w:rsidRPr="00B5725C">
        <w:rPr>
          <w:sz w:val="26"/>
          <w:szCs w:val="26"/>
        </w:rPr>
        <w:t>C</w:t>
      </w:r>
      <w:r w:rsidRPr="00B5725C">
        <w:rPr>
          <w:spacing w:val="-3"/>
          <w:sz w:val="26"/>
          <w:szCs w:val="26"/>
        </w:rPr>
        <w:t xml:space="preserve"> t</w:t>
      </w:r>
      <w:r w:rsidRPr="00B5725C">
        <w:rPr>
          <w:spacing w:val="5"/>
          <w:sz w:val="26"/>
          <w:szCs w:val="26"/>
        </w:rPr>
        <w:t>r</w:t>
      </w:r>
      <w:r w:rsidRPr="00B5725C">
        <w:rPr>
          <w:spacing w:val="-10"/>
          <w:sz w:val="26"/>
          <w:szCs w:val="26"/>
        </w:rPr>
        <w:t>o</w:t>
      </w:r>
      <w:r w:rsidRPr="00B5725C">
        <w:rPr>
          <w:spacing w:val="5"/>
          <w:sz w:val="26"/>
          <w:szCs w:val="26"/>
        </w:rPr>
        <w:t>n</w:t>
      </w:r>
      <w:r w:rsidRPr="00B5725C">
        <w:rPr>
          <w:sz w:val="26"/>
          <w:szCs w:val="26"/>
        </w:rPr>
        <w:t>g</w:t>
      </w:r>
      <w:r w:rsidRPr="00B5725C">
        <w:rPr>
          <w:spacing w:val="-1"/>
          <w:sz w:val="26"/>
          <w:szCs w:val="26"/>
        </w:rPr>
        <w:t xml:space="preserve"> </w:t>
      </w:r>
      <w:r w:rsidRPr="00B5725C">
        <w:rPr>
          <w:sz w:val="26"/>
          <w:szCs w:val="26"/>
        </w:rPr>
        <w:t xml:space="preserve">quá </w:t>
      </w:r>
      <w:r w:rsidRPr="00B5725C">
        <w:rPr>
          <w:spacing w:val="-3"/>
          <w:sz w:val="26"/>
          <w:szCs w:val="26"/>
        </w:rPr>
        <w:t>t</w:t>
      </w:r>
      <w:r w:rsidRPr="00B5725C">
        <w:rPr>
          <w:sz w:val="26"/>
          <w:szCs w:val="26"/>
        </w:rPr>
        <w:t>r</w:t>
      </w:r>
      <w:r w:rsidRPr="00B5725C">
        <w:rPr>
          <w:spacing w:val="-3"/>
          <w:sz w:val="26"/>
          <w:szCs w:val="26"/>
        </w:rPr>
        <w:t>ì</w:t>
      </w:r>
      <w:r w:rsidRPr="00B5725C">
        <w:rPr>
          <w:sz w:val="26"/>
          <w:szCs w:val="26"/>
        </w:rPr>
        <w:t>nh</w:t>
      </w:r>
      <w:r w:rsidRPr="00B5725C">
        <w:rPr>
          <w:spacing w:val="4"/>
          <w:sz w:val="26"/>
          <w:szCs w:val="26"/>
        </w:rPr>
        <w:t xml:space="preserve"> </w:t>
      </w:r>
      <w:r w:rsidRPr="00B5725C">
        <w:rPr>
          <w:spacing w:val="-3"/>
          <w:sz w:val="26"/>
          <w:szCs w:val="26"/>
        </w:rPr>
        <w:t>l</w:t>
      </w:r>
      <w:r w:rsidRPr="00B5725C">
        <w:rPr>
          <w:spacing w:val="2"/>
          <w:sz w:val="26"/>
          <w:szCs w:val="26"/>
        </w:rPr>
        <w:t>à</w:t>
      </w:r>
      <w:r w:rsidRPr="00B5725C">
        <w:rPr>
          <w:sz w:val="26"/>
          <w:szCs w:val="26"/>
        </w:rPr>
        <w:t>m</w:t>
      </w:r>
      <w:r w:rsidRPr="00B5725C">
        <w:rPr>
          <w:spacing w:val="-4"/>
          <w:sz w:val="26"/>
          <w:szCs w:val="26"/>
        </w:rPr>
        <w:t xml:space="preserve"> </w:t>
      </w:r>
      <w:r w:rsidRPr="00B5725C">
        <w:rPr>
          <w:spacing w:val="-5"/>
          <w:sz w:val="26"/>
          <w:szCs w:val="26"/>
        </w:rPr>
        <w:t>v</w:t>
      </w:r>
      <w:r w:rsidRPr="00B5725C">
        <w:rPr>
          <w:spacing w:val="2"/>
          <w:w w:val="101"/>
          <w:sz w:val="26"/>
          <w:szCs w:val="26"/>
        </w:rPr>
        <w:t>i</w:t>
      </w:r>
      <w:r w:rsidRPr="00B5725C">
        <w:rPr>
          <w:spacing w:val="-3"/>
          <w:sz w:val="26"/>
          <w:szCs w:val="26"/>
        </w:rPr>
        <w:t>ệ</w:t>
      </w:r>
      <w:r w:rsidRPr="00B5725C">
        <w:rPr>
          <w:w w:val="101"/>
          <w:sz w:val="26"/>
          <w:szCs w:val="26"/>
        </w:rPr>
        <w:t>c</w:t>
      </w:r>
    </w:p>
    <w:p w14:paraId="52D5A526" w14:textId="4FD4A426" w:rsidR="0017165D" w:rsidRPr="00B5725C" w:rsidRDefault="00EB1A01" w:rsidP="009153FE">
      <w:pPr>
        <w:widowControl w:val="0"/>
        <w:jc w:val="both"/>
        <w:rPr>
          <w:sz w:val="26"/>
          <w:szCs w:val="26"/>
        </w:rPr>
      </w:pPr>
      <w:r w:rsidRPr="00B5725C">
        <w:rPr>
          <w:b/>
          <w:sz w:val="26"/>
          <w:szCs w:val="26"/>
          <w:u w:val="thick" w:color="000000"/>
        </w:rPr>
        <w:t>5</w:t>
      </w:r>
      <w:r w:rsidR="0017165D" w:rsidRPr="00B5725C">
        <w:rPr>
          <w:b/>
          <w:sz w:val="26"/>
          <w:szCs w:val="26"/>
          <w:u w:val="thick" w:color="000000"/>
        </w:rPr>
        <w:t>.</w:t>
      </w:r>
      <w:r w:rsidR="0017165D" w:rsidRPr="00B5725C">
        <w:rPr>
          <w:b/>
          <w:spacing w:val="2"/>
          <w:sz w:val="26"/>
          <w:szCs w:val="26"/>
          <w:u w:val="thick" w:color="000000"/>
        </w:rPr>
        <w:t xml:space="preserve"> </w:t>
      </w:r>
      <w:r w:rsidR="0017165D" w:rsidRPr="00B5725C">
        <w:rPr>
          <w:b/>
          <w:spacing w:val="1"/>
          <w:sz w:val="26"/>
          <w:szCs w:val="26"/>
          <w:u w:val="thick" w:color="000000"/>
        </w:rPr>
        <w:t>N</w:t>
      </w:r>
      <w:r w:rsidR="0017165D" w:rsidRPr="00B5725C">
        <w:rPr>
          <w:b/>
          <w:sz w:val="26"/>
          <w:szCs w:val="26"/>
          <w:u w:val="thick" w:color="000000"/>
        </w:rPr>
        <w:t>gân</w:t>
      </w:r>
      <w:r w:rsidR="0017165D" w:rsidRPr="00B5725C">
        <w:rPr>
          <w:b/>
          <w:spacing w:val="-6"/>
          <w:sz w:val="26"/>
          <w:szCs w:val="26"/>
          <w:u w:val="thick" w:color="000000"/>
        </w:rPr>
        <w:t xml:space="preserve"> h</w:t>
      </w:r>
      <w:r w:rsidR="0017165D" w:rsidRPr="00B5725C">
        <w:rPr>
          <w:b/>
          <w:spacing w:val="5"/>
          <w:sz w:val="26"/>
          <w:szCs w:val="26"/>
          <w:u w:val="thick" w:color="000000"/>
        </w:rPr>
        <w:t>à</w:t>
      </w:r>
      <w:r w:rsidR="0017165D" w:rsidRPr="00B5725C">
        <w:rPr>
          <w:b/>
          <w:spacing w:val="-1"/>
          <w:sz w:val="26"/>
          <w:szCs w:val="26"/>
          <w:u w:val="thick" w:color="000000"/>
        </w:rPr>
        <w:t>n</w:t>
      </w:r>
      <w:r w:rsidR="0017165D" w:rsidRPr="00B5725C">
        <w:rPr>
          <w:b/>
          <w:sz w:val="26"/>
          <w:szCs w:val="26"/>
          <w:u w:val="thick" w:color="000000"/>
        </w:rPr>
        <w:t>g</w:t>
      </w:r>
      <w:r w:rsidR="0017165D" w:rsidRPr="00B5725C">
        <w:rPr>
          <w:b/>
          <w:spacing w:val="-5"/>
          <w:sz w:val="26"/>
          <w:szCs w:val="26"/>
          <w:u w:val="thick" w:color="000000"/>
        </w:rPr>
        <w:t xml:space="preserve"> </w:t>
      </w:r>
      <w:r w:rsidR="0017165D" w:rsidRPr="00B5725C">
        <w:rPr>
          <w:b/>
          <w:spacing w:val="1"/>
          <w:sz w:val="26"/>
          <w:szCs w:val="26"/>
          <w:u w:val="thick" w:color="000000"/>
        </w:rPr>
        <w:t>c</w:t>
      </w:r>
      <w:r w:rsidR="0017165D" w:rsidRPr="00B5725C">
        <w:rPr>
          <w:b/>
          <w:spacing w:val="5"/>
          <w:sz w:val="26"/>
          <w:szCs w:val="26"/>
          <w:u w:val="thick" w:color="000000"/>
        </w:rPr>
        <w:t>â</w:t>
      </w:r>
      <w:r w:rsidR="0017165D" w:rsidRPr="00B5725C">
        <w:rPr>
          <w:b/>
          <w:sz w:val="26"/>
          <w:szCs w:val="26"/>
          <w:u w:val="thick" w:color="000000"/>
        </w:rPr>
        <w:t>u</w:t>
      </w:r>
      <w:r w:rsidR="0017165D" w:rsidRPr="00B5725C">
        <w:rPr>
          <w:b/>
          <w:spacing w:val="-4"/>
          <w:sz w:val="26"/>
          <w:szCs w:val="26"/>
          <w:u w:val="thick" w:color="000000"/>
        </w:rPr>
        <w:t xml:space="preserve"> </w:t>
      </w:r>
      <w:r w:rsidR="0017165D" w:rsidRPr="00B5725C">
        <w:rPr>
          <w:b/>
          <w:spacing w:val="-1"/>
          <w:sz w:val="26"/>
          <w:szCs w:val="26"/>
          <w:u w:val="thick" w:color="000000"/>
        </w:rPr>
        <w:t>h</w:t>
      </w:r>
      <w:r w:rsidR="0017165D" w:rsidRPr="00B5725C">
        <w:rPr>
          <w:b/>
          <w:spacing w:val="-5"/>
          <w:sz w:val="26"/>
          <w:szCs w:val="26"/>
          <w:u w:val="thick" w:color="000000"/>
        </w:rPr>
        <w:t>ỏ</w:t>
      </w:r>
      <w:r w:rsidR="0017165D" w:rsidRPr="00B5725C">
        <w:rPr>
          <w:b/>
          <w:sz w:val="26"/>
          <w:szCs w:val="26"/>
          <w:u w:val="thick" w:color="000000"/>
        </w:rPr>
        <w:t>i</w:t>
      </w:r>
      <w:r w:rsidR="0017165D" w:rsidRPr="00B5725C">
        <w:rPr>
          <w:b/>
          <w:spacing w:val="-2"/>
          <w:sz w:val="26"/>
          <w:szCs w:val="26"/>
          <w:u w:val="thick" w:color="000000"/>
        </w:rPr>
        <w:t xml:space="preserve"> </w:t>
      </w:r>
      <w:r w:rsidR="0017165D" w:rsidRPr="00B5725C">
        <w:rPr>
          <w:b/>
          <w:sz w:val="26"/>
          <w:szCs w:val="26"/>
          <w:u w:val="thick" w:color="000000"/>
        </w:rPr>
        <w:t>và</w:t>
      </w:r>
      <w:r w:rsidR="0017165D" w:rsidRPr="00B5725C">
        <w:rPr>
          <w:b/>
          <w:spacing w:val="-2"/>
          <w:sz w:val="26"/>
          <w:szCs w:val="26"/>
          <w:u w:val="thick" w:color="000000"/>
        </w:rPr>
        <w:t xml:space="preserve"> </w:t>
      </w:r>
      <w:r w:rsidR="00EC3814" w:rsidRPr="00B5725C">
        <w:rPr>
          <w:b/>
          <w:spacing w:val="4"/>
          <w:sz w:val="26"/>
          <w:szCs w:val="26"/>
          <w:u w:val="thick" w:color="000000"/>
        </w:rPr>
        <w:t>đ</w:t>
      </w:r>
      <w:r w:rsidR="0017165D" w:rsidRPr="00B5725C">
        <w:rPr>
          <w:b/>
          <w:sz w:val="26"/>
          <w:szCs w:val="26"/>
          <w:u w:val="thick" w:color="000000"/>
        </w:rPr>
        <w:t>áp</w:t>
      </w:r>
      <w:r w:rsidR="0017165D" w:rsidRPr="00B5725C">
        <w:rPr>
          <w:b/>
          <w:spacing w:val="-4"/>
          <w:sz w:val="26"/>
          <w:szCs w:val="26"/>
          <w:u w:val="thick" w:color="000000"/>
        </w:rPr>
        <w:t xml:space="preserve"> </w:t>
      </w:r>
      <w:r w:rsidR="0017165D" w:rsidRPr="00B5725C">
        <w:rPr>
          <w:b/>
          <w:spacing w:val="5"/>
          <w:sz w:val="26"/>
          <w:szCs w:val="26"/>
          <w:u w:val="thick" w:color="000000"/>
        </w:rPr>
        <w:t>á</w:t>
      </w:r>
      <w:r w:rsidR="0017165D" w:rsidRPr="00B5725C">
        <w:rPr>
          <w:b/>
          <w:sz w:val="26"/>
          <w:szCs w:val="26"/>
          <w:u w:val="thick" w:color="000000"/>
        </w:rPr>
        <w:t>n</w:t>
      </w:r>
      <w:r w:rsidR="0017165D" w:rsidRPr="00B5725C">
        <w:rPr>
          <w:b/>
          <w:spacing w:val="-8"/>
          <w:sz w:val="26"/>
          <w:szCs w:val="26"/>
          <w:u w:val="thick" w:color="000000"/>
        </w:rPr>
        <w:t xml:space="preserve"> </w:t>
      </w:r>
      <w:r w:rsidR="0017165D" w:rsidRPr="00B5725C">
        <w:rPr>
          <w:b/>
          <w:spacing w:val="6"/>
          <w:sz w:val="26"/>
          <w:szCs w:val="26"/>
          <w:u w:val="thick" w:color="000000"/>
        </w:rPr>
        <w:t>c</w:t>
      </w:r>
      <w:r w:rsidR="0017165D" w:rsidRPr="00B5725C">
        <w:rPr>
          <w:b/>
          <w:spacing w:val="-6"/>
          <w:sz w:val="26"/>
          <w:szCs w:val="26"/>
          <w:u w:val="thick" w:color="000000"/>
        </w:rPr>
        <w:t>ủ</w:t>
      </w:r>
      <w:r w:rsidR="0017165D" w:rsidRPr="00B5725C">
        <w:rPr>
          <w:b/>
          <w:sz w:val="26"/>
          <w:szCs w:val="26"/>
          <w:u w:val="thick" w:color="000000"/>
        </w:rPr>
        <w:t>a</w:t>
      </w:r>
      <w:r w:rsidR="0017165D" w:rsidRPr="00B5725C">
        <w:rPr>
          <w:b/>
          <w:spacing w:val="-3"/>
          <w:sz w:val="26"/>
          <w:szCs w:val="26"/>
          <w:u w:val="thick" w:color="000000"/>
        </w:rPr>
        <w:t xml:space="preserve"> </w:t>
      </w:r>
      <w:r w:rsidR="001B219E" w:rsidRPr="00B5725C">
        <w:rPr>
          <w:b/>
          <w:spacing w:val="7"/>
          <w:sz w:val="26"/>
          <w:szCs w:val="26"/>
          <w:u w:val="thick" w:color="000000"/>
        </w:rPr>
        <w:t>chương 2</w:t>
      </w:r>
      <w:r w:rsidR="00D7194C">
        <w:rPr>
          <w:b/>
          <w:spacing w:val="7"/>
          <w:sz w:val="26"/>
          <w:szCs w:val="26"/>
          <w:u w:val="thick" w:color="000000"/>
        </w:rPr>
        <w:t xml:space="preserve"> mở rộng</w:t>
      </w:r>
      <w:r w:rsidR="00C05974" w:rsidRPr="00B5725C">
        <w:rPr>
          <w:b/>
          <w:sz w:val="26"/>
          <w:szCs w:val="26"/>
          <w:u w:val="thick" w:color="000000"/>
        </w:rPr>
        <w:t xml:space="preserve"> (tt)</w:t>
      </w:r>
    </w:p>
    <w:p w14:paraId="692D85C8"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1</w:t>
      </w:r>
      <w:r w:rsidR="0017165D" w:rsidRPr="00B5725C">
        <w:rPr>
          <w:sz w:val="26"/>
          <w:szCs w:val="26"/>
        </w:rPr>
        <w:t>:</w:t>
      </w:r>
      <w:r w:rsidR="0017165D" w:rsidRPr="00B5725C">
        <w:rPr>
          <w:spacing w:val="-5"/>
          <w:sz w:val="26"/>
          <w:szCs w:val="26"/>
        </w:rPr>
        <w:t xml:space="preserve"> </w:t>
      </w:r>
      <w:r w:rsidR="0017165D" w:rsidRPr="00B5725C">
        <w:rPr>
          <w:spacing w:val="2"/>
          <w:sz w:val="26"/>
          <w:szCs w:val="26"/>
        </w:rPr>
        <w:t>C</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17165D" w:rsidRPr="00B5725C">
        <w:rPr>
          <w:sz w:val="26"/>
          <w:szCs w:val="26"/>
        </w:rPr>
        <w:t>nh</w:t>
      </w:r>
      <w:r w:rsidR="0017165D" w:rsidRPr="00B5725C">
        <w:rPr>
          <w:spacing w:val="-5"/>
          <w:sz w:val="26"/>
          <w:szCs w:val="26"/>
        </w:rPr>
        <w:t>i</w:t>
      </w:r>
      <w:r w:rsidR="0017165D" w:rsidRPr="00B5725C">
        <w:rPr>
          <w:spacing w:val="11"/>
          <w:sz w:val="26"/>
          <w:szCs w:val="26"/>
        </w:rPr>
        <w:t>ệ</w:t>
      </w:r>
      <w:r w:rsidR="0017165D" w:rsidRPr="00B5725C">
        <w:rPr>
          <w:sz w:val="26"/>
          <w:szCs w:val="26"/>
        </w:rPr>
        <w:t>m</w:t>
      </w:r>
      <w:r w:rsidR="0017165D" w:rsidRPr="00B5725C">
        <w:rPr>
          <w:spacing w:val="-10"/>
          <w:sz w:val="26"/>
          <w:szCs w:val="26"/>
        </w:rPr>
        <w:t xml:space="preserve"> </w:t>
      </w:r>
      <w:r w:rsidR="0017165D" w:rsidRPr="00B5725C">
        <w:rPr>
          <w:sz w:val="26"/>
          <w:szCs w:val="26"/>
        </w:rPr>
        <w:t>vụ</w:t>
      </w:r>
      <w:r w:rsidR="0017165D" w:rsidRPr="00B5725C">
        <w:rPr>
          <w:spacing w:val="-6"/>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t>t</w:t>
      </w:r>
      <w:r w:rsidR="0017165D" w:rsidRPr="00B5725C">
        <w:rPr>
          <w:spacing w:val="1"/>
          <w:sz w:val="26"/>
          <w:szCs w:val="26"/>
        </w:rPr>
        <w:t>á</w:t>
      </w:r>
      <w:r w:rsidR="0017165D" w:rsidRPr="00B5725C">
        <w:rPr>
          <w:sz w:val="26"/>
          <w:szCs w:val="26"/>
        </w:rPr>
        <w:t>c b</w:t>
      </w:r>
      <w:r w:rsidR="0017165D" w:rsidRPr="00B5725C">
        <w:rPr>
          <w:spacing w:val="1"/>
          <w:sz w:val="26"/>
          <w:szCs w:val="26"/>
        </w:rPr>
        <w:t>ả</w:t>
      </w:r>
      <w:r w:rsidR="0017165D" w:rsidRPr="00B5725C">
        <w:rPr>
          <w:sz w:val="26"/>
          <w:szCs w:val="26"/>
        </w:rPr>
        <w:t>o</w:t>
      </w:r>
      <w:r w:rsidR="0017165D" w:rsidRPr="00B5725C">
        <w:rPr>
          <w:spacing w:val="-2"/>
          <w:sz w:val="26"/>
          <w:szCs w:val="26"/>
        </w:rPr>
        <w:t xml:space="preserve"> </w:t>
      </w:r>
      <w:r w:rsidR="0017165D" w:rsidRPr="00B5725C">
        <w:rPr>
          <w:sz w:val="26"/>
          <w:szCs w:val="26"/>
        </w:rPr>
        <w:t>d</w:t>
      </w:r>
      <w:r w:rsidR="0017165D" w:rsidRPr="00B5725C">
        <w:rPr>
          <w:spacing w:val="-2"/>
          <w:sz w:val="26"/>
          <w:szCs w:val="26"/>
        </w:rPr>
        <w:t>ư</w:t>
      </w:r>
      <w:r w:rsidR="0017165D" w:rsidRPr="00B5725C">
        <w:rPr>
          <w:spacing w:val="2"/>
          <w:sz w:val="26"/>
          <w:szCs w:val="26"/>
        </w:rPr>
        <w:t>ỡ</w:t>
      </w:r>
      <w:r w:rsidR="0017165D" w:rsidRPr="00B5725C">
        <w:rPr>
          <w:sz w:val="26"/>
          <w:szCs w:val="26"/>
        </w:rPr>
        <w:t>ng</w:t>
      </w:r>
      <w:r w:rsidR="0017165D" w:rsidRPr="00B5725C">
        <w:rPr>
          <w:spacing w:val="-5"/>
          <w:sz w:val="26"/>
          <w:szCs w:val="26"/>
        </w:rPr>
        <w:t xml:space="preserve"> l</w:t>
      </w:r>
      <w:r w:rsidR="0017165D" w:rsidRPr="00B5725C">
        <w:rPr>
          <w:sz w:val="26"/>
          <w:szCs w:val="26"/>
        </w:rPr>
        <w:t>à</w:t>
      </w:r>
    </w:p>
    <w:p w14:paraId="127247D7" w14:textId="77777777"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2"/>
          <w:sz w:val="26"/>
          <w:szCs w:val="26"/>
        </w:rPr>
        <w:t>L</w:t>
      </w:r>
      <w:r w:rsidRPr="00B5725C">
        <w:rPr>
          <w:spacing w:val="6"/>
          <w:sz w:val="26"/>
          <w:szCs w:val="26"/>
        </w:rPr>
        <w:t>à</w:t>
      </w:r>
      <w:r w:rsidRPr="00B5725C">
        <w:rPr>
          <w:sz w:val="26"/>
          <w:szCs w:val="26"/>
        </w:rPr>
        <w:t>m</w:t>
      </w:r>
      <w:r w:rsidRPr="00B5725C">
        <w:rPr>
          <w:spacing w:val="11"/>
          <w:sz w:val="26"/>
          <w:szCs w:val="26"/>
        </w:rPr>
        <w:t xml:space="preserve"> </w:t>
      </w:r>
      <w:r w:rsidRPr="00B5725C">
        <w:rPr>
          <w:spacing w:val="2"/>
          <w:sz w:val="26"/>
          <w:szCs w:val="26"/>
        </w:rPr>
        <w:t>s</w:t>
      </w:r>
      <w:r w:rsidRPr="00B5725C">
        <w:rPr>
          <w:spacing w:val="1"/>
          <w:sz w:val="26"/>
          <w:szCs w:val="26"/>
        </w:rPr>
        <w:t>ạc</w:t>
      </w:r>
      <w:r w:rsidRPr="00B5725C">
        <w:rPr>
          <w:sz w:val="26"/>
          <w:szCs w:val="26"/>
        </w:rPr>
        <w:t>h</w:t>
      </w:r>
      <w:r w:rsidRPr="00B5725C">
        <w:rPr>
          <w:spacing w:val="16"/>
          <w:sz w:val="26"/>
          <w:szCs w:val="26"/>
        </w:rPr>
        <w:t xml:space="preserve"> </w:t>
      </w:r>
      <w:r w:rsidRPr="00B5725C">
        <w:rPr>
          <w:spacing w:val="-5"/>
          <w:sz w:val="26"/>
          <w:szCs w:val="26"/>
        </w:rPr>
        <w:t>m</w:t>
      </w:r>
      <w:r w:rsidRPr="00B5725C">
        <w:rPr>
          <w:spacing w:val="6"/>
          <w:sz w:val="26"/>
          <w:szCs w:val="26"/>
        </w:rPr>
        <w:t>á</w:t>
      </w:r>
      <w:r w:rsidRPr="00B5725C">
        <w:rPr>
          <w:sz w:val="26"/>
          <w:szCs w:val="26"/>
        </w:rPr>
        <w:t>y;</w:t>
      </w:r>
      <w:r w:rsidRPr="00B5725C">
        <w:rPr>
          <w:spacing w:val="15"/>
          <w:sz w:val="26"/>
          <w:szCs w:val="26"/>
        </w:rPr>
        <w:t xml:space="preserve"> </w:t>
      </w:r>
      <w:r w:rsidRPr="00B5725C">
        <w:rPr>
          <w:spacing w:val="2"/>
          <w:sz w:val="26"/>
          <w:szCs w:val="26"/>
        </w:rPr>
        <w:t>C</w:t>
      </w:r>
      <w:r w:rsidRPr="00B5725C">
        <w:rPr>
          <w:spacing w:val="-5"/>
          <w:sz w:val="26"/>
          <w:szCs w:val="26"/>
        </w:rPr>
        <w:t>h</w:t>
      </w:r>
      <w:r w:rsidRPr="00B5725C">
        <w:rPr>
          <w:sz w:val="26"/>
          <w:szCs w:val="26"/>
        </w:rPr>
        <w:t>o</w:t>
      </w:r>
      <w:r w:rsidRPr="00B5725C">
        <w:rPr>
          <w:spacing w:val="16"/>
          <w:sz w:val="26"/>
          <w:szCs w:val="26"/>
        </w:rPr>
        <w:t xml:space="preserve"> </w:t>
      </w:r>
      <w:r w:rsidRPr="00B5725C">
        <w:rPr>
          <w:sz w:val="26"/>
          <w:szCs w:val="26"/>
        </w:rPr>
        <w:t>d</w:t>
      </w:r>
      <w:r w:rsidRPr="00B5725C">
        <w:rPr>
          <w:spacing w:val="6"/>
          <w:sz w:val="26"/>
          <w:szCs w:val="26"/>
        </w:rPr>
        <w:t>ầ</w:t>
      </w:r>
      <w:r w:rsidRPr="00B5725C">
        <w:rPr>
          <w:sz w:val="26"/>
          <w:szCs w:val="26"/>
        </w:rPr>
        <w:t>u</w:t>
      </w:r>
      <w:r w:rsidRPr="00B5725C">
        <w:rPr>
          <w:spacing w:val="17"/>
          <w:sz w:val="26"/>
          <w:szCs w:val="26"/>
        </w:rPr>
        <w:t xml:space="preserve"> </w:t>
      </w:r>
      <w:r w:rsidRPr="00B5725C">
        <w:rPr>
          <w:spacing w:val="-5"/>
          <w:sz w:val="26"/>
          <w:szCs w:val="26"/>
        </w:rPr>
        <w:t>m</w:t>
      </w:r>
      <w:r w:rsidRPr="00B5725C">
        <w:rPr>
          <w:sz w:val="26"/>
          <w:szCs w:val="26"/>
        </w:rPr>
        <w:t>ỡ</w:t>
      </w:r>
      <w:r w:rsidRPr="00B5725C">
        <w:rPr>
          <w:spacing w:val="19"/>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16"/>
          <w:sz w:val="26"/>
          <w:szCs w:val="26"/>
        </w:rPr>
        <w:t xml:space="preserve"> </w:t>
      </w:r>
      <w:r w:rsidRPr="00B5725C">
        <w:rPr>
          <w:spacing w:val="5"/>
          <w:sz w:val="26"/>
          <w:szCs w:val="26"/>
        </w:rPr>
        <w:t>q</w:t>
      </w:r>
      <w:r w:rsidRPr="00B5725C">
        <w:rPr>
          <w:sz w:val="26"/>
          <w:szCs w:val="26"/>
        </w:rPr>
        <w:t>ui</w:t>
      </w:r>
      <w:r w:rsidRPr="00B5725C">
        <w:rPr>
          <w:spacing w:val="12"/>
          <w:sz w:val="26"/>
          <w:szCs w:val="26"/>
        </w:rPr>
        <w:t xml:space="preserve"> </w:t>
      </w:r>
      <w:r w:rsidR="00EC3814" w:rsidRPr="00B5725C">
        <w:rPr>
          <w:spacing w:val="5"/>
          <w:sz w:val="26"/>
          <w:szCs w:val="26"/>
        </w:rPr>
        <w:t>đ</w:t>
      </w:r>
      <w:r w:rsidRPr="00B5725C">
        <w:rPr>
          <w:spacing w:val="-1"/>
          <w:sz w:val="26"/>
          <w:szCs w:val="26"/>
        </w:rPr>
        <w:t>ị</w:t>
      </w:r>
      <w:r w:rsidRPr="00B5725C">
        <w:rPr>
          <w:sz w:val="26"/>
          <w:szCs w:val="26"/>
        </w:rPr>
        <w:t>nh</w:t>
      </w:r>
      <w:r w:rsidRPr="00B5725C">
        <w:rPr>
          <w:spacing w:val="21"/>
          <w:sz w:val="26"/>
          <w:szCs w:val="26"/>
        </w:rPr>
        <w:t xml:space="preserve"> </w:t>
      </w:r>
      <w:r w:rsidRPr="00B5725C">
        <w:rPr>
          <w:spacing w:val="-5"/>
          <w:sz w:val="26"/>
          <w:szCs w:val="26"/>
        </w:rPr>
        <w:t>h</w:t>
      </w:r>
      <w:r w:rsidRPr="00B5725C">
        <w:rPr>
          <w:spacing w:val="6"/>
          <w:sz w:val="26"/>
          <w:szCs w:val="26"/>
        </w:rPr>
        <w:t>ằ</w:t>
      </w:r>
      <w:r w:rsidRPr="00B5725C">
        <w:rPr>
          <w:sz w:val="26"/>
          <w:szCs w:val="26"/>
        </w:rPr>
        <w:t>ng</w:t>
      </w:r>
      <w:r w:rsidRPr="00B5725C">
        <w:rPr>
          <w:spacing w:val="16"/>
          <w:sz w:val="26"/>
          <w:szCs w:val="26"/>
        </w:rPr>
        <w:t xml:space="preserve"> </w:t>
      </w:r>
      <w:r w:rsidRPr="00B5725C">
        <w:rPr>
          <w:sz w:val="26"/>
          <w:szCs w:val="26"/>
        </w:rPr>
        <w:t>n</w:t>
      </w:r>
      <w:r w:rsidRPr="00B5725C">
        <w:rPr>
          <w:spacing w:val="-5"/>
          <w:sz w:val="26"/>
          <w:szCs w:val="26"/>
        </w:rPr>
        <w:t>g</w:t>
      </w:r>
      <w:r w:rsidRPr="00B5725C">
        <w:rPr>
          <w:spacing w:val="6"/>
          <w:sz w:val="26"/>
          <w:szCs w:val="26"/>
        </w:rPr>
        <w:t>à</w:t>
      </w:r>
      <w:r w:rsidRPr="00B5725C">
        <w:rPr>
          <w:spacing w:val="-5"/>
          <w:sz w:val="26"/>
          <w:szCs w:val="26"/>
        </w:rPr>
        <w:t>y</w:t>
      </w:r>
      <w:r w:rsidRPr="00B5725C">
        <w:rPr>
          <w:sz w:val="26"/>
          <w:szCs w:val="26"/>
        </w:rPr>
        <w:t>;</w:t>
      </w:r>
      <w:r w:rsidR="009153FE" w:rsidRPr="00B5725C">
        <w:rPr>
          <w:b/>
          <w:sz w:val="26"/>
          <w:szCs w:val="26"/>
        </w:rPr>
        <w:t xml:space="preserve"> </w:t>
      </w:r>
      <w:r w:rsidRPr="00B5725C">
        <w:rPr>
          <w:spacing w:val="1"/>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10"/>
          <w:sz w:val="26"/>
          <w:szCs w:val="26"/>
        </w:rPr>
        <w:t xml:space="preserve"> </w:t>
      </w:r>
      <w:r w:rsidRPr="00B5725C">
        <w:rPr>
          <w:spacing w:val="4"/>
          <w:sz w:val="26"/>
          <w:szCs w:val="26"/>
        </w:rPr>
        <w:t>t</w:t>
      </w:r>
      <w:r w:rsidRPr="00B5725C">
        <w:rPr>
          <w:spacing w:val="-2"/>
          <w:sz w:val="26"/>
          <w:szCs w:val="26"/>
        </w:rPr>
        <w:t>r</w:t>
      </w:r>
      <w:r w:rsidRPr="00B5725C">
        <w:rPr>
          <w:sz w:val="26"/>
          <w:szCs w:val="26"/>
        </w:rPr>
        <w:t>a</w:t>
      </w:r>
      <w:r w:rsidRPr="00B5725C">
        <w:rPr>
          <w:spacing w:val="19"/>
          <w:sz w:val="26"/>
          <w:szCs w:val="26"/>
        </w:rPr>
        <w:t xml:space="preserve"> </w:t>
      </w:r>
      <w:r w:rsidRPr="00B5725C">
        <w:rPr>
          <w:spacing w:val="1"/>
          <w:sz w:val="26"/>
          <w:szCs w:val="26"/>
        </w:rPr>
        <w:t>c</w:t>
      </w:r>
      <w:r w:rsidRPr="00B5725C">
        <w:rPr>
          <w:sz w:val="26"/>
          <w:szCs w:val="26"/>
        </w:rPr>
        <w:t>hung</w:t>
      </w:r>
      <w:r w:rsidRPr="00B5725C">
        <w:rPr>
          <w:spacing w:val="14"/>
          <w:sz w:val="26"/>
          <w:szCs w:val="26"/>
        </w:rPr>
        <w:t xml:space="preserve"> </w:t>
      </w:r>
      <w:r w:rsidRPr="00B5725C">
        <w:rPr>
          <w:spacing w:val="4"/>
          <w:sz w:val="26"/>
          <w:szCs w:val="26"/>
        </w:rPr>
        <w:t>t</w:t>
      </w:r>
      <w:r w:rsidRPr="00B5725C">
        <w:rPr>
          <w:spacing w:val="-1"/>
          <w:sz w:val="26"/>
          <w:szCs w:val="26"/>
        </w:rPr>
        <w:t>ì</w:t>
      </w:r>
      <w:r w:rsidRPr="00B5725C">
        <w:rPr>
          <w:sz w:val="26"/>
          <w:szCs w:val="26"/>
        </w:rPr>
        <w:t>nh</w:t>
      </w:r>
      <w:r w:rsidRPr="00B5725C">
        <w:rPr>
          <w:spacing w:val="12"/>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ạ</w:t>
      </w:r>
      <w:r w:rsidRPr="00B5725C">
        <w:rPr>
          <w:spacing w:val="5"/>
          <w:sz w:val="26"/>
          <w:szCs w:val="26"/>
        </w:rPr>
        <w:t>n</w:t>
      </w:r>
      <w:r w:rsidRPr="00B5725C">
        <w:rPr>
          <w:sz w:val="26"/>
          <w:szCs w:val="26"/>
        </w:rPr>
        <w:t>g kỹ</w:t>
      </w:r>
      <w:r w:rsidRPr="00B5725C">
        <w:rPr>
          <w:spacing w:val="-6"/>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6"/>
          <w:sz w:val="26"/>
          <w:szCs w:val="26"/>
        </w:rPr>
        <w:t>ậ</w:t>
      </w:r>
      <w:r w:rsidRPr="00B5725C">
        <w:rPr>
          <w:sz w:val="26"/>
          <w:szCs w:val="26"/>
        </w:rPr>
        <w:t>t</w:t>
      </w:r>
      <w:r w:rsidRPr="00B5725C">
        <w:rPr>
          <w:spacing w:val="-5"/>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1"/>
          <w:sz w:val="26"/>
          <w:szCs w:val="26"/>
        </w:rPr>
        <w:t>c</w:t>
      </w:r>
      <w:r w:rsidRPr="00B5725C">
        <w:rPr>
          <w:sz w:val="26"/>
          <w:szCs w:val="26"/>
        </w:rPr>
        <w:t>ơ</w:t>
      </w:r>
      <w:r w:rsidRPr="00B5725C">
        <w:rPr>
          <w:spacing w:val="1"/>
          <w:sz w:val="26"/>
          <w:szCs w:val="26"/>
        </w:rPr>
        <w:t xml:space="preserve"> </w:t>
      </w:r>
      <w:r w:rsidRPr="00B5725C">
        <w:rPr>
          <w:spacing w:val="-4"/>
          <w:sz w:val="26"/>
          <w:szCs w:val="26"/>
        </w:rPr>
        <w:t>c</w:t>
      </w:r>
      <w:r w:rsidRPr="00B5725C">
        <w:rPr>
          <w:spacing w:val="1"/>
          <w:sz w:val="26"/>
          <w:szCs w:val="26"/>
        </w:rPr>
        <w:t>ấ</w:t>
      </w:r>
      <w:r w:rsidRPr="00B5725C">
        <w:rPr>
          <w:sz w:val="26"/>
          <w:szCs w:val="26"/>
        </w:rPr>
        <w:t>u</w:t>
      </w:r>
      <w:r w:rsidRPr="00B5725C">
        <w:rPr>
          <w:spacing w:val="-2"/>
          <w:sz w:val="26"/>
          <w:szCs w:val="26"/>
        </w:rPr>
        <w:t xml:space="preserve"> </w:t>
      </w:r>
      <w:r w:rsidRPr="00B5725C">
        <w:rPr>
          <w:spacing w:val="-10"/>
          <w:sz w:val="26"/>
          <w:szCs w:val="26"/>
        </w:rPr>
        <w:t>m</w:t>
      </w:r>
      <w:r w:rsidRPr="00B5725C">
        <w:rPr>
          <w:spacing w:val="6"/>
          <w:sz w:val="26"/>
          <w:szCs w:val="26"/>
        </w:rPr>
        <w:t>á</w:t>
      </w:r>
      <w:r w:rsidRPr="00B5725C">
        <w:rPr>
          <w:spacing w:val="-5"/>
          <w:sz w:val="26"/>
          <w:szCs w:val="26"/>
        </w:rPr>
        <w:t>y</w:t>
      </w:r>
      <w:r w:rsidRPr="00B5725C">
        <w:rPr>
          <w:sz w:val="26"/>
          <w:szCs w:val="26"/>
        </w:rPr>
        <w:t>.</w:t>
      </w:r>
    </w:p>
    <w:p w14:paraId="453AB216" w14:textId="77777777" w:rsidR="00FF396F"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00EC3814" w:rsidRPr="00B5725C">
        <w:rPr>
          <w:spacing w:val="1"/>
          <w:w w:val="143"/>
          <w:sz w:val="26"/>
          <w:szCs w:val="26"/>
        </w:rPr>
        <w:t>Đ</w:t>
      </w:r>
      <w:r w:rsidRPr="00B5725C">
        <w:rPr>
          <w:spacing w:val="-5"/>
          <w:w w:val="99"/>
          <w:sz w:val="26"/>
          <w:szCs w:val="26"/>
        </w:rPr>
        <w:t>i</w:t>
      </w:r>
      <w:r w:rsidRPr="00B5725C">
        <w:rPr>
          <w:spacing w:val="6"/>
          <w:w w:val="99"/>
          <w:sz w:val="26"/>
          <w:szCs w:val="26"/>
        </w:rPr>
        <w:t>ề</w:t>
      </w:r>
      <w:r w:rsidRPr="00B5725C">
        <w:rPr>
          <w:w w:val="99"/>
          <w:sz w:val="26"/>
          <w:szCs w:val="26"/>
        </w:rPr>
        <w:t>u</w:t>
      </w:r>
      <w:r w:rsidRPr="00B5725C">
        <w:rPr>
          <w:spacing w:val="31"/>
          <w:sz w:val="26"/>
          <w:szCs w:val="26"/>
        </w:rPr>
        <w:t xml:space="preserve"> </w:t>
      </w:r>
      <w:r w:rsidRPr="00B5725C">
        <w:rPr>
          <w:spacing w:val="6"/>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30"/>
          <w:sz w:val="26"/>
          <w:szCs w:val="26"/>
        </w:rPr>
        <w:t xml:space="preserve"> </w:t>
      </w:r>
      <w:r w:rsidRPr="00B5725C">
        <w:rPr>
          <w:spacing w:val="1"/>
          <w:sz w:val="26"/>
          <w:szCs w:val="26"/>
        </w:rPr>
        <w:t>cá</w:t>
      </w:r>
      <w:r w:rsidRPr="00B5725C">
        <w:rPr>
          <w:sz w:val="26"/>
          <w:szCs w:val="26"/>
        </w:rPr>
        <w:t>c</w:t>
      </w:r>
      <w:r w:rsidRPr="00B5725C">
        <w:rPr>
          <w:spacing w:val="33"/>
          <w:sz w:val="26"/>
          <w:szCs w:val="26"/>
        </w:rPr>
        <w:t xml:space="preserve"> </w:t>
      </w:r>
      <w:r w:rsidRPr="00B5725C">
        <w:rPr>
          <w:sz w:val="26"/>
          <w:szCs w:val="26"/>
        </w:rPr>
        <w:t>bộ</w:t>
      </w:r>
      <w:r w:rsidRPr="00B5725C">
        <w:rPr>
          <w:spacing w:val="3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31"/>
          <w:sz w:val="26"/>
          <w:szCs w:val="26"/>
        </w:rPr>
        <w:t xml:space="preserve"> </w:t>
      </w:r>
      <w:r w:rsidRPr="00B5725C">
        <w:rPr>
          <w:spacing w:val="-5"/>
          <w:sz w:val="26"/>
          <w:szCs w:val="26"/>
        </w:rPr>
        <w:t>v</w:t>
      </w:r>
      <w:r w:rsidRPr="00B5725C">
        <w:rPr>
          <w:sz w:val="26"/>
          <w:szCs w:val="26"/>
        </w:rPr>
        <w:t>à</w:t>
      </w:r>
      <w:r w:rsidRPr="00B5725C">
        <w:rPr>
          <w:spacing w:val="34"/>
          <w:sz w:val="26"/>
          <w:szCs w:val="26"/>
        </w:rPr>
        <w:t xml:space="preserve"> </w:t>
      </w:r>
      <w:r w:rsidRPr="00B5725C">
        <w:rPr>
          <w:spacing w:val="1"/>
          <w:sz w:val="26"/>
          <w:szCs w:val="26"/>
        </w:rPr>
        <w:t>cá</w:t>
      </w:r>
      <w:r w:rsidRPr="00B5725C">
        <w:rPr>
          <w:sz w:val="26"/>
          <w:szCs w:val="26"/>
        </w:rPr>
        <w:t>c</w:t>
      </w:r>
      <w:r w:rsidRPr="00B5725C">
        <w:rPr>
          <w:spacing w:val="33"/>
          <w:sz w:val="26"/>
          <w:szCs w:val="26"/>
        </w:rPr>
        <w:t xml:space="preserve"> </w:t>
      </w:r>
      <w:r w:rsidRPr="00B5725C">
        <w:rPr>
          <w:spacing w:val="1"/>
          <w:sz w:val="26"/>
          <w:szCs w:val="26"/>
        </w:rPr>
        <w:t>c</w:t>
      </w:r>
      <w:r w:rsidRPr="00B5725C">
        <w:rPr>
          <w:sz w:val="26"/>
          <w:szCs w:val="26"/>
        </w:rPr>
        <w:t>ơ</w:t>
      </w:r>
      <w:r w:rsidRPr="00B5725C">
        <w:rPr>
          <w:spacing w:val="34"/>
          <w:sz w:val="26"/>
          <w:szCs w:val="26"/>
        </w:rPr>
        <w:t xml:space="preserve"> </w:t>
      </w:r>
      <w:r w:rsidRPr="00B5725C">
        <w:rPr>
          <w:spacing w:val="1"/>
          <w:sz w:val="26"/>
          <w:szCs w:val="26"/>
        </w:rPr>
        <w:t>c</w:t>
      </w:r>
      <w:r w:rsidRPr="00B5725C">
        <w:rPr>
          <w:spacing w:val="6"/>
          <w:sz w:val="26"/>
          <w:szCs w:val="26"/>
        </w:rPr>
        <w:t>ấ</w:t>
      </w:r>
      <w:r w:rsidRPr="00B5725C">
        <w:rPr>
          <w:sz w:val="26"/>
          <w:szCs w:val="26"/>
        </w:rPr>
        <w:t>u</w:t>
      </w:r>
      <w:r w:rsidRPr="00B5725C">
        <w:rPr>
          <w:spacing w:val="27"/>
          <w:sz w:val="26"/>
          <w:szCs w:val="26"/>
        </w:rPr>
        <w:t xml:space="preserve"> </w:t>
      </w:r>
      <w:r w:rsidRPr="00B5725C">
        <w:rPr>
          <w:spacing w:val="-1"/>
          <w:sz w:val="26"/>
          <w:szCs w:val="26"/>
        </w:rPr>
        <w:t>t</w:t>
      </w:r>
      <w:r w:rsidRPr="00B5725C">
        <w:rPr>
          <w:spacing w:val="3"/>
          <w:sz w:val="26"/>
          <w:szCs w:val="26"/>
        </w:rPr>
        <w:t>r</w:t>
      </w:r>
      <w:r w:rsidRPr="00B5725C">
        <w:rPr>
          <w:sz w:val="26"/>
          <w:szCs w:val="26"/>
        </w:rPr>
        <w:t>ong</w:t>
      </w:r>
      <w:r w:rsidRPr="00B5725C">
        <w:rPr>
          <w:spacing w:val="34"/>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r w:rsidRPr="00B5725C">
        <w:rPr>
          <w:spacing w:val="34"/>
          <w:sz w:val="26"/>
          <w:szCs w:val="26"/>
        </w:rPr>
        <w:t xml:space="preserve"> </w:t>
      </w:r>
      <w:r w:rsidRPr="00B5725C">
        <w:rPr>
          <w:spacing w:val="1"/>
          <w:sz w:val="26"/>
          <w:szCs w:val="26"/>
        </w:rPr>
        <w:t>K</w:t>
      </w:r>
      <w:r w:rsidRPr="00B5725C">
        <w:rPr>
          <w:spacing w:val="-5"/>
          <w:sz w:val="26"/>
          <w:szCs w:val="26"/>
        </w:rPr>
        <w:t>h</w:t>
      </w:r>
      <w:r w:rsidRPr="00B5725C">
        <w:rPr>
          <w:spacing w:val="1"/>
          <w:sz w:val="26"/>
          <w:szCs w:val="26"/>
        </w:rPr>
        <w:t>ắ</w:t>
      </w:r>
      <w:r w:rsidRPr="00B5725C">
        <w:rPr>
          <w:sz w:val="26"/>
          <w:szCs w:val="26"/>
        </w:rPr>
        <w:t>c</w:t>
      </w:r>
      <w:r w:rsidRPr="00B5725C">
        <w:rPr>
          <w:spacing w:val="31"/>
          <w:sz w:val="26"/>
          <w:szCs w:val="26"/>
        </w:rPr>
        <w:t xml:space="preserve"> </w:t>
      </w:r>
      <w:r w:rsidRPr="00B5725C">
        <w:rPr>
          <w:spacing w:val="5"/>
          <w:sz w:val="26"/>
          <w:szCs w:val="26"/>
        </w:rPr>
        <w:t>p</w:t>
      </w:r>
      <w:r w:rsidRPr="00B5725C">
        <w:rPr>
          <w:sz w:val="26"/>
          <w:szCs w:val="26"/>
        </w:rPr>
        <w:t>hục</w:t>
      </w:r>
      <w:r w:rsidRPr="00B5725C">
        <w:rPr>
          <w:spacing w:val="32"/>
          <w:sz w:val="26"/>
          <w:szCs w:val="26"/>
        </w:rPr>
        <w:t xml:space="preserve"> </w:t>
      </w:r>
      <w:r w:rsidRPr="00B5725C">
        <w:rPr>
          <w:spacing w:val="1"/>
          <w:sz w:val="26"/>
          <w:szCs w:val="26"/>
        </w:rPr>
        <w:t>cá</w:t>
      </w:r>
      <w:r w:rsidRPr="00B5725C">
        <w:rPr>
          <w:sz w:val="26"/>
          <w:szCs w:val="26"/>
        </w:rPr>
        <w:t>c</w:t>
      </w:r>
      <w:r w:rsidRPr="00B5725C">
        <w:rPr>
          <w:spacing w:val="33"/>
          <w:sz w:val="26"/>
          <w:szCs w:val="26"/>
        </w:rPr>
        <w:t xml:space="preserve"> </w:t>
      </w:r>
      <w:r w:rsidRPr="00B5725C">
        <w:rPr>
          <w:sz w:val="26"/>
          <w:szCs w:val="26"/>
        </w:rPr>
        <w:t>hư</w:t>
      </w:r>
      <w:r w:rsidRPr="00B5725C">
        <w:rPr>
          <w:spacing w:val="35"/>
          <w:sz w:val="26"/>
          <w:szCs w:val="26"/>
        </w:rPr>
        <w:t xml:space="preserve"> </w:t>
      </w:r>
      <w:r w:rsidRPr="00B5725C">
        <w:rPr>
          <w:spacing w:val="-5"/>
          <w:sz w:val="26"/>
          <w:szCs w:val="26"/>
        </w:rPr>
        <w:t>h</w:t>
      </w:r>
      <w:r w:rsidRPr="00B5725C">
        <w:rPr>
          <w:spacing w:val="5"/>
          <w:sz w:val="26"/>
          <w:szCs w:val="26"/>
        </w:rPr>
        <w:t>ỏ</w:t>
      </w:r>
      <w:r w:rsidRPr="00B5725C">
        <w:rPr>
          <w:sz w:val="26"/>
          <w:szCs w:val="26"/>
        </w:rPr>
        <w:t>ng</w:t>
      </w:r>
      <w:r w:rsidRPr="00B5725C">
        <w:rPr>
          <w:spacing w:val="34"/>
          <w:sz w:val="26"/>
          <w:szCs w:val="26"/>
        </w:rPr>
        <w:t xml:space="preserve"> </w:t>
      </w:r>
      <w:r w:rsidRPr="00B5725C">
        <w:rPr>
          <w:sz w:val="26"/>
          <w:szCs w:val="26"/>
        </w:rPr>
        <w:t>n</w:t>
      </w:r>
      <w:r w:rsidRPr="00B5725C">
        <w:rPr>
          <w:spacing w:val="-5"/>
          <w:sz w:val="26"/>
          <w:szCs w:val="26"/>
        </w:rPr>
        <w:t>h</w:t>
      </w:r>
      <w:r w:rsidRPr="00B5725C">
        <w:rPr>
          <w:spacing w:val="5"/>
          <w:sz w:val="26"/>
          <w:szCs w:val="26"/>
        </w:rPr>
        <w:t>ỏ</w:t>
      </w:r>
      <w:r w:rsidRPr="00B5725C">
        <w:rPr>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9"/>
          <w:sz w:val="26"/>
          <w:szCs w:val="26"/>
        </w:rPr>
        <w:t xml:space="preserve"> </w:t>
      </w:r>
      <w:r w:rsidRPr="00B5725C">
        <w:rPr>
          <w:sz w:val="26"/>
          <w:szCs w:val="26"/>
        </w:rPr>
        <w:t>d</w:t>
      </w:r>
      <w:r w:rsidRPr="00B5725C">
        <w:rPr>
          <w:spacing w:val="6"/>
          <w:sz w:val="26"/>
          <w:szCs w:val="26"/>
        </w:rPr>
        <w:t>ầ</w:t>
      </w:r>
      <w:r w:rsidRPr="00B5725C">
        <w:rPr>
          <w:sz w:val="26"/>
          <w:szCs w:val="26"/>
        </w:rPr>
        <w:t>u</w:t>
      </w:r>
      <w:r w:rsidRPr="00B5725C">
        <w:rPr>
          <w:spacing w:val="-2"/>
          <w:sz w:val="26"/>
          <w:szCs w:val="26"/>
        </w:rPr>
        <w:t xml:space="preserve"> </w:t>
      </w:r>
      <w:r w:rsidRPr="00B5725C">
        <w:rPr>
          <w:spacing w:val="-10"/>
          <w:sz w:val="26"/>
          <w:szCs w:val="26"/>
        </w:rPr>
        <w:t>m</w:t>
      </w:r>
      <w:r w:rsidRPr="00B5725C">
        <w:rPr>
          <w:sz w:val="26"/>
          <w:szCs w:val="26"/>
        </w:rPr>
        <w:t xml:space="preserve">ỡ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00EC3814" w:rsidRPr="00B5725C">
        <w:rPr>
          <w:spacing w:val="5"/>
          <w:sz w:val="26"/>
          <w:szCs w:val="26"/>
        </w:rPr>
        <w:t>đ</w:t>
      </w:r>
      <w:r w:rsidRPr="00B5725C">
        <w:rPr>
          <w:sz w:val="26"/>
          <w:szCs w:val="26"/>
        </w:rPr>
        <w:t>úng</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z w:val="26"/>
          <w:szCs w:val="26"/>
        </w:rPr>
        <w:t>n</w:t>
      </w:r>
      <w:r w:rsidRPr="00B5725C">
        <w:rPr>
          <w:spacing w:val="-3"/>
          <w:sz w:val="26"/>
          <w:szCs w:val="26"/>
        </w:rPr>
        <w:t xml:space="preserve"> </w:t>
      </w:r>
      <w:r w:rsidRPr="00B5725C">
        <w:rPr>
          <w:spacing w:val="-5"/>
          <w:sz w:val="26"/>
          <w:szCs w:val="26"/>
        </w:rPr>
        <w:t>v</w:t>
      </w:r>
      <w:r w:rsidRPr="00B5725C">
        <w:rPr>
          <w:spacing w:val="6"/>
          <w:sz w:val="26"/>
          <w:szCs w:val="26"/>
        </w:rPr>
        <w:t>ậ</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p>
    <w:p w14:paraId="77CECB8F" w14:textId="77777777"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4"/>
          <w:sz w:val="26"/>
          <w:szCs w:val="26"/>
        </w:rPr>
        <w:t>P</w:t>
      </w:r>
      <w:r w:rsidRPr="00B5725C">
        <w:rPr>
          <w:spacing w:val="-5"/>
          <w:sz w:val="26"/>
          <w:szCs w:val="26"/>
        </w:rPr>
        <w:t>h</w:t>
      </w:r>
      <w:r w:rsidRPr="00B5725C">
        <w:rPr>
          <w:spacing w:val="1"/>
          <w:sz w:val="26"/>
          <w:szCs w:val="26"/>
        </w:rPr>
        <w:t>á</w:t>
      </w:r>
      <w:r w:rsidRPr="00B5725C">
        <w:rPr>
          <w:sz w:val="26"/>
          <w:szCs w:val="26"/>
        </w:rPr>
        <w:t>t</w:t>
      </w:r>
      <w:r w:rsidRPr="00B5725C">
        <w:rPr>
          <w:spacing w:val="1"/>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3"/>
          <w:sz w:val="26"/>
          <w:szCs w:val="26"/>
        </w:rPr>
        <w:t xml:space="preserve"> </w:t>
      </w:r>
      <w:r w:rsidRPr="00B5725C">
        <w:rPr>
          <w:spacing w:val="1"/>
          <w:sz w:val="26"/>
          <w:szCs w:val="26"/>
        </w:rPr>
        <w:t>cá</w:t>
      </w:r>
      <w:r w:rsidRPr="00B5725C">
        <w:rPr>
          <w:sz w:val="26"/>
          <w:szCs w:val="26"/>
        </w:rPr>
        <w:t>c</w:t>
      </w:r>
      <w:r w:rsidRPr="00B5725C">
        <w:rPr>
          <w:spacing w:val="4"/>
          <w:sz w:val="26"/>
          <w:szCs w:val="26"/>
        </w:rPr>
        <w:t xml:space="preserve"> </w:t>
      </w:r>
      <w:r w:rsidRPr="00B5725C">
        <w:rPr>
          <w:sz w:val="26"/>
          <w:szCs w:val="26"/>
        </w:rPr>
        <w:t>h</w:t>
      </w:r>
      <w:r w:rsidRPr="00B5725C">
        <w:rPr>
          <w:spacing w:val="-1"/>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4"/>
          <w:sz w:val="26"/>
          <w:szCs w:val="26"/>
        </w:rPr>
        <w:t>t</w:t>
      </w:r>
      <w:r w:rsidRPr="00B5725C">
        <w:rPr>
          <w:spacing w:val="-2"/>
          <w:sz w:val="26"/>
          <w:szCs w:val="26"/>
        </w:rPr>
        <w:t>ư</w:t>
      </w:r>
      <w:r w:rsidRPr="00B5725C">
        <w:rPr>
          <w:spacing w:val="6"/>
          <w:sz w:val="26"/>
          <w:szCs w:val="26"/>
        </w:rPr>
        <w:t>ợ</w:t>
      </w:r>
      <w:r w:rsidRPr="00B5725C">
        <w:rPr>
          <w:sz w:val="26"/>
          <w:szCs w:val="26"/>
        </w:rPr>
        <w:t xml:space="preserve">ng </w:t>
      </w:r>
      <w:r w:rsidRPr="00B5725C">
        <w:rPr>
          <w:spacing w:val="-5"/>
          <w:sz w:val="26"/>
          <w:szCs w:val="26"/>
        </w:rPr>
        <w:t>h</w:t>
      </w:r>
      <w:r w:rsidRPr="00B5725C">
        <w:rPr>
          <w:spacing w:val="5"/>
          <w:sz w:val="26"/>
          <w:szCs w:val="26"/>
        </w:rPr>
        <w:t>ỏ</w:t>
      </w:r>
      <w:r w:rsidRPr="00B5725C">
        <w:rPr>
          <w:sz w:val="26"/>
          <w:szCs w:val="26"/>
        </w:rPr>
        <w:t>ng</w:t>
      </w:r>
      <w:r w:rsidRPr="00B5725C">
        <w:rPr>
          <w:spacing w:val="-4"/>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o</w:t>
      </w:r>
      <w:r w:rsidRPr="00B5725C">
        <w:rPr>
          <w:sz w:val="26"/>
          <w:szCs w:val="26"/>
        </w:rPr>
        <w:t>ng</w:t>
      </w:r>
      <w:r w:rsidRPr="00B5725C">
        <w:rPr>
          <w:spacing w:val="-4"/>
          <w:sz w:val="26"/>
          <w:szCs w:val="26"/>
        </w:rPr>
        <w:t xml:space="preserve"> </w:t>
      </w:r>
      <w:r w:rsidRPr="00B5725C">
        <w:rPr>
          <w:spacing w:val="5"/>
          <w:sz w:val="26"/>
          <w:szCs w:val="26"/>
        </w:rPr>
        <w:t>q</w:t>
      </w:r>
      <w:r w:rsidRPr="00B5725C">
        <w:rPr>
          <w:spacing w:val="-5"/>
          <w:sz w:val="26"/>
          <w:szCs w:val="26"/>
        </w:rPr>
        <w:t>u</w:t>
      </w:r>
      <w:r w:rsidRPr="00B5725C">
        <w:rPr>
          <w:sz w:val="26"/>
          <w:szCs w:val="26"/>
        </w:rPr>
        <w:t>á</w:t>
      </w:r>
      <w:r w:rsidRPr="00B5725C">
        <w:rPr>
          <w:spacing w:val="-1"/>
          <w:sz w:val="26"/>
          <w:szCs w:val="26"/>
        </w:rPr>
        <w:t xml:space="preserve"> </w:t>
      </w:r>
      <w:r w:rsidRPr="00B5725C">
        <w:rPr>
          <w:spacing w:val="4"/>
          <w:sz w:val="26"/>
          <w:szCs w:val="26"/>
        </w:rPr>
        <w:t>t</w:t>
      </w:r>
      <w:r w:rsidRPr="00B5725C">
        <w:rPr>
          <w:spacing w:val="3"/>
          <w:sz w:val="26"/>
          <w:szCs w:val="26"/>
        </w:rPr>
        <w:t>r</w:t>
      </w:r>
      <w:r w:rsidRPr="00B5725C">
        <w:rPr>
          <w:spacing w:val="-1"/>
          <w:sz w:val="26"/>
          <w:szCs w:val="26"/>
        </w:rPr>
        <w:t>ì</w:t>
      </w:r>
      <w:r w:rsidRPr="00B5725C">
        <w:rPr>
          <w:sz w:val="26"/>
          <w:szCs w:val="26"/>
        </w:rPr>
        <w:t>nh</w:t>
      </w:r>
      <w:r w:rsidRPr="00B5725C">
        <w:rPr>
          <w:spacing w:val="2"/>
          <w:sz w:val="26"/>
          <w:szCs w:val="26"/>
        </w:rPr>
        <w:t xml:space="preserve"> </w:t>
      </w:r>
      <w:r w:rsidRPr="00B5725C">
        <w:rPr>
          <w:spacing w:val="-5"/>
          <w:sz w:val="26"/>
          <w:szCs w:val="26"/>
        </w:rPr>
        <w:t>m</w:t>
      </w:r>
      <w:r w:rsidRPr="00B5725C">
        <w:rPr>
          <w:spacing w:val="6"/>
          <w:sz w:val="26"/>
          <w:szCs w:val="26"/>
        </w:rPr>
        <w:t>á</w:t>
      </w:r>
      <w:r w:rsidRPr="00B5725C">
        <w:rPr>
          <w:sz w:val="26"/>
          <w:szCs w:val="26"/>
        </w:rPr>
        <w:t>y</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ạ</w:t>
      </w:r>
      <w:r w:rsidRPr="00B5725C">
        <w:rPr>
          <w:sz w:val="26"/>
          <w:szCs w:val="26"/>
        </w:rPr>
        <w:t>t</w:t>
      </w:r>
      <w:r w:rsidRPr="00B5725C">
        <w:rPr>
          <w:spacing w:val="1"/>
          <w:sz w:val="26"/>
          <w:szCs w:val="26"/>
        </w:rPr>
        <w:t xml:space="preserve"> </w:t>
      </w:r>
      <w:r w:rsidR="00EC3814" w:rsidRPr="00B5725C">
        <w:rPr>
          <w:sz w:val="26"/>
          <w:szCs w:val="26"/>
        </w:rPr>
        <w:t>đ</w:t>
      </w:r>
      <w:r w:rsidRPr="00B5725C">
        <w:rPr>
          <w:spacing w:val="5"/>
          <w:sz w:val="26"/>
          <w:szCs w:val="26"/>
        </w:rPr>
        <w:t>ộ</w:t>
      </w:r>
      <w:r w:rsidRPr="00B5725C">
        <w:rPr>
          <w:sz w:val="26"/>
          <w:szCs w:val="26"/>
        </w:rPr>
        <w:t>ng</w:t>
      </w:r>
      <w:r w:rsidRPr="00B5725C">
        <w:rPr>
          <w:spacing w:val="-4"/>
          <w:sz w:val="26"/>
          <w:szCs w:val="26"/>
        </w:rPr>
        <w:t xml:space="preserve"> </w:t>
      </w:r>
      <w:r w:rsidR="00EC3814" w:rsidRPr="00B5725C">
        <w:rPr>
          <w:sz w:val="26"/>
          <w:szCs w:val="26"/>
        </w:rPr>
        <w:t>đ</w:t>
      </w:r>
      <w:r w:rsidRPr="00B5725C">
        <w:rPr>
          <w:sz w:val="26"/>
          <w:szCs w:val="26"/>
        </w:rPr>
        <w:t>ể</w:t>
      </w:r>
      <w:r w:rsidRPr="00B5725C">
        <w:rPr>
          <w:spacing w:val="5"/>
          <w:sz w:val="26"/>
          <w:szCs w:val="26"/>
        </w:rPr>
        <w:t xml:space="preserve"> k</w:t>
      </w:r>
      <w:r w:rsidRPr="00B5725C">
        <w:rPr>
          <w:spacing w:val="-5"/>
          <w:sz w:val="26"/>
          <w:szCs w:val="26"/>
        </w:rPr>
        <w:t>ị</w:t>
      </w:r>
      <w:r w:rsidRPr="00B5725C">
        <w:rPr>
          <w:sz w:val="26"/>
          <w:szCs w:val="26"/>
        </w:rPr>
        <w:t>p</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7"/>
          <w:sz w:val="26"/>
          <w:szCs w:val="26"/>
        </w:rPr>
        <w:t xml:space="preserve"> </w:t>
      </w:r>
      <w:r w:rsidRPr="00B5725C">
        <w:rPr>
          <w:spacing w:val="7"/>
          <w:sz w:val="26"/>
          <w:szCs w:val="26"/>
        </w:rPr>
        <w:t>s</w:t>
      </w:r>
      <w:r w:rsidRPr="00B5725C">
        <w:rPr>
          <w:spacing w:val="-2"/>
          <w:sz w:val="26"/>
          <w:szCs w:val="26"/>
        </w:rPr>
        <w:t>ử</w:t>
      </w:r>
      <w:r w:rsidRPr="00B5725C">
        <w:rPr>
          <w:sz w:val="26"/>
          <w:szCs w:val="26"/>
        </w:rPr>
        <w:t>a</w:t>
      </w:r>
      <w:r w:rsidRPr="00B5725C">
        <w:rPr>
          <w:spacing w:val="-1"/>
          <w:sz w:val="26"/>
          <w:szCs w:val="26"/>
        </w:rPr>
        <w:t xml:space="preserve"> </w:t>
      </w:r>
      <w:r w:rsidRPr="00B5725C">
        <w:rPr>
          <w:spacing w:val="6"/>
          <w:sz w:val="26"/>
          <w:szCs w:val="26"/>
        </w:rPr>
        <w:t>c</w:t>
      </w:r>
      <w:r w:rsidRPr="00B5725C">
        <w:rPr>
          <w:sz w:val="26"/>
          <w:szCs w:val="26"/>
        </w:rPr>
        <w:t>h</w:t>
      </w:r>
      <w:r w:rsidRPr="00B5725C">
        <w:rPr>
          <w:spacing w:val="-2"/>
          <w:sz w:val="26"/>
          <w:szCs w:val="26"/>
        </w:rPr>
        <w:t>ữ</w:t>
      </w:r>
      <w:r w:rsidRPr="00B5725C">
        <w:rPr>
          <w:spacing w:val="1"/>
          <w:sz w:val="26"/>
          <w:szCs w:val="26"/>
        </w:rPr>
        <w:t>a</w:t>
      </w:r>
      <w:r w:rsidRPr="00B5725C">
        <w:rPr>
          <w:sz w:val="26"/>
          <w:szCs w:val="26"/>
        </w:rPr>
        <w:t xml:space="preserve">; </w:t>
      </w:r>
      <w:r w:rsidRPr="00B5725C">
        <w:rPr>
          <w:spacing w:val="1"/>
          <w:sz w:val="26"/>
          <w:szCs w:val="26"/>
        </w:rPr>
        <w:t>Vậ</w:t>
      </w:r>
      <w:r w:rsidRPr="00B5725C">
        <w:rPr>
          <w:sz w:val="26"/>
          <w:szCs w:val="26"/>
        </w:rPr>
        <w:t>n</w:t>
      </w:r>
      <w:r w:rsidRPr="00B5725C">
        <w:rPr>
          <w:spacing w:val="6"/>
          <w:sz w:val="26"/>
          <w:szCs w:val="26"/>
        </w:rPr>
        <w:t xml:space="preserve"> </w:t>
      </w:r>
      <w:r w:rsidRPr="00B5725C">
        <w:rPr>
          <w:spacing w:val="-5"/>
          <w:sz w:val="26"/>
          <w:szCs w:val="26"/>
        </w:rPr>
        <w:t>h</w:t>
      </w:r>
      <w:r w:rsidRPr="00B5725C">
        <w:rPr>
          <w:spacing w:val="6"/>
          <w:sz w:val="26"/>
          <w:szCs w:val="26"/>
        </w:rPr>
        <w:t>à</w:t>
      </w:r>
      <w:r w:rsidRPr="00B5725C">
        <w:rPr>
          <w:sz w:val="26"/>
          <w:szCs w:val="26"/>
        </w:rPr>
        <w:t>nh</w:t>
      </w:r>
      <w:r w:rsidRPr="00B5725C">
        <w:rPr>
          <w:spacing w:val="5"/>
          <w:sz w:val="26"/>
          <w:szCs w:val="26"/>
        </w:rPr>
        <w:t xml:space="preserve"> </w:t>
      </w:r>
      <w:r w:rsidRPr="00B5725C">
        <w:rPr>
          <w:spacing w:val="-5"/>
          <w:sz w:val="26"/>
          <w:szCs w:val="26"/>
        </w:rPr>
        <w:t>m</w:t>
      </w:r>
      <w:r w:rsidRPr="00B5725C">
        <w:rPr>
          <w:spacing w:val="6"/>
          <w:sz w:val="26"/>
          <w:szCs w:val="26"/>
        </w:rPr>
        <w:t>á</w:t>
      </w:r>
      <w:r w:rsidRPr="00B5725C">
        <w:rPr>
          <w:sz w:val="26"/>
          <w:szCs w:val="26"/>
        </w:rPr>
        <w:t xml:space="preserve">y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5"/>
          <w:sz w:val="26"/>
          <w:szCs w:val="26"/>
        </w:rPr>
        <w:t xml:space="preserve"> </w:t>
      </w:r>
      <w:r w:rsidR="00EC3814" w:rsidRPr="00B5725C">
        <w:rPr>
          <w:spacing w:val="5"/>
          <w:sz w:val="26"/>
          <w:szCs w:val="26"/>
        </w:rPr>
        <w:t>đ</w:t>
      </w:r>
      <w:r w:rsidRPr="00B5725C">
        <w:rPr>
          <w:sz w:val="26"/>
          <w:szCs w:val="26"/>
        </w:rPr>
        <w:t>úng</w:t>
      </w:r>
      <w:r w:rsidRPr="00B5725C">
        <w:rPr>
          <w:spacing w:val="5"/>
          <w:sz w:val="26"/>
          <w:szCs w:val="26"/>
        </w:rPr>
        <w:t xml:space="preserve"> q</w:t>
      </w:r>
      <w:r w:rsidRPr="00B5725C">
        <w:rPr>
          <w:sz w:val="26"/>
          <w:szCs w:val="26"/>
        </w:rPr>
        <w:t>ui</w:t>
      </w:r>
      <w:r w:rsidRPr="00B5725C">
        <w:rPr>
          <w:spacing w:val="1"/>
          <w:sz w:val="26"/>
          <w:szCs w:val="26"/>
        </w:rPr>
        <w:t xml:space="preserve"> </w:t>
      </w:r>
      <w:r w:rsidRPr="00B5725C">
        <w:rPr>
          <w:spacing w:val="-1"/>
          <w:sz w:val="26"/>
          <w:szCs w:val="26"/>
        </w:rPr>
        <w:t>t</w:t>
      </w:r>
      <w:r w:rsidRPr="00B5725C">
        <w:rPr>
          <w:spacing w:val="3"/>
          <w:sz w:val="26"/>
          <w:szCs w:val="26"/>
        </w:rPr>
        <w:t>r</w:t>
      </w:r>
      <w:r w:rsidRPr="00B5725C">
        <w:rPr>
          <w:spacing w:val="-1"/>
          <w:sz w:val="26"/>
          <w:szCs w:val="26"/>
        </w:rPr>
        <w:t>ì</w:t>
      </w:r>
      <w:r w:rsidRPr="00B5725C">
        <w:rPr>
          <w:sz w:val="26"/>
          <w:szCs w:val="26"/>
        </w:rPr>
        <w:t xml:space="preserve">nh </w:t>
      </w:r>
      <w:r w:rsidRPr="00B5725C">
        <w:rPr>
          <w:spacing w:val="7"/>
          <w:sz w:val="26"/>
          <w:szCs w:val="26"/>
        </w:rPr>
        <w:t>s</w:t>
      </w:r>
      <w:r w:rsidRPr="00B5725C">
        <w:rPr>
          <w:sz w:val="26"/>
          <w:szCs w:val="26"/>
        </w:rPr>
        <w:t>ử</w:t>
      </w:r>
      <w:r w:rsidRPr="00B5725C">
        <w:rPr>
          <w:spacing w:val="6"/>
          <w:sz w:val="26"/>
          <w:szCs w:val="26"/>
        </w:rPr>
        <w:t xml:space="preserve"> </w:t>
      </w:r>
      <w:r w:rsidRPr="00B5725C">
        <w:rPr>
          <w:spacing w:val="5"/>
          <w:sz w:val="26"/>
          <w:szCs w:val="26"/>
        </w:rPr>
        <w:t>d</w:t>
      </w:r>
      <w:r w:rsidRPr="00B5725C">
        <w:rPr>
          <w:sz w:val="26"/>
          <w:szCs w:val="26"/>
        </w:rPr>
        <w:t>ụng;</w:t>
      </w:r>
      <w:r w:rsidRPr="00B5725C">
        <w:rPr>
          <w:spacing w:val="3"/>
          <w:sz w:val="26"/>
          <w:szCs w:val="26"/>
        </w:rPr>
        <w:t xml:space="preserve"> </w:t>
      </w:r>
      <w:r w:rsidRPr="00B5725C">
        <w:rPr>
          <w:spacing w:val="1"/>
          <w:sz w:val="26"/>
          <w:szCs w:val="26"/>
        </w:rPr>
        <w:t>G</w:t>
      </w:r>
      <w:r w:rsidRPr="00B5725C">
        <w:rPr>
          <w:sz w:val="26"/>
          <w:szCs w:val="26"/>
        </w:rPr>
        <w:t xml:space="preserve">hi </w:t>
      </w:r>
      <w:r w:rsidRPr="00B5725C">
        <w:rPr>
          <w:spacing w:val="6"/>
          <w:sz w:val="26"/>
          <w:szCs w:val="26"/>
        </w:rPr>
        <w:t>c</w:t>
      </w:r>
      <w:r w:rsidRPr="00B5725C">
        <w:rPr>
          <w:spacing w:val="-5"/>
          <w:sz w:val="26"/>
          <w:szCs w:val="26"/>
        </w:rPr>
        <w:t>h</w:t>
      </w:r>
      <w:r w:rsidRPr="00B5725C">
        <w:rPr>
          <w:spacing w:val="1"/>
          <w:sz w:val="26"/>
          <w:szCs w:val="26"/>
        </w:rPr>
        <w:t>é</w:t>
      </w:r>
      <w:r w:rsidRPr="00B5725C">
        <w:rPr>
          <w:sz w:val="26"/>
          <w:szCs w:val="26"/>
        </w:rPr>
        <w:t>p</w:t>
      </w:r>
      <w:r w:rsidRPr="00B5725C">
        <w:rPr>
          <w:spacing w:val="5"/>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11"/>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5"/>
          <w:sz w:val="26"/>
          <w:szCs w:val="26"/>
        </w:rPr>
        <w:t xml:space="preserve"> </w:t>
      </w:r>
      <w:r w:rsidRPr="00B5725C">
        <w:rPr>
          <w:spacing w:val="-5"/>
          <w:sz w:val="26"/>
          <w:szCs w:val="26"/>
        </w:rPr>
        <w:t>h</w:t>
      </w:r>
      <w:r w:rsidRPr="00B5725C">
        <w:rPr>
          <w:spacing w:val="6"/>
          <w:sz w:val="26"/>
          <w:szCs w:val="26"/>
        </w:rPr>
        <w:t>ằ</w:t>
      </w:r>
      <w:r w:rsidRPr="00B5725C">
        <w:rPr>
          <w:sz w:val="26"/>
          <w:szCs w:val="26"/>
        </w:rPr>
        <w:t>ng n</w:t>
      </w:r>
      <w:r w:rsidRPr="00B5725C">
        <w:rPr>
          <w:spacing w:val="-5"/>
          <w:sz w:val="26"/>
          <w:szCs w:val="26"/>
        </w:rPr>
        <w:t>g</w:t>
      </w:r>
      <w:r w:rsidRPr="00B5725C">
        <w:rPr>
          <w:spacing w:val="6"/>
          <w:sz w:val="26"/>
          <w:szCs w:val="26"/>
        </w:rPr>
        <w:t>à</w:t>
      </w:r>
      <w:r w:rsidRPr="00B5725C">
        <w:rPr>
          <w:sz w:val="26"/>
          <w:szCs w:val="26"/>
        </w:rPr>
        <w:t>y</w:t>
      </w:r>
      <w:r w:rsidRPr="00B5725C">
        <w:rPr>
          <w:spacing w:val="-3"/>
          <w:sz w:val="26"/>
          <w:szCs w:val="26"/>
        </w:rPr>
        <w:t xml:space="preserve"> </w:t>
      </w:r>
      <w:r w:rsidRPr="00B5725C">
        <w:rPr>
          <w:spacing w:val="-1"/>
          <w:sz w:val="26"/>
          <w:szCs w:val="26"/>
        </w:rPr>
        <w:t>l</w:t>
      </w:r>
      <w:r w:rsidRPr="00B5725C">
        <w:rPr>
          <w:spacing w:val="3"/>
          <w:sz w:val="26"/>
          <w:szCs w:val="26"/>
        </w:rPr>
        <w:t>ư</w:t>
      </w:r>
      <w:r w:rsidRPr="00B5725C">
        <w:rPr>
          <w:sz w:val="26"/>
          <w:szCs w:val="26"/>
        </w:rPr>
        <w:t>u</w:t>
      </w:r>
      <w:r w:rsidRPr="00B5725C">
        <w:rPr>
          <w:spacing w:val="-2"/>
          <w:sz w:val="26"/>
          <w:szCs w:val="26"/>
        </w:rPr>
        <w:t xml:space="preserve"> </w:t>
      </w:r>
      <w:r w:rsidRPr="00B5725C">
        <w:rPr>
          <w:spacing w:val="-5"/>
          <w:sz w:val="26"/>
          <w:szCs w:val="26"/>
        </w:rPr>
        <w:t>h</w:t>
      </w:r>
      <w:r w:rsidRPr="00B5725C">
        <w:rPr>
          <w:sz w:val="26"/>
          <w:szCs w:val="26"/>
        </w:rPr>
        <w:t>ồ</w:t>
      </w:r>
      <w:r w:rsidRPr="00B5725C">
        <w:rPr>
          <w:spacing w:val="-1"/>
          <w:sz w:val="26"/>
          <w:szCs w:val="26"/>
        </w:rPr>
        <w:t xml:space="preserve"> </w:t>
      </w:r>
      <w:r w:rsidRPr="00B5725C">
        <w:rPr>
          <w:spacing w:val="2"/>
          <w:sz w:val="26"/>
          <w:szCs w:val="26"/>
        </w:rPr>
        <w:t>s</w:t>
      </w:r>
      <w:r w:rsidRPr="00B5725C">
        <w:rPr>
          <w:sz w:val="26"/>
          <w:szCs w:val="26"/>
        </w:rPr>
        <w:t>ơ</w:t>
      </w:r>
      <w:r w:rsidRPr="00B5725C">
        <w:rPr>
          <w:spacing w:val="1"/>
          <w:sz w:val="26"/>
          <w:szCs w:val="26"/>
        </w:rPr>
        <w:t xml:space="preserve"> </w:t>
      </w:r>
      <w:r w:rsidRPr="00B5725C">
        <w:rPr>
          <w:sz w:val="26"/>
          <w:szCs w:val="26"/>
        </w:rPr>
        <w:t>b</w:t>
      </w:r>
      <w:r w:rsidRPr="00B5725C">
        <w:rPr>
          <w:spacing w:val="1"/>
          <w:sz w:val="26"/>
          <w:szCs w:val="26"/>
        </w:rPr>
        <w:t>ả</w:t>
      </w:r>
      <w:r w:rsidRPr="00B5725C">
        <w:rPr>
          <w:sz w:val="26"/>
          <w:szCs w:val="26"/>
        </w:rPr>
        <w:t>o</w:t>
      </w:r>
      <w:r w:rsidRPr="00B5725C">
        <w:rPr>
          <w:spacing w:val="-2"/>
          <w:sz w:val="26"/>
          <w:szCs w:val="26"/>
        </w:rPr>
        <w:t xml:space="preserve"> </w:t>
      </w:r>
      <w:r w:rsidRPr="00B5725C">
        <w:rPr>
          <w:spacing w:val="-1"/>
          <w:sz w:val="26"/>
          <w:szCs w:val="26"/>
        </w:rPr>
        <w:t>t</w:t>
      </w:r>
      <w:r w:rsidRPr="00B5725C">
        <w:rPr>
          <w:spacing w:val="-2"/>
          <w:sz w:val="26"/>
          <w:szCs w:val="26"/>
        </w:rPr>
        <w:t>r</w:t>
      </w:r>
      <w:r w:rsidRPr="00B5725C">
        <w:rPr>
          <w:spacing w:val="-5"/>
          <w:sz w:val="26"/>
          <w:szCs w:val="26"/>
        </w:rPr>
        <w:t>ì</w:t>
      </w:r>
      <w:r w:rsidRPr="00B5725C">
        <w:rPr>
          <w:sz w:val="26"/>
          <w:szCs w:val="26"/>
        </w:rPr>
        <w:t>.</w:t>
      </w:r>
    </w:p>
    <w:p w14:paraId="5364176C" w14:textId="77777777" w:rsidR="0017165D" w:rsidRPr="00B5725C" w:rsidRDefault="0017165D" w:rsidP="009153FE">
      <w:pPr>
        <w:widowControl w:val="0"/>
        <w:jc w:val="both"/>
        <w:rPr>
          <w:sz w:val="26"/>
          <w:szCs w:val="26"/>
        </w:rPr>
      </w:pPr>
      <w:r w:rsidRPr="00B5725C">
        <w:rPr>
          <w:strike/>
          <w:sz w:val="26"/>
          <w:szCs w:val="26"/>
        </w:rPr>
        <w:t>d</w:t>
      </w:r>
      <w:r w:rsidRPr="00B5725C">
        <w:rPr>
          <w:sz w:val="26"/>
          <w:szCs w:val="26"/>
        </w:rPr>
        <w:t>)</w:t>
      </w:r>
      <w:r w:rsidRPr="00B5725C">
        <w:rPr>
          <w:spacing w:val="56"/>
          <w:sz w:val="26"/>
          <w:szCs w:val="26"/>
        </w:rPr>
        <w:t xml:space="preserve"> </w:t>
      </w:r>
      <w:r w:rsidRPr="00B5725C">
        <w:rPr>
          <w:b/>
          <w:bCs/>
          <w:spacing w:val="-2"/>
          <w:sz w:val="26"/>
          <w:szCs w:val="26"/>
          <w:u w:val="single"/>
        </w:rPr>
        <w:t>T</w:t>
      </w:r>
      <w:r w:rsidRPr="00B5725C">
        <w:rPr>
          <w:b/>
          <w:bCs/>
          <w:spacing w:val="1"/>
          <w:sz w:val="26"/>
          <w:szCs w:val="26"/>
          <w:u w:val="single"/>
        </w:rPr>
        <w:t>ấ</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 xml:space="preserve">ả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1"/>
          <w:sz w:val="26"/>
          <w:szCs w:val="26"/>
        </w:rPr>
        <w:t>câ</w:t>
      </w:r>
      <w:r w:rsidRPr="00B5725C">
        <w:rPr>
          <w:sz w:val="26"/>
          <w:szCs w:val="26"/>
        </w:rPr>
        <w:t>u</w:t>
      </w:r>
      <w:r w:rsidRPr="00B5725C">
        <w:rPr>
          <w:spacing w:val="-7"/>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ê</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6"/>
          <w:sz w:val="26"/>
          <w:szCs w:val="26"/>
        </w:rPr>
        <w:t>ề</w:t>
      </w:r>
      <w:r w:rsidRPr="00B5725C">
        <w:rPr>
          <w:sz w:val="26"/>
          <w:szCs w:val="26"/>
        </w:rPr>
        <w:t>u</w:t>
      </w:r>
      <w:r w:rsidRPr="00B5725C">
        <w:rPr>
          <w:spacing w:val="-7"/>
          <w:sz w:val="26"/>
          <w:szCs w:val="26"/>
        </w:rPr>
        <w:t xml:space="preserve"> </w:t>
      </w:r>
      <w:r w:rsidR="00EC3814" w:rsidRPr="00B5725C">
        <w:rPr>
          <w:spacing w:val="5"/>
          <w:sz w:val="26"/>
          <w:szCs w:val="26"/>
        </w:rPr>
        <w:t>đ</w:t>
      </w:r>
      <w:r w:rsidRPr="00B5725C">
        <w:rPr>
          <w:sz w:val="26"/>
          <w:szCs w:val="26"/>
        </w:rPr>
        <w:t>úng</w:t>
      </w:r>
    </w:p>
    <w:p w14:paraId="41E3686B"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2</w:t>
      </w:r>
      <w:r w:rsidR="0017165D" w:rsidRPr="00B5725C">
        <w:rPr>
          <w:sz w:val="26"/>
          <w:szCs w:val="26"/>
        </w:rPr>
        <w:t>:</w:t>
      </w:r>
      <w:r w:rsidR="0017165D" w:rsidRPr="00B5725C">
        <w:rPr>
          <w:spacing w:val="-5"/>
          <w:sz w:val="26"/>
          <w:szCs w:val="26"/>
        </w:rPr>
        <w:t xml:space="preserve"> </w:t>
      </w:r>
      <w:r w:rsidR="0017165D" w:rsidRPr="00B5725C">
        <w:rPr>
          <w:spacing w:val="2"/>
          <w:sz w:val="26"/>
          <w:szCs w:val="26"/>
        </w:rPr>
        <w:t>C</w:t>
      </w:r>
      <w:r w:rsidR="0017165D" w:rsidRPr="00B5725C">
        <w:rPr>
          <w:spacing w:val="5"/>
          <w:sz w:val="26"/>
          <w:szCs w:val="26"/>
        </w:rPr>
        <w:t>ô</w:t>
      </w:r>
      <w:r w:rsidR="0017165D" w:rsidRPr="00B5725C">
        <w:rPr>
          <w:sz w:val="26"/>
          <w:szCs w:val="26"/>
        </w:rPr>
        <w:t>ng</w:t>
      </w:r>
      <w:r w:rsidR="0017165D" w:rsidRPr="00B5725C">
        <w:rPr>
          <w:spacing w:val="-4"/>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rử</w:t>
      </w:r>
      <w:r w:rsidR="0017165D" w:rsidRPr="00B5725C">
        <w:rPr>
          <w:sz w:val="26"/>
          <w:szCs w:val="26"/>
        </w:rPr>
        <w:t>a</w:t>
      </w:r>
      <w:r w:rsidR="0017165D" w:rsidRPr="00B5725C">
        <w:rPr>
          <w:spacing w:val="4"/>
          <w:sz w:val="26"/>
          <w:szCs w:val="26"/>
        </w:rPr>
        <w:t xml:space="preserve"> </w:t>
      </w:r>
      <w:r w:rsidR="0017165D" w:rsidRPr="00B5725C">
        <w:rPr>
          <w:spacing w:val="-5"/>
          <w:sz w:val="26"/>
          <w:szCs w:val="26"/>
        </w:rPr>
        <w:t>m</w:t>
      </w:r>
      <w:r w:rsidR="0017165D" w:rsidRPr="00B5725C">
        <w:rPr>
          <w:spacing w:val="6"/>
          <w:sz w:val="26"/>
          <w:szCs w:val="26"/>
        </w:rPr>
        <w:t>á</w:t>
      </w:r>
      <w:r w:rsidR="0017165D" w:rsidRPr="00B5725C">
        <w:rPr>
          <w:sz w:val="26"/>
          <w:szCs w:val="26"/>
        </w:rPr>
        <w:t>y</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1"/>
          <w:sz w:val="26"/>
          <w:szCs w:val="26"/>
        </w:rPr>
        <w:t>e</w:t>
      </w:r>
      <w:r w:rsidR="0017165D" w:rsidRPr="00B5725C">
        <w:rPr>
          <w:sz w:val="26"/>
          <w:szCs w:val="26"/>
        </w:rPr>
        <w:t>o</w:t>
      </w:r>
      <w:r w:rsidR="0017165D" w:rsidRPr="00B5725C">
        <w:rPr>
          <w:spacing w:val="-3"/>
          <w:sz w:val="26"/>
          <w:szCs w:val="26"/>
        </w:rPr>
        <w:t xml:space="preserve"> </w:t>
      </w:r>
      <w:r w:rsidR="0017165D" w:rsidRPr="00B5725C">
        <w:rPr>
          <w:spacing w:val="6"/>
          <w:sz w:val="26"/>
          <w:szCs w:val="26"/>
        </w:rPr>
        <w:t>c</w:t>
      </w:r>
      <w:r w:rsidR="0017165D" w:rsidRPr="00B5725C">
        <w:rPr>
          <w:sz w:val="26"/>
          <w:szCs w:val="26"/>
        </w:rPr>
        <w:t>hu</w:t>
      </w:r>
      <w:r w:rsidR="0017165D" w:rsidRPr="00B5725C">
        <w:rPr>
          <w:spacing w:val="-7"/>
          <w:sz w:val="26"/>
          <w:szCs w:val="26"/>
        </w:rPr>
        <w:t xml:space="preserve"> </w:t>
      </w:r>
      <w:r w:rsidR="0017165D" w:rsidRPr="00B5725C">
        <w:rPr>
          <w:spacing w:val="5"/>
          <w:sz w:val="26"/>
          <w:szCs w:val="26"/>
        </w:rPr>
        <w:t>k</w:t>
      </w:r>
      <w:r w:rsidR="0017165D" w:rsidRPr="00B5725C">
        <w:rPr>
          <w:sz w:val="26"/>
          <w:szCs w:val="26"/>
        </w:rPr>
        <w:t>ỳ</w:t>
      </w:r>
      <w:r w:rsidR="0017165D" w:rsidRPr="00B5725C">
        <w:rPr>
          <w:spacing w:val="-6"/>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11"/>
          <w:sz w:val="26"/>
          <w:szCs w:val="26"/>
        </w:rPr>
        <w:t xml:space="preserve"> </w:t>
      </w:r>
      <w:r w:rsidR="00EC3814" w:rsidRPr="00B5725C">
        <w:rPr>
          <w:spacing w:val="5"/>
          <w:sz w:val="26"/>
          <w:szCs w:val="26"/>
        </w:rPr>
        <w:t>đ</w:t>
      </w:r>
      <w:r w:rsidR="0017165D" w:rsidRPr="00B5725C">
        <w:rPr>
          <w:spacing w:val="-2"/>
          <w:sz w:val="26"/>
          <w:szCs w:val="26"/>
        </w:rPr>
        <w:t>ư</w:t>
      </w:r>
      <w:r w:rsidR="0017165D" w:rsidRPr="00B5725C">
        <w:rPr>
          <w:spacing w:val="2"/>
          <w:sz w:val="26"/>
          <w:szCs w:val="26"/>
        </w:rPr>
        <w:t>ợ</w:t>
      </w:r>
      <w:r w:rsidR="0017165D" w:rsidRPr="00B5725C">
        <w:rPr>
          <w:sz w:val="26"/>
          <w:szCs w:val="26"/>
        </w:rPr>
        <w:t>c</w:t>
      </w:r>
      <w:r w:rsidR="0017165D" w:rsidRPr="00B5725C">
        <w:rPr>
          <w:spacing w:val="-3"/>
          <w:sz w:val="26"/>
          <w:szCs w:val="26"/>
        </w:rPr>
        <w:t xml:space="preserve"> </w:t>
      </w:r>
      <w:r w:rsidR="0017165D" w:rsidRPr="00B5725C">
        <w:rPr>
          <w:spacing w:val="-1"/>
          <w:sz w:val="26"/>
          <w:szCs w:val="26"/>
        </w:rPr>
        <w:t>t</w:t>
      </w:r>
      <w:r w:rsidR="0017165D" w:rsidRPr="00B5725C">
        <w:rPr>
          <w:spacing w:val="-5"/>
          <w:sz w:val="26"/>
          <w:szCs w:val="26"/>
        </w:rPr>
        <w:t>i</w:t>
      </w:r>
      <w:r w:rsidR="0017165D" w:rsidRPr="00B5725C">
        <w:rPr>
          <w:spacing w:val="6"/>
          <w:sz w:val="26"/>
          <w:szCs w:val="26"/>
        </w:rPr>
        <w:t>ế</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h</w:t>
      </w:r>
      <w:r w:rsidR="0017165D" w:rsidRPr="00B5725C">
        <w:rPr>
          <w:spacing w:val="6"/>
          <w:sz w:val="26"/>
          <w:szCs w:val="26"/>
        </w:rPr>
        <w:t>à</w:t>
      </w:r>
      <w:r w:rsidR="0017165D" w:rsidRPr="00B5725C">
        <w:rPr>
          <w:sz w:val="26"/>
          <w:szCs w:val="26"/>
        </w:rPr>
        <w:t>nh</w:t>
      </w:r>
    </w:p>
    <w:p w14:paraId="4C29B713" w14:textId="2743FE13" w:rsidR="0017165D" w:rsidRPr="00B5725C" w:rsidRDefault="0017165D" w:rsidP="002F699E">
      <w:pPr>
        <w:pStyle w:val="ListParagraph"/>
        <w:widowControl w:val="0"/>
        <w:numPr>
          <w:ilvl w:val="0"/>
          <w:numId w:val="33"/>
        </w:numPr>
        <w:jc w:val="both"/>
        <w:rPr>
          <w:sz w:val="26"/>
          <w:szCs w:val="26"/>
        </w:rPr>
      </w:pPr>
      <w:r w:rsidRPr="00B5725C">
        <w:rPr>
          <w:b/>
          <w:bCs/>
          <w:spacing w:val="-5"/>
          <w:sz w:val="26"/>
          <w:szCs w:val="26"/>
          <w:u w:val="single"/>
        </w:rPr>
        <w:t>v</w:t>
      </w:r>
      <w:r w:rsidRPr="00B5725C">
        <w:rPr>
          <w:b/>
          <w:bCs/>
          <w:spacing w:val="1"/>
          <w:sz w:val="26"/>
          <w:szCs w:val="26"/>
          <w:u w:val="single"/>
        </w:rPr>
        <w:t>à</w:t>
      </w:r>
      <w:r w:rsidRPr="00B5725C">
        <w:rPr>
          <w:b/>
          <w:bCs/>
          <w:sz w:val="26"/>
          <w:szCs w:val="26"/>
          <w:u w:val="single"/>
        </w:rPr>
        <w:t>o</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26"/>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z w:val="26"/>
          <w:szCs w:val="26"/>
        </w:rPr>
        <w:t>n</w:t>
      </w:r>
      <w:r w:rsidRPr="00B5725C">
        <w:rPr>
          <w:spacing w:val="26"/>
          <w:sz w:val="26"/>
          <w:szCs w:val="26"/>
        </w:rPr>
        <w:t xml:space="preserve"> </w:t>
      </w:r>
      <w:r w:rsidRPr="00B5725C">
        <w:rPr>
          <w:sz w:val="26"/>
          <w:szCs w:val="26"/>
        </w:rPr>
        <w:t>ng</w:t>
      </w:r>
      <w:r w:rsidRPr="00B5725C">
        <w:rPr>
          <w:spacing w:val="3"/>
          <w:sz w:val="26"/>
          <w:szCs w:val="26"/>
        </w:rPr>
        <w:t>ừ</w:t>
      </w:r>
      <w:r w:rsidRPr="00B5725C">
        <w:rPr>
          <w:sz w:val="26"/>
          <w:szCs w:val="26"/>
        </w:rPr>
        <w:t>ng</w:t>
      </w:r>
      <w:r w:rsidRPr="00B5725C">
        <w:rPr>
          <w:spacing w:val="24"/>
          <w:sz w:val="26"/>
          <w:szCs w:val="26"/>
        </w:rPr>
        <w:t xml:space="preserve"> </w:t>
      </w:r>
      <w:r w:rsidRPr="00B5725C">
        <w:rPr>
          <w:spacing w:val="2"/>
          <w:sz w:val="26"/>
          <w:szCs w:val="26"/>
        </w:rPr>
        <w:t>s</w:t>
      </w:r>
      <w:r w:rsidRPr="00B5725C">
        <w:rPr>
          <w:spacing w:val="6"/>
          <w:sz w:val="26"/>
          <w:szCs w:val="26"/>
        </w:rPr>
        <w:t>ả</w:t>
      </w:r>
      <w:r w:rsidRPr="00B5725C">
        <w:rPr>
          <w:sz w:val="26"/>
          <w:szCs w:val="26"/>
        </w:rPr>
        <w:t>n</w:t>
      </w:r>
      <w:r w:rsidRPr="00B5725C">
        <w:rPr>
          <w:spacing w:val="27"/>
          <w:sz w:val="26"/>
          <w:szCs w:val="26"/>
        </w:rPr>
        <w:t xml:space="preserve"> </w:t>
      </w:r>
      <w:r w:rsidRPr="00B5725C">
        <w:rPr>
          <w:sz w:val="26"/>
          <w:szCs w:val="26"/>
        </w:rPr>
        <w:t>x</w:t>
      </w:r>
      <w:r w:rsidRPr="00B5725C">
        <w:rPr>
          <w:spacing w:val="-5"/>
          <w:sz w:val="26"/>
          <w:szCs w:val="26"/>
        </w:rPr>
        <w:t>u</w:t>
      </w:r>
      <w:r w:rsidRPr="00B5725C">
        <w:rPr>
          <w:spacing w:val="1"/>
          <w:sz w:val="26"/>
          <w:szCs w:val="26"/>
        </w:rPr>
        <w:t>ấ</w:t>
      </w:r>
      <w:r w:rsidRPr="00B5725C">
        <w:rPr>
          <w:sz w:val="26"/>
          <w:szCs w:val="26"/>
        </w:rPr>
        <w:t>t</w:t>
      </w:r>
      <w:r w:rsidRPr="00B5725C">
        <w:rPr>
          <w:spacing w:val="30"/>
          <w:sz w:val="26"/>
          <w:szCs w:val="26"/>
        </w:rPr>
        <w:t xml:space="preserve"> </w:t>
      </w:r>
      <w:r w:rsidRPr="00B5725C">
        <w:rPr>
          <w:spacing w:val="-5"/>
          <w:sz w:val="26"/>
          <w:szCs w:val="26"/>
        </w:rPr>
        <w:t>v</w:t>
      </w:r>
      <w:r w:rsidRPr="00B5725C">
        <w:rPr>
          <w:sz w:val="26"/>
          <w:szCs w:val="26"/>
        </w:rPr>
        <w:t>à</w:t>
      </w:r>
      <w:r w:rsidRPr="00B5725C">
        <w:rPr>
          <w:spacing w:val="34"/>
          <w:sz w:val="26"/>
          <w:szCs w:val="26"/>
        </w:rPr>
        <w:t xml:space="preserve"> </w:t>
      </w:r>
      <w:r w:rsidR="00EC3814"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1"/>
          <w:sz w:val="26"/>
          <w:szCs w:val="26"/>
        </w:rPr>
        <w:t xml:space="preserve"> </w:t>
      </w:r>
      <w:r w:rsidRPr="00B5725C">
        <w:rPr>
          <w:spacing w:val="-5"/>
          <w:sz w:val="26"/>
          <w:szCs w:val="26"/>
        </w:rPr>
        <w:t>x</w:t>
      </w:r>
      <w:r w:rsidRPr="00B5725C">
        <w:rPr>
          <w:spacing w:val="6"/>
          <w:sz w:val="26"/>
          <w:szCs w:val="26"/>
        </w:rPr>
        <w:t>á</w:t>
      </w:r>
      <w:r w:rsidRPr="00B5725C">
        <w:rPr>
          <w:sz w:val="26"/>
          <w:szCs w:val="26"/>
        </w:rPr>
        <w:t>c</w:t>
      </w:r>
      <w:r w:rsidRPr="00B5725C">
        <w:rPr>
          <w:spacing w:val="28"/>
          <w:sz w:val="26"/>
          <w:szCs w:val="26"/>
        </w:rPr>
        <w:t xml:space="preserve"> </w:t>
      </w:r>
      <w:r w:rsidR="00EC3814" w:rsidRPr="00B5725C">
        <w:rPr>
          <w:sz w:val="26"/>
          <w:szCs w:val="26"/>
        </w:rPr>
        <w:t>đ</w:t>
      </w:r>
      <w:r w:rsidRPr="00B5725C">
        <w:rPr>
          <w:spacing w:val="-1"/>
          <w:sz w:val="26"/>
          <w:szCs w:val="26"/>
        </w:rPr>
        <w:t>ị</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uỳ</w:t>
      </w:r>
      <w:r w:rsidRPr="00B5725C">
        <w:rPr>
          <w:spacing w:val="27"/>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6"/>
          <w:sz w:val="26"/>
          <w:szCs w:val="26"/>
        </w:rPr>
        <w:t xml:space="preserve"> </w:t>
      </w:r>
      <w:r w:rsidR="00EC3814" w:rsidRPr="00B5725C">
        <w:rPr>
          <w:sz w:val="26"/>
          <w:szCs w:val="26"/>
        </w:rPr>
        <w:t>đ</w:t>
      </w:r>
      <w:r w:rsidRPr="00B5725C">
        <w:rPr>
          <w:spacing w:val="1"/>
          <w:sz w:val="26"/>
          <w:szCs w:val="26"/>
        </w:rPr>
        <w:t>ặ</w:t>
      </w:r>
      <w:r w:rsidRPr="00B5725C">
        <w:rPr>
          <w:sz w:val="26"/>
          <w:szCs w:val="26"/>
        </w:rPr>
        <w:t>c</w:t>
      </w:r>
      <w:r w:rsidRPr="00B5725C">
        <w:rPr>
          <w:spacing w:val="28"/>
          <w:sz w:val="26"/>
          <w:szCs w:val="26"/>
        </w:rPr>
        <w:t xml:space="preserve"> </w:t>
      </w:r>
      <w:r w:rsidRPr="00B5725C">
        <w:rPr>
          <w:spacing w:val="4"/>
          <w:sz w:val="26"/>
          <w:szCs w:val="26"/>
        </w:rPr>
        <w:t>t</w:t>
      </w:r>
      <w:r w:rsidRPr="00B5725C">
        <w:rPr>
          <w:spacing w:val="-1"/>
          <w:sz w:val="26"/>
          <w:szCs w:val="26"/>
        </w:rPr>
        <w:t>í</w:t>
      </w:r>
      <w:r w:rsidRPr="00B5725C">
        <w:rPr>
          <w:sz w:val="26"/>
          <w:szCs w:val="26"/>
        </w:rPr>
        <w:t>nh</w:t>
      </w:r>
      <w:r w:rsidRPr="00B5725C">
        <w:rPr>
          <w:spacing w:val="27"/>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32"/>
          <w:sz w:val="26"/>
          <w:szCs w:val="26"/>
        </w:rPr>
        <w:t xml:space="preserve"> </w:t>
      </w:r>
      <w:r w:rsidRPr="00B5725C">
        <w:rPr>
          <w:sz w:val="26"/>
          <w:szCs w:val="26"/>
        </w:rPr>
        <w:t>n</w:t>
      </w:r>
      <w:r w:rsidRPr="00B5725C">
        <w:rPr>
          <w:spacing w:val="-5"/>
          <w:sz w:val="26"/>
          <w:szCs w:val="26"/>
        </w:rPr>
        <w:t>h</w:t>
      </w:r>
      <w:r w:rsidRPr="00B5725C">
        <w:rPr>
          <w:spacing w:val="6"/>
          <w:sz w:val="26"/>
          <w:szCs w:val="26"/>
        </w:rPr>
        <w:t>a</w:t>
      </w:r>
      <w:r w:rsidRPr="00B5725C">
        <w:rPr>
          <w:sz w:val="26"/>
          <w:szCs w:val="26"/>
        </w:rPr>
        <w:t>u</w:t>
      </w:r>
      <w:r w:rsidRPr="00B5725C">
        <w:rPr>
          <w:spacing w:val="26"/>
          <w:sz w:val="26"/>
          <w:szCs w:val="26"/>
        </w:rPr>
        <w:t xml:space="preserve"> </w:t>
      </w:r>
      <w:r w:rsidRPr="00B5725C">
        <w:rPr>
          <w:spacing w:val="6"/>
          <w:sz w:val="26"/>
          <w:szCs w:val="26"/>
        </w:rPr>
        <w:t>c</w:t>
      </w:r>
      <w:r w:rsidRPr="00B5725C">
        <w:rPr>
          <w:spacing w:val="-5"/>
          <w:sz w:val="26"/>
          <w:szCs w:val="26"/>
        </w:rPr>
        <w:t>ủ</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z w:val="26"/>
          <w:szCs w:val="26"/>
        </w:rPr>
        <w:t>n</w:t>
      </w:r>
      <w:r w:rsidRPr="00B5725C">
        <w:rPr>
          <w:spacing w:val="-5"/>
          <w:sz w:val="26"/>
          <w:szCs w:val="26"/>
        </w:rPr>
        <w:t>h</w:t>
      </w:r>
      <w:r w:rsidRPr="00B5725C">
        <w:rPr>
          <w:spacing w:val="10"/>
          <w:sz w:val="26"/>
          <w:szCs w:val="26"/>
        </w:rPr>
        <w:t>ó</w:t>
      </w:r>
      <w:r w:rsidRPr="00B5725C">
        <w:rPr>
          <w:sz w:val="26"/>
          <w:szCs w:val="26"/>
        </w:rPr>
        <w:t>m</w:t>
      </w:r>
      <w:r w:rsidRPr="00B5725C">
        <w:rPr>
          <w:spacing w:val="-5"/>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v</w:t>
      </w:r>
      <w:r w:rsidRPr="00B5725C">
        <w:rPr>
          <w:sz w:val="26"/>
          <w:szCs w:val="26"/>
        </w:rPr>
        <w:t xml:space="preserve">à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2"/>
          <w:sz w:val="26"/>
          <w:szCs w:val="26"/>
        </w:rPr>
        <w:t>s</w:t>
      </w:r>
      <w:r w:rsidRPr="00B5725C">
        <w:rPr>
          <w:sz w:val="26"/>
          <w:szCs w:val="26"/>
        </w:rPr>
        <w:t>ử</w:t>
      </w:r>
      <w:r w:rsidRPr="00B5725C">
        <w:rPr>
          <w:spacing w:val="-3"/>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ùng</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6A2DC2C0" w14:textId="1709B46F" w:rsidR="006810B6" w:rsidRPr="000A0A58" w:rsidRDefault="006810B6" w:rsidP="006810B6">
      <w:pPr>
        <w:pStyle w:val="ListParagraph"/>
        <w:widowControl w:val="0"/>
        <w:numPr>
          <w:ilvl w:val="0"/>
          <w:numId w:val="33"/>
        </w:numPr>
        <w:jc w:val="both"/>
        <w:rPr>
          <w:sz w:val="26"/>
          <w:szCs w:val="26"/>
        </w:rPr>
      </w:pPr>
      <w:r w:rsidRPr="00B5725C">
        <w:rPr>
          <w:spacing w:val="-5"/>
          <w:sz w:val="26"/>
          <w:szCs w:val="26"/>
        </w:rPr>
        <w:t>v</w:t>
      </w:r>
      <w:r w:rsidRPr="00B5725C">
        <w:rPr>
          <w:spacing w:val="1"/>
          <w:sz w:val="26"/>
          <w:szCs w:val="26"/>
        </w:rPr>
        <w:t>à</w:t>
      </w:r>
      <w:r w:rsidRPr="00B5725C">
        <w:rPr>
          <w:sz w:val="26"/>
          <w:szCs w:val="26"/>
        </w:rPr>
        <w:t>o</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26"/>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z w:val="26"/>
          <w:szCs w:val="26"/>
        </w:rPr>
        <w:t>n</w:t>
      </w:r>
      <w:r w:rsidRPr="00B5725C">
        <w:rPr>
          <w:spacing w:val="26"/>
          <w:sz w:val="26"/>
          <w:szCs w:val="26"/>
        </w:rPr>
        <w:t xml:space="preserve"> </w:t>
      </w:r>
      <w:r w:rsidRPr="00B5725C">
        <w:rPr>
          <w:sz w:val="26"/>
          <w:szCs w:val="26"/>
        </w:rPr>
        <w:t>máy hỏng</w:t>
      </w:r>
      <w:r w:rsidRPr="00B5725C">
        <w:rPr>
          <w:spacing w:val="24"/>
          <w:sz w:val="26"/>
          <w:szCs w:val="26"/>
        </w:rPr>
        <w:t xml:space="preserve"> </w:t>
      </w:r>
      <w:r w:rsidRPr="00B5725C">
        <w:rPr>
          <w:spacing w:val="2"/>
          <w:sz w:val="26"/>
          <w:szCs w:val="26"/>
        </w:rPr>
        <w:t>s</w:t>
      </w:r>
      <w:r w:rsidRPr="00B5725C">
        <w:rPr>
          <w:spacing w:val="6"/>
          <w:sz w:val="26"/>
          <w:szCs w:val="26"/>
        </w:rPr>
        <w:t>ả</w:t>
      </w:r>
      <w:r w:rsidRPr="00B5725C">
        <w:rPr>
          <w:sz w:val="26"/>
          <w:szCs w:val="26"/>
        </w:rPr>
        <w:t>n</w:t>
      </w:r>
      <w:r w:rsidRPr="00B5725C">
        <w:rPr>
          <w:spacing w:val="27"/>
          <w:sz w:val="26"/>
          <w:szCs w:val="26"/>
        </w:rPr>
        <w:t xml:space="preserve"> </w:t>
      </w:r>
      <w:r w:rsidRPr="00B5725C">
        <w:rPr>
          <w:sz w:val="26"/>
          <w:szCs w:val="26"/>
        </w:rPr>
        <w:t>x</w:t>
      </w:r>
      <w:r w:rsidRPr="00B5725C">
        <w:rPr>
          <w:spacing w:val="-5"/>
          <w:sz w:val="26"/>
          <w:szCs w:val="26"/>
        </w:rPr>
        <w:t>u</w:t>
      </w:r>
      <w:r w:rsidRPr="00B5725C">
        <w:rPr>
          <w:spacing w:val="1"/>
          <w:sz w:val="26"/>
          <w:szCs w:val="26"/>
        </w:rPr>
        <w:t>ấ</w:t>
      </w:r>
      <w:r w:rsidRPr="00B5725C">
        <w:rPr>
          <w:sz w:val="26"/>
          <w:szCs w:val="26"/>
        </w:rPr>
        <w:t>t</w:t>
      </w:r>
      <w:r w:rsidRPr="00B5725C">
        <w:rPr>
          <w:spacing w:val="30"/>
          <w:sz w:val="26"/>
          <w:szCs w:val="26"/>
        </w:rPr>
        <w:t xml:space="preserve"> </w:t>
      </w:r>
      <w:r w:rsidRPr="00B5725C">
        <w:rPr>
          <w:spacing w:val="-5"/>
          <w:sz w:val="26"/>
          <w:szCs w:val="26"/>
        </w:rPr>
        <w:t>v</w:t>
      </w:r>
      <w:r w:rsidRPr="00B5725C">
        <w:rPr>
          <w:sz w:val="26"/>
          <w:szCs w:val="26"/>
        </w:rPr>
        <w:t>à</w:t>
      </w:r>
      <w:r w:rsidRPr="00B5725C">
        <w:rPr>
          <w:spacing w:val="34"/>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1"/>
          <w:sz w:val="26"/>
          <w:szCs w:val="26"/>
        </w:rPr>
        <w:t xml:space="preserve"> </w:t>
      </w:r>
      <w:r w:rsidRPr="00B5725C">
        <w:rPr>
          <w:spacing w:val="-5"/>
          <w:sz w:val="26"/>
          <w:szCs w:val="26"/>
        </w:rPr>
        <w:t>x</w:t>
      </w:r>
      <w:r w:rsidRPr="00B5725C">
        <w:rPr>
          <w:spacing w:val="6"/>
          <w:sz w:val="26"/>
          <w:szCs w:val="26"/>
        </w:rPr>
        <w:t>á</w:t>
      </w:r>
      <w:r w:rsidRPr="00B5725C">
        <w:rPr>
          <w:sz w:val="26"/>
          <w:szCs w:val="26"/>
        </w:rPr>
        <w:t>c</w:t>
      </w:r>
      <w:r w:rsidRPr="00B5725C">
        <w:rPr>
          <w:spacing w:val="28"/>
          <w:sz w:val="26"/>
          <w:szCs w:val="26"/>
        </w:rPr>
        <w:t xml:space="preserve"> </w:t>
      </w:r>
      <w:r w:rsidRPr="00B5725C">
        <w:rPr>
          <w:sz w:val="26"/>
          <w:szCs w:val="26"/>
        </w:rPr>
        <w:t>đ</w:t>
      </w:r>
      <w:r w:rsidRPr="00B5725C">
        <w:rPr>
          <w:spacing w:val="-1"/>
          <w:sz w:val="26"/>
          <w:szCs w:val="26"/>
        </w:rPr>
        <w:t>ị</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uỳ</w:t>
      </w:r>
      <w:r w:rsidRPr="00B5725C">
        <w:rPr>
          <w:spacing w:val="27"/>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6"/>
          <w:sz w:val="26"/>
          <w:szCs w:val="26"/>
        </w:rPr>
        <w:t xml:space="preserve"> </w:t>
      </w:r>
      <w:r w:rsidRPr="00B5725C">
        <w:rPr>
          <w:sz w:val="26"/>
          <w:szCs w:val="26"/>
        </w:rPr>
        <w:t>đ</w:t>
      </w:r>
      <w:r w:rsidRPr="00B5725C">
        <w:rPr>
          <w:spacing w:val="1"/>
          <w:sz w:val="26"/>
          <w:szCs w:val="26"/>
        </w:rPr>
        <w:t>ặ</w:t>
      </w:r>
      <w:r w:rsidRPr="00B5725C">
        <w:rPr>
          <w:sz w:val="26"/>
          <w:szCs w:val="26"/>
        </w:rPr>
        <w:t>c</w:t>
      </w:r>
      <w:r w:rsidRPr="00B5725C">
        <w:rPr>
          <w:spacing w:val="28"/>
          <w:sz w:val="26"/>
          <w:szCs w:val="26"/>
        </w:rPr>
        <w:t xml:space="preserve"> </w:t>
      </w:r>
      <w:r w:rsidRPr="00B5725C">
        <w:rPr>
          <w:spacing w:val="4"/>
          <w:sz w:val="26"/>
          <w:szCs w:val="26"/>
        </w:rPr>
        <w:t>t</w:t>
      </w:r>
      <w:r w:rsidRPr="00B5725C">
        <w:rPr>
          <w:spacing w:val="-1"/>
          <w:sz w:val="26"/>
          <w:szCs w:val="26"/>
        </w:rPr>
        <w:t>í</w:t>
      </w:r>
      <w:r w:rsidRPr="00B5725C">
        <w:rPr>
          <w:sz w:val="26"/>
          <w:szCs w:val="26"/>
        </w:rPr>
        <w:t>nh</w:t>
      </w:r>
      <w:r w:rsidRPr="00B5725C">
        <w:rPr>
          <w:spacing w:val="27"/>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32"/>
          <w:sz w:val="26"/>
          <w:szCs w:val="26"/>
        </w:rPr>
        <w:t xml:space="preserve"> </w:t>
      </w:r>
      <w:r w:rsidRPr="00B5725C">
        <w:rPr>
          <w:sz w:val="26"/>
          <w:szCs w:val="26"/>
        </w:rPr>
        <w:t>n</w:t>
      </w:r>
      <w:r w:rsidRPr="00B5725C">
        <w:rPr>
          <w:spacing w:val="-5"/>
          <w:sz w:val="26"/>
          <w:szCs w:val="26"/>
        </w:rPr>
        <w:t>h</w:t>
      </w:r>
      <w:r w:rsidRPr="00B5725C">
        <w:rPr>
          <w:spacing w:val="6"/>
          <w:sz w:val="26"/>
          <w:szCs w:val="26"/>
        </w:rPr>
        <w:t>a</w:t>
      </w:r>
      <w:r w:rsidRPr="00B5725C">
        <w:rPr>
          <w:sz w:val="26"/>
          <w:szCs w:val="26"/>
        </w:rPr>
        <w:t>u</w:t>
      </w:r>
      <w:r w:rsidRPr="00B5725C">
        <w:rPr>
          <w:spacing w:val="26"/>
          <w:sz w:val="26"/>
          <w:szCs w:val="26"/>
        </w:rPr>
        <w:t xml:space="preserve"> </w:t>
      </w:r>
      <w:r w:rsidRPr="00B5725C">
        <w:rPr>
          <w:spacing w:val="6"/>
          <w:sz w:val="26"/>
          <w:szCs w:val="26"/>
        </w:rPr>
        <w:t>c</w:t>
      </w:r>
      <w:r w:rsidRPr="00B5725C">
        <w:rPr>
          <w:spacing w:val="-5"/>
          <w:sz w:val="26"/>
          <w:szCs w:val="26"/>
        </w:rPr>
        <w:t>ủ</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z w:val="26"/>
          <w:szCs w:val="26"/>
        </w:rPr>
        <w:lastRenderedPageBreak/>
        <w:t>n</w:t>
      </w:r>
      <w:r w:rsidRPr="00B5725C">
        <w:rPr>
          <w:spacing w:val="-5"/>
          <w:sz w:val="26"/>
          <w:szCs w:val="26"/>
        </w:rPr>
        <w:t>h</w:t>
      </w:r>
      <w:r w:rsidRPr="00B5725C">
        <w:rPr>
          <w:spacing w:val="10"/>
          <w:sz w:val="26"/>
          <w:szCs w:val="26"/>
        </w:rPr>
        <w:t>ó</w:t>
      </w:r>
      <w:r w:rsidRPr="00B5725C">
        <w:rPr>
          <w:sz w:val="26"/>
          <w:szCs w:val="26"/>
        </w:rPr>
        <w:t>m</w:t>
      </w:r>
      <w:r w:rsidRPr="00B5725C">
        <w:rPr>
          <w:spacing w:val="-5"/>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2"/>
          <w:sz w:val="26"/>
          <w:szCs w:val="26"/>
        </w:rPr>
        <w:t>s</w:t>
      </w:r>
      <w:r w:rsidRPr="00B5725C">
        <w:rPr>
          <w:sz w:val="26"/>
          <w:szCs w:val="26"/>
        </w:rPr>
        <w:t>ử</w:t>
      </w:r>
      <w:r w:rsidRPr="00B5725C">
        <w:rPr>
          <w:spacing w:val="-3"/>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ùng</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0382C36D" w14:textId="1ED4B1C7" w:rsidR="006810B6" w:rsidRPr="00B5725C" w:rsidRDefault="006810B6" w:rsidP="002F699E">
      <w:pPr>
        <w:pStyle w:val="ListParagraph"/>
        <w:widowControl w:val="0"/>
        <w:numPr>
          <w:ilvl w:val="0"/>
          <w:numId w:val="33"/>
        </w:numPr>
        <w:jc w:val="both"/>
        <w:rPr>
          <w:sz w:val="26"/>
          <w:szCs w:val="26"/>
        </w:rPr>
      </w:pPr>
      <w:r w:rsidRPr="00B5725C">
        <w:rPr>
          <w:spacing w:val="-5"/>
          <w:sz w:val="26"/>
          <w:szCs w:val="26"/>
        </w:rPr>
        <w:t>v</w:t>
      </w:r>
      <w:r w:rsidRPr="00B5725C">
        <w:rPr>
          <w:spacing w:val="1"/>
          <w:sz w:val="26"/>
          <w:szCs w:val="26"/>
        </w:rPr>
        <w:t>à</w:t>
      </w:r>
      <w:r w:rsidRPr="00B5725C">
        <w:rPr>
          <w:sz w:val="26"/>
          <w:szCs w:val="26"/>
        </w:rPr>
        <w:t>o</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26"/>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z w:val="26"/>
          <w:szCs w:val="26"/>
        </w:rPr>
        <w:t>n</w:t>
      </w:r>
      <w:r w:rsidRPr="00B5725C">
        <w:rPr>
          <w:spacing w:val="24"/>
          <w:sz w:val="26"/>
          <w:szCs w:val="26"/>
        </w:rPr>
        <w:t xml:space="preserve"> </w:t>
      </w:r>
      <w:r w:rsidRPr="00B5725C">
        <w:rPr>
          <w:spacing w:val="2"/>
          <w:sz w:val="26"/>
          <w:szCs w:val="26"/>
        </w:rPr>
        <w:t>s</w:t>
      </w:r>
      <w:r w:rsidRPr="00B5725C">
        <w:rPr>
          <w:spacing w:val="6"/>
          <w:sz w:val="26"/>
          <w:szCs w:val="26"/>
        </w:rPr>
        <w:t>ả</w:t>
      </w:r>
      <w:r w:rsidRPr="00B5725C">
        <w:rPr>
          <w:sz w:val="26"/>
          <w:szCs w:val="26"/>
        </w:rPr>
        <w:t>n</w:t>
      </w:r>
      <w:r w:rsidRPr="00B5725C">
        <w:rPr>
          <w:spacing w:val="27"/>
          <w:sz w:val="26"/>
          <w:szCs w:val="26"/>
        </w:rPr>
        <w:t xml:space="preserve"> </w:t>
      </w:r>
      <w:r w:rsidRPr="00B5725C">
        <w:rPr>
          <w:sz w:val="26"/>
          <w:szCs w:val="26"/>
        </w:rPr>
        <w:t>x</w:t>
      </w:r>
      <w:r w:rsidRPr="00B5725C">
        <w:rPr>
          <w:spacing w:val="-5"/>
          <w:sz w:val="26"/>
          <w:szCs w:val="26"/>
        </w:rPr>
        <w:t>u</w:t>
      </w:r>
      <w:r w:rsidRPr="00B5725C">
        <w:rPr>
          <w:spacing w:val="1"/>
          <w:sz w:val="26"/>
          <w:szCs w:val="26"/>
        </w:rPr>
        <w:t>ấ</w:t>
      </w:r>
      <w:r w:rsidRPr="00B5725C">
        <w:rPr>
          <w:sz w:val="26"/>
          <w:szCs w:val="26"/>
        </w:rPr>
        <w:t>t</w:t>
      </w:r>
      <w:r w:rsidRPr="00B5725C">
        <w:rPr>
          <w:spacing w:val="30"/>
          <w:sz w:val="26"/>
          <w:szCs w:val="26"/>
        </w:rPr>
        <w:t xml:space="preserve"> </w:t>
      </w:r>
      <w:r w:rsidRPr="00B5725C">
        <w:rPr>
          <w:spacing w:val="-5"/>
          <w:sz w:val="26"/>
          <w:szCs w:val="26"/>
        </w:rPr>
        <w:t>v</w:t>
      </w:r>
      <w:r w:rsidRPr="00B5725C">
        <w:rPr>
          <w:sz w:val="26"/>
          <w:szCs w:val="26"/>
        </w:rPr>
        <w:t>à</w:t>
      </w:r>
      <w:r w:rsidRPr="00B5725C">
        <w:rPr>
          <w:spacing w:val="34"/>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1"/>
          <w:sz w:val="26"/>
          <w:szCs w:val="26"/>
        </w:rPr>
        <w:t xml:space="preserve"> </w:t>
      </w:r>
      <w:r w:rsidRPr="00B5725C">
        <w:rPr>
          <w:spacing w:val="-5"/>
          <w:sz w:val="26"/>
          <w:szCs w:val="26"/>
        </w:rPr>
        <w:t>x</w:t>
      </w:r>
      <w:r w:rsidRPr="00B5725C">
        <w:rPr>
          <w:spacing w:val="6"/>
          <w:sz w:val="26"/>
          <w:szCs w:val="26"/>
        </w:rPr>
        <w:t>á</w:t>
      </w:r>
      <w:r w:rsidRPr="00B5725C">
        <w:rPr>
          <w:sz w:val="26"/>
          <w:szCs w:val="26"/>
        </w:rPr>
        <w:t>c</w:t>
      </w:r>
      <w:r w:rsidRPr="00B5725C">
        <w:rPr>
          <w:spacing w:val="28"/>
          <w:sz w:val="26"/>
          <w:szCs w:val="26"/>
        </w:rPr>
        <w:t xml:space="preserve"> </w:t>
      </w:r>
      <w:r w:rsidRPr="00B5725C">
        <w:rPr>
          <w:sz w:val="26"/>
          <w:szCs w:val="26"/>
        </w:rPr>
        <w:t>đ</w:t>
      </w:r>
      <w:r w:rsidRPr="00B5725C">
        <w:rPr>
          <w:spacing w:val="-1"/>
          <w:sz w:val="26"/>
          <w:szCs w:val="26"/>
        </w:rPr>
        <w:t>ị</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uỳ</w:t>
      </w:r>
      <w:r w:rsidRPr="00B5725C">
        <w:rPr>
          <w:spacing w:val="27"/>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6"/>
          <w:sz w:val="26"/>
          <w:szCs w:val="26"/>
        </w:rPr>
        <w:t xml:space="preserve"> </w:t>
      </w:r>
      <w:r w:rsidRPr="00B5725C">
        <w:rPr>
          <w:sz w:val="26"/>
          <w:szCs w:val="26"/>
        </w:rPr>
        <w:t>đ</w:t>
      </w:r>
      <w:r w:rsidRPr="00B5725C">
        <w:rPr>
          <w:spacing w:val="1"/>
          <w:sz w:val="26"/>
          <w:szCs w:val="26"/>
        </w:rPr>
        <w:t>ặ</w:t>
      </w:r>
      <w:r w:rsidRPr="00B5725C">
        <w:rPr>
          <w:sz w:val="26"/>
          <w:szCs w:val="26"/>
        </w:rPr>
        <w:t>c</w:t>
      </w:r>
      <w:r w:rsidRPr="00B5725C">
        <w:rPr>
          <w:spacing w:val="28"/>
          <w:sz w:val="26"/>
          <w:szCs w:val="26"/>
        </w:rPr>
        <w:t xml:space="preserve"> </w:t>
      </w:r>
      <w:r w:rsidRPr="00B5725C">
        <w:rPr>
          <w:spacing w:val="4"/>
          <w:sz w:val="26"/>
          <w:szCs w:val="26"/>
        </w:rPr>
        <w:t>t</w:t>
      </w:r>
      <w:r w:rsidRPr="00B5725C">
        <w:rPr>
          <w:spacing w:val="-1"/>
          <w:sz w:val="26"/>
          <w:szCs w:val="26"/>
        </w:rPr>
        <w:t>í</w:t>
      </w:r>
      <w:r w:rsidRPr="00B5725C">
        <w:rPr>
          <w:sz w:val="26"/>
          <w:szCs w:val="26"/>
        </w:rPr>
        <w:t>nh</w:t>
      </w:r>
      <w:r w:rsidRPr="00B5725C">
        <w:rPr>
          <w:spacing w:val="27"/>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32"/>
          <w:sz w:val="26"/>
          <w:szCs w:val="26"/>
        </w:rPr>
        <w:t xml:space="preserve"> </w:t>
      </w:r>
      <w:r w:rsidRPr="00B5725C">
        <w:rPr>
          <w:sz w:val="26"/>
          <w:szCs w:val="26"/>
        </w:rPr>
        <w:t>n</w:t>
      </w:r>
      <w:r w:rsidRPr="00B5725C">
        <w:rPr>
          <w:spacing w:val="-5"/>
          <w:sz w:val="26"/>
          <w:szCs w:val="26"/>
        </w:rPr>
        <w:t>h</w:t>
      </w:r>
      <w:r w:rsidRPr="00B5725C">
        <w:rPr>
          <w:spacing w:val="6"/>
          <w:sz w:val="26"/>
          <w:szCs w:val="26"/>
        </w:rPr>
        <w:t>a</w:t>
      </w:r>
      <w:r w:rsidRPr="00B5725C">
        <w:rPr>
          <w:sz w:val="26"/>
          <w:szCs w:val="26"/>
        </w:rPr>
        <w:t>u</w:t>
      </w:r>
      <w:r w:rsidRPr="00B5725C">
        <w:rPr>
          <w:spacing w:val="26"/>
          <w:sz w:val="26"/>
          <w:szCs w:val="26"/>
        </w:rPr>
        <w:t xml:space="preserve"> </w:t>
      </w:r>
      <w:r w:rsidRPr="00B5725C">
        <w:rPr>
          <w:spacing w:val="6"/>
          <w:sz w:val="26"/>
          <w:szCs w:val="26"/>
        </w:rPr>
        <w:t>c</w:t>
      </w:r>
      <w:r w:rsidRPr="00B5725C">
        <w:rPr>
          <w:spacing w:val="-5"/>
          <w:sz w:val="26"/>
          <w:szCs w:val="26"/>
        </w:rPr>
        <w:t>ủ</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z w:val="26"/>
          <w:szCs w:val="26"/>
        </w:rPr>
        <w:t>n</w:t>
      </w:r>
      <w:r w:rsidRPr="00B5725C">
        <w:rPr>
          <w:spacing w:val="-5"/>
          <w:sz w:val="26"/>
          <w:szCs w:val="26"/>
        </w:rPr>
        <w:t>h</w:t>
      </w:r>
      <w:r w:rsidRPr="00B5725C">
        <w:rPr>
          <w:spacing w:val="10"/>
          <w:sz w:val="26"/>
          <w:szCs w:val="26"/>
        </w:rPr>
        <w:t>ó</w:t>
      </w:r>
      <w:r w:rsidRPr="00B5725C">
        <w:rPr>
          <w:sz w:val="26"/>
          <w:szCs w:val="26"/>
        </w:rPr>
        <w:t>m</w:t>
      </w:r>
      <w:r w:rsidRPr="00B5725C">
        <w:rPr>
          <w:spacing w:val="-5"/>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2"/>
          <w:sz w:val="26"/>
          <w:szCs w:val="26"/>
        </w:rPr>
        <w:t>s</w:t>
      </w:r>
      <w:r w:rsidRPr="00B5725C">
        <w:rPr>
          <w:sz w:val="26"/>
          <w:szCs w:val="26"/>
        </w:rPr>
        <w:t>ử</w:t>
      </w:r>
      <w:r w:rsidRPr="00B5725C">
        <w:rPr>
          <w:spacing w:val="-3"/>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ùng</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09AF5B08" w14:textId="6D7EC9C7" w:rsidR="006810B6" w:rsidRPr="000A0A58" w:rsidRDefault="006810B6" w:rsidP="000A0A58">
      <w:pPr>
        <w:pStyle w:val="ListParagraph"/>
        <w:widowControl w:val="0"/>
        <w:numPr>
          <w:ilvl w:val="0"/>
          <w:numId w:val="33"/>
        </w:numPr>
        <w:jc w:val="both"/>
        <w:rPr>
          <w:sz w:val="26"/>
          <w:szCs w:val="26"/>
        </w:rPr>
      </w:pPr>
      <w:r w:rsidRPr="00B5725C">
        <w:rPr>
          <w:spacing w:val="-5"/>
          <w:sz w:val="26"/>
          <w:szCs w:val="26"/>
        </w:rPr>
        <w:t>v</w:t>
      </w:r>
      <w:r w:rsidRPr="00B5725C">
        <w:rPr>
          <w:spacing w:val="1"/>
          <w:sz w:val="26"/>
          <w:szCs w:val="26"/>
        </w:rPr>
        <w:t>à</w:t>
      </w:r>
      <w:r w:rsidRPr="00B5725C">
        <w:rPr>
          <w:sz w:val="26"/>
          <w:szCs w:val="26"/>
        </w:rPr>
        <w:t>o</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26"/>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z w:val="26"/>
          <w:szCs w:val="26"/>
        </w:rPr>
        <w:t>n</w:t>
      </w:r>
      <w:r w:rsidRPr="00B5725C">
        <w:rPr>
          <w:spacing w:val="26"/>
          <w:sz w:val="26"/>
          <w:szCs w:val="26"/>
        </w:rPr>
        <w:t xml:space="preserve"> </w:t>
      </w:r>
      <w:r w:rsidRPr="00B5725C">
        <w:rPr>
          <w:sz w:val="26"/>
          <w:szCs w:val="26"/>
        </w:rPr>
        <w:t xml:space="preserve">chuẩn bị </w:t>
      </w:r>
      <w:r w:rsidRPr="00B5725C">
        <w:rPr>
          <w:spacing w:val="2"/>
          <w:sz w:val="26"/>
          <w:szCs w:val="26"/>
        </w:rPr>
        <w:t>s</w:t>
      </w:r>
      <w:r w:rsidRPr="00B5725C">
        <w:rPr>
          <w:spacing w:val="6"/>
          <w:sz w:val="26"/>
          <w:szCs w:val="26"/>
        </w:rPr>
        <w:t>ả</w:t>
      </w:r>
      <w:r w:rsidRPr="00B5725C">
        <w:rPr>
          <w:sz w:val="26"/>
          <w:szCs w:val="26"/>
        </w:rPr>
        <w:t>n</w:t>
      </w:r>
      <w:r w:rsidRPr="00B5725C">
        <w:rPr>
          <w:spacing w:val="27"/>
          <w:sz w:val="26"/>
          <w:szCs w:val="26"/>
        </w:rPr>
        <w:t xml:space="preserve"> </w:t>
      </w:r>
      <w:r w:rsidRPr="00B5725C">
        <w:rPr>
          <w:sz w:val="26"/>
          <w:szCs w:val="26"/>
        </w:rPr>
        <w:t>x</w:t>
      </w:r>
      <w:r w:rsidRPr="00B5725C">
        <w:rPr>
          <w:spacing w:val="-5"/>
          <w:sz w:val="26"/>
          <w:szCs w:val="26"/>
        </w:rPr>
        <w:t>u</w:t>
      </w:r>
      <w:r w:rsidRPr="00B5725C">
        <w:rPr>
          <w:spacing w:val="1"/>
          <w:sz w:val="26"/>
          <w:szCs w:val="26"/>
        </w:rPr>
        <w:t>ấ</w:t>
      </w:r>
      <w:r w:rsidRPr="00B5725C">
        <w:rPr>
          <w:sz w:val="26"/>
          <w:szCs w:val="26"/>
        </w:rPr>
        <w:t>t</w:t>
      </w:r>
      <w:r w:rsidRPr="00B5725C">
        <w:rPr>
          <w:spacing w:val="30"/>
          <w:sz w:val="26"/>
          <w:szCs w:val="26"/>
        </w:rPr>
        <w:t xml:space="preserve"> </w:t>
      </w:r>
      <w:r w:rsidRPr="00B5725C">
        <w:rPr>
          <w:spacing w:val="-5"/>
          <w:sz w:val="26"/>
          <w:szCs w:val="26"/>
        </w:rPr>
        <w:t>v</w:t>
      </w:r>
      <w:r w:rsidRPr="00B5725C">
        <w:rPr>
          <w:sz w:val="26"/>
          <w:szCs w:val="26"/>
        </w:rPr>
        <w:t>à</w:t>
      </w:r>
      <w:r w:rsidRPr="00B5725C">
        <w:rPr>
          <w:spacing w:val="34"/>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1"/>
          <w:sz w:val="26"/>
          <w:szCs w:val="26"/>
        </w:rPr>
        <w:t xml:space="preserve"> </w:t>
      </w:r>
      <w:r w:rsidRPr="00B5725C">
        <w:rPr>
          <w:spacing w:val="-5"/>
          <w:sz w:val="26"/>
          <w:szCs w:val="26"/>
        </w:rPr>
        <w:t>x</w:t>
      </w:r>
      <w:r w:rsidRPr="00B5725C">
        <w:rPr>
          <w:spacing w:val="6"/>
          <w:sz w:val="26"/>
          <w:szCs w:val="26"/>
        </w:rPr>
        <w:t>á</w:t>
      </w:r>
      <w:r w:rsidRPr="00B5725C">
        <w:rPr>
          <w:sz w:val="26"/>
          <w:szCs w:val="26"/>
        </w:rPr>
        <w:t>c</w:t>
      </w:r>
      <w:r w:rsidRPr="00B5725C">
        <w:rPr>
          <w:spacing w:val="28"/>
          <w:sz w:val="26"/>
          <w:szCs w:val="26"/>
        </w:rPr>
        <w:t xml:space="preserve"> </w:t>
      </w:r>
      <w:r w:rsidRPr="00B5725C">
        <w:rPr>
          <w:sz w:val="26"/>
          <w:szCs w:val="26"/>
        </w:rPr>
        <w:t>đ</w:t>
      </w:r>
      <w:r w:rsidRPr="00B5725C">
        <w:rPr>
          <w:spacing w:val="-1"/>
          <w:sz w:val="26"/>
          <w:szCs w:val="26"/>
        </w:rPr>
        <w:t>ị</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uỳ</w:t>
      </w:r>
      <w:r w:rsidRPr="00B5725C">
        <w:rPr>
          <w:spacing w:val="27"/>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6"/>
          <w:sz w:val="26"/>
          <w:szCs w:val="26"/>
        </w:rPr>
        <w:t xml:space="preserve"> </w:t>
      </w:r>
      <w:r w:rsidRPr="00B5725C">
        <w:rPr>
          <w:sz w:val="26"/>
          <w:szCs w:val="26"/>
        </w:rPr>
        <w:t>đ</w:t>
      </w:r>
      <w:r w:rsidRPr="00B5725C">
        <w:rPr>
          <w:spacing w:val="1"/>
          <w:sz w:val="26"/>
          <w:szCs w:val="26"/>
        </w:rPr>
        <w:t>ặ</w:t>
      </w:r>
      <w:r w:rsidRPr="00B5725C">
        <w:rPr>
          <w:sz w:val="26"/>
          <w:szCs w:val="26"/>
        </w:rPr>
        <w:t>c</w:t>
      </w:r>
      <w:r w:rsidRPr="00B5725C">
        <w:rPr>
          <w:spacing w:val="28"/>
          <w:sz w:val="26"/>
          <w:szCs w:val="26"/>
        </w:rPr>
        <w:t xml:space="preserve"> </w:t>
      </w:r>
      <w:r w:rsidRPr="00B5725C">
        <w:rPr>
          <w:spacing w:val="4"/>
          <w:sz w:val="26"/>
          <w:szCs w:val="26"/>
        </w:rPr>
        <w:t>t</w:t>
      </w:r>
      <w:r w:rsidRPr="00B5725C">
        <w:rPr>
          <w:spacing w:val="-1"/>
          <w:sz w:val="26"/>
          <w:szCs w:val="26"/>
        </w:rPr>
        <w:t>í</w:t>
      </w:r>
      <w:r w:rsidRPr="00B5725C">
        <w:rPr>
          <w:sz w:val="26"/>
          <w:szCs w:val="26"/>
        </w:rPr>
        <w:t>nh</w:t>
      </w:r>
      <w:r w:rsidRPr="00B5725C">
        <w:rPr>
          <w:spacing w:val="27"/>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32"/>
          <w:sz w:val="26"/>
          <w:szCs w:val="26"/>
        </w:rPr>
        <w:t xml:space="preserve"> </w:t>
      </w:r>
      <w:r w:rsidRPr="00B5725C">
        <w:rPr>
          <w:sz w:val="26"/>
          <w:szCs w:val="26"/>
        </w:rPr>
        <w:t>n</w:t>
      </w:r>
      <w:r w:rsidRPr="00B5725C">
        <w:rPr>
          <w:spacing w:val="-5"/>
          <w:sz w:val="26"/>
          <w:szCs w:val="26"/>
        </w:rPr>
        <w:t>h</w:t>
      </w:r>
      <w:r w:rsidRPr="00B5725C">
        <w:rPr>
          <w:spacing w:val="6"/>
          <w:sz w:val="26"/>
          <w:szCs w:val="26"/>
        </w:rPr>
        <w:t>a</w:t>
      </w:r>
      <w:r w:rsidRPr="00B5725C">
        <w:rPr>
          <w:sz w:val="26"/>
          <w:szCs w:val="26"/>
        </w:rPr>
        <w:t>u</w:t>
      </w:r>
      <w:r w:rsidRPr="00B5725C">
        <w:rPr>
          <w:spacing w:val="26"/>
          <w:sz w:val="26"/>
          <w:szCs w:val="26"/>
        </w:rPr>
        <w:t xml:space="preserve"> </w:t>
      </w:r>
      <w:r w:rsidRPr="00B5725C">
        <w:rPr>
          <w:spacing w:val="6"/>
          <w:sz w:val="26"/>
          <w:szCs w:val="26"/>
        </w:rPr>
        <w:t>c</w:t>
      </w:r>
      <w:r w:rsidRPr="00B5725C">
        <w:rPr>
          <w:spacing w:val="-5"/>
          <w:sz w:val="26"/>
          <w:szCs w:val="26"/>
        </w:rPr>
        <w:t>ủ</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z w:val="26"/>
          <w:szCs w:val="26"/>
        </w:rPr>
        <w:t>n</w:t>
      </w:r>
      <w:r w:rsidRPr="00B5725C">
        <w:rPr>
          <w:spacing w:val="-5"/>
          <w:sz w:val="26"/>
          <w:szCs w:val="26"/>
        </w:rPr>
        <w:t>h</w:t>
      </w:r>
      <w:r w:rsidRPr="00B5725C">
        <w:rPr>
          <w:spacing w:val="10"/>
          <w:sz w:val="26"/>
          <w:szCs w:val="26"/>
        </w:rPr>
        <w:t>ó</w:t>
      </w:r>
      <w:r w:rsidRPr="00B5725C">
        <w:rPr>
          <w:sz w:val="26"/>
          <w:szCs w:val="26"/>
        </w:rPr>
        <w:t>m</w:t>
      </w:r>
      <w:r w:rsidRPr="00B5725C">
        <w:rPr>
          <w:spacing w:val="-5"/>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2"/>
          <w:sz w:val="26"/>
          <w:szCs w:val="26"/>
        </w:rPr>
        <w:t>s</w:t>
      </w:r>
      <w:r w:rsidRPr="00B5725C">
        <w:rPr>
          <w:sz w:val="26"/>
          <w:szCs w:val="26"/>
        </w:rPr>
        <w:t>ử</w:t>
      </w:r>
      <w:r w:rsidRPr="00B5725C">
        <w:rPr>
          <w:spacing w:val="-3"/>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ùng</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77612472"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3</w:t>
      </w:r>
      <w:r w:rsidR="0017165D" w:rsidRPr="00B5725C">
        <w:rPr>
          <w:sz w:val="26"/>
          <w:szCs w:val="26"/>
        </w:rPr>
        <w:t>:</w:t>
      </w:r>
      <w:r w:rsidR="0017165D" w:rsidRPr="00B5725C">
        <w:rPr>
          <w:spacing w:val="-5"/>
          <w:sz w:val="26"/>
          <w:szCs w:val="26"/>
        </w:rPr>
        <w:t xml:space="preserve"> </w:t>
      </w:r>
      <w:r w:rsidR="00EC3814" w:rsidRPr="00B5725C">
        <w:rPr>
          <w:spacing w:val="5"/>
          <w:w w:val="143"/>
          <w:sz w:val="26"/>
          <w:szCs w:val="26"/>
        </w:rPr>
        <w:t>Đ</w:t>
      </w:r>
      <w:r w:rsidR="0017165D" w:rsidRPr="00B5725C">
        <w:rPr>
          <w:spacing w:val="-5"/>
          <w:w w:val="99"/>
          <w:sz w:val="26"/>
          <w:szCs w:val="26"/>
        </w:rPr>
        <w:t>i</w:t>
      </w:r>
      <w:r w:rsidR="0017165D" w:rsidRPr="00B5725C">
        <w:rPr>
          <w:spacing w:val="6"/>
          <w:w w:val="99"/>
          <w:sz w:val="26"/>
          <w:szCs w:val="26"/>
        </w:rPr>
        <w:t>ề</w:t>
      </w:r>
      <w:r w:rsidR="0017165D" w:rsidRPr="00B5725C">
        <w:rPr>
          <w:w w:val="99"/>
          <w:sz w:val="26"/>
          <w:szCs w:val="26"/>
        </w:rPr>
        <w:t>u</w:t>
      </w:r>
      <w:r w:rsidR="0017165D" w:rsidRPr="00B5725C">
        <w:rPr>
          <w:spacing w:val="-3"/>
          <w:sz w:val="26"/>
          <w:szCs w:val="26"/>
        </w:rPr>
        <w:t xml:space="preserve"> </w:t>
      </w:r>
      <w:r w:rsidR="0017165D" w:rsidRPr="00B5725C">
        <w:rPr>
          <w:spacing w:val="5"/>
          <w:sz w:val="26"/>
          <w:szCs w:val="26"/>
        </w:rPr>
        <w:t>k</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ơ</w:t>
      </w:r>
      <w:r w:rsidR="0017165D" w:rsidRPr="00B5725C">
        <w:rPr>
          <w:spacing w:val="1"/>
          <w:sz w:val="26"/>
          <w:szCs w:val="26"/>
        </w:rPr>
        <w:t xml:space="preserve"> </w:t>
      </w:r>
      <w:r w:rsidR="0017165D" w:rsidRPr="00B5725C">
        <w:rPr>
          <w:sz w:val="26"/>
          <w:szCs w:val="26"/>
        </w:rPr>
        <w:t>b</w:t>
      </w:r>
      <w:r w:rsidR="0017165D" w:rsidRPr="00B5725C">
        <w:rPr>
          <w:spacing w:val="1"/>
          <w:sz w:val="26"/>
          <w:szCs w:val="26"/>
        </w:rPr>
        <w:t>ả</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1"/>
          <w:sz w:val="26"/>
          <w:szCs w:val="26"/>
        </w:rPr>
        <w:t xml:space="preserve"> </w:t>
      </w:r>
      <w:r w:rsidR="0017165D" w:rsidRPr="00B5725C">
        <w:rPr>
          <w:sz w:val="26"/>
          <w:szCs w:val="26"/>
        </w:rPr>
        <w:t>bị</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4"/>
          <w:sz w:val="26"/>
          <w:szCs w:val="26"/>
        </w:rPr>
        <w:t>t</w:t>
      </w:r>
      <w:r w:rsidR="0017165D" w:rsidRPr="00B5725C">
        <w:rPr>
          <w:spacing w:val="-1"/>
          <w:sz w:val="26"/>
          <w:szCs w:val="26"/>
        </w:rPr>
        <w:t>ì</w:t>
      </w:r>
      <w:r w:rsidR="0017165D" w:rsidRPr="00B5725C">
        <w:rPr>
          <w:sz w:val="26"/>
          <w:szCs w:val="26"/>
        </w:rPr>
        <w:t>m</w:t>
      </w:r>
      <w:r w:rsidR="0017165D" w:rsidRPr="00B5725C">
        <w:rPr>
          <w:spacing w:val="-3"/>
          <w:sz w:val="26"/>
          <w:szCs w:val="26"/>
        </w:rPr>
        <w:t xml:space="preserve"> </w:t>
      </w:r>
      <w:r w:rsidR="0017165D" w:rsidRPr="00B5725C">
        <w:rPr>
          <w:spacing w:val="-5"/>
          <w:sz w:val="26"/>
          <w:szCs w:val="26"/>
        </w:rPr>
        <w:t>l</w:t>
      </w:r>
      <w:r w:rsidR="0017165D" w:rsidRPr="00B5725C">
        <w:rPr>
          <w:spacing w:val="5"/>
          <w:sz w:val="26"/>
          <w:szCs w:val="26"/>
        </w:rPr>
        <w:t>ỗ</w:t>
      </w:r>
      <w:r w:rsidR="0017165D" w:rsidRPr="00B5725C">
        <w:rPr>
          <w:sz w:val="26"/>
          <w:szCs w:val="26"/>
        </w:rPr>
        <w:t>i</w:t>
      </w:r>
      <w:r w:rsidR="0017165D" w:rsidRPr="00B5725C">
        <w:rPr>
          <w:spacing w:val="-2"/>
          <w:sz w:val="26"/>
          <w:szCs w:val="26"/>
        </w:rPr>
        <w:t xml:space="preserve"> </w:t>
      </w:r>
      <w:r w:rsidR="0017165D" w:rsidRPr="00B5725C">
        <w:rPr>
          <w:spacing w:val="-5"/>
          <w:sz w:val="26"/>
          <w:szCs w:val="26"/>
        </w:rPr>
        <w:t>l</w:t>
      </w:r>
      <w:r w:rsidR="0017165D" w:rsidRPr="00B5725C">
        <w:rPr>
          <w:sz w:val="26"/>
          <w:szCs w:val="26"/>
        </w:rPr>
        <w:t>à</w:t>
      </w:r>
    </w:p>
    <w:p w14:paraId="64C033BB" w14:textId="5682D917" w:rsidR="0017165D" w:rsidRPr="00B5725C" w:rsidRDefault="0017165D" w:rsidP="002F699E">
      <w:pPr>
        <w:pStyle w:val="ListParagraph"/>
        <w:widowControl w:val="0"/>
        <w:numPr>
          <w:ilvl w:val="0"/>
          <w:numId w:val="34"/>
        </w:numPr>
        <w:jc w:val="both"/>
        <w:rPr>
          <w:sz w:val="26"/>
          <w:szCs w:val="26"/>
        </w:rPr>
      </w:pPr>
      <w:r w:rsidRPr="00B5725C">
        <w:rPr>
          <w:b/>
          <w:bCs/>
          <w:spacing w:val="-1"/>
          <w:sz w:val="26"/>
          <w:szCs w:val="26"/>
          <w:u w:val="single"/>
        </w:rPr>
        <w:t>S</w:t>
      </w:r>
      <w:r w:rsidRPr="00B5725C">
        <w:rPr>
          <w:b/>
          <w:bCs/>
          <w:sz w:val="26"/>
          <w:szCs w:val="26"/>
          <w:u w:val="single"/>
        </w:rPr>
        <w:t>ự</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ể</w:t>
      </w:r>
      <w:r w:rsidRPr="00B5725C">
        <w:rPr>
          <w:sz w:val="26"/>
          <w:szCs w:val="26"/>
        </w:rPr>
        <w:t>u</w:t>
      </w:r>
      <w:r w:rsidRPr="00B5725C">
        <w:rPr>
          <w:spacing w:val="-8"/>
          <w:sz w:val="26"/>
          <w:szCs w:val="26"/>
        </w:rPr>
        <w:t xml:space="preserve"> </w:t>
      </w:r>
      <w:r w:rsidRPr="00B5725C">
        <w:rPr>
          <w:spacing w:val="5"/>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3"/>
          <w:sz w:val="26"/>
          <w:szCs w:val="26"/>
        </w:rPr>
        <w:t xml:space="preserve"> </w:t>
      </w:r>
      <w:r w:rsidR="00992C67" w:rsidRPr="00B5725C">
        <w:rPr>
          <w:spacing w:val="-5"/>
          <w:sz w:val="26"/>
          <w:szCs w:val="26"/>
        </w:rPr>
        <w:t>b</w:t>
      </w:r>
      <w:r w:rsidRPr="00B5725C">
        <w:rPr>
          <w:sz w:val="26"/>
          <w:szCs w:val="26"/>
        </w:rPr>
        <w:t>ộ</w:t>
      </w:r>
      <w:r w:rsidRPr="00B5725C">
        <w:rPr>
          <w:spacing w:val="4"/>
          <w:sz w:val="26"/>
          <w:szCs w:val="26"/>
        </w:rPr>
        <w:t xml:space="preserve"> </w:t>
      </w:r>
      <w:r w:rsidRPr="00B5725C">
        <w:rPr>
          <w:spacing w:val="-5"/>
          <w:sz w:val="26"/>
          <w:szCs w:val="26"/>
        </w:rPr>
        <w:t>h</w:t>
      </w:r>
      <w:r w:rsidRPr="00B5725C">
        <w:rPr>
          <w:sz w:val="26"/>
          <w:szCs w:val="26"/>
        </w:rPr>
        <w:t xml:space="preserve">ệ </w:t>
      </w:r>
      <w:r w:rsidRPr="00B5725C">
        <w:rPr>
          <w:spacing w:val="4"/>
          <w:sz w:val="26"/>
          <w:szCs w:val="26"/>
        </w:rPr>
        <w:t>t</w:t>
      </w:r>
      <w:r w:rsidRPr="00B5725C">
        <w:rPr>
          <w:spacing w:val="-5"/>
          <w:sz w:val="26"/>
          <w:szCs w:val="26"/>
        </w:rPr>
        <w:t>h</w:t>
      </w:r>
      <w:r w:rsidRPr="00B5725C">
        <w:rPr>
          <w:spacing w:val="5"/>
          <w:sz w:val="26"/>
          <w:szCs w:val="26"/>
        </w:rPr>
        <w:t>ố</w:t>
      </w:r>
      <w:r w:rsidRPr="00B5725C">
        <w:rPr>
          <w:sz w:val="26"/>
          <w:szCs w:val="26"/>
        </w:rPr>
        <w:t>ng</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ó</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z w:val="26"/>
          <w:szCs w:val="26"/>
        </w:rPr>
        <w:t>hì</w:t>
      </w:r>
      <w:r w:rsidRPr="00B5725C">
        <w:rPr>
          <w:spacing w:val="-6"/>
          <w:sz w:val="26"/>
          <w:szCs w:val="26"/>
        </w:rPr>
        <w:t xml:space="preserve"> </w:t>
      </w:r>
      <w:r w:rsidRPr="00B5725C">
        <w:rPr>
          <w:spacing w:val="-1"/>
          <w:sz w:val="26"/>
          <w:szCs w:val="26"/>
        </w:rPr>
        <w:t>t</w:t>
      </w:r>
      <w:r w:rsidRPr="00B5725C">
        <w:rPr>
          <w:sz w:val="26"/>
          <w:szCs w:val="26"/>
        </w:rPr>
        <w:t xml:space="preserve">a </w:t>
      </w:r>
      <w:r w:rsidRPr="00B5725C">
        <w:rPr>
          <w:spacing w:val="-5"/>
          <w:sz w:val="26"/>
          <w:szCs w:val="26"/>
        </w:rPr>
        <w:t>m</w:t>
      </w:r>
      <w:r w:rsidRPr="00B5725C">
        <w:rPr>
          <w:spacing w:val="6"/>
          <w:sz w:val="26"/>
          <w:szCs w:val="26"/>
        </w:rPr>
        <w:t>ớ</w:t>
      </w:r>
      <w:r w:rsidRPr="00B5725C">
        <w:rPr>
          <w:sz w:val="26"/>
          <w:szCs w:val="26"/>
        </w:rPr>
        <w:t>i</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t</w:t>
      </w:r>
      <w:r w:rsidRPr="00B5725C">
        <w:rPr>
          <w:sz w:val="26"/>
          <w:szCs w:val="26"/>
        </w:rPr>
        <w:t>ốt</w:t>
      </w:r>
      <w:r w:rsidRPr="00B5725C">
        <w:rPr>
          <w:spacing w:val="-2"/>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1"/>
          <w:sz w:val="26"/>
          <w:szCs w:val="26"/>
        </w:rPr>
        <w:t>t</w:t>
      </w:r>
      <w:r w:rsidRPr="00B5725C">
        <w:rPr>
          <w:spacing w:val="1"/>
          <w:sz w:val="26"/>
          <w:szCs w:val="26"/>
        </w:rPr>
        <w:t>á</w:t>
      </w:r>
      <w:r w:rsidRPr="00B5725C">
        <w:rPr>
          <w:sz w:val="26"/>
          <w:szCs w:val="26"/>
        </w:rPr>
        <w:t xml:space="preserve">c </w:t>
      </w:r>
      <w:r w:rsidRPr="00B5725C">
        <w:rPr>
          <w:spacing w:val="2"/>
          <w:sz w:val="26"/>
          <w:szCs w:val="26"/>
        </w:rPr>
        <w:t>s</w:t>
      </w:r>
      <w:r w:rsidRPr="00B5725C">
        <w:rPr>
          <w:spacing w:val="-2"/>
          <w:sz w:val="26"/>
          <w:szCs w:val="26"/>
        </w:rPr>
        <w:t>ử</w:t>
      </w:r>
      <w:r w:rsidRPr="00B5725C">
        <w:rPr>
          <w:sz w:val="26"/>
          <w:szCs w:val="26"/>
        </w:rPr>
        <w:t>a</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00EC3814" w:rsidRPr="00B5725C">
        <w:rPr>
          <w:sz w:val="26"/>
          <w:szCs w:val="26"/>
        </w:rPr>
        <w:t>đ</w:t>
      </w:r>
      <w:r w:rsidRPr="00B5725C">
        <w:rPr>
          <w:sz w:val="26"/>
          <w:szCs w:val="26"/>
        </w:rPr>
        <w:t>ó.</w:t>
      </w:r>
    </w:p>
    <w:p w14:paraId="10E6A8BF" w14:textId="0653E55C" w:rsidR="00992C67" w:rsidRPr="00B5725C" w:rsidRDefault="00992C67" w:rsidP="002F699E">
      <w:pPr>
        <w:pStyle w:val="ListParagraph"/>
        <w:widowControl w:val="0"/>
        <w:numPr>
          <w:ilvl w:val="0"/>
          <w:numId w:val="34"/>
        </w:numPr>
        <w:jc w:val="both"/>
        <w:rPr>
          <w:sz w:val="26"/>
          <w:szCs w:val="26"/>
        </w:rPr>
      </w:pPr>
      <w:r w:rsidRPr="00B5725C">
        <w:rPr>
          <w:spacing w:val="-1"/>
          <w:sz w:val="26"/>
          <w:szCs w:val="26"/>
        </w:rPr>
        <w:t>S</w:t>
      </w:r>
      <w:r w:rsidRPr="00B5725C">
        <w:rPr>
          <w:sz w:val="26"/>
          <w:szCs w:val="26"/>
        </w:rPr>
        <w:t>ự</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ể</w:t>
      </w:r>
      <w:r w:rsidRPr="00B5725C">
        <w:rPr>
          <w:sz w:val="26"/>
          <w:szCs w:val="26"/>
        </w:rPr>
        <w:t>u</w:t>
      </w:r>
      <w:r w:rsidRPr="00B5725C">
        <w:rPr>
          <w:spacing w:val="-8"/>
          <w:sz w:val="26"/>
          <w:szCs w:val="26"/>
        </w:rPr>
        <w:t xml:space="preserve"> </w:t>
      </w:r>
      <w:r w:rsidRPr="00B5725C">
        <w:rPr>
          <w:spacing w:val="5"/>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về một số </w:t>
      </w:r>
      <w:r w:rsidRPr="00B5725C">
        <w:rPr>
          <w:spacing w:val="-5"/>
          <w:sz w:val="26"/>
          <w:szCs w:val="26"/>
        </w:rPr>
        <w:t>h</w:t>
      </w:r>
      <w:r w:rsidRPr="00B5725C">
        <w:rPr>
          <w:sz w:val="26"/>
          <w:szCs w:val="26"/>
        </w:rPr>
        <w:t xml:space="preserve">ệ </w:t>
      </w:r>
      <w:r w:rsidRPr="00B5725C">
        <w:rPr>
          <w:spacing w:val="4"/>
          <w:sz w:val="26"/>
          <w:szCs w:val="26"/>
        </w:rPr>
        <w:t>t</w:t>
      </w:r>
      <w:r w:rsidRPr="00B5725C">
        <w:rPr>
          <w:spacing w:val="-5"/>
          <w:sz w:val="26"/>
          <w:szCs w:val="26"/>
        </w:rPr>
        <w:t>h</w:t>
      </w:r>
      <w:r w:rsidRPr="00B5725C">
        <w:rPr>
          <w:spacing w:val="5"/>
          <w:sz w:val="26"/>
          <w:szCs w:val="26"/>
        </w:rPr>
        <w:t>ố</w:t>
      </w:r>
      <w:r w:rsidRPr="00B5725C">
        <w:rPr>
          <w:sz w:val="26"/>
          <w:szCs w:val="26"/>
        </w:rPr>
        <w:t>ng</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đó</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z w:val="26"/>
          <w:szCs w:val="26"/>
        </w:rPr>
        <w:t>hì</w:t>
      </w:r>
      <w:r w:rsidRPr="00B5725C">
        <w:rPr>
          <w:spacing w:val="-6"/>
          <w:sz w:val="26"/>
          <w:szCs w:val="26"/>
        </w:rPr>
        <w:t xml:space="preserve"> </w:t>
      </w:r>
      <w:r w:rsidRPr="00B5725C">
        <w:rPr>
          <w:spacing w:val="-1"/>
          <w:sz w:val="26"/>
          <w:szCs w:val="26"/>
        </w:rPr>
        <w:t>t</w:t>
      </w:r>
      <w:r w:rsidRPr="00B5725C">
        <w:rPr>
          <w:sz w:val="26"/>
          <w:szCs w:val="26"/>
        </w:rPr>
        <w:t xml:space="preserve">a </w:t>
      </w:r>
      <w:r w:rsidRPr="00B5725C">
        <w:rPr>
          <w:spacing w:val="-5"/>
          <w:sz w:val="26"/>
          <w:szCs w:val="26"/>
        </w:rPr>
        <w:t>m</w:t>
      </w:r>
      <w:r w:rsidRPr="00B5725C">
        <w:rPr>
          <w:spacing w:val="6"/>
          <w:sz w:val="26"/>
          <w:szCs w:val="26"/>
        </w:rPr>
        <w:t>ớ</w:t>
      </w:r>
      <w:r w:rsidRPr="00B5725C">
        <w:rPr>
          <w:sz w:val="26"/>
          <w:szCs w:val="26"/>
        </w:rPr>
        <w:t>i</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t</w:t>
      </w:r>
      <w:r w:rsidRPr="00B5725C">
        <w:rPr>
          <w:sz w:val="26"/>
          <w:szCs w:val="26"/>
        </w:rPr>
        <w:t>ốt</w:t>
      </w:r>
      <w:r w:rsidRPr="00B5725C">
        <w:rPr>
          <w:spacing w:val="-2"/>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1"/>
          <w:sz w:val="26"/>
          <w:szCs w:val="26"/>
        </w:rPr>
        <w:t>t</w:t>
      </w:r>
      <w:r w:rsidRPr="00B5725C">
        <w:rPr>
          <w:spacing w:val="1"/>
          <w:sz w:val="26"/>
          <w:szCs w:val="26"/>
        </w:rPr>
        <w:t>á</w:t>
      </w:r>
      <w:r w:rsidRPr="00B5725C">
        <w:rPr>
          <w:sz w:val="26"/>
          <w:szCs w:val="26"/>
        </w:rPr>
        <w:t xml:space="preserve">c </w:t>
      </w:r>
      <w:r w:rsidRPr="00B5725C">
        <w:rPr>
          <w:spacing w:val="2"/>
          <w:sz w:val="26"/>
          <w:szCs w:val="26"/>
        </w:rPr>
        <w:t>s</w:t>
      </w:r>
      <w:r w:rsidRPr="00B5725C">
        <w:rPr>
          <w:spacing w:val="-2"/>
          <w:sz w:val="26"/>
          <w:szCs w:val="26"/>
        </w:rPr>
        <w:t>ử</w:t>
      </w:r>
      <w:r w:rsidRPr="00B5725C">
        <w:rPr>
          <w:sz w:val="26"/>
          <w:szCs w:val="26"/>
        </w:rPr>
        <w:t>a</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đó.</w:t>
      </w:r>
    </w:p>
    <w:p w14:paraId="7BE4522B" w14:textId="74731634" w:rsidR="00992C67" w:rsidRPr="00B5725C" w:rsidRDefault="00992C67" w:rsidP="002F699E">
      <w:pPr>
        <w:pStyle w:val="ListParagraph"/>
        <w:widowControl w:val="0"/>
        <w:numPr>
          <w:ilvl w:val="0"/>
          <w:numId w:val="34"/>
        </w:numPr>
        <w:jc w:val="both"/>
        <w:rPr>
          <w:sz w:val="26"/>
          <w:szCs w:val="26"/>
        </w:rPr>
      </w:pPr>
      <w:r w:rsidRPr="00B5725C">
        <w:rPr>
          <w:spacing w:val="-1"/>
          <w:sz w:val="26"/>
          <w:szCs w:val="26"/>
        </w:rPr>
        <w:t>S</w:t>
      </w:r>
      <w:r w:rsidRPr="00B5725C">
        <w:rPr>
          <w:sz w:val="26"/>
          <w:szCs w:val="26"/>
        </w:rPr>
        <w:t>ự</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ể</w:t>
      </w:r>
      <w:r w:rsidRPr="00B5725C">
        <w:rPr>
          <w:sz w:val="26"/>
          <w:szCs w:val="26"/>
        </w:rPr>
        <w:t>u</w:t>
      </w:r>
      <w:r w:rsidRPr="00B5725C">
        <w:rPr>
          <w:spacing w:val="-8"/>
          <w:sz w:val="26"/>
          <w:szCs w:val="26"/>
        </w:rPr>
        <w:t xml:space="preserve"> </w:t>
      </w:r>
      <w:r w:rsidRPr="00B5725C">
        <w:rPr>
          <w:spacing w:val="5"/>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về </w:t>
      </w:r>
      <w:r w:rsidRPr="00B5725C">
        <w:rPr>
          <w:spacing w:val="-1"/>
          <w:sz w:val="26"/>
          <w:szCs w:val="26"/>
        </w:rPr>
        <w:t xml:space="preserve">các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đo</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z w:val="26"/>
          <w:szCs w:val="26"/>
        </w:rPr>
        <w:t>hì</w:t>
      </w:r>
      <w:r w:rsidRPr="00B5725C">
        <w:rPr>
          <w:spacing w:val="-6"/>
          <w:sz w:val="26"/>
          <w:szCs w:val="26"/>
        </w:rPr>
        <w:t xml:space="preserve"> </w:t>
      </w:r>
      <w:r w:rsidRPr="00B5725C">
        <w:rPr>
          <w:spacing w:val="-1"/>
          <w:sz w:val="26"/>
          <w:szCs w:val="26"/>
        </w:rPr>
        <w:t>t</w:t>
      </w:r>
      <w:r w:rsidRPr="00B5725C">
        <w:rPr>
          <w:sz w:val="26"/>
          <w:szCs w:val="26"/>
        </w:rPr>
        <w:t xml:space="preserve">a </w:t>
      </w:r>
      <w:r w:rsidRPr="00B5725C">
        <w:rPr>
          <w:spacing w:val="-5"/>
          <w:sz w:val="26"/>
          <w:szCs w:val="26"/>
        </w:rPr>
        <w:t>m</w:t>
      </w:r>
      <w:r w:rsidRPr="00B5725C">
        <w:rPr>
          <w:spacing w:val="6"/>
          <w:sz w:val="26"/>
          <w:szCs w:val="26"/>
        </w:rPr>
        <w:t>ớ</w:t>
      </w:r>
      <w:r w:rsidRPr="00B5725C">
        <w:rPr>
          <w:sz w:val="26"/>
          <w:szCs w:val="26"/>
        </w:rPr>
        <w:t>i</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t</w:t>
      </w:r>
      <w:r w:rsidRPr="00B5725C">
        <w:rPr>
          <w:sz w:val="26"/>
          <w:szCs w:val="26"/>
        </w:rPr>
        <w:t>ốt</w:t>
      </w:r>
      <w:r w:rsidRPr="00B5725C">
        <w:rPr>
          <w:spacing w:val="-2"/>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1"/>
          <w:sz w:val="26"/>
          <w:szCs w:val="26"/>
        </w:rPr>
        <w:t>t</w:t>
      </w:r>
      <w:r w:rsidRPr="00B5725C">
        <w:rPr>
          <w:spacing w:val="1"/>
          <w:sz w:val="26"/>
          <w:szCs w:val="26"/>
        </w:rPr>
        <w:t>á</w:t>
      </w:r>
      <w:r w:rsidRPr="00B5725C">
        <w:rPr>
          <w:sz w:val="26"/>
          <w:szCs w:val="26"/>
        </w:rPr>
        <w:t xml:space="preserve">c </w:t>
      </w:r>
      <w:r w:rsidRPr="00B5725C">
        <w:rPr>
          <w:spacing w:val="2"/>
          <w:sz w:val="26"/>
          <w:szCs w:val="26"/>
        </w:rPr>
        <w:t>s</w:t>
      </w:r>
      <w:r w:rsidRPr="00B5725C">
        <w:rPr>
          <w:spacing w:val="-2"/>
          <w:sz w:val="26"/>
          <w:szCs w:val="26"/>
        </w:rPr>
        <w:t>ử</w:t>
      </w:r>
      <w:r w:rsidRPr="00B5725C">
        <w:rPr>
          <w:sz w:val="26"/>
          <w:szCs w:val="26"/>
        </w:rPr>
        <w:t>a</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đó.</w:t>
      </w:r>
    </w:p>
    <w:p w14:paraId="50B51F88" w14:textId="6B678062" w:rsidR="00992C67" w:rsidRPr="00B5725C" w:rsidRDefault="00992C67" w:rsidP="002F699E">
      <w:pPr>
        <w:pStyle w:val="ListParagraph"/>
        <w:widowControl w:val="0"/>
        <w:numPr>
          <w:ilvl w:val="0"/>
          <w:numId w:val="34"/>
        </w:numPr>
        <w:jc w:val="both"/>
        <w:rPr>
          <w:sz w:val="26"/>
          <w:szCs w:val="26"/>
        </w:rPr>
      </w:pPr>
      <w:r w:rsidRPr="00B5725C">
        <w:rPr>
          <w:spacing w:val="-1"/>
          <w:sz w:val="26"/>
          <w:szCs w:val="26"/>
        </w:rPr>
        <w:t>S</w:t>
      </w:r>
      <w:r w:rsidRPr="00B5725C">
        <w:rPr>
          <w:sz w:val="26"/>
          <w:szCs w:val="26"/>
        </w:rPr>
        <w:t>ự</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ể</w:t>
      </w:r>
      <w:r w:rsidRPr="00B5725C">
        <w:rPr>
          <w:sz w:val="26"/>
          <w:szCs w:val="26"/>
        </w:rPr>
        <w:t>u</w:t>
      </w:r>
      <w:r w:rsidRPr="00B5725C">
        <w:rPr>
          <w:spacing w:val="-8"/>
          <w:sz w:val="26"/>
          <w:szCs w:val="26"/>
        </w:rPr>
        <w:t xml:space="preserve"> </w:t>
      </w:r>
      <w:r w:rsidRPr="00B5725C">
        <w:rPr>
          <w:spacing w:val="5"/>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3"/>
          <w:sz w:val="26"/>
          <w:szCs w:val="26"/>
        </w:rPr>
        <w:t xml:space="preserve"> </w:t>
      </w:r>
      <w:r w:rsidRPr="00B5725C">
        <w:rPr>
          <w:spacing w:val="-5"/>
          <w:sz w:val="26"/>
          <w:szCs w:val="26"/>
        </w:rPr>
        <w:t>bộ dụng cụ bảo dưỡng</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z w:val="26"/>
          <w:szCs w:val="26"/>
        </w:rPr>
        <w:t>hì</w:t>
      </w:r>
      <w:r w:rsidRPr="00B5725C">
        <w:rPr>
          <w:spacing w:val="-6"/>
          <w:sz w:val="26"/>
          <w:szCs w:val="26"/>
        </w:rPr>
        <w:t xml:space="preserve"> </w:t>
      </w:r>
      <w:r w:rsidRPr="00B5725C">
        <w:rPr>
          <w:spacing w:val="-1"/>
          <w:sz w:val="26"/>
          <w:szCs w:val="26"/>
        </w:rPr>
        <w:t>t</w:t>
      </w:r>
      <w:r w:rsidRPr="00B5725C">
        <w:rPr>
          <w:sz w:val="26"/>
          <w:szCs w:val="26"/>
        </w:rPr>
        <w:t xml:space="preserve">a </w:t>
      </w:r>
      <w:r w:rsidRPr="00B5725C">
        <w:rPr>
          <w:spacing w:val="-5"/>
          <w:sz w:val="26"/>
          <w:szCs w:val="26"/>
        </w:rPr>
        <w:t>m</w:t>
      </w:r>
      <w:r w:rsidRPr="00B5725C">
        <w:rPr>
          <w:spacing w:val="6"/>
          <w:sz w:val="26"/>
          <w:szCs w:val="26"/>
        </w:rPr>
        <w:t>ớ</w:t>
      </w:r>
      <w:r w:rsidRPr="00B5725C">
        <w:rPr>
          <w:sz w:val="26"/>
          <w:szCs w:val="26"/>
        </w:rPr>
        <w:t>i</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t</w:t>
      </w:r>
      <w:r w:rsidRPr="00B5725C">
        <w:rPr>
          <w:sz w:val="26"/>
          <w:szCs w:val="26"/>
        </w:rPr>
        <w:t>ốt</w:t>
      </w:r>
      <w:r w:rsidRPr="00B5725C">
        <w:rPr>
          <w:spacing w:val="-2"/>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1"/>
          <w:sz w:val="26"/>
          <w:szCs w:val="26"/>
        </w:rPr>
        <w:t>t</w:t>
      </w:r>
      <w:r w:rsidRPr="00B5725C">
        <w:rPr>
          <w:spacing w:val="1"/>
          <w:sz w:val="26"/>
          <w:szCs w:val="26"/>
        </w:rPr>
        <w:t>á</w:t>
      </w:r>
      <w:r w:rsidRPr="00B5725C">
        <w:rPr>
          <w:sz w:val="26"/>
          <w:szCs w:val="26"/>
        </w:rPr>
        <w:t xml:space="preserve">c </w:t>
      </w:r>
      <w:r w:rsidRPr="00B5725C">
        <w:rPr>
          <w:spacing w:val="2"/>
          <w:sz w:val="26"/>
          <w:szCs w:val="26"/>
        </w:rPr>
        <w:t>s</w:t>
      </w:r>
      <w:r w:rsidRPr="00B5725C">
        <w:rPr>
          <w:spacing w:val="-2"/>
          <w:sz w:val="26"/>
          <w:szCs w:val="26"/>
        </w:rPr>
        <w:t>ử</w:t>
      </w:r>
      <w:r w:rsidRPr="00B5725C">
        <w:rPr>
          <w:sz w:val="26"/>
          <w:szCs w:val="26"/>
        </w:rPr>
        <w:t>a</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đó.</w:t>
      </w:r>
    </w:p>
    <w:p w14:paraId="3C8D72C3"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4</w:t>
      </w:r>
      <w:r w:rsidR="0017165D" w:rsidRPr="00B5725C">
        <w:rPr>
          <w:sz w:val="26"/>
          <w:szCs w:val="26"/>
        </w:rPr>
        <w:t>:</w:t>
      </w:r>
      <w:r w:rsidR="0017165D" w:rsidRPr="00B5725C">
        <w:rPr>
          <w:spacing w:val="-5"/>
          <w:sz w:val="26"/>
          <w:szCs w:val="26"/>
        </w:rPr>
        <w:t xml:space="preserve"> </w:t>
      </w:r>
      <w:r w:rsidR="0017165D" w:rsidRPr="00B5725C">
        <w:rPr>
          <w:spacing w:val="4"/>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4"/>
          <w:sz w:val="26"/>
          <w:szCs w:val="26"/>
        </w:rPr>
        <w:t>t</w:t>
      </w:r>
      <w:r w:rsidR="0017165D" w:rsidRPr="00B5725C">
        <w:rPr>
          <w:spacing w:val="-1"/>
          <w:sz w:val="26"/>
          <w:szCs w:val="26"/>
        </w:rPr>
        <w:t>ì</w:t>
      </w:r>
      <w:r w:rsidR="0017165D" w:rsidRPr="00B5725C">
        <w:rPr>
          <w:sz w:val="26"/>
          <w:szCs w:val="26"/>
        </w:rPr>
        <w:t>m</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i</w:t>
      </w:r>
      <w:r w:rsidR="0017165D" w:rsidRPr="00B5725C">
        <w:rPr>
          <w:spacing w:val="6"/>
          <w:sz w:val="26"/>
          <w:szCs w:val="26"/>
        </w:rPr>
        <w:t>ể</w:t>
      </w:r>
      <w:r w:rsidR="0017165D" w:rsidRPr="00B5725C">
        <w:rPr>
          <w:sz w:val="26"/>
          <w:szCs w:val="26"/>
        </w:rPr>
        <w:t>u</w:t>
      </w:r>
      <w:r w:rsidR="0017165D" w:rsidRPr="00B5725C">
        <w:rPr>
          <w:spacing w:val="-8"/>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â</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7"/>
          <w:sz w:val="26"/>
          <w:szCs w:val="26"/>
        </w:rPr>
        <w:t xml:space="preserve"> </w:t>
      </w:r>
      <w:r w:rsidR="0017165D" w:rsidRPr="00B5725C">
        <w:rPr>
          <w:spacing w:val="4"/>
          <w:sz w:val="26"/>
          <w:szCs w:val="26"/>
        </w:rPr>
        <w:t>t</w:t>
      </w:r>
      <w:r w:rsidR="0017165D" w:rsidRPr="00B5725C">
        <w:rPr>
          <w:spacing w:val="-1"/>
          <w:sz w:val="26"/>
          <w:szCs w:val="26"/>
        </w:rPr>
        <w:t>í</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4"/>
          <w:sz w:val="26"/>
          <w:szCs w:val="26"/>
        </w:rPr>
        <w:t xml:space="preserve"> </w:t>
      </w:r>
      <w:r w:rsidR="0017165D" w:rsidRPr="00B5725C">
        <w:rPr>
          <w:sz w:val="26"/>
          <w:szCs w:val="26"/>
        </w:rPr>
        <w:t>bị</w:t>
      </w:r>
      <w:r w:rsidR="0017165D" w:rsidRPr="00B5725C">
        <w:rPr>
          <w:spacing w:val="-1"/>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197876E9" w14:textId="77777777" w:rsidR="00FF396F" w:rsidRPr="00B5725C" w:rsidRDefault="0017165D" w:rsidP="009153FE">
      <w:pPr>
        <w:widowControl w:val="0"/>
        <w:jc w:val="both"/>
        <w:rPr>
          <w:sz w:val="26"/>
          <w:szCs w:val="26"/>
        </w:rPr>
        <w:sectPr w:rsidR="00FF396F" w:rsidRPr="00B5725C">
          <w:type w:val="continuous"/>
          <w:pgSz w:w="12240" w:h="15840"/>
          <w:pgMar w:top="1020" w:right="600" w:bottom="280" w:left="1340" w:header="720" w:footer="720" w:gutter="0"/>
          <w:cols w:space="720"/>
        </w:sect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1"/>
          <w:sz w:val="26"/>
          <w:szCs w:val="26"/>
        </w:rPr>
        <w:t>Q</w:t>
      </w:r>
      <w:r w:rsidRPr="00B5725C">
        <w:rPr>
          <w:spacing w:val="-5"/>
          <w:sz w:val="26"/>
          <w:szCs w:val="26"/>
        </w:rPr>
        <w:t>u</w:t>
      </w:r>
      <w:r w:rsidRPr="00B5725C">
        <w:rPr>
          <w:spacing w:val="6"/>
          <w:sz w:val="26"/>
          <w:szCs w:val="26"/>
        </w:rPr>
        <w:t>a</w:t>
      </w:r>
      <w:r w:rsidRPr="00B5725C">
        <w:rPr>
          <w:sz w:val="26"/>
          <w:szCs w:val="26"/>
        </w:rPr>
        <w:t>n</w:t>
      </w:r>
      <w:r w:rsidRPr="00B5725C">
        <w:rPr>
          <w:spacing w:val="-9"/>
          <w:sz w:val="26"/>
          <w:szCs w:val="26"/>
        </w:rPr>
        <w:t xml:space="preserve"> </w:t>
      </w:r>
      <w:r w:rsidRPr="00B5725C">
        <w:rPr>
          <w:spacing w:val="2"/>
          <w:sz w:val="26"/>
          <w:szCs w:val="26"/>
        </w:rPr>
        <w:t>s</w:t>
      </w:r>
      <w:r w:rsidRPr="00B5725C">
        <w:rPr>
          <w:spacing w:val="1"/>
          <w:sz w:val="26"/>
          <w:szCs w:val="26"/>
        </w:rPr>
        <w:t>á</w:t>
      </w:r>
      <w:r w:rsidRPr="00B5725C">
        <w:rPr>
          <w:sz w:val="26"/>
          <w:szCs w:val="26"/>
        </w:rPr>
        <w:t>t</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3"/>
          <w:sz w:val="26"/>
          <w:szCs w:val="26"/>
        </w:rPr>
        <w:t xml:space="preserve"> </w:t>
      </w:r>
      <w:r w:rsidRPr="00B5725C">
        <w:rPr>
          <w:spacing w:val="1"/>
          <w:sz w:val="26"/>
          <w:szCs w:val="26"/>
        </w:rPr>
        <w:t>H</w:t>
      </w:r>
      <w:r w:rsidRPr="00B5725C">
        <w:rPr>
          <w:spacing w:val="-5"/>
          <w:sz w:val="26"/>
          <w:szCs w:val="26"/>
        </w:rPr>
        <w:t>i</w:t>
      </w:r>
      <w:r w:rsidRPr="00B5725C">
        <w:rPr>
          <w:spacing w:val="6"/>
          <w:sz w:val="26"/>
          <w:szCs w:val="26"/>
        </w:rPr>
        <w:t>ể</w:t>
      </w:r>
      <w:r w:rsidRPr="00B5725C">
        <w:rPr>
          <w:sz w:val="26"/>
          <w:szCs w:val="26"/>
        </w:rPr>
        <w:t>u</w:t>
      </w:r>
      <w:r w:rsidRPr="00B5725C">
        <w:rPr>
          <w:spacing w:val="-8"/>
          <w:sz w:val="26"/>
          <w:szCs w:val="26"/>
        </w:rPr>
        <w:t xml:space="preserve"> </w:t>
      </w:r>
      <w:r w:rsidRPr="00B5725C">
        <w:rPr>
          <w:spacing w:val="5"/>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3"/>
          <w:sz w:val="26"/>
          <w:szCs w:val="26"/>
        </w:rPr>
        <w:t xml:space="preserve"> </w:t>
      </w:r>
      <w:r w:rsidRPr="00B5725C">
        <w:rPr>
          <w:sz w:val="26"/>
          <w:szCs w:val="26"/>
        </w:rPr>
        <w:t>ng</w:t>
      </w:r>
      <w:r w:rsidRPr="00B5725C">
        <w:rPr>
          <w:spacing w:val="-5"/>
          <w:sz w:val="26"/>
          <w:szCs w:val="26"/>
        </w:rPr>
        <w:t>h</w:t>
      </w:r>
      <w:r w:rsidRPr="00B5725C">
        <w:rPr>
          <w:sz w:val="26"/>
          <w:szCs w:val="26"/>
        </w:rPr>
        <w:t>ệ</w:t>
      </w:r>
      <w:r w:rsidRPr="00B5725C">
        <w:rPr>
          <w:spacing w:val="3"/>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z w:val="26"/>
          <w:szCs w:val="26"/>
        </w:rPr>
        <w:t>ông</w:t>
      </w:r>
      <w:r w:rsidRPr="00B5725C">
        <w:rPr>
          <w:spacing w:val="-8"/>
          <w:sz w:val="26"/>
          <w:szCs w:val="26"/>
        </w:rPr>
        <w:t xml:space="preserve"> </w:t>
      </w:r>
      <w:r w:rsidRPr="00B5725C">
        <w:rPr>
          <w:spacing w:val="4"/>
          <w:sz w:val="26"/>
          <w:szCs w:val="26"/>
        </w:rPr>
        <w:t>t</w:t>
      </w:r>
      <w:r w:rsidRPr="00B5725C">
        <w:rPr>
          <w:spacing w:val="-2"/>
          <w:sz w:val="26"/>
          <w:szCs w:val="26"/>
        </w:rPr>
        <w:t>r</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p>
    <w:p w14:paraId="3D769AD7" w14:textId="77777777" w:rsidR="00FF396F"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4"/>
          <w:sz w:val="26"/>
          <w:szCs w:val="26"/>
        </w:rPr>
        <w:t>H</w:t>
      </w:r>
      <w:r w:rsidRPr="00B5725C">
        <w:rPr>
          <w:sz w:val="26"/>
          <w:szCs w:val="26"/>
        </w:rPr>
        <w:t>ồ</w:t>
      </w:r>
      <w:r w:rsidRPr="00B5725C">
        <w:rPr>
          <w:spacing w:val="-1"/>
          <w:sz w:val="26"/>
          <w:szCs w:val="26"/>
        </w:rPr>
        <w:t xml:space="preserve"> </w:t>
      </w:r>
      <w:r w:rsidRPr="00B5725C">
        <w:rPr>
          <w:spacing w:val="2"/>
          <w:sz w:val="26"/>
          <w:szCs w:val="26"/>
        </w:rPr>
        <w:t>s</w:t>
      </w:r>
      <w:r w:rsidRPr="00B5725C">
        <w:rPr>
          <w:sz w:val="26"/>
          <w:szCs w:val="26"/>
        </w:rPr>
        <w:t>ơ</w:t>
      </w:r>
      <w:r w:rsidRPr="00B5725C">
        <w:rPr>
          <w:spacing w:val="1"/>
          <w:sz w:val="26"/>
          <w:szCs w:val="26"/>
        </w:rPr>
        <w:t xml:space="preserve"> </w:t>
      </w:r>
      <w:r w:rsidRPr="00B5725C">
        <w:rPr>
          <w:spacing w:val="-5"/>
          <w:sz w:val="26"/>
          <w:szCs w:val="26"/>
        </w:rPr>
        <w:t>h</w:t>
      </w:r>
      <w:r w:rsidRPr="00B5725C">
        <w:rPr>
          <w:sz w:val="26"/>
          <w:szCs w:val="26"/>
        </w:rPr>
        <w:t>óa</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1"/>
          <w:sz w:val="26"/>
          <w:szCs w:val="26"/>
        </w:rPr>
        <w:t>ị</w:t>
      </w:r>
      <w:r w:rsidRPr="00B5725C">
        <w:rPr>
          <w:sz w:val="26"/>
          <w:szCs w:val="26"/>
        </w:rPr>
        <w:t>;</w:t>
      </w:r>
      <w:r w:rsidRPr="00B5725C">
        <w:rPr>
          <w:spacing w:val="-2"/>
          <w:sz w:val="26"/>
          <w:szCs w:val="26"/>
        </w:rPr>
        <w:t xml:space="preserve"> </w:t>
      </w:r>
      <w:r w:rsidRPr="00B5725C">
        <w:rPr>
          <w:spacing w:val="4"/>
          <w:sz w:val="26"/>
          <w:szCs w:val="26"/>
        </w:rPr>
        <w:t>P</w:t>
      </w:r>
      <w:r w:rsidRPr="00B5725C">
        <w:rPr>
          <w:spacing w:val="-5"/>
          <w:sz w:val="26"/>
          <w:szCs w:val="26"/>
        </w:rPr>
        <w:t>h</w:t>
      </w:r>
      <w:r w:rsidRPr="00B5725C">
        <w:rPr>
          <w:spacing w:val="6"/>
          <w:sz w:val="26"/>
          <w:szCs w:val="26"/>
        </w:rPr>
        <w:t>â</w:t>
      </w:r>
      <w:r w:rsidRPr="00B5725C">
        <w:rPr>
          <w:sz w:val="26"/>
          <w:szCs w:val="26"/>
        </w:rPr>
        <w:t>n</w:t>
      </w:r>
      <w:r w:rsidRPr="00B5725C">
        <w:rPr>
          <w:spacing w:val="-9"/>
          <w:sz w:val="26"/>
          <w:szCs w:val="26"/>
        </w:rPr>
        <w:t xml:space="preserve"> </w:t>
      </w:r>
      <w:r w:rsidRPr="00B5725C">
        <w:rPr>
          <w:spacing w:val="4"/>
          <w:sz w:val="26"/>
          <w:szCs w:val="26"/>
        </w:rPr>
        <w:t>t</w:t>
      </w:r>
      <w:r w:rsidRPr="00B5725C">
        <w:rPr>
          <w:spacing w:val="-5"/>
          <w:sz w:val="26"/>
          <w:szCs w:val="26"/>
        </w:rPr>
        <w:t>í</w:t>
      </w:r>
      <w:r w:rsidRPr="00B5725C">
        <w:rPr>
          <w:spacing w:val="6"/>
          <w:sz w:val="26"/>
          <w:szCs w:val="26"/>
        </w:rPr>
        <w:t>c</w:t>
      </w:r>
      <w:r w:rsidRPr="00B5725C">
        <w:rPr>
          <w:sz w:val="26"/>
          <w:szCs w:val="26"/>
        </w:rPr>
        <w:t>h</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à</w:t>
      </w:r>
      <w:r w:rsidRPr="00B5725C">
        <w:rPr>
          <w:sz w:val="26"/>
          <w:szCs w:val="26"/>
        </w:rPr>
        <w:t>nh</w:t>
      </w:r>
      <w:r w:rsidRPr="00B5725C">
        <w:rPr>
          <w:spacing w:val="-9"/>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2"/>
          <w:sz w:val="26"/>
          <w:szCs w:val="26"/>
        </w:rPr>
        <w:t xml:space="preserve"> </w:t>
      </w:r>
      <w:r w:rsidRPr="00B5725C">
        <w:rPr>
          <w:sz w:val="26"/>
          <w:szCs w:val="26"/>
        </w:rPr>
        <w:t>h</w:t>
      </w:r>
      <w:r w:rsidRPr="00B5725C">
        <w:rPr>
          <w:spacing w:val="-1"/>
          <w:sz w:val="26"/>
          <w:szCs w:val="26"/>
        </w:rPr>
        <w:t>ì</w:t>
      </w:r>
      <w:r w:rsidRPr="00B5725C">
        <w:rPr>
          <w:sz w:val="26"/>
          <w:szCs w:val="26"/>
        </w:rPr>
        <w:t>nh</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2"/>
          <w:sz w:val="26"/>
          <w:szCs w:val="26"/>
        </w:rPr>
        <w:t xml:space="preserve"> </w:t>
      </w:r>
      <w:r w:rsidRPr="00B5725C">
        <w:rPr>
          <w:spacing w:val="-1"/>
          <w:sz w:val="26"/>
          <w:szCs w:val="26"/>
        </w:rPr>
        <w:t>S</w:t>
      </w:r>
      <w:r w:rsidRPr="00B5725C">
        <w:rPr>
          <w:sz w:val="26"/>
          <w:szCs w:val="26"/>
        </w:rPr>
        <w:t>ử</w:t>
      </w:r>
      <w:r w:rsidRPr="00B5725C">
        <w:rPr>
          <w:spacing w:val="-3"/>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1"/>
          <w:sz w:val="26"/>
          <w:szCs w:val="26"/>
        </w:rPr>
        <w:t>t</w:t>
      </w:r>
      <w:r w:rsidRPr="00B5725C">
        <w:rPr>
          <w:spacing w:val="6"/>
          <w:sz w:val="26"/>
          <w:szCs w:val="26"/>
        </w:rPr>
        <w:t>à</w:t>
      </w:r>
      <w:r w:rsidRPr="00B5725C">
        <w:rPr>
          <w:sz w:val="26"/>
          <w:szCs w:val="26"/>
        </w:rPr>
        <w:t>i</w:t>
      </w:r>
      <w:r w:rsidRPr="00B5725C">
        <w:rPr>
          <w:spacing w:val="-2"/>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2"/>
          <w:sz w:val="26"/>
          <w:szCs w:val="26"/>
        </w:rPr>
        <w:t xml:space="preserve"> </w:t>
      </w:r>
      <w:r w:rsidRPr="00B5725C">
        <w:rPr>
          <w:sz w:val="26"/>
          <w:szCs w:val="26"/>
        </w:rPr>
        <w:t>h</w:t>
      </w:r>
      <w:r w:rsidRPr="00B5725C">
        <w:rPr>
          <w:spacing w:val="-2"/>
          <w:sz w:val="26"/>
          <w:szCs w:val="26"/>
        </w:rPr>
        <w:t>ư</w:t>
      </w:r>
      <w:r w:rsidRPr="00B5725C">
        <w:rPr>
          <w:spacing w:val="6"/>
          <w:sz w:val="26"/>
          <w:szCs w:val="26"/>
        </w:rPr>
        <w:t>ớ</w:t>
      </w:r>
      <w:r w:rsidRPr="00B5725C">
        <w:rPr>
          <w:sz w:val="26"/>
          <w:szCs w:val="26"/>
        </w:rPr>
        <w:t>ng d</w:t>
      </w:r>
      <w:r w:rsidRPr="00B5725C">
        <w:rPr>
          <w:spacing w:val="1"/>
          <w:sz w:val="26"/>
          <w:szCs w:val="26"/>
        </w:rPr>
        <w:t>ẩ</w:t>
      </w:r>
      <w:r w:rsidRPr="00B5725C">
        <w:rPr>
          <w:sz w:val="26"/>
          <w:szCs w:val="26"/>
        </w:rPr>
        <w:t>n</w:t>
      </w:r>
      <w:r w:rsidRPr="00B5725C">
        <w:rPr>
          <w:spacing w:val="-2"/>
          <w:sz w:val="26"/>
          <w:szCs w:val="26"/>
        </w:rPr>
        <w:t xml:space="preserve"> </w:t>
      </w:r>
      <w:r w:rsidRPr="00B5725C">
        <w:rPr>
          <w:spacing w:val="-5"/>
          <w:sz w:val="26"/>
          <w:szCs w:val="26"/>
        </w:rPr>
        <w:t>v</w:t>
      </w:r>
      <w:r w:rsidRPr="00B5725C">
        <w:rPr>
          <w:sz w:val="26"/>
          <w:szCs w:val="26"/>
        </w:rPr>
        <w:t xml:space="preserve">ề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p>
    <w:p w14:paraId="0A1F0DEA" w14:textId="77777777"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1"/>
          <w:sz w:val="26"/>
          <w:szCs w:val="26"/>
        </w:rPr>
        <w:t>N</w:t>
      </w:r>
      <w:r w:rsidRPr="00B5725C">
        <w:rPr>
          <w:spacing w:val="-5"/>
          <w:sz w:val="26"/>
          <w:szCs w:val="26"/>
        </w:rPr>
        <w:t>h</w:t>
      </w:r>
      <w:r w:rsidRPr="00B5725C">
        <w:rPr>
          <w:spacing w:val="6"/>
          <w:sz w:val="26"/>
          <w:szCs w:val="26"/>
        </w:rPr>
        <w:t>ậ</w:t>
      </w:r>
      <w:r w:rsidRPr="00B5725C">
        <w:rPr>
          <w:sz w:val="26"/>
          <w:szCs w:val="26"/>
        </w:rPr>
        <w:t>n</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5"/>
          <w:sz w:val="26"/>
          <w:szCs w:val="26"/>
        </w:rPr>
        <w:t>ô</w:t>
      </w:r>
      <w:r w:rsidRPr="00B5725C">
        <w:rPr>
          <w:sz w:val="26"/>
          <w:szCs w:val="26"/>
        </w:rPr>
        <w:t>ng</w:t>
      </w:r>
      <w:r w:rsidRPr="00B5725C">
        <w:rPr>
          <w:spacing w:val="-4"/>
          <w:sz w:val="26"/>
          <w:szCs w:val="26"/>
        </w:rPr>
        <w:t xml:space="preserve"> </w:t>
      </w:r>
      <w:r w:rsidRPr="00B5725C">
        <w:rPr>
          <w:spacing w:val="4"/>
          <w:sz w:val="26"/>
          <w:szCs w:val="26"/>
        </w:rPr>
        <w:t>t</w:t>
      </w:r>
      <w:r w:rsidRPr="00B5725C">
        <w:rPr>
          <w:spacing w:val="-1"/>
          <w:sz w:val="26"/>
          <w:szCs w:val="26"/>
        </w:rPr>
        <w:t>i</w:t>
      </w:r>
      <w:r w:rsidRPr="00B5725C">
        <w:rPr>
          <w:sz w:val="26"/>
          <w:szCs w:val="26"/>
        </w:rPr>
        <w:t>n</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5"/>
          <w:sz w:val="26"/>
          <w:szCs w:val="26"/>
        </w:rPr>
        <w:t>ô</w:t>
      </w:r>
      <w:r w:rsidRPr="00B5725C">
        <w:rPr>
          <w:sz w:val="26"/>
          <w:szCs w:val="26"/>
        </w:rPr>
        <w:t>ng</w:t>
      </w:r>
      <w:r w:rsidRPr="00B5725C">
        <w:rPr>
          <w:spacing w:val="-9"/>
          <w:sz w:val="26"/>
          <w:szCs w:val="26"/>
        </w:rPr>
        <w:t xml:space="preserve"> </w:t>
      </w:r>
      <w:r w:rsidRPr="00B5725C">
        <w:rPr>
          <w:spacing w:val="5"/>
          <w:sz w:val="26"/>
          <w:szCs w:val="26"/>
        </w:rPr>
        <w:t>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2"/>
          <w:sz w:val="26"/>
          <w:szCs w:val="26"/>
        </w:rPr>
        <w:t>s</w:t>
      </w:r>
      <w:r w:rsidRPr="00B5725C">
        <w:rPr>
          <w:sz w:val="26"/>
          <w:szCs w:val="26"/>
        </w:rPr>
        <w:t>ự</w:t>
      </w:r>
      <w:r w:rsidRPr="00B5725C">
        <w:rPr>
          <w:spacing w:val="-3"/>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a</w:t>
      </w:r>
      <w:r w:rsidRPr="00B5725C">
        <w:rPr>
          <w:sz w:val="26"/>
          <w:szCs w:val="26"/>
        </w:rPr>
        <w:t>o</w:t>
      </w:r>
      <w:r w:rsidRPr="00B5725C">
        <w:rPr>
          <w:spacing w:val="-2"/>
          <w:sz w:val="26"/>
          <w:szCs w:val="26"/>
        </w:rPr>
        <w:t xml:space="preserve"> </w:t>
      </w:r>
      <w:r w:rsidR="00EC3814" w:rsidRPr="00B5725C">
        <w:rPr>
          <w:sz w:val="26"/>
          <w:szCs w:val="26"/>
        </w:rPr>
        <w:t>đ</w:t>
      </w:r>
      <w:r w:rsidRPr="00B5725C">
        <w:rPr>
          <w:spacing w:val="5"/>
          <w:sz w:val="26"/>
          <w:szCs w:val="26"/>
        </w:rPr>
        <w:t>ổ</w:t>
      </w:r>
      <w:r w:rsidRPr="00B5725C">
        <w:rPr>
          <w:sz w:val="26"/>
          <w:szCs w:val="26"/>
        </w:rPr>
        <w:t>i</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1"/>
          <w:sz w:val="26"/>
          <w:szCs w:val="26"/>
        </w:rPr>
        <w:t>ấ</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 xml:space="preserve">ả </w:t>
      </w:r>
      <w:r w:rsidRPr="00B5725C">
        <w:rPr>
          <w:spacing w:val="-10"/>
          <w:sz w:val="26"/>
          <w:szCs w:val="26"/>
        </w:rPr>
        <w:t>m</w:t>
      </w:r>
      <w:r w:rsidRPr="00B5725C">
        <w:rPr>
          <w:spacing w:val="5"/>
          <w:sz w:val="26"/>
          <w:szCs w:val="26"/>
        </w:rPr>
        <w:t>ọ</w:t>
      </w:r>
      <w:r w:rsidRPr="00B5725C">
        <w:rPr>
          <w:sz w:val="26"/>
          <w:szCs w:val="26"/>
        </w:rPr>
        <w:t>i</w:t>
      </w:r>
      <w:r w:rsidRPr="00B5725C">
        <w:rPr>
          <w:spacing w:val="-3"/>
          <w:sz w:val="26"/>
          <w:szCs w:val="26"/>
        </w:rPr>
        <w:t xml:space="preserve"> </w:t>
      </w:r>
      <w:r w:rsidRPr="00B5725C">
        <w:rPr>
          <w:sz w:val="26"/>
          <w:szCs w:val="26"/>
        </w:rPr>
        <w:t>ng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w:t>
      </w:r>
      <w:r w:rsidRPr="00B5725C">
        <w:rPr>
          <w:spacing w:val="-8"/>
          <w:sz w:val="26"/>
          <w:szCs w:val="26"/>
        </w:rPr>
        <w:t xml:space="preserve"> </w:t>
      </w:r>
      <w:r w:rsidR="00EC3814" w:rsidRPr="00B5725C">
        <w:rPr>
          <w:sz w:val="26"/>
          <w:szCs w:val="26"/>
        </w:rPr>
        <w:t>đ</w:t>
      </w:r>
      <w:r w:rsidRPr="00B5725C">
        <w:rPr>
          <w:spacing w:val="6"/>
          <w:sz w:val="26"/>
          <w:szCs w:val="26"/>
        </w:rPr>
        <w:t>ế</w:t>
      </w:r>
      <w:r w:rsidRPr="00B5725C">
        <w:rPr>
          <w:sz w:val="26"/>
          <w:szCs w:val="26"/>
        </w:rPr>
        <w:t>n</w:t>
      </w:r>
      <w:r w:rsidRPr="00B5725C">
        <w:rPr>
          <w:spacing w:val="-7"/>
          <w:sz w:val="26"/>
          <w:szCs w:val="26"/>
        </w:rPr>
        <w:t xml:space="preserve"> </w:t>
      </w:r>
      <w:r w:rsidRPr="00B5725C">
        <w:rPr>
          <w:spacing w:val="1"/>
          <w:sz w:val="26"/>
          <w:szCs w:val="26"/>
        </w:rPr>
        <w:t>c</w:t>
      </w:r>
      <w:r w:rsidRPr="00B5725C">
        <w:rPr>
          <w:sz w:val="26"/>
          <w:szCs w:val="26"/>
        </w:rPr>
        <w:t xml:space="preserve">ông </w:t>
      </w:r>
      <w:r w:rsidRPr="00B5725C">
        <w:rPr>
          <w:spacing w:val="-1"/>
          <w:sz w:val="26"/>
          <w:szCs w:val="26"/>
        </w:rPr>
        <w:t>t</w:t>
      </w:r>
      <w:r w:rsidRPr="00B5725C">
        <w:rPr>
          <w:spacing w:val="1"/>
          <w:sz w:val="26"/>
          <w:szCs w:val="26"/>
        </w:rPr>
        <w:t>á</w:t>
      </w:r>
      <w:r w:rsidRPr="00B5725C">
        <w:rPr>
          <w:sz w:val="26"/>
          <w:szCs w:val="26"/>
        </w:rPr>
        <w:t xml:space="preserve">c </w:t>
      </w:r>
      <w:r w:rsidRPr="00B5725C">
        <w:rPr>
          <w:spacing w:val="2"/>
          <w:sz w:val="26"/>
          <w:szCs w:val="26"/>
        </w:rPr>
        <w:t>s</w:t>
      </w:r>
      <w:r w:rsidRPr="00B5725C">
        <w:rPr>
          <w:spacing w:val="1"/>
          <w:sz w:val="26"/>
          <w:szCs w:val="26"/>
        </w:rPr>
        <w:t>ả</w:t>
      </w:r>
      <w:r w:rsidRPr="00B5725C">
        <w:rPr>
          <w:sz w:val="26"/>
          <w:szCs w:val="26"/>
        </w:rPr>
        <w:t>n</w:t>
      </w:r>
      <w:r w:rsidRPr="00B5725C">
        <w:rPr>
          <w:spacing w:val="-7"/>
          <w:sz w:val="26"/>
          <w:szCs w:val="26"/>
        </w:rPr>
        <w:t xml:space="preserve"> </w:t>
      </w:r>
      <w:r w:rsidRPr="00B5725C">
        <w:rPr>
          <w:sz w:val="26"/>
          <w:szCs w:val="26"/>
        </w:rPr>
        <w:t>x</w:t>
      </w:r>
      <w:r w:rsidRPr="00B5725C">
        <w:rPr>
          <w:spacing w:val="-5"/>
          <w:sz w:val="26"/>
          <w:szCs w:val="26"/>
        </w:rPr>
        <w:t>u</w:t>
      </w:r>
      <w:r w:rsidRPr="00B5725C">
        <w:rPr>
          <w:spacing w:val="1"/>
          <w:sz w:val="26"/>
          <w:szCs w:val="26"/>
        </w:rPr>
        <w:t>ấ</w:t>
      </w:r>
      <w:r w:rsidRPr="00B5725C">
        <w:rPr>
          <w:sz w:val="26"/>
          <w:szCs w:val="26"/>
        </w:rPr>
        <w:t>t</w:t>
      </w:r>
      <w:r w:rsidRPr="00B5725C">
        <w:rPr>
          <w:spacing w:val="-4"/>
          <w:sz w:val="26"/>
          <w:szCs w:val="26"/>
        </w:rPr>
        <w:t xml:space="preserve"> </w:t>
      </w:r>
      <w:r w:rsidRPr="00B5725C">
        <w:rPr>
          <w:spacing w:val="4"/>
          <w:sz w:val="26"/>
          <w:szCs w:val="26"/>
        </w:rPr>
        <w:t>t</w:t>
      </w:r>
      <w:r w:rsidRPr="00B5725C">
        <w:rPr>
          <w:spacing w:val="-2"/>
          <w:sz w:val="26"/>
          <w:szCs w:val="26"/>
        </w:rPr>
        <w:t>r</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ó.</w:t>
      </w:r>
    </w:p>
    <w:p w14:paraId="64657B62" w14:textId="77777777" w:rsidR="0017165D" w:rsidRPr="00B5725C" w:rsidRDefault="0017165D" w:rsidP="009153FE">
      <w:pPr>
        <w:widowControl w:val="0"/>
        <w:jc w:val="both"/>
        <w:rPr>
          <w:sz w:val="26"/>
          <w:szCs w:val="26"/>
        </w:rPr>
      </w:pPr>
      <w:r w:rsidRPr="00B5725C">
        <w:rPr>
          <w:strike/>
          <w:sz w:val="26"/>
          <w:szCs w:val="26"/>
        </w:rPr>
        <w:t>d</w:t>
      </w:r>
      <w:r w:rsidRPr="00B5725C">
        <w:rPr>
          <w:sz w:val="26"/>
          <w:szCs w:val="26"/>
        </w:rPr>
        <w:t>)</w:t>
      </w:r>
      <w:r w:rsidRPr="00B5725C">
        <w:rPr>
          <w:spacing w:val="56"/>
          <w:sz w:val="26"/>
          <w:szCs w:val="26"/>
        </w:rPr>
        <w:t xml:space="preserve"> </w:t>
      </w:r>
      <w:r w:rsidRPr="00B5725C">
        <w:rPr>
          <w:b/>
          <w:bCs/>
          <w:spacing w:val="-2"/>
          <w:sz w:val="26"/>
          <w:szCs w:val="26"/>
          <w:u w:val="single"/>
        </w:rPr>
        <w:t>T</w:t>
      </w:r>
      <w:r w:rsidRPr="00B5725C">
        <w:rPr>
          <w:b/>
          <w:bCs/>
          <w:spacing w:val="1"/>
          <w:sz w:val="26"/>
          <w:szCs w:val="26"/>
          <w:u w:val="single"/>
        </w:rPr>
        <w:t>ấ</w:t>
      </w:r>
      <w:r w:rsidRPr="00B5725C">
        <w:rPr>
          <w:b/>
          <w:bCs/>
          <w:sz w:val="26"/>
          <w:szCs w:val="26"/>
          <w:u w:val="single"/>
        </w:rPr>
        <w:t>t</w:t>
      </w:r>
      <w:r w:rsidRPr="00B5725C">
        <w:rPr>
          <w:spacing w:val="-3"/>
          <w:sz w:val="26"/>
          <w:szCs w:val="26"/>
        </w:rPr>
        <w:t xml:space="preserve"> </w:t>
      </w:r>
      <w:r w:rsidRPr="00B5725C">
        <w:rPr>
          <w:spacing w:val="1"/>
          <w:sz w:val="26"/>
          <w:szCs w:val="26"/>
        </w:rPr>
        <w:t>c</w:t>
      </w:r>
      <w:r w:rsidRPr="00B5725C">
        <w:rPr>
          <w:sz w:val="26"/>
          <w:szCs w:val="26"/>
        </w:rPr>
        <w:t xml:space="preserve">ả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1"/>
          <w:sz w:val="26"/>
          <w:szCs w:val="26"/>
        </w:rPr>
        <w:t>câ</w:t>
      </w:r>
      <w:r w:rsidRPr="00B5725C">
        <w:rPr>
          <w:sz w:val="26"/>
          <w:szCs w:val="26"/>
        </w:rPr>
        <w:t>u</w:t>
      </w:r>
      <w:r w:rsidRPr="00B5725C">
        <w:rPr>
          <w:spacing w:val="-7"/>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ê</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6"/>
          <w:sz w:val="26"/>
          <w:szCs w:val="26"/>
        </w:rPr>
        <w:t>ề</w:t>
      </w:r>
      <w:r w:rsidRPr="00B5725C">
        <w:rPr>
          <w:sz w:val="26"/>
          <w:szCs w:val="26"/>
        </w:rPr>
        <w:t>u</w:t>
      </w:r>
      <w:r w:rsidRPr="00B5725C">
        <w:rPr>
          <w:spacing w:val="-7"/>
          <w:sz w:val="26"/>
          <w:szCs w:val="26"/>
        </w:rPr>
        <w:t xml:space="preserve"> </w:t>
      </w:r>
      <w:r w:rsidR="00EC3814" w:rsidRPr="00B5725C">
        <w:rPr>
          <w:spacing w:val="5"/>
          <w:sz w:val="26"/>
          <w:szCs w:val="26"/>
        </w:rPr>
        <w:t>đ</w:t>
      </w:r>
      <w:r w:rsidRPr="00B5725C">
        <w:rPr>
          <w:sz w:val="26"/>
          <w:szCs w:val="26"/>
        </w:rPr>
        <w:t>ún</w:t>
      </w:r>
      <w:r w:rsidRPr="00B5725C">
        <w:rPr>
          <w:spacing w:val="-5"/>
          <w:sz w:val="26"/>
          <w:szCs w:val="26"/>
        </w:rPr>
        <w:t>g</w:t>
      </w:r>
      <w:r w:rsidRPr="00B5725C">
        <w:rPr>
          <w:sz w:val="26"/>
          <w:szCs w:val="26"/>
        </w:rPr>
        <w:t>.</w:t>
      </w:r>
    </w:p>
    <w:p w14:paraId="243B5358"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5</w:t>
      </w:r>
      <w:r w:rsidR="0017165D" w:rsidRPr="00B5725C">
        <w:rPr>
          <w:sz w:val="26"/>
          <w:szCs w:val="26"/>
        </w:rPr>
        <w:t>:</w:t>
      </w:r>
      <w:r w:rsidR="0017165D" w:rsidRPr="00B5725C">
        <w:rPr>
          <w:spacing w:val="-5"/>
          <w:sz w:val="26"/>
          <w:szCs w:val="26"/>
        </w:rPr>
        <w:t xml:space="preserve"> </w:t>
      </w:r>
      <w:r w:rsidR="0017165D" w:rsidRPr="00B5725C">
        <w:rPr>
          <w:spacing w:val="3"/>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10"/>
          <w:sz w:val="26"/>
          <w:szCs w:val="26"/>
        </w:rPr>
        <w:t xml:space="preserve"> </w:t>
      </w:r>
      <w:r w:rsidR="0017165D" w:rsidRPr="00B5725C">
        <w:rPr>
          <w:spacing w:val="4"/>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4"/>
          <w:sz w:val="26"/>
          <w:szCs w:val="26"/>
        </w:rPr>
        <w:t>t</w:t>
      </w:r>
      <w:r w:rsidR="0017165D" w:rsidRPr="00B5725C">
        <w:rPr>
          <w:spacing w:val="-1"/>
          <w:sz w:val="26"/>
          <w:szCs w:val="26"/>
        </w:rPr>
        <w:t>ì</w:t>
      </w:r>
      <w:r w:rsidR="0017165D" w:rsidRPr="00B5725C">
        <w:rPr>
          <w:sz w:val="26"/>
          <w:szCs w:val="26"/>
        </w:rPr>
        <w:t>m</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i</w:t>
      </w:r>
      <w:r w:rsidR="0017165D" w:rsidRPr="00B5725C">
        <w:rPr>
          <w:spacing w:val="6"/>
          <w:sz w:val="26"/>
          <w:szCs w:val="26"/>
        </w:rPr>
        <w:t>ể</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1"/>
          <w:sz w:val="26"/>
          <w:szCs w:val="26"/>
        </w:rPr>
        <w:t>â</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7"/>
          <w:sz w:val="26"/>
          <w:szCs w:val="26"/>
        </w:rPr>
        <w:t xml:space="preserve"> </w:t>
      </w:r>
      <w:r w:rsidR="0017165D" w:rsidRPr="00B5725C">
        <w:rPr>
          <w:spacing w:val="4"/>
          <w:sz w:val="26"/>
          <w:szCs w:val="26"/>
        </w:rPr>
        <w:t>t</w:t>
      </w:r>
      <w:r w:rsidR="0017165D" w:rsidRPr="00B5725C">
        <w:rPr>
          <w:spacing w:val="-1"/>
          <w:sz w:val="26"/>
          <w:szCs w:val="26"/>
        </w:rPr>
        <w:t>í</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pacing w:val="-5"/>
          <w:sz w:val="26"/>
          <w:szCs w:val="26"/>
        </w:rPr>
        <w:t>ị</w:t>
      </w:r>
      <w:r w:rsidR="0017165D" w:rsidRPr="00B5725C">
        <w:rPr>
          <w:sz w:val="26"/>
          <w:szCs w:val="26"/>
        </w:rPr>
        <w:t>,</w:t>
      </w:r>
      <w:r w:rsidR="0017165D" w:rsidRPr="00B5725C">
        <w:rPr>
          <w:spacing w:val="6"/>
          <w:sz w:val="26"/>
          <w:szCs w:val="26"/>
        </w:rPr>
        <w:t xml:space="preserve"> </w:t>
      </w:r>
      <w:r w:rsidR="0017165D" w:rsidRPr="00B5725C">
        <w:rPr>
          <w:spacing w:val="-5"/>
          <w:sz w:val="26"/>
          <w:szCs w:val="26"/>
        </w:rPr>
        <w:t>mụ</w:t>
      </w:r>
      <w:r w:rsidR="0017165D" w:rsidRPr="00B5725C">
        <w:rPr>
          <w:sz w:val="26"/>
          <w:szCs w:val="26"/>
        </w:rPr>
        <w:t>c</w:t>
      </w:r>
      <w:r w:rsidR="0017165D" w:rsidRPr="00B5725C">
        <w:rPr>
          <w:spacing w:val="-2"/>
          <w:sz w:val="26"/>
          <w:szCs w:val="26"/>
        </w:rPr>
        <w:t xml:space="preserve"> </w:t>
      </w:r>
      <w:r w:rsidR="00EC3814" w:rsidRPr="00B5725C">
        <w:rPr>
          <w:spacing w:val="5"/>
          <w:sz w:val="26"/>
          <w:szCs w:val="26"/>
        </w:rPr>
        <w:t>đ</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8"/>
          <w:sz w:val="26"/>
          <w:szCs w:val="26"/>
        </w:rPr>
        <w:t xml:space="preserve"> </w:t>
      </w:r>
      <w:r w:rsidR="0017165D" w:rsidRPr="00B5725C">
        <w:rPr>
          <w:spacing w:val="1"/>
          <w:sz w:val="26"/>
          <w:szCs w:val="26"/>
        </w:rPr>
        <w:t>c</w:t>
      </w:r>
      <w:r w:rsidR="0017165D" w:rsidRPr="00B5725C">
        <w:rPr>
          <w:spacing w:val="5"/>
          <w:sz w:val="26"/>
          <w:szCs w:val="26"/>
        </w:rPr>
        <w:t>ô</w:t>
      </w:r>
      <w:r w:rsidR="0017165D" w:rsidRPr="00B5725C">
        <w:rPr>
          <w:sz w:val="26"/>
          <w:szCs w:val="26"/>
        </w:rPr>
        <w:t>ng 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q</w:t>
      </w:r>
      <w:r w:rsidR="0017165D" w:rsidRPr="00B5725C">
        <w:rPr>
          <w:spacing w:val="-5"/>
          <w:sz w:val="26"/>
          <w:szCs w:val="26"/>
        </w:rPr>
        <w:t>u</w:t>
      </w:r>
      <w:r w:rsidR="0017165D" w:rsidRPr="00B5725C">
        <w:rPr>
          <w:spacing w:val="6"/>
          <w:sz w:val="26"/>
          <w:szCs w:val="26"/>
        </w:rPr>
        <w:t>a</w:t>
      </w:r>
      <w:r w:rsidR="0017165D" w:rsidRPr="00B5725C">
        <w:rPr>
          <w:sz w:val="26"/>
          <w:szCs w:val="26"/>
        </w:rPr>
        <w:t>n</w:t>
      </w:r>
      <w:r w:rsidR="0017165D" w:rsidRPr="00B5725C">
        <w:rPr>
          <w:spacing w:val="-8"/>
          <w:sz w:val="26"/>
          <w:szCs w:val="26"/>
        </w:rPr>
        <w:t xml:space="preserve"> </w:t>
      </w:r>
      <w:r w:rsidR="0017165D" w:rsidRPr="00B5725C">
        <w:rPr>
          <w:spacing w:val="2"/>
          <w:sz w:val="26"/>
          <w:szCs w:val="26"/>
        </w:rPr>
        <w:t>s</w:t>
      </w:r>
      <w:r w:rsidR="0017165D" w:rsidRPr="00B5725C">
        <w:rPr>
          <w:spacing w:val="1"/>
          <w:sz w:val="26"/>
          <w:szCs w:val="26"/>
        </w:rPr>
        <w:t>á</w:t>
      </w:r>
      <w:r w:rsidR="0017165D" w:rsidRPr="00B5725C">
        <w:rPr>
          <w:sz w:val="26"/>
          <w:szCs w:val="26"/>
        </w:rPr>
        <w:t>t</w:t>
      </w:r>
      <w:r w:rsidR="0017165D" w:rsidRPr="00B5725C">
        <w:rPr>
          <w:spacing w:val="-2"/>
          <w:sz w:val="26"/>
          <w:szCs w:val="26"/>
        </w:rPr>
        <w:t xml:space="preserve"> </w:t>
      </w:r>
      <w:r w:rsidR="0017165D" w:rsidRPr="00B5725C">
        <w:rPr>
          <w:spacing w:val="-1"/>
          <w:sz w:val="26"/>
          <w:szCs w:val="26"/>
        </w:rPr>
        <w:t>t</w:t>
      </w:r>
      <w:r w:rsidR="0017165D" w:rsidRPr="00B5725C">
        <w:rPr>
          <w:sz w:val="26"/>
          <w:szCs w:val="26"/>
        </w:rPr>
        <w:t>h</w:t>
      </w:r>
      <w:r w:rsidR="0017165D" w:rsidRPr="00B5725C">
        <w:rPr>
          <w:spacing w:val="-1"/>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l</w:t>
      </w:r>
      <w:r w:rsidR="0017165D" w:rsidRPr="00B5725C">
        <w:rPr>
          <w:spacing w:val="6"/>
          <w:sz w:val="26"/>
          <w:szCs w:val="26"/>
        </w:rPr>
        <w:t>à</w:t>
      </w:r>
      <w:r w:rsidR="0017165D" w:rsidRPr="00B5725C">
        <w:rPr>
          <w:sz w:val="26"/>
          <w:szCs w:val="26"/>
        </w:rPr>
        <w:t>:</w:t>
      </w:r>
    </w:p>
    <w:p w14:paraId="12F90A4C" w14:textId="03E70C48" w:rsidR="0017165D" w:rsidRPr="00B5725C" w:rsidRDefault="0017165D" w:rsidP="002F699E">
      <w:pPr>
        <w:pStyle w:val="ListParagraph"/>
        <w:widowControl w:val="0"/>
        <w:numPr>
          <w:ilvl w:val="0"/>
          <w:numId w:val="35"/>
        </w:numPr>
        <w:jc w:val="both"/>
        <w:rPr>
          <w:sz w:val="26"/>
          <w:szCs w:val="26"/>
        </w:rPr>
      </w:pPr>
      <w:r w:rsidRPr="00B5725C">
        <w:rPr>
          <w:b/>
          <w:bCs/>
          <w:spacing w:val="1"/>
          <w:sz w:val="26"/>
          <w:szCs w:val="26"/>
          <w:u w:val="single"/>
        </w:rPr>
        <w:t>D</w:t>
      </w:r>
      <w:r w:rsidRPr="00B5725C">
        <w:rPr>
          <w:b/>
          <w:bCs/>
          <w:spacing w:val="-2"/>
          <w:sz w:val="26"/>
          <w:szCs w:val="26"/>
          <w:u w:val="single"/>
        </w:rPr>
        <w:t>ự</w:t>
      </w:r>
      <w:r w:rsidRPr="00B5725C">
        <w:rPr>
          <w:b/>
          <w:bCs/>
          <w:sz w:val="26"/>
          <w:szCs w:val="26"/>
          <w:u w:val="single"/>
        </w:rPr>
        <w:t>a</w:t>
      </w:r>
      <w:r w:rsidRPr="00B5725C">
        <w:rPr>
          <w:b/>
          <w:bCs/>
          <w:spacing w:val="17"/>
          <w:sz w:val="26"/>
          <w:szCs w:val="26"/>
          <w:u w:val="single"/>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18"/>
          <w:sz w:val="26"/>
          <w:szCs w:val="26"/>
        </w:rPr>
        <w:t xml:space="preserve"> </w:t>
      </w:r>
      <w:r w:rsidRPr="00B5725C">
        <w:rPr>
          <w:spacing w:val="-5"/>
          <w:sz w:val="26"/>
          <w:szCs w:val="26"/>
        </w:rPr>
        <w:t>y</w:t>
      </w:r>
      <w:r w:rsidRPr="00B5725C">
        <w:rPr>
          <w:spacing w:val="6"/>
          <w:sz w:val="26"/>
          <w:szCs w:val="26"/>
        </w:rPr>
        <w:t>ế</w:t>
      </w:r>
      <w:r w:rsidRPr="00B5725C">
        <w:rPr>
          <w:sz w:val="26"/>
          <w:szCs w:val="26"/>
        </w:rPr>
        <w:t>u</w:t>
      </w:r>
      <w:r w:rsidRPr="00B5725C">
        <w:rPr>
          <w:spacing w:val="12"/>
          <w:sz w:val="26"/>
          <w:szCs w:val="26"/>
        </w:rPr>
        <w:t xml:space="preserve"> </w:t>
      </w:r>
      <w:r w:rsidRPr="00B5725C">
        <w:rPr>
          <w:spacing w:val="-1"/>
          <w:sz w:val="26"/>
          <w:szCs w:val="26"/>
        </w:rPr>
        <w:t>t</w:t>
      </w:r>
      <w:r w:rsidRPr="00B5725C">
        <w:rPr>
          <w:sz w:val="26"/>
          <w:szCs w:val="26"/>
        </w:rPr>
        <w:t>ố,</w:t>
      </w:r>
      <w:r w:rsidRPr="00B5725C">
        <w:rPr>
          <w:spacing w:val="1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11"/>
          <w:sz w:val="26"/>
          <w:szCs w:val="26"/>
        </w:rPr>
        <w:t xml:space="preserve"> </w:t>
      </w:r>
      <w:r w:rsidRPr="00B5725C">
        <w:rPr>
          <w:spacing w:val="5"/>
          <w:sz w:val="26"/>
          <w:szCs w:val="26"/>
        </w:rPr>
        <w:t>d</w:t>
      </w:r>
      <w:r w:rsidRPr="00B5725C">
        <w:rPr>
          <w:sz w:val="26"/>
          <w:szCs w:val="26"/>
        </w:rPr>
        <w:t>ụn</w:t>
      </w:r>
      <w:r w:rsidRPr="00B5725C">
        <w:rPr>
          <w:spacing w:val="-5"/>
          <w:sz w:val="26"/>
          <w:szCs w:val="26"/>
        </w:rPr>
        <w:t>g</w:t>
      </w:r>
      <w:r w:rsidRPr="00B5725C">
        <w:rPr>
          <w:sz w:val="26"/>
          <w:szCs w:val="26"/>
        </w:rPr>
        <w:t>,</w:t>
      </w:r>
      <w:r w:rsidRPr="00B5725C">
        <w:rPr>
          <w:spacing w:val="1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â</w:t>
      </w:r>
      <w:r w:rsidRPr="00B5725C">
        <w:rPr>
          <w:sz w:val="26"/>
          <w:szCs w:val="26"/>
        </w:rPr>
        <w:t>n</w:t>
      </w:r>
      <w:r w:rsidRPr="00B5725C">
        <w:rPr>
          <w:spacing w:val="16"/>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17"/>
          <w:sz w:val="26"/>
          <w:szCs w:val="26"/>
        </w:rPr>
        <w:t xml:space="preserve"> </w:t>
      </w:r>
      <w:r w:rsidR="00EC3814" w:rsidRPr="00B5725C">
        <w:rPr>
          <w:sz w:val="26"/>
          <w:szCs w:val="26"/>
        </w:rPr>
        <w:t>đ</w:t>
      </w:r>
      <w:r w:rsidRPr="00B5725C">
        <w:rPr>
          <w:sz w:val="26"/>
          <w:szCs w:val="26"/>
        </w:rPr>
        <w:t>ể</w:t>
      </w:r>
      <w:r w:rsidRPr="00B5725C">
        <w:rPr>
          <w:spacing w:val="19"/>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4"/>
          <w:sz w:val="26"/>
          <w:szCs w:val="26"/>
        </w:rPr>
        <w:t xml:space="preserve"> </w:t>
      </w:r>
      <w:r w:rsidR="00EC3814" w:rsidRPr="00B5725C">
        <w:rPr>
          <w:spacing w:val="5"/>
          <w:sz w:val="26"/>
          <w:szCs w:val="26"/>
        </w:rPr>
        <w:t>đ</w:t>
      </w:r>
      <w:r w:rsidRPr="00B5725C">
        <w:rPr>
          <w:spacing w:val="-1"/>
          <w:sz w:val="26"/>
          <w:szCs w:val="26"/>
        </w:rPr>
        <w:t>ị</w:t>
      </w:r>
      <w:r w:rsidRPr="00B5725C">
        <w:rPr>
          <w:sz w:val="26"/>
          <w:szCs w:val="26"/>
        </w:rPr>
        <w:t>nh</w:t>
      </w:r>
      <w:r w:rsidRPr="00B5725C">
        <w:rPr>
          <w:spacing w:val="11"/>
          <w:sz w:val="26"/>
          <w:szCs w:val="26"/>
        </w:rPr>
        <w:t xml:space="preserve"> </w:t>
      </w:r>
      <w:r w:rsidRPr="00B5725C">
        <w:rPr>
          <w:spacing w:val="1"/>
          <w:sz w:val="26"/>
          <w:szCs w:val="26"/>
        </w:rPr>
        <w:t>c</w:t>
      </w:r>
      <w:r w:rsidRPr="00B5725C">
        <w:rPr>
          <w:sz w:val="26"/>
          <w:szCs w:val="26"/>
        </w:rPr>
        <w:t>ở</w:t>
      </w:r>
      <w:r w:rsidRPr="00B5725C">
        <w:rPr>
          <w:spacing w:val="15"/>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11"/>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1"/>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21"/>
          <w:sz w:val="26"/>
          <w:szCs w:val="26"/>
        </w:rPr>
        <w:t xml:space="preserve"> </w:t>
      </w:r>
      <w:r w:rsidRPr="00B5725C">
        <w:rPr>
          <w:spacing w:val="-1"/>
          <w:sz w:val="26"/>
          <w:szCs w:val="26"/>
        </w:rPr>
        <w:t>t</w:t>
      </w:r>
      <w:r w:rsidRPr="00B5725C">
        <w:rPr>
          <w:sz w:val="26"/>
          <w:szCs w:val="26"/>
        </w:rPr>
        <w:t>ừ</w:t>
      </w:r>
      <w:r w:rsidRPr="00B5725C">
        <w:rPr>
          <w:spacing w:val="17"/>
          <w:sz w:val="26"/>
          <w:szCs w:val="26"/>
        </w:rPr>
        <w:t xml:space="preserve"> </w:t>
      </w:r>
      <w:r w:rsidR="00EC3814" w:rsidRPr="00B5725C">
        <w:rPr>
          <w:sz w:val="26"/>
          <w:szCs w:val="26"/>
        </w:rPr>
        <w:t>đ</w:t>
      </w:r>
      <w:r w:rsidRPr="00B5725C">
        <w:rPr>
          <w:sz w:val="26"/>
          <w:szCs w:val="26"/>
        </w:rPr>
        <w:t>ó</w:t>
      </w:r>
      <w:r w:rsidRPr="00B5725C">
        <w:rPr>
          <w:spacing w:val="18"/>
          <w:sz w:val="26"/>
          <w:szCs w:val="26"/>
        </w:rPr>
        <w:t xml:space="preserve"> </w:t>
      </w:r>
      <w:r w:rsidRPr="00B5725C">
        <w:rPr>
          <w:spacing w:val="-1"/>
          <w:sz w:val="26"/>
          <w:szCs w:val="26"/>
        </w:rPr>
        <w:t>li</w:t>
      </w:r>
      <w:r w:rsidRPr="00B5725C">
        <w:rPr>
          <w:spacing w:val="6"/>
          <w:sz w:val="26"/>
          <w:szCs w:val="26"/>
        </w:rPr>
        <w:t>ê</w:t>
      </w:r>
      <w:r w:rsidRPr="00B5725C">
        <w:rPr>
          <w:sz w:val="26"/>
          <w:szCs w:val="26"/>
        </w:rPr>
        <w:t xml:space="preserve">n </w:t>
      </w:r>
      <w:r w:rsidR="00EC3814" w:rsidRPr="00B5725C">
        <w:rPr>
          <w:sz w:val="26"/>
          <w:szCs w:val="26"/>
        </w:rPr>
        <w:t>đ</w:t>
      </w:r>
      <w:r w:rsidRPr="00B5725C">
        <w:rPr>
          <w:spacing w:val="2"/>
          <w:sz w:val="26"/>
          <w:szCs w:val="26"/>
        </w:rPr>
        <w:t>ớ</w:t>
      </w:r>
      <w:r w:rsidRPr="00B5725C">
        <w:rPr>
          <w:sz w:val="26"/>
          <w:szCs w:val="26"/>
        </w:rPr>
        <w:t>i</w:t>
      </w:r>
      <w:r w:rsidRPr="00B5725C">
        <w:rPr>
          <w:spacing w:val="6"/>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1"/>
          <w:sz w:val="26"/>
          <w:szCs w:val="26"/>
        </w:rPr>
        <w:t xml:space="preserve"> cá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2"/>
          <w:sz w:val="26"/>
          <w:szCs w:val="26"/>
        </w:rPr>
        <w:t xml:space="preserve"> </w:t>
      </w:r>
      <w:r w:rsidRPr="00B5725C">
        <w:rPr>
          <w:spacing w:val="6"/>
          <w:sz w:val="26"/>
          <w:szCs w:val="26"/>
        </w:rPr>
        <w:t>c</w:t>
      </w:r>
      <w:r w:rsidRPr="00B5725C">
        <w:rPr>
          <w:sz w:val="26"/>
          <w:szCs w:val="26"/>
        </w:rPr>
        <w:t xml:space="preserve">ùng </w:t>
      </w:r>
      <w:r w:rsidRPr="00B5725C">
        <w:rPr>
          <w:spacing w:val="6"/>
          <w:sz w:val="26"/>
          <w:szCs w:val="26"/>
        </w:rPr>
        <w:t>c</w:t>
      </w:r>
      <w:r w:rsidRPr="00B5725C">
        <w:rPr>
          <w:sz w:val="26"/>
          <w:szCs w:val="26"/>
        </w:rPr>
        <w:t>hủng</w:t>
      </w:r>
      <w:r w:rsidRPr="00B5725C">
        <w:rPr>
          <w:spacing w:val="9"/>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 xml:space="preserve">i </w:t>
      </w:r>
      <w:r w:rsidR="00EC3814" w:rsidRPr="00B5725C">
        <w:rPr>
          <w:sz w:val="26"/>
          <w:szCs w:val="26"/>
        </w:rPr>
        <w:t>đ</w:t>
      </w:r>
      <w:r w:rsidRPr="00B5725C">
        <w:rPr>
          <w:sz w:val="26"/>
          <w:szCs w:val="26"/>
        </w:rPr>
        <w:t>ễ</w:t>
      </w:r>
      <w:r w:rsidRPr="00B5725C">
        <w:rPr>
          <w:spacing w:val="9"/>
          <w:sz w:val="26"/>
          <w:szCs w:val="26"/>
        </w:rPr>
        <w:t xml:space="preserve"> </w:t>
      </w:r>
      <w:r w:rsidRPr="00B5725C">
        <w:rPr>
          <w:sz w:val="26"/>
          <w:szCs w:val="26"/>
        </w:rPr>
        <w:t>dễ</w:t>
      </w:r>
      <w:r w:rsidRPr="00B5725C">
        <w:rPr>
          <w:spacing w:val="14"/>
          <w:sz w:val="26"/>
          <w:szCs w:val="26"/>
        </w:rPr>
        <w:t xml:space="preserve"> </w:t>
      </w:r>
      <w:r w:rsidRPr="00B5725C">
        <w:rPr>
          <w:sz w:val="26"/>
          <w:szCs w:val="26"/>
        </w:rPr>
        <w:t>d</w:t>
      </w:r>
      <w:r w:rsidRPr="00B5725C">
        <w:rPr>
          <w:spacing w:val="1"/>
          <w:sz w:val="26"/>
          <w:szCs w:val="26"/>
        </w:rPr>
        <w:t>à</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h</w:t>
      </w:r>
      <w:r w:rsidRPr="00B5725C">
        <w:rPr>
          <w:spacing w:val="6"/>
          <w:sz w:val="26"/>
          <w:szCs w:val="26"/>
        </w:rPr>
        <w:t>ậ</w:t>
      </w:r>
      <w:r w:rsidRPr="00B5725C">
        <w:rPr>
          <w:sz w:val="26"/>
          <w:szCs w:val="26"/>
        </w:rPr>
        <w:t xml:space="preserve">n </w:t>
      </w:r>
      <w:r w:rsidR="00EC3814" w:rsidRPr="00B5725C">
        <w:rPr>
          <w:spacing w:val="5"/>
          <w:sz w:val="26"/>
          <w:szCs w:val="26"/>
        </w:rPr>
        <w:t>đ</w:t>
      </w:r>
      <w:r w:rsidRPr="00B5725C">
        <w:rPr>
          <w:spacing w:val="-1"/>
          <w:sz w:val="26"/>
          <w:szCs w:val="26"/>
        </w:rPr>
        <w:t>ị</w:t>
      </w:r>
      <w:r w:rsidRPr="00B5725C">
        <w:rPr>
          <w:sz w:val="26"/>
          <w:szCs w:val="26"/>
        </w:rPr>
        <w:t>nh</w:t>
      </w:r>
      <w:r w:rsidRPr="00B5725C">
        <w:rPr>
          <w:spacing w:val="5"/>
          <w:sz w:val="26"/>
          <w:szCs w:val="26"/>
        </w:rPr>
        <w:t xml:space="preserve"> </w:t>
      </w:r>
      <w:r w:rsidR="00EC3814"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6"/>
          <w:sz w:val="26"/>
          <w:szCs w:val="26"/>
        </w:rPr>
        <w:t xml:space="preserve"> </w:t>
      </w:r>
      <w:r w:rsidRPr="00B5725C">
        <w:rPr>
          <w:spacing w:val="1"/>
          <w:sz w:val="26"/>
          <w:szCs w:val="26"/>
        </w:rPr>
        <w:t>cá</w:t>
      </w:r>
      <w:r w:rsidRPr="00B5725C">
        <w:rPr>
          <w:sz w:val="26"/>
          <w:szCs w:val="26"/>
        </w:rPr>
        <w:t>c</w:t>
      </w:r>
      <w:r w:rsidRPr="00B5725C">
        <w:rPr>
          <w:spacing w:val="8"/>
          <w:sz w:val="26"/>
          <w:szCs w:val="26"/>
        </w:rPr>
        <w:t xml:space="preserve"> </w:t>
      </w:r>
      <w:r w:rsidRPr="00B5725C">
        <w:rPr>
          <w:spacing w:val="1"/>
          <w:sz w:val="26"/>
          <w:szCs w:val="26"/>
        </w:rPr>
        <w:t>c</w:t>
      </w:r>
      <w:r w:rsidRPr="00B5725C">
        <w:rPr>
          <w:sz w:val="26"/>
          <w:szCs w:val="26"/>
        </w:rPr>
        <w:t>ơ</w:t>
      </w:r>
      <w:r w:rsidRPr="00B5725C">
        <w:rPr>
          <w:spacing w:val="9"/>
          <w:sz w:val="26"/>
          <w:szCs w:val="26"/>
        </w:rPr>
        <w:t xml:space="preserve"> </w:t>
      </w:r>
      <w:r w:rsidRPr="00B5725C">
        <w:rPr>
          <w:spacing w:val="1"/>
          <w:sz w:val="26"/>
          <w:szCs w:val="26"/>
        </w:rPr>
        <w:t>cấ</w:t>
      </w:r>
      <w:r w:rsidRPr="00B5725C">
        <w:rPr>
          <w:sz w:val="26"/>
          <w:szCs w:val="26"/>
        </w:rPr>
        <w:t>u</w:t>
      </w:r>
      <w:r w:rsidRPr="00B5725C">
        <w:rPr>
          <w:spacing w:val="2"/>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1"/>
          <w:sz w:val="26"/>
          <w:szCs w:val="26"/>
        </w:rPr>
        <w:t xml:space="preserve"> </w:t>
      </w:r>
      <w:r w:rsidRPr="00B5725C">
        <w:rPr>
          <w:spacing w:val="6"/>
          <w:sz w:val="26"/>
          <w:szCs w:val="26"/>
        </w:rPr>
        <w:t>c</w:t>
      </w:r>
      <w:r w:rsidRPr="00B5725C">
        <w:rPr>
          <w:spacing w:val="-5"/>
          <w:sz w:val="26"/>
          <w:szCs w:val="26"/>
        </w:rPr>
        <w:t>h</w:t>
      </w:r>
      <w:r w:rsidRPr="00B5725C">
        <w:rPr>
          <w:spacing w:val="1"/>
          <w:sz w:val="26"/>
          <w:szCs w:val="26"/>
        </w:rPr>
        <w:t>ấ</w:t>
      </w:r>
      <w:r w:rsidRPr="00B5725C">
        <w:rPr>
          <w:sz w:val="26"/>
          <w:szCs w:val="26"/>
        </w:rPr>
        <w:t>p</w:t>
      </w:r>
      <w:r w:rsidRPr="00B5725C">
        <w:rPr>
          <w:spacing w:val="10"/>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w:t>
      </w:r>
      <w:r w:rsidRPr="00B5725C">
        <w:rPr>
          <w:spacing w:val="6"/>
          <w:sz w:val="26"/>
          <w:szCs w:val="26"/>
        </w:rPr>
        <w:t>ấ</w:t>
      </w:r>
      <w:r w:rsidRPr="00B5725C">
        <w:rPr>
          <w:sz w:val="26"/>
          <w:szCs w:val="26"/>
        </w:rPr>
        <w:t>u</w:t>
      </w:r>
      <w:r w:rsidRPr="00B5725C">
        <w:rPr>
          <w:spacing w:val="1"/>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ế</w:t>
      </w:r>
      <w:r w:rsidRPr="00B5725C">
        <w:rPr>
          <w:sz w:val="26"/>
          <w:szCs w:val="26"/>
        </w:rPr>
        <w:t xml:space="preserve">u </w:t>
      </w:r>
      <w:r w:rsidRPr="00B5725C">
        <w:rPr>
          <w:spacing w:val="6"/>
          <w:sz w:val="26"/>
          <w:szCs w:val="26"/>
        </w:rPr>
        <w:t>c</w:t>
      </w:r>
      <w:r w:rsidRPr="00B5725C">
        <w:rPr>
          <w:sz w:val="26"/>
          <w:szCs w:val="26"/>
        </w:rPr>
        <w:t>h</w:t>
      </w:r>
      <w:r w:rsidRPr="00B5725C">
        <w:rPr>
          <w:spacing w:val="-1"/>
          <w:sz w:val="26"/>
          <w:szCs w:val="26"/>
        </w:rPr>
        <w:t>ì</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1"/>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k</w:t>
      </w:r>
      <w:r w:rsidRPr="00B5725C">
        <w:rPr>
          <w:sz w:val="26"/>
          <w:szCs w:val="26"/>
        </w:rPr>
        <w:t>h</w:t>
      </w:r>
      <w:r w:rsidRPr="00B5725C">
        <w:rPr>
          <w:spacing w:val="-1"/>
          <w:sz w:val="26"/>
          <w:szCs w:val="26"/>
        </w:rPr>
        <w:t>i</w:t>
      </w:r>
      <w:r w:rsidRPr="00B5725C">
        <w:rPr>
          <w:spacing w:val="6"/>
          <w:sz w:val="26"/>
          <w:szCs w:val="26"/>
        </w:rPr>
        <w:t>ể</w:t>
      </w:r>
      <w:r w:rsidRPr="00B5725C">
        <w:rPr>
          <w:sz w:val="26"/>
          <w:szCs w:val="26"/>
        </w:rPr>
        <w:t>n</w:t>
      </w:r>
      <w:r w:rsidR="009153FE" w:rsidRPr="00B5725C">
        <w:rPr>
          <w:b/>
          <w:sz w:val="26"/>
          <w:szCs w:val="26"/>
        </w:rPr>
        <w:t xml:space="preserve"> </w:t>
      </w:r>
      <w:r w:rsidRPr="00B5725C">
        <w:rPr>
          <w:spacing w:val="5"/>
          <w:sz w:val="26"/>
          <w:szCs w:val="26"/>
        </w:rPr>
        <w:t>k</w:t>
      </w:r>
      <w:r w:rsidRPr="00B5725C">
        <w:rPr>
          <w:spacing w:val="-5"/>
          <w:sz w:val="26"/>
          <w:szCs w:val="26"/>
        </w:rPr>
        <w:t>í</w:t>
      </w:r>
      <w:r w:rsidRPr="00B5725C">
        <w:rPr>
          <w:spacing w:val="6"/>
          <w:sz w:val="26"/>
          <w:szCs w:val="26"/>
        </w:rPr>
        <w:t>c</w:t>
      </w:r>
      <w:r w:rsidRPr="00B5725C">
        <w:rPr>
          <w:sz w:val="26"/>
          <w:szCs w:val="26"/>
        </w:rPr>
        <w:t xml:space="preserve">h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pacing w:val="1"/>
          <w:sz w:val="26"/>
          <w:szCs w:val="26"/>
        </w:rPr>
        <w:t>c</w:t>
      </w:r>
      <w:r w:rsidRPr="00B5725C">
        <w:rPr>
          <w:sz w:val="26"/>
          <w:szCs w:val="26"/>
        </w:rPr>
        <w:t>,</w:t>
      </w:r>
      <w:r w:rsidRPr="00B5725C">
        <w:rPr>
          <w:spacing w:val="5"/>
          <w:sz w:val="26"/>
          <w:szCs w:val="26"/>
        </w:rPr>
        <w:t xml:space="preserve"> </w:t>
      </w:r>
      <w:r w:rsidRPr="00B5725C">
        <w:rPr>
          <w:spacing w:val="1"/>
          <w:sz w:val="26"/>
          <w:szCs w:val="26"/>
        </w:rPr>
        <w:t>c</w:t>
      </w:r>
      <w:r w:rsidRPr="00B5725C">
        <w:rPr>
          <w:sz w:val="26"/>
          <w:szCs w:val="26"/>
        </w:rPr>
        <w:t>ô</w:t>
      </w:r>
      <w:r w:rsidRPr="00B5725C">
        <w:rPr>
          <w:spacing w:val="5"/>
          <w:sz w:val="26"/>
          <w:szCs w:val="26"/>
        </w:rPr>
        <w:t>n</w:t>
      </w:r>
      <w:r w:rsidRPr="00B5725C">
        <w:rPr>
          <w:sz w:val="26"/>
          <w:szCs w:val="26"/>
        </w:rPr>
        <w:t xml:space="preserve">g </w:t>
      </w:r>
      <w:r w:rsidRPr="00B5725C">
        <w:rPr>
          <w:spacing w:val="2"/>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w:t>
      </w:r>
      <w:r w:rsidR="00EC3814"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ác</w:t>
      </w:r>
      <w:r w:rsidRPr="00B5725C">
        <w:rPr>
          <w:sz w:val="26"/>
          <w:szCs w:val="26"/>
        </w:rPr>
        <w:t>.</w:t>
      </w:r>
    </w:p>
    <w:p w14:paraId="67B72FEF" w14:textId="2DAE6DD2" w:rsidR="00AD07BF" w:rsidRPr="00B5725C" w:rsidRDefault="00AD07BF" w:rsidP="002F699E">
      <w:pPr>
        <w:pStyle w:val="ListParagraph"/>
        <w:widowControl w:val="0"/>
        <w:numPr>
          <w:ilvl w:val="0"/>
          <w:numId w:val="35"/>
        </w:numPr>
        <w:jc w:val="both"/>
        <w:rPr>
          <w:sz w:val="26"/>
          <w:szCs w:val="26"/>
        </w:rPr>
      </w:pPr>
      <w:r w:rsidRPr="00B5725C">
        <w:rPr>
          <w:spacing w:val="1"/>
          <w:sz w:val="26"/>
          <w:szCs w:val="26"/>
        </w:rPr>
        <w:t>D</w:t>
      </w:r>
      <w:r w:rsidRPr="00B5725C">
        <w:rPr>
          <w:spacing w:val="-2"/>
          <w:sz w:val="26"/>
          <w:szCs w:val="26"/>
        </w:rPr>
        <w:t>ự</w:t>
      </w:r>
      <w:r w:rsidRPr="00B5725C">
        <w:rPr>
          <w:sz w:val="26"/>
          <w:szCs w:val="26"/>
        </w:rPr>
        <w:t>a</w:t>
      </w:r>
      <w:r w:rsidRPr="00B5725C">
        <w:rPr>
          <w:spacing w:val="17"/>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18"/>
          <w:sz w:val="26"/>
          <w:szCs w:val="26"/>
        </w:rPr>
        <w:t xml:space="preserve"> </w:t>
      </w:r>
      <w:r w:rsidRPr="00B5725C">
        <w:rPr>
          <w:spacing w:val="-5"/>
          <w:sz w:val="26"/>
          <w:szCs w:val="26"/>
        </w:rPr>
        <w:t>y</w:t>
      </w:r>
      <w:r w:rsidRPr="00B5725C">
        <w:rPr>
          <w:spacing w:val="6"/>
          <w:sz w:val="26"/>
          <w:szCs w:val="26"/>
        </w:rPr>
        <w:t>ế</w:t>
      </w:r>
      <w:r w:rsidRPr="00B5725C">
        <w:rPr>
          <w:sz w:val="26"/>
          <w:szCs w:val="26"/>
        </w:rPr>
        <w:t>u</w:t>
      </w:r>
      <w:r w:rsidRPr="00B5725C">
        <w:rPr>
          <w:spacing w:val="12"/>
          <w:sz w:val="26"/>
          <w:szCs w:val="26"/>
        </w:rPr>
        <w:t xml:space="preserve"> </w:t>
      </w:r>
      <w:r w:rsidRPr="00B5725C">
        <w:rPr>
          <w:spacing w:val="-1"/>
          <w:sz w:val="26"/>
          <w:szCs w:val="26"/>
        </w:rPr>
        <w:t>t</w:t>
      </w:r>
      <w:r w:rsidRPr="00B5725C">
        <w:rPr>
          <w:sz w:val="26"/>
          <w:szCs w:val="26"/>
        </w:rPr>
        <w:t>ố,</w:t>
      </w:r>
      <w:r w:rsidRPr="00B5725C">
        <w:rPr>
          <w:spacing w:val="1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11"/>
          <w:sz w:val="26"/>
          <w:szCs w:val="26"/>
        </w:rPr>
        <w:t xml:space="preserve"> </w:t>
      </w:r>
      <w:r w:rsidRPr="00B5725C">
        <w:rPr>
          <w:spacing w:val="5"/>
          <w:sz w:val="26"/>
          <w:szCs w:val="26"/>
        </w:rPr>
        <w:t>d</w:t>
      </w:r>
      <w:r w:rsidRPr="00B5725C">
        <w:rPr>
          <w:sz w:val="26"/>
          <w:szCs w:val="26"/>
        </w:rPr>
        <w:t>ụn</w:t>
      </w:r>
      <w:r w:rsidRPr="00B5725C">
        <w:rPr>
          <w:spacing w:val="-5"/>
          <w:sz w:val="26"/>
          <w:szCs w:val="26"/>
        </w:rPr>
        <w:t>g</w:t>
      </w:r>
      <w:r w:rsidRPr="00B5725C">
        <w:rPr>
          <w:sz w:val="26"/>
          <w:szCs w:val="26"/>
        </w:rPr>
        <w:t>,</w:t>
      </w:r>
      <w:r w:rsidRPr="00B5725C">
        <w:rPr>
          <w:spacing w:val="1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â</w:t>
      </w:r>
      <w:r w:rsidRPr="00B5725C">
        <w:rPr>
          <w:sz w:val="26"/>
          <w:szCs w:val="26"/>
        </w:rPr>
        <w:t>n</w:t>
      </w:r>
      <w:r w:rsidRPr="00B5725C">
        <w:rPr>
          <w:spacing w:val="16"/>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17"/>
          <w:sz w:val="26"/>
          <w:szCs w:val="26"/>
        </w:rPr>
        <w:t xml:space="preserve"> </w:t>
      </w:r>
      <w:r w:rsidRPr="00B5725C">
        <w:rPr>
          <w:sz w:val="26"/>
          <w:szCs w:val="26"/>
        </w:rPr>
        <w:t>để</w:t>
      </w:r>
      <w:r w:rsidRPr="00B5725C">
        <w:rPr>
          <w:spacing w:val="19"/>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4"/>
          <w:sz w:val="26"/>
          <w:szCs w:val="26"/>
        </w:rPr>
        <w:t xml:space="preserve"> </w:t>
      </w:r>
      <w:r w:rsidRPr="00B5725C">
        <w:rPr>
          <w:spacing w:val="5"/>
          <w:sz w:val="26"/>
          <w:szCs w:val="26"/>
        </w:rPr>
        <w:t>đ</w:t>
      </w:r>
      <w:r w:rsidRPr="00B5725C">
        <w:rPr>
          <w:spacing w:val="-1"/>
          <w:sz w:val="26"/>
          <w:szCs w:val="26"/>
        </w:rPr>
        <w:t>ị</w:t>
      </w:r>
      <w:r w:rsidRPr="00B5725C">
        <w:rPr>
          <w:sz w:val="26"/>
          <w:szCs w:val="26"/>
        </w:rPr>
        <w:t>nh</w:t>
      </w:r>
      <w:r w:rsidRPr="00B5725C">
        <w:rPr>
          <w:spacing w:val="11"/>
          <w:sz w:val="26"/>
          <w:szCs w:val="26"/>
        </w:rPr>
        <w:t xml:space="preserve"> </w:t>
      </w:r>
      <w:r w:rsidRPr="00B5725C">
        <w:rPr>
          <w:spacing w:val="1"/>
          <w:sz w:val="26"/>
          <w:szCs w:val="26"/>
        </w:rPr>
        <w:t>c</w:t>
      </w:r>
      <w:r w:rsidRPr="00B5725C">
        <w:rPr>
          <w:sz w:val="26"/>
          <w:szCs w:val="26"/>
        </w:rPr>
        <w:t>ở</w:t>
      </w:r>
      <w:r w:rsidRPr="00B5725C">
        <w:rPr>
          <w:spacing w:val="15"/>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11"/>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1"/>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21"/>
          <w:sz w:val="26"/>
          <w:szCs w:val="26"/>
        </w:rPr>
        <w:t xml:space="preserve"> </w:t>
      </w:r>
      <w:r w:rsidRPr="00B5725C">
        <w:rPr>
          <w:spacing w:val="-1"/>
          <w:sz w:val="26"/>
          <w:szCs w:val="26"/>
        </w:rPr>
        <w:t>t</w:t>
      </w:r>
      <w:r w:rsidRPr="00B5725C">
        <w:rPr>
          <w:sz w:val="26"/>
          <w:szCs w:val="26"/>
        </w:rPr>
        <w:t>ừ</w:t>
      </w:r>
      <w:r w:rsidRPr="00B5725C">
        <w:rPr>
          <w:spacing w:val="17"/>
          <w:sz w:val="26"/>
          <w:szCs w:val="26"/>
        </w:rPr>
        <w:t xml:space="preserve"> </w:t>
      </w:r>
      <w:r w:rsidRPr="00B5725C">
        <w:rPr>
          <w:sz w:val="26"/>
          <w:szCs w:val="26"/>
        </w:rPr>
        <w:t>đó</w:t>
      </w:r>
      <w:r w:rsidRPr="00B5725C">
        <w:rPr>
          <w:spacing w:val="18"/>
          <w:sz w:val="26"/>
          <w:szCs w:val="26"/>
        </w:rPr>
        <w:t xml:space="preserve"> </w:t>
      </w:r>
      <w:r w:rsidRPr="00B5725C">
        <w:rPr>
          <w:spacing w:val="-1"/>
          <w:sz w:val="26"/>
          <w:szCs w:val="26"/>
        </w:rPr>
        <w:t>li</w:t>
      </w:r>
      <w:r w:rsidRPr="00B5725C">
        <w:rPr>
          <w:spacing w:val="6"/>
          <w:sz w:val="26"/>
          <w:szCs w:val="26"/>
        </w:rPr>
        <w:t>ê</w:t>
      </w:r>
      <w:r w:rsidRPr="00B5725C">
        <w:rPr>
          <w:sz w:val="26"/>
          <w:szCs w:val="26"/>
        </w:rPr>
        <w:t>n đ</w:t>
      </w:r>
      <w:r w:rsidRPr="00B5725C">
        <w:rPr>
          <w:spacing w:val="2"/>
          <w:sz w:val="26"/>
          <w:szCs w:val="26"/>
        </w:rPr>
        <w:t>ớ</w:t>
      </w:r>
      <w:r w:rsidRPr="00B5725C">
        <w:rPr>
          <w:sz w:val="26"/>
          <w:szCs w:val="26"/>
        </w:rPr>
        <w:t>i</w:t>
      </w:r>
      <w:r w:rsidRPr="00B5725C">
        <w:rPr>
          <w:spacing w:val="6"/>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1"/>
          <w:sz w:val="26"/>
          <w:szCs w:val="26"/>
        </w:rPr>
        <w:t xml:space="preserve"> cá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2"/>
          <w:sz w:val="26"/>
          <w:szCs w:val="26"/>
        </w:rPr>
        <w:t xml:space="preserve"> </w:t>
      </w:r>
      <w:r w:rsidRPr="00B5725C">
        <w:rPr>
          <w:spacing w:val="6"/>
          <w:sz w:val="26"/>
          <w:szCs w:val="26"/>
        </w:rPr>
        <w:t>c</w:t>
      </w:r>
      <w:r w:rsidRPr="00B5725C">
        <w:rPr>
          <w:sz w:val="26"/>
          <w:szCs w:val="26"/>
        </w:rPr>
        <w:t xml:space="preserve">ùng </w:t>
      </w:r>
      <w:r w:rsidRPr="00B5725C">
        <w:rPr>
          <w:spacing w:val="6"/>
          <w:sz w:val="26"/>
          <w:szCs w:val="26"/>
        </w:rPr>
        <w:t>c</w:t>
      </w:r>
      <w:r w:rsidRPr="00B5725C">
        <w:rPr>
          <w:sz w:val="26"/>
          <w:szCs w:val="26"/>
        </w:rPr>
        <w:t>hủng</w:t>
      </w:r>
      <w:r w:rsidRPr="00B5725C">
        <w:rPr>
          <w:spacing w:val="9"/>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 đễ</w:t>
      </w:r>
      <w:r w:rsidRPr="00B5725C">
        <w:rPr>
          <w:spacing w:val="9"/>
          <w:sz w:val="26"/>
          <w:szCs w:val="26"/>
        </w:rPr>
        <w:t xml:space="preserve"> </w:t>
      </w:r>
      <w:r w:rsidRPr="00B5725C">
        <w:rPr>
          <w:sz w:val="26"/>
          <w:szCs w:val="26"/>
        </w:rPr>
        <w:t>dễ</w:t>
      </w:r>
      <w:r w:rsidRPr="00B5725C">
        <w:rPr>
          <w:spacing w:val="14"/>
          <w:sz w:val="26"/>
          <w:szCs w:val="26"/>
        </w:rPr>
        <w:t xml:space="preserve"> </w:t>
      </w:r>
      <w:r w:rsidRPr="00B5725C">
        <w:rPr>
          <w:sz w:val="26"/>
          <w:szCs w:val="26"/>
        </w:rPr>
        <w:t>d</w:t>
      </w:r>
      <w:r w:rsidRPr="00B5725C">
        <w:rPr>
          <w:spacing w:val="1"/>
          <w:sz w:val="26"/>
          <w:szCs w:val="26"/>
        </w:rPr>
        <w:t>à</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h</w:t>
      </w:r>
      <w:r w:rsidRPr="00B5725C">
        <w:rPr>
          <w:spacing w:val="6"/>
          <w:sz w:val="26"/>
          <w:szCs w:val="26"/>
        </w:rPr>
        <w:t>ậ</w:t>
      </w:r>
      <w:r w:rsidRPr="00B5725C">
        <w:rPr>
          <w:sz w:val="26"/>
          <w:szCs w:val="26"/>
        </w:rPr>
        <w:t xml:space="preserve">n </w:t>
      </w:r>
      <w:r w:rsidRPr="00B5725C">
        <w:rPr>
          <w:spacing w:val="5"/>
          <w:sz w:val="26"/>
          <w:szCs w:val="26"/>
        </w:rPr>
        <w:t>đ</w:t>
      </w:r>
      <w:r w:rsidRPr="00B5725C">
        <w:rPr>
          <w:spacing w:val="-1"/>
          <w:sz w:val="26"/>
          <w:szCs w:val="26"/>
        </w:rPr>
        <w:t>ị</w:t>
      </w:r>
      <w:r w:rsidRPr="00B5725C">
        <w:rPr>
          <w:sz w:val="26"/>
          <w:szCs w:val="26"/>
        </w:rPr>
        <w:t>nh</w:t>
      </w:r>
      <w:r w:rsidRPr="00B5725C">
        <w:rPr>
          <w:spacing w:val="5"/>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6"/>
          <w:sz w:val="26"/>
          <w:szCs w:val="26"/>
        </w:rPr>
        <w:t xml:space="preserve"> </w:t>
      </w:r>
      <w:r w:rsidRPr="00B5725C">
        <w:rPr>
          <w:spacing w:val="1"/>
          <w:sz w:val="26"/>
          <w:szCs w:val="26"/>
        </w:rPr>
        <w:t>cá</w:t>
      </w:r>
      <w:r w:rsidRPr="00B5725C">
        <w:rPr>
          <w:sz w:val="26"/>
          <w:szCs w:val="26"/>
        </w:rPr>
        <w:t>c</w:t>
      </w:r>
      <w:r w:rsidRPr="00B5725C">
        <w:rPr>
          <w:spacing w:val="8"/>
          <w:sz w:val="26"/>
          <w:szCs w:val="26"/>
        </w:rPr>
        <w:t xml:space="preserve"> </w:t>
      </w:r>
      <w:r w:rsidRPr="00B5725C">
        <w:rPr>
          <w:spacing w:val="1"/>
          <w:sz w:val="26"/>
          <w:szCs w:val="26"/>
        </w:rPr>
        <w:t>c</w:t>
      </w:r>
      <w:r w:rsidRPr="00B5725C">
        <w:rPr>
          <w:sz w:val="26"/>
          <w:szCs w:val="26"/>
        </w:rPr>
        <w:t>ơ</w:t>
      </w:r>
      <w:r w:rsidRPr="00B5725C">
        <w:rPr>
          <w:spacing w:val="9"/>
          <w:sz w:val="26"/>
          <w:szCs w:val="26"/>
        </w:rPr>
        <w:t xml:space="preserve"> </w:t>
      </w:r>
      <w:r w:rsidRPr="00B5725C">
        <w:rPr>
          <w:spacing w:val="1"/>
          <w:sz w:val="26"/>
          <w:szCs w:val="26"/>
        </w:rPr>
        <w:t>cấ</w:t>
      </w:r>
      <w:r w:rsidRPr="00B5725C">
        <w:rPr>
          <w:sz w:val="26"/>
          <w:szCs w:val="26"/>
        </w:rPr>
        <w:t>u</w:t>
      </w:r>
      <w:r w:rsidRPr="00B5725C">
        <w:rPr>
          <w:spacing w:val="2"/>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w:t>
      </w:r>
      <w:r w:rsidRPr="00B5725C">
        <w:rPr>
          <w:spacing w:val="6"/>
          <w:sz w:val="26"/>
          <w:szCs w:val="26"/>
        </w:rPr>
        <w:t>ấ</w:t>
      </w:r>
      <w:r w:rsidRPr="00B5725C">
        <w:rPr>
          <w:sz w:val="26"/>
          <w:szCs w:val="26"/>
        </w:rPr>
        <w:t>u</w:t>
      </w:r>
      <w:r w:rsidRPr="00B5725C">
        <w:rPr>
          <w:spacing w:val="1"/>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ế</w:t>
      </w:r>
      <w:r w:rsidRPr="00B5725C">
        <w:rPr>
          <w:sz w:val="26"/>
          <w:szCs w:val="26"/>
        </w:rPr>
        <w:t xml:space="preserve">u </w:t>
      </w:r>
      <w:r w:rsidRPr="00B5725C">
        <w:rPr>
          <w:spacing w:val="6"/>
          <w:sz w:val="26"/>
          <w:szCs w:val="26"/>
        </w:rPr>
        <w:t>c</w:t>
      </w:r>
      <w:r w:rsidRPr="00B5725C">
        <w:rPr>
          <w:sz w:val="26"/>
          <w:szCs w:val="26"/>
        </w:rPr>
        <w:t>h</w:t>
      </w:r>
      <w:r w:rsidRPr="00B5725C">
        <w:rPr>
          <w:spacing w:val="-1"/>
          <w:sz w:val="26"/>
          <w:szCs w:val="26"/>
        </w:rPr>
        <w:t>ì</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1"/>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k</w:t>
      </w:r>
      <w:r w:rsidRPr="00B5725C">
        <w:rPr>
          <w:sz w:val="26"/>
          <w:szCs w:val="26"/>
        </w:rPr>
        <w:t>h</w:t>
      </w:r>
      <w:r w:rsidRPr="00B5725C">
        <w:rPr>
          <w:spacing w:val="-1"/>
          <w:sz w:val="26"/>
          <w:szCs w:val="26"/>
        </w:rPr>
        <w:t>i</w:t>
      </w:r>
      <w:r w:rsidRPr="00B5725C">
        <w:rPr>
          <w:spacing w:val="6"/>
          <w:sz w:val="26"/>
          <w:szCs w:val="26"/>
        </w:rPr>
        <w:t>ể</w:t>
      </w:r>
      <w:r w:rsidRPr="00B5725C">
        <w:rPr>
          <w:sz w:val="26"/>
          <w:szCs w:val="26"/>
        </w:rPr>
        <w:t>n</w:t>
      </w:r>
      <w:r w:rsidRPr="00B5725C">
        <w:rPr>
          <w:b/>
          <w:sz w:val="26"/>
          <w:szCs w:val="26"/>
        </w:rPr>
        <w:t xml:space="preserve"> </w:t>
      </w:r>
      <w:r w:rsidRPr="00B5725C">
        <w:rPr>
          <w:spacing w:val="5"/>
          <w:sz w:val="26"/>
          <w:szCs w:val="26"/>
        </w:rPr>
        <w:t>k</w:t>
      </w:r>
      <w:r w:rsidRPr="00B5725C">
        <w:rPr>
          <w:spacing w:val="-5"/>
          <w:sz w:val="26"/>
          <w:szCs w:val="26"/>
        </w:rPr>
        <w:t>í</w:t>
      </w:r>
      <w:r w:rsidRPr="00B5725C">
        <w:rPr>
          <w:spacing w:val="6"/>
          <w:sz w:val="26"/>
          <w:szCs w:val="26"/>
        </w:rPr>
        <w:t>c</w:t>
      </w:r>
      <w:r w:rsidRPr="00B5725C">
        <w:rPr>
          <w:sz w:val="26"/>
          <w:szCs w:val="26"/>
        </w:rPr>
        <w:t xml:space="preserve">h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pacing w:val="1"/>
          <w:sz w:val="26"/>
          <w:szCs w:val="26"/>
        </w:rPr>
        <w:t>c</w:t>
      </w:r>
      <w:r w:rsidRPr="00B5725C">
        <w:rPr>
          <w:sz w:val="26"/>
          <w:szCs w:val="26"/>
        </w:rPr>
        <w:t>,</w:t>
      </w:r>
      <w:r w:rsidRPr="00B5725C">
        <w:rPr>
          <w:spacing w:val="5"/>
          <w:sz w:val="26"/>
          <w:szCs w:val="26"/>
        </w:rPr>
        <w:t xml:space="preserve"> </w:t>
      </w:r>
      <w:r w:rsidRPr="00B5725C">
        <w:rPr>
          <w:spacing w:val="1"/>
          <w:sz w:val="26"/>
          <w:szCs w:val="26"/>
        </w:rPr>
        <w:t>c</w:t>
      </w:r>
      <w:r w:rsidRPr="00B5725C">
        <w:rPr>
          <w:sz w:val="26"/>
          <w:szCs w:val="26"/>
        </w:rPr>
        <w:t>ô</w:t>
      </w:r>
      <w:r w:rsidRPr="00B5725C">
        <w:rPr>
          <w:spacing w:val="5"/>
          <w:sz w:val="26"/>
          <w:szCs w:val="26"/>
        </w:rPr>
        <w:t>n</w:t>
      </w:r>
      <w:r w:rsidRPr="00B5725C">
        <w:rPr>
          <w:sz w:val="26"/>
          <w:szCs w:val="26"/>
        </w:rPr>
        <w:t xml:space="preserve">g </w:t>
      </w:r>
      <w:r w:rsidRPr="00B5725C">
        <w:rPr>
          <w:spacing w:val="2"/>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ác</w:t>
      </w:r>
      <w:r w:rsidRPr="00B5725C">
        <w:rPr>
          <w:sz w:val="26"/>
          <w:szCs w:val="26"/>
        </w:rPr>
        <w:t>.</w:t>
      </w:r>
    </w:p>
    <w:p w14:paraId="79B6CB26" w14:textId="577376C8" w:rsidR="00AD07BF" w:rsidRPr="00B5725C" w:rsidRDefault="00AD07BF" w:rsidP="002F699E">
      <w:pPr>
        <w:pStyle w:val="ListParagraph"/>
        <w:widowControl w:val="0"/>
        <w:numPr>
          <w:ilvl w:val="0"/>
          <w:numId w:val="35"/>
        </w:numPr>
        <w:jc w:val="both"/>
        <w:rPr>
          <w:sz w:val="26"/>
          <w:szCs w:val="26"/>
        </w:rPr>
      </w:pPr>
      <w:r w:rsidRPr="00B5725C">
        <w:rPr>
          <w:spacing w:val="1"/>
          <w:sz w:val="26"/>
          <w:szCs w:val="26"/>
        </w:rPr>
        <w:t>D</w:t>
      </w:r>
      <w:r w:rsidRPr="00B5725C">
        <w:rPr>
          <w:spacing w:val="-2"/>
          <w:sz w:val="26"/>
          <w:szCs w:val="26"/>
        </w:rPr>
        <w:t>ự</w:t>
      </w:r>
      <w:r w:rsidRPr="00B5725C">
        <w:rPr>
          <w:sz w:val="26"/>
          <w:szCs w:val="26"/>
        </w:rPr>
        <w:t>a</w:t>
      </w:r>
      <w:r w:rsidRPr="00B5725C">
        <w:rPr>
          <w:spacing w:val="17"/>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18"/>
          <w:sz w:val="26"/>
          <w:szCs w:val="26"/>
        </w:rPr>
        <w:t xml:space="preserve"> </w:t>
      </w:r>
      <w:r w:rsidRPr="00B5725C">
        <w:rPr>
          <w:spacing w:val="-5"/>
          <w:sz w:val="26"/>
          <w:szCs w:val="26"/>
        </w:rPr>
        <w:t>y</w:t>
      </w:r>
      <w:r w:rsidRPr="00B5725C">
        <w:rPr>
          <w:spacing w:val="6"/>
          <w:sz w:val="26"/>
          <w:szCs w:val="26"/>
        </w:rPr>
        <w:t>ế</w:t>
      </w:r>
      <w:r w:rsidRPr="00B5725C">
        <w:rPr>
          <w:sz w:val="26"/>
          <w:szCs w:val="26"/>
        </w:rPr>
        <w:t>u</w:t>
      </w:r>
      <w:r w:rsidRPr="00B5725C">
        <w:rPr>
          <w:spacing w:val="12"/>
          <w:sz w:val="26"/>
          <w:szCs w:val="26"/>
        </w:rPr>
        <w:t xml:space="preserve"> </w:t>
      </w:r>
      <w:r w:rsidRPr="00B5725C">
        <w:rPr>
          <w:spacing w:val="-1"/>
          <w:sz w:val="26"/>
          <w:szCs w:val="26"/>
        </w:rPr>
        <w:t>t</w:t>
      </w:r>
      <w:r w:rsidRPr="00B5725C">
        <w:rPr>
          <w:sz w:val="26"/>
          <w:szCs w:val="26"/>
        </w:rPr>
        <w:t>ố,</w:t>
      </w:r>
      <w:r w:rsidRPr="00B5725C">
        <w:rPr>
          <w:spacing w:val="1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11"/>
          <w:sz w:val="26"/>
          <w:szCs w:val="26"/>
        </w:rPr>
        <w:t xml:space="preserve"> </w:t>
      </w:r>
      <w:r w:rsidRPr="00B5725C">
        <w:rPr>
          <w:spacing w:val="5"/>
          <w:sz w:val="26"/>
          <w:szCs w:val="26"/>
        </w:rPr>
        <w:t>d</w:t>
      </w:r>
      <w:r w:rsidRPr="00B5725C">
        <w:rPr>
          <w:sz w:val="26"/>
          <w:szCs w:val="26"/>
        </w:rPr>
        <w:t>ụn</w:t>
      </w:r>
      <w:r w:rsidRPr="00B5725C">
        <w:rPr>
          <w:spacing w:val="-5"/>
          <w:sz w:val="26"/>
          <w:szCs w:val="26"/>
        </w:rPr>
        <w:t>g</w:t>
      </w:r>
      <w:r w:rsidRPr="00B5725C">
        <w:rPr>
          <w:sz w:val="26"/>
          <w:szCs w:val="26"/>
        </w:rPr>
        <w:t>,</w:t>
      </w:r>
      <w:r w:rsidRPr="00B5725C">
        <w:rPr>
          <w:spacing w:val="1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â</w:t>
      </w:r>
      <w:r w:rsidRPr="00B5725C">
        <w:rPr>
          <w:sz w:val="26"/>
          <w:szCs w:val="26"/>
        </w:rPr>
        <w:t>n</w:t>
      </w:r>
      <w:r w:rsidRPr="00B5725C">
        <w:rPr>
          <w:spacing w:val="16"/>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17"/>
          <w:sz w:val="26"/>
          <w:szCs w:val="26"/>
        </w:rPr>
        <w:t xml:space="preserve"> </w:t>
      </w:r>
      <w:r w:rsidRPr="00B5725C">
        <w:rPr>
          <w:sz w:val="26"/>
          <w:szCs w:val="26"/>
        </w:rPr>
        <w:t>để</w:t>
      </w:r>
      <w:r w:rsidRPr="00B5725C">
        <w:rPr>
          <w:spacing w:val="19"/>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4"/>
          <w:sz w:val="26"/>
          <w:szCs w:val="26"/>
        </w:rPr>
        <w:t xml:space="preserve"> </w:t>
      </w:r>
      <w:r w:rsidRPr="00B5725C">
        <w:rPr>
          <w:spacing w:val="5"/>
          <w:sz w:val="26"/>
          <w:szCs w:val="26"/>
        </w:rPr>
        <w:t>đ</w:t>
      </w:r>
      <w:r w:rsidRPr="00B5725C">
        <w:rPr>
          <w:spacing w:val="-1"/>
          <w:sz w:val="26"/>
          <w:szCs w:val="26"/>
        </w:rPr>
        <w:t>ị</w:t>
      </w:r>
      <w:r w:rsidRPr="00B5725C">
        <w:rPr>
          <w:sz w:val="26"/>
          <w:szCs w:val="26"/>
        </w:rPr>
        <w:t>nh</w:t>
      </w:r>
      <w:r w:rsidRPr="00B5725C">
        <w:rPr>
          <w:spacing w:val="11"/>
          <w:sz w:val="26"/>
          <w:szCs w:val="26"/>
        </w:rPr>
        <w:t xml:space="preserve"> </w:t>
      </w:r>
      <w:r w:rsidRPr="00B5725C">
        <w:rPr>
          <w:spacing w:val="1"/>
          <w:sz w:val="26"/>
          <w:szCs w:val="26"/>
        </w:rPr>
        <w:t>c</w:t>
      </w:r>
      <w:r w:rsidRPr="00B5725C">
        <w:rPr>
          <w:sz w:val="26"/>
          <w:szCs w:val="26"/>
        </w:rPr>
        <w:t>ở</w:t>
      </w:r>
      <w:r w:rsidRPr="00B5725C">
        <w:rPr>
          <w:spacing w:val="15"/>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11"/>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1"/>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21"/>
          <w:sz w:val="26"/>
          <w:szCs w:val="26"/>
        </w:rPr>
        <w:t xml:space="preserve"> </w:t>
      </w:r>
      <w:r w:rsidRPr="00B5725C">
        <w:rPr>
          <w:spacing w:val="-1"/>
          <w:sz w:val="26"/>
          <w:szCs w:val="26"/>
        </w:rPr>
        <w:t>t</w:t>
      </w:r>
      <w:r w:rsidRPr="00B5725C">
        <w:rPr>
          <w:sz w:val="26"/>
          <w:szCs w:val="26"/>
        </w:rPr>
        <w:t>ừ</w:t>
      </w:r>
      <w:r w:rsidRPr="00B5725C">
        <w:rPr>
          <w:spacing w:val="17"/>
          <w:sz w:val="26"/>
          <w:szCs w:val="26"/>
        </w:rPr>
        <w:t xml:space="preserve"> </w:t>
      </w:r>
      <w:r w:rsidRPr="00B5725C">
        <w:rPr>
          <w:sz w:val="26"/>
          <w:szCs w:val="26"/>
        </w:rPr>
        <w:t>đó</w:t>
      </w:r>
      <w:r w:rsidRPr="00B5725C">
        <w:rPr>
          <w:spacing w:val="18"/>
          <w:sz w:val="26"/>
          <w:szCs w:val="26"/>
        </w:rPr>
        <w:t xml:space="preserve"> </w:t>
      </w:r>
      <w:r w:rsidRPr="00B5725C">
        <w:rPr>
          <w:spacing w:val="-1"/>
          <w:sz w:val="26"/>
          <w:szCs w:val="26"/>
        </w:rPr>
        <w:t>li</w:t>
      </w:r>
      <w:r w:rsidRPr="00B5725C">
        <w:rPr>
          <w:spacing w:val="6"/>
          <w:sz w:val="26"/>
          <w:szCs w:val="26"/>
        </w:rPr>
        <w:t>ê</w:t>
      </w:r>
      <w:r w:rsidRPr="00B5725C">
        <w:rPr>
          <w:sz w:val="26"/>
          <w:szCs w:val="26"/>
        </w:rPr>
        <w:t>n đ</w:t>
      </w:r>
      <w:r w:rsidRPr="00B5725C">
        <w:rPr>
          <w:spacing w:val="2"/>
          <w:sz w:val="26"/>
          <w:szCs w:val="26"/>
        </w:rPr>
        <w:t>ớ</w:t>
      </w:r>
      <w:r w:rsidRPr="00B5725C">
        <w:rPr>
          <w:sz w:val="26"/>
          <w:szCs w:val="26"/>
        </w:rPr>
        <w:t>i</w:t>
      </w:r>
      <w:r w:rsidRPr="00B5725C">
        <w:rPr>
          <w:spacing w:val="6"/>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1"/>
          <w:sz w:val="26"/>
          <w:szCs w:val="26"/>
        </w:rPr>
        <w:t xml:space="preserve"> cá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2"/>
          <w:sz w:val="26"/>
          <w:szCs w:val="26"/>
        </w:rPr>
        <w:t xml:space="preserve"> </w:t>
      </w:r>
      <w:r w:rsidRPr="00B5725C">
        <w:rPr>
          <w:spacing w:val="6"/>
          <w:sz w:val="26"/>
          <w:szCs w:val="26"/>
        </w:rPr>
        <w:t>c</w:t>
      </w:r>
      <w:r w:rsidRPr="00B5725C">
        <w:rPr>
          <w:sz w:val="26"/>
          <w:szCs w:val="26"/>
        </w:rPr>
        <w:t xml:space="preserve">ùng </w:t>
      </w:r>
      <w:r w:rsidRPr="00B5725C">
        <w:rPr>
          <w:spacing w:val="6"/>
          <w:sz w:val="26"/>
          <w:szCs w:val="26"/>
        </w:rPr>
        <w:t>c</w:t>
      </w:r>
      <w:r w:rsidRPr="00B5725C">
        <w:rPr>
          <w:sz w:val="26"/>
          <w:szCs w:val="26"/>
        </w:rPr>
        <w:t>hủng</w:t>
      </w:r>
      <w:r w:rsidRPr="00B5725C">
        <w:rPr>
          <w:spacing w:val="9"/>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 đễ</w:t>
      </w:r>
      <w:r w:rsidRPr="00B5725C">
        <w:rPr>
          <w:spacing w:val="9"/>
          <w:sz w:val="26"/>
          <w:szCs w:val="26"/>
        </w:rPr>
        <w:t xml:space="preserve"> </w:t>
      </w:r>
      <w:r w:rsidRPr="00B5725C">
        <w:rPr>
          <w:sz w:val="26"/>
          <w:szCs w:val="26"/>
        </w:rPr>
        <w:t>dễ</w:t>
      </w:r>
      <w:r w:rsidRPr="00B5725C">
        <w:rPr>
          <w:spacing w:val="14"/>
          <w:sz w:val="26"/>
          <w:szCs w:val="26"/>
        </w:rPr>
        <w:t xml:space="preserve"> </w:t>
      </w:r>
      <w:r w:rsidRPr="00B5725C">
        <w:rPr>
          <w:sz w:val="26"/>
          <w:szCs w:val="26"/>
        </w:rPr>
        <w:t>d</w:t>
      </w:r>
      <w:r w:rsidRPr="00B5725C">
        <w:rPr>
          <w:spacing w:val="1"/>
          <w:sz w:val="26"/>
          <w:szCs w:val="26"/>
        </w:rPr>
        <w:t>à</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h</w:t>
      </w:r>
      <w:r w:rsidRPr="00B5725C">
        <w:rPr>
          <w:spacing w:val="6"/>
          <w:sz w:val="26"/>
          <w:szCs w:val="26"/>
        </w:rPr>
        <w:t>ậ</w:t>
      </w:r>
      <w:r w:rsidRPr="00B5725C">
        <w:rPr>
          <w:sz w:val="26"/>
          <w:szCs w:val="26"/>
        </w:rPr>
        <w:t xml:space="preserve">n </w:t>
      </w:r>
      <w:r w:rsidRPr="00B5725C">
        <w:rPr>
          <w:spacing w:val="5"/>
          <w:sz w:val="26"/>
          <w:szCs w:val="26"/>
        </w:rPr>
        <w:t>đ</w:t>
      </w:r>
      <w:r w:rsidRPr="00B5725C">
        <w:rPr>
          <w:spacing w:val="-1"/>
          <w:sz w:val="26"/>
          <w:szCs w:val="26"/>
        </w:rPr>
        <w:t>ị</w:t>
      </w:r>
      <w:r w:rsidRPr="00B5725C">
        <w:rPr>
          <w:sz w:val="26"/>
          <w:szCs w:val="26"/>
        </w:rPr>
        <w:t>nh</w:t>
      </w:r>
      <w:r w:rsidRPr="00B5725C">
        <w:rPr>
          <w:spacing w:val="5"/>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6"/>
          <w:sz w:val="26"/>
          <w:szCs w:val="26"/>
        </w:rPr>
        <w:t xml:space="preserve"> </w:t>
      </w:r>
      <w:r w:rsidRPr="00B5725C">
        <w:rPr>
          <w:spacing w:val="1"/>
          <w:sz w:val="26"/>
          <w:szCs w:val="26"/>
        </w:rPr>
        <w:t>cá</w:t>
      </w:r>
      <w:r w:rsidRPr="00B5725C">
        <w:rPr>
          <w:sz w:val="26"/>
          <w:szCs w:val="26"/>
        </w:rPr>
        <w:t>c</w:t>
      </w:r>
      <w:r w:rsidRPr="00B5725C">
        <w:rPr>
          <w:spacing w:val="8"/>
          <w:sz w:val="26"/>
          <w:szCs w:val="26"/>
        </w:rPr>
        <w:t xml:space="preserve"> </w:t>
      </w:r>
      <w:r w:rsidRPr="00B5725C">
        <w:rPr>
          <w:spacing w:val="1"/>
          <w:sz w:val="26"/>
          <w:szCs w:val="26"/>
        </w:rPr>
        <w:t>c</w:t>
      </w:r>
      <w:r w:rsidRPr="00B5725C">
        <w:rPr>
          <w:sz w:val="26"/>
          <w:szCs w:val="26"/>
        </w:rPr>
        <w:t>ơ</w:t>
      </w:r>
      <w:r w:rsidRPr="00B5725C">
        <w:rPr>
          <w:spacing w:val="9"/>
          <w:sz w:val="26"/>
          <w:szCs w:val="26"/>
        </w:rPr>
        <w:t xml:space="preserve"> </w:t>
      </w:r>
      <w:r w:rsidRPr="00B5725C">
        <w:rPr>
          <w:spacing w:val="1"/>
          <w:sz w:val="26"/>
          <w:szCs w:val="26"/>
        </w:rPr>
        <w:t>cấ</w:t>
      </w:r>
      <w:r w:rsidRPr="00B5725C">
        <w:rPr>
          <w:sz w:val="26"/>
          <w:szCs w:val="26"/>
        </w:rPr>
        <w:t>u</w:t>
      </w:r>
      <w:r w:rsidRPr="00B5725C">
        <w:rPr>
          <w:spacing w:val="2"/>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1"/>
          <w:sz w:val="26"/>
          <w:szCs w:val="26"/>
        </w:rPr>
        <w:t xml:space="preserve"> </w:t>
      </w:r>
      <w:r w:rsidRPr="00B5725C">
        <w:rPr>
          <w:spacing w:val="6"/>
          <w:sz w:val="26"/>
          <w:szCs w:val="26"/>
        </w:rPr>
        <w:t>c</w:t>
      </w:r>
      <w:r w:rsidRPr="00B5725C">
        <w:rPr>
          <w:spacing w:val="-5"/>
          <w:sz w:val="26"/>
          <w:szCs w:val="26"/>
        </w:rPr>
        <w:t>h</w:t>
      </w:r>
      <w:r w:rsidRPr="00B5725C">
        <w:rPr>
          <w:spacing w:val="1"/>
          <w:sz w:val="26"/>
          <w:szCs w:val="26"/>
        </w:rPr>
        <w:t>ấ</w:t>
      </w:r>
      <w:r w:rsidRPr="00B5725C">
        <w:rPr>
          <w:sz w:val="26"/>
          <w:szCs w:val="26"/>
        </w:rPr>
        <w:t>p</w:t>
      </w:r>
      <w:r w:rsidRPr="00B5725C">
        <w:rPr>
          <w:spacing w:val="10"/>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w:t>
      </w:r>
      <w:r w:rsidRPr="00B5725C">
        <w:rPr>
          <w:spacing w:val="6"/>
          <w:sz w:val="26"/>
          <w:szCs w:val="26"/>
        </w:rPr>
        <w:t>ấ</w:t>
      </w:r>
      <w:r w:rsidRPr="00B5725C">
        <w:rPr>
          <w:sz w:val="26"/>
          <w:szCs w:val="26"/>
        </w:rPr>
        <w:t>u</w:t>
      </w:r>
      <w:r w:rsidRPr="00B5725C">
        <w:rPr>
          <w:spacing w:val="1"/>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ế</w:t>
      </w:r>
      <w:r w:rsidRPr="00B5725C">
        <w:rPr>
          <w:sz w:val="26"/>
          <w:szCs w:val="26"/>
        </w:rPr>
        <w:t xml:space="preserve">u </w:t>
      </w:r>
      <w:r w:rsidRPr="00B5725C">
        <w:rPr>
          <w:spacing w:val="6"/>
          <w:sz w:val="26"/>
          <w:szCs w:val="26"/>
        </w:rPr>
        <w:t>c</w:t>
      </w:r>
      <w:r w:rsidRPr="00B5725C">
        <w:rPr>
          <w:sz w:val="26"/>
          <w:szCs w:val="26"/>
        </w:rPr>
        <w:t>h</w:t>
      </w:r>
      <w:r w:rsidRPr="00B5725C">
        <w:rPr>
          <w:spacing w:val="-1"/>
          <w:sz w:val="26"/>
          <w:szCs w:val="26"/>
        </w:rPr>
        <w:t>ì</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Pr="00B5725C">
        <w:rPr>
          <w:spacing w:val="1"/>
          <w:sz w:val="26"/>
          <w:szCs w:val="26"/>
        </w:rPr>
        <w:t>c</w:t>
      </w:r>
      <w:r w:rsidRPr="00B5725C">
        <w:rPr>
          <w:sz w:val="26"/>
          <w:szCs w:val="26"/>
        </w:rPr>
        <w:t>ô</w:t>
      </w:r>
      <w:r w:rsidRPr="00B5725C">
        <w:rPr>
          <w:spacing w:val="5"/>
          <w:sz w:val="26"/>
          <w:szCs w:val="26"/>
        </w:rPr>
        <w:t>n</w:t>
      </w:r>
      <w:r w:rsidRPr="00B5725C">
        <w:rPr>
          <w:sz w:val="26"/>
          <w:szCs w:val="26"/>
        </w:rPr>
        <w:t xml:space="preserve">g </w:t>
      </w:r>
      <w:r w:rsidRPr="00B5725C">
        <w:rPr>
          <w:spacing w:val="2"/>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ác</w:t>
      </w:r>
      <w:r w:rsidRPr="00B5725C">
        <w:rPr>
          <w:sz w:val="26"/>
          <w:szCs w:val="26"/>
        </w:rPr>
        <w:t>.</w:t>
      </w:r>
    </w:p>
    <w:p w14:paraId="1FDD3280" w14:textId="0482D799" w:rsidR="00AD07BF" w:rsidRPr="00B5725C" w:rsidRDefault="00AD07BF" w:rsidP="002F699E">
      <w:pPr>
        <w:pStyle w:val="ListParagraph"/>
        <w:widowControl w:val="0"/>
        <w:numPr>
          <w:ilvl w:val="0"/>
          <w:numId w:val="35"/>
        </w:numPr>
        <w:jc w:val="both"/>
        <w:rPr>
          <w:sz w:val="26"/>
          <w:szCs w:val="26"/>
        </w:rPr>
      </w:pPr>
      <w:r w:rsidRPr="00B5725C">
        <w:rPr>
          <w:spacing w:val="1"/>
          <w:sz w:val="26"/>
          <w:szCs w:val="26"/>
        </w:rPr>
        <w:t>D</w:t>
      </w:r>
      <w:r w:rsidRPr="00B5725C">
        <w:rPr>
          <w:spacing w:val="-2"/>
          <w:sz w:val="26"/>
          <w:szCs w:val="26"/>
        </w:rPr>
        <w:t>ự</w:t>
      </w:r>
      <w:r w:rsidRPr="00B5725C">
        <w:rPr>
          <w:sz w:val="26"/>
          <w:szCs w:val="26"/>
        </w:rPr>
        <w:t>a</w:t>
      </w:r>
      <w:r w:rsidRPr="00B5725C">
        <w:rPr>
          <w:spacing w:val="17"/>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17"/>
          <w:sz w:val="26"/>
          <w:szCs w:val="26"/>
        </w:rPr>
        <w:t xml:space="preserve"> </w:t>
      </w:r>
      <w:r w:rsidRPr="00B5725C">
        <w:rPr>
          <w:spacing w:val="1"/>
          <w:sz w:val="26"/>
          <w:szCs w:val="26"/>
        </w:rPr>
        <w:t>cá</w:t>
      </w:r>
      <w:r w:rsidRPr="00B5725C">
        <w:rPr>
          <w:sz w:val="26"/>
          <w:szCs w:val="26"/>
        </w:rPr>
        <w:t>c</w:t>
      </w:r>
      <w:r w:rsidRPr="00B5725C">
        <w:rPr>
          <w:spacing w:val="18"/>
          <w:sz w:val="26"/>
          <w:szCs w:val="26"/>
        </w:rPr>
        <w:t xml:space="preserve"> </w:t>
      </w:r>
      <w:r w:rsidRPr="00B5725C">
        <w:rPr>
          <w:spacing w:val="-5"/>
          <w:sz w:val="26"/>
          <w:szCs w:val="26"/>
        </w:rPr>
        <w:t>y</w:t>
      </w:r>
      <w:r w:rsidRPr="00B5725C">
        <w:rPr>
          <w:spacing w:val="6"/>
          <w:sz w:val="26"/>
          <w:szCs w:val="26"/>
        </w:rPr>
        <w:t>ế</w:t>
      </w:r>
      <w:r w:rsidRPr="00B5725C">
        <w:rPr>
          <w:sz w:val="26"/>
          <w:szCs w:val="26"/>
        </w:rPr>
        <w:t>u</w:t>
      </w:r>
      <w:r w:rsidRPr="00B5725C">
        <w:rPr>
          <w:spacing w:val="12"/>
          <w:sz w:val="26"/>
          <w:szCs w:val="26"/>
        </w:rPr>
        <w:t xml:space="preserve"> </w:t>
      </w:r>
      <w:r w:rsidRPr="00B5725C">
        <w:rPr>
          <w:spacing w:val="-1"/>
          <w:sz w:val="26"/>
          <w:szCs w:val="26"/>
        </w:rPr>
        <w:t>t</w:t>
      </w:r>
      <w:r w:rsidRPr="00B5725C">
        <w:rPr>
          <w:sz w:val="26"/>
          <w:szCs w:val="26"/>
        </w:rPr>
        <w:t>ố,</w:t>
      </w:r>
      <w:r w:rsidRPr="00B5725C">
        <w:rPr>
          <w:spacing w:val="1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11"/>
          <w:sz w:val="26"/>
          <w:szCs w:val="26"/>
        </w:rPr>
        <w:t xml:space="preserve"> </w:t>
      </w:r>
      <w:r w:rsidRPr="00B5725C">
        <w:rPr>
          <w:spacing w:val="5"/>
          <w:sz w:val="26"/>
          <w:szCs w:val="26"/>
        </w:rPr>
        <w:t>d</w:t>
      </w:r>
      <w:r w:rsidRPr="00B5725C">
        <w:rPr>
          <w:sz w:val="26"/>
          <w:szCs w:val="26"/>
        </w:rPr>
        <w:t>ụn</w:t>
      </w:r>
      <w:r w:rsidRPr="00B5725C">
        <w:rPr>
          <w:spacing w:val="-5"/>
          <w:sz w:val="26"/>
          <w:szCs w:val="26"/>
        </w:rPr>
        <w:t>g</w:t>
      </w:r>
      <w:r w:rsidRPr="00B5725C">
        <w:rPr>
          <w:sz w:val="26"/>
          <w:szCs w:val="26"/>
        </w:rPr>
        <w:t>,</w:t>
      </w:r>
      <w:r w:rsidRPr="00B5725C">
        <w:rPr>
          <w:spacing w:val="1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â</w:t>
      </w:r>
      <w:r w:rsidRPr="00B5725C">
        <w:rPr>
          <w:sz w:val="26"/>
          <w:szCs w:val="26"/>
        </w:rPr>
        <w:t>n</w:t>
      </w:r>
      <w:r w:rsidRPr="00B5725C">
        <w:rPr>
          <w:spacing w:val="16"/>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17"/>
          <w:sz w:val="26"/>
          <w:szCs w:val="26"/>
        </w:rPr>
        <w:t xml:space="preserve"> </w:t>
      </w:r>
      <w:r w:rsidRPr="00B5725C">
        <w:rPr>
          <w:sz w:val="26"/>
          <w:szCs w:val="26"/>
        </w:rPr>
        <w:t>để</w:t>
      </w:r>
      <w:r w:rsidRPr="00B5725C">
        <w:rPr>
          <w:spacing w:val="19"/>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4"/>
          <w:sz w:val="26"/>
          <w:szCs w:val="26"/>
        </w:rPr>
        <w:t xml:space="preserve"> </w:t>
      </w:r>
      <w:r w:rsidRPr="00B5725C">
        <w:rPr>
          <w:spacing w:val="5"/>
          <w:sz w:val="26"/>
          <w:szCs w:val="26"/>
        </w:rPr>
        <w:t>đ</w:t>
      </w:r>
      <w:r w:rsidRPr="00B5725C">
        <w:rPr>
          <w:spacing w:val="-1"/>
          <w:sz w:val="26"/>
          <w:szCs w:val="26"/>
        </w:rPr>
        <w:t>ị</w:t>
      </w:r>
      <w:r w:rsidRPr="00B5725C">
        <w:rPr>
          <w:sz w:val="26"/>
          <w:szCs w:val="26"/>
        </w:rPr>
        <w:t>nh</w:t>
      </w:r>
      <w:r w:rsidRPr="00B5725C">
        <w:rPr>
          <w:spacing w:val="11"/>
          <w:sz w:val="26"/>
          <w:szCs w:val="26"/>
        </w:rPr>
        <w:t xml:space="preserve"> </w:t>
      </w:r>
      <w:r w:rsidRPr="00B5725C">
        <w:rPr>
          <w:spacing w:val="1"/>
          <w:sz w:val="26"/>
          <w:szCs w:val="26"/>
        </w:rPr>
        <w:t>c</w:t>
      </w:r>
      <w:r w:rsidRPr="00B5725C">
        <w:rPr>
          <w:sz w:val="26"/>
          <w:szCs w:val="26"/>
        </w:rPr>
        <w:t>ở</w:t>
      </w:r>
      <w:r w:rsidRPr="00B5725C">
        <w:rPr>
          <w:spacing w:val="15"/>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11"/>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1"/>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21"/>
          <w:sz w:val="26"/>
          <w:szCs w:val="26"/>
        </w:rPr>
        <w:t xml:space="preserve"> </w:t>
      </w:r>
      <w:r w:rsidRPr="00B5725C">
        <w:rPr>
          <w:spacing w:val="-1"/>
          <w:sz w:val="26"/>
          <w:szCs w:val="26"/>
        </w:rPr>
        <w:t>t</w:t>
      </w:r>
      <w:r w:rsidRPr="00B5725C">
        <w:rPr>
          <w:sz w:val="26"/>
          <w:szCs w:val="26"/>
        </w:rPr>
        <w:t>ừ</w:t>
      </w:r>
      <w:r w:rsidRPr="00B5725C">
        <w:rPr>
          <w:spacing w:val="17"/>
          <w:sz w:val="26"/>
          <w:szCs w:val="26"/>
        </w:rPr>
        <w:t xml:space="preserve"> </w:t>
      </w:r>
      <w:r w:rsidRPr="00B5725C">
        <w:rPr>
          <w:sz w:val="26"/>
          <w:szCs w:val="26"/>
        </w:rPr>
        <w:t>đó</w:t>
      </w:r>
      <w:r w:rsidRPr="00B5725C">
        <w:rPr>
          <w:spacing w:val="18"/>
          <w:sz w:val="26"/>
          <w:szCs w:val="26"/>
        </w:rPr>
        <w:t xml:space="preserve"> </w:t>
      </w:r>
      <w:r w:rsidRPr="00B5725C">
        <w:rPr>
          <w:spacing w:val="-1"/>
          <w:sz w:val="26"/>
          <w:szCs w:val="26"/>
        </w:rPr>
        <w:t>li</w:t>
      </w:r>
      <w:r w:rsidRPr="00B5725C">
        <w:rPr>
          <w:spacing w:val="6"/>
          <w:sz w:val="26"/>
          <w:szCs w:val="26"/>
        </w:rPr>
        <w:t>ê</w:t>
      </w:r>
      <w:r w:rsidRPr="00B5725C">
        <w:rPr>
          <w:sz w:val="26"/>
          <w:szCs w:val="26"/>
        </w:rPr>
        <w:t>n đ</w:t>
      </w:r>
      <w:r w:rsidRPr="00B5725C">
        <w:rPr>
          <w:spacing w:val="2"/>
          <w:sz w:val="26"/>
          <w:szCs w:val="26"/>
        </w:rPr>
        <w:t>ớ</w:t>
      </w:r>
      <w:r w:rsidRPr="00B5725C">
        <w:rPr>
          <w:sz w:val="26"/>
          <w:szCs w:val="26"/>
        </w:rPr>
        <w:t>i</w:t>
      </w:r>
      <w:r w:rsidRPr="00B5725C">
        <w:rPr>
          <w:spacing w:val="6"/>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1"/>
          <w:sz w:val="26"/>
          <w:szCs w:val="26"/>
        </w:rPr>
        <w:t xml:space="preserve"> cá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2"/>
          <w:sz w:val="26"/>
          <w:szCs w:val="26"/>
        </w:rPr>
        <w:t xml:space="preserve"> </w:t>
      </w:r>
      <w:r w:rsidRPr="00B5725C">
        <w:rPr>
          <w:spacing w:val="6"/>
          <w:sz w:val="26"/>
          <w:szCs w:val="26"/>
        </w:rPr>
        <w:t>c</w:t>
      </w:r>
      <w:r w:rsidRPr="00B5725C">
        <w:rPr>
          <w:sz w:val="26"/>
          <w:szCs w:val="26"/>
        </w:rPr>
        <w:t xml:space="preserve">ùng </w:t>
      </w:r>
      <w:r w:rsidRPr="00B5725C">
        <w:rPr>
          <w:spacing w:val="6"/>
          <w:sz w:val="26"/>
          <w:szCs w:val="26"/>
        </w:rPr>
        <w:t>c</w:t>
      </w:r>
      <w:r w:rsidRPr="00B5725C">
        <w:rPr>
          <w:sz w:val="26"/>
          <w:szCs w:val="26"/>
        </w:rPr>
        <w:t>hủng</w:t>
      </w:r>
      <w:r w:rsidRPr="00B5725C">
        <w:rPr>
          <w:spacing w:val="9"/>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 đễ</w:t>
      </w:r>
      <w:r w:rsidRPr="00B5725C">
        <w:rPr>
          <w:spacing w:val="9"/>
          <w:sz w:val="26"/>
          <w:szCs w:val="26"/>
        </w:rPr>
        <w:t xml:space="preserve"> </w:t>
      </w:r>
      <w:r w:rsidRPr="00B5725C">
        <w:rPr>
          <w:sz w:val="26"/>
          <w:szCs w:val="26"/>
        </w:rPr>
        <w:t>dễ</w:t>
      </w:r>
      <w:r w:rsidRPr="00B5725C">
        <w:rPr>
          <w:spacing w:val="14"/>
          <w:sz w:val="26"/>
          <w:szCs w:val="26"/>
        </w:rPr>
        <w:t xml:space="preserve"> </w:t>
      </w:r>
      <w:r w:rsidRPr="00B5725C">
        <w:rPr>
          <w:sz w:val="26"/>
          <w:szCs w:val="26"/>
        </w:rPr>
        <w:t>d</w:t>
      </w:r>
      <w:r w:rsidRPr="00B5725C">
        <w:rPr>
          <w:spacing w:val="1"/>
          <w:sz w:val="26"/>
          <w:szCs w:val="26"/>
        </w:rPr>
        <w:t>à</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h</w:t>
      </w:r>
      <w:r w:rsidRPr="00B5725C">
        <w:rPr>
          <w:spacing w:val="6"/>
          <w:sz w:val="26"/>
          <w:szCs w:val="26"/>
        </w:rPr>
        <w:t>ậ</w:t>
      </w:r>
      <w:r w:rsidRPr="00B5725C">
        <w:rPr>
          <w:sz w:val="26"/>
          <w:szCs w:val="26"/>
        </w:rPr>
        <w:t xml:space="preserve">n </w:t>
      </w:r>
      <w:r w:rsidRPr="00B5725C">
        <w:rPr>
          <w:spacing w:val="5"/>
          <w:sz w:val="26"/>
          <w:szCs w:val="26"/>
        </w:rPr>
        <w:t>đ</w:t>
      </w:r>
      <w:r w:rsidRPr="00B5725C">
        <w:rPr>
          <w:spacing w:val="-1"/>
          <w:sz w:val="26"/>
          <w:szCs w:val="26"/>
        </w:rPr>
        <w:t>ị</w:t>
      </w:r>
      <w:r w:rsidRPr="00B5725C">
        <w:rPr>
          <w:sz w:val="26"/>
          <w:szCs w:val="26"/>
        </w:rPr>
        <w:t>nh</w:t>
      </w:r>
      <w:r w:rsidRPr="00B5725C">
        <w:rPr>
          <w:spacing w:val="5"/>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6"/>
          <w:sz w:val="26"/>
          <w:szCs w:val="26"/>
        </w:rPr>
        <w:t xml:space="preserve"> </w:t>
      </w:r>
      <w:r w:rsidRPr="00B5725C">
        <w:rPr>
          <w:spacing w:val="1"/>
          <w:sz w:val="26"/>
          <w:szCs w:val="26"/>
        </w:rPr>
        <w:t>cá</w:t>
      </w:r>
      <w:r w:rsidRPr="00B5725C">
        <w:rPr>
          <w:sz w:val="26"/>
          <w:szCs w:val="26"/>
        </w:rPr>
        <w:t>c</w:t>
      </w:r>
      <w:r w:rsidRPr="00B5725C">
        <w:rPr>
          <w:spacing w:val="8"/>
          <w:sz w:val="26"/>
          <w:szCs w:val="26"/>
        </w:rPr>
        <w:t xml:space="preserve"> </w:t>
      </w:r>
      <w:r w:rsidRPr="00B5725C">
        <w:rPr>
          <w:spacing w:val="1"/>
          <w:sz w:val="26"/>
          <w:szCs w:val="26"/>
        </w:rPr>
        <w:t>c</w:t>
      </w:r>
      <w:r w:rsidRPr="00B5725C">
        <w:rPr>
          <w:sz w:val="26"/>
          <w:szCs w:val="26"/>
        </w:rPr>
        <w:t>ơ</w:t>
      </w:r>
      <w:r w:rsidRPr="00B5725C">
        <w:rPr>
          <w:spacing w:val="9"/>
          <w:sz w:val="26"/>
          <w:szCs w:val="26"/>
        </w:rPr>
        <w:t xml:space="preserve"> </w:t>
      </w:r>
      <w:r w:rsidRPr="00B5725C">
        <w:rPr>
          <w:spacing w:val="1"/>
          <w:sz w:val="26"/>
          <w:szCs w:val="26"/>
        </w:rPr>
        <w:t>cấ</w:t>
      </w:r>
      <w:r w:rsidRPr="00B5725C">
        <w:rPr>
          <w:sz w:val="26"/>
          <w:szCs w:val="26"/>
        </w:rPr>
        <w:t>u</w:t>
      </w:r>
      <w:r w:rsidRPr="00B5725C">
        <w:rPr>
          <w:spacing w:val="2"/>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1"/>
          <w:sz w:val="26"/>
          <w:szCs w:val="26"/>
        </w:rPr>
        <w:t xml:space="preserve"> </w:t>
      </w:r>
      <w:r w:rsidRPr="00B5725C">
        <w:rPr>
          <w:spacing w:val="6"/>
          <w:sz w:val="26"/>
          <w:szCs w:val="26"/>
        </w:rPr>
        <w:t>c</w:t>
      </w:r>
      <w:r w:rsidRPr="00B5725C">
        <w:rPr>
          <w:spacing w:val="-5"/>
          <w:sz w:val="26"/>
          <w:szCs w:val="26"/>
        </w:rPr>
        <w:t>h</w:t>
      </w:r>
      <w:r w:rsidRPr="00B5725C">
        <w:rPr>
          <w:spacing w:val="1"/>
          <w:sz w:val="26"/>
          <w:szCs w:val="26"/>
        </w:rPr>
        <w:t>ấ</w:t>
      </w:r>
      <w:r w:rsidRPr="00B5725C">
        <w:rPr>
          <w:sz w:val="26"/>
          <w:szCs w:val="26"/>
        </w:rPr>
        <w:t>p</w:t>
      </w:r>
      <w:r w:rsidRPr="00B5725C">
        <w:rPr>
          <w:spacing w:val="10"/>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6"/>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w:t>
      </w:r>
      <w:r w:rsidRPr="00B5725C">
        <w:rPr>
          <w:spacing w:val="6"/>
          <w:sz w:val="26"/>
          <w:szCs w:val="26"/>
        </w:rPr>
        <w:t>ấ</w:t>
      </w:r>
      <w:r w:rsidRPr="00B5725C">
        <w:rPr>
          <w:sz w:val="26"/>
          <w:szCs w:val="26"/>
        </w:rPr>
        <w:t>u</w:t>
      </w:r>
      <w:r w:rsidRPr="00B5725C">
        <w:rPr>
          <w:spacing w:val="1"/>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ế</w:t>
      </w:r>
      <w:r w:rsidRPr="00B5725C">
        <w:rPr>
          <w:sz w:val="26"/>
          <w:szCs w:val="26"/>
        </w:rPr>
        <w:t xml:space="preserve">u </w:t>
      </w:r>
      <w:r w:rsidRPr="00B5725C">
        <w:rPr>
          <w:spacing w:val="6"/>
          <w:sz w:val="26"/>
          <w:szCs w:val="26"/>
        </w:rPr>
        <w:t>c</w:t>
      </w:r>
      <w:r w:rsidRPr="00B5725C">
        <w:rPr>
          <w:sz w:val="26"/>
          <w:szCs w:val="26"/>
        </w:rPr>
        <w:t>h</w:t>
      </w:r>
      <w:r w:rsidRPr="00B5725C">
        <w:rPr>
          <w:spacing w:val="-1"/>
          <w:sz w:val="26"/>
          <w:szCs w:val="26"/>
        </w:rPr>
        <w:t>ì</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Pr="00B5725C">
        <w:rPr>
          <w:spacing w:val="1"/>
          <w:sz w:val="26"/>
          <w:szCs w:val="26"/>
        </w:rPr>
        <w:t>c</w:t>
      </w:r>
      <w:r w:rsidRPr="00B5725C">
        <w:rPr>
          <w:sz w:val="26"/>
          <w:szCs w:val="26"/>
        </w:rPr>
        <w:t>ơ</w:t>
      </w:r>
      <w:r w:rsidRPr="00B5725C">
        <w:rPr>
          <w:spacing w:val="8"/>
          <w:sz w:val="26"/>
          <w:szCs w:val="26"/>
        </w:rPr>
        <w:t xml:space="preserve"> </w:t>
      </w:r>
      <w:r w:rsidRPr="00B5725C">
        <w:rPr>
          <w:spacing w:val="1"/>
          <w:sz w:val="26"/>
          <w:szCs w:val="26"/>
        </w:rPr>
        <w:t>cấ</w:t>
      </w:r>
      <w:r w:rsidRPr="00B5725C">
        <w:rPr>
          <w:sz w:val="26"/>
          <w:szCs w:val="26"/>
        </w:rPr>
        <w:t>u</w:t>
      </w:r>
      <w:r w:rsidRPr="00B5725C">
        <w:rPr>
          <w:spacing w:val="1"/>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 xml:space="preserve">u </w:t>
      </w:r>
      <w:r w:rsidRPr="00B5725C">
        <w:rPr>
          <w:spacing w:val="5"/>
          <w:sz w:val="26"/>
          <w:szCs w:val="26"/>
        </w:rPr>
        <w:t>k</w:t>
      </w:r>
      <w:r w:rsidRPr="00B5725C">
        <w:rPr>
          <w:sz w:val="26"/>
          <w:szCs w:val="26"/>
        </w:rPr>
        <w:t>h</w:t>
      </w:r>
      <w:r w:rsidRPr="00B5725C">
        <w:rPr>
          <w:spacing w:val="-1"/>
          <w:sz w:val="26"/>
          <w:szCs w:val="26"/>
        </w:rPr>
        <w:t>i</w:t>
      </w:r>
      <w:r w:rsidRPr="00B5725C">
        <w:rPr>
          <w:spacing w:val="6"/>
          <w:sz w:val="26"/>
          <w:szCs w:val="26"/>
        </w:rPr>
        <w:t>ể</w:t>
      </w:r>
      <w:r w:rsidRPr="00B5725C">
        <w:rPr>
          <w:sz w:val="26"/>
          <w:szCs w:val="26"/>
        </w:rPr>
        <w:t>n</w:t>
      </w:r>
      <w:r w:rsidRPr="00B5725C">
        <w:rPr>
          <w:b/>
          <w:sz w:val="26"/>
          <w:szCs w:val="26"/>
        </w:rPr>
        <w:t xml:space="preserve"> </w:t>
      </w:r>
      <w:r w:rsidRPr="00B5725C">
        <w:rPr>
          <w:spacing w:val="5"/>
          <w:sz w:val="26"/>
          <w:szCs w:val="26"/>
        </w:rPr>
        <w:t>k</w:t>
      </w:r>
      <w:r w:rsidRPr="00B5725C">
        <w:rPr>
          <w:spacing w:val="-5"/>
          <w:sz w:val="26"/>
          <w:szCs w:val="26"/>
        </w:rPr>
        <w:t>í</w:t>
      </w:r>
      <w:r w:rsidRPr="00B5725C">
        <w:rPr>
          <w:spacing w:val="6"/>
          <w:sz w:val="26"/>
          <w:szCs w:val="26"/>
        </w:rPr>
        <w:t>c</w:t>
      </w:r>
      <w:r w:rsidRPr="00B5725C">
        <w:rPr>
          <w:sz w:val="26"/>
          <w:szCs w:val="26"/>
        </w:rPr>
        <w:t xml:space="preserve">h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pacing w:val="1"/>
          <w:sz w:val="26"/>
          <w:szCs w:val="26"/>
        </w:rPr>
        <w:t>c</w:t>
      </w:r>
      <w:r w:rsidRPr="00B5725C">
        <w:rPr>
          <w:sz w:val="26"/>
          <w:szCs w:val="26"/>
        </w:rPr>
        <w:t>,</w:t>
      </w:r>
      <w:r w:rsidRPr="00B5725C">
        <w:rPr>
          <w:spacing w:val="-1"/>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pacing w:val="-1"/>
          <w:sz w:val="26"/>
          <w:szCs w:val="26"/>
        </w:rPr>
        <w:t>t</w:t>
      </w:r>
      <w:r w:rsidRPr="00B5725C">
        <w:rPr>
          <w:sz w:val="26"/>
          <w:szCs w:val="26"/>
        </w:rPr>
        <w:t>,</w:t>
      </w:r>
      <w:r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ác</w:t>
      </w:r>
      <w:r w:rsidRPr="00B5725C">
        <w:rPr>
          <w:sz w:val="26"/>
          <w:szCs w:val="26"/>
        </w:rPr>
        <w:t>.</w:t>
      </w:r>
    </w:p>
    <w:p w14:paraId="770CC957" w14:textId="519E8129"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6</w:t>
      </w:r>
      <w:r w:rsidR="0017165D" w:rsidRPr="00B5725C">
        <w:rPr>
          <w:sz w:val="26"/>
          <w:szCs w:val="26"/>
        </w:rPr>
        <w:t>:</w:t>
      </w:r>
      <w:r w:rsidRPr="00B5725C">
        <w:rPr>
          <w:b/>
          <w:sz w:val="26"/>
          <w:szCs w:val="26"/>
        </w:rPr>
        <w:t xml:space="preserve"> </w:t>
      </w:r>
      <w:r w:rsidR="0017165D" w:rsidRPr="00B5725C">
        <w:rPr>
          <w:spacing w:val="-2"/>
          <w:sz w:val="26"/>
          <w:szCs w:val="26"/>
        </w:rPr>
        <w:t>Tr</w:t>
      </w:r>
      <w:r w:rsidR="0017165D" w:rsidRPr="00B5725C">
        <w:rPr>
          <w:spacing w:val="5"/>
          <w:sz w:val="26"/>
          <w:szCs w:val="26"/>
        </w:rPr>
        <w:t>o</w:t>
      </w:r>
      <w:r w:rsidR="0017165D" w:rsidRPr="00B5725C">
        <w:rPr>
          <w:sz w:val="26"/>
          <w:szCs w:val="26"/>
        </w:rPr>
        <w:t>ng</w:t>
      </w:r>
      <w:r w:rsidR="0017165D" w:rsidRPr="00B5725C">
        <w:rPr>
          <w:spacing w:val="24"/>
          <w:sz w:val="26"/>
          <w:szCs w:val="26"/>
        </w:rPr>
        <w:t xml:space="preserve"> </w:t>
      </w:r>
      <w:r w:rsidR="0017165D" w:rsidRPr="00B5725C">
        <w:rPr>
          <w:spacing w:val="4"/>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7"/>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26"/>
          <w:sz w:val="26"/>
          <w:szCs w:val="26"/>
        </w:rPr>
        <w:t xml:space="preserve"> </w:t>
      </w:r>
      <w:r w:rsidR="0017165D" w:rsidRPr="00B5725C">
        <w:rPr>
          <w:spacing w:val="4"/>
          <w:sz w:val="26"/>
          <w:szCs w:val="26"/>
        </w:rPr>
        <w:t>t</w:t>
      </w:r>
      <w:r w:rsidR="0017165D" w:rsidRPr="00B5725C">
        <w:rPr>
          <w:spacing w:val="-1"/>
          <w:sz w:val="26"/>
          <w:szCs w:val="26"/>
        </w:rPr>
        <w:t>ì</w:t>
      </w:r>
      <w:r w:rsidR="0017165D" w:rsidRPr="00B5725C">
        <w:rPr>
          <w:sz w:val="26"/>
          <w:szCs w:val="26"/>
        </w:rPr>
        <w:t>m</w:t>
      </w:r>
      <w:r w:rsidR="0017165D" w:rsidRPr="00B5725C">
        <w:rPr>
          <w:spacing w:val="26"/>
          <w:sz w:val="26"/>
          <w:szCs w:val="26"/>
        </w:rPr>
        <w:t xml:space="preserve"> </w:t>
      </w:r>
      <w:r w:rsidR="0017165D" w:rsidRPr="00B5725C">
        <w:rPr>
          <w:sz w:val="26"/>
          <w:szCs w:val="26"/>
        </w:rPr>
        <w:t>h</w:t>
      </w:r>
      <w:r w:rsidR="0017165D" w:rsidRPr="00B5725C">
        <w:rPr>
          <w:spacing w:val="-5"/>
          <w:sz w:val="26"/>
          <w:szCs w:val="26"/>
        </w:rPr>
        <w:t>i</w:t>
      </w:r>
      <w:r w:rsidR="0017165D" w:rsidRPr="00B5725C">
        <w:rPr>
          <w:spacing w:val="6"/>
          <w:sz w:val="26"/>
          <w:szCs w:val="26"/>
        </w:rPr>
        <w:t>ể</w:t>
      </w:r>
      <w:r w:rsidR="0017165D" w:rsidRPr="00B5725C">
        <w:rPr>
          <w:sz w:val="26"/>
          <w:szCs w:val="26"/>
        </w:rPr>
        <w:t>u</w:t>
      </w:r>
      <w:r w:rsidR="0017165D" w:rsidRPr="00B5725C">
        <w:rPr>
          <w:spacing w:val="21"/>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26"/>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6"/>
          <w:sz w:val="26"/>
          <w:szCs w:val="26"/>
        </w:rPr>
        <w:t>â</w:t>
      </w:r>
      <w:r w:rsidR="0017165D" w:rsidRPr="00B5725C">
        <w:rPr>
          <w:sz w:val="26"/>
          <w:szCs w:val="26"/>
        </w:rPr>
        <w:t>n</w:t>
      </w:r>
      <w:r w:rsidR="0017165D" w:rsidRPr="00B5725C">
        <w:rPr>
          <w:spacing w:val="21"/>
          <w:sz w:val="26"/>
          <w:szCs w:val="26"/>
        </w:rPr>
        <w:t xml:space="preserve"> </w:t>
      </w:r>
      <w:r w:rsidR="0017165D" w:rsidRPr="00B5725C">
        <w:rPr>
          <w:spacing w:val="4"/>
          <w:sz w:val="26"/>
          <w:szCs w:val="26"/>
        </w:rPr>
        <w:t>t</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22"/>
          <w:sz w:val="26"/>
          <w:szCs w:val="26"/>
        </w:rPr>
        <w:t xml:space="preserve"> </w:t>
      </w:r>
      <w:r w:rsidR="0017165D" w:rsidRPr="00B5725C">
        <w:rPr>
          <w:spacing w:val="4"/>
          <w:sz w:val="26"/>
          <w:szCs w:val="26"/>
        </w:rPr>
        <w:t>t</w:t>
      </w:r>
      <w:r w:rsidR="0017165D" w:rsidRPr="00B5725C">
        <w:rPr>
          <w:spacing w:val="-1"/>
          <w:sz w:val="26"/>
          <w:szCs w:val="26"/>
        </w:rPr>
        <w:t>í</w:t>
      </w:r>
      <w:r w:rsidR="0017165D" w:rsidRPr="00B5725C">
        <w:rPr>
          <w:sz w:val="26"/>
          <w:szCs w:val="26"/>
        </w:rPr>
        <w:t>nh</w:t>
      </w:r>
      <w:r w:rsidR="0017165D" w:rsidRPr="00B5725C">
        <w:rPr>
          <w:spacing w:val="27"/>
          <w:sz w:val="26"/>
          <w:szCs w:val="26"/>
        </w:rPr>
        <w:t xml:space="preserve"> </w:t>
      </w:r>
      <w:r w:rsidR="0017165D" w:rsidRPr="00B5725C">
        <w:rPr>
          <w:spacing w:val="-5"/>
          <w:sz w:val="26"/>
          <w:szCs w:val="26"/>
        </w:rPr>
        <w:t>h</w:t>
      </w:r>
      <w:r w:rsidR="0017165D" w:rsidRPr="00B5725C">
        <w:rPr>
          <w:sz w:val="26"/>
          <w:szCs w:val="26"/>
        </w:rPr>
        <w:t>ệ</w:t>
      </w:r>
      <w:r w:rsidR="0017165D" w:rsidRPr="00B5725C">
        <w:rPr>
          <w:spacing w:val="2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ố</w:t>
      </w:r>
      <w:r w:rsidR="0017165D" w:rsidRPr="00B5725C">
        <w:rPr>
          <w:sz w:val="26"/>
          <w:szCs w:val="26"/>
        </w:rPr>
        <w:t>ng</w:t>
      </w:r>
      <w:r w:rsidR="0017165D" w:rsidRPr="00B5725C">
        <w:rPr>
          <w:spacing w:val="20"/>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25"/>
          <w:sz w:val="26"/>
          <w:szCs w:val="26"/>
        </w:rPr>
        <w:t xml:space="preserve"> </w:t>
      </w:r>
      <w:r w:rsidR="0017165D" w:rsidRPr="00B5725C">
        <w:rPr>
          <w:spacing w:val="5"/>
          <w:sz w:val="26"/>
          <w:szCs w:val="26"/>
        </w:rPr>
        <w:t>b</w:t>
      </w:r>
      <w:r w:rsidR="0017165D" w:rsidRPr="00B5725C">
        <w:rPr>
          <w:spacing w:val="-5"/>
          <w:sz w:val="26"/>
          <w:szCs w:val="26"/>
        </w:rPr>
        <w:t>ị</w:t>
      </w:r>
      <w:r w:rsidR="0017165D" w:rsidRPr="00B5725C">
        <w:rPr>
          <w:sz w:val="26"/>
          <w:szCs w:val="26"/>
        </w:rPr>
        <w:t>,</w:t>
      </w:r>
      <w:r w:rsidR="0017165D" w:rsidRPr="00B5725C">
        <w:rPr>
          <w:spacing w:val="35"/>
          <w:sz w:val="26"/>
          <w:szCs w:val="26"/>
        </w:rPr>
        <w:t xml:space="preserve"> </w:t>
      </w:r>
      <w:r w:rsidR="0017165D" w:rsidRPr="00B5725C">
        <w:rPr>
          <w:spacing w:val="-5"/>
          <w:sz w:val="26"/>
          <w:szCs w:val="26"/>
        </w:rPr>
        <w:t>m</w:t>
      </w:r>
      <w:r w:rsidR="0017165D" w:rsidRPr="00B5725C">
        <w:rPr>
          <w:sz w:val="26"/>
          <w:szCs w:val="26"/>
        </w:rPr>
        <w:t>ục</w:t>
      </w:r>
      <w:r w:rsidR="0017165D" w:rsidRPr="00B5725C">
        <w:rPr>
          <w:spacing w:val="27"/>
          <w:sz w:val="26"/>
          <w:szCs w:val="26"/>
        </w:rPr>
        <w:t xml:space="preserve"> </w:t>
      </w:r>
      <w:r w:rsidR="00EC3814" w:rsidRPr="00B5725C">
        <w:rPr>
          <w:spacing w:val="5"/>
          <w:sz w:val="26"/>
          <w:szCs w:val="26"/>
        </w:rPr>
        <w:t>đ</w:t>
      </w:r>
      <w:r w:rsidR="0017165D" w:rsidRPr="00B5725C">
        <w:rPr>
          <w:spacing w:val="-5"/>
          <w:sz w:val="26"/>
          <w:szCs w:val="26"/>
        </w:rPr>
        <w:t>í</w:t>
      </w:r>
      <w:r w:rsidR="0017165D" w:rsidRPr="00B5725C">
        <w:rPr>
          <w:spacing w:val="6"/>
          <w:sz w:val="26"/>
          <w:szCs w:val="26"/>
        </w:rPr>
        <w:t>c</w:t>
      </w:r>
      <w:r w:rsidR="0017165D" w:rsidRPr="00B5725C">
        <w:rPr>
          <w:sz w:val="26"/>
          <w:szCs w:val="26"/>
        </w:rPr>
        <w:t xml:space="preserve">h </w:t>
      </w:r>
      <w:r w:rsidR="0017165D" w:rsidRPr="00B5725C">
        <w:rPr>
          <w:spacing w:val="1"/>
          <w:sz w:val="26"/>
          <w:szCs w:val="26"/>
        </w:rPr>
        <w:t>c</w:t>
      </w:r>
      <w:r w:rsidR="0017165D" w:rsidRPr="00B5725C">
        <w:rPr>
          <w:sz w:val="26"/>
          <w:szCs w:val="26"/>
        </w:rPr>
        <w:t>ông</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2"/>
          <w:sz w:val="26"/>
          <w:szCs w:val="26"/>
        </w:rPr>
        <w:t>s</w:t>
      </w:r>
      <w:r w:rsidR="0017165D" w:rsidRPr="00B5725C">
        <w:rPr>
          <w:sz w:val="26"/>
          <w:szCs w:val="26"/>
        </w:rPr>
        <w:t>ử</w:t>
      </w:r>
      <w:r w:rsidR="0017165D" w:rsidRPr="00B5725C">
        <w:rPr>
          <w:spacing w:val="-3"/>
          <w:sz w:val="26"/>
          <w:szCs w:val="26"/>
        </w:rPr>
        <w:t xml:space="preserve"> </w:t>
      </w:r>
      <w:r w:rsidR="0017165D" w:rsidRPr="00B5725C">
        <w:rPr>
          <w:spacing w:val="5"/>
          <w:sz w:val="26"/>
          <w:szCs w:val="26"/>
        </w:rPr>
        <w:t>d</w:t>
      </w:r>
      <w:r w:rsidR="0017165D" w:rsidRPr="00B5725C">
        <w:rPr>
          <w:sz w:val="26"/>
          <w:szCs w:val="26"/>
        </w:rPr>
        <w:t>ụng</w:t>
      </w:r>
      <w:r w:rsidR="0017165D" w:rsidRPr="00B5725C">
        <w:rPr>
          <w:spacing w:val="-9"/>
          <w:sz w:val="26"/>
          <w:szCs w:val="26"/>
        </w:rPr>
        <w:t xml:space="preserve"> </w:t>
      </w:r>
      <w:r w:rsidR="0017165D" w:rsidRPr="00B5725C">
        <w:rPr>
          <w:spacing w:val="-1"/>
          <w:sz w:val="26"/>
          <w:szCs w:val="26"/>
        </w:rPr>
        <w:t>t</w:t>
      </w:r>
      <w:r w:rsidR="0017165D" w:rsidRPr="00B5725C">
        <w:rPr>
          <w:spacing w:val="6"/>
          <w:sz w:val="26"/>
          <w:szCs w:val="26"/>
        </w:rPr>
        <w:t>à</w:t>
      </w:r>
      <w:r w:rsidR="0017165D" w:rsidRPr="00B5725C">
        <w:rPr>
          <w:sz w:val="26"/>
          <w:szCs w:val="26"/>
        </w:rPr>
        <w:t>i</w:t>
      </w:r>
      <w:r w:rsidR="0017165D" w:rsidRPr="00B5725C">
        <w:rPr>
          <w:spacing w:val="-2"/>
          <w:sz w:val="26"/>
          <w:szCs w:val="26"/>
        </w:rPr>
        <w:t xml:space="preserve"> </w:t>
      </w:r>
      <w:r w:rsidR="0017165D" w:rsidRPr="00B5725C">
        <w:rPr>
          <w:spacing w:val="-1"/>
          <w:sz w:val="26"/>
          <w:szCs w:val="26"/>
        </w:rPr>
        <w:t>l</w:t>
      </w:r>
      <w:r w:rsidR="0017165D" w:rsidRPr="00B5725C">
        <w:rPr>
          <w:spacing w:val="-5"/>
          <w:sz w:val="26"/>
          <w:szCs w:val="26"/>
        </w:rPr>
        <w:t>i</w:t>
      </w:r>
      <w:r w:rsidR="0017165D" w:rsidRPr="00B5725C">
        <w:rPr>
          <w:spacing w:val="6"/>
          <w:sz w:val="26"/>
          <w:szCs w:val="26"/>
        </w:rPr>
        <w:t>ệ</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h</w:t>
      </w:r>
      <w:r w:rsidR="0017165D" w:rsidRPr="00B5725C">
        <w:rPr>
          <w:spacing w:val="-2"/>
          <w:sz w:val="26"/>
          <w:szCs w:val="26"/>
        </w:rPr>
        <w:t>ư</w:t>
      </w:r>
      <w:r w:rsidR="0017165D" w:rsidRPr="00B5725C">
        <w:rPr>
          <w:spacing w:val="6"/>
          <w:sz w:val="26"/>
          <w:szCs w:val="26"/>
        </w:rPr>
        <w:t>ớ</w:t>
      </w:r>
      <w:r w:rsidR="0017165D" w:rsidRPr="00B5725C">
        <w:rPr>
          <w:sz w:val="26"/>
          <w:szCs w:val="26"/>
        </w:rPr>
        <w:t>ng</w:t>
      </w:r>
      <w:r w:rsidR="0017165D" w:rsidRPr="00B5725C">
        <w:rPr>
          <w:spacing w:val="-10"/>
          <w:sz w:val="26"/>
          <w:szCs w:val="26"/>
        </w:rPr>
        <w:t xml:space="preserve"> </w:t>
      </w:r>
      <w:r w:rsidR="0017165D" w:rsidRPr="00B5725C">
        <w:rPr>
          <w:sz w:val="26"/>
          <w:szCs w:val="26"/>
        </w:rPr>
        <w:t>d</w:t>
      </w:r>
      <w:r w:rsidR="00494706" w:rsidRPr="00B5725C">
        <w:rPr>
          <w:spacing w:val="6"/>
          <w:sz w:val="26"/>
          <w:szCs w:val="26"/>
        </w:rPr>
        <w:t xml:space="preserve">ẫn </w:t>
      </w:r>
      <w:r w:rsidR="0017165D" w:rsidRPr="00B5725C">
        <w:rPr>
          <w:spacing w:val="-5"/>
          <w:sz w:val="26"/>
          <w:szCs w:val="26"/>
        </w:rPr>
        <w:t>v</w:t>
      </w:r>
      <w:r w:rsidR="0017165D" w:rsidRPr="00B5725C">
        <w:rPr>
          <w:sz w:val="26"/>
          <w:szCs w:val="26"/>
        </w:rPr>
        <w:t xml:space="preserve">ề </w:t>
      </w:r>
      <w:r w:rsidR="0017165D" w:rsidRPr="00B5725C">
        <w:rPr>
          <w:spacing w:val="4"/>
          <w:sz w:val="26"/>
          <w:szCs w:val="26"/>
        </w:rPr>
        <w:t>t</w:t>
      </w:r>
      <w:r w:rsidR="0017165D" w:rsidRPr="00B5725C">
        <w:rPr>
          <w:sz w:val="26"/>
          <w:szCs w:val="26"/>
        </w:rPr>
        <w:t>h</w:t>
      </w:r>
      <w:r w:rsidR="0017165D" w:rsidRPr="00B5725C">
        <w:rPr>
          <w:spacing w:val="-1"/>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z w:val="26"/>
          <w:szCs w:val="26"/>
        </w:rPr>
        <w:t>bị</w:t>
      </w:r>
      <w:r w:rsidR="0017165D" w:rsidRPr="00B5725C">
        <w:rPr>
          <w:spacing w:val="-1"/>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4095169A" w14:textId="0F0F806C" w:rsidR="0017165D" w:rsidRPr="00B5725C" w:rsidRDefault="0017165D" w:rsidP="002F699E">
      <w:pPr>
        <w:pStyle w:val="ListParagraph"/>
        <w:widowControl w:val="0"/>
        <w:numPr>
          <w:ilvl w:val="0"/>
          <w:numId w:val="36"/>
        </w:numPr>
        <w:jc w:val="both"/>
        <w:rPr>
          <w:sz w:val="26"/>
          <w:szCs w:val="26"/>
        </w:rPr>
      </w:pPr>
      <w:r w:rsidRPr="00B5725C">
        <w:rPr>
          <w:spacing w:val="1"/>
          <w:sz w:val="26"/>
          <w:szCs w:val="26"/>
          <w:u w:val="single"/>
        </w:rPr>
        <w:t>D</w:t>
      </w:r>
      <w:r w:rsidRPr="00B5725C">
        <w:rPr>
          <w:spacing w:val="-2"/>
          <w:sz w:val="26"/>
          <w:szCs w:val="26"/>
          <w:u w:val="single"/>
        </w:rPr>
        <w:t>ự</w:t>
      </w:r>
      <w:r w:rsidRPr="00B5725C">
        <w:rPr>
          <w:sz w:val="26"/>
          <w:szCs w:val="26"/>
          <w:u w:val="single"/>
        </w:rPr>
        <w:t>a</w:t>
      </w:r>
      <w:r w:rsidRPr="00B5725C">
        <w:rPr>
          <w:spacing w:val="8"/>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3"/>
          <w:sz w:val="26"/>
          <w:szCs w:val="26"/>
        </w:rPr>
        <w:t xml:space="preserve"> </w:t>
      </w:r>
      <w:r w:rsidRPr="00B5725C">
        <w:rPr>
          <w:spacing w:val="-1"/>
          <w:sz w:val="26"/>
          <w:szCs w:val="26"/>
        </w:rPr>
        <w:t>t</w:t>
      </w:r>
      <w:r w:rsidRPr="00B5725C">
        <w:rPr>
          <w:spacing w:val="6"/>
          <w:sz w:val="26"/>
          <w:szCs w:val="26"/>
        </w:rPr>
        <w:t>à</w:t>
      </w:r>
      <w:r w:rsidRPr="00B5725C">
        <w:rPr>
          <w:sz w:val="26"/>
          <w:szCs w:val="26"/>
        </w:rPr>
        <w:t>i</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3"/>
          <w:sz w:val="26"/>
          <w:szCs w:val="26"/>
        </w:rPr>
        <w:t xml:space="preserve"> </w:t>
      </w:r>
      <w:r w:rsidRPr="00B5725C">
        <w:rPr>
          <w:sz w:val="26"/>
          <w:szCs w:val="26"/>
        </w:rPr>
        <w:t>h</w:t>
      </w:r>
      <w:r w:rsidRPr="00B5725C">
        <w:rPr>
          <w:spacing w:val="-2"/>
          <w:sz w:val="26"/>
          <w:szCs w:val="26"/>
        </w:rPr>
        <w:t>ư</w:t>
      </w:r>
      <w:r w:rsidRPr="00B5725C">
        <w:rPr>
          <w:spacing w:val="6"/>
          <w:sz w:val="26"/>
          <w:szCs w:val="26"/>
        </w:rPr>
        <w:t>ớ</w:t>
      </w:r>
      <w:r w:rsidRPr="00B5725C">
        <w:rPr>
          <w:sz w:val="26"/>
          <w:szCs w:val="26"/>
        </w:rPr>
        <w:t>ng</w:t>
      </w:r>
      <w:r w:rsidRPr="00B5725C">
        <w:rPr>
          <w:spacing w:val="-5"/>
          <w:sz w:val="26"/>
          <w:szCs w:val="26"/>
        </w:rPr>
        <w:t xml:space="preserve"> </w:t>
      </w:r>
      <w:r w:rsidR="00494706" w:rsidRPr="00B5725C">
        <w:rPr>
          <w:sz w:val="26"/>
          <w:szCs w:val="26"/>
        </w:rPr>
        <w:t>d</w:t>
      </w:r>
      <w:r w:rsidR="00494706" w:rsidRPr="00B5725C">
        <w:rPr>
          <w:spacing w:val="6"/>
          <w:sz w:val="26"/>
          <w:szCs w:val="26"/>
        </w:rPr>
        <w:t>ẫn</w:t>
      </w:r>
      <w:r w:rsidRPr="00B5725C">
        <w:rPr>
          <w:spacing w:val="-2"/>
          <w:sz w:val="26"/>
          <w:szCs w:val="26"/>
        </w:rPr>
        <w:t xml:space="preserve"> </w:t>
      </w:r>
      <w:r w:rsidRPr="00B5725C">
        <w:rPr>
          <w:spacing w:val="6"/>
          <w:sz w:val="26"/>
          <w:szCs w:val="26"/>
        </w:rPr>
        <w:t>c</w:t>
      </w:r>
      <w:r w:rsidRPr="00B5725C">
        <w:rPr>
          <w:sz w:val="26"/>
          <w:szCs w:val="26"/>
        </w:rPr>
        <w:t xml:space="preserve">húng </w:t>
      </w:r>
      <w:r w:rsidRPr="00B5725C">
        <w:rPr>
          <w:spacing w:val="-1"/>
          <w:sz w:val="26"/>
          <w:szCs w:val="26"/>
        </w:rPr>
        <w:t>t</w:t>
      </w:r>
      <w:r w:rsidRPr="00B5725C">
        <w:rPr>
          <w:sz w:val="26"/>
          <w:szCs w:val="26"/>
        </w:rPr>
        <w:t>a</w:t>
      </w:r>
      <w:r w:rsidRPr="00B5725C">
        <w:rPr>
          <w:spacing w:val="6"/>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t</w:t>
      </w:r>
      <w:r w:rsidRPr="00B5725C">
        <w:rPr>
          <w:spacing w:val="-5"/>
          <w:sz w:val="26"/>
          <w:szCs w:val="26"/>
        </w:rPr>
        <w:t>h</w:t>
      </w:r>
      <w:r w:rsidRPr="00B5725C">
        <w:rPr>
          <w:sz w:val="26"/>
          <w:szCs w:val="26"/>
        </w:rPr>
        <w:t>ể</w:t>
      </w:r>
      <w:r w:rsidRPr="00B5725C">
        <w:rPr>
          <w:spacing w:val="5"/>
          <w:sz w:val="26"/>
          <w:szCs w:val="26"/>
        </w:rPr>
        <w:t xml:space="preserve"> </w:t>
      </w:r>
      <w:r w:rsidRPr="00B5725C">
        <w:rPr>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2"/>
          <w:sz w:val="26"/>
          <w:szCs w:val="26"/>
        </w:rPr>
        <w:t xml:space="preserve"> </w:t>
      </w:r>
      <w:r w:rsidR="00EC3814" w:rsidRPr="00B5725C">
        <w:rPr>
          <w:spacing w:val="5"/>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2"/>
          <w:sz w:val="26"/>
          <w:szCs w:val="26"/>
        </w:rPr>
        <w:t xml:space="preserve"> </w:t>
      </w:r>
      <w:r w:rsidR="00EC3814" w:rsidRPr="00B5725C">
        <w:rPr>
          <w:sz w:val="26"/>
          <w:szCs w:val="26"/>
        </w:rPr>
        <w:t>đ</w:t>
      </w:r>
      <w:r w:rsidRPr="00B5725C">
        <w:rPr>
          <w:sz w:val="26"/>
          <w:szCs w:val="26"/>
        </w:rPr>
        <w:t>ộ</w:t>
      </w:r>
      <w:r w:rsidRPr="00B5725C">
        <w:rPr>
          <w:spacing w:val="4"/>
          <w:sz w:val="26"/>
          <w:szCs w:val="26"/>
        </w:rPr>
        <w:t xml:space="preserve"> </w:t>
      </w:r>
      <w:r w:rsidRPr="00B5725C">
        <w:rPr>
          <w:spacing w:val="6"/>
          <w:sz w:val="26"/>
          <w:szCs w:val="26"/>
        </w:rPr>
        <w:t>a</w:t>
      </w:r>
      <w:r w:rsidRPr="00B5725C">
        <w:rPr>
          <w:sz w:val="26"/>
          <w:szCs w:val="26"/>
        </w:rPr>
        <w:t>n</w:t>
      </w:r>
      <w:r w:rsidRPr="00B5725C">
        <w:rPr>
          <w:spacing w:val="-1"/>
          <w:sz w:val="26"/>
          <w:szCs w:val="26"/>
        </w:rPr>
        <w:t xml:space="preserve"> t</w:t>
      </w:r>
      <w:r w:rsidRPr="00B5725C">
        <w:rPr>
          <w:sz w:val="26"/>
          <w:szCs w:val="26"/>
        </w:rPr>
        <w:t>o</w:t>
      </w:r>
      <w:r w:rsidRPr="00B5725C">
        <w:rPr>
          <w:spacing w:val="6"/>
          <w:sz w:val="26"/>
          <w:szCs w:val="26"/>
        </w:rPr>
        <w:t>à</w:t>
      </w:r>
      <w:r w:rsidRPr="00B5725C">
        <w:rPr>
          <w:sz w:val="26"/>
          <w:szCs w:val="26"/>
        </w:rPr>
        <w:t>n</w:t>
      </w:r>
      <w:r w:rsidRPr="00B5725C">
        <w:rPr>
          <w:spacing w:val="2"/>
          <w:sz w:val="26"/>
          <w:szCs w:val="26"/>
        </w:rPr>
        <w:t xml:space="preserve"> </w:t>
      </w:r>
      <w:r w:rsidRPr="00B5725C">
        <w:rPr>
          <w:spacing w:val="-5"/>
          <w:sz w:val="26"/>
          <w:szCs w:val="26"/>
        </w:rPr>
        <w:t>v</w:t>
      </w:r>
      <w:r w:rsidRPr="00B5725C">
        <w:rPr>
          <w:sz w:val="26"/>
          <w:szCs w:val="26"/>
        </w:rPr>
        <w:t>ề</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00EC3814" w:rsidRPr="00B5725C">
        <w:rPr>
          <w:sz w:val="26"/>
          <w:szCs w:val="26"/>
        </w:rPr>
        <w:t>đ</w:t>
      </w:r>
      <w:r w:rsidRPr="00B5725C">
        <w:rPr>
          <w:spacing w:val="5"/>
          <w:sz w:val="26"/>
          <w:szCs w:val="26"/>
        </w:rPr>
        <w:t>ố</w:t>
      </w:r>
      <w:r w:rsidRPr="00B5725C">
        <w:rPr>
          <w:sz w:val="26"/>
          <w:szCs w:val="26"/>
        </w:rPr>
        <w:t>i</w:t>
      </w:r>
      <w:r w:rsidRPr="00B5725C">
        <w:rPr>
          <w:spacing w:val="2"/>
          <w:sz w:val="26"/>
          <w:szCs w:val="26"/>
        </w:rPr>
        <w:t xml:space="preserve"> </w:t>
      </w:r>
      <w:r w:rsidRPr="00B5725C">
        <w:rPr>
          <w:spacing w:val="-5"/>
          <w:sz w:val="26"/>
          <w:szCs w:val="26"/>
        </w:rPr>
        <w:t>v</w:t>
      </w:r>
      <w:r w:rsidRPr="00B5725C">
        <w:rPr>
          <w:spacing w:val="11"/>
          <w:sz w:val="26"/>
          <w:szCs w:val="26"/>
        </w:rPr>
        <w:t>ớ</w:t>
      </w:r>
      <w:r w:rsidRPr="00B5725C">
        <w:rPr>
          <w:sz w:val="26"/>
          <w:szCs w:val="26"/>
        </w:rPr>
        <w:t xml:space="preserve">i </w:t>
      </w:r>
      <w:r w:rsidRPr="00B5725C">
        <w:rPr>
          <w:spacing w:val="1"/>
          <w:sz w:val="26"/>
          <w:szCs w:val="26"/>
        </w:rPr>
        <w:t>c</w:t>
      </w:r>
      <w:r w:rsidRPr="00B5725C">
        <w:rPr>
          <w:sz w:val="26"/>
          <w:szCs w:val="26"/>
        </w:rPr>
        <w:t>on</w:t>
      </w:r>
      <w:r w:rsidRPr="00B5725C">
        <w:rPr>
          <w:spacing w:val="-2"/>
          <w:sz w:val="26"/>
          <w:szCs w:val="26"/>
        </w:rPr>
        <w:t xml:space="preserve"> </w:t>
      </w:r>
      <w:r w:rsidRPr="00B5725C">
        <w:rPr>
          <w:sz w:val="26"/>
          <w:szCs w:val="26"/>
        </w:rPr>
        <w:t>ng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z w:val="26"/>
          <w:szCs w:val="26"/>
        </w:rPr>
        <w:t>,</w:t>
      </w:r>
      <w:r w:rsidRPr="00B5725C">
        <w:rPr>
          <w:spacing w:val="8"/>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m</w:t>
      </w:r>
      <w:r w:rsidRPr="00B5725C">
        <w:rPr>
          <w:sz w:val="26"/>
          <w:szCs w:val="26"/>
        </w:rPr>
        <w:t>ó</w:t>
      </w:r>
      <w:r w:rsidRPr="00B5725C">
        <w:rPr>
          <w:spacing w:val="1"/>
          <w:sz w:val="26"/>
          <w:szCs w:val="26"/>
        </w:rPr>
        <w:t>c</w:t>
      </w:r>
      <w:r w:rsidRPr="00B5725C">
        <w:rPr>
          <w:sz w:val="26"/>
          <w:szCs w:val="26"/>
        </w:rPr>
        <w:t>;</w:t>
      </w:r>
      <w:r w:rsidRPr="00B5725C">
        <w:rPr>
          <w:spacing w:val="-5"/>
          <w:sz w:val="26"/>
          <w:szCs w:val="26"/>
        </w:rPr>
        <w:t xml:space="preserve"> </w:t>
      </w:r>
      <w:r w:rsidR="00AD07BF" w:rsidRPr="00B5725C">
        <w:rPr>
          <w:spacing w:val="1"/>
          <w:w w:val="143"/>
          <w:sz w:val="26"/>
          <w:szCs w:val="26"/>
        </w:rPr>
        <w:t>đ</w:t>
      </w:r>
      <w:r w:rsidRPr="00B5725C">
        <w:rPr>
          <w:w w:val="99"/>
          <w:sz w:val="26"/>
          <w:szCs w:val="26"/>
        </w:rPr>
        <w:t>ộ</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5"/>
          <w:sz w:val="26"/>
          <w:szCs w:val="26"/>
        </w:rPr>
        <w:t>ị</w:t>
      </w:r>
      <w:r w:rsidRPr="00B5725C">
        <w:rPr>
          <w:sz w:val="26"/>
          <w:szCs w:val="26"/>
        </w:rPr>
        <w:t>;</w:t>
      </w:r>
      <w:r w:rsidRPr="00B5725C">
        <w:rPr>
          <w:spacing w:val="-2"/>
          <w:sz w:val="26"/>
          <w:szCs w:val="26"/>
        </w:rPr>
        <w:t xml:space="preserve"> </w:t>
      </w:r>
      <w:r w:rsidR="00AD07BF" w:rsidRPr="00B5725C">
        <w:rPr>
          <w:spacing w:val="5"/>
          <w:w w:val="143"/>
          <w:sz w:val="26"/>
          <w:szCs w:val="26"/>
        </w:rPr>
        <w:t>đ</w:t>
      </w:r>
      <w:r w:rsidRPr="00B5725C">
        <w:rPr>
          <w:spacing w:val="-5"/>
          <w:w w:val="99"/>
          <w:sz w:val="26"/>
          <w:szCs w:val="26"/>
        </w:rPr>
        <w:t>i</w:t>
      </w:r>
      <w:r w:rsidRPr="00B5725C">
        <w:rPr>
          <w:spacing w:val="6"/>
          <w:w w:val="99"/>
          <w:sz w:val="26"/>
          <w:szCs w:val="26"/>
        </w:rPr>
        <w:t>ề</w:t>
      </w:r>
      <w:r w:rsidRPr="00B5725C">
        <w:rPr>
          <w:w w:val="99"/>
          <w:sz w:val="26"/>
          <w:szCs w:val="26"/>
        </w:rPr>
        <w:t>u</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z w:val="26"/>
          <w:szCs w:val="26"/>
        </w:rPr>
        <w:t>ỹ</w:t>
      </w:r>
      <w:r w:rsidRPr="00B5725C">
        <w:rPr>
          <w:spacing w:val="-6"/>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1"/>
          <w:sz w:val="26"/>
          <w:szCs w:val="26"/>
        </w:rPr>
        <w:t>ậ</w:t>
      </w:r>
      <w:r w:rsidRPr="00B5725C">
        <w:rPr>
          <w:sz w:val="26"/>
          <w:szCs w:val="26"/>
        </w:rPr>
        <w:t>t</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1"/>
          <w:sz w:val="26"/>
          <w:szCs w:val="26"/>
        </w:rPr>
        <w:t>ị</w:t>
      </w:r>
      <w:r w:rsidR="00494706" w:rsidRPr="00B5725C">
        <w:rPr>
          <w:sz w:val="26"/>
          <w:szCs w:val="26"/>
        </w:rPr>
        <w:t>.</w:t>
      </w:r>
    </w:p>
    <w:p w14:paraId="3140692C" w14:textId="128AA4A7" w:rsidR="00494706" w:rsidRPr="00B5725C" w:rsidRDefault="00494706" w:rsidP="002F699E">
      <w:pPr>
        <w:pStyle w:val="ListParagraph"/>
        <w:widowControl w:val="0"/>
        <w:numPr>
          <w:ilvl w:val="0"/>
          <w:numId w:val="36"/>
        </w:numPr>
        <w:jc w:val="both"/>
        <w:rPr>
          <w:sz w:val="26"/>
          <w:szCs w:val="26"/>
        </w:rPr>
      </w:pPr>
      <w:r w:rsidRPr="00B5725C">
        <w:rPr>
          <w:spacing w:val="1"/>
          <w:sz w:val="26"/>
          <w:szCs w:val="26"/>
        </w:rPr>
        <w:t>D</w:t>
      </w:r>
      <w:r w:rsidRPr="00B5725C">
        <w:rPr>
          <w:spacing w:val="-2"/>
          <w:sz w:val="26"/>
          <w:szCs w:val="26"/>
        </w:rPr>
        <w:t>ự</w:t>
      </w:r>
      <w:r w:rsidRPr="00B5725C">
        <w:rPr>
          <w:sz w:val="26"/>
          <w:szCs w:val="26"/>
        </w:rPr>
        <w:t>a</w:t>
      </w:r>
      <w:r w:rsidRPr="00B5725C">
        <w:rPr>
          <w:spacing w:val="8"/>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3"/>
          <w:sz w:val="26"/>
          <w:szCs w:val="26"/>
        </w:rPr>
        <w:t xml:space="preserve"> </w:t>
      </w:r>
      <w:r w:rsidRPr="00B5725C">
        <w:rPr>
          <w:spacing w:val="-1"/>
          <w:sz w:val="26"/>
          <w:szCs w:val="26"/>
        </w:rPr>
        <w:t>t</w:t>
      </w:r>
      <w:r w:rsidRPr="00B5725C">
        <w:rPr>
          <w:spacing w:val="6"/>
          <w:sz w:val="26"/>
          <w:szCs w:val="26"/>
        </w:rPr>
        <w:t>à</w:t>
      </w:r>
      <w:r w:rsidRPr="00B5725C">
        <w:rPr>
          <w:sz w:val="26"/>
          <w:szCs w:val="26"/>
        </w:rPr>
        <w:t>i</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3"/>
          <w:sz w:val="26"/>
          <w:szCs w:val="26"/>
        </w:rPr>
        <w:t xml:space="preserve"> </w:t>
      </w:r>
      <w:r w:rsidR="00976761" w:rsidRPr="00B5725C">
        <w:rPr>
          <w:sz w:val="26"/>
          <w:szCs w:val="26"/>
        </w:rPr>
        <w:t>lịch sử của máy</w:t>
      </w:r>
      <w:r w:rsidRPr="00B5725C">
        <w:rPr>
          <w:spacing w:val="-2"/>
          <w:sz w:val="26"/>
          <w:szCs w:val="26"/>
        </w:rPr>
        <w:t xml:space="preserve"> </w:t>
      </w:r>
      <w:r w:rsidRPr="00B5725C">
        <w:rPr>
          <w:spacing w:val="6"/>
          <w:sz w:val="26"/>
          <w:szCs w:val="26"/>
        </w:rPr>
        <w:t>c</w:t>
      </w:r>
      <w:r w:rsidRPr="00B5725C">
        <w:rPr>
          <w:sz w:val="26"/>
          <w:szCs w:val="26"/>
        </w:rPr>
        <w:t xml:space="preserve">húng </w:t>
      </w:r>
      <w:r w:rsidRPr="00B5725C">
        <w:rPr>
          <w:spacing w:val="-1"/>
          <w:sz w:val="26"/>
          <w:szCs w:val="26"/>
        </w:rPr>
        <w:t>t</w:t>
      </w:r>
      <w:r w:rsidRPr="00B5725C">
        <w:rPr>
          <w:sz w:val="26"/>
          <w:szCs w:val="26"/>
        </w:rPr>
        <w:t>a</w:t>
      </w:r>
      <w:r w:rsidRPr="00B5725C">
        <w:rPr>
          <w:spacing w:val="6"/>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t</w:t>
      </w:r>
      <w:r w:rsidRPr="00B5725C">
        <w:rPr>
          <w:spacing w:val="-5"/>
          <w:sz w:val="26"/>
          <w:szCs w:val="26"/>
        </w:rPr>
        <w:t>h</w:t>
      </w:r>
      <w:r w:rsidRPr="00B5725C">
        <w:rPr>
          <w:sz w:val="26"/>
          <w:szCs w:val="26"/>
        </w:rPr>
        <w:t>ể</w:t>
      </w:r>
      <w:r w:rsidRPr="00B5725C">
        <w:rPr>
          <w:spacing w:val="5"/>
          <w:sz w:val="26"/>
          <w:szCs w:val="26"/>
        </w:rPr>
        <w:t xml:space="preserve"> </w:t>
      </w:r>
      <w:r w:rsidRPr="00B5725C">
        <w:rPr>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2"/>
          <w:sz w:val="26"/>
          <w:szCs w:val="26"/>
        </w:rPr>
        <w:t xml:space="preserve"> </w:t>
      </w:r>
      <w:r w:rsidRPr="00B5725C">
        <w:rPr>
          <w:spacing w:val="5"/>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2"/>
          <w:sz w:val="26"/>
          <w:szCs w:val="26"/>
        </w:rPr>
        <w:t xml:space="preserve"> </w:t>
      </w:r>
      <w:r w:rsidRPr="00B5725C">
        <w:rPr>
          <w:sz w:val="26"/>
          <w:szCs w:val="26"/>
        </w:rPr>
        <w:t>độ</w:t>
      </w:r>
      <w:r w:rsidRPr="00B5725C">
        <w:rPr>
          <w:spacing w:val="4"/>
          <w:sz w:val="26"/>
          <w:szCs w:val="26"/>
        </w:rPr>
        <w:t xml:space="preserve"> </w:t>
      </w:r>
      <w:r w:rsidRPr="00B5725C">
        <w:rPr>
          <w:spacing w:val="6"/>
          <w:sz w:val="26"/>
          <w:szCs w:val="26"/>
        </w:rPr>
        <w:t>a</w:t>
      </w:r>
      <w:r w:rsidRPr="00B5725C">
        <w:rPr>
          <w:sz w:val="26"/>
          <w:szCs w:val="26"/>
        </w:rPr>
        <w:t>n</w:t>
      </w:r>
      <w:r w:rsidRPr="00B5725C">
        <w:rPr>
          <w:spacing w:val="-1"/>
          <w:sz w:val="26"/>
          <w:szCs w:val="26"/>
        </w:rPr>
        <w:t xml:space="preserve"> t</w:t>
      </w:r>
      <w:r w:rsidRPr="00B5725C">
        <w:rPr>
          <w:sz w:val="26"/>
          <w:szCs w:val="26"/>
        </w:rPr>
        <w:t>o</w:t>
      </w:r>
      <w:r w:rsidRPr="00B5725C">
        <w:rPr>
          <w:spacing w:val="6"/>
          <w:sz w:val="26"/>
          <w:szCs w:val="26"/>
        </w:rPr>
        <w:t>à</w:t>
      </w:r>
      <w:r w:rsidRPr="00B5725C">
        <w:rPr>
          <w:sz w:val="26"/>
          <w:szCs w:val="26"/>
        </w:rPr>
        <w:t>n</w:t>
      </w:r>
      <w:r w:rsidRPr="00B5725C">
        <w:rPr>
          <w:spacing w:val="2"/>
          <w:sz w:val="26"/>
          <w:szCs w:val="26"/>
        </w:rPr>
        <w:t xml:space="preserve"> </w:t>
      </w:r>
      <w:r w:rsidRPr="00B5725C">
        <w:rPr>
          <w:spacing w:val="-5"/>
          <w:sz w:val="26"/>
          <w:szCs w:val="26"/>
        </w:rPr>
        <w:t>v</w:t>
      </w:r>
      <w:r w:rsidRPr="00B5725C">
        <w:rPr>
          <w:sz w:val="26"/>
          <w:szCs w:val="26"/>
        </w:rPr>
        <w:t>ề</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2"/>
          <w:sz w:val="26"/>
          <w:szCs w:val="26"/>
        </w:rPr>
        <w:t xml:space="preserve"> </w:t>
      </w:r>
      <w:r w:rsidRPr="00B5725C">
        <w:rPr>
          <w:spacing w:val="-5"/>
          <w:sz w:val="26"/>
          <w:szCs w:val="26"/>
        </w:rPr>
        <w:t>v</w:t>
      </w:r>
      <w:r w:rsidRPr="00B5725C">
        <w:rPr>
          <w:spacing w:val="11"/>
          <w:sz w:val="26"/>
          <w:szCs w:val="26"/>
        </w:rPr>
        <w:t>ớ</w:t>
      </w:r>
      <w:r w:rsidRPr="00B5725C">
        <w:rPr>
          <w:sz w:val="26"/>
          <w:szCs w:val="26"/>
        </w:rPr>
        <w:t xml:space="preserve">i </w:t>
      </w:r>
      <w:r w:rsidRPr="00B5725C">
        <w:rPr>
          <w:spacing w:val="1"/>
          <w:sz w:val="26"/>
          <w:szCs w:val="26"/>
        </w:rPr>
        <w:t>c</w:t>
      </w:r>
      <w:r w:rsidRPr="00B5725C">
        <w:rPr>
          <w:sz w:val="26"/>
          <w:szCs w:val="26"/>
        </w:rPr>
        <w:t>on</w:t>
      </w:r>
      <w:r w:rsidRPr="00B5725C">
        <w:rPr>
          <w:spacing w:val="-2"/>
          <w:sz w:val="26"/>
          <w:szCs w:val="26"/>
        </w:rPr>
        <w:t xml:space="preserve"> </w:t>
      </w:r>
      <w:r w:rsidRPr="00B5725C">
        <w:rPr>
          <w:sz w:val="26"/>
          <w:szCs w:val="26"/>
        </w:rPr>
        <w:t>ng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z w:val="26"/>
          <w:szCs w:val="26"/>
        </w:rPr>
        <w:t>,</w:t>
      </w:r>
      <w:r w:rsidRPr="00B5725C">
        <w:rPr>
          <w:spacing w:val="8"/>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m</w:t>
      </w:r>
      <w:r w:rsidRPr="00B5725C">
        <w:rPr>
          <w:sz w:val="26"/>
          <w:szCs w:val="26"/>
        </w:rPr>
        <w:t>ó</w:t>
      </w:r>
      <w:r w:rsidRPr="00B5725C">
        <w:rPr>
          <w:spacing w:val="1"/>
          <w:sz w:val="26"/>
          <w:szCs w:val="26"/>
        </w:rPr>
        <w:t>c</w:t>
      </w:r>
      <w:r w:rsidRPr="00B5725C">
        <w:rPr>
          <w:sz w:val="26"/>
          <w:szCs w:val="26"/>
        </w:rPr>
        <w:t>;</w:t>
      </w:r>
      <w:r w:rsidRPr="00B5725C">
        <w:rPr>
          <w:spacing w:val="-5"/>
          <w:sz w:val="26"/>
          <w:szCs w:val="26"/>
        </w:rPr>
        <w:t xml:space="preserve"> </w:t>
      </w:r>
      <w:r w:rsidRPr="00B5725C">
        <w:rPr>
          <w:spacing w:val="1"/>
          <w:w w:val="143"/>
          <w:sz w:val="26"/>
          <w:szCs w:val="26"/>
        </w:rPr>
        <w:t>đ</w:t>
      </w:r>
      <w:r w:rsidRPr="00B5725C">
        <w:rPr>
          <w:w w:val="99"/>
          <w:sz w:val="26"/>
          <w:szCs w:val="26"/>
        </w:rPr>
        <w:t>ộ</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5"/>
          <w:sz w:val="26"/>
          <w:szCs w:val="26"/>
        </w:rPr>
        <w:t>ị</w:t>
      </w:r>
      <w:r w:rsidRPr="00B5725C">
        <w:rPr>
          <w:sz w:val="26"/>
          <w:szCs w:val="26"/>
        </w:rPr>
        <w:t>;</w:t>
      </w:r>
      <w:r w:rsidRPr="00B5725C">
        <w:rPr>
          <w:spacing w:val="-2"/>
          <w:sz w:val="26"/>
          <w:szCs w:val="26"/>
        </w:rPr>
        <w:t xml:space="preserve"> </w:t>
      </w:r>
      <w:r w:rsidRPr="00B5725C">
        <w:rPr>
          <w:spacing w:val="5"/>
          <w:w w:val="143"/>
          <w:sz w:val="26"/>
          <w:szCs w:val="26"/>
        </w:rPr>
        <w:t>đ</w:t>
      </w:r>
      <w:r w:rsidRPr="00B5725C">
        <w:rPr>
          <w:spacing w:val="-5"/>
          <w:w w:val="99"/>
          <w:sz w:val="26"/>
          <w:szCs w:val="26"/>
        </w:rPr>
        <w:t>i</w:t>
      </w:r>
      <w:r w:rsidRPr="00B5725C">
        <w:rPr>
          <w:spacing w:val="6"/>
          <w:w w:val="99"/>
          <w:sz w:val="26"/>
          <w:szCs w:val="26"/>
        </w:rPr>
        <w:t>ề</w:t>
      </w:r>
      <w:r w:rsidRPr="00B5725C">
        <w:rPr>
          <w:w w:val="99"/>
          <w:sz w:val="26"/>
          <w:szCs w:val="26"/>
        </w:rPr>
        <w:t>u</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z w:val="26"/>
          <w:szCs w:val="26"/>
        </w:rPr>
        <w:t>ỹ</w:t>
      </w:r>
      <w:r w:rsidRPr="00B5725C">
        <w:rPr>
          <w:spacing w:val="-6"/>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1"/>
          <w:sz w:val="26"/>
          <w:szCs w:val="26"/>
        </w:rPr>
        <w:t>ậ</w:t>
      </w:r>
      <w:r w:rsidRPr="00B5725C">
        <w:rPr>
          <w:sz w:val="26"/>
          <w:szCs w:val="26"/>
        </w:rPr>
        <w:t>t</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1"/>
          <w:sz w:val="26"/>
          <w:szCs w:val="26"/>
        </w:rPr>
        <w:t>ị</w:t>
      </w:r>
      <w:r w:rsidR="00976761" w:rsidRPr="00B5725C">
        <w:rPr>
          <w:spacing w:val="-1"/>
          <w:sz w:val="26"/>
          <w:szCs w:val="26"/>
        </w:rPr>
        <w:t>.</w:t>
      </w:r>
    </w:p>
    <w:p w14:paraId="1033D9B7" w14:textId="1A1B1328" w:rsidR="00976761" w:rsidRPr="00B5725C" w:rsidRDefault="00976761" w:rsidP="002F699E">
      <w:pPr>
        <w:pStyle w:val="ListParagraph"/>
        <w:widowControl w:val="0"/>
        <w:numPr>
          <w:ilvl w:val="0"/>
          <w:numId w:val="36"/>
        </w:numPr>
        <w:jc w:val="both"/>
        <w:rPr>
          <w:sz w:val="26"/>
          <w:szCs w:val="26"/>
        </w:rPr>
      </w:pPr>
      <w:r w:rsidRPr="00B5725C">
        <w:rPr>
          <w:spacing w:val="1"/>
          <w:sz w:val="26"/>
          <w:szCs w:val="26"/>
        </w:rPr>
        <w:t>D</w:t>
      </w:r>
      <w:r w:rsidRPr="00B5725C">
        <w:rPr>
          <w:spacing w:val="-2"/>
          <w:sz w:val="26"/>
          <w:szCs w:val="26"/>
        </w:rPr>
        <w:t>ự</w:t>
      </w:r>
      <w:r w:rsidRPr="00B5725C">
        <w:rPr>
          <w:sz w:val="26"/>
          <w:szCs w:val="26"/>
        </w:rPr>
        <w:t>a</w:t>
      </w:r>
      <w:r w:rsidRPr="00B5725C">
        <w:rPr>
          <w:spacing w:val="8"/>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3"/>
          <w:sz w:val="26"/>
          <w:szCs w:val="26"/>
        </w:rPr>
        <w:t xml:space="preserve"> </w:t>
      </w:r>
      <w:r w:rsidRPr="00B5725C">
        <w:rPr>
          <w:spacing w:val="-1"/>
          <w:sz w:val="26"/>
          <w:szCs w:val="26"/>
        </w:rPr>
        <w:t>t</w:t>
      </w:r>
      <w:r w:rsidRPr="00B5725C">
        <w:rPr>
          <w:spacing w:val="6"/>
          <w:sz w:val="26"/>
          <w:szCs w:val="26"/>
        </w:rPr>
        <w:t>à</w:t>
      </w:r>
      <w:r w:rsidRPr="00B5725C">
        <w:rPr>
          <w:sz w:val="26"/>
          <w:szCs w:val="26"/>
        </w:rPr>
        <w:t>i</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3"/>
          <w:sz w:val="26"/>
          <w:szCs w:val="26"/>
        </w:rPr>
        <w:t xml:space="preserve"> </w:t>
      </w:r>
      <w:r w:rsidRPr="00B5725C">
        <w:rPr>
          <w:sz w:val="26"/>
          <w:szCs w:val="26"/>
        </w:rPr>
        <w:t>lịch sử của máy</w:t>
      </w:r>
      <w:r w:rsidRPr="00B5725C">
        <w:rPr>
          <w:spacing w:val="-2"/>
          <w:sz w:val="26"/>
          <w:szCs w:val="26"/>
        </w:rPr>
        <w:t xml:space="preserve"> </w:t>
      </w:r>
      <w:r w:rsidRPr="00B5725C">
        <w:rPr>
          <w:spacing w:val="6"/>
          <w:sz w:val="26"/>
          <w:szCs w:val="26"/>
        </w:rPr>
        <w:t>c</w:t>
      </w:r>
      <w:r w:rsidRPr="00B5725C">
        <w:rPr>
          <w:sz w:val="26"/>
          <w:szCs w:val="26"/>
        </w:rPr>
        <w:t xml:space="preserve">húng </w:t>
      </w:r>
      <w:r w:rsidRPr="00B5725C">
        <w:rPr>
          <w:spacing w:val="-1"/>
          <w:sz w:val="26"/>
          <w:szCs w:val="26"/>
        </w:rPr>
        <w:t>t</w:t>
      </w:r>
      <w:r w:rsidRPr="00B5725C">
        <w:rPr>
          <w:sz w:val="26"/>
          <w:szCs w:val="26"/>
        </w:rPr>
        <w:t>a</w:t>
      </w:r>
      <w:r w:rsidRPr="00B5725C">
        <w:rPr>
          <w:spacing w:val="6"/>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t</w:t>
      </w:r>
      <w:r w:rsidRPr="00B5725C">
        <w:rPr>
          <w:spacing w:val="-5"/>
          <w:sz w:val="26"/>
          <w:szCs w:val="26"/>
        </w:rPr>
        <w:t>h</w:t>
      </w:r>
      <w:r w:rsidRPr="00B5725C">
        <w:rPr>
          <w:sz w:val="26"/>
          <w:szCs w:val="26"/>
        </w:rPr>
        <w:t>ể</w:t>
      </w:r>
      <w:r w:rsidRPr="00B5725C">
        <w:rPr>
          <w:spacing w:val="5"/>
          <w:sz w:val="26"/>
          <w:szCs w:val="26"/>
        </w:rPr>
        <w:t xml:space="preserve"> </w:t>
      </w:r>
      <w:r w:rsidRPr="00B5725C">
        <w:rPr>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2"/>
          <w:sz w:val="26"/>
          <w:szCs w:val="26"/>
        </w:rPr>
        <w:t xml:space="preserve"> </w:t>
      </w:r>
      <w:r w:rsidRPr="00B5725C">
        <w:rPr>
          <w:spacing w:val="5"/>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2"/>
          <w:sz w:val="26"/>
          <w:szCs w:val="26"/>
        </w:rPr>
        <w:t xml:space="preserve"> </w:t>
      </w:r>
      <w:r w:rsidRPr="00B5725C">
        <w:rPr>
          <w:sz w:val="26"/>
          <w:szCs w:val="26"/>
        </w:rPr>
        <w:t>độ</w:t>
      </w:r>
      <w:r w:rsidRPr="00B5725C">
        <w:rPr>
          <w:spacing w:val="4"/>
          <w:sz w:val="26"/>
          <w:szCs w:val="26"/>
        </w:rPr>
        <w:t xml:space="preserve"> </w:t>
      </w:r>
      <w:r w:rsidRPr="00B5725C">
        <w:rPr>
          <w:spacing w:val="6"/>
          <w:sz w:val="26"/>
          <w:szCs w:val="26"/>
        </w:rPr>
        <w:t>a</w:t>
      </w:r>
      <w:r w:rsidRPr="00B5725C">
        <w:rPr>
          <w:sz w:val="26"/>
          <w:szCs w:val="26"/>
        </w:rPr>
        <w:t>n</w:t>
      </w:r>
      <w:r w:rsidRPr="00B5725C">
        <w:rPr>
          <w:spacing w:val="-1"/>
          <w:sz w:val="26"/>
          <w:szCs w:val="26"/>
        </w:rPr>
        <w:t xml:space="preserve"> t</w:t>
      </w:r>
      <w:r w:rsidRPr="00B5725C">
        <w:rPr>
          <w:sz w:val="26"/>
          <w:szCs w:val="26"/>
        </w:rPr>
        <w:t>o</w:t>
      </w:r>
      <w:r w:rsidRPr="00B5725C">
        <w:rPr>
          <w:spacing w:val="6"/>
          <w:sz w:val="26"/>
          <w:szCs w:val="26"/>
        </w:rPr>
        <w:t>à</w:t>
      </w:r>
      <w:r w:rsidRPr="00B5725C">
        <w:rPr>
          <w:sz w:val="26"/>
          <w:szCs w:val="26"/>
        </w:rPr>
        <w:t>n</w:t>
      </w:r>
      <w:r w:rsidRPr="00B5725C">
        <w:rPr>
          <w:spacing w:val="2"/>
          <w:sz w:val="26"/>
          <w:szCs w:val="26"/>
        </w:rPr>
        <w:t xml:space="preserve"> </w:t>
      </w:r>
      <w:r w:rsidRPr="00B5725C">
        <w:rPr>
          <w:spacing w:val="-5"/>
          <w:sz w:val="26"/>
          <w:szCs w:val="26"/>
        </w:rPr>
        <w:t>v</w:t>
      </w:r>
      <w:r w:rsidRPr="00B5725C">
        <w:rPr>
          <w:sz w:val="26"/>
          <w:szCs w:val="26"/>
        </w:rPr>
        <w:t>ề</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2"/>
          <w:sz w:val="26"/>
          <w:szCs w:val="26"/>
        </w:rPr>
        <w:t xml:space="preserve"> </w:t>
      </w:r>
      <w:r w:rsidRPr="00B5725C">
        <w:rPr>
          <w:spacing w:val="-5"/>
          <w:sz w:val="26"/>
          <w:szCs w:val="26"/>
        </w:rPr>
        <w:t>v</w:t>
      </w:r>
      <w:r w:rsidRPr="00B5725C">
        <w:rPr>
          <w:spacing w:val="11"/>
          <w:sz w:val="26"/>
          <w:szCs w:val="26"/>
        </w:rPr>
        <w:t>ớ</w:t>
      </w:r>
      <w:r w:rsidRPr="00B5725C">
        <w:rPr>
          <w:sz w:val="26"/>
          <w:szCs w:val="26"/>
        </w:rPr>
        <w:t xml:space="preserve">i </w:t>
      </w:r>
      <w:r w:rsidRPr="00B5725C">
        <w:rPr>
          <w:spacing w:val="1"/>
          <w:sz w:val="26"/>
          <w:szCs w:val="26"/>
        </w:rPr>
        <w:t>c</w:t>
      </w:r>
      <w:r w:rsidRPr="00B5725C">
        <w:rPr>
          <w:sz w:val="26"/>
          <w:szCs w:val="26"/>
        </w:rPr>
        <w:t>on</w:t>
      </w:r>
      <w:r w:rsidRPr="00B5725C">
        <w:rPr>
          <w:spacing w:val="-2"/>
          <w:sz w:val="26"/>
          <w:szCs w:val="26"/>
        </w:rPr>
        <w:t xml:space="preserve"> </w:t>
      </w:r>
      <w:r w:rsidRPr="00B5725C">
        <w:rPr>
          <w:sz w:val="26"/>
          <w:szCs w:val="26"/>
        </w:rPr>
        <w:t>ng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z w:val="26"/>
          <w:szCs w:val="26"/>
        </w:rPr>
        <w:t>,</w:t>
      </w:r>
      <w:r w:rsidRPr="00B5725C">
        <w:rPr>
          <w:spacing w:val="8"/>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m</w:t>
      </w:r>
      <w:r w:rsidRPr="00B5725C">
        <w:rPr>
          <w:sz w:val="26"/>
          <w:szCs w:val="26"/>
        </w:rPr>
        <w:t>ó</w:t>
      </w:r>
      <w:r w:rsidRPr="00B5725C">
        <w:rPr>
          <w:spacing w:val="1"/>
          <w:sz w:val="26"/>
          <w:szCs w:val="26"/>
        </w:rPr>
        <w:t>c</w:t>
      </w:r>
      <w:r w:rsidRPr="00B5725C">
        <w:rPr>
          <w:sz w:val="26"/>
          <w:szCs w:val="26"/>
        </w:rPr>
        <w:t>;</w:t>
      </w:r>
      <w:r w:rsidRPr="00B5725C">
        <w:rPr>
          <w:spacing w:val="-5"/>
          <w:sz w:val="26"/>
          <w:szCs w:val="26"/>
        </w:rPr>
        <w:t xml:space="preserve"> </w:t>
      </w:r>
      <w:r w:rsidRPr="00B5725C">
        <w:rPr>
          <w:spacing w:val="1"/>
          <w:w w:val="143"/>
          <w:sz w:val="26"/>
          <w:szCs w:val="26"/>
        </w:rPr>
        <w:t>đ</w:t>
      </w:r>
      <w:r w:rsidRPr="00B5725C">
        <w:rPr>
          <w:w w:val="99"/>
          <w:sz w:val="26"/>
          <w:szCs w:val="26"/>
        </w:rPr>
        <w:t>ộ</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5"/>
          <w:sz w:val="26"/>
          <w:szCs w:val="26"/>
        </w:rPr>
        <w:t>ị</w:t>
      </w:r>
      <w:r w:rsidRPr="00B5725C">
        <w:rPr>
          <w:sz w:val="26"/>
          <w:szCs w:val="26"/>
        </w:rPr>
        <w:t>;</w:t>
      </w:r>
      <w:r w:rsidRPr="00B5725C">
        <w:rPr>
          <w:spacing w:val="-2"/>
          <w:sz w:val="26"/>
          <w:szCs w:val="26"/>
        </w:rPr>
        <w:t xml:space="preserve"> </w:t>
      </w:r>
      <w:r w:rsidRPr="00B5725C">
        <w:rPr>
          <w:spacing w:val="5"/>
          <w:w w:val="143"/>
          <w:sz w:val="26"/>
          <w:szCs w:val="26"/>
        </w:rPr>
        <w:t>đ</w:t>
      </w:r>
      <w:r w:rsidRPr="00B5725C">
        <w:rPr>
          <w:spacing w:val="-5"/>
          <w:w w:val="99"/>
          <w:sz w:val="26"/>
          <w:szCs w:val="26"/>
        </w:rPr>
        <w:t>i</w:t>
      </w:r>
      <w:r w:rsidRPr="00B5725C">
        <w:rPr>
          <w:spacing w:val="6"/>
          <w:w w:val="99"/>
          <w:sz w:val="26"/>
          <w:szCs w:val="26"/>
        </w:rPr>
        <w:t>ề</w:t>
      </w:r>
      <w:r w:rsidRPr="00B5725C">
        <w:rPr>
          <w:w w:val="99"/>
          <w:sz w:val="26"/>
          <w:szCs w:val="26"/>
        </w:rPr>
        <w:t>u</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z w:val="26"/>
          <w:szCs w:val="26"/>
        </w:rPr>
        <w:t>ỹ</w:t>
      </w:r>
      <w:r w:rsidRPr="00B5725C">
        <w:rPr>
          <w:spacing w:val="-6"/>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1"/>
          <w:sz w:val="26"/>
          <w:szCs w:val="26"/>
        </w:rPr>
        <w:t>ậ</w:t>
      </w:r>
      <w:r w:rsidRPr="00B5725C">
        <w:rPr>
          <w:sz w:val="26"/>
          <w:szCs w:val="26"/>
        </w:rPr>
        <w:t>t</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1"/>
          <w:sz w:val="26"/>
          <w:szCs w:val="26"/>
        </w:rPr>
        <w:t>ị.mức độ hư hỏng.</w:t>
      </w:r>
    </w:p>
    <w:p w14:paraId="536BD6A2" w14:textId="112BC21C" w:rsidR="00976761" w:rsidRPr="00B5725C" w:rsidRDefault="00976761" w:rsidP="002F699E">
      <w:pPr>
        <w:pStyle w:val="ListParagraph"/>
        <w:widowControl w:val="0"/>
        <w:numPr>
          <w:ilvl w:val="0"/>
          <w:numId w:val="36"/>
        </w:numPr>
        <w:jc w:val="both"/>
        <w:rPr>
          <w:sz w:val="26"/>
          <w:szCs w:val="26"/>
        </w:rPr>
      </w:pPr>
      <w:r w:rsidRPr="00B5725C">
        <w:rPr>
          <w:spacing w:val="1"/>
          <w:sz w:val="26"/>
          <w:szCs w:val="26"/>
        </w:rPr>
        <w:t>D</w:t>
      </w:r>
      <w:r w:rsidRPr="00B5725C">
        <w:rPr>
          <w:spacing w:val="-2"/>
          <w:sz w:val="26"/>
          <w:szCs w:val="26"/>
        </w:rPr>
        <w:t>ự</w:t>
      </w:r>
      <w:r w:rsidRPr="00B5725C">
        <w:rPr>
          <w:sz w:val="26"/>
          <w:szCs w:val="26"/>
        </w:rPr>
        <w:t>a</w:t>
      </w:r>
      <w:r w:rsidRPr="00B5725C">
        <w:rPr>
          <w:spacing w:val="8"/>
          <w:sz w:val="26"/>
          <w:szCs w:val="26"/>
        </w:rPr>
        <w:t xml:space="preserve"> </w:t>
      </w:r>
      <w:r w:rsidRPr="00B5725C">
        <w:rPr>
          <w:spacing w:val="-5"/>
          <w:sz w:val="26"/>
          <w:szCs w:val="26"/>
        </w:rPr>
        <w:t>v</w:t>
      </w:r>
      <w:r w:rsidRPr="00B5725C">
        <w:rPr>
          <w:spacing w:val="1"/>
          <w:sz w:val="26"/>
          <w:szCs w:val="26"/>
        </w:rPr>
        <w:t>à</w:t>
      </w:r>
      <w:r w:rsidRPr="00B5725C">
        <w:rPr>
          <w:sz w:val="26"/>
          <w:szCs w:val="26"/>
        </w:rPr>
        <w:t>o</w:t>
      </w:r>
      <w:r w:rsidRPr="00B5725C">
        <w:rPr>
          <w:spacing w:val="3"/>
          <w:sz w:val="26"/>
          <w:szCs w:val="26"/>
        </w:rPr>
        <w:t xml:space="preserve"> </w:t>
      </w:r>
      <w:r w:rsidRPr="00B5725C">
        <w:rPr>
          <w:spacing w:val="-1"/>
          <w:sz w:val="26"/>
          <w:szCs w:val="26"/>
        </w:rPr>
        <w:t xml:space="preserve">mức độ hư hỏng của </w:t>
      </w:r>
      <w:r w:rsidRPr="00B5725C">
        <w:rPr>
          <w:sz w:val="26"/>
          <w:szCs w:val="26"/>
        </w:rPr>
        <w:t>máy</w:t>
      </w:r>
      <w:r w:rsidRPr="00B5725C">
        <w:rPr>
          <w:spacing w:val="-2"/>
          <w:sz w:val="26"/>
          <w:szCs w:val="26"/>
        </w:rPr>
        <w:t xml:space="preserve"> </w:t>
      </w:r>
      <w:r w:rsidRPr="00B5725C">
        <w:rPr>
          <w:spacing w:val="6"/>
          <w:sz w:val="26"/>
          <w:szCs w:val="26"/>
        </w:rPr>
        <w:t>c</w:t>
      </w:r>
      <w:r w:rsidRPr="00B5725C">
        <w:rPr>
          <w:sz w:val="26"/>
          <w:szCs w:val="26"/>
        </w:rPr>
        <w:t xml:space="preserve">húng </w:t>
      </w:r>
      <w:r w:rsidRPr="00B5725C">
        <w:rPr>
          <w:spacing w:val="-1"/>
          <w:sz w:val="26"/>
          <w:szCs w:val="26"/>
        </w:rPr>
        <w:t>t</w:t>
      </w:r>
      <w:r w:rsidRPr="00B5725C">
        <w:rPr>
          <w:sz w:val="26"/>
          <w:szCs w:val="26"/>
        </w:rPr>
        <w:t>a</w:t>
      </w:r>
      <w:r w:rsidRPr="00B5725C">
        <w:rPr>
          <w:spacing w:val="6"/>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t</w:t>
      </w:r>
      <w:r w:rsidRPr="00B5725C">
        <w:rPr>
          <w:spacing w:val="-5"/>
          <w:sz w:val="26"/>
          <w:szCs w:val="26"/>
        </w:rPr>
        <w:t>h</w:t>
      </w:r>
      <w:r w:rsidRPr="00B5725C">
        <w:rPr>
          <w:sz w:val="26"/>
          <w:szCs w:val="26"/>
        </w:rPr>
        <w:t>ể</w:t>
      </w:r>
      <w:r w:rsidRPr="00B5725C">
        <w:rPr>
          <w:spacing w:val="5"/>
          <w:sz w:val="26"/>
          <w:szCs w:val="26"/>
        </w:rPr>
        <w:t xml:space="preserve"> </w:t>
      </w:r>
      <w:r w:rsidRPr="00B5725C">
        <w:rPr>
          <w:sz w:val="26"/>
          <w:szCs w:val="26"/>
        </w:rPr>
        <w:t>b</w:t>
      </w:r>
      <w:r w:rsidRPr="00B5725C">
        <w:rPr>
          <w:spacing w:val="-5"/>
          <w:sz w:val="26"/>
          <w:szCs w:val="26"/>
        </w:rPr>
        <w:t>i</w:t>
      </w:r>
      <w:r w:rsidRPr="00B5725C">
        <w:rPr>
          <w:spacing w:val="1"/>
          <w:sz w:val="26"/>
          <w:szCs w:val="26"/>
        </w:rPr>
        <w:t>ế</w:t>
      </w:r>
      <w:r w:rsidRPr="00B5725C">
        <w:rPr>
          <w:sz w:val="26"/>
          <w:szCs w:val="26"/>
        </w:rPr>
        <w:t>t</w:t>
      </w:r>
      <w:r w:rsidRPr="00B5725C">
        <w:rPr>
          <w:spacing w:val="2"/>
          <w:sz w:val="26"/>
          <w:szCs w:val="26"/>
        </w:rPr>
        <w:t xml:space="preserve"> </w:t>
      </w:r>
      <w:r w:rsidRPr="00B5725C">
        <w:rPr>
          <w:spacing w:val="5"/>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2"/>
          <w:sz w:val="26"/>
          <w:szCs w:val="26"/>
        </w:rPr>
        <w:t xml:space="preserve"> </w:t>
      </w:r>
      <w:r w:rsidRPr="00B5725C">
        <w:rPr>
          <w:sz w:val="26"/>
          <w:szCs w:val="26"/>
        </w:rPr>
        <w:t>độ</w:t>
      </w:r>
      <w:r w:rsidRPr="00B5725C">
        <w:rPr>
          <w:spacing w:val="4"/>
          <w:sz w:val="26"/>
          <w:szCs w:val="26"/>
        </w:rPr>
        <w:t xml:space="preserve"> </w:t>
      </w:r>
      <w:r w:rsidRPr="00B5725C">
        <w:rPr>
          <w:spacing w:val="6"/>
          <w:sz w:val="26"/>
          <w:szCs w:val="26"/>
        </w:rPr>
        <w:t>a</w:t>
      </w:r>
      <w:r w:rsidRPr="00B5725C">
        <w:rPr>
          <w:sz w:val="26"/>
          <w:szCs w:val="26"/>
        </w:rPr>
        <w:t>n</w:t>
      </w:r>
      <w:r w:rsidRPr="00B5725C">
        <w:rPr>
          <w:spacing w:val="-1"/>
          <w:sz w:val="26"/>
          <w:szCs w:val="26"/>
        </w:rPr>
        <w:t xml:space="preserve"> t</w:t>
      </w:r>
      <w:r w:rsidRPr="00B5725C">
        <w:rPr>
          <w:sz w:val="26"/>
          <w:szCs w:val="26"/>
        </w:rPr>
        <w:t>o</w:t>
      </w:r>
      <w:r w:rsidRPr="00B5725C">
        <w:rPr>
          <w:spacing w:val="6"/>
          <w:sz w:val="26"/>
          <w:szCs w:val="26"/>
        </w:rPr>
        <w:t>à</w:t>
      </w:r>
      <w:r w:rsidRPr="00B5725C">
        <w:rPr>
          <w:sz w:val="26"/>
          <w:szCs w:val="26"/>
        </w:rPr>
        <w:t>n</w:t>
      </w:r>
      <w:r w:rsidRPr="00B5725C">
        <w:rPr>
          <w:spacing w:val="2"/>
          <w:sz w:val="26"/>
          <w:szCs w:val="26"/>
        </w:rPr>
        <w:t xml:space="preserve"> </w:t>
      </w:r>
      <w:r w:rsidRPr="00B5725C">
        <w:rPr>
          <w:spacing w:val="-5"/>
          <w:sz w:val="26"/>
          <w:szCs w:val="26"/>
        </w:rPr>
        <w:t>v</w:t>
      </w:r>
      <w:r w:rsidRPr="00B5725C">
        <w:rPr>
          <w:sz w:val="26"/>
          <w:szCs w:val="26"/>
        </w:rPr>
        <w:t>ề</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1"/>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2"/>
          <w:sz w:val="26"/>
          <w:szCs w:val="26"/>
        </w:rPr>
        <w:t xml:space="preserve"> </w:t>
      </w:r>
      <w:r w:rsidRPr="00B5725C">
        <w:rPr>
          <w:spacing w:val="-5"/>
          <w:sz w:val="26"/>
          <w:szCs w:val="26"/>
        </w:rPr>
        <w:t>v</w:t>
      </w:r>
      <w:r w:rsidRPr="00B5725C">
        <w:rPr>
          <w:spacing w:val="11"/>
          <w:sz w:val="26"/>
          <w:szCs w:val="26"/>
        </w:rPr>
        <w:t>ớ</w:t>
      </w:r>
      <w:r w:rsidRPr="00B5725C">
        <w:rPr>
          <w:sz w:val="26"/>
          <w:szCs w:val="26"/>
        </w:rPr>
        <w:t xml:space="preserve">i </w:t>
      </w:r>
      <w:r w:rsidRPr="00B5725C">
        <w:rPr>
          <w:spacing w:val="1"/>
          <w:sz w:val="26"/>
          <w:szCs w:val="26"/>
        </w:rPr>
        <w:t>c</w:t>
      </w:r>
      <w:r w:rsidRPr="00B5725C">
        <w:rPr>
          <w:sz w:val="26"/>
          <w:szCs w:val="26"/>
        </w:rPr>
        <w:t>on</w:t>
      </w:r>
      <w:r w:rsidRPr="00B5725C">
        <w:rPr>
          <w:spacing w:val="-2"/>
          <w:sz w:val="26"/>
          <w:szCs w:val="26"/>
        </w:rPr>
        <w:t xml:space="preserve"> </w:t>
      </w:r>
      <w:r w:rsidRPr="00B5725C">
        <w:rPr>
          <w:sz w:val="26"/>
          <w:szCs w:val="26"/>
        </w:rPr>
        <w:t>ng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z w:val="26"/>
          <w:szCs w:val="26"/>
        </w:rPr>
        <w:t>,</w:t>
      </w:r>
      <w:r w:rsidRPr="00B5725C">
        <w:rPr>
          <w:spacing w:val="8"/>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m</w:t>
      </w:r>
      <w:r w:rsidRPr="00B5725C">
        <w:rPr>
          <w:sz w:val="26"/>
          <w:szCs w:val="26"/>
        </w:rPr>
        <w:t>ó</w:t>
      </w:r>
      <w:r w:rsidRPr="00B5725C">
        <w:rPr>
          <w:spacing w:val="1"/>
          <w:sz w:val="26"/>
          <w:szCs w:val="26"/>
        </w:rPr>
        <w:t>c</w:t>
      </w:r>
      <w:r w:rsidRPr="00B5725C">
        <w:rPr>
          <w:sz w:val="26"/>
          <w:szCs w:val="26"/>
        </w:rPr>
        <w:t>;</w:t>
      </w:r>
      <w:r w:rsidRPr="00B5725C">
        <w:rPr>
          <w:spacing w:val="-5"/>
          <w:sz w:val="26"/>
          <w:szCs w:val="26"/>
        </w:rPr>
        <w:t xml:space="preserve"> </w:t>
      </w:r>
      <w:r w:rsidRPr="00B5725C">
        <w:rPr>
          <w:spacing w:val="1"/>
          <w:w w:val="143"/>
          <w:sz w:val="26"/>
          <w:szCs w:val="26"/>
        </w:rPr>
        <w:t>đ</w:t>
      </w:r>
      <w:r w:rsidRPr="00B5725C">
        <w:rPr>
          <w:w w:val="99"/>
          <w:sz w:val="26"/>
          <w:szCs w:val="26"/>
        </w:rPr>
        <w:t>ộ</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5"/>
          <w:sz w:val="26"/>
          <w:szCs w:val="26"/>
        </w:rPr>
        <w:t>ị</w:t>
      </w:r>
      <w:r w:rsidRPr="00B5725C">
        <w:rPr>
          <w:sz w:val="26"/>
          <w:szCs w:val="26"/>
        </w:rPr>
        <w:t>;</w:t>
      </w:r>
      <w:r w:rsidRPr="00B5725C">
        <w:rPr>
          <w:spacing w:val="-2"/>
          <w:sz w:val="26"/>
          <w:szCs w:val="26"/>
        </w:rPr>
        <w:t xml:space="preserve"> </w:t>
      </w:r>
      <w:r w:rsidRPr="00B5725C">
        <w:rPr>
          <w:spacing w:val="5"/>
          <w:w w:val="143"/>
          <w:sz w:val="26"/>
          <w:szCs w:val="26"/>
        </w:rPr>
        <w:t>đ</w:t>
      </w:r>
      <w:r w:rsidRPr="00B5725C">
        <w:rPr>
          <w:spacing w:val="-5"/>
          <w:w w:val="99"/>
          <w:sz w:val="26"/>
          <w:szCs w:val="26"/>
        </w:rPr>
        <w:t>i</w:t>
      </w:r>
      <w:r w:rsidRPr="00B5725C">
        <w:rPr>
          <w:spacing w:val="6"/>
          <w:w w:val="99"/>
          <w:sz w:val="26"/>
          <w:szCs w:val="26"/>
        </w:rPr>
        <w:t>ề</w:t>
      </w:r>
      <w:r w:rsidRPr="00B5725C">
        <w:rPr>
          <w:w w:val="99"/>
          <w:sz w:val="26"/>
          <w:szCs w:val="26"/>
        </w:rPr>
        <w:t>u</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5"/>
          <w:sz w:val="26"/>
          <w:szCs w:val="26"/>
        </w:rPr>
        <w:t>k</w:t>
      </w:r>
      <w:r w:rsidRPr="00B5725C">
        <w:rPr>
          <w:sz w:val="26"/>
          <w:szCs w:val="26"/>
        </w:rPr>
        <w:t>ỹ</w:t>
      </w:r>
      <w:r w:rsidRPr="00B5725C">
        <w:rPr>
          <w:spacing w:val="-6"/>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1"/>
          <w:sz w:val="26"/>
          <w:szCs w:val="26"/>
        </w:rPr>
        <w:t>ậ</w:t>
      </w:r>
      <w:r w:rsidRPr="00B5725C">
        <w:rPr>
          <w:sz w:val="26"/>
          <w:szCs w:val="26"/>
        </w:rPr>
        <w:t>t</w:t>
      </w:r>
      <w:r w:rsidRPr="00B5725C">
        <w:rPr>
          <w:spacing w:val="-5"/>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z w:val="26"/>
          <w:szCs w:val="26"/>
        </w:rPr>
        <w:t>b</w:t>
      </w:r>
      <w:r w:rsidRPr="00B5725C">
        <w:rPr>
          <w:spacing w:val="-1"/>
          <w:sz w:val="26"/>
          <w:szCs w:val="26"/>
        </w:rPr>
        <w:t>ị.</w:t>
      </w:r>
    </w:p>
    <w:p w14:paraId="6BDB50C4" w14:textId="340FC137" w:rsidR="00976761" w:rsidRDefault="00976761" w:rsidP="00976761">
      <w:pPr>
        <w:pStyle w:val="ListParagraph"/>
        <w:widowControl w:val="0"/>
        <w:ind w:left="735"/>
        <w:jc w:val="both"/>
        <w:rPr>
          <w:sz w:val="26"/>
          <w:szCs w:val="26"/>
        </w:rPr>
      </w:pPr>
    </w:p>
    <w:p w14:paraId="5B742755" w14:textId="1215C53E" w:rsidR="000A0A58" w:rsidRDefault="000A0A58" w:rsidP="00976761">
      <w:pPr>
        <w:pStyle w:val="ListParagraph"/>
        <w:widowControl w:val="0"/>
        <w:ind w:left="735"/>
        <w:jc w:val="both"/>
        <w:rPr>
          <w:sz w:val="26"/>
          <w:szCs w:val="26"/>
        </w:rPr>
      </w:pPr>
    </w:p>
    <w:p w14:paraId="683C9B6F" w14:textId="77777777" w:rsidR="000A0A58" w:rsidRPr="00B5725C" w:rsidRDefault="000A0A58" w:rsidP="00976761">
      <w:pPr>
        <w:pStyle w:val="ListParagraph"/>
        <w:widowControl w:val="0"/>
        <w:ind w:left="735"/>
        <w:jc w:val="both"/>
        <w:rPr>
          <w:sz w:val="26"/>
          <w:szCs w:val="26"/>
        </w:rPr>
      </w:pPr>
    </w:p>
    <w:p w14:paraId="3290DF7F" w14:textId="77777777" w:rsidR="00FF396F" w:rsidRPr="00B5725C" w:rsidRDefault="009153FE" w:rsidP="009153FE">
      <w:pPr>
        <w:widowControl w:val="0"/>
        <w:jc w:val="both"/>
        <w:rPr>
          <w:sz w:val="26"/>
          <w:szCs w:val="26"/>
        </w:rPr>
      </w:pPr>
      <w:r w:rsidRPr="00B5725C">
        <w:rPr>
          <w:b/>
          <w:spacing w:val="2"/>
          <w:sz w:val="26"/>
          <w:szCs w:val="26"/>
        </w:rPr>
        <w:lastRenderedPageBreak/>
        <w:t xml:space="preserve">Câu </w:t>
      </w:r>
      <w:r w:rsidR="0017165D" w:rsidRPr="00B5725C">
        <w:rPr>
          <w:spacing w:val="5"/>
          <w:sz w:val="26"/>
          <w:szCs w:val="26"/>
        </w:rPr>
        <w:t>7</w:t>
      </w:r>
      <w:r w:rsidR="0017165D" w:rsidRPr="00B5725C">
        <w:rPr>
          <w:sz w:val="26"/>
          <w:szCs w:val="26"/>
        </w:rPr>
        <w:t>:</w:t>
      </w:r>
      <w:r w:rsidR="0017165D" w:rsidRPr="00B5725C">
        <w:rPr>
          <w:spacing w:val="67"/>
          <w:sz w:val="26"/>
          <w:szCs w:val="26"/>
        </w:rPr>
        <w:t xml:space="preserve"> </w:t>
      </w:r>
      <w:r w:rsidR="0017165D" w:rsidRPr="00B5725C">
        <w:rPr>
          <w:spacing w:val="-2"/>
          <w:sz w:val="26"/>
          <w:szCs w:val="26"/>
        </w:rPr>
        <w:t>Tr</w:t>
      </w:r>
      <w:r w:rsidR="0017165D" w:rsidRPr="00B5725C">
        <w:rPr>
          <w:spacing w:val="5"/>
          <w:sz w:val="26"/>
          <w:szCs w:val="26"/>
        </w:rPr>
        <w:t>o</w:t>
      </w:r>
      <w:r w:rsidR="0017165D" w:rsidRPr="00B5725C">
        <w:rPr>
          <w:sz w:val="26"/>
          <w:szCs w:val="26"/>
        </w:rPr>
        <w:t>ng</w:t>
      </w:r>
      <w:r w:rsidR="0017165D" w:rsidRPr="00B5725C">
        <w:rPr>
          <w:spacing w:val="-5"/>
          <w:sz w:val="26"/>
          <w:szCs w:val="26"/>
        </w:rPr>
        <w:t xml:space="preserve"> </w:t>
      </w:r>
      <w:r w:rsidR="0017165D" w:rsidRPr="00B5725C">
        <w:rPr>
          <w:spacing w:val="4"/>
          <w:sz w:val="26"/>
          <w:szCs w:val="26"/>
        </w:rPr>
        <w:t>P</w:t>
      </w:r>
      <w:r w:rsidR="0017165D" w:rsidRPr="00B5725C">
        <w:rPr>
          <w:spacing w:val="-5"/>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1"/>
          <w:sz w:val="26"/>
          <w:szCs w:val="26"/>
        </w:rPr>
        <w:t>t</w:t>
      </w:r>
      <w:r w:rsidR="0017165D" w:rsidRPr="00B5725C">
        <w:rPr>
          <w:spacing w:val="4"/>
          <w:sz w:val="26"/>
          <w:szCs w:val="26"/>
        </w:rPr>
        <w:t>ì</w:t>
      </w:r>
      <w:r w:rsidR="0017165D" w:rsidRPr="00B5725C">
        <w:rPr>
          <w:sz w:val="26"/>
          <w:szCs w:val="26"/>
        </w:rPr>
        <w:t>m</w:t>
      </w:r>
      <w:r w:rsidR="0017165D" w:rsidRPr="00B5725C">
        <w:rPr>
          <w:spacing w:val="-7"/>
          <w:sz w:val="26"/>
          <w:szCs w:val="26"/>
        </w:rPr>
        <w:t xml:space="preserve"> </w:t>
      </w:r>
      <w:r w:rsidR="0017165D" w:rsidRPr="00B5725C">
        <w:rPr>
          <w:sz w:val="26"/>
          <w:szCs w:val="26"/>
        </w:rPr>
        <w:t>h</w:t>
      </w:r>
      <w:r w:rsidR="0017165D" w:rsidRPr="00B5725C">
        <w:rPr>
          <w:spacing w:val="-1"/>
          <w:sz w:val="26"/>
          <w:szCs w:val="26"/>
        </w:rPr>
        <w:t>i</w:t>
      </w:r>
      <w:r w:rsidR="0017165D" w:rsidRPr="00B5725C">
        <w:rPr>
          <w:spacing w:val="6"/>
          <w:sz w:val="26"/>
          <w:szCs w:val="26"/>
        </w:rPr>
        <w:t>ể</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1"/>
          <w:sz w:val="26"/>
          <w:szCs w:val="26"/>
        </w:rPr>
        <w:t>â</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7"/>
          <w:sz w:val="26"/>
          <w:szCs w:val="26"/>
        </w:rPr>
        <w:t xml:space="preserve"> </w:t>
      </w:r>
      <w:r w:rsidR="0017165D" w:rsidRPr="00B5725C">
        <w:rPr>
          <w:spacing w:val="4"/>
          <w:sz w:val="26"/>
          <w:szCs w:val="26"/>
        </w:rPr>
        <w:t>t</w:t>
      </w:r>
      <w:r w:rsidR="0017165D" w:rsidRPr="00B5725C">
        <w:rPr>
          <w:spacing w:val="-1"/>
          <w:sz w:val="26"/>
          <w:szCs w:val="26"/>
        </w:rPr>
        <w:t>í</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63"/>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pacing w:val="-5"/>
          <w:sz w:val="26"/>
          <w:szCs w:val="26"/>
        </w:rPr>
        <w:t>ị</w:t>
      </w:r>
      <w:r w:rsidR="0017165D" w:rsidRPr="00B5725C">
        <w:rPr>
          <w:sz w:val="26"/>
          <w:szCs w:val="26"/>
        </w:rPr>
        <w:t>,</w:t>
      </w:r>
      <w:r w:rsidR="0017165D" w:rsidRPr="00B5725C">
        <w:rPr>
          <w:spacing w:val="6"/>
          <w:sz w:val="26"/>
          <w:szCs w:val="26"/>
        </w:rPr>
        <w:t xml:space="preserve"> </w:t>
      </w:r>
      <w:r w:rsidR="0017165D" w:rsidRPr="00B5725C">
        <w:rPr>
          <w:spacing w:val="-5"/>
          <w:sz w:val="26"/>
          <w:szCs w:val="26"/>
        </w:rPr>
        <w:t>m</w:t>
      </w:r>
      <w:r w:rsidR="0017165D" w:rsidRPr="00B5725C">
        <w:rPr>
          <w:sz w:val="26"/>
          <w:szCs w:val="26"/>
        </w:rPr>
        <w:t>ục</w:t>
      </w:r>
      <w:r w:rsidR="0017165D" w:rsidRPr="00B5725C">
        <w:rPr>
          <w:spacing w:val="-2"/>
          <w:sz w:val="26"/>
          <w:szCs w:val="26"/>
        </w:rPr>
        <w:t xml:space="preserve"> </w:t>
      </w:r>
      <w:r w:rsidR="00EC3814" w:rsidRPr="00B5725C">
        <w:rPr>
          <w:spacing w:val="5"/>
          <w:sz w:val="26"/>
          <w:szCs w:val="26"/>
        </w:rPr>
        <w:t>đ</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8"/>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 xml:space="preserve">a </w:t>
      </w:r>
      <w:r w:rsidR="0017165D" w:rsidRPr="00B5725C">
        <w:rPr>
          <w:spacing w:val="1"/>
          <w:sz w:val="26"/>
          <w:szCs w:val="26"/>
        </w:rPr>
        <w:t>c</w:t>
      </w:r>
      <w:r w:rsidR="0017165D" w:rsidRPr="00B5725C">
        <w:rPr>
          <w:sz w:val="26"/>
          <w:szCs w:val="26"/>
        </w:rPr>
        <w:t>ông</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ả</w:t>
      </w:r>
      <w:r w:rsidR="0017165D" w:rsidRPr="00B5725C">
        <w:rPr>
          <w:sz w:val="26"/>
          <w:szCs w:val="26"/>
        </w:rPr>
        <w:t>i</w:t>
      </w:r>
      <w:r w:rsidR="0017165D" w:rsidRPr="00B5725C">
        <w:rPr>
          <w:spacing w:val="-8"/>
          <w:sz w:val="26"/>
          <w:szCs w:val="26"/>
        </w:rPr>
        <w:t xml:space="preserve"> </w:t>
      </w:r>
      <w:r w:rsidR="0017165D" w:rsidRPr="00B5725C">
        <w:rPr>
          <w:spacing w:val="4"/>
          <w:sz w:val="26"/>
          <w:szCs w:val="26"/>
        </w:rPr>
        <w:t>t</w:t>
      </w:r>
      <w:r w:rsidR="0017165D" w:rsidRPr="00B5725C">
        <w:rPr>
          <w:spacing w:val="-1"/>
          <w:sz w:val="26"/>
          <w:szCs w:val="26"/>
        </w:rPr>
        <w:t>ì</w:t>
      </w:r>
      <w:r w:rsidR="0017165D" w:rsidRPr="00B5725C">
        <w:rPr>
          <w:sz w:val="26"/>
          <w:szCs w:val="26"/>
        </w:rPr>
        <w:t>m</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i</w:t>
      </w:r>
      <w:r w:rsidR="0017165D" w:rsidRPr="00B5725C">
        <w:rPr>
          <w:spacing w:val="6"/>
          <w:sz w:val="26"/>
          <w:szCs w:val="26"/>
        </w:rPr>
        <w:t>ể</w:t>
      </w:r>
      <w:r w:rsidR="0017165D" w:rsidRPr="00B5725C">
        <w:rPr>
          <w:sz w:val="26"/>
          <w:szCs w:val="26"/>
        </w:rPr>
        <w:t>u</w:t>
      </w:r>
      <w:r w:rsidR="0017165D" w:rsidRPr="00B5725C">
        <w:rPr>
          <w:spacing w:val="-8"/>
          <w:sz w:val="26"/>
          <w:szCs w:val="26"/>
        </w:rPr>
        <w:t xml:space="preserve">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3"/>
          <w:sz w:val="26"/>
          <w:szCs w:val="26"/>
        </w:rPr>
        <w:t xml:space="preserve"> </w:t>
      </w:r>
      <w:r w:rsidR="0017165D" w:rsidRPr="00B5725C">
        <w:rPr>
          <w:sz w:val="26"/>
          <w:szCs w:val="26"/>
        </w:rPr>
        <w:t>ng</w:t>
      </w:r>
      <w:r w:rsidR="0017165D" w:rsidRPr="00B5725C">
        <w:rPr>
          <w:spacing w:val="-5"/>
          <w:sz w:val="26"/>
          <w:szCs w:val="26"/>
        </w:rPr>
        <w:t>h</w:t>
      </w:r>
      <w:r w:rsidR="0017165D" w:rsidRPr="00B5725C">
        <w:rPr>
          <w:sz w:val="26"/>
          <w:szCs w:val="26"/>
        </w:rPr>
        <w:t>ệ</w:t>
      </w:r>
      <w:r w:rsidR="0017165D" w:rsidRPr="00B5725C">
        <w:rPr>
          <w:spacing w:val="3"/>
          <w:sz w:val="26"/>
          <w:szCs w:val="26"/>
        </w:rPr>
        <w:t xml:space="preserve"> </w:t>
      </w:r>
      <w:r w:rsidR="0017165D" w:rsidRPr="00B5725C">
        <w:rPr>
          <w:sz w:val="26"/>
          <w:szCs w:val="26"/>
        </w:rPr>
        <w:t>g</w:t>
      </w:r>
      <w:r w:rsidR="0017165D" w:rsidRPr="00B5725C">
        <w:rPr>
          <w:spacing w:val="-5"/>
          <w:sz w:val="26"/>
          <w:szCs w:val="26"/>
        </w:rPr>
        <w:t>i</w:t>
      </w:r>
      <w:r w:rsidR="0017165D" w:rsidRPr="00B5725C">
        <w:rPr>
          <w:sz w:val="26"/>
          <w:szCs w:val="26"/>
        </w:rPr>
        <w:t xml:space="preserve">a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3"/>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1"/>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4"/>
          <w:sz w:val="26"/>
          <w:szCs w:val="26"/>
        </w:rPr>
        <w:t xml:space="preserve"> </w:t>
      </w:r>
      <w:r w:rsidR="0017165D" w:rsidRPr="00B5725C">
        <w:rPr>
          <w:sz w:val="26"/>
          <w:szCs w:val="26"/>
        </w:rPr>
        <w:t>bị</w:t>
      </w:r>
      <w:r w:rsidRPr="00B5725C">
        <w:rPr>
          <w:b/>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7ADAE4E6" w14:textId="5B2D6BF8" w:rsidR="0017165D" w:rsidRPr="00B5725C" w:rsidRDefault="0017165D" w:rsidP="002F699E">
      <w:pPr>
        <w:pStyle w:val="ListParagraph"/>
        <w:widowControl w:val="0"/>
        <w:numPr>
          <w:ilvl w:val="0"/>
          <w:numId w:val="37"/>
        </w:numPr>
        <w:jc w:val="both"/>
        <w:rPr>
          <w:sz w:val="26"/>
          <w:szCs w:val="26"/>
        </w:rPr>
      </w:pPr>
      <w:r w:rsidRPr="00B5725C">
        <w:rPr>
          <w:b/>
          <w:bCs/>
          <w:spacing w:val="1"/>
          <w:sz w:val="26"/>
          <w:szCs w:val="26"/>
          <w:u w:val="single"/>
        </w:rPr>
        <w:t>K</w:t>
      </w:r>
      <w:r w:rsidRPr="00B5725C">
        <w:rPr>
          <w:b/>
          <w:bCs/>
          <w:spacing w:val="-5"/>
          <w:sz w:val="26"/>
          <w:szCs w:val="26"/>
          <w:u w:val="single"/>
        </w:rPr>
        <w:t>h</w:t>
      </w:r>
      <w:r w:rsidRPr="00B5725C">
        <w:rPr>
          <w:b/>
          <w:bCs/>
          <w:spacing w:val="6"/>
          <w:sz w:val="26"/>
          <w:szCs w:val="26"/>
          <w:u w:val="single"/>
        </w:rPr>
        <w:t>a</w:t>
      </w:r>
      <w:r w:rsidRPr="00B5725C">
        <w:rPr>
          <w:b/>
          <w:bCs/>
          <w:sz w:val="26"/>
          <w:szCs w:val="26"/>
          <w:u w:val="single"/>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00EC3814" w:rsidRPr="00B5725C">
        <w:rPr>
          <w:sz w:val="26"/>
          <w:szCs w:val="26"/>
        </w:rPr>
        <w:t>đ</w:t>
      </w:r>
      <w:r w:rsidRPr="00B5725C">
        <w:rPr>
          <w:sz w:val="26"/>
          <w:szCs w:val="26"/>
        </w:rPr>
        <w:t>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Pr="00B5725C">
        <w:rPr>
          <w:sz w:val="26"/>
          <w:szCs w:val="26"/>
        </w:rPr>
        <w:t>ngỏ</w:t>
      </w:r>
      <w:r w:rsidRPr="00B5725C">
        <w:rPr>
          <w:spacing w:val="3"/>
          <w:sz w:val="26"/>
          <w:szCs w:val="26"/>
        </w:rPr>
        <w:t xml:space="preserve"> </w:t>
      </w:r>
      <w:r w:rsidRPr="00B5725C">
        <w:rPr>
          <w:spacing w:val="-5"/>
          <w:sz w:val="26"/>
          <w:szCs w:val="26"/>
        </w:rPr>
        <w:t>h</w:t>
      </w:r>
      <w:r w:rsidRPr="00B5725C">
        <w:rPr>
          <w:spacing w:val="6"/>
          <w:sz w:val="26"/>
          <w:szCs w:val="26"/>
        </w:rPr>
        <w:t>ầ</w:t>
      </w:r>
      <w:r w:rsidRPr="00B5725C">
        <w:rPr>
          <w:sz w:val="26"/>
          <w:szCs w:val="26"/>
        </w:rPr>
        <w:t>u</w:t>
      </w:r>
      <w:r w:rsidRPr="00B5725C">
        <w:rPr>
          <w:spacing w:val="-2"/>
          <w:sz w:val="26"/>
          <w:szCs w:val="26"/>
        </w:rPr>
        <w:t xml:space="preserve"> </w:t>
      </w:r>
      <w:r w:rsidR="00EC3814"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00EC3814" w:rsidRPr="00B5725C">
        <w:rPr>
          <w:sz w:val="26"/>
          <w:szCs w:val="26"/>
        </w:rPr>
        <w:t>đ</w:t>
      </w:r>
      <w:r w:rsidRPr="00B5725C">
        <w:rPr>
          <w:sz w:val="26"/>
          <w:szCs w:val="26"/>
        </w:rPr>
        <w:t>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00EC3814"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3"/>
          <w:sz w:val="26"/>
          <w:szCs w:val="26"/>
        </w:rPr>
        <w:t>ư</w:t>
      </w:r>
      <w:r w:rsidRPr="00B5725C">
        <w:rPr>
          <w:sz w:val="26"/>
          <w:szCs w:val="26"/>
        </w:rPr>
        <w:t>u</w:t>
      </w:r>
      <w:r w:rsidRPr="00B5725C">
        <w:rPr>
          <w:spacing w:val="4"/>
          <w:sz w:val="26"/>
          <w:szCs w:val="26"/>
        </w:rPr>
        <w:t xml:space="preserve"> </w:t>
      </w:r>
      <w:r w:rsidR="00EC63E0" w:rsidRPr="00B5725C">
        <w:rPr>
          <w:sz w:val="26"/>
          <w:szCs w:val="26"/>
        </w:rPr>
        <w:t xml:space="preserve">điểm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54C7FB9E" w14:textId="576E8CAE" w:rsidR="00E701BE" w:rsidRPr="00B5725C" w:rsidRDefault="00E701BE" w:rsidP="002F699E">
      <w:pPr>
        <w:pStyle w:val="ListParagraph"/>
        <w:widowControl w:val="0"/>
        <w:numPr>
          <w:ilvl w:val="0"/>
          <w:numId w:val="37"/>
        </w:numPr>
        <w:jc w:val="both"/>
        <w:rPr>
          <w:sz w:val="26"/>
          <w:szCs w:val="26"/>
        </w:rPr>
      </w:pPr>
      <w:r w:rsidRPr="00B5725C">
        <w:rPr>
          <w:spacing w:val="1"/>
          <w:sz w:val="26"/>
          <w:szCs w:val="26"/>
        </w:rPr>
        <w:t>K</w:t>
      </w:r>
      <w:r w:rsidRPr="00B5725C">
        <w:rPr>
          <w:spacing w:val="-5"/>
          <w:sz w:val="26"/>
          <w:szCs w:val="26"/>
        </w:rPr>
        <w:t>h</w:t>
      </w:r>
      <w:r w:rsidRPr="00B5725C">
        <w:rPr>
          <w:spacing w:val="6"/>
          <w:sz w:val="26"/>
          <w:szCs w:val="26"/>
        </w:rPr>
        <w:t>a</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Pr="00B5725C">
        <w:rPr>
          <w:sz w:val="26"/>
          <w:szCs w:val="26"/>
        </w:rPr>
        <w:t>độ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Pr="00B5725C">
        <w:rPr>
          <w:sz w:val="26"/>
          <w:szCs w:val="26"/>
        </w:rPr>
        <w:t>ngỏ</w:t>
      </w:r>
      <w:r w:rsidRPr="00B5725C">
        <w:rPr>
          <w:spacing w:val="3"/>
          <w:sz w:val="26"/>
          <w:szCs w:val="26"/>
        </w:rPr>
        <w:t xml:space="preserve"> </w:t>
      </w:r>
      <w:r w:rsidRPr="00B5725C">
        <w:rPr>
          <w:spacing w:val="-5"/>
          <w:sz w:val="26"/>
          <w:szCs w:val="26"/>
        </w:rPr>
        <w:t>h</w:t>
      </w:r>
      <w:r w:rsidRPr="00B5725C">
        <w:rPr>
          <w:spacing w:val="6"/>
          <w:sz w:val="26"/>
          <w:szCs w:val="26"/>
        </w:rPr>
        <w:t>ầ</w:t>
      </w:r>
      <w:r w:rsidRPr="00B5725C">
        <w:rPr>
          <w:sz w:val="26"/>
          <w:szCs w:val="26"/>
        </w:rPr>
        <w:t>u</w:t>
      </w:r>
      <w:r w:rsidRPr="00B5725C">
        <w:rPr>
          <w:spacing w:val="-2"/>
          <w:sz w:val="26"/>
          <w:szCs w:val="26"/>
        </w:rPr>
        <w:t xml:space="preserve"> </w:t>
      </w:r>
      <w:r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Pr="00B5725C">
        <w:rPr>
          <w:sz w:val="26"/>
          <w:szCs w:val="26"/>
        </w:rPr>
        <w:t>đa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Pr="00B5725C">
        <w:rPr>
          <w:spacing w:val="1"/>
          <w:sz w:val="26"/>
          <w:szCs w:val="26"/>
        </w:rPr>
        <w:t>cá</w:t>
      </w:r>
      <w:r w:rsidRPr="00B5725C">
        <w:rPr>
          <w:sz w:val="26"/>
          <w:szCs w:val="26"/>
        </w:rPr>
        <w:t>c</w:t>
      </w:r>
      <w:r w:rsidRPr="00B5725C">
        <w:rPr>
          <w:spacing w:val="4"/>
          <w:sz w:val="26"/>
          <w:szCs w:val="26"/>
        </w:rPr>
        <w:t xml:space="preserve"> </w:t>
      </w:r>
      <w:r w:rsidRPr="00B5725C">
        <w:rPr>
          <w:sz w:val="26"/>
          <w:szCs w:val="26"/>
        </w:rPr>
        <w:t>nh</w:t>
      </w:r>
      <w:r w:rsidRPr="00B5725C">
        <w:rPr>
          <w:spacing w:val="-2"/>
          <w:sz w:val="26"/>
          <w:szCs w:val="26"/>
        </w:rPr>
        <w:t>ư</w:t>
      </w:r>
      <w:r w:rsidRPr="00B5725C">
        <w:rPr>
          <w:spacing w:val="2"/>
          <w:sz w:val="26"/>
          <w:szCs w:val="26"/>
        </w:rPr>
        <w:t>ợ</w:t>
      </w:r>
      <w:r w:rsidRPr="00B5725C">
        <w:rPr>
          <w:sz w:val="26"/>
          <w:szCs w:val="26"/>
        </w:rPr>
        <w:t>c</w:t>
      </w:r>
      <w:r w:rsidRPr="00B5725C">
        <w:rPr>
          <w:spacing w:val="-4"/>
          <w:sz w:val="26"/>
          <w:szCs w:val="26"/>
        </w:rPr>
        <w:t xml:space="preserve"> </w:t>
      </w:r>
      <w:r w:rsidR="00EC63E0" w:rsidRPr="00B5725C">
        <w:rPr>
          <w:sz w:val="26"/>
          <w:szCs w:val="26"/>
        </w:rPr>
        <w:t>điểm</w:t>
      </w:r>
      <w:r w:rsidRPr="00B5725C">
        <w:rPr>
          <w:spacing w:val="-5"/>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170CC7D9" w14:textId="34F57309" w:rsidR="00E701BE" w:rsidRPr="00B5725C" w:rsidRDefault="00E701BE" w:rsidP="002F699E">
      <w:pPr>
        <w:pStyle w:val="ListParagraph"/>
        <w:widowControl w:val="0"/>
        <w:numPr>
          <w:ilvl w:val="0"/>
          <w:numId w:val="37"/>
        </w:numPr>
        <w:jc w:val="both"/>
        <w:rPr>
          <w:sz w:val="26"/>
          <w:szCs w:val="26"/>
        </w:rPr>
      </w:pPr>
      <w:r w:rsidRPr="00B5725C">
        <w:rPr>
          <w:spacing w:val="1"/>
          <w:sz w:val="26"/>
          <w:szCs w:val="26"/>
        </w:rPr>
        <w:t>K</w:t>
      </w:r>
      <w:r w:rsidRPr="00B5725C">
        <w:rPr>
          <w:spacing w:val="-5"/>
          <w:sz w:val="26"/>
          <w:szCs w:val="26"/>
        </w:rPr>
        <w:t>h</w:t>
      </w:r>
      <w:r w:rsidRPr="00B5725C">
        <w:rPr>
          <w:spacing w:val="6"/>
          <w:sz w:val="26"/>
          <w:szCs w:val="26"/>
        </w:rPr>
        <w:t>a</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Pr="00B5725C">
        <w:rPr>
          <w:sz w:val="26"/>
          <w:szCs w:val="26"/>
        </w:rPr>
        <w:t>độ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Pr="00B5725C">
        <w:rPr>
          <w:sz w:val="26"/>
          <w:szCs w:val="26"/>
        </w:rPr>
        <w:t>ngỏ</w:t>
      </w:r>
      <w:r w:rsidRPr="00B5725C">
        <w:rPr>
          <w:spacing w:val="3"/>
          <w:sz w:val="26"/>
          <w:szCs w:val="26"/>
        </w:rPr>
        <w:t xml:space="preserve"> </w:t>
      </w:r>
      <w:r w:rsidRPr="00B5725C">
        <w:rPr>
          <w:spacing w:val="-5"/>
          <w:sz w:val="26"/>
          <w:szCs w:val="26"/>
        </w:rPr>
        <w:t>h</w:t>
      </w:r>
      <w:r w:rsidRPr="00B5725C">
        <w:rPr>
          <w:spacing w:val="6"/>
          <w:sz w:val="26"/>
          <w:szCs w:val="26"/>
        </w:rPr>
        <w:t>ầ</w:t>
      </w:r>
      <w:r w:rsidRPr="00B5725C">
        <w:rPr>
          <w:sz w:val="26"/>
          <w:szCs w:val="26"/>
        </w:rPr>
        <w:t>u</w:t>
      </w:r>
      <w:r w:rsidRPr="00B5725C">
        <w:rPr>
          <w:spacing w:val="-2"/>
          <w:sz w:val="26"/>
          <w:szCs w:val="26"/>
        </w:rPr>
        <w:t xml:space="preserve"> </w:t>
      </w:r>
      <w:r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Pr="00B5725C">
        <w:rPr>
          <w:sz w:val="26"/>
          <w:szCs w:val="26"/>
        </w:rPr>
        <w:t>đa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Pr="00B5725C">
        <w:rPr>
          <w:spacing w:val="1"/>
          <w:sz w:val="26"/>
          <w:szCs w:val="26"/>
        </w:rPr>
        <w:t>cá</w:t>
      </w:r>
      <w:r w:rsidRPr="00B5725C">
        <w:rPr>
          <w:sz w:val="26"/>
          <w:szCs w:val="26"/>
        </w:rPr>
        <w:t>c</w:t>
      </w:r>
      <w:r w:rsidRPr="00B5725C">
        <w:rPr>
          <w:spacing w:val="4"/>
          <w:sz w:val="26"/>
          <w:szCs w:val="26"/>
        </w:rPr>
        <w:t xml:space="preserve"> </w:t>
      </w:r>
      <w:r w:rsidR="00EC63E0" w:rsidRPr="00B5725C">
        <w:rPr>
          <w:spacing w:val="3"/>
          <w:sz w:val="26"/>
          <w:szCs w:val="26"/>
        </w:rPr>
        <w:t>mức độ hư hỏng</w:t>
      </w:r>
      <w:r w:rsidRPr="00B5725C">
        <w:rPr>
          <w:spacing w:val="-5"/>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144CD908" w14:textId="23FE9DEA" w:rsidR="00E701BE" w:rsidRPr="00B5725C" w:rsidRDefault="00E701BE" w:rsidP="002F699E">
      <w:pPr>
        <w:pStyle w:val="ListParagraph"/>
        <w:widowControl w:val="0"/>
        <w:numPr>
          <w:ilvl w:val="0"/>
          <w:numId w:val="37"/>
        </w:numPr>
        <w:jc w:val="both"/>
        <w:rPr>
          <w:sz w:val="26"/>
          <w:szCs w:val="26"/>
        </w:rPr>
      </w:pPr>
      <w:r w:rsidRPr="00B5725C">
        <w:rPr>
          <w:spacing w:val="1"/>
          <w:sz w:val="26"/>
          <w:szCs w:val="26"/>
        </w:rPr>
        <w:t>K</w:t>
      </w:r>
      <w:r w:rsidRPr="00B5725C">
        <w:rPr>
          <w:spacing w:val="-5"/>
          <w:sz w:val="26"/>
          <w:szCs w:val="26"/>
        </w:rPr>
        <w:t>h</w:t>
      </w:r>
      <w:r w:rsidRPr="00B5725C">
        <w:rPr>
          <w:spacing w:val="6"/>
          <w:sz w:val="26"/>
          <w:szCs w:val="26"/>
        </w:rPr>
        <w:t>a</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Pr="00B5725C">
        <w:rPr>
          <w:sz w:val="26"/>
          <w:szCs w:val="26"/>
        </w:rPr>
        <w:t>độ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Pr="00B5725C">
        <w:rPr>
          <w:sz w:val="26"/>
          <w:szCs w:val="26"/>
        </w:rPr>
        <w:t>ngỏ</w:t>
      </w:r>
      <w:r w:rsidRPr="00B5725C">
        <w:rPr>
          <w:spacing w:val="3"/>
          <w:sz w:val="26"/>
          <w:szCs w:val="26"/>
        </w:rPr>
        <w:t xml:space="preserve"> </w:t>
      </w:r>
      <w:r w:rsidRPr="00B5725C">
        <w:rPr>
          <w:spacing w:val="-5"/>
          <w:sz w:val="26"/>
          <w:szCs w:val="26"/>
        </w:rPr>
        <w:t>h</w:t>
      </w:r>
      <w:r w:rsidRPr="00B5725C">
        <w:rPr>
          <w:spacing w:val="6"/>
          <w:sz w:val="26"/>
          <w:szCs w:val="26"/>
        </w:rPr>
        <w:t>ầ</w:t>
      </w:r>
      <w:r w:rsidRPr="00B5725C">
        <w:rPr>
          <w:sz w:val="26"/>
          <w:szCs w:val="26"/>
        </w:rPr>
        <w:t>u</w:t>
      </w:r>
      <w:r w:rsidRPr="00B5725C">
        <w:rPr>
          <w:spacing w:val="-2"/>
          <w:sz w:val="26"/>
          <w:szCs w:val="26"/>
        </w:rPr>
        <w:t xml:space="preserve"> </w:t>
      </w:r>
      <w:r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Pr="00B5725C">
        <w:rPr>
          <w:sz w:val="26"/>
          <w:szCs w:val="26"/>
        </w:rPr>
        <w:t>đa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00EC63E0" w:rsidRPr="00B5725C">
        <w:rPr>
          <w:spacing w:val="1"/>
          <w:sz w:val="26"/>
          <w:szCs w:val="26"/>
        </w:rPr>
        <w:t xml:space="preserve">được tuổi thọ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3A8C3C9F"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8</w:t>
      </w:r>
      <w:r w:rsidR="0017165D" w:rsidRPr="00B5725C">
        <w:rPr>
          <w:sz w:val="26"/>
          <w:szCs w:val="26"/>
        </w:rPr>
        <w:t>:</w:t>
      </w:r>
      <w:r w:rsidR="0017165D" w:rsidRPr="00B5725C">
        <w:rPr>
          <w:spacing w:val="67"/>
          <w:sz w:val="26"/>
          <w:szCs w:val="26"/>
        </w:rPr>
        <w:t xml:space="preserve"> </w:t>
      </w:r>
      <w:r w:rsidR="0017165D" w:rsidRPr="00B5725C">
        <w:rPr>
          <w:spacing w:val="-2"/>
          <w:sz w:val="26"/>
          <w:szCs w:val="26"/>
        </w:rPr>
        <w:t>Tr</w:t>
      </w:r>
      <w:r w:rsidR="0017165D" w:rsidRPr="00B5725C">
        <w:rPr>
          <w:spacing w:val="5"/>
          <w:sz w:val="26"/>
          <w:szCs w:val="26"/>
        </w:rPr>
        <w:t>o</w:t>
      </w:r>
      <w:r w:rsidR="0017165D" w:rsidRPr="00B5725C">
        <w:rPr>
          <w:sz w:val="26"/>
          <w:szCs w:val="26"/>
        </w:rPr>
        <w:t>ng</w:t>
      </w:r>
      <w:r w:rsidR="0017165D" w:rsidRPr="00B5725C">
        <w:rPr>
          <w:spacing w:val="-5"/>
          <w:sz w:val="26"/>
          <w:szCs w:val="26"/>
        </w:rPr>
        <w:t xml:space="preserve"> </w:t>
      </w:r>
      <w:r w:rsidR="0017165D" w:rsidRPr="00B5725C">
        <w:rPr>
          <w:spacing w:val="4"/>
          <w:sz w:val="26"/>
          <w:szCs w:val="26"/>
        </w:rPr>
        <w:t>P</w:t>
      </w:r>
      <w:r w:rsidR="0017165D" w:rsidRPr="00B5725C">
        <w:rPr>
          <w:spacing w:val="-5"/>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1"/>
          <w:sz w:val="26"/>
          <w:szCs w:val="26"/>
        </w:rPr>
        <w:t>t</w:t>
      </w:r>
      <w:r w:rsidR="0017165D" w:rsidRPr="00B5725C">
        <w:rPr>
          <w:spacing w:val="4"/>
          <w:sz w:val="26"/>
          <w:szCs w:val="26"/>
        </w:rPr>
        <w:t>ì</w:t>
      </w:r>
      <w:r w:rsidR="0017165D" w:rsidRPr="00B5725C">
        <w:rPr>
          <w:sz w:val="26"/>
          <w:szCs w:val="26"/>
        </w:rPr>
        <w:t>m</w:t>
      </w:r>
      <w:r w:rsidR="0017165D" w:rsidRPr="00B5725C">
        <w:rPr>
          <w:spacing w:val="-7"/>
          <w:sz w:val="26"/>
          <w:szCs w:val="26"/>
        </w:rPr>
        <w:t xml:space="preserve"> </w:t>
      </w:r>
      <w:r w:rsidR="0017165D" w:rsidRPr="00B5725C">
        <w:rPr>
          <w:sz w:val="26"/>
          <w:szCs w:val="26"/>
        </w:rPr>
        <w:t>h</w:t>
      </w:r>
      <w:r w:rsidR="0017165D" w:rsidRPr="00B5725C">
        <w:rPr>
          <w:spacing w:val="-1"/>
          <w:sz w:val="26"/>
          <w:szCs w:val="26"/>
        </w:rPr>
        <w:t>i</w:t>
      </w:r>
      <w:r w:rsidR="0017165D" w:rsidRPr="00B5725C">
        <w:rPr>
          <w:spacing w:val="6"/>
          <w:sz w:val="26"/>
          <w:szCs w:val="26"/>
        </w:rPr>
        <w:t>ể</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1"/>
          <w:sz w:val="26"/>
          <w:szCs w:val="26"/>
        </w:rPr>
        <w:t>â</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7"/>
          <w:sz w:val="26"/>
          <w:szCs w:val="26"/>
        </w:rPr>
        <w:t xml:space="preserve"> </w:t>
      </w:r>
      <w:r w:rsidR="0017165D" w:rsidRPr="00B5725C">
        <w:rPr>
          <w:spacing w:val="4"/>
          <w:sz w:val="26"/>
          <w:szCs w:val="26"/>
        </w:rPr>
        <w:t>t</w:t>
      </w:r>
      <w:r w:rsidR="0017165D" w:rsidRPr="00B5725C">
        <w:rPr>
          <w:spacing w:val="-1"/>
          <w:sz w:val="26"/>
          <w:szCs w:val="26"/>
        </w:rPr>
        <w:t>í</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63"/>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pacing w:val="-5"/>
          <w:sz w:val="26"/>
          <w:szCs w:val="26"/>
        </w:rPr>
        <w:t>ị</w:t>
      </w:r>
      <w:r w:rsidR="0017165D" w:rsidRPr="00B5725C">
        <w:rPr>
          <w:sz w:val="26"/>
          <w:szCs w:val="26"/>
        </w:rPr>
        <w:t>,</w:t>
      </w:r>
      <w:r w:rsidR="0017165D" w:rsidRPr="00B5725C">
        <w:rPr>
          <w:spacing w:val="6"/>
          <w:sz w:val="26"/>
          <w:szCs w:val="26"/>
        </w:rPr>
        <w:t xml:space="preserve"> </w:t>
      </w:r>
      <w:r w:rsidR="0017165D" w:rsidRPr="00B5725C">
        <w:rPr>
          <w:spacing w:val="-5"/>
          <w:sz w:val="26"/>
          <w:szCs w:val="26"/>
        </w:rPr>
        <w:t>m</w:t>
      </w:r>
      <w:r w:rsidR="0017165D" w:rsidRPr="00B5725C">
        <w:rPr>
          <w:sz w:val="26"/>
          <w:szCs w:val="26"/>
        </w:rPr>
        <w:t>ục</w:t>
      </w:r>
      <w:r w:rsidR="0017165D" w:rsidRPr="00B5725C">
        <w:rPr>
          <w:spacing w:val="-2"/>
          <w:sz w:val="26"/>
          <w:szCs w:val="26"/>
        </w:rPr>
        <w:t xml:space="preserve"> </w:t>
      </w:r>
      <w:r w:rsidR="00EC3814" w:rsidRPr="00B5725C">
        <w:rPr>
          <w:spacing w:val="5"/>
          <w:sz w:val="26"/>
          <w:szCs w:val="26"/>
        </w:rPr>
        <w:t>đ</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8"/>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 xml:space="preserve">a </w:t>
      </w:r>
      <w:r w:rsidR="0017165D" w:rsidRPr="00B5725C">
        <w:rPr>
          <w:spacing w:val="1"/>
          <w:sz w:val="26"/>
          <w:szCs w:val="26"/>
        </w:rPr>
        <w:t>c</w:t>
      </w:r>
      <w:r w:rsidR="0017165D" w:rsidRPr="00B5725C">
        <w:rPr>
          <w:sz w:val="26"/>
          <w:szCs w:val="26"/>
        </w:rPr>
        <w:t>ông</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ồ</w:t>
      </w:r>
      <w:r w:rsidR="0017165D" w:rsidRPr="00B5725C">
        <w:rPr>
          <w:spacing w:val="-1"/>
          <w:sz w:val="26"/>
          <w:szCs w:val="26"/>
        </w:rPr>
        <w:t xml:space="preserve"> </w:t>
      </w:r>
      <w:r w:rsidR="0017165D" w:rsidRPr="00B5725C">
        <w:rPr>
          <w:spacing w:val="2"/>
          <w:sz w:val="26"/>
          <w:szCs w:val="26"/>
        </w:rPr>
        <w:t>s</w:t>
      </w:r>
      <w:r w:rsidR="0017165D" w:rsidRPr="00B5725C">
        <w:rPr>
          <w:sz w:val="26"/>
          <w:szCs w:val="26"/>
        </w:rPr>
        <w:t>ơ</w:t>
      </w:r>
      <w:r w:rsidR="0017165D" w:rsidRPr="00B5725C">
        <w:rPr>
          <w:spacing w:val="1"/>
          <w:sz w:val="26"/>
          <w:szCs w:val="26"/>
        </w:rPr>
        <w:t xml:space="preserve"> </w:t>
      </w:r>
      <w:r w:rsidR="0017165D" w:rsidRPr="00B5725C">
        <w:rPr>
          <w:spacing w:val="-5"/>
          <w:sz w:val="26"/>
          <w:szCs w:val="26"/>
        </w:rPr>
        <w:t>h</w:t>
      </w:r>
      <w:r w:rsidR="0017165D" w:rsidRPr="00B5725C">
        <w:rPr>
          <w:sz w:val="26"/>
          <w:szCs w:val="26"/>
        </w:rPr>
        <w:t>óa</w:t>
      </w:r>
      <w:r w:rsidR="0017165D" w:rsidRPr="00B5725C">
        <w:rPr>
          <w:spacing w:val="-1"/>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30FE7D59" w14:textId="4A2A19D5" w:rsidR="0017165D" w:rsidRPr="00B5725C" w:rsidRDefault="0017165D" w:rsidP="002F699E">
      <w:pPr>
        <w:pStyle w:val="ListParagraph"/>
        <w:widowControl w:val="0"/>
        <w:numPr>
          <w:ilvl w:val="0"/>
          <w:numId w:val="39"/>
        </w:numPr>
        <w:jc w:val="both"/>
        <w:rPr>
          <w:sz w:val="26"/>
          <w:szCs w:val="26"/>
        </w:rPr>
      </w:pPr>
      <w:r w:rsidRPr="00B5725C">
        <w:rPr>
          <w:b/>
          <w:bCs/>
          <w:spacing w:val="1"/>
          <w:sz w:val="26"/>
          <w:szCs w:val="26"/>
          <w:u w:val="single"/>
        </w:rPr>
        <w:t>K</w:t>
      </w:r>
      <w:r w:rsidRPr="00B5725C">
        <w:rPr>
          <w:b/>
          <w:bCs/>
          <w:spacing w:val="-5"/>
          <w:sz w:val="26"/>
          <w:szCs w:val="26"/>
          <w:u w:val="single"/>
        </w:rPr>
        <w:t>h</w:t>
      </w:r>
      <w:r w:rsidRPr="00B5725C">
        <w:rPr>
          <w:b/>
          <w:bCs/>
          <w:spacing w:val="6"/>
          <w:sz w:val="26"/>
          <w:szCs w:val="26"/>
          <w:u w:val="single"/>
        </w:rPr>
        <w:t>a</w:t>
      </w:r>
      <w:r w:rsidRPr="00B5725C">
        <w:rPr>
          <w:b/>
          <w:bCs/>
          <w:sz w:val="26"/>
          <w:szCs w:val="26"/>
          <w:u w:val="single"/>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00EC3814" w:rsidRPr="00B5725C">
        <w:rPr>
          <w:sz w:val="26"/>
          <w:szCs w:val="26"/>
        </w:rPr>
        <w:t>đ</w:t>
      </w:r>
      <w:r w:rsidRPr="00B5725C">
        <w:rPr>
          <w:sz w:val="26"/>
          <w:szCs w:val="26"/>
        </w:rPr>
        <w:t>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00D91BA4" w:rsidRPr="00B5725C">
        <w:rPr>
          <w:sz w:val="26"/>
          <w:szCs w:val="26"/>
        </w:rPr>
        <w:t>nhằm</w:t>
      </w:r>
      <w:r w:rsidRPr="00B5725C">
        <w:rPr>
          <w:spacing w:val="-2"/>
          <w:sz w:val="26"/>
          <w:szCs w:val="26"/>
        </w:rPr>
        <w:t xml:space="preserve"> </w:t>
      </w:r>
      <w:r w:rsidR="00EC3814"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00EC3814" w:rsidRPr="00B5725C">
        <w:rPr>
          <w:sz w:val="26"/>
          <w:szCs w:val="26"/>
        </w:rPr>
        <w:t>đ</w:t>
      </w:r>
      <w:r w:rsidRPr="00B5725C">
        <w:rPr>
          <w:sz w:val="26"/>
          <w:szCs w:val="26"/>
        </w:rPr>
        <w:t>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00EC3814"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3"/>
          <w:sz w:val="26"/>
          <w:szCs w:val="26"/>
        </w:rPr>
        <w:t>ư</w:t>
      </w:r>
      <w:r w:rsidRPr="00B5725C">
        <w:rPr>
          <w:sz w:val="26"/>
          <w:szCs w:val="26"/>
        </w:rPr>
        <w:t>u</w:t>
      </w:r>
      <w:r w:rsidRPr="00B5725C">
        <w:rPr>
          <w:spacing w:val="4"/>
          <w:sz w:val="26"/>
          <w:szCs w:val="26"/>
        </w:rPr>
        <w:t xml:space="preserve"> </w:t>
      </w:r>
      <w:r w:rsidRPr="00B5725C">
        <w:rPr>
          <w:sz w:val="26"/>
          <w:szCs w:val="26"/>
        </w:rPr>
        <w:t>nh</w:t>
      </w:r>
      <w:r w:rsidRPr="00B5725C">
        <w:rPr>
          <w:spacing w:val="-2"/>
          <w:sz w:val="26"/>
          <w:szCs w:val="26"/>
        </w:rPr>
        <w:t>ư</w:t>
      </w:r>
      <w:r w:rsidRPr="00B5725C">
        <w:rPr>
          <w:spacing w:val="2"/>
          <w:sz w:val="26"/>
          <w:szCs w:val="26"/>
        </w:rPr>
        <w:t>ợ</w:t>
      </w:r>
      <w:r w:rsidRPr="00B5725C">
        <w:rPr>
          <w:sz w:val="26"/>
          <w:szCs w:val="26"/>
        </w:rPr>
        <w:t>c</w:t>
      </w:r>
      <w:r w:rsidRPr="00B5725C">
        <w:rPr>
          <w:spacing w:val="-4"/>
          <w:sz w:val="26"/>
          <w:szCs w:val="26"/>
        </w:rPr>
        <w:t xml:space="preserve"> </w:t>
      </w:r>
      <w:r w:rsidR="00D91BA4" w:rsidRPr="00B5725C">
        <w:rPr>
          <w:spacing w:val="5"/>
          <w:sz w:val="26"/>
          <w:szCs w:val="26"/>
        </w:rPr>
        <w:t>điểm</w:t>
      </w:r>
      <w:r w:rsidRPr="00B5725C">
        <w:rPr>
          <w:spacing w:val="-5"/>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35FB43F9" w14:textId="020CAF8E" w:rsidR="00F918E3" w:rsidRPr="00B5725C" w:rsidRDefault="00F918E3" w:rsidP="002F699E">
      <w:pPr>
        <w:pStyle w:val="ListParagraph"/>
        <w:widowControl w:val="0"/>
        <w:numPr>
          <w:ilvl w:val="0"/>
          <w:numId w:val="39"/>
        </w:numPr>
        <w:jc w:val="both"/>
        <w:rPr>
          <w:sz w:val="26"/>
          <w:szCs w:val="26"/>
        </w:rPr>
      </w:pPr>
      <w:r w:rsidRPr="00B5725C">
        <w:rPr>
          <w:spacing w:val="1"/>
          <w:sz w:val="26"/>
          <w:szCs w:val="26"/>
        </w:rPr>
        <w:t>K</w:t>
      </w:r>
      <w:r w:rsidRPr="00B5725C">
        <w:rPr>
          <w:spacing w:val="-5"/>
          <w:sz w:val="26"/>
          <w:szCs w:val="26"/>
        </w:rPr>
        <w:t>h</w:t>
      </w:r>
      <w:r w:rsidRPr="00B5725C">
        <w:rPr>
          <w:spacing w:val="6"/>
          <w:sz w:val="26"/>
          <w:szCs w:val="26"/>
        </w:rPr>
        <w:t>a</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00D91BA4" w:rsidRPr="00B5725C">
        <w:rPr>
          <w:sz w:val="26"/>
          <w:szCs w:val="26"/>
        </w:rPr>
        <w:t>nhằm</w:t>
      </w:r>
      <w:r w:rsidRPr="00B5725C">
        <w:rPr>
          <w:spacing w:val="-2"/>
          <w:sz w:val="26"/>
          <w:szCs w:val="26"/>
        </w:rPr>
        <w:t xml:space="preserve"> </w:t>
      </w:r>
      <w:r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Pr="00B5725C">
        <w:rPr>
          <w:sz w:val="26"/>
          <w:szCs w:val="26"/>
        </w:rPr>
        <w:t>đa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3"/>
          <w:sz w:val="26"/>
          <w:szCs w:val="26"/>
        </w:rPr>
        <w:t>ư</w:t>
      </w:r>
      <w:r w:rsidRPr="00B5725C">
        <w:rPr>
          <w:sz w:val="26"/>
          <w:szCs w:val="26"/>
        </w:rPr>
        <w:t>u</w:t>
      </w:r>
      <w:r w:rsidRPr="00B5725C">
        <w:rPr>
          <w:spacing w:val="4"/>
          <w:sz w:val="26"/>
          <w:szCs w:val="26"/>
        </w:rPr>
        <w:t xml:space="preserve"> </w:t>
      </w:r>
      <w:r w:rsidRPr="00B5725C">
        <w:rPr>
          <w:sz w:val="26"/>
          <w:szCs w:val="26"/>
        </w:rPr>
        <w:t>nh</w:t>
      </w:r>
      <w:r w:rsidRPr="00B5725C">
        <w:rPr>
          <w:spacing w:val="-2"/>
          <w:sz w:val="26"/>
          <w:szCs w:val="26"/>
        </w:rPr>
        <w:t>ư</w:t>
      </w:r>
      <w:r w:rsidRPr="00B5725C">
        <w:rPr>
          <w:spacing w:val="2"/>
          <w:sz w:val="26"/>
          <w:szCs w:val="26"/>
        </w:rPr>
        <w:t>ợ</w:t>
      </w:r>
      <w:r w:rsidRPr="00B5725C">
        <w:rPr>
          <w:sz w:val="26"/>
          <w:szCs w:val="26"/>
        </w:rPr>
        <w:t>c</w:t>
      </w:r>
      <w:r w:rsidRPr="00B5725C">
        <w:rPr>
          <w:spacing w:val="-4"/>
          <w:sz w:val="26"/>
          <w:szCs w:val="26"/>
        </w:rPr>
        <w:t xml:space="preserve"> </w:t>
      </w:r>
      <w:r w:rsidR="00D91BA4" w:rsidRPr="00B5725C">
        <w:rPr>
          <w:spacing w:val="5"/>
          <w:sz w:val="26"/>
          <w:szCs w:val="26"/>
        </w:rPr>
        <w:t>điểm</w:t>
      </w:r>
      <w:r w:rsidRPr="00B5725C">
        <w:rPr>
          <w:spacing w:val="-5"/>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2675ABA3" w14:textId="3EE1FF5D" w:rsidR="00F918E3" w:rsidRPr="00B5725C" w:rsidRDefault="00F918E3" w:rsidP="002F699E">
      <w:pPr>
        <w:pStyle w:val="ListParagraph"/>
        <w:widowControl w:val="0"/>
        <w:numPr>
          <w:ilvl w:val="0"/>
          <w:numId w:val="39"/>
        </w:numPr>
        <w:jc w:val="both"/>
        <w:rPr>
          <w:sz w:val="26"/>
          <w:szCs w:val="26"/>
        </w:rPr>
      </w:pPr>
      <w:r w:rsidRPr="00B5725C">
        <w:rPr>
          <w:spacing w:val="1"/>
          <w:sz w:val="26"/>
          <w:szCs w:val="26"/>
        </w:rPr>
        <w:t>K</w:t>
      </w:r>
      <w:r w:rsidRPr="00B5725C">
        <w:rPr>
          <w:spacing w:val="-5"/>
          <w:sz w:val="26"/>
          <w:szCs w:val="26"/>
        </w:rPr>
        <w:t>h</w:t>
      </w:r>
      <w:r w:rsidRPr="00B5725C">
        <w:rPr>
          <w:spacing w:val="6"/>
          <w:sz w:val="26"/>
          <w:szCs w:val="26"/>
        </w:rPr>
        <w:t>a</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Pr="00B5725C">
        <w:rPr>
          <w:sz w:val="26"/>
          <w:szCs w:val="26"/>
        </w:rPr>
        <w:t>độ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00D91BA4" w:rsidRPr="00B5725C">
        <w:rPr>
          <w:sz w:val="26"/>
          <w:szCs w:val="26"/>
        </w:rPr>
        <w:t xml:space="preserve">nhằm </w:t>
      </w:r>
      <w:r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3"/>
          <w:sz w:val="26"/>
          <w:szCs w:val="26"/>
        </w:rPr>
        <w:t>ư</w:t>
      </w:r>
      <w:r w:rsidRPr="00B5725C">
        <w:rPr>
          <w:sz w:val="26"/>
          <w:szCs w:val="26"/>
        </w:rPr>
        <w:t>u</w:t>
      </w:r>
      <w:r w:rsidRPr="00B5725C">
        <w:rPr>
          <w:spacing w:val="4"/>
          <w:sz w:val="26"/>
          <w:szCs w:val="26"/>
        </w:rPr>
        <w:t xml:space="preserve"> </w:t>
      </w:r>
      <w:r w:rsidRPr="00B5725C">
        <w:rPr>
          <w:sz w:val="26"/>
          <w:szCs w:val="26"/>
        </w:rPr>
        <w:t>nh</w:t>
      </w:r>
      <w:r w:rsidRPr="00B5725C">
        <w:rPr>
          <w:spacing w:val="-2"/>
          <w:sz w:val="26"/>
          <w:szCs w:val="26"/>
        </w:rPr>
        <w:t>ư</w:t>
      </w:r>
      <w:r w:rsidRPr="00B5725C">
        <w:rPr>
          <w:spacing w:val="2"/>
          <w:sz w:val="26"/>
          <w:szCs w:val="26"/>
        </w:rPr>
        <w:t>ợ</w:t>
      </w:r>
      <w:r w:rsidRPr="00B5725C">
        <w:rPr>
          <w:sz w:val="26"/>
          <w:szCs w:val="26"/>
        </w:rPr>
        <w:t>c</w:t>
      </w:r>
      <w:r w:rsidRPr="00B5725C">
        <w:rPr>
          <w:spacing w:val="-4"/>
          <w:sz w:val="26"/>
          <w:szCs w:val="26"/>
        </w:rPr>
        <w:t xml:space="preserve"> </w:t>
      </w:r>
      <w:r w:rsidR="00D91BA4" w:rsidRPr="00B5725C">
        <w:rPr>
          <w:spacing w:val="5"/>
          <w:sz w:val="26"/>
          <w:szCs w:val="26"/>
        </w:rPr>
        <w:t>điểm</w:t>
      </w:r>
      <w:r w:rsidRPr="00B5725C">
        <w:rPr>
          <w:spacing w:val="-5"/>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406907FA" w14:textId="2263137E" w:rsidR="00F918E3" w:rsidRPr="00B5725C" w:rsidRDefault="00F918E3" w:rsidP="002F699E">
      <w:pPr>
        <w:pStyle w:val="ListParagraph"/>
        <w:widowControl w:val="0"/>
        <w:numPr>
          <w:ilvl w:val="0"/>
          <w:numId w:val="39"/>
        </w:numPr>
        <w:jc w:val="both"/>
        <w:rPr>
          <w:sz w:val="26"/>
          <w:szCs w:val="26"/>
        </w:rPr>
      </w:pPr>
      <w:r w:rsidRPr="00B5725C">
        <w:rPr>
          <w:spacing w:val="1"/>
          <w:sz w:val="26"/>
          <w:szCs w:val="26"/>
        </w:rPr>
        <w:t>K</w:t>
      </w:r>
      <w:r w:rsidRPr="00B5725C">
        <w:rPr>
          <w:spacing w:val="-5"/>
          <w:sz w:val="26"/>
          <w:szCs w:val="26"/>
        </w:rPr>
        <w:t>h</w:t>
      </w:r>
      <w:r w:rsidRPr="00B5725C">
        <w:rPr>
          <w:spacing w:val="6"/>
          <w:sz w:val="26"/>
          <w:szCs w:val="26"/>
        </w:rPr>
        <w:t>a</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c</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6"/>
          <w:sz w:val="26"/>
          <w:szCs w:val="26"/>
        </w:rPr>
        <w:t xml:space="preserve"> </w:t>
      </w:r>
      <w:r w:rsidRPr="00B5725C">
        <w:rPr>
          <w:spacing w:val="5"/>
          <w:sz w:val="26"/>
          <w:szCs w:val="26"/>
        </w:rPr>
        <w:t>b</w:t>
      </w:r>
      <w:r w:rsidRPr="00B5725C">
        <w:rPr>
          <w:sz w:val="26"/>
          <w:szCs w:val="26"/>
        </w:rPr>
        <w:t>ị</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12"/>
          <w:sz w:val="26"/>
          <w:szCs w:val="26"/>
        </w:rPr>
        <w:t xml:space="preserve"> </w:t>
      </w:r>
      <w:r w:rsidRPr="00B5725C">
        <w:rPr>
          <w:spacing w:val="5"/>
          <w:sz w:val="26"/>
          <w:szCs w:val="26"/>
        </w:rPr>
        <w:t>p</w:t>
      </w:r>
      <w:r w:rsidRPr="00B5725C">
        <w:rPr>
          <w:sz w:val="26"/>
          <w:szCs w:val="26"/>
        </w:rPr>
        <w:t>hù</w:t>
      </w:r>
      <w:r w:rsidRPr="00B5725C">
        <w:rPr>
          <w:spacing w:val="8"/>
          <w:sz w:val="26"/>
          <w:szCs w:val="26"/>
        </w:rPr>
        <w:t xml:space="preserve"> </w:t>
      </w:r>
      <w:r w:rsidRPr="00B5725C">
        <w:rPr>
          <w:spacing w:val="-5"/>
          <w:sz w:val="26"/>
          <w:szCs w:val="26"/>
        </w:rPr>
        <w:t>h</w:t>
      </w:r>
      <w:r w:rsidRPr="00B5725C">
        <w:rPr>
          <w:spacing w:val="6"/>
          <w:sz w:val="26"/>
          <w:szCs w:val="26"/>
        </w:rPr>
        <w:t>ợ</w:t>
      </w:r>
      <w:r w:rsidRPr="00B5725C">
        <w:rPr>
          <w:sz w:val="26"/>
          <w:szCs w:val="26"/>
        </w:rPr>
        <w:t>p</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9"/>
          <w:sz w:val="26"/>
          <w:szCs w:val="26"/>
        </w:rPr>
        <w:t xml:space="preserve"> </w:t>
      </w:r>
      <w:r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1"/>
          <w:sz w:val="26"/>
          <w:szCs w:val="26"/>
        </w:rPr>
        <w:t>ệ</w:t>
      </w:r>
      <w:r w:rsidRPr="00B5725C">
        <w:rPr>
          <w:sz w:val="26"/>
          <w:szCs w:val="26"/>
        </w:rPr>
        <w:t>n</w:t>
      </w:r>
      <w:r w:rsidRPr="00B5725C">
        <w:rPr>
          <w:spacing w:val="7"/>
          <w:sz w:val="26"/>
          <w:szCs w:val="26"/>
        </w:rPr>
        <w:t xml:space="preserve"> </w:t>
      </w:r>
      <w:r w:rsidRPr="00B5725C">
        <w:rPr>
          <w:spacing w:val="5"/>
          <w:sz w:val="26"/>
          <w:szCs w:val="26"/>
        </w:rPr>
        <w:t>k</w:t>
      </w:r>
      <w:r w:rsidRPr="00B5725C">
        <w:rPr>
          <w:sz w:val="26"/>
          <w:szCs w:val="26"/>
        </w:rPr>
        <w:t>ỹ</w:t>
      </w:r>
      <w:r w:rsidRPr="00B5725C">
        <w:rPr>
          <w:spacing w:val="4"/>
          <w:sz w:val="26"/>
          <w:szCs w:val="26"/>
        </w:rPr>
        <w:t xml:space="preserve"> t</w:t>
      </w:r>
      <w:r w:rsidRPr="00B5725C">
        <w:rPr>
          <w:sz w:val="26"/>
          <w:szCs w:val="26"/>
        </w:rPr>
        <w:t>h</w:t>
      </w:r>
      <w:r w:rsidRPr="00B5725C">
        <w:rPr>
          <w:spacing w:val="-5"/>
          <w:sz w:val="26"/>
          <w:szCs w:val="26"/>
        </w:rPr>
        <w:t>ụ</w:t>
      </w:r>
      <w:r w:rsidRPr="00B5725C">
        <w:rPr>
          <w:spacing w:val="6"/>
          <w:sz w:val="26"/>
          <w:szCs w:val="26"/>
        </w:rPr>
        <w:t>â</w:t>
      </w:r>
      <w:r w:rsidRPr="00B5725C">
        <w:rPr>
          <w:sz w:val="26"/>
          <w:szCs w:val="26"/>
        </w:rPr>
        <w:t>t</w:t>
      </w:r>
      <w:r w:rsidRPr="00B5725C">
        <w:rPr>
          <w:spacing w:val="10"/>
          <w:sz w:val="26"/>
          <w:szCs w:val="26"/>
        </w:rPr>
        <w:t xml:space="preserve"> </w:t>
      </w:r>
      <w:r w:rsidRPr="00B5725C">
        <w:rPr>
          <w:spacing w:val="-5"/>
          <w:sz w:val="26"/>
          <w:szCs w:val="26"/>
        </w:rPr>
        <w:t>v</w:t>
      </w:r>
      <w:r w:rsidRPr="00B5725C">
        <w:rPr>
          <w:sz w:val="26"/>
          <w:szCs w:val="26"/>
        </w:rPr>
        <w:t>à</w:t>
      </w:r>
      <w:r w:rsidRPr="00B5725C">
        <w:rPr>
          <w:spacing w:val="10"/>
          <w:sz w:val="26"/>
          <w:szCs w:val="26"/>
        </w:rPr>
        <w:t xml:space="preserve"> </w:t>
      </w:r>
      <w:r w:rsidRPr="00B5725C">
        <w:rPr>
          <w:spacing w:val="6"/>
          <w:sz w:val="26"/>
          <w:szCs w:val="26"/>
        </w:rPr>
        <w:t>c</w:t>
      </w:r>
      <w:r w:rsidRPr="00B5725C">
        <w:rPr>
          <w:spacing w:val="-5"/>
          <w:sz w:val="26"/>
          <w:szCs w:val="26"/>
        </w:rPr>
        <w:t>h</w:t>
      </w:r>
      <w:r w:rsidRPr="00B5725C">
        <w:rPr>
          <w:sz w:val="26"/>
          <w:szCs w:val="26"/>
        </w:rPr>
        <w:t>ế</w:t>
      </w:r>
      <w:r w:rsidRPr="00B5725C">
        <w:rPr>
          <w:spacing w:val="14"/>
          <w:sz w:val="26"/>
          <w:szCs w:val="26"/>
        </w:rPr>
        <w:t xml:space="preserve"> </w:t>
      </w:r>
      <w:r w:rsidRPr="00B5725C">
        <w:rPr>
          <w:sz w:val="26"/>
          <w:szCs w:val="26"/>
        </w:rPr>
        <w:t>độ</w:t>
      </w:r>
      <w:r w:rsidRPr="00B5725C">
        <w:rPr>
          <w:spacing w:val="13"/>
          <w:sz w:val="26"/>
          <w:szCs w:val="26"/>
        </w:rPr>
        <w:t xml:space="preserve"> </w:t>
      </w:r>
      <w:r w:rsidRPr="00B5725C">
        <w:rPr>
          <w:spacing w:val="-1"/>
          <w:sz w:val="26"/>
          <w:szCs w:val="26"/>
        </w:rPr>
        <w:t>l</w:t>
      </w:r>
      <w:r w:rsidRPr="00B5725C">
        <w:rPr>
          <w:spacing w:val="6"/>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13"/>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9"/>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r w:rsidRPr="00B5725C">
        <w:rPr>
          <w:spacing w:val="6"/>
          <w:sz w:val="26"/>
          <w:szCs w:val="26"/>
        </w:rPr>
        <w:t xml:space="preserve"> </w:t>
      </w:r>
      <w:r w:rsidRPr="00B5725C">
        <w:rPr>
          <w:sz w:val="26"/>
          <w:szCs w:val="26"/>
        </w:rPr>
        <w:t>ngỏ</w:t>
      </w:r>
      <w:r w:rsidRPr="00B5725C">
        <w:rPr>
          <w:spacing w:val="3"/>
          <w:sz w:val="26"/>
          <w:szCs w:val="26"/>
        </w:rPr>
        <w:t xml:space="preserve"> </w:t>
      </w:r>
      <w:r w:rsidRPr="00B5725C">
        <w:rPr>
          <w:spacing w:val="-5"/>
          <w:sz w:val="26"/>
          <w:szCs w:val="26"/>
        </w:rPr>
        <w:t>h</w:t>
      </w:r>
      <w:r w:rsidRPr="00B5725C">
        <w:rPr>
          <w:spacing w:val="6"/>
          <w:sz w:val="26"/>
          <w:szCs w:val="26"/>
        </w:rPr>
        <w:t>ầ</w:t>
      </w:r>
      <w:r w:rsidRPr="00B5725C">
        <w:rPr>
          <w:sz w:val="26"/>
          <w:szCs w:val="26"/>
        </w:rPr>
        <w:t>u</w:t>
      </w:r>
      <w:r w:rsidRPr="00B5725C">
        <w:rPr>
          <w:spacing w:val="-2"/>
          <w:sz w:val="26"/>
          <w:szCs w:val="26"/>
        </w:rPr>
        <w:t xml:space="preserve"> </w:t>
      </w:r>
      <w:r w:rsidRPr="00B5725C">
        <w:rPr>
          <w:sz w:val="26"/>
          <w:szCs w:val="26"/>
        </w:rPr>
        <w:t>đ</w:t>
      </w:r>
      <w:r w:rsidRPr="00B5725C">
        <w:rPr>
          <w:spacing w:val="1"/>
          <w:sz w:val="26"/>
          <w:szCs w:val="26"/>
        </w:rPr>
        <w:t>ạ</w:t>
      </w:r>
      <w:r w:rsidRPr="00B5725C">
        <w:rPr>
          <w:sz w:val="26"/>
          <w:szCs w:val="26"/>
        </w:rPr>
        <w:t>t</w:t>
      </w:r>
      <w:r w:rsidRPr="00B5725C">
        <w:rPr>
          <w:spacing w:val="8"/>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8"/>
          <w:sz w:val="26"/>
          <w:szCs w:val="26"/>
        </w:rPr>
        <w:t xml:space="preserve"> </w:t>
      </w:r>
      <w:r w:rsidRPr="00B5725C">
        <w:rPr>
          <w:spacing w:val="7"/>
          <w:sz w:val="26"/>
          <w:szCs w:val="26"/>
        </w:rPr>
        <w:t>s</w:t>
      </w:r>
      <w:r w:rsidRPr="00B5725C">
        <w:rPr>
          <w:spacing w:val="-5"/>
          <w:sz w:val="26"/>
          <w:szCs w:val="26"/>
        </w:rPr>
        <w:t>u</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t</w:t>
      </w:r>
      <w:r w:rsidRPr="00B5725C">
        <w:rPr>
          <w:spacing w:val="5"/>
          <w:sz w:val="26"/>
          <w:szCs w:val="26"/>
        </w:rPr>
        <w:t>ố</w:t>
      </w:r>
      <w:r w:rsidRPr="00B5725C">
        <w:rPr>
          <w:sz w:val="26"/>
          <w:szCs w:val="26"/>
        </w:rPr>
        <w:t>i</w:t>
      </w:r>
      <w:r w:rsidRPr="00B5725C">
        <w:rPr>
          <w:spacing w:val="-2"/>
          <w:sz w:val="26"/>
          <w:szCs w:val="26"/>
        </w:rPr>
        <w:t xml:space="preserve"> </w:t>
      </w:r>
      <w:r w:rsidRPr="00B5725C">
        <w:rPr>
          <w:sz w:val="26"/>
          <w:szCs w:val="26"/>
        </w:rPr>
        <w:t>đa</w:t>
      </w:r>
      <w:r w:rsidRPr="00B5725C">
        <w:rPr>
          <w:spacing w:val="5"/>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6"/>
          <w:sz w:val="26"/>
          <w:szCs w:val="26"/>
        </w:rPr>
        <w:t>c</w:t>
      </w:r>
      <w:r w:rsidRPr="00B5725C">
        <w:rPr>
          <w:sz w:val="26"/>
          <w:szCs w:val="26"/>
        </w:rPr>
        <w:t>ũng</w:t>
      </w:r>
      <w:r w:rsidRPr="00B5725C">
        <w:rPr>
          <w:spacing w:val="-3"/>
          <w:sz w:val="26"/>
          <w:szCs w:val="26"/>
        </w:rPr>
        <w:t xml:space="preserve"> </w:t>
      </w:r>
      <w:r w:rsidRPr="00B5725C">
        <w:rPr>
          <w:sz w:val="26"/>
          <w:szCs w:val="26"/>
        </w:rPr>
        <w:t>đ</w:t>
      </w:r>
      <w:r w:rsidRPr="00B5725C">
        <w:rPr>
          <w:spacing w:val="1"/>
          <w:sz w:val="26"/>
          <w:szCs w:val="26"/>
        </w:rPr>
        <w:t>á</w:t>
      </w:r>
      <w:r w:rsidRPr="00B5725C">
        <w:rPr>
          <w:sz w:val="26"/>
          <w:szCs w:val="26"/>
        </w:rPr>
        <w:t>nh</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á </w:t>
      </w:r>
      <w:r w:rsidR="009C2590" w:rsidRPr="00B5725C">
        <w:rPr>
          <w:sz w:val="26"/>
          <w:szCs w:val="26"/>
        </w:rPr>
        <w:t xml:space="preserve">cụ thể </w:t>
      </w:r>
      <w:r w:rsidRPr="00B5725C">
        <w:rPr>
          <w:spacing w:val="4"/>
          <w:sz w:val="26"/>
          <w:szCs w:val="26"/>
        </w:rPr>
        <w:t>t</w:t>
      </w:r>
      <w:r w:rsidRPr="00B5725C">
        <w:rPr>
          <w:spacing w:val="3"/>
          <w:sz w:val="26"/>
          <w:szCs w:val="26"/>
        </w:rPr>
        <w:t>ừ</w:t>
      </w:r>
      <w:r w:rsidRPr="00B5725C">
        <w:rPr>
          <w:sz w:val="26"/>
          <w:szCs w:val="26"/>
        </w:rPr>
        <w:t>ng</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 b</w:t>
      </w:r>
      <w:r w:rsidRPr="00B5725C">
        <w:rPr>
          <w:spacing w:val="-5"/>
          <w:sz w:val="26"/>
          <w:szCs w:val="26"/>
        </w:rPr>
        <w:t>ị</w:t>
      </w:r>
      <w:r w:rsidRPr="00B5725C">
        <w:rPr>
          <w:sz w:val="26"/>
          <w:szCs w:val="26"/>
        </w:rPr>
        <w:t>.</w:t>
      </w:r>
    </w:p>
    <w:p w14:paraId="2E1B9427"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9</w:t>
      </w:r>
      <w:r w:rsidR="0017165D" w:rsidRPr="00B5725C">
        <w:rPr>
          <w:sz w:val="26"/>
          <w:szCs w:val="26"/>
        </w:rPr>
        <w:t>:</w:t>
      </w:r>
      <w:r w:rsidR="0017165D" w:rsidRPr="00B5725C">
        <w:rPr>
          <w:spacing w:val="-5"/>
          <w:sz w:val="26"/>
          <w:szCs w:val="26"/>
        </w:rPr>
        <w:t xml:space="preserve"> </w:t>
      </w:r>
      <w:r w:rsidR="0017165D" w:rsidRPr="00B5725C">
        <w:rPr>
          <w:spacing w:val="2"/>
          <w:sz w:val="26"/>
          <w:szCs w:val="26"/>
        </w:rPr>
        <w:t>C</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ầ</w:t>
      </w:r>
      <w:r w:rsidR="0017165D" w:rsidRPr="00B5725C">
        <w:rPr>
          <w:sz w:val="26"/>
          <w:szCs w:val="26"/>
        </w:rPr>
        <w:t>n</w:t>
      </w:r>
      <w:r w:rsidR="0017165D" w:rsidRPr="00B5725C">
        <w:rPr>
          <w:spacing w:val="-8"/>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o</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1"/>
          <w:sz w:val="26"/>
          <w:szCs w:val="26"/>
        </w:rPr>
        <w:t xml:space="preserve"> </w:t>
      </w:r>
      <w:r w:rsidR="0017165D" w:rsidRPr="00B5725C">
        <w:rPr>
          <w:sz w:val="26"/>
          <w:szCs w:val="26"/>
        </w:rPr>
        <w:t>bị</w:t>
      </w:r>
      <w:r w:rsidR="0017165D" w:rsidRPr="00B5725C">
        <w:rPr>
          <w:spacing w:val="-5"/>
          <w:sz w:val="26"/>
          <w:szCs w:val="26"/>
        </w:rPr>
        <w:t xml:space="preserve"> </w:t>
      </w:r>
      <w:r w:rsidR="0017165D" w:rsidRPr="00B5725C">
        <w:rPr>
          <w:sz w:val="26"/>
          <w:szCs w:val="26"/>
        </w:rPr>
        <w:t>b</w:t>
      </w:r>
      <w:r w:rsidR="0017165D" w:rsidRPr="00B5725C">
        <w:rPr>
          <w:spacing w:val="1"/>
          <w:sz w:val="26"/>
          <w:szCs w:val="26"/>
        </w:rPr>
        <w:t>a</w:t>
      </w:r>
      <w:r w:rsidR="0017165D" w:rsidRPr="00B5725C">
        <w:rPr>
          <w:sz w:val="26"/>
          <w:szCs w:val="26"/>
        </w:rPr>
        <w:t>o</w:t>
      </w:r>
      <w:r w:rsidR="0017165D" w:rsidRPr="00B5725C">
        <w:rPr>
          <w:spacing w:val="3"/>
          <w:sz w:val="26"/>
          <w:szCs w:val="26"/>
        </w:rPr>
        <w:t xml:space="preserve"> </w:t>
      </w:r>
      <w:r w:rsidR="0017165D" w:rsidRPr="00B5725C">
        <w:rPr>
          <w:spacing w:val="-5"/>
          <w:sz w:val="26"/>
          <w:szCs w:val="26"/>
        </w:rPr>
        <w:t>g</w:t>
      </w:r>
      <w:r w:rsidR="0017165D" w:rsidRPr="00B5725C">
        <w:rPr>
          <w:spacing w:val="5"/>
          <w:sz w:val="26"/>
          <w:szCs w:val="26"/>
        </w:rPr>
        <w:t>ồ</w:t>
      </w:r>
      <w:r w:rsidR="0017165D" w:rsidRPr="00B5725C">
        <w:rPr>
          <w:sz w:val="26"/>
          <w:szCs w:val="26"/>
        </w:rPr>
        <w:t>m</w:t>
      </w:r>
      <w:r w:rsidR="0017165D" w:rsidRPr="00B5725C">
        <w:rPr>
          <w:spacing w:val="-4"/>
          <w:sz w:val="26"/>
          <w:szCs w:val="26"/>
        </w:rPr>
        <w:t xml:space="preserve"> </w:t>
      </w:r>
      <w:r w:rsidR="0017165D" w:rsidRPr="00B5725C">
        <w:rPr>
          <w:sz w:val="26"/>
          <w:szCs w:val="26"/>
        </w:rPr>
        <w:t>:</w:t>
      </w:r>
    </w:p>
    <w:p w14:paraId="730F6751" w14:textId="77777777"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4"/>
          <w:sz w:val="26"/>
          <w:szCs w:val="26"/>
        </w:rPr>
        <w:t>H</w:t>
      </w:r>
      <w:r w:rsidRPr="00B5725C">
        <w:rPr>
          <w:sz w:val="26"/>
          <w:szCs w:val="26"/>
        </w:rPr>
        <w:t xml:space="preserve">ệ </w:t>
      </w:r>
      <w:r w:rsidRPr="00B5725C">
        <w:rPr>
          <w:spacing w:val="4"/>
          <w:sz w:val="26"/>
          <w:szCs w:val="26"/>
        </w:rPr>
        <w:t>t</w:t>
      </w:r>
      <w:r w:rsidRPr="00B5725C">
        <w:rPr>
          <w:spacing w:val="-5"/>
          <w:sz w:val="26"/>
          <w:szCs w:val="26"/>
        </w:rPr>
        <w:t>h</w:t>
      </w:r>
      <w:r w:rsidRPr="00B5725C">
        <w:rPr>
          <w:spacing w:val="5"/>
          <w:sz w:val="26"/>
          <w:szCs w:val="26"/>
        </w:rPr>
        <w:t>ố</w:t>
      </w:r>
      <w:r w:rsidRPr="00B5725C">
        <w:rPr>
          <w:sz w:val="26"/>
          <w:szCs w:val="26"/>
        </w:rPr>
        <w:t>ng</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w:t>
      </w:r>
      <w:r w:rsidRPr="00B5725C">
        <w:rPr>
          <w:spacing w:val="6"/>
          <w:sz w:val="26"/>
          <w:szCs w:val="26"/>
        </w:rPr>
        <w:t>ấ</w:t>
      </w:r>
      <w:r w:rsidRPr="00B5725C">
        <w:rPr>
          <w:sz w:val="26"/>
          <w:szCs w:val="26"/>
        </w:rPr>
        <w:t>u</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ú</w:t>
      </w:r>
      <w:r w:rsidRPr="00B5725C">
        <w:rPr>
          <w:sz w:val="26"/>
          <w:szCs w:val="26"/>
        </w:rPr>
        <w:t>c</w:t>
      </w:r>
      <w:r w:rsidRPr="00B5725C">
        <w:rPr>
          <w:spacing w:val="-1"/>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z w:val="26"/>
          <w:szCs w:val="26"/>
        </w:rPr>
        <w:t>h</w:t>
      </w:r>
      <w:r w:rsidRPr="00B5725C">
        <w:rPr>
          <w:spacing w:val="-5"/>
          <w:sz w:val="26"/>
          <w:szCs w:val="26"/>
        </w:rPr>
        <w:t>i</w:t>
      </w:r>
      <w:r w:rsidRPr="00B5725C">
        <w:rPr>
          <w:spacing w:val="6"/>
          <w:sz w:val="26"/>
          <w:szCs w:val="26"/>
        </w:rPr>
        <w:t>ể</w:t>
      </w:r>
      <w:r w:rsidRPr="00B5725C">
        <w:rPr>
          <w:spacing w:val="-5"/>
          <w:sz w:val="26"/>
          <w:szCs w:val="26"/>
        </w:rPr>
        <w:t>n</w:t>
      </w:r>
      <w:r w:rsidRPr="00B5725C">
        <w:rPr>
          <w:sz w:val="26"/>
          <w:szCs w:val="26"/>
        </w:rPr>
        <w:t>;</w:t>
      </w:r>
      <w:r w:rsidRPr="00B5725C">
        <w:rPr>
          <w:spacing w:val="-6"/>
          <w:sz w:val="26"/>
          <w:szCs w:val="26"/>
        </w:rPr>
        <w:t xml:space="preserve"> </w:t>
      </w:r>
      <w:r w:rsidRPr="00B5725C">
        <w:rPr>
          <w:spacing w:val="2"/>
          <w:sz w:val="26"/>
          <w:szCs w:val="26"/>
        </w:rPr>
        <w:t>C</w:t>
      </w:r>
      <w:r w:rsidRPr="00B5725C">
        <w:rPr>
          <w:spacing w:val="6"/>
          <w:sz w:val="26"/>
          <w:szCs w:val="26"/>
        </w:rPr>
        <w:t>ấ</w:t>
      </w:r>
      <w:r w:rsidRPr="00B5725C">
        <w:rPr>
          <w:sz w:val="26"/>
          <w:szCs w:val="26"/>
        </w:rPr>
        <w:t>u</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ú</w:t>
      </w:r>
      <w:r w:rsidRPr="00B5725C">
        <w:rPr>
          <w:sz w:val="26"/>
          <w:szCs w:val="26"/>
        </w:rPr>
        <w:t>c</w:t>
      </w:r>
      <w:r w:rsidRPr="00B5725C">
        <w:rPr>
          <w:spacing w:val="-1"/>
          <w:sz w:val="26"/>
          <w:szCs w:val="26"/>
        </w:rPr>
        <w:t xml:space="preserve"> </w:t>
      </w:r>
      <w:r w:rsidRPr="00B5725C">
        <w:rPr>
          <w:spacing w:val="1"/>
          <w:sz w:val="26"/>
          <w:szCs w:val="26"/>
        </w:rPr>
        <w:t>c</w:t>
      </w:r>
      <w:r w:rsidRPr="00B5725C">
        <w:rPr>
          <w:sz w:val="26"/>
          <w:szCs w:val="26"/>
        </w:rPr>
        <w:t>ơ</w:t>
      </w:r>
      <w:r w:rsidRPr="00B5725C">
        <w:rPr>
          <w:spacing w:val="1"/>
          <w:sz w:val="26"/>
          <w:szCs w:val="26"/>
        </w:rPr>
        <w:t xml:space="preserve"> </w:t>
      </w:r>
      <w:r w:rsidRPr="00B5725C">
        <w:rPr>
          <w:sz w:val="26"/>
          <w:szCs w:val="26"/>
        </w:rPr>
        <w:t>kh</w:t>
      </w:r>
      <w:r w:rsidRPr="00B5725C">
        <w:rPr>
          <w:spacing w:val="-5"/>
          <w:sz w:val="26"/>
          <w:szCs w:val="26"/>
        </w:rPr>
        <w:t>í</w:t>
      </w:r>
      <w:r w:rsidRPr="00B5725C">
        <w:rPr>
          <w:sz w:val="26"/>
          <w:szCs w:val="26"/>
        </w:rPr>
        <w:t>;</w:t>
      </w:r>
    </w:p>
    <w:p w14:paraId="30FB95BF" w14:textId="77777777" w:rsidR="00FF396F"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1"/>
          <w:sz w:val="26"/>
          <w:szCs w:val="26"/>
        </w:rPr>
        <w:t>K</w:t>
      </w:r>
      <w:r w:rsidRPr="00B5725C">
        <w:rPr>
          <w:sz w:val="26"/>
          <w:szCs w:val="26"/>
        </w:rPr>
        <w:t>ỹ</w:t>
      </w:r>
      <w:r w:rsidRPr="00B5725C">
        <w:rPr>
          <w:spacing w:val="-6"/>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1"/>
          <w:sz w:val="26"/>
          <w:szCs w:val="26"/>
        </w:rPr>
        <w:t>ậ</w:t>
      </w:r>
      <w:r w:rsidRPr="00B5725C">
        <w:rPr>
          <w:sz w:val="26"/>
          <w:szCs w:val="26"/>
        </w:rPr>
        <w:t>t</w:t>
      </w:r>
      <w:r w:rsidRPr="00B5725C">
        <w:rPr>
          <w:spacing w:val="-5"/>
          <w:sz w:val="26"/>
          <w:szCs w:val="26"/>
        </w:rPr>
        <w:t xml:space="preserve"> </w:t>
      </w:r>
      <w:r w:rsidRPr="00B5725C">
        <w:rPr>
          <w:spacing w:val="4"/>
          <w:sz w:val="26"/>
          <w:szCs w:val="26"/>
        </w:rPr>
        <w:t>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r w:rsidRPr="00B5725C">
        <w:rPr>
          <w:spacing w:val="-10"/>
          <w:sz w:val="26"/>
          <w:szCs w:val="26"/>
        </w:rPr>
        <w:t xml:space="preserve"> </w:t>
      </w:r>
      <w:r w:rsidR="00EC3814" w:rsidRPr="00B5725C">
        <w:rPr>
          <w:sz w:val="26"/>
          <w:szCs w:val="26"/>
        </w:rPr>
        <w:t>đ</w:t>
      </w:r>
      <w:r w:rsidRPr="00B5725C">
        <w:rPr>
          <w:spacing w:val="5"/>
          <w:sz w:val="26"/>
          <w:szCs w:val="26"/>
        </w:rPr>
        <w:t>ộ</w:t>
      </w:r>
      <w:r w:rsidRPr="00B5725C">
        <w:rPr>
          <w:sz w:val="26"/>
          <w:szCs w:val="26"/>
        </w:rPr>
        <w:t>n</w:t>
      </w:r>
      <w:r w:rsidRPr="00B5725C">
        <w:rPr>
          <w:spacing w:val="-5"/>
          <w:sz w:val="26"/>
          <w:szCs w:val="26"/>
        </w:rPr>
        <w:t>g</w:t>
      </w:r>
      <w:r w:rsidRPr="00B5725C">
        <w:rPr>
          <w:sz w:val="26"/>
          <w:szCs w:val="26"/>
        </w:rPr>
        <w:t xml:space="preserve">; </w:t>
      </w:r>
      <w:r w:rsidRPr="00B5725C">
        <w:rPr>
          <w:spacing w:val="4"/>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9"/>
          <w:sz w:val="26"/>
          <w:szCs w:val="26"/>
        </w:rPr>
        <w:t xml:space="preserve"> </w:t>
      </w:r>
      <w:r w:rsidRPr="00B5725C">
        <w:rPr>
          <w:spacing w:val="-1"/>
          <w:sz w:val="26"/>
          <w:szCs w:val="26"/>
        </w:rPr>
        <w:t>t</w:t>
      </w:r>
      <w:r w:rsidRPr="00B5725C">
        <w:rPr>
          <w:sz w:val="26"/>
          <w:szCs w:val="26"/>
        </w:rPr>
        <w:t>ử</w:t>
      </w:r>
      <w:r w:rsidRPr="00B5725C">
        <w:rPr>
          <w:spacing w:val="3"/>
          <w:sz w:val="26"/>
          <w:szCs w:val="26"/>
        </w:rPr>
        <w:t xml:space="preserve"> </w:t>
      </w:r>
      <w:r w:rsidRPr="00B5725C">
        <w:rPr>
          <w:sz w:val="26"/>
          <w:szCs w:val="26"/>
        </w:rPr>
        <w:t>vị</w:t>
      </w:r>
      <w:r w:rsidRPr="00B5725C">
        <w:rPr>
          <w:spacing w:val="-5"/>
          <w:sz w:val="26"/>
          <w:szCs w:val="26"/>
        </w:rPr>
        <w:t xml:space="preserve"> </w:t>
      </w:r>
      <w:r w:rsidRPr="00B5725C">
        <w:rPr>
          <w:spacing w:val="-1"/>
          <w:sz w:val="26"/>
          <w:szCs w:val="26"/>
        </w:rPr>
        <w:t>t</w:t>
      </w:r>
      <w:r w:rsidRPr="00B5725C">
        <w:rPr>
          <w:spacing w:val="3"/>
          <w:sz w:val="26"/>
          <w:szCs w:val="26"/>
        </w:rPr>
        <w:t>r</w:t>
      </w:r>
      <w:r w:rsidRPr="00B5725C">
        <w:rPr>
          <w:spacing w:val="-1"/>
          <w:sz w:val="26"/>
          <w:szCs w:val="26"/>
        </w:rPr>
        <w:t>í</w:t>
      </w:r>
      <w:r w:rsidRPr="00B5725C">
        <w:rPr>
          <w:spacing w:val="4"/>
          <w:sz w:val="26"/>
          <w:szCs w:val="26"/>
        </w:rPr>
        <w:t>;</w:t>
      </w:r>
      <w:r w:rsidRPr="00B5725C">
        <w:rPr>
          <w:spacing w:val="-4"/>
          <w:sz w:val="26"/>
          <w:szCs w:val="26"/>
        </w:rPr>
        <w:t>H</w:t>
      </w:r>
      <w:r w:rsidRPr="00B5725C">
        <w:rPr>
          <w:sz w:val="26"/>
          <w:szCs w:val="26"/>
        </w:rPr>
        <w:t>ệ</w:t>
      </w:r>
      <w:r w:rsidRPr="00B5725C">
        <w:rPr>
          <w:spacing w:val="-4"/>
          <w:sz w:val="26"/>
          <w:szCs w:val="26"/>
        </w:rPr>
        <w:t xml:space="preserve"> </w:t>
      </w:r>
      <w:r w:rsidRPr="00B5725C">
        <w:rPr>
          <w:spacing w:val="4"/>
          <w:sz w:val="26"/>
          <w:szCs w:val="26"/>
        </w:rPr>
        <w:t>t</w:t>
      </w:r>
      <w:r w:rsidRPr="00B5725C">
        <w:rPr>
          <w:spacing w:val="-5"/>
          <w:sz w:val="26"/>
          <w:szCs w:val="26"/>
        </w:rPr>
        <w:t>h</w:t>
      </w:r>
      <w:r w:rsidRPr="00B5725C">
        <w:rPr>
          <w:spacing w:val="5"/>
          <w:sz w:val="26"/>
          <w:szCs w:val="26"/>
        </w:rPr>
        <w:t>ố</w:t>
      </w:r>
      <w:r w:rsidRPr="00B5725C">
        <w:rPr>
          <w:sz w:val="26"/>
          <w:szCs w:val="26"/>
        </w:rPr>
        <w:t>ng</w:t>
      </w:r>
      <w:r w:rsidRPr="00B5725C">
        <w:rPr>
          <w:spacing w:val="-9"/>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5"/>
          <w:sz w:val="26"/>
          <w:szCs w:val="26"/>
        </w:rPr>
        <w:t>k</w:t>
      </w:r>
      <w:r w:rsidRPr="00B5725C">
        <w:rPr>
          <w:sz w:val="26"/>
          <w:szCs w:val="26"/>
        </w:rPr>
        <w:t>h</w:t>
      </w:r>
      <w:r w:rsidRPr="00B5725C">
        <w:rPr>
          <w:spacing w:val="-5"/>
          <w:sz w:val="26"/>
          <w:szCs w:val="26"/>
        </w:rPr>
        <w:t>i</w:t>
      </w:r>
      <w:r w:rsidRPr="00B5725C">
        <w:rPr>
          <w:spacing w:val="6"/>
          <w:sz w:val="26"/>
          <w:szCs w:val="26"/>
        </w:rPr>
        <w:t>ể</w:t>
      </w:r>
      <w:r w:rsidRPr="00B5725C">
        <w:rPr>
          <w:sz w:val="26"/>
          <w:szCs w:val="26"/>
        </w:rPr>
        <w:t>n;</w:t>
      </w:r>
    </w:p>
    <w:p w14:paraId="37E94A66" w14:textId="77777777" w:rsidR="00274C91"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1"/>
          <w:sz w:val="26"/>
          <w:szCs w:val="26"/>
        </w:rPr>
        <w:t>X</w:t>
      </w:r>
      <w:r w:rsidRPr="00B5725C">
        <w:rPr>
          <w:sz w:val="26"/>
          <w:szCs w:val="26"/>
        </w:rPr>
        <w:t>ử</w:t>
      </w:r>
      <w:r w:rsidRPr="00B5725C">
        <w:rPr>
          <w:spacing w:val="1"/>
          <w:sz w:val="26"/>
          <w:szCs w:val="26"/>
        </w:rPr>
        <w:t xml:space="preserve"> </w:t>
      </w:r>
      <w:r w:rsidRPr="00B5725C">
        <w:rPr>
          <w:spacing w:val="-1"/>
          <w:sz w:val="26"/>
          <w:szCs w:val="26"/>
        </w:rPr>
        <w:t>l</w:t>
      </w:r>
      <w:r w:rsidRPr="00B5725C">
        <w:rPr>
          <w:sz w:val="26"/>
          <w:szCs w:val="26"/>
        </w:rPr>
        <w:t>ý</w:t>
      </w:r>
      <w:r w:rsidRPr="00B5725C">
        <w:rPr>
          <w:spacing w:val="-5"/>
          <w:sz w:val="26"/>
          <w:szCs w:val="26"/>
        </w:rPr>
        <w:t xml:space="preserve"> </w:t>
      </w:r>
      <w:r w:rsidRPr="00B5725C">
        <w:rPr>
          <w:spacing w:val="4"/>
          <w:sz w:val="26"/>
          <w:szCs w:val="26"/>
        </w:rPr>
        <w:t>t</w:t>
      </w:r>
      <w:r w:rsidRPr="00B5725C">
        <w:rPr>
          <w:spacing w:val="-1"/>
          <w:sz w:val="26"/>
          <w:szCs w:val="26"/>
        </w:rPr>
        <w:t>í</w:t>
      </w:r>
      <w:r w:rsidRPr="00B5725C">
        <w:rPr>
          <w:sz w:val="26"/>
          <w:szCs w:val="26"/>
        </w:rPr>
        <w:t>n</w:t>
      </w:r>
      <w:r w:rsidRPr="00B5725C">
        <w:rPr>
          <w:spacing w:val="-1"/>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5"/>
          <w:sz w:val="26"/>
          <w:szCs w:val="26"/>
        </w:rPr>
        <w:t xml:space="preserve"> </w:t>
      </w:r>
      <w:r w:rsidRPr="00B5725C">
        <w:rPr>
          <w:spacing w:val="6"/>
          <w:sz w:val="26"/>
          <w:szCs w:val="26"/>
        </w:rPr>
        <w:t>C</w:t>
      </w:r>
      <w:r w:rsidRPr="00B5725C">
        <w:rPr>
          <w:sz w:val="26"/>
          <w:szCs w:val="26"/>
        </w:rPr>
        <w:t>ung</w:t>
      </w:r>
      <w:r w:rsidRPr="00B5725C">
        <w:rPr>
          <w:spacing w:val="-9"/>
          <w:sz w:val="26"/>
          <w:szCs w:val="26"/>
        </w:rPr>
        <w:t xml:space="preserve"> </w:t>
      </w:r>
      <w:r w:rsidRPr="00B5725C">
        <w:rPr>
          <w:spacing w:val="1"/>
          <w:sz w:val="26"/>
          <w:szCs w:val="26"/>
        </w:rPr>
        <w:t>cấ</w:t>
      </w:r>
      <w:r w:rsidRPr="00B5725C">
        <w:rPr>
          <w:sz w:val="26"/>
          <w:szCs w:val="26"/>
        </w:rPr>
        <w:t>p</w:t>
      </w:r>
      <w:r w:rsidRPr="00B5725C">
        <w:rPr>
          <w:spacing w:val="-2"/>
          <w:sz w:val="26"/>
          <w:szCs w:val="26"/>
        </w:rPr>
        <w:t xml:space="preserve"> </w:t>
      </w:r>
      <w:r w:rsidRPr="00B5725C">
        <w:rPr>
          <w:spacing w:val="-5"/>
          <w:sz w:val="26"/>
          <w:szCs w:val="26"/>
        </w:rPr>
        <w:t>n</w:t>
      </w:r>
      <w:r w:rsidRPr="00B5725C">
        <w:rPr>
          <w:spacing w:val="6"/>
          <w:sz w:val="26"/>
          <w:szCs w:val="26"/>
        </w:rPr>
        <w:t>ă</w:t>
      </w:r>
      <w:r w:rsidRPr="00B5725C">
        <w:rPr>
          <w:sz w:val="26"/>
          <w:szCs w:val="26"/>
        </w:rPr>
        <w:t>ng</w:t>
      </w:r>
      <w:r w:rsidRPr="00B5725C">
        <w:rPr>
          <w:spacing w:val="-3"/>
          <w:sz w:val="26"/>
          <w:szCs w:val="26"/>
        </w:rPr>
        <w:t xml:space="preserve"> </w:t>
      </w:r>
      <w:r w:rsidRPr="00B5725C">
        <w:rPr>
          <w:spacing w:val="-1"/>
          <w:sz w:val="26"/>
          <w:szCs w:val="26"/>
        </w:rPr>
        <w:t>l</w:t>
      </w:r>
      <w:r w:rsidRPr="00B5725C">
        <w:rPr>
          <w:spacing w:val="-2"/>
          <w:sz w:val="26"/>
          <w:szCs w:val="26"/>
        </w:rPr>
        <w:t>ư</w:t>
      </w:r>
      <w:r w:rsidRPr="00B5725C">
        <w:rPr>
          <w:spacing w:val="6"/>
          <w:sz w:val="26"/>
          <w:szCs w:val="26"/>
        </w:rPr>
        <w:t>ợ</w:t>
      </w:r>
      <w:r w:rsidRPr="00B5725C">
        <w:rPr>
          <w:sz w:val="26"/>
          <w:szCs w:val="26"/>
        </w:rPr>
        <w:t>n</w:t>
      </w:r>
      <w:r w:rsidRPr="00B5725C">
        <w:rPr>
          <w:spacing w:val="-5"/>
          <w:sz w:val="26"/>
          <w:szCs w:val="26"/>
        </w:rPr>
        <w:t>g</w:t>
      </w:r>
      <w:r w:rsidRPr="00B5725C">
        <w:rPr>
          <w:sz w:val="26"/>
          <w:szCs w:val="26"/>
        </w:rPr>
        <w:t>.</w:t>
      </w:r>
    </w:p>
    <w:p w14:paraId="3EAC9C06" w14:textId="2E52C200" w:rsidR="0017165D" w:rsidRPr="00B5725C" w:rsidRDefault="0017165D" w:rsidP="009153FE">
      <w:pPr>
        <w:widowControl w:val="0"/>
        <w:jc w:val="both"/>
        <w:rPr>
          <w:sz w:val="26"/>
          <w:szCs w:val="26"/>
        </w:rPr>
      </w:pPr>
      <w:r w:rsidRPr="00B5725C">
        <w:rPr>
          <w:sz w:val="26"/>
          <w:szCs w:val="26"/>
        </w:rPr>
        <w:t xml:space="preserve"> </w:t>
      </w:r>
      <w:r w:rsidRPr="00B5725C">
        <w:rPr>
          <w:sz w:val="26"/>
          <w:szCs w:val="26"/>
          <w:u w:val="thick" w:color="000000"/>
        </w:rPr>
        <w:t>d</w:t>
      </w:r>
      <w:r w:rsidRPr="00B5725C">
        <w:rPr>
          <w:sz w:val="26"/>
          <w:szCs w:val="26"/>
        </w:rPr>
        <w:t>)</w:t>
      </w:r>
      <w:r w:rsidRPr="00B5725C">
        <w:rPr>
          <w:spacing w:val="56"/>
          <w:sz w:val="26"/>
          <w:szCs w:val="26"/>
        </w:rPr>
        <w:t xml:space="preserve"> </w:t>
      </w:r>
      <w:r w:rsidRPr="00B5725C">
        <w:rPr>
          <w:b/>
          <w:bCs/>
          <w:spacing w:val="-2"/>
          <w:sz w:val="26"/>
          <w:szCs w:val="26"/>
          <w:u w:val="single"/>
        </w:rPr>
        <w:t>T</w:t>
      </w:r>
      <w:r w:rsidRPr="00B5725C">
        <w:rPr>
          <w:b/>
          <w:bCs/>
          <w:spacing w:val="1"/>
          <w:sz w:val="26"/>
          <w:szCs w:val="26"/>
          <w:u w:val="single"/>
        </w:rPr>
        <w:t>ấ</w:t>
      </w:r>
      <w:r w:rsidRPr="00B5725C">
        <w:rPr>
          <w:b/>
          <w:bCs/>
          <w:sz w:val="26"/>
          <w:szCs w:val="26"/>
          <w:u w:val="single"/>
        </w:rPr>
        <w:t>t</w:t>
      </w:r>
      <w:r w:rsidRPr="00B5725C">
        <w:rPr>
          <w:spacing w:val="-3"/>
          <w:sz w:val="26"/>
          <w:szCs w:val="26"/>
        </w:rPr>
        <w:t xml:space="preserve"> </w:t>
      </w:r>
      <w:r w:rsidRPr="00B5725C">
        <w:rPr>
          <w:spacing w:val="1"/>
          <w:sz w:val="26"/>
          <w:szCs w:val="26"/>
        </w:rPr>
        <w:t>c</w:t>
      </w:r>
      <w:r w:rsidRPr="00B5725C">
        <w:rPr>
          <w:sz w:val="26"/>
          <w:szCs w:val="26"/>
        </w:rPr>
        <w:t xml:space="preserve">ả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1"/>
          <w:sz w:val="26"/>
          <w:szCs w:val="26"/>
        </w:rPr>
        <w:t>câ</w:t>
      </w:r>
      <w:r w:rsidRPr="00B5725C">
        <w:rPr>
          <w:sz w:val="26"/>
          <w:szCs w:val="26"/>
        </w:rPr>
        <w:t>u</w:t>
      </w:r>
      <w:r w:rsidRPr="00B5725C">
        <w:rPr>
          <w:spacing w:val="-7"/>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ê</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6"/>
          <w:sz w:val="26"/>
          <w:szCs w:val="26"/>
        </w:rPr>
        <w:t>ề</w:t>
      </w:r>
      <w:r w:rsidRPr="00B5725C">
        <w:rPr>
          <w:sz w:val="26"/>
          <w:szCs w:val="26"/>
        </w:rPr>
        <w:t>u</w:t>
      </w:r>
      <w:r w:rsidRPr="00B5725C">
        <w:rPr>
          <w:spacing w:val="-7"/>
          <w:sz w:val="26"/>
          <w:szCs w:val="26"/>
        </w:rPr>
        <w:t xml:space="preserve"> </w:t>
      </w:r>
      <w:r w:rsidR="00EC3814" w:rsidRPr="00B5725C">
        <w:rPr>
          <w:spacing w:val="5"/>
          <w:sz w:val="26"/>
          <w:szCs w:val="26"/>
        </w:rPr>
        <w:t>đ</w:t>
      </w:r>
      <w:r w:rsidRPr="00B5725C">
        <w:rPr>
          <w:sz w:val="26"/>
          <w:szCs w:val="26"/>
        </w:rPr>
        <w:t>úng</w:t>
      </w:r>
    </w:p>
    <w:p w14:paraId="7EEA71A3"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0</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cấ</w:t>
      </w:r>
      <w:r w:rsidR="0017165D" w:rsidRPr="00B5725C">
        <w:rPr>
          <w:sz w:val="26"/>
          <w:szCs w:val="26"/>
        </w:rPr>
        <w:t>u</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ú</w:t>
      </w:r>
      <w:r w:rsidR="0017165D" w:rsidRPr="00B5725C">
        <w:rPr>
          <w:sz w:val="26"/>
          <w:szCs w:val="26"/>
        </w:rPr>
        <w:t>c</w:t>
      </w:r>
      <w:r w:rsidR="0017165D" w:rsidRPr="00B5725C">
        <w:rPr>
          <w:spacing w:val="-1"/>
          <w:sz w:val="26"/>
          <w:szCs w:val="26"/>
        </w:rPr>
        <w:t xml:space="preserve"> </w:t>
      </w:r>
      <w:r w:rsidR="00EC3814" w:rsidRPr="00B5725C">
        <w:rPr>
          <w:spacing w:val="5"/>
          <w:sz w:val="26"/>
          <w:szCs w:val="26"/>
        </w:rPr>
        <w:t>đ</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5"/>
          <w:sz w:val="26"/>
          <w:szCs w:val="26"/>
        </w:rPr>
        <w:t>i</w:t>
      </w:r>
      <w:r w:rsidR="0017165D" w:rsidRPr="00B5725C">
        <w:rPr>
          <w:spacing w:val="6"/>
          <w:sz w:val="26"/>
          <w:szCs w:val="26"/>
        </w:rPr>
        <w:t>ể</w:t>
      </w:r>
      <w:r w:rsidR="0017165D" w:rsidRPr="00B5725C">
        <w:rPr>
          <w:sz w:val="26"/>
          <w:szCs w:val="26"/>
        </w:rPr>
        <w:t>n</w:t>
      </w:r>
      <w:r w:rsidR="0017165D" w:rsidRPr="00B5725C">
        <w:rPr>
          <w:spacing w:val="-9"/>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ầ</w:t>
      </w:r>
      <w:r w:rsidR="0017165D" w:rsidRPr="00B5725C">
        <w:rPr>
          <w:sz w:val="26"/>
          <w:szCs w:val="26"/>
        </w:rPr>
        <w:t>n</w:t>
      </w:r>
      <w:r w:rsidR="0017165D" w:rsidRPr="00B5725C">
        <w:rPr>
          <w:spacing w:val="-8"/>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l</w:t>
      </w:r>
      <w:r w:rsidR="0017165D" w:rsidRPr="00B5725C">
        <w:rPr>
          <w:sz w:val="26"/>
          <w:szCs w:val="26"/>
        </w:rPr>
        <w:t>à</w:t>
      </w:r>
      <w:r w:rsidR="0017165D" w:rsidRPr="00B5725C">
        <w:rPr>
          <w:spacing w:val="6"/>
          <w:sz w:val="26"/>
          <w:szCs w:val="26"/>
        </w:rPr>
        <w:t xml:space="preserve"> </w:t>
      </w:r>
      <w:r w:rsidR="0017165D" w:rsidRPr="00B5725C">
        <w:rPr>
          <w:sz w:val="26"/>
          <w:szCs w:val="26"/>
        </w:rPr>
        <w:t>:</w:t>
      </w:r>
    </w:p>
    <w:p w14:paraId="031663CB" w14:textId="45E15D40" w:rsidR="0017165D" w:rsidRPr="00B5725C" w:rsidRDefault="0017165D" w:rsidP="002F699E">
      <w:pPr>
        <w:pStyle w:val="ListParagraph"/>
        <w:widowControl w:val="0"/>
        <w:numPr>
          <w:ilvl w:val="0"/>
          <w:numId w:val="38"/>
        </w:numPr>
        <w:jc w:val="both"/>
        <w:rPr>
          <w:sz w:val="26"/>
          <w:szCs w:val="26"/>
        </w:rPr>
      </w:pPr>
      <w:r w:rsidRPr="00B5725C">
        <w:rPr>
          <w:b/>
          <w:bCs/>
          <w:spacing w:val="-1"/>
          <w:sz w:val="26"/>
          <w:szCs w:val="26"/>
          <w:u w:val="single"/>
        </w:rPr>
        <w:t>S</w:t>
      </w:r>
      <w:r w:rsidRPr="00B5725C">
        <w:rPr>
          <w:b/>
          <w:bCs/>
          <w:sz w:val="26"/>
          <w:szCs w:val="26"/>
          <w:u w:val="single"/>
        </w:rPr>
        <w:t>ơ</w:t>
      </w:r>
      <w:r w:rsidRPr="00B5725C">
        <w:rPr>
          <w:spacing w:val="1"/>
          <w:sz w:val="26"/>
          <w:szCs w:val="26"/>
        </w:rPr>
        <w:t xml:space="preserve"> </w:t>
      </w:r>
      <w:r w:rsidR="00EC3814" w:rsidRPr="00B5725C">
        <w:rPr>
          <w:sz w:val="26"/>
          <w:szCs w:val="26"/>
        </w:rPr>
        <w:t>đ</w:t>
      </w:r>
      <w:r w:rsidRPr="00B5725C">
        <w:rPr>
          <w:sz w:val="26"/>
          <w:szCs w:val="26"/>
        </w:rPr>
        <w:t>ồ</w:t>
      </w:r>
      <w:r w:rsidRPr="00B5725C">
        <w:rPr>
          <w:spacing w:val="-1"/>
          <w:sz w:val="26"/>
          <w:szCs w:val="26"/>
        </w:rPr>
        <w:t xml:space="preserve"> </w:t>
      </w:r>
      <w:r w:rsidRPr="00B5725C">
        <w:rPr>
          <w:spacing w:val="-5"/>
          <w:sz w:val="26"/>
          <w:szCs w:val="26"/>
        </w:rPr>
        <w:t>v</w:t>
      </w:r>
      <w:r w:rsidRPr="00B5725C">
        <w:rPr>
          <w:spacing w:val="6"/>
          <w:sz w:val="26"/>
          <w:szCs w:val="26"/>
        </w:rPr>
        <w:t>ậ</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00EC3814" w:rsidRPr="00B5725C">
        <w:rPr>
          <w:spacing w:val="1"/>
          <w:w w:val="143"/>
          <w:sz w:val="26"/>
          <w:szCs w:val="26"/>
        </w:rPr>
        <w:t>Đ</w:t>
      </w:r>
      <w:r w:rsidRPr="00B5725C">
        <w:rPr>
          <w:w w:val="99"/>
          <w:sz w:val="26"/>
          <w:szCs w:val="26"/>
        </w:rPr>
        <w:t>ồ</w:t>
      </w:r>
      <w:r w:rsidRPr="00B5725C">
        <w:rPr>
          <w:spacing w:val="2"/>
          <w:sz w:val="26"/>
          <w:szCs w:val="26"/>
        </w:rPr>
        <w:t xml:space="preserve"> </w:t>
      </w:r>
      <w:r w:rsidRPr="00B5725C">
        <w:rPr>
          <w:spacing w:val="4"/>
          <w:sz w:val="26"/>
          <w:szCs w:val="26"/>
        </w:rPr>
        <w:t>t</w:t>
      </w:r>
      <w:r w:rsidRPr="00B5725C">
        <w:rPr>
          <w:sz w:val="26"/>
          <w:szCs w:val="26"/>
        </w:rPr>
        <w:t>hị</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pacing w:val="-2"/>
          <w:sz w:val="26"/>
          <w:szCs w:val="26"/>
        </w:rPr>
        <w:t>ứ</w:t>
      </w:r>
      <w:r w:rsidRPr="00B5725C">
        <w:rPr>
          <w:sz w:val="26"/>
          <w:szCs w:val="26"/>
        </w:rPr>
        <w:t>c</w:t>
      </w:r>
      <w:r w:rsidRPr="00B5725C">
        <w:rPr>
          <w:spacing w:val="3"/>
          <w:sz w:val="26"/>
          <w:szCs w:val="26"/>
        </w:rPr>
        <w:t xml:space="preserve"> </w:t>
      </w:r>
      <w:r w:rsidRPr="00B5725C">
        <w:rPr>
          <w:spacing w:val="-5"/>
          <w:sz w:val="26"/>
          <w:szCs w:val="26"/>
        </w:rPr>
        <w:t>n</w:t>
      </w:r>
      <w:r w:rsidRPr="00B5725C">
        <w:rPr>
          <w:spacing w:val="6"/>
          <w:sz w:val="26"/>
          <w:szCs w:val="26"/>
        </w:rPr>
        <w:t>ă</w:t>
      </w:r>
      <w:r w:rsidRPr="00B5725C">
        <w:rPr>
          <w:sz w:val="26"/>
          <w:szCs w:val="26"/>
        </w:rPr>
        <w:t>n</w:t>
      </w:r>
      <w:r w:rsidRPr="00B5725C">
        <w:rPr>
          <w:spacing w:val="-5"/>
          <w:sz w:val="26"/>
          <w:szCs w:val="26"/>
        </w:rPr>
        <w:t>g</w:t>
      </w:r>
      <w:r w:rsidRPr="00B5725C">
        <w:rPr>
          <w:sz w:val="26"/>
          <w:szCs w:val="26"/>
        </w:rPr>
        <w:t>;</w:t>
      </w:r>
      <w:r w:rsidRPr="00B5725C">
        <w:rPr>
          <w:spacing w:val="-5"/>
          <w:sz w:val="26"/>
          <w:szCs w:val="26"/>
        </w:rPr>
        <w:t xml:space="preserve"> </w:t>
      </w:r>
      <w:r w:rsidRPr="00B5725C">
        <w:rPr>
          <w:spacing w:val="2"/>
          <w:sz w:val="26"/>
          <w:szCs w:val="26"/>
        </w:rPr>
        <w:t>M</w:t>
      </w:r>
      <w:r w:rsidRPr="00B5725C">
        <w:rPr>
          <w:sz w:val="26"/>
          <w:szCs w:val="26"/>
        </w:rPr>
        <w:t>ô</w:t>
      </w:r>
      <w:r w:rsidRPr="00B5725C">
        <w:rPr>
          <w:spacing w:val="-2"/>
          <w:sz w:val="26"/>
          <w:szCs w:val="26"/>
        </w:rPr>
        <w:t xml:space="preserve"> </w:t>
      </w:r>
      <w:r w:rsidRPr="00B5725C">
        <w:rPr>
          <w:spacing w:val="-1"/>
          <w:sz w:val="26"/>
          <w:szCs w:val="26"/>
        </w:rPr>
        <w:t>t</w:t>
      </w:r>
      <w:r w:rsidRPr="00B5725C">
        <w:rPr>
          <w:sz w:val="26"/>
          <w:szCs w:val="26"/>
        </w:rPr>
        <w:t>ả</w:t>
      </w:r>
      <w:r w:rsidRPr="00B5725C">
        <w:rPr>
          <w:spacing w:val="1"/>
          <w:sz w:val="26"/>
          <w:szCs w:val="26"/>
        </w:rPr>
        <w:t xml:space="preserve"> </w:t>
      </w:r>
      <w:r w:rsidRPr="00B5725C">
        <w:rPr>
          <w:sz w:val="26"/>
          <w:szCs w:val="26"/>
        </w:rPr>
        <w:t>.</w:t>
      </w:r>
    </w:p>
    <w:p w14:paraId="064BBD87" w14:textId="50F640CF" w:rsidR="00274C91" w:rsidRPr="00B5725C" w:rsidRDefault="00274C91" w:rsidP="002F699E">
      <w:pPr>
        <w:pStyle w:val="ListParagraph"/>
        <w:widowControl w:val="0"/>
        <w:numPr>
          <w:ilvl w:val="0"/>
          <w:numId w:val="38"/>
        </w:numPr>
        <w:jc w:val="both"/>
        <w:rPr>
          <w:sz w:val="26"/>
          <w:szCs w:val="26"/>
        </w:rPr>
      </w:pPr>
      <w:r w:rsidRPr="00B5725C">
        <w:rPr>
          <w:spacing w:val="-1"/>
          <w:sz w:val="26"/>
          <w:szCs w:val="26"/>
        </w:rPr>
        <w:t>S</w:t>
      </w:r>
      <w:r w:rsidRPr="00B5725C">
        <w:rPr>
          <w:sz w:val="26"/>
          <w:szCs w:val="26"/>
        </w:rPr>
        <w:t>ơ</w:t>
      </w:r>
      <w:r w:rsidRPr="00B5725C">
        <w:rPr>
          <w:spacing w:val="1"/>
          <w:sz w:val="26"/>
          <w:szCs w:val="26"/>
        </w:rPr>
        <w:t xml:space="preserve"> </w:t>
      </w:r>
      <w:r w:rsidRPr="00B5725C">
        <w:rPr>
          <w:sz w:val="26"/>
          <w:szCs w:val="26"/>
        </w:rPr>
        <w:t>đồ</w:t>
      </w:r>
      <w:r w:rsidRPr="00B5725C">
        <w:rPr>
          <w:spacing w:val="-1"/>
          <w:sz w:val="26"/>
          <w:szCs w:val="26"/>
        </w:rPr>
        <w:t xml:space="preserve"> </w:t>
      </w:r>
      <w:r w:rsidRPr="00B5725C">
        <w:rPr>
          <w:spacing w:val="-5"/>
          <w:sz w:val="26"/>
          <w:szCs w:val="26"/>
        </w:rPr>
        <w:t>v</w:t>
      </w:r>
      <w:r w:rsidRPr="00B5725C">
        <w:rPr>
          <w:spacing w:val="6"/>
          <w:sz w:val="26"/>
          <w:szCs w:val="26"/>
        </w:rPr>
        <w:t>ậ</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Pr="00B5725C">
        <w:rPr>
          <w:spacing w:val="1"/>
          <w:w w:val="143"/>
          <w:sz w:val="26"/>
          <w:szCs w:val="26"/>
        </w:rPr>
        <w:t xml:space="preserve">bảng thông số </w:t>
      </w:r>
      <w:r w:rsidRPr="00B5725C">
        <w:rPr>
          <w:sz w:val="26"/>
          <w:szCs w:val="26"/>
        </w:rPr>
        <w:t>;</w:t>
      </w:r>
      <w:r w:rsidRPr="00B5725C">
        <w:rPr>
          <w:spacing w:val="-5"/>
          <w:sz w:val="26"/>
          <w:szCs w:val="26"/>
        </w:rPr>
        <w:t xml:space="preserve"> </w:t>
      </w:r>
      <w:r w:rsidRPr="00B5725C">
        <w:rPr>
          <w:spacing w:val="2"/>
          <w:sz w:val="26"/>
          <w:szCs w:val="26"/>
        </w:rPr>
        <w:t>M</w:t>
      </w:r>
      <w:r w:rsidRPr="00B5725C">
        <w:rPr>
          <w:sz w:val="26"/>
          <w:szCs w:val="26"/>
        </w:rPr>
        <w:t>ô</w:t>
      </w:r>
      <w:r w:rsidRPr="00B5725C">
        <w:rPr>
          <w:spacing w:val="-2"/>
          <w:sz w:val="26"/>
          <w:szCs w:val="26"/>
        </w:rPr>
        <w:t xml:space="preserve"> </w:t>
      </w:r>
      <w:r w:rsidRPr="00B5725C">
        <w:rPr>
          <w:spacing w:val="-1"/>
          <w:sz w:val="26"/>
          <w:szCs w:val="26"/>
        </w:rPr>
        <w:t>t</w:t>
      </w:r>
      <w:r w:rsidRPr="00B5725C">
        <w:rPr>
          <w:sz w:val="26"/>
          <w:szCs w:val="26"/>
        </w:rPr>
        <w:t>ả</w:t>
      </w:r>
      <w:r w:rsidRPr="00B5725C">
        <w:rPr>
          <w:spacing w:val="1"/>
          <w:sz w:val="26"/>
          <w:szCs w:val="26"/>
        </w:rPr>
        <w:t xml:space="preserve"> </w:t>
      </w:r>
      <w:r w:rsidRPr="00B5725C">
        <w:rPr>
          <w:sz w:val="26"/>
          <w:szCs w:val="26"/>
        </w:rPr>
        <w:t>.</w:t>
      </w:r>
    </w:p>
    <w:p w14:paraId="360A3668" w14:textId="5BA3437B" w:rsidR="00274C91" w:rsidRPr="00B5725C" w:rsidRDefault="00274C91" w:rsidP="002F699E">
      <w:pPr>
        <w:pStyle w:val="ListParagraph"/>
        <w:widowControl w:val="0"/>
        <w:numPr>
          <w:ilvl w:val="0"/>
          <w:numId w:val="38"/>
        </w:numPr>
        <w:jc w:val="both"/>
        <w:rPr>
          <w:sz w:val="26"/>
          <w:szCs w:val="26"/>
        </w:rPr>
      </w:pPr>
      <w:r w:rsidRPr="00B5725C">
        <w:rPr>
          <w:spacing w:val="-1"/>
          <w:sz w:val="26"/>
          <w:szCs w:val="26"/>
        </w:rPr>
        <w:t>S</w:t>
      </w:r>
      <w:r w:rsidRPr="00B5725C">
        <w:rPr>
          <w:sz w:val="26"/>
          <w:szCs w:val="26"/>
        </w:rPr>
        <w:t>ơ</w:t>
      </w:r>
      <w:r w:rsidRPr="00B5725C">
        <w:rPr>
          <w:spacing w:val="1"/>
          <w:sz w:val="26"/>
          <w:szCs w:val="26"/>
        </w:rPr>
        <w:t xml:space="preserve"> </w:t>
      </w:r>
      <w:r w:rsidRPr="00B5725C">
        <w:rPr>
          <w:sz w:val="26"/>
          <w:szCs w:val="26"/>
        </w:rPr>
        <w:t>đồ</w:t>
      </w:r>
      <w:r w:rsidRPr="00B5725C">
        <w:rPr>
          <w:spacing w:val="-1"/>
          <w:sz w:val="26"/>
          <w:szCs w:val="26"/>
        </w:rPr>
        <w:t xml:space="preserve"> </w:t>
      </w:r>
      <w:r w:rsidRPr="00B5725C">
        <w:rPr>
          <w:spacing w:val="-5"/>
          <w:sz w:val="26"/>
          <w:szCs w:val="26"/>
        </w:rPr>
        <w:t>v</w:t>
      </w:r>
      <w:r w:rsidRPr="00B5725C">
        <w:rPr>
          <w:spacing w:val="6"/>
          <w:sz w:val="26"/>
          <w:szCs w:val="26"/>
        </w:rPr>
        <w:t>ậ</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003521D4" w:rsidRPr="00B5725C">
        <w:rPr>
          <w:spacing w:val="1"/>
          <w:w w:val="143"/>
          <w:sz w:val="26"/>
          <w:szCs w:val="26"/>
        </w:rPr>
        <w:t>bảng vẽ</w:t>
      </w:r>
      <w:r w:rsidRPr="00B5725C">
        <w:rPr>
          <w:sz w:val="26"/>
          <w:szCs w:val="26"/>
        </w:rPr>
        <w:t>;</w:t>
      </w:r>
      <w:r w:rsidRPr="00B5725C">
        <w:rPr>
          <w:spacing w:val="-5"/>
          <w:sz w:val="26"/>
          <w:szCs w:val="26"/>
        </w:rPr>
        <w:t xml:space="preserve"> </w:t>
      </w:r>
      <w:r w:rsidRPr="00B5725C">
        <w:rPr>
          <w:spacing w:val="2"/>
          <w:sz w:val="26"/>
          <w:szCs w:val="26"/>
        </w:rPr>
        <w:t>M</w:t>
      </w:r>
      <w:r w:rsidRPr="00B5725C">
        <w:rPr>
          <w:sz w:val="26"/>
          <w:szCs w:val="26"/>
        </w:rPr>
        <w:t>ô</w:t>
      </w:r>
      <w:r w:rsidRPr="00B5725C">
        <w:rPr>
          <w:spacing w:val="-2"/>
          <w:sz w:val="26"/>
          <w:szCs w:val="26"/>
        </w:rPr>
        <w:t xml:space="preserve"> </w:t>
      </w:r>
      <w:r w:rsidRPr="00B5725C">
        <w:rPr>
          <w:spacing w:val="-1"/>
          <w:sz w:val="26"/>
          <w:szCs w:val="26"/>
        </w:rPr>
        <w:t>t</w:t>
      </w:r>
      <w:r w:rsidRPr="00B5725C">
        <w:rPr>
          <w:sz w:val="26"/>
          <w:szCs w:val="26"/>
        </w:rPr>
        <w:t>ả</w:t>
      </w:r>
      <w:r w:rsidRPr="00B5725C">
        <w:rPr>
          <w:spacing w:val="1"/>
          <w:sz w:val="26"/>
          <w:szCs w:val="26"/>
        </w:rPr>
        <w:t xml:space="preserve"> </w:t>
      </w:r>
      <w:r w:rsidRPr="00B5725C">
        <w:rPr>
          <w:sz w:val="26"/>
          <w:szCs w:val="26"/>
        </w:rPr>
        <w:t>.</w:t>
      </w:r>
    </w:p>
    <w:p w14:paraId="78ADFD75" w14:textId="75A0AE67" w:rsidR="00274C91" w:rsidRPr="00B5725C" w:rsidRDefault="00274C91" w:rsidP="002F699E">
      <w:pPr>
        <w:pStyle w:val="ListParagraph"/>
        <w:widowControl w:val="0"/>
        <w:numPr>
          <w:ilvl w:val="0"/>
          <w:numId w:val="38"/>
        </w:numPr>
        <w:jc w:val="both"/>
        <w:rPr>
          <w:sz w:val="26"/>
          <w:szCs w:val="26"/>
        </w:rPr>
      </w:pPr>
      <w:r w:rsidRPr="00B5725C">
        <w:rPr>
          <w:spacing w:val="-1"/>
          <w:sz w:val="26"/>
          <w:szCs w:val="26"/>
        </w:rPr>
        <w:t>S</w:t>
      </w:r>
      <w:r w:rsidRPr="00B5725C">
        <w:rPr>
          <w:sz w:val="26"/>
          <w:szCs w:val="26"/>
        </w:rPr>
        <w:t>ơ</w:t>
      </w:r>
      <w:r w:rsidRPr="00B5725C">
        <w:rPr>
          <w:spacing w:val="1"/>
          <w:sz w:val="26"/>
          <w:szCs w:val="26"/>
        </w:rPr>
        <w:t xml:space="preserve"> </w:t>
      </w:r>
      <w:r w:rsidRPr="00B5725C">
        <w:rPr>
          <w:sz w:val="26"/>
          <w:szCs w:val="26"/>
        </w:rPr>
        <w:t>đồ</w:t>
      </w:r>
      <w:r w:rsidRPr="00B5725C">
        <w:rPr>
          <w:spacing w:val="-1"/>
          <w:sz w:val="26"/>
          <w:szCs w:val="26"/>
        </w:rPr>
        <w:t xml:space="preserve"> </w:t>
      </w:r>
      <w:r w:rsidRPr="00B5725C">
        <w:rPr>
          <w:spacing w:val="-5"/>
          <w:sz w:val="26"/>
          <w:szCs w:val="26"/>
        </w:rPr>
        <w:t>v</w:t>
      </w:r>
      <w:r w:rsidRPr="00B5725C">
        <w:rPr>
          <w:spacing w:val="6"/>
          <w:sz w:val="26"/>
          <w:szCs w:val="26"/>
        </w:rPr>
        <w:t>ậ</w:t>
      </w:r>
      <w:r w:rsidRPr="00B5725C">
        <w:rPr>
          <w:sz w:val="26"/>
          <w:szCs w:val="26"/>
        </w:rPr>
        <w:t>n</w:t>
      </w:r>
      <w:r w:rsidRPr="00B5725C">
        <w:rPr>
          <w:spacing w:val="-2"/>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003521D4" w:rsidRPr="00B5725C">
        <w:rPr>
          <w:spacing w:val="1"/>
          <w:w w:val="143"/>
          <w:sz w:val="26"/>
          <w:szCs w:val="26"/>
        </w:rPr>
        <w:t xml:space="preserve">Hình vẽ </w:t>
      </w:r>
      <w:r w:rsidRPr="00B5725C">
        <w:rPr>
          <w:sz w:val="26"/>
          <w:szCs w:val="26"/>
        </w:rPr>
        <w:t>;</w:t>
      </w:r>
      <w:r w:rsidRPr="00B5725C">
        <w:rPr>
          <w:spacing w:val="-5"/>
          <w:sz w:val="26"/>
          <w:szCs w:val="26"/>
        </w:rPr>
        <w:t xml:space="preserve"> </w:t>
      </w:r>
      <w:r w:rsidRPr="00B5725C">
        <w:rPr>
          <w:spacing w:val="2"/>
          <w:sz w:val="26"/>
          <w:szCs w:val="26"/>
        </w:rPr>
        <w:t>M</w:t>
      </w:r>
      <w:r w:rsidRPr="00B5725C">
        <w:rPr>
          <w:sz w:val="26"/>
          <w:szCs w:val="26"/>
        </w:rPr>
        <w:t>ô</w:t>
      </w:r>
      <w:r w:rsidRPr="00B5725C">
        <w:rPr>
          <w:spacing w:val="-2"/>
          <w:sz w:val="26"/>
          <w:szCs w:val="26"/>
        </w:rPr>
        <w:t xml:space="preserve"> </w:t>
      </w:r>
      <w:r w:rsidRPr="00B5725C">
        <w:rPr>
          <w:spacing w:val="-1"/>
          <w:sz w:val="26"/>
          <w:szCs w:val="26"/>
        </w:rPr>
        <w:t>t</w:t>
      </w:r>
      <w:r w:rsidRPr="00B5725C">
        <w:rPr>
          <w:sz w:val="26"/>
          <w:szCs w:val="26"/>
        </w:rPr>
        <w:t>ả</w:t>
      </w:r>
      <w:r w:rsidRPr="00B5725C">
        <w:rPr>
          <w:spacing w:val="1"/>
          <w:sz w:val="26"/>
          <w:szCs w:val="26"/>
        </w:rPr>
        <w:t xml:space="preserve"> </w:t>
      </w:r>
      <w:r w:rsidRPr="00B5725C">
        <w:rPr>
          <w:sz w:val="26"/>
          <w:szCs w:val="26"/>
        </w:rPr>
        <w:t>.</w:t>
      </w:r>
    </w:p>
    <w:p w14:paraId="0CFF13AD"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1</w:t>
      </w:r>
      <w:r w:rsidR="0017165D" w:rsidRPr="00B5725C">
        <w:rPr>
          <w:sz w:val="26"/>
          <w:szCs w:val="26"/>
        </w:rPr>
        <w:t>:</w:t>
      </w:r>
      <w:r w:rsidR="0017165D" w:rsidRPr="00B5725C">
        <w:rPr>
          <w:spacing w:val="-7"/>
          <w:sz w:val="26"/>
          <w:szCs w:val="26"/>
        </w:rPr>
        <w:t xml:space="preserve"> </w:t>
      </w:r>
      <w:r w:rsidR="0017165D" w:rsidRPr="00B5725C">
        <w:rPr>
          <w:spacing w:val="2"/>
          <w:sz w:val="26"/>
          <w:szCs w:val="26"/>
        </w:rPr>
        <w:t>C</w:t>
      </w:r>
      <w:r w:rsidR="0017165D" w:rsidRPr="00B5725C">
        <w:rPr>
          <w:spacing w:val="6"/>
          <w:sz w:val="26"/>
          <w:szCs w:val="26"/>
        </w:rPr>
        <w:t>ấ</w:t>
      </w:r>
      <w:r w:rsidR="0017165D" w:rsidRPr="00B5725C">
        <w:rPr>
          <w:sz w:val="26"/>
          <w:szCs w:val="26"/>
        </w:rPr>
        <w:t>u</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ú</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ơ</w:t>
      </w:r>
      <w:r w:rsidR="0017165D" w:rsidRPr="00B5725C">
        <w:rPr>
          <w:spacing w:val="1"/>
          <w:sz w:val="26"/>
          <w:szCs w:val="26"/>
        </w:rPr>
        <w:t xml:space="preserve"> </w:t>
      </w:r>
      <w:r w:rsidR="0017165D" w:rsidRPr="00B5725C">
        <w:rPr>
          <w:sz w:val="26"/>
          <w:szCs w:val="26"/>
        </w:rPr>
        <w:t>khí</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1"/>
          <w:sz w:val="26"/>
          <w:szCs w:val="26"/>
        </w:rPr>
        <w:t>ầ</w:t>
      </w:r>
      <w:r w:rsidR="0017165D" w:rsidRPr="00B5725C">
        <w:rPr>
          <w:sz w:val="26"/>
          <w:szCs w:val="26"/>
        </w:rPr>
        <w:t>n</w:t>
      </w:r>
      <w:r w:rsidR="0017165D" w:rsidRPr="00B5725C">
        <w:rPr>
          <w:spacing w:val="-8"/>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4"/>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1"/>
          <w:sz w:val="26"/>
          <w:szCs w:val="26"/>
        </w:rPr>
        <w:t xml:space="preserve"> </w:t>
      </w:r>
      <w:r w:rsidR="0017165D" w:rsidRPr="00B5725C">
        <w:rPr>
          <w:sz w:val="26"/>
          <w:szCs w:val="26"/>
        </w:rPr>
        <w:t>:</w:t>
      </w:r>
    </w:p>
    <w:p w14:paraId="30A29EC8" w14:textId="61BA071F" w:rsidR="0017165D" w:rsidRPr="00B5725C" w:rsidRDefault="0017165D" w:rsidP="002F699E">
      <w:pPr>
        <w:pStyle w:val="ListParagraph"/>
        <w:widowControl w:val="0"/>
        <w:numPr>
          <w:ilvl w:val="0"/>
          <w:numId w:val="40"/>
        </w:numPr>
        <w:jc w:val="both"/>
        <w:rPr>
          <w:sz w:val="26"/>
          <w:szCs w:val="26"/>
        </w:rPr>
      </w:pPr>
      <w:r w:rsidRPr="00B5725C">
        <w:rPr>
          <w:b/>
          <w:bCs/>
          <w:spacing w:val="2"/>
          <w:sz w:val="26"/>
          <w:szCs w:val="26"/>
          <w:u w:val="single"/>
        </w:rPr>
        <w:t>C</w:t>
      </w:r>
      <w:r w:rsidRPr="00B5725C">
        <w:rPr>
          <w:b/>
          <w:bCs/>
          <w:spacing w:val="1"/>
          <w:sz w:val="26"/>
          <w:szCs w:val="26"/>
          <w:u w:val="single"/>
        </w:rPr>
        <w:t>á</w:t>
      </w:r>
      <w:r w:rsidRPr="00B5725C">
        <w:rPr>
          <w:b/>
          <w:bCs/>
          <w:sz w:val="26"/>
          <w:szCs w:val="26"/>
          <w:u w:val="single"/>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00EC3814" w:rsidRPr="00B5725C">
        <w:rPr>
          <w:sz w:val="26"/>
          <w:szCs w:val="26"/>
        </w:rPr>
        <w:t>đ</w:t>
      </w:r>
      <w:r w:rsidRPr="00B5725C">
        <w:rPr>
          <w:spacing w:val="2"/>
          <w:sz w:val="26"/>
          <w:szCs w:val="26"/>
        </w:rPr>
        <w:t>ở</w:t>
      </w:r>
      <w:r w:rsidRPr="00B5725C">
        <w:rPr>
          <w:sz w:val="26"/>
          <w:szCs w:val="26"/>
        </w:rPr>
        <w:t>;</w:t>
      </w:r>
      <w:r w:rsidRPr="00B5725C">
        <w:rPr>
          <w:spacing w:val="-3"/>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00EC3814"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6"/>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6"/>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5"/>
          <w:sz w:val="26"/>
          <w:szCs w:val="26"/>
        </w:rPr>
        <w:t>h</w:t>
      </w:r>
      <w:r w:rsidRPr="00B5725C">
        <w:rPr>
          <w:spacing w:val="1"/>
          <w:sz w:val="26"/>
          <w:szCs w:val="26"/>
        </w:rPr>
        <w:t>ấ</w:t>
      </w:r>
      <w:r w:rsidRPr="00B5725C">
        <w:rPr>
          <w:sz w:val="26"/>
          <w:szCs w:val="26"/>
        </w:rPr>
        <w:t>p</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p>
    <w:p w14:paraId="5E90B52F" w14:textId="2F61BAB1" w:rsidR="00E6507B" w:rsidRPr="00B5725C" w:rsidRDefault="00E6507B" w:rsidP="002F699E">
      <w:pPr>
        <w:pStyle w:val="ListParagraph"/>
        <w:widowControl w:val="0"/>
        <w:numPr>
          <w:ilvl w:val="0"/>
          <w:numId w:val="40"/>
        </w:numPr>
        <w:jc w:val="both"/>
        <w:rPr>
          <w:sz w:val="26"/>
          <w:szCs w:val="26"/>
        </w:rPr>
      </w:pP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z w:val="26"/>
          <w:szCs w:val="26"/>
        </w:rPr>
        <w:t>điều chỉnh;</w:t>
      </w:r>
      <w:r w:rsidRPr="00B5725C">
        <w:rPr>
          <w:spacing w:val="-3"/>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6"/>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6"/>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5"/>
          <w:sz w:val="26"/>
          <w:szCs w:val="26"/>
        </w:rPr>
        <w:t>h</w:t>
      </w:r>
      <w:r w:rsidRPr="00B5725C">
        <w:rPr>
          <w:spacing w:val="1"/>
          <w:sz w:val="26"/>
          <w:szCs w:val="26"/>
        </w:rPr>
        <w:t>ấ</w:t>
      </w:r>
      <w:r w:rsidRPr="00B5725C">
        <w:rPr>
          <w:sz w:val="26"/>
          <w:szCs w:val="26"/>
        </w:rPr>
        <w:t>p</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p>
    <w:p w14:paraId="2FE9B1FC" w14:textId="47A4E0DB" w:rsidR="00E6507B" w:rsidRPr="00B5725C" w:rsidRDefault="00E6507B" w:rsidP="002F699E">
      <w:pPr>
        <w:pStyle w:val="ListParagraph"/>
        <w:widowControl w:val="0"/>
        <w:numPr>
          <w:ilvl w:val="0"/>
          <w:numId w:val="40"/>
        </w:numPr>
        <w:jc w:val="both"/>
        <w:rPr>
          <w:sz w:val="26"/>
          <w:szCs w:val="26"/>
        </w:rPr>
      </w:pP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z w:val="26"/>
          <w:szCs w:val="26"/>
        </w:rPr>
        <w:t>đ</w:t>
      </w:r>
      <w:r w:rsidRPr="00B5725C">
        <w:rPr>
          <w:spacing w:val="2"/>
          <w:sz w:val="26"/>
          <w:szCs w:val="26"/>
        </w:rPr>
        <w:t>ở</w:t>
      </w:r>
      <w:r w:rsidRPr="00B5725C">
        <w:rPr>
          <w:sz w:val="26"/>
          <w:szCs w:val="26"/>
        </w:rPr>
        <w:t>;</w:t>
      </w:r>
      <w:r w:rsidRPr="00B5725C">
        <w:rPr>
          <w:spacing w:val="-3"/>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6"/>
          <w:sz w:val="26"/>
          <w:szCs w:val="26"/>
        </w:rPr>
        <w:t xml:space="preserve"> khiển</w:t>
      </w:r>
      <w:r w:rsidRPr="00B5725C">
        <w:rPr>
          <w:sz w:val="26"/>
          <w:szCs w:val="26"/>
        </w:rPr>
        <w:t>;</w:t>
      </w:r>
      <w:r w:rsidRPr="00B5725C">
        <w:rPr>
          <w:spacing w:val="-6"/>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5"/>
          <w:sz w:val="26"/>
          <w:szCs w:val="26"/>
        </w:rPr>
        <w:t>h</w:t>
      </w:r>
      <w:r w:rsidRPr="00B5725C">
        <w:rPr>
          <w:spacing w:val="1"/>
          <w:sz w:val="26"/>
          <w:szCs w:val="26"/>
        </w:rPr>
        <w:t>ấ</w:t>
      </w:r>
      <w:r w:rsidRPr="00B5725C">
        <w:rPr>
          <w:sz w:val="26"/>
          <w:szCs w:val="26"/>
        </w:rPr>
        <w:t>p</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5"/>
          <w:sz w:val="26"/>
          <w:szCs w:val="26"/>
        </w:rPr>
        <w:t>h</w:t>
      </w:r>
      <w:r w:rsidRPr="00B5725C">
        <w:rPr>
          <w:sz w:val="26"/>
          <w:szCs w:val="26"/>
        </w:rPr>
        <w:t>.</w:t>
      </w:r>
    </w:p>
    <w:p w14:paraId="18326E31" w14:textId="74AAF4FE" w:rsidR="00E6507B" w:rsidRPr="00B5725C" w:rsidRDefault="00E6507B" w:rsidP="002F699E">
      <w:pPr>
        <w:pStyle w:val="ListParagraph"/>
        <w:widowControl w:val="0"/>
        <w:numPr>
          <w:ilvl w:val="0"/>
          <w:numId w:val="40"/>
        </w:numPr>
        <w:jc w:val="both"/>
        <w:rPr>
          <w:sz w:val="26"/>
          <w:szCs w:val="26"/>
        </w:rPr>
      </w:pP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z w:val="26"/>
          <w:szCs w:val="26"/>
        </w:rPr>
        <w:t>đ</w:t>
      </w:r>
      <w:r w:rsidRPr="00B5725C">
        <w:rPr>
          <w:spacing w:val="2"/>
          <w:sz w:val="26"/>
          <w:szCs w:val="26"/>
        </w:rPr>
        <w:t>ở</w:t>
      </w:r>
      <w:r w:rsidRPr="00B5725C">
        <w:rPr>
          <w:sz w:val="26"/>
          <w:szCs w:val="26"/>
        </w:rPr>
        <w:t>;</w:t>
      </w:r>
      <w:r w:rsidRPr="00B5725C">
        <w:rPr>
          <w:spacing w:val="-3"/>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z w:val="26"/>
          <w:szCs w:val="26"/>
        </w:rPr>
        <w:t>đ</w:t>
      </w:r>
      <w:r w:rsidRPr="00B5725C">
        <w:rPr>
          <w:spacing w:val="-5"/>
          <w:sz w:val="26"/>
          <w:szCs w:val="26"/>
        </w:rPr>
        <w:t>i</w:t>
      </w:r>
      <w:r w:rsidRPr="00B5725C">
        <w:rPr>
          <w:spacing w:val="6"/>
          <w:sz w:val="26"/>
          <w:szCs w:val="26"/>
        </w:rPr>
        <w:t>ề</w:t>
      </w:r>
      <w:r w:rsidRPr="00B5725C">
        <w:rPr>
          <w:sz w:val="26"/>
          <w:szCs w:val="26"/>
        </w:rPr>
        <w:t>u</w:t>
      </w:r>
      <w:r w:rsidRPr="00B5725C">
        <w:rPr>
          <w:spacing w:val="-8"/>
          <w:sz w:val="26"/>
          <w:szCs w:val="26"/>
        </w:rPr>
        <w:t xml:space="preserve"> </w:t>
      </w:r>
      <w:r w:rsidRPr="00B5725C">
        <w:rPr>
          <w:spacing w:val="6"/>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6"/>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cấ</w:t>
      </w:r>
      <w:r w:rsidRPr="00B5725C">
        <w:rPr>
          <w:sz w:val="26"/>
          <w:szCs w:val="26"/>
        </w:rPr>
        <w:t>u</w:t>
      </w:r>
      <w:r w:rsidRPr="00B5725C">
        <w:rPr>
          <w:spacing w:val="-7"/>
          <w:sz w:val="26"/>
          <w:szCs w:val="26"/>
        </w:rPr>
        <w:t xml:space="preserve"> </w:t>
      </w:r>
      <w:r w:rsidRPr="00B5725C">
        <w:rPr>
          <w:spacing w:val="1"/>
          <w:sz w:val="26"/>
          <w:szCs w:val="26"/>
        </w:rPr>
        <w:t>đóng gói</w:t>
      </w:r>
      <w:r w:rsidRPr="00B5725C">
        <w:rPr>
          <w:sz w:val="26"/>
          <w:szCs w:val="26"/>
        </w:rPr>
        <w:t>.</w:t>
      </w:r>
    </w:p>
    <w:p w14:paraId="69B21B56"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2</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ỹ</w:t>
      </w:r>
      <w:r w:rsidR="0017165D" w:rsidRPr="00B5725C">
        <w:rPr>
          <w:spacing w:val="-6"/>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u</w:t>
      </w:r>
      <w:r w:rsidR="0017165D" w:rsidRPr="00B5725C">
        <w:rPr>
          <w:spacing w:val="1"/>
          <w:sz w:val="26"/>
          <w:szCs w:val="26"/>
        </w:rPr>
        <w:t>ậ</w:t>
      </w:r>
      <w:r w:rsidR="0017165D" w:rsidRPr="00B5725C">
        <w:rPr>
          <w:sz w:val="26"/>
          <w:szCs w:val="26"/>
        </w:rPr>
        <w:t>t</w:t>
      </w:r>
      <w:r w:rsidR="0017165D" w:rsidRPr="00B5725C">
        <w:rPr>
          <w:spacing w:val="-5"/>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z w:val="26"/>
          <w:szCs w:val="26"/>
        </w:rPr>
        <w:t>uy</w:t>
      </w:r>
      <w:r w:rsidR="0017165D" w:rsidRPr="00B5725C">
        <w:rPr>
          <w:spacing w:val="6"/>
          <w:sz w:val="26"/>
          <w:szCs w:val="26"/>
        </w:rPr>
        <w:t>ề</w:t>
      </w:r>
      <w:r w:rsidR="0017165D" w:rsidRPr="00B5725C">
        <w:rPr>
          <w:sz w:val="26"/>
          <w:szCs w:val="26"/>
        </w:rPr>
        <w:t>n</w:t>
      </w:r>
      <w:r w:rsidR="0017165D" w:rsidRPr="00B5725C">
        <w:rPr>
          <w:spacing w:val="-10"/>
          <w:sz w:val="26"/>
          <w:szCs w:val="26"/>
        </w:rPr>
        <w:t xml:space="preserve"> </w:t>
      </w:r>
      <w:r w:rsidR="00EC3814" w:rsidRPr="00B5725C">
        <w:rPr>
          <w:sz w:val="26"/>
          <w:szCs w:val="26"/>
        </w:rPr>
        <w:t>đ</w:t>
      </w:r>
      <w:r w:rsidR="0017165D" w:rsidRPr="00B5725C">
        <w:rPr>
          <w:spacing w:val="5"/>
          <w:sz w:val="26"/>
          <w:szCs w:val="26"/>
        </w:rPr>
        <w:t>ộ</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ầ</w:t>
      </w:r>
      <w:r w:rsidR="0017165D" w:rsidRPr="00B5725C">
        <w:rPr>
          <w:sz w:val="26"/>
          <w:szCs w:val="26"/>
        </w:rPr>
        <w:t>n</w:t>
      </w:r>
      <w:r w:rsidR="0017165D" w:rsidRPr="00B5725C">
        <w:rPr>
          <w:spacing w:val="-8"/>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o</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6"/>
          <w:sz w:val="26"/>
          <w:szCs w:val="26"/>
        </w:rPr>
        <w:t xml:space="preserve"> </w:t>
      </w:r>
      <w:r w:rsidR="0017165D" w:rsidRPr="00B5725C">
        <w:rPr>
          <w:sz w:val="26"/>
          <w:szCs w:val="26"/>
        </w:rPr>
        <w:t>:</w:t>
      </w:r>
    </w:p>
    <w:p w14:paraId="70CFA824" w14:textId="27C99ABD" w:rsidR="0017165D" w:rsidRPr="00B5725C" w:rsidRDefault="00EC3814" w:rsidP="002F699E">
      <w:pPr>
        <w:pStyle w:val="ListParagraph"/>
        <w:widowControl w:val="0"/>
        <w:numPr>
          <w:ilvl w:val="0"/>
          <w:numId w:val="41"/>
        </w:numPr>
        <w:jc w:val="both"/>
        <w:rPr>
          <w:sz w:val="26"/>
          <w:szCs w:val="26"/>
        </w:rPr>
      </w:pPr>
      <w:r w:rsidRPr="00B5725C">
        <w:rPr>
          <w:spacing w:val="1"/>
          <w:w w:val="143"/>
          <w:sz w:val="26"/>
          <w:szCs w:val="26"/>
        </w:rPr>
        <w:t>Đ</w:t>
      </w:r>
      <w:r w:rsidR="0017165D" w:rsidRPr="00B5725C">
        <w:rPr>
          <w:spacing w:val="-5"/>
          <w:w w:val="99"/>
          <w:sz w:val="26"/>
          <w:szCs w:val="26"/>
        </w:rPr>
        <w:t>i</w:t>
      </w:r>
      <w:r w:rsidR="0017165D" w:rsidRPr="00B5725C">
        <w:rPr>
          <w:spacing w:val="6"/>
          <w:w w:val="99"/>
          <w:sz w:val="26"/>
          <w:szCs w:val="26"/>
        </w:rPr>
        <w:t>ệ</w:t>
      </w:r>
      <w:r w:rsidR="0017165D" w:rsidRPr="00B5725C">
        <w:rPr>
          <w:w w:val="99"/>
          <w:sz w:val="26"/>
          <w:szCs w:val="26"/>
        </w:rPr>
        <w:t>n;</w:t>
      </w:r>
      <w:r w:rsidR="0017165D" w:rsidRPr="00B5725C">
        <w:rPr>
          <w:spacing w:val="1"/>
          <w:sz w:val="26"/>
          <w:szCs w:val="26"/>
        </w:rPr>
        <w:t xml:space="preserve"> </w:t>
      </w:r>
      <w:r w:rsidR="0017165D" w:rsidRPr="00B5725C">
        <w:rPr>
          <w:spacing w:val="3"/>
          <w:sz w:val="26"/>
          <w:szCs w:val="26"/>
        </w:rPr>
        <w:t>T</w:t>
      </w:r>
      <w:r w:rsidR="0017165D" w:rsidRPr="00B5725C">
        <w:rPr>
          <w:sz w:val="26"/>
          <w:szCs w:val="26"/>
        </w:rPr>
        <w:t>hủy</w:t>
      </w:r>
      <w:r w:rsidR="0017165D" w:rsidRPr="00B5725C">
        <w:rPr>
          <w:spacing w:val="-4"/>
          <w:sz w:val="26"/>
          <w:szCs w:val="26"/>
        </w:rPr>
        <w:t xml:space="preserve"> </w:t>
      </w:r>
      <w:r w:rsidR="0017165D" w:rsidRPr="00B5725C">
        <w:rPr>
          <w:spacing w:val="-1"/>
          <w:sz w:val="26"/>
          <w:szCs w:val="26"/>
        </w:rPr>
        <w:t>l</w:t>
      </w:r>
      <w:r w:rsidR="0017165D" w:rsidRPr="00B5725C">
        <w:rPr>
          <w:spacing w:val="-2"/>
          <w:sz w:val="26"/>
          <w:szCs w:val="26"/>
        </w:rPr>
        <w:t>ự</w:t>
      </w:r>
      <w:r w:rsidR="0017165D" w:rsidRPr="00B5725C">
        <w:rPr>
          <w:spacing w:val="1"/>
          <w:sz w:val="26"/>
          <w:szCs w:val="26"/>
        </w:rPr>
        <w:t>c</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hí</w:t>
      </w:r>
      <w:r w:rsidR="0017165D" w:rsidRPr="00B5725C">
        <w:rPr>
          <w:spacing w:val="-3"/>
          <w:sz w:val="26"/>
          <w:szCs w:val="26"/>
        </w:rPr>
        <w:t xml:space="preserve"> </w:t>
      </w:r>
      <w:r w:rsidR="0017165D" w:rsidRPr="00B5725C">
        <w:rPr>
          <w:spacing w:val="-5"/>
          <w:sz w:val="26"/>
          <w:szCs w:val="26"/>
        </w:rPr>
        <w:t>n</w:t>
      </w:r>
      <w:r w:rsidR="0017165D" w:rsidRPr="00B5725C">
        <w:rPr>
          <w:spacing w:val="6"/>
          <w:sz w:val="26"/>
          <w:szCs w:val="26"/>
        </w:rPr>
        <w:t>é</w:t>
      </w:r>
      <w:r w:rsidR="0017165D" w:rsidRPr="00B5725C">
        <w:rPr>
          <w:sz w:val="26"/>
          <w:szCs w:val="26"/>
        </w:rPr>
        <w:t>n;</w:t>
      </w:r>
      <w:r w:rsidR="0017165D" w:rsidRPr="00B5725C">
        <w:rPr>
          <w:spacing w:val="-4"/>
          <w:sz w:val="26"/>
          <w:szCs w:val="26"/>
        </w:rPr>
        <w:t xml:space="preserve"> </w:t>
      </w:r>
      <w:r w:rsidR="0017165D" w:rsidRPr="00B5725C">
        <w:rPr>
          <w:spacing w:val="2"/>
          <w:sz w:val="26"/>
          <w:szCs w:val="26"/>
        </w:rPr>
        <w:t>C</w:t>
      </w:r>
      <w:r w:rsidR="0017165D" w:rsidRPr="00B5725C">
        <w:rPr>
          <w:sz w:val="26"/>
          <w:szCs w:val="26"/>
        </w:rPr>
        <w:t>ơ</w:t>
      </w:r>
      <w:r w:rsidR="0017165D" w:rsidRPr="00B5725C">
        <w:rPr>
          <w:spacing w:val="1"/>
          <w:sz w:val="26"/>
          <w:szCs w:val="26"/>
        </w:rPr>
        <w:t xml:space="preserve"> </w:t>
      </w:r>
      <w:r w:rsidR="0017165D" w:rsidRPr="00B5725C">
        <w:rPr>
          <w:sz w:val="26"/>
          <w:szCs w:val="26"/>
        </w:rPr>
        <w:t>khí</w:t>
      </w:r>
      <w:r w:rsidR="0017165D" w:rsidRPr="00B5725C">
        <w:rPr>
          <w:spacing w:val="-7"/>
          <w:sz w:val="26"/>
          <w:szCs w:val="26"/>
        </w:rPr>
        <w:t xml:space="preserve"> </w:t>
      </w:r>
      <w:r w:rsidR="0017165D" w:rsidRPr="00B5725C">
        <w:rPr>
          <w:sz w:val="26"/>
          <w:szCs w:val="26"/>
        </w:rPr>
        <w:t>.</w:t>
      </w:r>
    </w:p>
    <w:p w14:paraId="6D78223C" w14:textId="39263B79" w:rsidR="0038255C" w:rsidRPr="00B5725C" w:rsidRDefault="0038255C" w:rsidP="002F699E">
      <w:pPr>
        <w:pStyle w:val="ListParagraph"/>
        <w:widowControl w:val="0"/>
        <w:numPr>
          <w:ilvl w:val="0"/>
          <w:numId w:val="41"/>
        </w:numPr>
        <w:jc w:val="both"/>
        <w:rPr>
          <w:sz w:val="26"/>
          <w:szCs w:val="26"/>
        </w:rPr>
      </w:pPr>
      <w:r w:rsidRPr="00B5725C">
        <w:rPr>
          <w:spacing w:val="1"/>
          <w:w w:val="143"/>
          <w:sz w:val="26"/>
          <w:szCs w:val="26"/>
        </w:rPr>
        <w:t>Đ</w:t>
      </w:r>
      <w:r w:rsidRPr="00B5725C">
        <w:rPr>
          <w:spacing w:val="-5"/>
          <w:w w:val="99"/>
          <w:sz w:val="26"/>
          <w:szCs w:val="26"/>
        </w:rPr>
        <w:t>i</w:t>
      </w:r>
      <w:r w:rsidRPr="00B5725C">
        <w:rPr>
          <w:spacing w:val="6"/>
          <w:w w:val="99"/>
          <w:sz w:val="26"/>
          <w:szCs w:val="26"/>
        </w:rPr>
        <w:t>ệ</w:t>
      </w:r>
      <w:r w:rsidRPr="00B5725C">
        <w:rPr>
          <w:w w:val="99"/>
          <w:sz w:val="26"/>
          <w:szCs w:val="26"/>
        </w:rPr>
        <w:t>n</w:t>
      </w:r>
      <w:r w:rsidRPr="00B5725C">
        <w:rPr>
          <w:sz w:val="26"/>
          <w:szCs w:val="26"/>
        </w:rPr>
        <w:t>;Công nghệ cao;</w:t>
      </w:r>
      <w:r w:rsidRPr="00B5725C">
        <w:rPr>
          <w:spacing w:val="-3"/>
          <w:sz w:val="26"/>
          <w:szCs w:val="26"/>
        </w:rPr>
        <w:t xml:space="preserve"> </w:t>
      </w:r>
      <w:r w:rsidRPr="00B5725C">
        <w:rPr>
          <w:spacing w:val="1"/>
          <w:sz w:val="26"/>
          <w:szCs w:val="26"/>
        </w:rPr>
        <w:t>K</w:t>
      </w:r>
      <w:r w:rsidRPr="00B5725C">
        <w:rPr>
          <w:sz w:val="26"/>
          <w:szCs w:val="26"/>
        </w:rPr>
        <w:t>hí</w:t>
      </w:r>
      <w:r w:rsidRPr="00B5725C">
        <w:rPr>
          <w:spacing w:val="-3"/>
          <w:sz w:val="26"/>
          <w:szCs w:val="26"/>
        </w:rPr>
        <w:t xml:space="preserve"> </w:t>
      </w:r>
      <w:r w:rsidRPr="00B5725C">
        <w:rPr>
          <w:spacing w:val="-5"/>
          <w:sz w:val="26"/>
          <w:szCs w:val="26"/>
        </w:rPr>
        <w:t>n</w:t>
      </w:r>
      <w:r w:rsidRPr="00B5725C">
        <w:rPr>
          <w:spacing w:val="6"/>
          <w:sz w:val="26"/>
          <w:szCs w:val="26"/>
        </w:rPr>
        <w:t>é</w:t>
      </w:r>
      <w:r w:rsidRPr="00B5725C">
        <w:rPr>
          <w:sz w:val="26"/>
          <w:szCs w:val="26"/>
        </w:rPr>
        <w:t>n;</w:t>
      </w:r>
      <w:r w:rsidRPr="00B5725C">
        <w:rPr>
          <w:spacing w:val="-4"/>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w:t>
      </w:r>
      <w:r w:rsidRPr="00B5725C">
        <w:rPr>
          <w:sz w:val="26"/>
          <w:szCs w:val="26"/>
        </w:rPr>
        <w:t>khí</w:t>
      </w:r>
      <w:r w:rsidRPr="00B5725C">
        <w:rPr>
          <w:spacing w:val="-7"/>
          <w:sz w:val="26"/>
          <w:szCs w:val="26"/>
        </w:rPr>
        <w:t xml:space="preserve"> </w:t>
      </w:r>
      <w:r w:rsidRPr="00B5725C">
        <w:rPr>
          <w:sz w:val="26"/>
          <w:szCs w:val="26"/>
        </w:rPr>
        <w:t>.</w:t>
      </w:r>
    </w:p>
    <w:p w14:paraId="048627BC" w14:textId="1AB6B2BD" w:rsidR="0038255C" w:rsidRPr="00B5725C" w:rsidRDefault="0038255C" w:rsidP="002F699E">
      <w:pPr>
        <w:pStyle w:val="ListParagraph"/>
        <w:widowControl w:val="0"/>
        <w:numPr>
          <w:ilvl w:val="0"/>
          <w:numId w:val="41"/>
        </w:numPr>
        <w:jc w:val="both"/>
        <w:rPr>
          <w:sz w:val="26"/>
          <w:szCs w:val="26"/>
        </w:rPr>
      </w:pPr>
      <w:r w:rsidRPr="00B5725C">
        <w:rPr>
          <w:spacing w:val="1"/>
          <w:w w:val="143"/>
          <w:sz w:val="26"/>
          <w:szCs w:val="26"/>
        </w:rPr>
        <w:t>Đ</w:t>
      </w:r>
      <w:r w:rsidRPr="00B5725C">
        <w:rPr>
          <w:spacing w:val="-5"/>
          <w:w w:val="99"/>
          <w:sz w:val="26"/>
          <w:szCs w:val="26"/>
        </w:rPr>
        <w:t>i</w:t>
      </w:r>
      <w:r w:rsidRPr="00B5725C">
        <w:rPr>
          <w:spacing w:val="6"/>
          <w:w w:val="99"/>
          <w:sz w:val="26"/>
          <w:szCs w:val="26"/>
        </w:rPr>
        <w:t>ệ</w:t>
      </w:r>
      <w:r w:rsidRPr="00B5725C">
        <w:rPr>
          <w:w w:val="99"/>
          <w:sz w:val="26"/>
          <w:szCs w:val="26"/>
        </w:rPr>
        <w:t>n;</w:t>
      </w:r>
      <w:r w:rsidRPr="00B5725C">
        <w:rPr>
          <w:spacing w:val="1"/>
          <w:sz w:val="26"/>
          <w:szCs w:val="26"/>
        </w:rPr>
        <w:t xml:space="preserve"> </w:t>
      </w:r>
      <w:r w:rsidRPr="00B5725C">
        <w:rPr>
          <w:spacing w:val="3"/>
          <w:sz w:val="26"/>
          <w:szCs w:val="26"/>
        </w:rPr>
        <w:t>T</w:t>
      </w:r>
      <w:r w:rsidRPr="00B5725C">
        <w:rPr>
          <w:sz w:val="26"/>
          <w:szCs w:val="26"/>
        </w:rPr>
        <w:t>hủy</w:t>
      </w:r>
      <w:r w:rsidRPr="00B5725C">
        <w:rPr>
          <w:spacing w:val="-4"/>
          <w:sz w:val="26"/>
          <w:szCs w:val="26"/>
        </w:rPr>
        <w:t xml:space="preserve"> </w:t>
      </w:r>
      <w:r w:rsidRPr="00B5725C">
        <w:rPr>
          <w:spacing w:val="-1"/>
          <w:sz w:val="26"/>
          <w:szCs w:val="26"/>
        </w:rPr>
        <w:t>l</w:t>
      </w:r>
      <w:r w:rsidRPr="00B5725C">
        <w:rPr>
          <w:spacing w:val="-2"/>
          <w:sz w:val="26"/>
          <w:szCs w:val="26"/>
        </w:rPr>
        <w:t>ự</w:t>
      </w:r>
      <w:r w:rsidRPr="00B5725C">
        <w:rPr>
          <w:spacing w:val="1"/>
          <w:sz w:val="26"/>
          <w:szCs w:val="26"/>
        </w:rPr>
        <w:t>c</w:t>
      </w:r>
      <w:r w:rsidRPr="00B5725C">
        <w:rPr>
          <w:sz w:val="26"/>
          <w:szCs w:val="26"/>
        </w:rPr>
        <w:t>;</w:t>
      </w:r>
      <w:r w:rsidRPr="00B5725C">
        <w:rPr>
          <w:spacing w:val="-3"/>
          <w:sz w:val="26"/>
          <w:szCs w:val="26"/>
        </w:rPr>
        <w:t xml:space="preserve"> </w:t>
      </w:r>
      <w:r w:rsidRPr="00B5725C">
        <w:rPr>
          <w:sz w:val="26"/>
          <w:szCs w:val="26"/>
        </w:rPr>
        <w:t>công nghệ cao;</w:t>
      </w:r>
      <w:r w:rsidRPr="00B5725C">
        <w:rPr>
          <w:spacing w:val="-4"/>
          <w:sz w:val="26"/>
          <w:szCs w:val="26"/>
        </w:rPr>
        <w:t xml:space="preserve"> </w:t>
      </w:r>
      <w:r w:rsidRPr="00B5725C">
        <w:rPr>
          <w:spacing w:val="2"/>
          <w:sz w:val="26"/>
          <w:szCs w:val="26"/>
        </w:rPr>
        <w:t>C</w:t>
      </w:r>
      <w:r w:rsidRPr="00B5725C">
        <w:rPr>
          <w:sz w:val="26"/>
          <w:szCs w:val="26"/>
        </w:rPr>
        <w:t>ơ</w:t>
      </w:r>
      <w:r w:rsidRPr="00B5725C">
        <w:rPr>
          <w:spacing w:val="1"/>
          <w:sz w:val="26"/>
          <w:szCs w:val="26"/>
        </w:rPr>
        <w:t xml:space="preserve"> </w:t>
      </w:r>
      <w:r w:rsidRPr="00B5725C">
        <w:rPr>
          <w:sz w:val="26"/>
          <w:szCs w:val="26"/>
        </w:rPr>
        <w:t>khí</w:t>
      </w:r>
      <w:r w:rsidRPr="00B5725C">
        <w:rPr>
          <w:spacing w:val="-7"/>
          <w:sz w:val="26"/>
          <w:szCs w:val="26"/>
        </w:rPr>
        <w:t xml:space="preserve"> </w:t>
      </w:r>
      <w:r w:rsidRPr="00B5725C">
        <w:rPr>
          <w:sz w:val="26"/>
          <w:szCs w:val="26"/>
        </w:rPr>
        <w:t>.</w:t>
      </w:r>
    </w:p>
    <w:p w14:paraId="3492F322" w14:textId="03F19ED2" w:rsidR="0038255C" w:rsidRPr="000A0A58" w:rsidRDefault="0038255C" w:rsidP="000A0A58">
      <w:pPr>
        <w:pStyle w:val="ListParagraph"/>
        <w:widowControl w:val="0"/>
        <w:numPr>
          <w:ilvl w:val="0"/>
          <w:numId w:val="41"/>
        </w:numPr>
        <w:jc w:val="both"/>
        <w:rPr>
          <w:sz w:val="26"/>
          <w:szCs w:val="26"/>
        </w:rPr>
      </w:pPr>
      <w:r w:rsidRPr="00B5725C">
        <w:rPr>
          <w:spacing w:val="1"/>
          <w:w w:val="143"/>
          <w:sz w:val="26"/>
          <w:szCs w:val="26"/>
        </w:rPr>
        <w:t>Đ</w:t>
      </w:r>
      <w:r w:rsidRPr="00B5725C">
        <w:rPr>
          <w:spacing w:val="-5"/>
          <w:w w:val="99"/>
          <w:sz w:val="26"/>
          <w:szCs w:val="26"/>
        </w:rPr>
        <w:t>i</w:t>
      </w:r>
      <w:r w:rsidRPr="00B5725C">
        <w:rPr>
          <w:spacing w:val="6"/>
          <w:w w:val="99"/>
          <w:sz w:val="26"/>
          <w:szCs w:val="26"/>
        </w:rPr>
        <w:t>ệ</w:t>
      </w:r>
      <w:r w:rsidRPr="00B5725C">
        <w:rPr>
          <w:w w:val="99"/>
          <w:sz w:val="26"/>
          <w:szCs w:val="26"/>
        </w:rPr>
        <w:t>n;</w:t>
      </w:r>
      <w:r w:rsidRPr="00B5725C">
        <w:rPr>
          <w:spacing w:val="1"/>
          <w:sz w:val="26"/>
          <w:szCs w:val="26"/>
        </w:rPr>
        <w:t xml:space="preserve"> </w:t>
      </w:r>
      <w:r w:rsidRPr="00B5725C">
        <w:rPr>
          <w:spacing w:val="3"/>
          <w:sz w:val="26"/>
          <w:szCs w:val="26"/>
        </w:rPr>
        <w:t>T</w:t>
      </w:r>
      <w:r w:rsidRPr="00B5725C">
        <w:rPr>
          <w:sz w:val="26"/>
          <w:szCs w:val="26"/>
        </w:rPr>
        <w:t>hủy</w:t>
      </w:r>
      <w:r w:rsidRPr="00B5725C">
        <w:rPr>
          <w:spacing w:val="-4"/>
          <w:sz w:val="26"/>
          <w:szCs w:val="26"/>
        </w:rPr>
        <w:t xml:space="preserve"> </w:t>
      </w:r>
      <w:r w:rsidRPr="00B5725C">
        <w:rPr>
          <w:spacing w:val="-1"/>
          <w:sz w:val="26"/>
          <w:szCs w:val="26"/>
        </w:rPr>
        <w:t>l</w:t>
      </w:r>
      <w:r w:rsidRPr="00B5725C">
        <w:rPr>
          <w:spacing w:val="-2"/>
          <w:sz w:val="26"/>
          <w:szCs w:val="26"/>
        </w:rPr>
        <w:t>ự</w:t>
      </w:r>
      <w:r w:rsidRPr="00B5725C">
        <w:rPr>
          <w:spacing w:val="1"/>
          <w:sz w:val="26"/>
          <w:szCs w:val="26"/>
        </w:rPr>
        <w:t>c</w:t>
      </w:r>
      <w:r w:rsidRPr="00B5725C">
        <w:rPr>
          <w:sz w:val="26"/>
          <w:szCs w:val="26"/>
        </w:rPr>
        <w:t>;</w:t>
      </w:r>
      <w:r w:rsidRPr="00B5725C">
        <w:rPr>
          <w:spacing w:val="-3"/>
          <w:sz w:val="26"/>
          <w:szCs w:val="26"/>
        </w:rPr>
        <w:t xml:space="preserve"> </w:t>
      </w:r>
      <w:r w:rsidRPr="00B5725C">
        <w:rPr>
          <w:spacing w:val="1"/>
          <w:sz w:val="26"/>
          <w:szCs w:val="26"/>
        </w:rPr>
        <w:t>K</w:t>
      </w:r>
      <w:r w:rsidRPr="00B5725C">
        <w:rPr>
          <w:sz w:val="26"/>
          <w:szCs w:val="26"/>
        </w:rPr>
        <w:t>hí</w:t>
      </w:r>
      <w:r w:rsidRPr="00B5725C">
        <w:rPr>
          <w:spacing w:val="-3"/>
          <w:sz w:val="26"/>
          <w:szCs w:val="26"/>
        </w:rPr>
        <w:t xml:space="preserve"> </w:t>
      </w:r>
      <w:r w:rsidRPr="00B5725C">
        <w:rPr>
          <w:spacing w:val="-5"/>
          <w:sz w:val="26"/>
          <w:szCs w:val="26"/>
        </w:rPr>
        <w:t>n</w:t>
      </w:r>
      <w:r w:rsidRPr="00B5725C">
        <w:rPr>
          <w:spacing w:val="6"/>
          <w:sz w:val="26"/>
          <w:szCs w:val="26"/>
        </w:rPr>
        <w:t>é</w:t>
      </w:r>
      <w:r w:rsidRPr="00B5725C">
        <w:rPr>
          <w:sz w:val="26"/>
          <w:szCs w:val="26"/>
        </w:rPr>
        <w:t>n;</w:t>
      </w:r>
      <w:r w:rsidRPr="00B5725C">
        <w:rPr>
          <w:spacing w:val="-4"/>
          <w:sz w:val="26"/>
          <w:szCs w:val="26"/>
        </w:rPr>
        <w:t xml:space="preserve"> </w:t>
      </w:r>
      <w:r w:rsidRPr="00B5725C">
        <w:rPr>
          <w:sz w:val="26"/>
          <w:szCs w:val="26"/>
        </w:rPr>
        <w:t>Công nghệ cao.</w:t>
      </w:r>
    </w:p>
    <w:p w14:paraId="697252D4"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3</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z w:val="26"/>
          <w:szCs w:val="26"/>
        </w:rPr>
        <w:t xml:space="preserve">ệ </w:t>
      </w:r>
      <w:r w:rsidR="0017165D" w:rsidRPr="00B5725C">
        <w:rPr>
          <w:spacing w:val="4"/>
          <w:sz w:val="26"/>
          <w:szCs w:val="26"/>
        </w:rPr>
        <w:t>t</w:t>
      </w:r>
      <w:r w:rsidR="0017165D" w:rsidRPr="00B5725C">
        <w:rPr>
          <w:spacing w:val="-5"/>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EC3814" w:rsidRPr="00B5725C">
        <w:rPr>
          <w:spacing w:val="5"/>
          <w:sz w:val="26"/>
          <w:szCs w:val="26"/>
        </w:rPr>
        <w:t>đ</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5"/>
          <w:sz w:val="26"/>
          <w:szCs w:val="26"/>
        </w:rPr>
        <w:t>i</w:t>
      </w:r>
      <w:r w:rsidR="0017165D" w:rsidRPr="00B5725C">
        <w:rPr>
          <w:spacing w:val="6"/>
          <w:sz w:val="26"/>
          <w:szCs w:val="26"/>
        </w:rPr>
        <w:t>ể</w:t>
      </w:r>
      <w:r w:rsidR="0017165D" w:rsidRPr="00B5725C">
        <w:rPr>
          <w:sz w:val="26"/>
          <w:szCs w:val="26"/>
        </w:rPr>
        <w:t>n</w:t>
      </w:r>
      <w:r w:rsidR="0017165D" w:rsidRPr="00B5725C">
        <w:rPr>
          <w:spacing w:val="-9"/>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9"/>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ầ</w:t>
      </w:r>
      <w:r w:rsidR="0017165D" w:rsidRPr="00B5725C">
        <w:rPr>
          <w:sz w:val="26"/>
          <w:szCs w:val="26"/>
        </w:rPr>
        <w:t>n</w:t>
      </w:r>
      <w:r w:rsidR="0017165D" w:rsidRPr="00B5725C">
        <w:rPr>
          <w:spacing w:val="-8"/>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h</w:t>
      </w:r>
      <w:r w:rsidR="0017165D" w:rsidRPr="00B5725C">
        <w:rPr>
          <w:sz w:val="26"/>
          <w:szCs w:val="26"/>
        </w:rPr>
        <w:t xml:space="preserve">ệ </w:t>
      </w:r>
      <w:r w:rsidR="0017165D" w:rsidRPr="00B5725C">
        <w:rPr>
          <w:spacing w:val="4"/>
          <w:sz w:val="26"/>
          <w:szCs w:val="26"/>
        </w:rPr>
        <w:t>t</w:t>
      </w:r>
      <w:r w:rsidR="0017165D" w:rsidRPr="00B5725C">
        <w:rPr>
          <w:sz w:val="26"/>
          <w:szCs w:val="26"/>
        </w:rPr>
        <w:t>h</w:t>
      </w:r>
      <w:r w:rsidR="0017165D" w:rsidRPr="00B5725C">
        <w:rPr>
          <w:spacing w:val="5"/>
          <w:sz w:val="26"/>
          <w:szCs w:val="26"/>
        </w:rPr>
        <w:t>ố</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6"/>
          <w:sz w:val="26"/>
          <w:szCs w:val="26"/>
        </w:rPr>
        <w:t xml:space="preserve"> </w:t>
      </w:r>
      <w:r w:rsidR="0017165D" w:rsidRPr="00B5725C">
        <w:rPr>
          <w:sz w:val="26"/>
          <w:szCs w:val="26"/>
        </w:rPr>
        <w:t>:</w:t>
      </w:r>
    </w:p>
    <w:p w14:paraId="61E082A1" w14:textId="44710D85" w:rsidR="0017165D" w:rsidRPr="00B5725C" w:rsidRDefault="0017165D" w:rsidP="002F699E">
      <w:pPr>
        <w:pStyle w:val="ListParagraph"/>
        <w:widowControl w:val="0"/>
        <w:numPr>
          <w:ilvl w:val="0"/>
          <w:numId w:val="42"/>
        </w:numPr>
        <w:jc w:val="both"/>
        <w:rPr>
          <w:sz w:val="26"/>
          <w:szCs w:val="26"/>
          <w:lang w:val="fr-FR"/>
        </w:rPr>
      </w:pPr>
      <w:r w:rsidRPr="00B5725C">
        <w:rPr>
          <w:b/>
          <w:bCs/>
          <w:spacing w:val="2"/>
          <w:sz w:val="26"/>
          <w:szCs w:val="26"/>
          <w:u w:val="single"/>
          <w:lang w:val="fr-FR"/>
        </w:rPr>
        <w:t>R</w:t>
      </w:r>
      <w:r w:rsidR="007A789D" w:rsidRPr="00B5725C">
        <w:rPr>
          <w:b/>
          <w:bCs/>
          <w:spacing w:val="1"/>
          <w:sz w:val="26"/>
          <w:szCs w:val="26"/>
          <w:u w:val="single"/>
          <w:lang w:val="fr-FR"/>
        </w:rPr>
        <w:t>ơ</w:t>
      </w:r>
      <w:r w:rsidRPr="00B5725C">
        <w:rPr>
          <w:b/>
          <w:bCs/>
          <w:spacing w:val="-5"/>
          <w:sz w:val="26"/>
          <w:szCs w:val="26"/>
          <w:u w:val="single"/>
          <w:lang w:val="fr-FR"/>
        </w:rPr>
        <w:t>l</w:t>
      </w:r>
      <w:r w:rsidR="007A789D" w:rsidRPr="00B5725C">
        <w:rPr>
          <w:b/>
          <w:bCs/>
          <w:spacing w:val="6"/>
          <w:sz w:val="26"/>
          <w:szCs w:val="26"/>
          <w:u w:val="single"/>
          <w:lang w:val="fr-FR"/>
        </w:rPr>
        <w:t>e</w:t>
      </w:r>
      <w:r w:rsidRPr="00B5725C">
        <w:rPr>
          <w:b/>
          <w:bCs/>
          <w:spacing w:val="-3"/>
          <w:sz w:val="26"/>
          <w:szCs w:val="26"/>
          <w:u w:val="single"/>
          <w:lang w:val="fr-FR"/>
        </w:rPr>
        <w:t xml:space="preserve"> </w:t>
      </w:r>
      <w:r w:rsidR="00EC3814" w:rsidRPr="00B5725C">
        <w:rPr>
          <w:b/>
          <w:bCs/>
          <w:spacing w:val="5"/>
          <w:sz w:val="26"/>
          <w:szCs w:val="26"/>
          <w:u w:val="single"/>
          <w:lang w:val="fr-FR"/>
        </w:rPr>
        <w:t>đ</w:t>
      </w:r>
      <w:r w:rsidRPr="00B5725C">
        <w:rPr>
          <w:b/>
          <w:bCs/>
          <w:spacing w:val="-5"/>
          <w:sz w:val="26"/>
          <w:szCs w:val="26"/>
          <w:u w:val="single"/>
          <w:lang w:val="fr-FR"/>
        </w:rPr>
        <w:t>i</w:t>
      </w:r>
      <w:r w:rsidRPr="00B5725C">
        <w:rPr>
          <w:b/>
          <w:bCs/>
          <w:spacing w:val="6"/>
          <w:sz w:val="26"/>
          <w:szCs w:val="26"/>
          <w:u w:val="single"/>
          <w:lang w:val="fr-FR"/>
        </w:rPr>
        <w:t>ệ</w:t>
      </w:r>
      <w:r w:rsidRPr="00B5725C">
        <w:rPr>
          <w:b/>
          <w:bCs/>
          <w:spacing w:val="-5"/>
          <w:sz w:val="26"/>
          <w:szCs w:val="26"/>
          <w:u w:val="single"/>
          <w:lang w:val="fr-FR"/>
        </w:rPr>
        <w:t>n</w:t>
      </w:r>
      <w:r w:rsidRPr="00B5725C">
        <w:rPr>
          <w:sz w:val="26"/>
          <w:szCs w:val="26"/>
          <w:lang w:val="fr-FR"/>
        </w:rPr>
        <w:t>;</w:t>
      </w:r>
      <w:r w:rsidRPr="00B5725C">
        <w:rPr>
          <w:spacing w:val="-5"/>
          <w:sz w:val="26"/>
          <w:szCs w:val="26"/>
          <w:lang w:val="fr-FR"/>
        </w:rPr>
        <w:t xml:space="preserve"> </w:t>
      </w:r>
      <w:r w:rsidRPr="00B5725C">
        <w:rPr>
          <w:spacing w:val="4"/>
          <w:sz w:val="26"/>
          <w:szCs w:val="26"/>
          <w:lang w:val="fr-FR"/>
        </w:rPr>
        <w:t>P</w:t>
      </w:r>
      <w:r w:rsidRPr="00B5725C">
        <w:rPr>
          <w:spacing w:val="-2"/>
          <w:sz w:val="26"/>
          <w:szCs w:val="26"/>
          <w:lang w:val="fr-FR"/>
        </w:rPr>
        <w:t>L</w:t>
      </w:r>
      <w:r w:rsidRPr="00B5725C">
        <w:rPr>
          <w:spacing w:val="2"/>
          <w:sz w:val="26"/>
          <w:szCs w:val="26"/>
          <w:lang w:val="fr-FR"/>
        </w:rPr>
        <w:t>C</w:t>
      </w:r>
      <w:r w:rsidRPr="00B5725C">
        <w:rPr>
          <w:sz w:val="26"/>
          <w:szCs w:val="26"/>
          <w:lang w:val="fr-FR"/>
        </w:rPr>
        <w:t>;</w:t>
      </w:r>
      <w:r w:rsidRPr="00B5725C">
        <w:rPr>
          <w:spacing w:val="-5"/>
          <w:sz w:val="26"/>
          <w:szCs w:val="26"/>
          <w:lang w:val="fr-FR"/>
        </w:rPr>
        <w:t xml:space="preserve"> </w:t>
      </w:r>
      <w:r w:rsidRPr="00B5725C">
        <w:rPr>
          <w:spacing w:val="1"/>
          <w:sz w:val="26"/>
          <w:szCs w:val="26"/>
          <w:lang w:val="fr-FR"/>
        </w:rPr>
        <w:t>K</w:t>
      </w:r>
      <w:r w:rsidRPr="00B5725C">
        <w:rPr>
          <w:sz w:val="26"/>
          <w:szCs w:val="26"/>
          <w:lang w:val="fr-FR"/>
        </w:rPr>
        <w:t>hí</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é</w:t>
      </w:r>
      <w:r w:rsidRPr="00B5725C">
        <w:rPr>
          <w:sz w:val="26"/>
          <w:szCs w:val="26"/>
          <w:lang w:val="fr-FR"/>
        </w:rPr>
        <w:t>n;</w:t>
      </w:r>
      <w:r w:rsidRPr="00B5725C">
        <w:rPr>
          <w:spacing w:val="-4"/>
          <w:sz w:val="26"/>
          <w:szCs w:val="26"/>
          <w:lang w:val="fr-FR"/>
        </w:rPr>
        <w:t xml:space="preserve"> </w:t>
      </w:r>
      <w:r w:rsidRPr="00B5725C">
        <w:rPr>
          <w:spacing w:val="2"/>
          <w:sz w:val="26"/>
          <w:szCs w:val="26"/>
          <w:lang w:val="fr-FR"/>
        </w:rPr>
        <w:t>C</w:t>
      </w:r>
      <w:r w:rsidRPr="00B5725C">
        <w:rPr>
          <w:spacing w:val="1"/>
          <w:sz w:val="26"/>
          <w:szCs w:val="26"/>
          <w:lang w:val="fr-FR"/>
        </w:rPr>
        <w:t>N</w:t>
      </w:r>
      <w:r w:rsidRPr="00B5725C">
        <w:rPr>
          <w:spacing w:val="2"/>
          <w:sz w:val="26"/>
          <w:szCs w:val="26"/>
          <w:lang w:val="fr-FR"/>
        </w:rPr>
        <w:t>C</w:t>
      </w:r>
      <w:r w:rsidRPr="00B5725C">
        <w:rPr>
          <w:sz w:val="26"/>
          <w:szCs w:val="26"/>
          <w:lang w:val="fr-FR"/>
        </w:rPr>
        <w:t>;</w:t>
      </w:r>
      <w:r w:rsidRPr="00B5725C">
        <w:rPr>
          <w:spacing w:val="-6"/>
          <w:sz w:val="26"/>
          <w:szCs w:val="26"/>
          <w:lang w:val="fr-FR"/>
        </w:rPr>
        <w:t xml:space="preserve"> </w:t>
      </w:r>
      <w:r w:rsidRPr="00B5725C">
        <w:rPr>
          <w:spacing w:val="2"/>
          <w:sz w:val="26"/>
          <w:szCs w:val="26"/>
          <w:lang w:val="fr-FR"/>
        </w:rPr>
        <w:t>R</w:t>
      </w:r>
      <w:r w:rsidRPr="00B5725C">
        <w:rPr>
          <w:sz w:val="26"/>
          <w:szCs w:val="26"/>
          <w:lang w:val="fr-FR"/>
        </w:rPr>
        <w:t>obot</w:t>
      </w:r>
      <w:r w:rsidRPr="00B5725C">
        <w:rPr>
          <w:spacing w:val="-6"/>
          <w:sz w:val="26"/>
          <w:szCs w:val="26"/>
          <w:lang w:val="fr-FR"/>
        </w:rPr>
        <w:t xml:space="preserve"> </w:t>
      </w:r>
      <w:r w:rsidRPr="00B5725C">
        <w:rPr>
          <w:sz w:val="26"/>
          <w:szCs w:val="26"/>
          <w:lang w:val="fr-FR"/>
        </w:rPr>
        <w:t>.</w:t>
      </w:r>
    </w:p>
    <w:p w14:paraId="482324E6" w14:textId="4FEBB027" w:rsidR="007A789D" w:rsidRPr="00B5725C" w:rsidRDefault="007A789D" w:rsidP="002F699E">
      <w:pPr>
        <w:pStyle w:val="ListParagraph"/>
        <w:widowControl w:val="0"/>
        <w:numPr>
          <w:ilvl w:val="0"/>
          <w:numId w:val="42"/>
        </w:numPr>
        <w:jc w:val="both"/>
        <w:rPr>
          <w:sz w:val="26"/>
          <w:szCs w:val="26"/>
          <w:lang w:val="fr-FR"/>
        </w:rPr>
      </w:pPr>
      <w:r w:rsidRPr="00B5725C">
        <w:rPr>
          <w:spacing w:val="2"/>
          <w:sz w:val="26"/>
          <w:szCs w:val="26"/>
          <w:lang w:val="fr-FR"/>
        </w:rPr>
        <w:t>R</w:t>
      </w:r>
      <w:r w:rsidRPr="00B5725C">
        <w:rPr>
          <w:spacing w:val="1"/>
          <w:sz w:val="26"/>
          <w:szCs w:val="26"/>
          <w:lang w:val="fr-FR"/>
        </w:rPr>
        <w:t>ơ</w:t>
      </w:r>
      <w:r w:rsidRPr="00B5725C">
        <w:rPr>
          <w:spacing w:val="-5"/>
          <w:sz w:val="26"/>
          <w:szCs w:val="26"/>
          <w:lang w:val="fr-FR"/>
        </w:rPr>
        <w:t>l</w:t>
      </w:r>
      <w:r w:rsidRPr="00B5725C">
        <w:rPr>
          <w:spacing w:val="6"/>
          <w:sz w:val="26"/>
          <w:szCs w:val="26"/>
          <w:lang w:val="fr-FR"/>
        </w:rPr>
        <w:t>e</w:t>
      </w:r>
      <w:r w:rsidRPr="00B5725C">
        <w:rPr>
          <w:spacing w:val="-3"/>
          <w:sz w:val="26"/>
          <w:szCs w:val="26"/>
          <w:lang w:val="fr-FR"/>
        </w:rPr>
        <w:t xml:space="preserve"> </w:t>
      </w:r>
      <w:r w:rsidRPr="00B5725C">
        <w:rPr>
          <w:spacing w:val="5"/>
          <w:sz w:val="26"/>
          <w:szCs w:val="26"/>
          <w:lang w:val="fr-FR"/>
        </w:rPr>
        <w:t>đ</w:t>
      </w:r>
      <w:r w:rsidRPr="00B5725C">
        <w:rPr>
          <w:spacing w:val="-5"/>
          <w:sz w:val="26"/>
          <w:szCs w:val="26"/>
          <w:lang w:val="fr-FR"/>
        </w:rPr>
        <w:t>i</w:t>
      </w:r>
      <w:r w:rsidRPr="00B5725C">
        <w:rPr>
          <w:spacing w:val="6"/>
          <w:sz w:val="26"/>
          <w:szCs w:val="26"/>
          <w:lang w:val="fr-FR"/>
        </w:rPr>
        <w:t>ệ</w:t>
      </w:r>
      <w:r w:rsidRPr="00B5725C">
        <w:rPr>
          <w:spacing w:val="-5"/>
          <w:sz w:val="26"/>
          <w:szCs w:val="26"/>
          <w:lang w:val="fr-FR"/>
        </w:rPr>
        <w:t>n</w:t>
      </w:r>
      <w:r w:rsidRPr="00B5725C">
        <w:rPr>
          <w:sz w:val="26"/>
          <w:szCs w:val="26"/>
          <w:lang w:val="fr-FR"/>
        </w:rPr>
        <w:t>;</w:t>
      </w:r>
      <w:r w:rsidRPr="00B5725C">
        <w:rPr>
          <w:spacing w:val="-5"/>
          <w:sz w:val="26"/>
          <w:szCs w:val="26"/>
          <w:lang w:val="fr-FR"/>
        </w:rPr>
        <w:t xml:space="preserve"> </w:t>
      </w:r>
      <w:r w:rsidRPr="00B5725C">
        <w:rPr>
          <w:spacing w:val="4"/>
          <w:sz w:val="26"/>
          <w:szCs w:val="26"/>
          <w:lang w:val="fr-FR"/>
        </w:rPr>
        <w:t>Thủy lực</w:t>
      </w:r>
      <w:r w:rsidRPr="00B5725C">
        <w:rPr>
          <w:sz w:val="26"/>
          <w:szCs w:val="26"/>
          <w:lang w:val="fr-FR"/>
        </w:rPr>
        <w:t>;</w:t>
      </w:r>
      <w:r w:rsidRPr="00B5725C">
        <w:rPr>
          <w:spacing w:val="-5"/>
          <w:sz w:val="26"/>
          <w:szCs w:val="26"/>
          <w:lang w:val="fr-FR"/>
        </w:rPr>
        <w:t xml:space="preserve"> </w:t>
      </w:r>
      <w:r w:rsidRPr="00B5725C">
        <w:rPr>
          <w:spacing w:val="1"/>
          <w:sz w:val="26"/>
          <w:szCs w:val="26"/>
          <w:lang w:val="fr-FR"/>
        </w:rPr>
        <w:t>K</w:t>
      </w:r>
      <w:r w:rsidRPr="00B5725C">
        <w:rPr>
          <w:sz w:val="26"/>
          <w:szCs w:val="26"/>
          <w:lang w:val="fr-FR"/>
        </w:rPr>
        <w:t>hí</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é</w:t>
      </w:r>
      <w:r w:rsidRPr="00B5725C">
        <w:rPr>
          <w:sz w:val="26"/>
          <w:szCs w:val="26"/>
          <w:lang w:val="fr-FR"/>
        </w:rPr>
        <w:t>n;</w:t>
      </w:r>
      <w:r w:rsidRPr="00B5725C">
        <w:rPr>
          <w:spacing w:val="-4"/>
          <w:sz w:val="26"/>
          <w:szCs w:val="26"/>
          <w:lang w:val="fr-FR"/>
        </w:rPr>
        <w:t xml:space="preserve"> </w:t>
      </w:r>
      <w:r w:rsidRPr="00B5725C">
        <w:rPr>
          <w:spacing w:val="2"/>
          <w:sz w:val="26"/>
          <w:szCs w:val="26"/>
          <w:lang w:val="fr-FR"/>
        </w:rPr>
        <w:t>C</w:t>
      </w:r>
      <w:r w:rsidRPr="00B5725C">
        <w:rPr>
          <w:spacing w:val="1"/>
          <w:sz w:val="26"/>
          <w:szCs w:val="26"/>
          <w:lang w:val="fr-FR"/>
        </w:rPr>
        <w:t>N</w:t>
      </w:r>
      <w:r w:rsidRPr="00B5725C">
        <w:rPr>
          <w:spacing w:val="2"/>
          <w:sz w:val="26"/>
          <w:szCs w:val="26"/>
          <w:lang w:val="fr-FR"/>
        </w:rPr>
        <w:t>C</w:t>
      </w:r>
      <w:r w:rsidRPr="00B5725C">
        <w:rPr>
          <w:sz w:val="26"/>
          <w:szCs w:val="26"/>
          <w:lang w:val="fr-FR"/>
        </w:rPr>
        <w:t>;</w:t>
      </w:r>
      <w:r w:rsidRPr="00B5725C">
        <w:rPr>
          <w:spacing w:val="-6"/>
          <w:sz w:val="26"/>
          <w:szCs w:val="26"/>
          <w:lang w:val="fr-FR"/>
        </w:rPr>
        <w:t xml:space="preserve"> </w:t>
      </w:r>
      <w:r w:rsidRPr="00B5725C">
        <w:rPr>
          <w:spacing w:val="2"/>
          <w:sz w:val="26"/>
          <w:szCs w:val="26"/>
          <w:lang w:val="fr-FR"/>
        </w:rPr>
        <w:t>R</w:t>
      </w:r>
      <w:r w:rsidRPr="00B5725C">
        <w:rPr>
          <w:sz w:val="26"/>
          <w:szCs w:val="26"/>
          <w:lang w:val="fr-FR"/>
        </w:rPr>
        <w:t>obot</w:t>
      </w:r>
      <w:r w:rsidRPr="00B5725C">
        <w:rPr>
          <w:spacing w:val="-6"/>
          <w:sz w:val="26"/>
          <w:szCs w:val="26"/>
          <w:lang w:val="fr-FR"/>
        </w:rPr>
        <w:t xml:space="preserve"> </w:t>
      </w:r>
      <w:r w:rsidRPr="00B5725C">
        <w:rPr>
          <w:sz w:val="26"/>
          <w:szCs w:val="26"/>
          <w:lang w:val="fr-FR"/>
        </w:rPr>
        <w:t>.</w:t>
      </w:r>
    </w:p>
    <w:p w14:paraId="768027E8" w14:textId="13C0ACB2" w:rsidR="007A789D" w:rsidRPr="00B5725C" w:rsidRDefault="007A789D" w:rsidP="002F699E">
      <w:pPr>
        <w:pStyle w:val="ListParagraph"/>
        <w:widowControl w:val="0"/>
        <w:numPr>
          <w:ilvl w:val="0"/>
          <w:numId w:val="42"/>
        </w:numPr>
        <w:jc w:val="both"/>
        <w:rPr>
          <w:sz w:val="26"/>
          <w:szCs w:val="26"/>
          <w:lang w:val="fr-FR"/>
        </w:rPr>
      </w:pPr>
      <w:r w:rsidRPr="00B5725C">
        <w:rPr>
          <w:spacing w:val="2"/>
          <w:sz w:val="26"/>
          <w:szCs w:val="26"/>
          <w:lang w:val="fr-FR"/>
        </w:rPr>
        <w:t>R</w:t>
      </w:r>
      <w:r w:rsidRPr="00B5725C">
        <w:rPr>
          <w:spacing w:val="1"/>
          <w:sz w:val="26"/>
          <w:szCs w:val="26"/>
          <w:lang w:val="fr-FR"/>
        </w:rPr>
        <w:t>ơ</w:t>
      </w:r>
      <w:r w:rsidRPr="00B5725C">
        <w:rPr>
          <w:spacing w:val="-5"/>
          <w:sz w:val="26"/>
          <w:szCs w:val="26"/>
          <w:lang w:val="fr-FR"/>
        </w:rPr>
        <w:t>l</w:t>
      </w:r>
      <w:r w:rsidRPr="00B5725C">
        <w:rPr>
          <w:spacing w:val="6"/>
          <w:sz w:val="26"/>
          <w:szCs w:val="26"/>
          <w:lang w:val="fr-FR"/>
        </w:rPr>
        <w:t>e</w:t>
      </w:r>
      <w:r w:rsidRPr="00B5725C">
        <w:rPr>
          <w:spacing w:val="-3"/>
          <w:sz w:val="26"/>
          <w:szCs w:val="26"/>
          <w:lang w:val="fr-FR"/>
        </w:rPr>
        <w:t xml:space="preserve"> </w:t>
      </w:r>
      <w:r w:rsidRPr="00B5725C">
        <w:rPr>
          <w:spacing w:val="5"/>
          <w:sz w:val="26"/>
          <w:szCs w:val="26"/>
          <w:lang w:val="fr-FR"/>
        </w:rPr>
        <w:t>đ</w:t>
      </w:r>
      <w:r w:rsidRPr="00B5725C">
        <w:rPr>
          <w:spacing w:val="-5"/>
          <w:sz w:val="26"/>
          <w:szCs w:val="26"/>
          <w:lang w:val="fr-FR"/>
        </w:rPr>
        <w:t>i</w:t>
      </w:r>
      <w:r w:rsidRPr="00B5725C">
        <w:rPr>
          <w:spacing w:val="6"/>
          <w:sz w:val="26"/>
          <w:szCs w:val="26"/>
          <w:lang w:val="fr-FR"/>
        </w:rPr>
        <w:t>ệ</w:t>
      </w:r>
      <w:r w:rsidRPr="00B5725C">
        <w:rPr>
          <w:spacing w:val="-5"/>
          <w:sz w:val="26"/>
          <w:szCs w:val="26"/>
          <w:lang w:val="fr-FR"/>
        </w:rPr>
        <w:t>n</w:t>
      </w:r>
      <w:r w:rsidRPr="00B5725C">
        <w:rPr>
          <w:sz w:val="26"/>
          <w:szCs w:val="26"/>
          <w:lang w:val="fr-FR"/>
        </w:rPr>
        <w:t>;</w:t>
      </w:r>
      <w:r w:rsidRPr="00B5725C">
        <w:rPr>
          <w:spacing w:val="-5"/>
          <w:sz w:val="26"/>
          <w:szCs w:val="26"/>
          <w:lang w:val="fr-FR"/>
        </w:rPr>
        <w:t xml:space="preserve"> </w:t>
      </w:r>
      <w:r w:rsidRPr="00B5725C">
        <w:rPr>
          <w:spacing w:val="4"/>
          <w:sz w:val="26"/>
          <w:szCs w:val="26"/>
          <w:lang w:val="fr-FR"/>
        </w:rPr>
        <w:t>Thủy lực</w:t>
      </w:r>
      <w:r w:rsidRPr="00B5725C">
        <w:rPr>
          <w:sz w:val="26"/>
          <w:szCs w:val="26"/>
          <w:lang w:val="fr-FR"/>
        </w:rPr>
        <w:t>;</w:t>
      </w:r>
      <w:r w:rsidRPr="00B5725C">
        <w:rPr>
          <w:spacing w:val="-5"/>
          <w:sz w:val="26"/>
          <w:szCs w:val="26"/>
          <w:lang w:val="fr-FR"/>
        </w:rPr>
        <w:t xml:space="preserve"> </w:t>
      </w:r>
      <w:r w:rsidRPr="00B5725C">
        <w:rPr>
          <w:spacing w:val="1"/>
          <w:sz w:val="26"/>
          <w:szCs w:val="26"/>
          <w:lang w:val="fr-FR"/>
        </w:rPr>
        <w:t>PLC</w:t>
      </w:r>
      <w:r w:rsidRPr="00B5725C">
        <w:rPr>
          <w:sz w:val="26"/>
          <w:szCs w:val="26"/>
          <w:lang w:val="fr-FR"/>
        </w:rPr>
        <w:t>;</w:t>
      </w:r>
      <w:r w:rsidRPr="00B5725C">
        <w:rPr>
          <w:spacing w:val="-4"/>
          <w:sz w:val="26"/>
          <w:szCs w:val="26"/>
          <w:lang w:val="fr-FR"/>
        </w:rPr>
        <w:t xml:space="preserve"> </w:t>
      </w:r>
      <w:r w:rsidRPr="00B5725C">
        <w:rPr>
          <w:spacing w:val="2"/>
          <w:sz w:val="26"/>
          <w:szCs w:val="26"/>
          <w:lang w:val="fr-FR"/>
        </w:rPr>
        <w:t>C</w:t>
      </w:r>
      <w:r w:rsidRPr="00B5725C">
        <w:rPr>
          <w:spacing w:val="1"/>
          <w:sz w:val="26"/>
          <w:szCs w:val="26"/>
          <w:lang w:val="fr-FR"/>
        </w:rPr>
        <w:t>N</w:t>
      </w:r>
      <w:r w:rsidRPr="00B5725C">
        <w:rPr>
          <w:spacing w:val="2"/>
          <w:sz w:val="26"/>
          <w:szCs w:val="26"/>
          <w:lang w:val="fr-FR"/>
        </w:rPr>
        <w:t>C</w:t>
      </w:r>
      <w:r w:rsidRPr="00B5725C">
        <w:rPr>
          <w:sz w:val="26"/>
          <w:szCs w:val="26"/>
          <w:lang w:val="fr-FR"/>
        </w:rPr>
        <w:t>;</w:t>
      </w:r>
      <w:r w:rsidRPr="00B5725C">
        <w:rPr>
          <w:spacing w:val="-6"/>
          <w:sz w:val="26"/>
          <w:szCs w:val="26"/>
          <w:lang w:val="fr-FR"/>
        </w:rPr>
        <w:t xml:space="preserve"> </w:t>
      </w:r>
      <w:r w:rsidRPr="00B5725C">
        <w:rPr>
          <w:spacing w:val="2"/>
          <w:sz w:val="26"/>
          <w:szCs w:val="26"/>
          <w:lang w:val="fr-FR"/>
        </w:rPr>
        <w:t>R</w:t>
      </w:r>
      <w:r w:rsidRPr="00B5725C">
        <w:rPr>
          <w:sz w:val="26"/>
          <w:szCs w:val="26"/>
          <w:lang w:val="fr-FR"/>
        </w:rPr>
        <w:t>obot</w:t>
      </w:r>
    </w:p>
    <w:p w14:paraId="61ADF769" w14:textId="1D6A456B" w:rsidR="007A789D" w:rsidRPr="00B5725C" w:rsidRDefault="007A789D" w:rsidP="002F699E">
      <w:pPr>
        <w:pStyle w:val="ListParagraph"/>
        <w:widowControl w:val="0"/>
        <w:numPr>
          <w:ilvl w:val="0"/>
          <w:numId w:val="42"/>
        </w:numPr>
        <w:jc w:val="both"/>
        <w:rPr>
          <w:sz w:val="26"/>
          <w:szCs w:val="26"/>
          <w:lang w:val="fr-FR"/>
        </w:rPr>
      </w:pPr>
      <w:r w:rsidRPr="00B5725C">
        <w:rPr>
          <w:spacing w:val="2"/>
          <w:sz w:val="26"/>
          <w:szCs w:val="26"/>
          <w:lang w:val="fr-FR"/>
        </w:rPr>
        <w:t>Nút nhấn</w:t>
      </w:r>
      <w:r w:rsidRPr="00B5725C">
        <w:rPr>
          <w:sz w:val="26"/>
          <w:szCs w:val="26"/>
          <w:lang w:val="fr-FR"/>
        </w:rPr>
        <w:t>;</w:t>
      </w:r>
      <w:r w:rsidRPr="00B5725C">
        <w:rPr>
          <w:spacing w:val="-5"/>
          <w:sz w:val="26"/>
          <w:szCs w:val="26"/>
          <w:lang w:val="fr-FR"/>
        </w:rPr>
        <w:t xml:space="preserve"> </w:t>
      </w:r>
      <w:r w:rsidRPr="00B5725C">
        <w:rPr>
          <w:spacing w:val="4"/>
          <w:sz w:val="26"/>
          <w:szCs w:val="26"/>
          <w:lang w:val="fr-FR"/>
        </w:rPr>
        <w:t>Thủy lực</w:t>
      </w:r>
      <w:r w:rsidRPr="00B5725C">
        <w:rPr>
          <w:sz w:val="26"/>
          <w:szCs w:val="26"/>
          <w:lang w:val="fr-FR"/>
        </w:rPr>
        <w:t>;</w:t>
      </w:r>
      <w:r w:rsidRPr="00B5725C">
        <w:rPr>
          <w:spacing w:val="-5"/>
          <w:sz w:val="26"/>
          <w:szCs w:val="26"/>
          <w:lang w:val="fr-FR"/>
        </w:rPr>
        <w:t xml:space="preserve"> </w:t>
      </w:r>
      <w:r w:rsidRPr="00B5725C">
        <w:rPr>
          <w:spacing w:val="1"/>
          <w:sz w:val="26"/>
          <w:szCs w:val="26"/>
          <w:lang w:val="fr-FR"/>
        </w:rPr>
        <w:t>PLC</w:t>
      </w:r>
      <w:r w:rsidRPr="00B5725C">
        <w:rPr>
          <w:sz w:val="26"/>
          <w:szCs w:val="26"/>
          <w:lang w:val="fr-FR"/>
        </w:rPr>
        <w:t>;</w:t>
      </w:r>
      <w:r w:rsidRPr="00B5725C">
        <w:rPr>
          <w:spacing w:val="-4"/>
          <w:sz w:val="26"/>
          <w:szCs w:val="26"/>
          <w:lang w:val="fr-FR"/>
        </w:rPr>
        <w:t xml:space="preserve"> </w:t>
      </w:r>
      <w:r w:rsidRPr="00B5725C">
        <w:rPr>
          <w:spacing w:val="2"/>
          <w:sz w:val="26"/>
          <w:szCs w:val="26"/>
          <w:lang w:val="fr-FR"/>
        </w:rPr>
        <w:t>C</w:t>
      </w:r>
      <w:r w:rsidRPr="00B5725C">
        <w:rPr>
          <w:spacing w:val="1"/>
          <w:sz w:val="26"/>
          <w:szCs w:val="26"/>
          <w:lang w:val="fr-FR"/>
        </w:rPr>
        <w:t>N</w:t>
      </w:r>
      <w:r w:rsidRPr="00B5725C">
        <w:rPr>
          <w:spacing w:val="2"/>
          <w:sz w:val="26"/>
          <w:szCs w:val="26"/>
          <w:lang w:val="fr-FR"/>
        </w:rPr>
        <w:t>C</w:t>
      </w:r>
      <w:r w:rsidRPr="00B5725C">
        <w:rPr>
          <w:sz w:val="26"/>
          <w:szCs w:val="26"/>
          <w:lang w:val="fr-FR"/>
        </w:rPr>
        <w:t>;</w:t>
      </w:r>
      <w:r w:rsidRPr="00B5725C">
        <w:rPr>
          <w:spacing w:val="-6"/>
          <w:sz w:val="26"/>
          <w:szCs w:val="26"/>
          <w:lang w:val="fr-FR"/>
        </w:rPr>
        <w:t xml:space="preserve"> </w:t>
      </w:r>
      <w:r w:rsidRPr="00B5725C">
        <w:rPr>
          <w:spacing w:val="2"/>
          <w:sz w:val="26"/>
          <w:szCs w:val="26"/>
          <w:lang w:val="fr-FR"/>
        </w:rPr>
        <w:t>R</w:t>
      </w:r>
      <w:r w:rsidRPr="00B5725C">
        <w:rPr>
          <w:sz w:val="26"/>
          <w:szCs w:val="26"/>
          <w:lang w:val="fr-FR"/>
        </w:rPr>
        <w:t>obot</w:t>
      </w:r>
    </w:p>
    <w:p w14:paraId="308725B5" w14:textId="57F84BB6"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B16A8D" w:rsidRPr="00B5725C">
        <w:rPr>
          <w:spacing w:val="5"/>
          <w:sz w:val="26"/>
          <w:szCs w:val="26"/>
          <w:lang w:val="fr-FR"/>
        </w:rPr>
        <w:t>4</w:t>
      </w:r>
      <w:r w:rsidR="0017165D" w:rsidRPr="00B5725C">
        <w:rPr>
          <w:sz w:val="26"/>
          <w:szCs w:val="26"/>
          <w:lang w:val="fr-FR"/>
        </w:rPr>
        <w:t>:</w:t>
      </w:r>
      <w:r w:rsidR="0017165D" w:rsidRPr="00B5725C">
        <w:rPr>
          <w:spacing w:val="-7"/>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z w:val="26"/>
          <w:szCs w:val="26"/>
          <w:lang w:val="fr-FR"/>
        </w:rPr>
        <w:t>ung</w:t>
      </w:r>
      <w:r w:rsidR="0017165D" w:rsidRPr="00B5725C">
        <w:rPr>
          <w:spacing w:val="-9"/>
          <w:sz w:val="26"/>
          <w:szCs w:val="26"/>
          <w:lang w:val="fr-FR"/>
        </w:rPr>
        <w:t xml:space="preserve"> </w:t>
      </w:r>
      <w:r w:rsidR="0017165D" w:rsidRPr="00B5725C">
        <w:rPr>
          <w:spacing w:val="1"/>
          <w:sz w:val="26"/>
          <w:szCs w:val="26"/>
          <w:lang w:val="fr-FR"/>
        </w:rPr>
        <w:t>cấ</w:t>
      </w:r>
      <w:r w:rsidR="0017165D" w:rsidRPr="00B5725C">
        <w:rPr>
          <w:sz w:val="26"/>
          <w:szCs w:val="26"/>
          <w:lang w:val="fr-FR"/>
        </w:rPr>
        <w:t>p</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ă</w:t>
      </w:r>
      <w:r w:rsidR="0017165D" w:rsidRPr="00B5725C">
        <w:rPr>
          <w:sz w:val="26"/>
          <w:szCs w:val="26"/>
          <w:lang w:val="fr-FR"/>
        </w:rPr>
        <w:t>ng</w:t>
      </w:r>
      <w:r w:rsidR="0017165D" w:rsidRPr="00B5725C">
        <w:rPr>
          <w:spacing w:val="-3"/>
          <w:sz w:val="26"/>
          <w:szCs w:val="26"/>
          <w:lang w:val="fr-FR"/>
        </w:rPr>
        <w:t xml:space="preserve"> </w:t>
      </w:r>
      <w:r w:rsidR="0017165D" w:rsidRPr="00B5725C">
        <w:rPr>
          <w:spacing w:val="-1"/>
          <w:sz w:val="26"/>
          <w:szCs w:val="26"/>
          <w:lang w:val="fr-FR"/>
        </w:rPr>
        <w:t>l</w:t>
      </w:r>
      <w:r w:rsidR="0017165D" w:rsidRPr="00B5725C">
        <w:rPr>
          <w:spacing w:val="-2"/>
          <w:sz w:val="26"/>
          <w:szCs w:val="26"/>
          <w:lang w:val="fr-FR"/>
        </w:rPr>
        <w:t>ư</w:t>
      </w:r>
      <w:r w:rsidR="0017165D" w:rsidRPr="00B5725C">
        <w:rPr>
          <w:spacing w:val="6"/>
          <w:sz w:val="26"/>
          <w:szCs w:val="26"/>
          <w:lang w:val="fr-FR"/>
        </w:rPr>
        <w:t>ợ</w:t>
      </w:r>
      <w:r w:rsidR="0017165D" w:rsidRPr="00B5725C">
        <w:rPr>
          <w:sz w:val="26"/>
          <w:szCs w:val="26"/>
          <w:lang w:val="fr-FR"/>
        </w:rPr>
        <w:t>ng</w:t>
      </w:r>
      <w:r w:rsidR="0017165D" w:rsidRPr="00B5725C">
        <w:rPr>
          <w:spacing w:val="-10"/>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5"/>
          <w:sz w:val="26"/>
          <w:szCs w:val="26"/>
          <w:lang w:val="fr-FR"/>
        </w:rPr>
        <w:t>o</w:t>
      </w:r>
      <w:r w:rsidR="0017165D" w:rsidRPr="00B5725C">
        <w:rPr>
          <w:sz w:val="26"/>
          <w:szCs w:val="26"/>
          <w:lang w:val="fr-FR"/>
        </w:rPr>
        <w:t>ng</w:t>
      </w:r>
      <w:r w:rsidR="0017165D" w:rsidRPr="00B5725C">
        <w:rPr>
          <w:spacing w:val="-9"/>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6"/>
          <w:sz w:val="26"/>
          <w:szCs w:val="26"/>
          <w:lang w:val="fr-FR"/>
        </w:rPr>
        <w:t>à</w:t>
      </w:r>
      <w:r w:rsidR="0017165D" w:rsidRPr="00B5725C">
        <w:rPr>
          <w:sz w:val="26"/>
          <w:szCs w:val="26"/>
          <w:lang w:val="fr-FR"/>
        </w:rPr>
        <w:t>nh</w:t>
      </w:r>
      <w:r w:rsidR="0017165D" w:rsidRPr="00B5725C">
        <w:rPr>
          <w:spacing w:val="-9"/>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6"/>
          <w:sz w:val="26"/>
          <w:szCs w:val="26"/>
          <w:lang w:val="fr-FR"/>
        </w:rPr>
        <w:t>ầ</w:t>
      </w:r>
      <w:r w:rsidR="0017165D" w:rsidRPr="00B5725C">
        <w:rPr>
          <w:sz w:val="26"/>
          <w:szCs w:val="26"/>
          <w:lang w:val="fr-FR"/>
        </w:rPr>
        <w:t>n</w:t>
      </w:r>
      <w:r w:rsidR="0017165D" w:rsidRPr="00B5725C">
        <w:rPr>
          <w:spacing w:val="-8"/>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5"/>
          <w:sz w:val="26"/>
          <w:szCs w:val="26"/>
          <w:lang w:val="fr-FR"/>
        </w:rPr>
        <w:t>o</w:t>
      </w:r>
      <w:r w:rsidR="0017165D" w:rsidRPr="00B5725C">
        <w:rPr>
          <w:sz w:val="26"/>
          <w:szCs w:val="26"/>
          <w:lang w:val="fr-FR"/>
        </w:rPr>
        <w:t>ng</w:t>
      </w:r>
      <w:r w:rsidR="0017165D" w:rsidRPr="00B5725C">
        <w:rPr>
          <w:spacing w:val="-4"/>
          <w:sz w:val="26"/>
          <w:szCs w:val="26"/>
          <w:lang w:val="fr-FR"/>
        </w:rPr>
        <w:t xml:space="preserve"> </w:t>
      </w:r>
      <w:r w:rsidR="0017165D" w:rsidRPr="00B5725C">
        <w:rPr>
          <w:spacing w:val="-5"/>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ế</w:t>
      </w:r>
      <w:r w:rsidR="0017165D" w:rsidRPr="00B5725C">
        <w:rPr>
          <w:sz w:val="26"/>
          <w:szCs w:val="26"/>
          <w:lang w:val="fr-FR"/>
        </w:rPr>
        <w:t>t</w:t>
      </w:r>
      <w:r w:rsidR="0017165D" w:rsidRPr="00B5725C">
        <w:rPr>
          <w:spacing w:val="-4"/>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5"/>
          <w:sz w:val="26"/>
          <w:szCs w:val="26"/>
          <w:lang w:val="fr-FR"/>
        </w:rPr>
        <w:t xml:space="preserve"> l</w:t>
      </w:r>
      <w:r w:rsidR="0017165D" w:rsidRPr="00B5725C">
        <w:rPr>
          <w:sz w:val="26"/>
          <w:szCs w:val="26"/>
          <w:lang w:val="fr-FR"/>
        </w:rPr>
        <w:t>à</w:t>
      </w:r>
      <w:r w:rsidR="0017165D" w:rsidRPr="00B5725C">
        <w:rPr>
          <w:spacing w:val="6"/>
          <w:sz w:val="26"/>
          <w:szCs w:val="26"/>
          <w:lang w:val="fr-FR"/>
        </w:rPr>
        <w:t xml:space="preserve"> </w:t>
      </w:r>
      <w:r w:rsidR="0017165D" w:rsidRPr="00B5725C">
        <w:rPr>
          <w:sz w:val="26"/>
          <w:szCs w:val="26"/>
          <w:lang w:val="fr-FR"/>
        </w:rPr>
        <w:t>:</w:t>
      </w:r>
    </w:p>
    <w:p w14:paraId="4BBE4D4C" w14:textId="2F236F84" w:rsidR="009153FE" w:rsidRPr="00B5725C" w:rsidRDefault="00EC3814" w:rsidP="002F699E">
      <w:pPr>
        <w:pStyle w:val="ListParagraph"/>
        <w:widowControl w:val="0"/>
        <w:numPr>
          <w:ilvl w:val="0"/>
          <w:numId w:val="43"/>
        </w:numPr>
        <w:jc w:val="both"/>
        <w:rPr>
          <w:sz w:val="26"/>
          <w:szCs w:val="26"/>
          <w:lang w:val="fr-FR"/>
        </w:rPr>
      </w:pPr>
      <w:r w:rsidRPr="00B5725C">
        <w:rPr>
          <w:b/>
          <w:bCs/>
          <w:spacing w:val="1"/>
          <w:w w:val="143"/>
          <w:sz w:val="26"/>
          <w:szCs w:val="26"/>
          <w:u w:val="single"/>
          <w:lang w:val="fr-FR"/>
        </w:rPr>
        <w:t>Đ</w:t>
      </w:r>
      <w:r w:rsidR="0017165D" w:rsidRPr="00B5725C">
        <w:rPr>
          <w:b/>
          <w:bCs/>
          <w:spacing w:val="-5"/>
          <w:w w:val="99"/>
          <w:sz w:val="26"/>
          <w:szCs w:val="26"/>
          <w:u w:val="single"/>
          <w:lang w:val="fr-FR"/>
        </w:rPr>
        <w:t>i</w:t>
      </w:r>
      <w:r w:rsidR="0017165D" w:rsidRPr="00B5725C">
        <w:rPr>
          <w:b/>
          <w:bCs/>
          <w:spacing w:val="6"/>
          <w:w w:val="99"/>
          <w:sz w:val="26"/>
          <w:szCs w:val="26"/>
          <w:u w:val="single"/>
          <w:lang w:val="fr-FR"/>
        </w:rPr>
        <w:t>ệ</w:t>
      </w:r>
      <w:r w:rsidR="0017165D" w:rsidRPr="00B5725C">
        <w:rPr>
          <w:b/>
          <w:bCs/>
          <w:w w:val="99"/>
          <w:sz w:val="26"/>
          <w:szCs w:val="26"/>
          <w:u w:val="single"/>
          <w:lang w:val="fr-FR"/>
        </w:rPr>
        <w:t>n</w:t>
      </w:r>
      <w:r w:rsidR="0017165D" w:rsidRPr="00B5725C">
        <w:rPr>
          <w:w w:val="99"/>
          <w:sz w:val="26"/>
          <w:szCs w:val="26"/>
          <w:lang w:val="fr-FR"/>
        </w:rPr>
        <w:t>;</w:t>
      </w:r>
      <w:r w:rsidR="0017165D" w:rsidRPr="00B5725C">
        <w:rPr>
          <w:spacing w:val="1"/>
          <w:sz w:val="26"/>
          <w:szCs w:val="26"/>
          <w:lang w:val="fr-FR"/>
        </w:rPr>
        <w:t xml:space="preserve"> </w:t>
      </w:r>
      <w:r w:rsidR="0017165D" w:rsidRPr="00B5725C">
        <w:rPr>
          <w:spacing w:val="3"/>
          <w:sz w:val="26"/>
          <w:szCs w:val="26"/>
          <w:lang w:val="fr-FR"/>
        </w:rPr>
        <w:t>T</w:t>
      </w:r>
      <w:r w:rsidR="0017165D" w:rsidRPr="00B5725C">
        <w:rPr>
          <w:sz w:val="26"/>
          <w:szCs w:val="26"/>
          <w:lang w:val="fr-FR"/>
        </w:rPr>
        <w:t>hủy</w:t>
      </w:r>
      <w:r w:rsidR="0017165D" w:rsidRPr="00B5725C">
        <w:rPr>
          <w:spacing w:val="-4"/>
          <w:sz w:val="26"/>
          <w:szCs w:val="26"/>
          <w:lang w:val="fr-FR"/>
        </w:rPr>
        <w:t xml:space="preserve"> </w:t>
      </w:r>
      <w:r w:rsidR="0017165D" w:rsidRPr="00B5725C">
        <w:rPr>
          <w:spacing w:val="-1"/>
          <w:sz w:val="26"/>
          <w:szCs w:val="26"/>
          <w:lang w:val="fr-FR"/>
        </w:rPr>
        <w:t>l</w:t>
      </w:r>
      <w:r w:rsidR="0017165D" w:rsidRPr="00B5725C">
        <w:rPr>
          <w:spacing w:val="-2"/>
          <w:sz w:val="26"/>
          <w:szCs w:val="26"/>
          <w:lang w:val="fr-FR"/>
        </w:rPr>
        <w:t>ự</w:t>
      </w:r>
      <w:r w:rsidR="0017165D" w:rsidRPr="00B5725C">
        <w:rPr>
          <w:spacing w:val="1"/>
          <w:sz w:val="26"/>
          <w:szCs w:val="26"/>
          <w:lang w:val="fr-FR"/>
        </w:rPr>
        <w:t>c</w:t>
      </w:r>
      <w:r w:rsidR="0017165D" w:rsidRPr="00B5725C">
        <w:rPr>
          <w:sz w:val="26"/>
          <w:szCs w:val="26"/>
          <w:lang w:val="fr-FR"/>
        </w:rPr>
        <w:t>;</w:t>
      </w:r>
      <w:r w:rsidR="0017165D" w:rsidRPr="00B5725C">
        <w:rPr>
          <w:spacing w:val="-3"/>
          <w:sz w:val="26"/>
          <w:szCs w:val="26"/>
          <w:lang w:val="fr-FR"/>
        </w:rPr>
        <w:t xml:space="preserve"> </w:t>
      </w:r>
      <w:r w:rsidR="0017165D" w:rsidRPr="00B5725C">
        <w:rPr>
          <w:spacing w:val="1"/>
          <w:sz w:val="26"/>
          <w:szCs w:val="26"/>
          <w:lang w:val="fr-FR"/>
        </w:rPr>
        <w:t>K</w:t>
      </w:r>
      <w:r w:rsidR="0017165D" w:rsidRPr="00B5725C">
        <w:rPr>
          <w:sz w:val="26"/>
          <w:szCs w:val="26"/>
          <w:lang w:val="fr-FR"/>
        </w:rPr>
        <w:t>hí</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é</w:t>
      </w:r>
      <w:r w:rsidR="0017165D" w:rsidRPr="00B5725C">
        <w:rPr>
          <w:sz w:val="26"/>
          <w:szCs w:val="26"/>
          <w:lang w:val="fr-FR"/>
        </w:rPr>
        <w:t>n;</w:t>
      </w:r>
      <w:r w:rsidR="0017165D" w:rsidRPr="00B5725C">
        <w:rPr>
          <w:spacing w:val="-4"/>
          <w:sz w:val="26"/>
          <w:szCs w:val="26"/>
          <w:lang w:val="fr-FR"/>
        </w:rPr>
        <w:t xml:space="preserve"> </w:t>
      </w:r>
      <w:r w:rsidR="0017165D" w:rsidRPr="00B5725C">
        <w:rPr>
          <w:spacing w:val="2"/>
          <w:sz w:val="26"/>
          <w:szCs w:val="26"/>
          <w:lang w:val="fr-FR"/>
        </w:rPr>
        <w:t>C</w:t>
      </w:r>
      <w:r w:rsidR="0017165D" w:rsidRPr="00B5725C">
        <w:rPr>
          <w:sz w:val="26"/>
          <w:szCs w:val="26"/>
          <w:lang w:val="fr-FR"/>
        </w:rPr>
        <w:t>ơ</w:t>
      </w:r>
      <w:r w:rsidR="0017165D" w:rsidRPr="00B5725C">
        <w:rPr>
          <w:spacing w:val="1"/>
          <w:sz w:val="26"/>
          <w:szCs w:val="26"/>
          <w:lang w:val="fr-FR"/>
        </w:rPr>
        <w:t xml:space="preserve"> </w:t>
      </w:r>
      <w:r w:rsidR="0017165D" w:rsidRPr="00B5725C">
        <w:rPr>
          <w:sz w:val="26"/>
          <w:szCs w:val="26"/>
          <w:lang w:val="fr-FR"/>
        </w:rPr>
        <w:t>khí</w:t>
      </w:r>
      <w:r w:rsidR="0017165D" w:rsidRPr="00B5725C">
        <w:rPr>
          <w:spacing w:val="-7"/>
          <w:sz w:val="26"/>
          <w:szCs w:val="26"/>
          <w:lang w:val="fr-FR"/>
        </w:rPr>
        <w:t xml:space="preserve"> </w:t>
      </w:r>
      <w:r w:rsidR="0017165D" w:rsidRPr="00B5725C">
        <w:rPr>
          <w:sz w:val="26"/>
          <w:szCs w:val="26"/>
          <w:lang w:val="fr-FR"/>
        </w:rPr>
        <w:t xml:space="preserve">. </w:t>
      </w:r>
    </w:p>
    <w:p w14:paraId="08463CEE" w14:textId="013271FA" w:rsidR="00B16A8D" w:rsidRPr="00B5725C" w:rsidRDefault="00B16A8D" w:rsidP="002F699E">
      <w:pPr>
        <w:pStyle w:val="ListParagraph"/>
        <w:widowControl w:val="0"/>
        <w:numPr>
          <w:ilvl w:val="0"/>
          <w:numId w:val="43"/>
        </w:numPr>
        <w:jc w:val="both"/>
        <w:rPr>
          <w:sz w:val="26"/>
          <w:szCs w:val="26"/>
          <w:lang w:val="fr-FR"/>
        </w:rPr>
      </w:pPr>
      <w:r w:rsidRPr="00B5725C">
        <w:rPr>
          <w:spacing w:val="1"/>
          <w:w w:val="143"/>
          <w:sz w:val="26"/>
          <w:szCs w:val="26"/>
          <w:lang w:val="fr-FR"/>
        </w:rPr>
        <w:t>Đ</w:t>
      </w:r>
      <w:r w:rsidRPr="00B5725C">
        <w:rPr>
          <w:spacing w:val="-5"/>
          <w:w w:val="99"/>
          <w:sz w:val="26"/>
          <w:szCs w:val="26"/>
          <w:lang w:val="fr-FR"/>
        </w:rPr>
        <w:t>i</w:t>
      </w:r>
      <w:r w:rsidRPr="00B5725C">
        <w:rPr>
          <w:spacing w:val="6"/>
          <w:w w:val="99"/>
          <w:sz w:val="26"/>
          <w:szCs w:val="26"/>
          <w:lang w:val="fr-FR"/>
        </w:rPr>
        <w:t>ệ</w:t>
      </w:r>
      <w:r w:rsidRPr="00B5725C">
        <w:rPr>
          <w:w w:val="99"/>
          <w:sz w:val="26"/>
          <w:szCs w:val="26"/>
          <w:lang w:val="fr-FR"/>
        </w:rPr>
        <w:t>n;</w:t>
      </w:r>
      <w:r w:rsidRPr="00B5725C">
        <w:rPr>
          <w:spacing w:val="1"/>
          <w:sz w:val="26"/>
          <w:szCs w:val="26"/>
          <w:lang w:val="fr-FR"/>
        </w:rPr>
        <w:t xml:space="preserve"> </w:t>
      </w:r>
      <w:r w:rsidRPr="00B5725C">
        <w:rPr>
          <w:spacing w:val="3"/>
          <w:sz w:val="26"/>
          <w:szCs w:val="26"/>
          <w:lang w:val="fr-FR"/>
        </w:rPr>
        <w:t>T</w:t>
      </w:r>
      <w:r w:rsidRPr="00B5725C">
        <w:rPr>
          <w:sz w:val="26"/>
          <w:szCs w:val="26"/>
          <w:lang w:val="fr-FR"/>
        </w:rPr>
        <w:t>hủy</w:t>
      </w:r>
      <w:r w:rsidRPr="00B5725C">
        <w:rPr>
          <w:spacing w:val="-4"/>
          <w:sz w:val="26"/>
          <w:szCs w:val="26"/>
          <w:lang w:val="fr-FR"/>
        </w:rPr>
        <w:t xml:space="preserve"> </w:t>
      </w:r>
      <w:r w:rsidRPr="00B5725C">
        <w:rPr>
          <w:spacing w:val="-1"/>
          <w:sz w:val="26"/>
          <w:szCs w:val="26"/>
          <w:lang w:val="fr-FR"/>
        </w:rPr>
        <w:t>l</w:t>
      </w:r>
      <w:r w:rsidRPr="00B5725C">
        <w:rPr>
          <w:spacing w:val="-2"/>
          <w:sz w:val="26"/>
          <w:szCs w:val="26"/>
          <w:lang w:val="fr-FR"/>
        </w:rPr>
        <w:t>ự</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pacing w:val="2"/>
          <w:sz w:val="26"/>
          <w:szCs w:val="26"/>
          <w:lang w:val="fr-FR"/>
        </w:rPr>
        <w:t>C</w:t>
      </w:r>
      <w:r w:rsidRPr="00B5725C">
        <w:rPr>
          <w:spacing w:val="1"/>
          <w:sz w:val="26"/>
          <w:szCs w:val="26"/>
          <w:lang w:val="fr-FR"/>
        </w:rPr>
        <w:t>N</w:t>
      </w:r>
      <w:r w:rsidRPr="00B5725C">
        <w:rPr>
          <w:spacing w:val="2"/>
          <w:sz w:val="26"/>
          <w:szCs w:val="26"/>
          <w:lang w:val="fr-FR"/>
        </w:rPr>
        <w:t>C</w:t>
      </w:r>
      <w:r w:rsidRPr="00B5725C">
        <w:rPr>
          <w:sz w:val="26"/>
          <w:szCs w:val="26"/>
          <w:lang w:val="fr-FR"/>
        </w:rPr>
        <w:t>;</w:t>
      </w:r>
      <w:r w:rsidRPr="00B5725C">
        <w:rPr>
          <w:spacing w:val="-4"/>
          <w:sz w:val="26"/>
          <w:szCs w:val="26"/>
          <w:lang w:val="fr-FR"/>
        </w:rPr>
        <w:t xml:space="preserve"> </w:t>
      </w:r>
      <w:r w:rsidRPr="00B5725C">
        <w:rPr>
          <w:spacing w:val="2"/>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7"/>
          <w:sz w:val="26"/>
          <w:szCs w:val="26"/>
          <w:lang w:val="fr-FR"/>
        </w:rPr>
        <w:t xml:space="preserve"> </w:t>
      </w:r>
      <w:r w:rsidRPr="00B5725C">
        <w:rPr>
          <w:sz w:val="26"/>
          <w:szCs w:val="26"/>
          <w:lang w:val="fr-FR"/>
        </w:rPr>
        <w:t xml:space="preserve">. </w:t>
      </w:r>
    </w:p>
    <w:p w14:paraId="099C388D" w14:textId="74956155" w:rsidR="00B16A8D" w:rsidRPr="00B5725C" w:rsidRDefault="00B16A8D" w:rsidP="002F699E">
      <w:pPr>
        <w:pStyle w:val="ListParagraph"/>
        <w:widowControl w:val="0"/>
        <w:numPr>
          <w:ilvl w:val="0"/>
          <w:numId w:val="43"/>
        </w:numPr>
        <w:jc w:val="both"/>
        <w:rPr>
          <w:sz w:val="26"/>
          <w:szCs w:val="26"/>
          <w:lang w:val="fr-FR"/>
        </w:rPr>
      </w:pPr>
      <w:r w:rsidRPr="00B5725C">
        <w:rPr>
          <w:spacing w:val="1"/>
          <w:w w:val="143"/>
          <w:sz w:val="26"/>
          <w:szCs w:val="26"/>
          <w:lang w:val="fr-FR"/>
        </w:rPr>
        <w:lastRenderedPageBreak/>
        <w:t>Đ</w:t>
      </w:r>
      <w:r w:rsidRPr="00B5725C">
        <w:rPr>
          <w:spacing w:val="-5"/>
          <w:w w:val="99"/>
          <w:sz w:val="26"/>
          <w:szCs w:val="26"/>
          <w:lang w:val="fr-FR"/>
        </w:rPr>
        <w:t>i</w:t>
      </w:r>
      <w:r w:rsidRPr="00B5725C">
        <w:rPr>
          <w:spacing w:val="6"/>
          <w:w w:val="99"/>
          <w:sz w:val="26"/>
          <w:szCs w:val="26"/>
          <w:lang w:val="fr-FR"/>
        </w:rPr>
        <w:t>ệ</w:t>
      </w:r>
      <w:r w:rsidRPr="00B5725C">
        <w:rPr>
          <w:w w:val="99"/>
          <w:sz w:val="26"/>
          <w:szCs w:val="26"/>
          <w:lang w:val="fr-FR"/>
        </w:rPr>
        <w:t>n;</w:t>
      </w:r>
      <w:r w:rsidRPr="00B5725C">
        <w:rPr>
          <w:spacing w:val="1"/>
          <w:sz w:val="26"/>
          <w:szCs w:val="26"/>
          <w:lang w:val="fr-FR"/>
        </w:rPr>
        <w:t xml:space="preserve"> </w:t>
      </w:r>
      <w:r w:rsidR="002F7208" w:rsidRPr="00B5725C">
        <w:rPr>
          <w:spacing w:val="1"/>
          <w:sz w:val="26"/>
          <w:szCs w:val="26"/>
          <w:lang w:val="fr-FR"/>
        </w:rPr>
        <w:t>PLC</w:t>
      </w:r>
      <w:r w:rsidRPr="00B5725C">
        <w:rPr>
          <w:sz w:val="26"/>
          <w:szCs w:val="26"/>
          <w:lang w:val="fr-FR"/>
        </w:rPr>
        <w:t>;</w:t>
      </w:r>
      <w:r w:rsidRPr="00B5725C">
        <w:rPr>
          <w:spacing w:val="-3"/>
          <w:sz w:val="26"/>
          <w:szCs w:val="26"/>
          <w:lang w:val="fr-FR"/>
        </w:rPr>
        <w:t xml:space="preserve"> </w:t>
      </w:r>
      <w:r w:rsidRPr="00B5725C">
        <w:rPr>
          <w:spacing w:val="1"/>
          <w:sz w:val="26"/>
          <w:szCs w:val="26"/>
          <w:lang w:val="fr-FR"/>
        </w:rPr>
        <w:t>K</w:t>
      </w:r>
      <w:r w:rsidRPr="00B5725C">
        <w:rPr>
          <w:sz w:val="26"/>
          <w:szCs w:val="26"/>
          <w:lang w:val="fr-FR"/>
        </w:rPr>
        <w:t>hí</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é</w:t>
      </w:r>
      <w:r w:rsidRPr="00B5725C">
        <w:rPr>
          <w:sz w:val="26"/>
          <w:szCs w:val="26"/>
          <w:lang w:val="fr-FR"/>
        </w:rPr>
        <w:t>n;</w:t>
      </w:r>
      <w:r w:rsidRPr="00B5725C">
        <w:rPr>
          <w:spacing w:val="-4"/>
          <w:sz w:val="26"/>
          <w:szCs w:val="26"/>
          <w:lang w:val="fr-FR"/>
        </w:rPr>
        <w:t xml:space="preserve"> </w:t>
      </w:r>
      <w:r w:rsidRPr="00B5725C">
        <w:rPr>
          <w:spacing w:val="2"/>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7"/>
          <w:sz w:val="26"/>
          <w:szCs w:val="26"/>
          <w:lang w:val="fr-FR"/>
        </w:rPr>
        <w:t xml:space="preserve"> </w:t>
      </w:r>
      <w:r w:rsidRPr="00B5725C">
        <w:rPr>
          <w:sz w:val="26"/>
          <w:szCs w:val="26"/>
          <w:lang w:val="fr-FR"/>
        </w:rPr>
        <w:t xml:space="preserve">. </w:t>
      </w:r>
    </w:p>
    <w:p w14:paraId="43911019" w14:textId="101A3A62" w:rsidR="00B16A8D" w:rsidRPr="00B5725C" w:rsidRDefault="00B16A8D" w:rsidP="002F699E">
      <w:pPr>
        <w:pStyle w:val="ListParagraph"/>
        <w:widowControl w:val="0"/>
        <w:numPr>
          <w:ilvl w:val="0"/>
          <w:numId w:val="43"/>
        </w:numPr>
        <w:jc w:val="both"/>
        <w:rPr>
          <w:sz w:val="26"/>
          <w:szCs w:val="26"/>
          <w:lang w:val="fr-FR"/>
        </w:rPr>
      </w:pPr>
      <w:r w:rsidRPr="00B5725C">
        <w:rPr>
          <w:spacing w:val="1"/>
          <w:w w:val="143"/>
          <w:sz w:val="26"/>
          <w:szCs w:val="26"/>
          <w:lang w:val="fr-FR"/>
        </w:rPr>
        <w:t>Đ</w:t>
      </w:r>
      <w:r w:rsidRPr="00B5725C">
        <w:rPr>
          <w:spacing w:val="-5"/>
          <w:w w:val="99"/>
          <w:sz w:val="26"/>
          <w:szCs w:val="26"/>
          <w:lang w:val="fr-FR"/>
        </w:rPr>
        <w:t>i</w:t>
      </w:r>
      <w:r w:rsidRPr="00B5725C">
        <w:rPr>
          <w:spacing w:val="6"/>
          <w:w w:val="99"/>
          <w:sz w:val="26"/>
          <w:szCs w:val="26"/>
          <w:lang w:val="fr-FR"/>
        </w:rPr>
        <w:t>ệ</w:t>
      </w:r>
      <w:r w:rsidRPr="00B5725C">
        <w:rPr>
          <w:w w:val="99"/>
          <w:sz w:val="26"/>
          <w:szCs w:val="26"/>
          <w:lang w:val="fr-FR"/>
        </w:rPr>
        <w:t>n;</w:t>
      </w:r>
      <w:r w:rsidRPr="00B5725C">
        <w:rPr>
          <w:spacing w:val="1"/>
          <w:sz w:val="26"/>
          <w:szCs w:val="26"/>
          <w:lang w:val="fr-FR"/>
        </w:rPr>
        <w:t xml:space="preserve"> </w:t>
      </w:r>
      <w:r w:rsidR="002F7208" w:rsidRPr="00B5725C">
        <w:rPr>
          <w:spacing w:val="1"/>
          <w:sz w:val="26"/>
          <w:szCs w:val="26"/>
          <w:lang w:val="fr-FR"/>
        </w:rPr>
        <w:t>PLC</w:t>
      </w:r>
      <w:r w:rsidR="002F7208" w:rsidRPr="00B5725C">
        <w:rPr>
          <w:sz w:val="26"/>
          <w:szCs w:val="26"/>
          <w:lang w:val="fr-FR"/>
        </w:rPr>
        <w:t>;</w:t>
      </w:r>
      <w:r w:rsidR="002F7208" w:rsidRPr="00B5725C">
        <w:rPr>
          <w:spacing w:val="-4"/>
          <w:sz w:val="26"/>
          <w:szCs w:val="26"/>
          <w:lang w:val="fr-FR"/>
        </w:rPr>
        <w:t xml:space="preserve"> </w:t>
      </w:r>
      <w:r w:rsidR="002F7208" w:rsidRPr="00B5725C">
        <w:rPr>
          <w:spacing w:val="2"/>
          <w:sz w:val="26"/>
          <w:szCs w:val="26"/>
          <w:lang w:val="fr-FR"/>
        </w:rPr>
        <w:t>C</w:t>
      </w:r>
      <w:r w:rsidR="002F7208" w:rsidRPr="00B5725C">
        <w:rPr>
          <w:spacing w:val="1"/>
          <w:sz w:val="26"/>
          <w:szCs w:val="26"/>
          <w:lang w:val="fr-FR"/>
        </w:rPr>
        <w:t>N</w:t>
      </w:r>
      <w:r w:rsidR="002F7208" w:rsidRPr="00B5725C">
        <w:rPr>
          <w:spacing w:val="2"/>
          <w:sz w:val="26"/>
          <w:szCs w:val="26"/>
          <w:lang w:val="fr-FR"/>
        </w:rPr>
        <w:t>C</w:t>
      </w:r>
      <w:r w:rsidRPr="00B5725C">
        <w:rPr>
          <w:sz w:val="26"/>
          <w:szCs w:val="26"/>
          <w:lang w:val="fr-FR"/>
        </w:rPr>
        <w:t>;</w:t>
      </w:r>
      <w:r w:rsidRPr="00B5725C">
        <w:rPr>
          <w:spacing w:val="-4"/>
          <w:sz w:val="26"/>
          <w:szCs w:val="26"/>
          <w:lang w:val="fr-FR"/>
        </w:rPr>
        <w:t xml:space="preserve"> </w:t>
      </w:r>
      <w:r w:rsidRPr="00B5725C">
        <w:rPr>
          <w:spacing w:val="2"/>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7"/>
          <w:sz w:val="26"/>
          <w:szCs w:val="26"/>
          <w:lang w:val="fr-FR"/>
        </w:rPr>
        <w:t xml:space="preserve"> </w:t>
      </w:r>
      <w:r w:rsidRPr="00B5725C">
        <w:rPr>
          <w:sz w:val="26"/>
          <w:szCs w:val="26"/>
          <w:lang w:val="fr-FR"/>
        </w:rPr>
        <w:t xml:space="preserve">. </w:t>
      </w:r>
    </w:p>
    <w:p w14:paraId="5EA82D75" w14:textId="3E2281F8"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336FBA" w:rsidRPr="00B5725C">
        <w:rPr>
          <w:spacing w:val="5"/>
          <w:sz w:val="26"/>
          <w:szCs w:val="26"/>
          <w:lang w:val="fr-FR"/>
        </w:rPr>
        <w:t>5</w:t>
      </w:r>
      <w:r w:rsidR="0017165D" w:rsidRPr="00B5725C">
        <w:rPr>
          <w:sz w:val="26"/>
          <w:szCs w:val="26"/>
          <w:lang w:val="fr-FR"/>
        </w:rPr>
        <w:t>:</w:t>
      </w:r>
      <w:r w:rsidR="0017165D" w:rsidRPr="00B5725C">
        <w:rPr>
          <w:spacing w:val="-7"/>
          <w:sz w:val="26"/>
          <w:szCs w:val="26"/>
          <w:lang w:val="fr-FR"/>
        </w:rPr>
        <w:t xml:space="preserve"> </w:t>
      </w:r>
      <w:r w:rsidR="0017165D" w:rsidRPr="00B5725C">
        <w:rPr>
          <w:spacing w:val="2"/>
          <w:sz w:val="26"/>
          <w:szCs w:val="26"/>
          <w:lang w:val="fr-FR"/>
        </w:rPr>
        <w:t>C</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z w:val="26"/>
          <w:szCs w:val="26"/>
          <w:lang w:val="fr-FR"/>
        </w:rPr>
        <w:t>ph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3"/>
          <w:sz w:val="26"/>
          <w:szCs w:val="26"/>
          <w:lang w:val="fr-FR"/>
        </w:rPr>
        <w:t xml:space="preserve"> </w:t>
      </w:r>
      <w:r w:rsidR="0017165D" w:rsidRPr="00B5725C">
        <w:rPr>
          <w:sz w:val="26"/>
          <w:szCs w:val="26"/>
          <w:lang w:val="fr-FR"/>
        </w:rPr>
        <w:t>b</w:t>
      </w:r>
      <w:r w:rsidR="0017165D" w:rsidRPr="00B5725C">
        <w:rPr>
          <w:spacing w:val="5"/>
          <w:sz w:val="26"/>
          <w:szCs w:val="26"/>
          <w:lang w:val="fr-FR"/>
        </w:rPr>
        <w:t>ô</w:t>
      </w:r>
      <w:r w:rsidR="0017165D" w:rsidRPr="00B5725C">
        <w:rPr>
          <w:sz w:val="26"/>
          <w:szCs w:val="26"/>
          <w:lang w:val="fr-FR"/>
        </w:rPr>
        <w:t>i</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p>
    <w:p w14:paraId="72D526A6" w14:textId="69EF4EBA" w:rsidR="00336FBA" w:rsidRPr="00B5725C" w:rsidRDefault="0017165D" w:rsidP="009153FE">
      <w:pPr>
        <w:widowControl w:val="0"/>
        <w:jc w:val="both"/>
        <w:rPr>
          <w:sz w:val="26"/>
          <w:szCs w:val="26"/>
          <w:lang w:val="fr-FR"/>
        </w:rPr>
      </w:pPr>
      <w:r w:rsidRPr="00B5725C">
        <w:rPr>
          <w:strike/>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b/>
          <w:bCs/>
          <w:spacing w:val="-3"/>
          <w:sz w:val="26"/>
          <w:szCs w:val="26"/>
          <w:u w:val="single"/>
          <w:lang w:val="fr-FR"/>
        </w:rPr>
        <w:t>B</w:t>
      </w:r>
      <w:r w:rsidRPr="00B5725C">
        <w:rPr>
          <w:b/>
          <w:bCs/>
          <w:spacing w:val="5"/>
          <w:sz w:val="26"/>
          <w:szCs w:val="26"/>
          <w:u w:val="single"/>
          <w:lang w:val="fr-FR"/>
        </w:rPr>
        <w:t>ô</w:t>
      </w:r>
      <w:r w:rsidRPr="00B5725C">
        <w:rPr>
          <w:b/>
          <w:bCs/>
          <w:sz w:val="26"/>
          <w:szCs w:val="26"/>
          <w:u w:val="single"/>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l</w:t>
      </w:r>
      <w:r w:rsidRPr="00B5725C">
        <w:rPr>
          <w:spacing w:val="1"/>
          <w:sz w:val="26"/>
          <w:szCs w:val="26"/>
          <w:lang w:val="fr-FR"/>
        </w:rPr>
        <w:t>ẻ</w:t>
      </w:r>
      <w:r w:rsidRPr="00B5725C">
        <w:rPr>
          <w:sz w:val="26"/>
          <w:szCs w:val="26"/>
          <w:lang w:val="fr-FR"/>
        </w:rPr>
        <w:t>;</w:t>
      </w:r>
      <w:r w:rsidRPr="00B5725C">
        <w:rPr>
          <w:spacing w:val="-2"/>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3"/>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5"/>
          <w:sz w:val="26"/>
          <w:szCs w:val="26"/>
          <w:lang w:val="fr-FR"/>
        </w:rPr>
        <w:t>ó</w:t>
      </w:r>
      <w:r w:rsidRPr="00B5725C">
        <w:rPr>
          <w:spacing w:val="-5"/>
          <w:sz w:val="26"/>
          <w:szCs w:val="26"/>
          <w:lang w:val="fr-FR"/>
        </w:rPr>
        <w:t>m</w:t>
      </w:r>
      <w:r w:rsidRPr="00B5725C">
        <w:rPr>
          <w:sz w:val="26"/>
          <w:szCs w:val="26"/>
          <w:lang w:val="fr-FR"/>
        </w:rPr>
        <w:t>;</w:t>
      </w:r>
      <w:r w:rsidRPr="00B5725C">
        <w:rPr>
          <w:spacing w:val="-1"/>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t</w:t>
      </w:r>
      <w:r w:rsidRPr="00B5725C">
        <w:rPr>
          <w:spacing w:val="1"/>
          <w:sz w:val="26"/>
          <w:szCs w:val="26"/>
          <w:lang w:val="fr-FR"/>
        </w:rPr>
        <w:t>ậ</w:t>
      </w:r>
      <w:r w:rsidRPr="00B5725C">
        <w:rPr>
          <w:sz w:val="26"/>
          <w:szCs w:val="26"/>
          <w:lang w:val="fr-FR"/>
        </w:rPr>
        <w:t>p</w:t>
      </w:r>
      <w:r w:rsidRPr="00B5725C">
        <w:rPr>
          <w:spacing w:val="-1"/>
          <w:sz w:val="26"/>
          <w:szCs w:val="26"/>
          <w:lang w:val="fr-FR"/>
        </w:rPr>
        <w:t xml:space="preserve"> t</w:t>
      </w:r>
      <w:r w:rsidRPr="00B5725C">
        <w:rPr>
          <w:spacing w:val="-2"/>
          <w:sz w:val="26"/>
          <w:szCs w:val="26"/>
          <w:lang w:val="fr-FR"/>
        </w:rPr>
        <w:t>r</w:t>
      </w:r>
      <w:r w:rsidRPr="00B5725C">
        <w:rPr>
          <w:sz w:val="26"/>
          <w:szCs w:val="26"/>
          <w:lang w:val="fr-FR"/>
        </w:rPr>
        <w:t>ung</w:t>
      </w:r>
    </w:p>
    <w:p w14:paraId="54D671A7" w14:textId="3741230D" w:rsidR="00336FBA" w:rsidRPr="00B5725C" w:rsidRDefault="004E1D31" w:rsidP="00336FBA">
      <w:pPr>
        <w:widowControl w:val="0"/>
        <w:jc w:val="both"/>
        <w:rPr>
          <w:sz w:val="26"/>
          <w:szCs w:val="26"/>
          <w:lang w:val="fr-FR"/>
        </w:rPr>
      </w:pPr>
      <w:r w:rsidRPr="00B5725C">
        <w:rPr>
          <w:spacing w:val="1"/>
          <w:sz w:val="26"/>
          <w:szCs w:val="26"/>
          <w:lang w:val="fr-FR"/>
        </w:rPr>
        <w:t>b</w:t>
      </w:r>
      <w:r w:rsidR="00336FBA" w:rsidRPr="00B5725C">
        <w:rPr>
          <w:sz w:val="26"/>
          <w:szCs w:val="26"/>
          <w:lang w:val="fr-FR"/>
        </w:rPr>
        <w:t>)</w:t>
      </w:r>
      <w:r w:rsidR="00336FBA" w:rsidRPr="00B5725C">
        <w:rPr>
          <w:spacing w:val="70"/>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1"/>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8"/>
          <w:sz w:val="26"/>
          <w:szCs w:val="26"/>
          <w:lang w:val="fr-FR"/>
        </w:rPr>
        <w:t xml:space="preserve"> </w:t>
      </w:r>
      <w:r w:rsidRPr="00B5725C">
        <w:rPr>
          <w:spacing w:val="3"/>
          <w:sz w:val="26"/>
          <w:szCs w:val="26"/>
          <w:lang w:val="fr-FR"/>
        </w:rPr>
        <w:t>theo quy định</w:t>
      </w:r>
      <w:r w:rsidR="00336FBA" w:rsidRPr="00B5725C">
        <w:rPr>
          <w:sz w:val="26"/>
          <w:szCs w:val="26"/>
          <w:lang w:val="fr-FR"/>
        </w:rPr>
        <w:t>;</w:t>
      </w:r>
      <w:r w:rsidR="00336FBA" w:rsidRPr="00B5725C">
        <w:rPr>
          <w:spacing w:val="-2"/>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4"/>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3"/>
          <w:sz w:val="26"/>
          <w:szCs w:val="26"/>
          <w:lang w:val="fr-FR"/>
        </w:rPr>
        <w:t xml:space="preserve"> </w:t>
      </w:r>
      <w:r w:rsidR="00336FBA" w:rsidRPr="00B5725C">
        <w:rPr>
          <w:sz w:val="26"/>
          <w:szCs w:val="26"/>
          <w:lang w:val="fr-FR"/>
        </w:rPr>
        <w:t>n</w:t>
      </w:r>
      <w:r w:rsidR="00336FBA" w:rsidRPr="00B5725C">
        <w:rPr>
          <w:spacing w:val="-5"/>
          <w:sz w:val="26"/>
          <w:szCs w:val="26"/>
          <w:lang w:val="fr-FR"/>
        </w:rPr>
        <w:t>h</w:t>
      </w:r>
      <w:r w:rsidR="00336FBA" w:rsidRPr="00B5725C">
        <w:rPr>
          <w:spacing w:val="5"/>
          <w:sz w:val="26"/>
          <w:szCs w:val="26"/>
          <w:lang w:val="fr-FR"/>
        </w:rPr>
        <w:t>ó</w:t>
      </w:r>
      <w:r w:rsidR="00336FBA" w:rsidRPr="00B5725C">
        <w:rPr>
          <w:spacing w:val="-5"/>
          <w:sz w:val="26"/>
          <w:szCs w:val="26"/>
          <w:lang w:val="fr-FR"/>
        </w:rPr>
        <w:t>m</w:t>
      </w:r>
      <w:r w:rsidR="00336FBA" w:rsidRPr="00B5725C">
        <w:rPr>
          <w:sz w:val="26"/>
          <w:szCs w:val="26"/>
          <w:lang w:val="fr-FR"/>
        </w:rPr>
        <w:t>;</w:t>
      </w:r>
      <w:r w:rsidR="00336FBA" w:rsidRPr="00B5725C">
        <w:rPr>
          <w:spacing w:val="-1"/>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4"/>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8"/>
          <w:sz w:val="26"/>
          <w:szCs w:val="26"/>
          <w:lang w:val="fr-FR"/>
        </w:rPr>
        <w:t xml:space="preserve"> </w:t>
      </w:r>
      <w:r w:rsidR="00336FBA" w:rsidRPr="00B5725C">
        <w:rPr>
          <w:spacing w:val="-1"/>
          <w:sz w:val="26"/>
          <w:szCs w:val="26"/>
          <w:lang w:val="fr-FR"/>
        </w:rPr>
        <w:t>hỗn hợp</w:t>
      </w:r>
    </w:p>
    <w:p w14:paraId="74E4BAF7" w14:textId="43E2E76D" w:rsidR="00336FBA" w:rsidRPr="00B5725C" w:rsidRDefault="00336FBA" w:rsidP="009153FE">
      <w:pPr>
        <w:widowControl w:val="0"/>
        <w:jc w:val="both"/>
        <w:rPr>
          <w:sz w:val="26"/>
          <w:szCs w:val="26"/>
          <w:lang w:val="fr-FR"/>
        </w:rPr>
        <w:sectPr w:rsidR="00336FBA" w:rsidRPr="00B5725C">
          <w:type w:val="continuous"/>
          <w:pgSz w:w="12240" w:h="15840"/>
          <w:pgMar w:top="1020" w:right="600" w:bottom="280" w:left="1340" w:header="720" w:footer="720" w:gutter="0"/>
          <w:cols w:space="720"/>
        </w:sectPr>
      </w:pPr>
    </w:p>
    <w:p w14:paraId="41D2F274" w14:textId="36DD2776" w:rsidR="00336FBA" w:rsidRPr="00B5725C" w:rsidRDefault="004E1D31" w:rsidP="00336FBA">
      <w:pPr>
        <w:widowControl w:val="0"/>
        <w:jc w:val="both"/>
        <w:rPr>
          <w:sz w:val="26"/>
          <w:szCs w:val="26"/>
          <w:lang w:val="fr-FR"/>
        </w:rPr>
      </w:pPr>
      <w:r w:rsidRPr="00B5725C">
        <w:rPr>
          <w:spacing w:val="1"/>
          <w:sz w:val="26"/>
          <w:szCs w:val="26"/>
          <w:lang w:val="fr-FR"/>
        </w:rPr>
        <w:t>c</w:t>
      </w:r>
      <w:r w:rsidR="00336FBA" w:rsidRPr="00B5725C">
        <w:rPr>
          <w:sz w:val="26"/>
          <w:szCs w:val="26"/>
          <w:lang w:val="fr-FR"/>
        </w:rPr>
        <w:t>)</w:t>
      </w:r>
      <w:r w:rsidR="00336FBA" w:rsidRPr="00B5725C">
        <w:rPr>
          <w:spacing w:val="70"/>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1"/>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8"/>
          <w:sz w:val="26"/>
          <w:szCs w:val="26"/>
          <w:lang w:val="fr-FR"/>
        </w:rPr>
        <w:t xml:space="preserve"> </w:t>
      </w:r>
      <w:r w:rsidRPr="00B5725C">
        <w:rPr>
          <w:spacing w:val="3"/>
          <w:sz w:val="26"/>
          <w:szCs w:val="26"/>
          <w:lang w:val="fr-FR"/>
        </w:rPr>
        <w:t>định kỳ</w:t>
      </w:r>
      <w:r w:rsidR="00336FBA" w:rsidRPr="00B5725C">
        <w:rPr>
          <w:sz w:val="26"/>
          <w:szCs w:val="26"/>
          <w:lang w:val="fr-FR"/>
        </w:rPr>
        <w:t>;</w:t>
      </w:r>
      <w:r w:rsidR="00336FBA" w:rsidRPr="00B5725C">
        <w:rPr>
          <w:spacing w:val="-2"/>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4"/>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3"/>
          <w:sz w:val="26"/>
          <w:szCs w:val="26"/>
          <w:lang w:val="fr-FR"/>
        </w:rPr>
        <w:t xml:space="preserve"> </w:t>
      </w:r>
      <w:r w:rsidR="00336FBA" w:rsidRPr="00B5725C">
        <w:rPr>
          <w:sz w:val="26"/>
          <w:szCs w:val="26"/>
          <w:lang w:val="fr-FR"/>
        </w:rPr>
        <w:t>n</w:t>
      </w:r>
      <w:r w:rsidR="00336FBA" w:rsidRPr="00B5725C">
        <w:rPr>
          <w:spacing w:val="-5"/>
          <w:sz w:val="26"/>
          <w:szCs w:val="26"/>
          <w:lang w:val="fr-FR"/>
        </w:rPr>
        <w:t>h</w:t>
      </w:r>
      <w:r w:rsidR="00336FBA" w:rsidRPr="00B5725C">
        <w:rPr>
          <w:spacing w:val="5"/>
          <w:sz w:val="26"/>
          <w:szCs w:val="26"/>
          <w:lang w:val="fr-FR"/>
        </w:rPr>
        <w:t>ó</w:t>
      </w:r>
      <w:r w:rsidR="00336FBA" w:rsidRPr="00B5725C">
        <w:rPr>
          <w:spacing w:val="-5"/>
          <w:sz w:val="26"/>
          <w:szCs w:val="26"/>
          <w:lang w:val="fr-FR"/>
        </w:rPr>
        <w:t>m</w:t>
      </w:r>
      <w:r w:rsidR="00336FBA" w:rsidRPr="00B5725C">
        <w:rPr>
          <w:sz w:val="26"/>
          <w:szCs w:val="26"/>
          <w:lang w:val="fr-FR"/>
        </w:rPr>
        <w:t>;</w:t>
      </w:r>
      <w:r w:rsidR="00336FBA" w:rsidRPr="00B5725C">
        <w:rPr>
          <w:spacing w:val="-1"/>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4"/>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8"/>
          <w:sz w:val="26"/>
          <w:szCs w:val="26"/>
          <w:lang w:val="fr-FR"/>
        </w:rPr>
        <w:t xml:space="preserve"> </w:t>
      </w:r>
      <w:r w:rsidR="00336FBA" w:rsidRPr="00B5725C">
        <w:rPr>
          <w:spacing w:val="-1"/>
          <w:sz w:val="26"/>
          <w:szCs w:val="26"/>
          <w:lang w:val="fr-FR"/>
        </w:rPr>
        <w:t>phối hợp</w:t>
      </w:r>
    </w:p>
    <w:p w14:paraId="05E5914B" w14:textId="2D60AD5D" w:rsidR="009153FE" w:rsidRPr="00B5725C" w:rsidRDefault="004E1D31" w:rsidP="009153FE">
      <w:pPr>
        <w:widowControl w:val="0"/>
        <w:jc w:val="both"/>
        <w:rPr>
          <w:sz w:val="26"/>
          <w:szCs w:val="26"/>
          <w:lang w:val="fr-FR"/>
        </w:rPr>
      </w:pPr>
      <w:r w:rsidRPr="00B5725C">
        <w:rPr>
          <w:spacing w:val="1"/>
          <w:sz w:val="26"/>
          <w:szCs w:val="26"/>
          <w:lang w:val="fr-FR"/>
        </w:rPr>
        <w:t>d</w:t>
      </w:r>
      <w:r w:rsidR="00336FBA" w:rsidRPr="00B5725C">
        <w:rPr>
          <w:sz w:val="26"/>
          <w:szCs w:val="26"/>
          <w:lang w:val="fr-FR"/>
        </w:rPr>
        <w:t>)</w:t>
      </w:r>
      <w:r w:rsidR="00336FBA" w:rsidRPr="00B5725C">
        <w:rPr>
          <w:spacing w:val="70"/>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1"/>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8"/>
          <w:sz w:val="26"/>
          <w:szCs w:val="26"/>
          <w:lang w:val="fr-FR"/>
        </w:rPr>
        <w:t xml:space="preserve"> </w:t>
      </w:r>
      <w:r w:rsidRPr="00B5725C">
        <w:rPr>
          <w:spacing w:val="3"/>
          <w:sz w:val="26"/>
          <w:szCs w:val="26"/>
          <w:lang w:val="fr-FR"/>
        </w:rPr>
        <w:t>theo tuần</w:t>
      </w:r>
      <w:r w:rsidR="00336FBA" w:rsidRPr="00B5725C">
        <w:rPr>
          <w:sz w:val="26"/>
          <w:szCs w:val="26"/>
          <w:lang w:val="fr-FR"/>
        </w:rPr>
        <w:t>;</w:t>
      </w:r>
      <w:r w:rsidR="00336FBA" w:rsidRPr="00B5725C">
        <w:rPr>
          <w:spacing w:val="-2"/>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4"/>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3"/>
          <w:sz w:val="26"/>
          <w:szCs w:val="26"/>
          <w:lang w:val="fr-FR"/>
        </w:rPr>
        <w:t xml:space="preserve"> </w:t>
      </w:r>
      <w:r w:rsidRPr="00B5725C">
        <w:rPr>
          <w:sz w:val="26"/>
          <w:szCs w:val="26"/>
          <w:lang w:val="fr-FR"/>
        </w:rPr>
        <w:t>theo tháng</w:t>
      </w:r>
      <w:r w:rsidR="00336FBA" w:rsidRPr="00B5725C">
        <w:rPr>
          <w:sz w:val="26"/>
          <w:szCs w:val="26"/>
          <w:lang w:val="fr-FR"/>
        </w:rPr>
        <w:t>;</w:t>
      </w:r>
      <w:r w:rsidR="00336FBA" w:rsidRPr="00B5725C">
        <w:rPr>
          <w:spacing w:val="-1"/>
          <w:sz w:val="26"/>
          <w:szCs w:val="26"/>
          <w:lang w:val="fr-FR"/>
        </w:rPr>
        <w:t xml:space="preserve"> </w:t>
      </w:r>
      <w:r w:rsidR="00336FBA" w:rsidRPr="00B5725C">
        <w:rPr>
          <w:spacing w:val="-3"/>
          <w:sz w:val="26"/>
          <w:szCs w:val="26"/>
          <w:lang w:val="fr-FR"/>
        </w:rPr>
        <w:t>B</w:t>
      </w:r>
      <w:r w:rsidR="00336FBA" w:rsidRPr="00B5725C">
        <w:rPr>
          <w:spacing w:val="5"/>
          <w:sz w:val="26"/>
          <w:szCs w:val="26"/>
          <w:lang w:val="fr-FR"/>
        </w:rPr>
        <w:t>ô</w:t>
      </w:r>
      <w:r w:rsidR="00336FBA" w:rsidRPr="00B5725C">
        <w:rPr>
          <w:sz w:val="26"/>
          <w:szCs w:val="26"/>
          <w:lang w:val="fr-FR"/>
        </w:rPr>
        <w:t>i</w:t>
      </w:r>
      <w:r w:rsidR="00336FBA" w:rsidRPr="00B5725C">
        <w:rPr>
          <w:spacing w:val="-7"/>
          <w:sz w:val="26"/>
          <w:szCs w:val="26"/>
          <w:lang w:val="fr-FR"/>
        </w:rPr>
        <w:t xml:space="preserve"> </w:t>
      </w:r>
      <w:r w:rsidR="00336FBA" w:rsidRPr="00B5725C">
        <w:rPr>
          <w:spacing w:val="4"/>
          <w:sz w:val="26"/>
          <w:szCs w:val="26"/>
          <w:lang w:val="fr-FR"/>
        </w:rPr>
        <w:t>t</w:t>
      </w:r>
      <w:r w:rsidR="00336FBA" w:rsidRPr="00B5725C">
        <w:rPr>
          <w:spacing w:val="-2"/>
          <w:sz w:val="26"/>
          <w:szCs w:val="26"/>
          <w:lang w:val="fr-FR"/>
        </w:rPr>
        <w:t>r</w:t>
      </w:r>
      <w:r w:rsidR="00336FBA" w:rsidRPr="00B5725C">
        <w:rPr>
          <w:spacing w:val="6"/>
          <w:sz w:val="26"/>
          <w:szCs w:val="26"/>
          <w:lang w:val="fr-FR"/>
        </w:rPr>
        <w:t>ơ</w:t>
      </w:r>
      <w:r w:rsidR="00336FBA" w:rsidRPr="00B5725C">
        <w:rPr>
          <w:sz w:val="26"/>
          <w:szCs w:val="26"/>
          <w:lang w:val="fr-FR"/>
        </w:rPr>
        <w:t>n</w:t>
      </w:r>
      <w:r w:rsidR="00336FBA" w:rsidRPr="00B5725C">
        <w:rPr>
          <w:spacing w:val="-8"/>
          <w:sz w:val="26"/>
          <w:szCs w:val="26"/>
          <w:lang w:val="fr-FR"/>
        </w:rPr>
        <w:t xml:space="preserve"> </w:t>
      </w:r>
      <w:r w:rsidRPr="00B5725C">
        <w:rPr>
          <w:spacing w:val="-1"/>
          <w:sz w:val="26"/>
          <w:szCs w:val="26"/>
          <w:lang w:val="fr-FR"/>
        </w:rPr>
        <w:t>theo quý</w:t>
      </w:r>
    </w:p>
    <w:p w14:paraId="53038B97" w14:textId="55938964"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393051" w:rsidRPr="00B5725C">
        <w:rPr>
          <w:spacing w:val="5"/>
          <w:sz w:val="26"/>
          <w:szCs w:val="26"/>
          <w:lang w:val="fr-FR"/>
        </w:rPr>
        <w:t>6</w:t>
      </w:r>
      <w:r w:rsidR="0017165D" w:rsidRPr="00B5725C">
        <w:rPr>
          <w:sz w:val="26"/>
          <w:szCs w:val="26"/>
          <w:lang w:val="fr-FR"/>
        </w:rPr>
        <w:t>:</w:t>
      </w:r>
      <w:r w:rsidR="0017165D" w:rsidRPr="00B5725C">
        <w:rPr>
          <w:spacing w:val="-3"/>
          <w:sz w:val="26"/>
          <w:szCs w:val="26"/>
          <w:lang w:val="fr-FR"/>
        </w:rPr>
        <w:t xml:space="preserve"> B</w:t>
      </w:r>
      <w:r w:rsidR="0017165D" w:rsidRPr="00B5725C">
        <w:rPr>
          <w:spacing w:val="5"/>
          <w:sz w:val="26"/>
          <w:szCs w:val="26"/>
          <w:lang w:val="fr-FR"/>
        </w:rPr>
        <w:t>ô</w:t>
      </w:r>
      <w:r w:rsidR="0017165D" w:rsidRPr="00B5725C">
        <w:rPr>
          <w:sz w:val="26"/>
          <w:szCs w:val="26"/>
          <w:lang w:val="fr-FR"/>
        </w:rPr>
        <w:t>i</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8"/>
          <w:sz w:val="26"/>
          <w:szCs w:val="26"/>
          <w:lang w:val="fr-FR"/>
        </w:rPr>
        <w:t xml:space="preserve"> </w:t>
      </w:r>
      <w:r w:rsidR="0017165D" w:rsidRPr="00B5725C">
        <w:rPr>
          <w:spacing w:val="3"/>
          <w:sz w:val="26"/>
          <w:szCs w:val="26"/>
          <w:lang w:val="fr-FR"/>
        </w:rPr>
        <w:t>r</w:t>
      </w:r>
      <w:r w:rsidR="0017165D" w:rsidRPr="00B5725C">
        <w:rPr>
          <w:spacing w:val="-5"/>
          <w:sz w:val="26"/>
          <w:szCs w:val="26"/>
          <w:lang w:val="fr-FR"/>
        </w:rPr>
        <w:t>i</w:t>
      </w:r>
      <w:r w:rsidR="0017165D" w:rsidRPr="00B5725C">
        <w:rPr>
          <w:spacing w:val="6"/>
          <w:sz w:val="26"/>
          <w:szCs w:val="26"/>
          <w:lang w:val="fr-FR"/>
        </w:rPr>
        <w:t>ê</w:t>
      </w:r>
      <w:r w:rsidR="0017165D" w:rsidRPr="00B5725C">
        <w:rPr>
          <w:sz w:val="26"/>
          <w:szCs w:val="26"/>
          <w:lang w:val="fr-FR"/>
        </w:rPr>
        <w:t>ng</w:t>
      </w:r>
      <w:r w:rsidR="0017165D" w:rsidRPr="00B5725C">
        <w:rPr>
          <w:spacing w:val="-4"/>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ẻ</w:t>
      </w:r>
      <w:r w:rsidR="0017165D" w:rsidRPr="00B5725C">
        <w:rPr>
          <w:sz w:val="26"/>
          <w:szCs w:val="26"/>
          <w:lang w:val="fr-FR"/>
        </w:rPr>
        <w:t>:</w:t>
      </w:r>
    </w:p>
    <w:p w14:paraId="4A0EF32D" w14:textId="4784BA81" w:rsidR="0017165D" w:rsidRPr="00B5725C" w:rsidRDefault="0017165D" w:rsidP="002F699E">
      <w:pPr>
        <w:pStyle w:val="ListParagraph"/>
        <w:widowControl w:val="0"/>
        <w:numPr>
          <w:ilvl w:val="0"/>
          <w:numId w:val="44"/>
        </w:numPr>
        <w:jc w:val="both"/>
        <w:rPr>
          <w:sz w:val="26"/>
          <w:szCs w:val="26"/>
          <w:lang w:val="fr-FR"/>
        </w:rPr>
      </w:pPr>
      <w:r w:rsidRPr="00B5725C">
        <w:rPr>
          <w:b/>
          <w:bCs/>
          <w:spacing w:val="2"/>
          <w:sz w:val="26"/>
          <w:szCs w:val="26"/>
          <w:u w:val="single"/>
          <w:lang w:val="fr-FR"/>
        </w:rPr>
        <w:t>C</w:t>
      </w:r>
      <w:r w:rsidRPr="00B5725C">
        <w:rPr>
          <w:b/>
          <w:bCs/>
          <w:sz w:val="26"/>
          <w:szCs w:val="26"/>
          <w:u w:val="single"/>
          <w:lang w:val="fr-FR"/>
        </w:rPr>
        <w:t>hỉ</w:t>
      </w:r>
      <w:r w:rsidRPr="00B5725C">
        <w:rPr>
          <w:spacing w:val="2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32"/>
          <w:sz w:val="26"/>
          <w:szCs w:val="26"/>
          <w:lang w:val="fr-FR"/>
        </w:rPr>
        <w:t xml:space="preserve"> </w:t>
      </w:r>
      <w:r w:rsidRPr="00B5725C">
        <w:rPr>
          <w:sz w:val="26"/>
          <w:szCs w:val="26"/>
          <w:lang w:val="fr-FR"/>
        </w:rPr>
        <w:t>vụ</w:t>
      </w:r>
      <w:r w:rsidRPr="00B5725C">
        <w:rPr>
          <w:spacing w:val="23"/>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6"/>
          <w:sz w:val="26"/>
          <w:szCs w:val="26"/>
          <w:lang w:val="fr-FR"/>
        </w:rPr>
        <w:t xml:space="preserve"> </w:t>
      </w:r>
      <w:r w:rsidR="00EC3814" w:rsidRPr="00B5725C">
        <w:rPr>
          <w:sz w:val="26"/>
          <w:szCs w:val="26"/>
          <w:lang w:val="fr-FR"/>
        </w:rPr>
        <w:t>đ</w:t>
      </w:r>
      <w:r w:rsidRPr="00B5725C">
        <w:rPr>
          <w:spacing w:val="5"/>
          <w:sz w:val="26"/>
          <w:szCs w:val="26"/>
          <w:lang w:val="fr-FR"/>
        </w:rPr>
        <w:t>ố</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19"/>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r w:rsidRPr="00B5725C">
        <w:rPr>
          <w:sz w:val="26"/>
          <w:szCs w:val="26"/>
          <w:lang w:val="fr-FR"/>
        </w:rPr>
        <w:t>.</w:t>
      </w:r>
      <w:r w:rsidRPr="00B5725C">
        <w:rPr>
          <w:spacing w:val="28"/>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28"/>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z w:val="26"/>
          <w:szCs w:val="26"/>
          <w:lang w:val="fr-FR"/>
        </w:rPr>
        <w:t>ể</w:t>
      </w:r>
      <w:r w:rsidRPr="00B5725C">
        <w:rPr>
          <w:spacing w:val="29"/>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20"/>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28"/>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7"/>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29"/>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2"/>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20"/>
          <w:sz w:val="26"/>
          <w:szCs w:val="26"/>
          <w:lang w:val="fr-FR"/>
        </w:rPr>
        <w:t xml:space="preserve"> </w:t>
      </w:r>
      <w:r w:rsidR="00EC3814" w:rsidRPr="00B5725C">
        <w:rPr>
          <w:sz w:val="26"/>
          <w:szCs w:val="26"/>
          <w:lang w:val="fr-FR"/>
        </w:rPr>
        <w:t>đ</w:t>
      </w:r>
      <w:r w:rsidRPr="00B5725C">
        <w:rPr>
          <w:spacing w:val="6"/>
          <w:sz w:val="26"/>
          <w:szCs w:val="26"/>
          <w:lang w:val="fr-FR"/>
        </w:rPr>
        <w:t>ơ</w:t>
      </w:r>
      <w:r w:rsidRPr="00B5725C">
        <w:rPr>
          <w:sz w:val="26"/>
          <w:szCs w:val="26"/>
          <w:lang w:val="fr-FR"/>
        </w:rPr>
        <w:t>n g</w:t>
      </w:r>
      <w:r w:rsidRPr="00B5725C">
        <w:rPr>
          <w:spacing w:val="-5"/>
          <w:sz w:val="26"/>
          <w:szCs w:val="26"/>
          <w:lang w:val="fr-FR"/>
        </w:rPr>
        <w:t>i</w:t>
      </w:r>
      <w:r w:rsidRPr="00B5725C">
        <w:rPr>
          <w:spacing w:val="6"/>
          <w:sz w:val="26"/>
          <w:szCs w:val="26"/>
          <w:lang w:val="fr-FR"/>
        </w:rPr>
        <w:t>ả</w:t>
      </w:r>
      <w:r w:rsidRPr="00B5725C">
        <w:rPr>
          <w:sz w:val="26"/>
          <w:szCs w:val="26"/>
          <w:lang w:val="fr-FR"/>
        </w:rPr>
        <w:t>n</w:t>
      </w:r>
      <w:r w:rsidRPr="00B5725C">
        <w:rPr>
          <w:spacing w:val="-8"/>
          <w:sz w:val="26"/>
          <w:szCs w:val="26"/>
          <w:lang w:val="fr-FR"/>
        </w:rPr>
        <w:t xml:space="preserve"> </w:t>
      </w:r>
      <w:r w:rsidR="00EC3814" w:rsidRPr="00B5725C">
        <w:rPr>
          <w:sz w:val="26"/>
          <w:szCs w:val="26"/>
          <w:lang w:val="fr-FR"/>
        </w:rPr>
        <w:t>đ</w:t>
      </w:r>
      <w:r w:rsidRPr="00B5725C">
        <w:rPr>
          <w:sz w:val="26"/>
          <w:szCs w:val="26"/>
          <w:lang w:val="fr-FR"/>
        </w:rPr>
        <w:t>ể 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r w:rsidRPr="00B5725C">
        <w:rPr>
          <w:sz w:val="26"/>
          <w:szCs w:val="26"/>
          <w:lang w:val="fr-FR"/>
        </w:rPr>
        <w:t>.</w:t>
      </w:r>
    </w:p>
    <w:p w14:paraId="739C2001" w14:textId="06CA1D12" w:rsidR="00C71F31" w:rsidRPr="00B5725C" w:rsidRDefault="00C71F31" w:rsidP="002F699E">
      <w:pPr>
        <w:pStyle w:val="ListParagraph"/>
        <w:widowControl w:val="0"/>
        <w:numPr>
          <w:ilvl w:val="0"/>
          <w:numId w:val="44"/>
        </w:numPr>
        <w:jc w:val="both"/>
        <w:rPr>
          <w:sz w:val="26"/>
          <w:szCs w:val="26"/>
          <w:lang w:val="fr-FR"/>
        </w:rPr>
      </w:pPr>
      <w:r w:rsidRPr="00B5725C">
        <w:rPr>
          <w:spacing w:val="2"/>
          <w:sz w:val="26"/>
          <w:szCs w:val="26"/>
          <w:lang w:val="fr-FR"/>
        </w:rPr>
        <w:t>C</w:t>
      </w:r>
      <w:r w:rsidRPr="00B5725C">
        <w:rPr>
          <w:sz w:val="26"/>
          <w:szCs w:val="26"/>
          <w:lang w:val="fr-FR"/>
        </w:rPr>
        <w:t>hỉ</w:t>
      </w:r>
      <w:r w:rsidRPr="00B5725C">
        <w:rPr>
          <w:spacing w:val="2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32"/>
          <w:sz w:val="26"/>
          <w:szCs w:val="26"/>
          <w:lang w:val="fr-FR"/>
        </w:rPr>
        <w:t xml:space="preserve"> </w:t>
      </w:r>
      <w:r w:rsidRPr="00B5725C">
        <w:rPr>
          <w:sz w:val="26"/>
          <w:szCs w:val="26"/>
          <w:lang w:val="fr-FR"/>
        </w:rPr>
        <w:t>vụ</w:t>
      </w:r>
      <w:r w:rsidRPr="00B5725C">
        <w:rPr>
          <w:spacing w:val="23"/>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6"/>
          <w:sz w:val="26"/>
          <w:szCs w:val="26"/>
          <w:lang w:val="fr-FR"/>
        </w:rPr>
        <w:t xml:space="preserve"> </w:t>
      </w:r>
      <w:r w:rsidRPr="00B5725C">
        <w:rPr>
          <w:spacing w:val="-5"/>
          <w:sz w:val="26"/>
          <w:szCs w:val="26"/>
          <w:lang w:val="fr-FR"/>
        </w:rPr>
        <w:t>m</w:t>
      </w:r>
      <w:r w:rsidRPr="00B5725C">
        <w:rPr>
          <w:sz w:val="26"/>
          <w:szCs w:val="26"/>
          <w:lang w:val="fr-FR"/>
        </w:rPr>
        <w:t>ột đến hai</w:t>
      </w:r>
      <w:r w:rsidRPr="00B5725C">
        <w:rPr>
          <w:spacing w:val="26"/>
          <w:sz w:val="26"/>
          <w:szCs w:val="26"/>
          <w:lang w:val="fr-FR"/>
        </w:rPr>
        <w:t xml:space="preserve"> </w:t>
      </w:r>
      <w:r w:rsidRPr="00B5725C">
        <w:rPr>
          <w:sz w:val="26"/>
          <w:szCs w:val="26"/>
          <w:lang w:val="fr-FR"/>
        </w:rPr>
        <w:t>đ</w:t>
      </w:r>
      <w:r w:rsidRPr="00B5725C">
        <w:rPr>
          <w:spacing w:val="5"/>
          <w:sz w:val="26"/>
          <w:szCs w:val="26"/>
          <w:lang w:val="fr-FR"/>
        </w:rPr>
        <w:t>ố</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19"/>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r w:rsidRPr="00B5725C">
        <w:rPr>
          <w:sz w:val="26"/>
          <w:szCs w:val="26"/>
          <w:lang w:val="fr-FR"/>
        </w:rPr>
        <w:t>.</w:t>
      </w:r>
      <w:r w:rsidRPr="00B5725C">
        <w:rPr>
          <w:spacing w:val="28"/>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28"/>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z w:val="26"/>
          <w:szCs w:val="26"/>
          <w:lang w:val="fr-FR"/>
        </w:rPr>
        <w:t>ể</w:t>
      </w:r>
      <w:r w:rsidRPr="00B5725C">
        <w:rPr>
          <w:spacing w:val="29"/>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20"/>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28"/>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7"/>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29"/>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2"/>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20"/>
          <w:sz w:val="26"/>
          <w:szCs w:val="26"/>
          <w:lang w:val="fr-FR"/>
        </w:rPr>
        <w:t xml:space="preserve"> </w:t>
      </w:r>
      <w:r w:rsidRPr="00B5725C">
        <w:rPr>
          <w:sz w:val="26"/>
          <w:szCs w:val="26"/>
          <w:lang w:val="fr-FR"/>
        </w:rPr>
        <w:t>đ</w:t>
      </w:r>
      <w:r w:rsidRPr="00B5725C">
        <w:rPr>
          <w:spacing w:val="6"/>
          <w:sz w:val="26"/>
          <w:szCs w:val="26"/>
          <w:lang w:val="fr-FR"/>
        </w:rPr>
        <w:t>ơ</w:t>
      </w:r>
      <w:r w:rsidRPr="00B5725C">
        <w:rPr>
          <w:sz w:val="26"/>
          <w:szCs w:val="26"/>
          <w:lang w:val="fr-FR"/>
        </w:rPr>
        <w:t>n g</w:t>
      </w:r>
      <w:r w:rsidRPr="00B5725C">
        <w:rPr>
          <w:spacing w:val="-5"/>
          <w:sz w:val="26"/>
          <w:szCs w:val="26"/>
          <w:lang w:val="fr-FR"/>
        </w:rPr>
        <w:t>i</w:t>
      </w:r>
      <w:r w:rsidRPr="00B5725C">
        <w:rPr>
          <w:spacing w:val="6"/>
          <w:sz w:val="26"/>
          <w:szCs w:val="26"/>
          <w:lang w:val="fr-FR"/>
        </w:rPr>
        <w:t>ả</w:t>
      </w:r>
      <w:r w:rsidRPr="00B5725C">
        <w:rPr>
          <w:sz w:val="26"/>
          <w:szCs w:val="26"/>
          <w:lang w:val="fr-FR"/>
        </w:rPr>
        <w:t>n</w:t>
      </w:r>
      <w:r w:rsidRPr="00B5725C">
        <w:rPr>
          <w:spacing w:val="-8"/>
          <w:sz w:val="26"/>
          <w:szCs w:val="26"/>
          <w:lang w:val="fr-FR"/>
        </w:rPr>
        <w:t xml:space="preserve"> </w:t>
      </w:r>
      <w:r w:rsidRPr="00B5725C">
        <w:rPr>
          <w:sz w:val="26"/>
          <w:szCs w:val="26"/>
          <w:lang w:val="fr-FR"/>
        </w:rPr>
        <w:t>để 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p>
    <w:p w14:paraId="4F349EDF" w14:textId="4E335F4B" w:rsidR="00C71F31" w:rsidRPr="00B5725C" w:rsidRDefault="00C71F31" w:rsidP="002F699E">
      <w:pPr>
        <w:pStyle w:val="ListParagraph"/>
        <w:widowControl w:val="0"/>
        <w:numPr>
          <w:ilvl w:val="0"/>
          <w:numId w:val="44"/>
        </w:numPr>
        <w:jc w:val="both"/>
        <w:rPr>
          <w:sz w:val="26"/>
          <w:szCs w:val="26"/>
          <w:lang w:val="fr-FR"/>
        </w:rPr>
      </w:pPr>
      <w:r w:rsidRPr="00B5725C">
        <w:rPr>
          <w:spacing w:val="2"/>
          <w:sz w:val="26"/>
          <w:szCs w:val="26"/>
          <w:lang w:val="fr-FR"/>
        </w:rPr>
        <w:t>C</w:t>
      </w:r>
      <w:r w:rsidRPr="00B5725C">
        <w:rPr>
          <w:sz w:val="26"/>
          <w:szCs w:val="26"/>
          <w:lang w:val="fr-FR"/>
        </w:rPr>
        <w:t>hỉ</w:t>
      </w:r>
      <w:r w:rsidRPr="00B5725C">
        <w:rPr>
          <w:spacing w:val="2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32"/>
          <w:sz w:val="26"/>
          <w:szCs w:val="26"/>
          <w:lang w:val="fr-FR"/>
        </w:rPr>
        <w:t xml:space="preserve"> </w:t>
      </w:r>
      <w:r w:rsidRPr="00B5725C">
        <w:rPr>
          <w:sz w:val="26"/>
          <w:szCs w:val="26"/>
          <w:lang w:val="fr-FR"/>
        </w:rPr>
        <w:t>vụ</w:t>
      </w:r>
      <w:r w:rsidRPr="00B5725C">
        <w:rPr>
          <w:spacing w:val="23"/>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6"/>
          <w:sz w:val="26"/>
          <w:szCs w:val="26"/>
          <w:lang w:val="fr-FR"/>
        </w:rPr>
        <w:t xml:space="preserve"> nhóm nhỏ </w:t>
      </w:r>
      <w:r w:rsidRPr="00B5725C">
        <w:rPr>
          <w:sz w:val="26"/>
          <w:szCs w:val="26"/>
          <w:lang w:val="fr-FR"/>
        </w:rPr>
        <w:t>đ</w:t>
      </w:r>
      <w:r w:rsidRPr="00B5725C">
        <w:rPr>
          <w:spacing w:val="5"/>
          <w:sz w:val="26"/>
          <w:szCs w:val="26"/>
          <w:lang w:val="fr-FR"/>
        </w:rPr>
        <w:t>ố</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19"/>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r w:rsidRPr="00B5725C">
        <w:rPr>
          <w:sz w:val="26"/>
          <w:szCs w:val="26"/>
          <w:lang w:val="fr-FR"/>
        </w:rPr>
        <w:t>.</w:t>
      </w:r>
      <w:r w:rsidRPr="00B5725C">
        <w:rPr>
          <w:spacing w:val="28"/>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28"/>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z w:val="26"/>
          <w:szCs w:val="26"/>
          <w:lang w:val="fr-FR"/>
        </w:rPr>
        <w:t>ể</w:t>
      </w:r>
      <w:r w:rsidRPr="00B5725C">
        <w:rPr>
          <w:spacing w:val="29"/>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20"/>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28"/>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7"/>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29"/>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2"/>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20"/>
          <w:sz w:val="26"/>
          <w:szCs w:val="26"/>
          <w:lang w:val="fr-FR"/>
        </w:rPr>
        <w:t xml:space="preserve"> </w:t>
      </w:r>
      <w:r w:rsidRPr="00B5725C">
        <w:rPr>
          <w:sz w:val="26"/>
          <w:szCs w:val="26"/>
          <w:lang w:val="fr-FR"/>
        </w:rPr>
        <w:t>đ</w:t>
      </w:r>
      <w:r w:rsidRPr="00B5725C">
        <w:rPr>
          <w:spacing w:val="6"/>
          <w:sz w:val="26"/>
          <w:szCs w:val="26"/>
          <w:lang w:val="fr-FR"/>
        </w:rPr>
        <w:t>ơ</w:t>
      </w:r>
      <w:r w:rsidRPr="00B5725C">
        <w:rPr>
          <w:sz w:val="26"/>
          <w:szCs w:val="26"/>
          <w:lang w:val="fr-FR"/>
        </w:rPr>
        <w:t>n g</w:t>
      </w:r>
      <w:r w:rsidRPr="00B5725C">
        <w:rPr>
          <w:spacing w:val="-5"/>
          <w:sz w:val="26"/>
          <w:szCs w:val="26"/>
          <w:lang w:val="fr-FR"/>
        </w:rPr>
        <w:t>i</w:t>
      </w:r>
      <w:r w:rsidRPr="00B5725C">
        <w:rPr>
          <w:spacing w:val="6"/>
          <w:sz w:val="26"/>
          <w:szCs w:val="26"/>
          <w:lang w:val="fr-FR"/>
        </w:rPr>
        <w:t>ả</w:t>
      </w:r>
      <w:r w:rsidRPr="00B5725C">
        <w:rPr>
          <w:sz w:val="26"/>
          <w:szCs w:val="26"/>
          <w:lang w:val="fr-FR"/>
        </w:rPr>
        <w:t>n</w:t>
      </w:r>
      <w:r w:rsidRPr="00B5725C">
        <w:rPr>
          <w:spacing w:val="-8"/>
          <w:sz w:val="26"/>
          <w:szCs w:val="26"/>
          <w:lang w:val="fr-FR"/>
        </w:rPr>
        <w:t xml:space="preserve"> </w:t>
      </w:r>
      <w:r w:rsidRPr="00B5725C">
        <w:rPr>
          <w:sz w:val="26"/>
          <w:szCs w:val="26"/>
          <w:lang w:val="fr-FR"/>
        </w:rPr>
        <w:t>để 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p>
    <w:p w14:paraId="009650D9" w14:textId="7B36DCC1" w:rsidR="00C71F31" w:rsidRPr="00B5725C" w:rsidRDefault="00C71F31" w:rsidP="002F699E">
      <w:pPr>
        <w:pStyle w:val="ListParagraph"/>
        <w:widowControl w:val="0"/>
        <w:numPr>
          <w:ilvl w:val="0"/>
          <w:numId w:val="44"/>
        </w:numPr>
        <w:jc w:val="both"/>
        <w:rPr>
          <w:sz w:val="26"/>
          <w:szCs w:val="26"/>
          <w:lang w:val="fr-FR"/>
        </w:rPr>
      </w:pPr>
      <w:r w:rsidRPr="00B5725C">
        <w:rPr>
          <w:spacing w:val="2"/>
          <w:sz w:val="26"/>
          <w:szCs w:val="26"/>
          <w:lang w:val="fr-FR"/>
        </w:rPr>
        <w:t>C</w:t>
      </w:r>
      <w:r w:rsidRPr="00B5725C">
        <w:rPr>
          <w:sz w:val="26"/>
          <w:szCs w:val="26"/>
          <w:lang w:val="fr-FR"/>
        </w:rPr>
        <w:t>hỉ</w:t>
      </w:r>
      <w:r w:rsidRPr="00B5725C">
        <w:rPr>
          <w:spacing w:val="2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32"/>
          <w:sz w:val="26"/>
          <w:szCs w:val="26"/>
          <w:lang w:val="fr-FR"/>
        </w:rPr>
        <w:t xml:space="preserve"> </w:t>
      </w:r>
      <w:r w:rsidRPr="00B5725C">
        <w:rPr>
          <w:sz w:val="26"/>
          <w:szCs w:val="26"/>
          <w:lang w:val="fr-FR"/>
        </w:rPr>
        <w:t>vụ</w:t>
      </w:r>
      <w:r w:rsidRPr="00B5725C">
        <w:rPr>
          <w:spacing w:val="23"/>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6"/>
          <w:sz w:val="26"/>
          <w:szCs w:val="26"/>
          <w:lang w:val="fr-FR"/>
        </w:rPr>
        <w:t xml:space="preserve"> </w:t>
      </w:r>
      <w:r w:rsidRPr="00B5725C">
        <w:rPr>
          <w:sz w:val="26"/>
          <w:szCs w:val="26"/>
          <w:lang w:val="fr-FR"/>
        </w:rPr>
        <w:t>hay một nhóm</w:t>
      </w:r>
      <w:r w:rsidRPr="00B5725C">
        <w:rPr>
          <w:spacing w:val="19"/>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21"/>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r w:rsidRPr="00B5725C">
        <w:rPr>
          <w:sz w:val="26"/>
          <w:szCs w:val="26"/>
          <w:lang w:val="fr-FR"/>
        </w:rPr>
        <w:t>.</w:t>
      </w:r>
      <w:r w:rsidRPr="00B5725C">
        <w:rPr>
          <w:spacing w:val="28"/>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28"/>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z w:val="26"/>
          <w:szCs w:val="26"/>
          <w:lang w:val="fr-FR"/>
        </w:rPr>
        <w:t>ể</w:t>
      </w:r>
      <w:r w:rsidRPr="00B5725C">
        <w:rPr>
          <w:spacing w:val="29"/>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20"/>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28"/>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7"/>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29"/>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2"/>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20"/>
          <w:sz w:val="26"/>
          <w:szCs w:val="26"/>
          <w:lang w:val="fr-FR"/>
        </w:rPr>
        <w:t xml:space="preserve"> </w:t>
      </w:r>
      <w:r w:rsidRPr="00B5725C">
        <w:rPr>
          <w:sz w:val="26"/>
          <w:szCs w:val="26"/>
          <w:lang w:val="fr-FR"/>
        </w:rPr>
        <w:t>đ</w:t>
      </w:r>
      <w:r w:rsidRPr="00B5725C">
        <w:rPr>
          <w:spacing w:val="6"/>
          <w:sz w:val="26"/>
          <w:szCs w:val="26"/>
          <w:lang w:val="fr-FR"/>
        </w:rPr>
        <w:t>ơ</w:t>
      </w:r>
      <w:r w:rsidRPr="00B5725C">
        <w:rPr>
          <w:sz w:val="26"/>
          <w:szCs w:val="26"/>
          <w:lang w:val="fr-FR"/>
        </w:rPr>
        <w:t>n g</w:t>
      </w:r>
      <w:r w:rsidRPr="00B5725C">
        <w:rPr>
          <w:spacing w:val="-5"/>
          <w:sz w:val="26"/>
          <w:szCs w:val="26"/>
          <w:lang w:val="fr-FR"/>
        </w:rPr>
        <w:t>i</w:t>
      </w:r>
      <w:r w:rsidRPr="00B5725C">
        <w:rPr>
          <w:spacing w:val="6"/>
          <w:sz w:val="26"/>
          <w:szCs w:val="26"/>
          <w:lang w:val="fr-FR"/>
        </w:rPr>
        <w:t>ả</w:t>
      </w:r>
      <w:r w:rsidRPr="00B5725C">
        <w:rPr>
          <w:sz w:val="26"/>
          <w:szCs w:val="26"/>
          <w:lang w:val="fr-FR"/>
        </w:rPr>
        <w:t>n</w:t>
      </w:r>
      <w:r w:rsidRPr="00B5725C">
        <w:rPr>
          <w:spacing w:val="-8"/>
          <w:sz w:val="26"/>
          <w:szCs w:val="26"/>
          <w:lang w:val="fr-FR"/>
        </w:rPr>
        <w:t xml:space="preserve"> </w:t>
      </w:r>
      <w:r w:rsidRPr="00B5725C">
        <w:rPr>
          <w:sz w:val="26"/>
          <w:szCs w:val="26"/>
          <w:lang w:val="fr-FR"/>
        </w:rPr>
        <w:t>để 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pacing w:val="-5"/>
          <w:sz w:val="26"/>
          <w:szCs w:val="26"/>
          <w:lang w:val="fr-FR"/>
        </w:rPr>
        <w:t>n.</w:t>
      </w:r>
    </w:p>
    <w:p w14:paraId="3A93DE97" w14:textId="691ADBDC"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393051" w:rsidRPr="00B5725C">
        <w:rPr>
          <w:spacing w:val="5"/>
          <w:sz w:val="26"/>
          <w:szCs w:val="26"/>
          <w:lang w:val="fr-FR"/>
        </w:rPr>
        <w:t>7</w:t>
      </w:r>
      <w:r w:rsidR="0017165D" w:rsidRPr="00B5725C">
        <w:rPr>
          <w:sz w:val="26"/>
          <w:szCs w:val="26"/>
          <w:lang w:val="fr-FR"/>
        </w:rPr>
        <w:t>:</w:t>
      </w:r>
      <w:r w:rsidR="0017165D" w:rsidRPr="00B5725C">
        <w:rPr>
          <w:spacing w:val="-3"/>
          <w:sz w:val="26"/>
          <w:szCs w:val="26"/>
          <w:lang w:val="fr-FR"/>
        </w:rPr>
        <w:t xml:space="preserve"> B</w:t>
      </w:r>
      <w:r w:rsidR="0017165D" w:rsidRPr="00B5725C">
        <w:rPr>
          <w:spacing w:val="5"/>
          <w:sz w:val="26"/>
          <w:szCs w:val="26"/>
          <w:lang w:val="fr-FR"/>
        </w:rPr>
        <w:t>ô</w:t>
      </w:r>
      <w:r w:rsidR="0017165D" w:rsidRPr="00B5725C">
        <w:rPr>
          <w:sz w:val="26"/>
          <w:szCs w:val="26"/>
          <w:lang w:val="fr-FR"/>
        </w:rPr>
        <w:t>i</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3"/>
          <w:sz w:val="26"/>
          <w:szCs w:val="26"/>
          <w:lang w:val="fr-FR"/>
        </w:rPr>
        <w:t xml:space="preserve"> </w:t>
      </w:r>
      <w:r w:rsidR="0017165D" w:rsidRPr="00B5725C">
        <w:rPr>
          <w:sz w:val="26"/>
          <w:szCs w:val="26"/>
          <w:lang w:val="fr-FR"/>
        </w:rPr>
        <w:t>n</w:t>
      </w:r>
      <w:r w:rsidR="0017165D" w:rsidRPr="00B5725C">
        <w:rPr>
          <w:spacing w:val="-5"/>
          <w:sz w:val="26"/>
          <w:szCs w:val="26"/>
          <w:lang w:val="fr-FR"/>
        </w:rPr>
        <w:t>h</w:t>
      </w:r>
      <w:r w:rsidR="0017165D" w:rsidRPr="00B5725C">
        <w:rPr>
          <w:spacing w:val="10"/>
          <w:sz w:val="26"/>
          <w:szCs w:val="26"/>
          <w:lang w:val="fr-FR"/>
        </w:rPr>
        <w:t>ó</w:t>
      </w:r>
      <w:r w:rsidR="0017165D" w:rsidRPr="00B5725C">
        <w:rPr>
          <w:spacing w:val="-5"/>
          <w:sz w:val="26"/>
          <w:szCs w:val="26"/>
          <w:lang w:val="fr-FR"/>
        </w:rPr>
        <w:t>m</w:t>
      </w:r>
      <w:r w:rsidR="0017165D" w:rsidRPr="00B5725C">
        <w:rPr>
          <w:sz w:val="26"/>
          <w:szCs w:val="26"/>
          <w:lang w:val="fr-FR"/>
        </w:rPr>
        <w:t>:</w:t>
      </w:r>
    </w:p>
    <w:p w14:paraId="55CF0725" w14:textId="6377911B" w:rsidR="0017165D" w:rsidRPr="00B5725C" w:rsidRDefault="0017165D" w:rsidP="002F699E">
      <w:pPr>
        <w:pStyle w:val="ListParagraph"/>
        <w:widowControl w:val="0"/>
        <w:numPr>
          <w:ilvl w:val="0"/>
          <w:numId w:val="45"/>
        </w:numPr>
        <w:jc w:val="both"/>
        <w:rPr>
          <w:sz w:val="26"/>
          <w:szCs w:val="26"/>
          <w:lang w:val="fr-FR"/>
        </w:rPr>
      </w:pPr>
      <w:r w:rsidRPr="00B5725C">
        <w:rPr>
          <w:b/>
          <w:bCs/>
          <w:spacing w:val="1"/>
          <w:sz w:val="26"/>
          <w:szCs w:val="26"/>
          <w:u w:val="single"/>
          <w:lang w:val="fr-FR"/>
        </w:rPr>
        <w:t>D</w:t>
      </w:r>
      <w:r w:rsidRPr="00B5725C">
        <w:rPr>
          <w:b/>
          <w:bCs/>
          <w:sz w:val="26"/>
          <w:szCs w:val="26"/>
          <w:u w:val="single"/>
          <w:lang w:val="fr-FR"/>
        </w:rPr>
        <w:t>ùng</w:t>
      </w:r>
      <w:r w:rsidRPr="00B5725C">
        <w:rPr>
          <w:spacing w:val="-9"/>
          <w:sz w:val="26"/>
          <w:szCs w:val="26"/>
          <w:lang w:val="fr-FR"/>
        </w:rPr>
        <w:t xml:space="preserve">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1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hung</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ung</w:t>
      </w:r>
      <w:r w:rsidRPr="00B5725C">
        <w:rPr>
          <w:spacing w:val="-8"/>
          <w:sz w:val="26"/>
          <w:szCs w:val="26"/>
          <w:lang w:val="fr-FR"/>
        </w:rPr>
        <w:t xml:space="preserve"> </w:t>
      </w:r>
      <w:r w:rsidRPr="00B5725C">
        <w:rPr>
          <w:spacing w:val="1"/>
          <w:sz w:val="26"/>
          <w:szCs w:val="26"/>
          <w:lang w:val="fr-FR"/>
        </w:rPr>
        <w:t>cấ</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5"/>
          <w:sz w:val="26"/>
          <w:szCs w:val="26"/>
          <w:lang w:val="fr-FR"/>
        </w:rPr>
        <w:t>m</w:t>
      </w:r>
      <w:r w:rsidRPr="00B5725C">
        <w:rPr>
          <w:spacing w:val="5"/>
          <w:sz w:val="26"/>
          <w:szCs w:val="26"/>
          <w:lang w:val="fr-FR"/>
        </w:rPr>
        <w:t>ộ</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ơ</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 xml:space="preserve">. </w:t>
      </w:r>
    </w:p>
    <w:p w14:paraId="0E712D9E" w14:textId="7DDEBF96" w:rsidR="001C17B0" w:rsidRPr="00B5725C" w:rsidRDefault="001C17B0" w:rsidP="002F699E">
      <w:pPr>
        <w:pStyle w:val="ListParagraph"/>
        <w:widowControl w:val="0"/>
        <w:numPr>
          <w:ilvl w:val="0"/>
          <w:numId w:val="45"/>
        </w:numPr>
        <w:jc w:val="both"/>
        <w:rPr>
          <w:sz w:val="26"/>
          <w:szCs w:val="26"/>
          <w:lang w:val="fr-FR"/>
        </w:rPr>
      </w:pP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1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7"/>
          <w:sz w:val="26"/>
          <w:szCs w:val="26"/>
          <w:lang w:val="fr-FR"/>
        </w:rPr>
        <w:t xml:space="preserve"> </w:t>
      </w:r>
      <w:r w:rsidR="00FA620F" w:rsidRPr="00B5725C">
        <w:rPr>
          <w:spacing w:val="6"/>
          <w:sz w:val="26"/>
          <w:szCs w:val="26"/>
          <w:lang w:val="fr-FR"/>
        </w:rPr>
        <w:t>riêng để</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ung</w:t>
      </w:r>
      <w:r w:rsidRPr="00B5725C">
        <w:rPr>
          <w:spacing w:val="-8"/>
          <w:sz w:val="26"/>
          <w:szCs w:val="26"/>
          <w:lang w:val="fr-FR"/>
        </w:rPr>
        <w:t xml:space="preserve"> </w:t>
      </w:r>
      <w:r w:rsidRPr="00B5725C">
        <w:rPr>
          <w:spacing w:val="1"/>
          <w:sz w:val="26"/>
          <w:szCs w:val="26"/>
          <w:lang w:val="fr-FR"/>
        </w:rPr>
        <w:t>cấ</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5"/>
          <w:sz w:val="26"/>
          <w:szCs w:val="26"/>
          <w:lang w:val="fr-FR"/>
        </w:rPr>
        <w:t>m</w:t>
      </w:r>
      <w:r w:rsidRPr="00B5725C">
        <w:rPr>
          <w:spacing w:val="5"/>
          <w:sz w:val="26"/>
          <w:szCs w:val="26"/>
          <w:lang w:val="fr-FR"/>
        </w:rPr>
        <w:t>ộ</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ơ</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 xml:space="preserve">. </w:t>
      </w:r>
    </w:p>
    <w:p w14:paraId="26EFCACF" w14:textId="27BE7215" w:rsidR="001C17B0" w:rsidRPr="00B5725C" w:rsidRDefault="001C17B0" w:rsidP="002F699E">
      <w:pPr>
        <w:pStyle w:val="ListParagraph"/>
        <w:widowControl w:val="0"/>
        <w:numPr>
          <w:ilvl w:val="0"/>
          <w:numId w:val="45"/>
        </w:numPr>
        <w:jc w:val="both"/>
        <w:rPr>
          <w:sz w:val="26"/>
          <w:szCs w:val="26"/>
          <w:lang w:val="fr-FR"/>
        </w:rPr>
      </w:pP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00FA620F" w:rsidRPr="00B5725C">
        <w:rPr>
          <w:spacing w:val="-9"/>
          <w:sz w:val="26"/>
          <w:szCs w:val="26"/>
          <w:lang w:val="fr-FR"/>
        </w:rPr>
        <w:t xml:space="preserve">một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1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7"/>
          <w:sz w:val="26"/>
          <w:szCs w:val="26"/>
          <w:lang w:val="fr-FR"/>
        </w:rPr>
        <w:t xml:space="preserve"> </w:t>
      </w:r>
      <w:r w:rsidR="00FA620F" w:rsidRPr="00B5725C">
        <w:rPr>
          <w:spacing w:val="6"/>
          <w:sz w:val="26"/>
          <w:szCs w:val="26"/>
          <w:lang w:val="fr-FR"/>
        </w:rPr>
        <w:t>để</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ung</w:t>
      </w:r>
      <w:r w:rsidRPr="00B5725C">
        <w:rPr>
          <w:spacing w:val="-8"/>
          <w:sz w:val="26"/>
          <w:szCs w:val="26"/>
          <w:lang w:val="fr-FR"/>
        </w:rPr>
        <w:t xml:space="preserve"> </w:t>
      </w:r>
      <w:r w:rsidRPr="00B5725C">
        <w:rPr>
          <w:spacing w:val="1"/>
          <w:sz w:val="26"/>
          <w:szCs w:val="26"/>
          <w:lang w:val="fr-FR"/>
        </w:rPr>
        <w:t>cấ</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5"/>
          <w:sz w:val="26"/>
          <w:szCs w:val="26"/>
          <w:lang w:val="fr-FR"/>
        </w:rPr>
        <w:t>m</w:t>
      </w:r>
      <w:r w:rsidRPr="00B5725C">
        <w:rPr>
          <w:spacing w:val="5"/>
          <w:sz w:val="26"/>
          <w:szCs w:val="26"/>
          <w:lang w:val="fr-FR"/>
        </w:rPr>
        <w:t>ộ</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ơ</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 xml:space="preserve">. </w:t>
      </w:r>
    </w:p>
    <w:p w14:paraId="1B9B95EB" w14:textId="52933F56" w:rsidR="0017165D" w:rsidRPr="00B5725C" w:rsidRDefault="001C17B0" w:rsidP="002F699E">
      <w:pPr>
        <w:pStyle w:val="ListParagraph"/>
        <w:widowControl w:val="0"/>
        <w:numPr>
          <w:ilvl w:val="0"/>
          <w:numId w:val="45"/>
        </w:numPr>
        <w:jc w:val="both"/>
        <w:rPr>
          <w:sz w:val="26"/>
          <w:szCs w:val="26"/>
          <w:lang w:val="fr-FR"/>
        </w:rPr>
      </w:pP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00FA620F" w:rsidRPr="00B5725C">
        <w:rPr>
          <w:spacing w:val="-9"/>
          <w:sz w:val="26"/>
          <w:szCs w:val="26"/>
          <w:lang w:val="fr-FR"/>
        </w:rPr>
        <w:t xml:space="preserve">hai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1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7"/>
          <w:sz w:val="26"/>
          <w:szCs w:val="26"/>
          <w:lang w:val="fr-FR"/>
        </w:rPr>
        <w:t xml:space="preserve"> </w:t>
      </w:r>
      <w:r w:rsidR="00FA620F" w:rsidRPr="00B5725C">
        <w:rPr>
          <w:spacing w:val="6"/>
          <w:sz w:val="26"/>
          <w:szCs w:val="26"/>
          <w:lang w:val="fr-FR"/>
        </w:rPr>
        <w:t>để</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ung</w:t>
      </w:r>
      <w:r w:rsidRPr="00B5725C">
        <w:rPr>
          <w:spacing w:val="-8"/>
          <w:sz w:val="26"/>
          <w:szCs w:val="26"/>
          <w:lang w:val="fr-FR"/>
        </w:rPr>
        <w:t xml:space="preserve"> </w:t>
      </w:r>
      <w:r w:rsidRPr="00B5725C">
        <w:rPr>
          <w:spacing w:val="1"/>
          <w:sz w:val="26"/>
          <w:szCs w:val="26"/>
          <w:lang w:val="fr-FR"/>
        </w:rPr>
        <w:t>cấ</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5"/>
          <w:sz w:val="26"/>
          <w:szCs w:val="26"/>
          <w:lang w:val="fr-FR"/>
        </w:rPr>
        <w:t>m</w:t>
      </w:r>
      <w:r w:rsidRPr="00B5725C">
        <w:rPr>
          <w:spacing w:val="5"/>
          <w:sz w:val="26"/>
          <w:szCs w:val="26"/>
          <w:lang w:val="fr-FR"/>
        </w:rPr>
        <w:t>ộ</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ơ</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 xml:space="preserve">. </w:t>
      </w:r>
    </w:p>
    <w:p w14:paraId="3AD319F0" w14:textId="20EEC8D1" w:rsidR="00FF396F" w:rsidRPr="00B5725C" w:rsidRDefault="00737AB2" w:rsidP="009153FE">
      <w:pPr>
        <w:widowControl w:val="0"/>
        <w:jc w:val="both"/>
        <w:rPr>
          <w:sz w:val="26"/>
          <w:szCs w:val="26"/>
          <w:lang w:val="fr-FR"/>
        </w:rPr>
      </w:pPr>
      <w:r w:rsidRPr="00B5725C">
        <w:rPr>
          <w:noProof/>
          <w:sz w:val="26"/>
          <w:szCs w:val="26"/>
          <w:lang w:val="fr-FR"/>
        </w:rPr>
        <w:drawing>
          <wp:anchor distT="0" distB="0" distL="114300" distR="114300" simplePos="0" relativeHeight="251671552" behindDoc="0" locked="0" layoutInCell="1" allowOverlap="1" wp14:anchorId="07F03265" wp14:editId="56F1DB2C">
            <wp:simplePos x="0" y="0"/>
            <wp:positionH relativeFrom="column">
              <wp:posOffset>3048568</wp:posOffset>
            </wp:positionH>
            <wp:positionV relativeFrom="paragraph">
              <wp:posOffset>42072</wp:posOffset>
            </wp:positionV>
            <wp:extent cx="1371600" cy="1250315"/>
            <wp:effectExtent l="0" t="0" r="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1600" cy="1250315"/>
                    </a:xfrm>
                    <a:prstGeom prst="rect">
                      <a:avLst/>
                    </a:prstGeom>
                    <a:noFill/>
                    <a:ln>
                      <a:noFill/>
                    </a:ln>
                  </pic:spPr>
                </pic:pic>
              </a:graphicData>
            </a:graphic>
          </wp:anchor>
        </w:drawing>
      </w:r>
      <w:r w:rsidR="009153FE" w:rsidRPr="00B5725C">
        <w:rPr>
          <w:b/>
          <w:spacing w:val="2"/>
          <w:sz w:val="26"/>
          <w:szCs w:val="26"/>
          <w:lang w:val="fr-FR"/>
        </w:rPr>
        <w:t xml:space="preserve">Câu </w:t>
      </w:r>
      <w:r w:rsidR="00CC5DCB" w:rsidRPr="00B5725C">
        <w:rPr>
          <w:sz w:val="26"/>
          <w:szCs w:val="26"/>
          <w:lang w:val="fr-FR"/>
        </w:rPr>
        <w:t>18</w:t>
      </w:r>
      <w:r w:rsidR="0017165D" w:rsidRPr="00B5725C">
        <w:rPr>
          <w:sz w:val="26"/>
          <w:szCs w:val="26"/>
          <w:lang w:val="fr-FR"/>
        </w:rPr>
        <w:t>:</w:t>
      </w:r>
      <w:r w:rsidR="0017165D" w:rsidRPr="00B5725C">
        <w:rPr>
          <w:spacing w:val="65"/>
          <w:sz w:val="26"/>
          <w:szCs w:val="26"/>
          <w:lang w:val="fr-FR"/>
        </w:rPr>
        <w:t xml:space="preserve"> </w:t>
      </w:r>
      <w:r w:rsidR="0017165D" w:rsidRPr="00B5725C">
        <w:rPr>
          <w:spacing w:val="1"/>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58"/>
          <w:sz w:val="26"/>
          <w:szCs w:val="26"/>
          <w:lang w:val="fr-FR"/>
        </w:rPr>
        <w:t xml:space="preserve"> </w:t>
      </w:r>
      <w:r w:rsidR="0017165D" w:rsidRPr="00B5725C">
        <w:rPr>
          <w:spacing w:val="-5"/>
          <w:sz w:val="26"/>
          <w:szCs w:val="26"/>
          <w:lang w:val="fr-FR"/>
        </w:rPr>
        <w:t>v</w:t>
      </w:r>
      <w:r w:rsidR="0017165D" w:rsidRPr="00B5725C">
        <w:rPr>
          <w:sz w:val="26"/>
          <w:szCs w:val="26"/>
          <w:lang w:val="fr-FR"/>
        </w:rPr>
        <w:t>ẽ</w:t>
      </w:r>
      <w:r w:rsidR="0017165D" w:rsidRPr="00B5725C">
        <w:rPr>
          <w:spacing w:val="67"/>
          <w:sz w:val="26"/>
          <w:szCs w:val="26"/>
          <w:lang w:val="fr-FR"/>
        </w:rPr>
        <w:t xml:space="preserve"> </w:t>
      </w:r>
      <w:r w:rsidR="0017165D" w:rsidRPr="00B5725C">
        <w:rPr>
          <w:sz w:val="26"/>
          <w:szCs w:val="26"/>
          <w:lang w:val="fr-FR"/>
        </w:rPr>
        <w:t>b</w:t>
      </w:r>
      <w:r w:rsidR="0017165D" w:rsidRPr="00B5725C">
        <w:rPr>
          <w:spacing w:val="6"/>
          <w:sz w:val="26"/>
          <w:szCs w:val="26"/>
          <w:lang w:val="fr-FR"/>
        </w:rPr>
        <w:t>ê</w:t>
      </w:r>
      <w:r w:rsidR="0017165D" w:rsidRPr="00B5725C">
        <w:rPr>
          <w:sz w:val="26"/>
          <w:szCs w:val="26"/>
          <w:lang w:val="fr-FR"/>
        </w:rPr>
        <w:t>n</w:t>
      </w:r>
      <w:r w:rsidR="0017165D" w:rsidRPr="00B5725C">
        <w:rPr>
          <w:spacing w:val="60"/>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64"/>
          <w:sz w:val="26"/>
          <w:szCs w:val="26"/>
          <w:lang w:val="fr-FR"/>
        </w:rPr>
        <w:t xml:space="preserve"> </w:t>
      </w:r>
      <w:r w:rsidR="0017165D" w:rsidRPr="00B5725C">
        <w:rPr>
          <w:spacing w:val="1"/>
          <w:sz w:val="26"/>
          <w:szCs w:val="26"/>
          <w:lang w:val="fr-FR"/>
        </w:rPr>
        <w:t>c</w:t>
      </w:r>
      <w:r w:rsidR="0017165D" w:rsidRPr="00B5725C">
        <w:rPr>
          <w:sz w:val="26"/>
          <w:szCs w:val="26"/>
          <w:lang w:val="fr-FR"/>
        </w:rPr>
        <w:t>ơ</w:t>
      </w:r>
      <w:r w:rsidR="009153FE" w:rsidRPr="00B5725C">
        <w:rPr>
          <w:b/>
          <w:sz w:val="26"/>
          <w:szCs w:val="26"/>
          <w:lang w:val="fr-FR"/>
        </w:rPr>
        <w:t xml:space="preserve"> </w:t>
      </w:r>
      <w:r w:rsidR="0017165D" w:rsidRPr="00B5725C">
        <w:rPr>
          <w:spacing w:val="1"/>
          <w:sz w:val="26"/>
          <w:szCs w:val="26"/>
          <w:lang w:val="fr-FR"/>
        </w:rPr>
        <w:t>cấ</w:t>
      </w:r>
      <w:r w:rsidR="0017165D" w:rsidRPr="00B5725C">
        <w:rPr>
          <w:sz w:val="26"/>
          <w:szCs w:val="26"/>
          <w:lang w:val="fr-FR"/>
        </w:rPr>
        <w:t>u:</w:t>
      </w:r>
    </w:p>
    <w:p w14:paraId="4F96D431" w14:textId="44844242"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p>
    <w:p w14:paraId="68574AFE" w14:textId="753ABAEE"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r w:rsidR="00737AB2" w:rsidRPr="00B5725C">
        <w:rPr>
          <w:sz w:val="26"/>
          <w:szCs w:val="26"/>
          <w:lang w:val="fr-FR"/>
        </w:rPr>
        <w:t xml:space="preserve">                   </w:t>
      </w:r>
    </w:p>
    <w:p w14:paraId="77E4E164" w14:textId="77777777" w:rsidR="00FF396F" w:rsidRPr="00B5725C" w:rsidRDefault="0017165D" w:rsidP="009153FE">
      <w:pPr>
        <w:widowControl w:val="0"/>
        <w:jc w:val="both"/>
        <w:rPr>
          <w:sz w:val="26"/>
          <w:szCs w:val="26"/>
          <w:lang w:val="fr-FR"/>
        </w:rPr>
      </w:pPr>
      <w:r w:rsidRPr="00B5725C">
        <w:rPr>
          <w:spacing w:val="-26"/>
          <w:w w:val="99"/>
          <w:sz w:val="26"/>
          <w:szCs w:val="26"/>
          <w:u w:val="thick" w:color="000000"/>
          <w:lang w:val="fr-FR"/>
        </w:rPr>
        <w:t xml:space="preserve"> </w:t>
      </w:r>
      <w:r w:rsidRPr="00B5725C">
        <w:rPr>
          <w:spacing w:val="1"/>
          <w:sz w:val="26"/>
          <w:szCs w:val="26"/>
          <w:u w:val="thick" w:color="000000"/>
          <w:lang w:val="fr-FR"/>
        </w:rPr>
        <w:t>c</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p>
    <w:p w14:paraId="22A7A17B" w14:textId="6016C7BE" w:rsidR="0017165D" w:rsidRPr="00B5725C" w:rsidRDefault="0017165D" w:rsidP="009153FE">
      <w:pPr>
        <w:widowControl w:val="0"/>
        <w:jc w:val="both"/>
        <w:rPr>
          <w:sz w:val="26"/>
          <w:szCs w:val="26"/>
          <w:lang w:val="fr-FR"/>
        </w:rPr>
      </w:pPr>
      <w:r w:rsidRPr="00B5725C">
        <w:rPr>
          <w:sz w:val="26"/>
          <w:szCs w:val="26"/>
          <w:lang w:val="fr-FR"/>
        </w:rPr>
        <w:t>d)</w:t>
      </w:r>
      <w:r w:rsidRPr="00B5725C">
        <w:rPr>
          <w:spacing w:val="56"/>
          <w:sz w:val="26"/>
          <w:szCs w:val="26"/>
          <w:lang w:val="fr-FR"/>
        </w:rPr>
        <w:t xml:space="preserve"> </w:t>
      </w:r>
      <w:r w:rsidRPr="00B5725C">
        <w:rPr>
          <w:spacing w:val="-2"/>
          <w:sz w:val="26"/>
          <w:szCs w:val="26"/>
          <w:lang w:val="fr-FR"/>
        </w:rPr>
        <w:t>T</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câ</w:t>
      </w:r>
      <w:r w:rsidRPr="00B5725C">
        <w:rPr>
          <w:sz w:val="26"/>
          <w:szCs w:val="26"/>
          <w:lang w:val="fr-FR"/>
        </w:rPr>
        <w:t>u</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00EC3814" w:rsidRPr="00B5725C">
        <w:rPr>
          <w:sz w:val="26"/>
          <w:szCs w:val="26"/>
          <w:lang w:val="fr-FR"/>
        </w:rPr>
        <w:t>đ</w:t>
      </w:r>
      <w:r w:rsidRPr="00B5725C">
        <w:rPr>
          <w:spacing w:val="6"/>
          <w:sz w:val="26"/>
          <w:szCs w:val="26"/>
          <w:lang w:val="fr-FR"/>
        </w:rPr>
        <w:t>ề</w:t>
      </w:r>
      <w:r w:rsidRPr="00B5725C">
        <w:rPr>
          <w:sz w:val="26"/>
          <w:szCs w:val="26"/>
          <w:lang w:val="fr-FR"/>
        </w:rPr>
        <w:t>u</w:t>
      </w:r>
      <w:r w:rsidRPr="00B5725C">
        <w:rPr>
          <w:spacing w:val="-7"/>
          <w:sz w:val="26"/>
          <w:szCs w:val="26"/>
          <w:lang w:val="fr-FR"/>
        </w:rPr>
        <w:t xml:space="preserve"> </w:t>
      </w:r>
      <w:r w:rsidR="00EC3814" w:rsidRPr="00B5725C">
        <w:rPr>
          <w:spacing w:val="5"/>
          <w:sz w:val="26"/>
          <w:szCs w:val="26"/>
          <w:lang w:val="fr-FR"/>
        </w:rPr>
        <w:t>đ</w:t>
      </w:r>
      <w:r w:rsidRPr="00B5725C">
        <w:rPr>
          <w:sz w:val="26"/>
          <w:szCs w:val="26"/>
          <w:lang w:val="fr-FR"/>
        </w:rPr>
        <w:t>úng</w:t>
      </w:r>
    </w:p>
    <w:p w14:paraId="579CABA2" w14:textId="78FBDCC2" w:rsidR="00737AB2" w:rsidRPr="00B5725C" w:rsidRDefault="00737AB2" w:rsidP="009153FE">
      <w:pPr>
        <w:widowControl w:val="0"/>
        <w:jc w:val="both"/>
        <w:rPr>
          <w:sz w:val="26"/>
          <w:szCs w:val="26"/>
          <w:lang w:val="fr-FR"/>
        </w:rPr>
      </w:pPr>
    </w:p>
    <w:p w14:paraId="7150EA98" w14:textId="77777777" w:rsidR="00737AB2" w:rsidRPr="00B5725C" w:rsidRDefault="00737AB2" w:rsidP="009153FE">
      <w:pPr>
        <w:widowControl w:val="0"/>
        <w:jc w:val="both"/>
        <w:rPr>
          <w:sz w:val="26"/>
          <w:szCs w:val="26"/>
          <w:lang w:val="fr-FR"/>
        </w:rPr>
      </w:pPr>
    </w:p>
    <w:p w14:paraId="13EAB1BF" w14:textId="658C93EA" w:rsidR="00FF396F" w:rsidRPr="00B5725C" w:rsidRDefault="00737AB2" w:rsidP="009153FE">
      <w:pPr>
        <w:widowControl w:val="0"/>
        <w:jc w:val="both"/>
        <w:rPr>
          <w:sz w:val="26"/>
          <w:szCs w:val="26"/>
          <w:lang w:val="fr-FR"/>
        </w:rPr>
      </w:pPr>
      <w:r w:rsidRPr="00B5725C">
        <w:rPr>
          <w:noProof/>
          <w:sz w:val="26"/>
          <w:szCs w:val="26"/>
          <w:lang w:val="fr-FR"/>
        </w:rPr>
        <w:drawing>
          <wp:anchor distT="0" distB="0" distL="114300" distR="114300" simplePos="0" relativeHeight="251673600" behindDoc="0" locked="0" layoutInCell="1" allowOverlap="1" wp14:anchorId="69183EB4" wp14:editId="1F56615B">
            <wp:simplePos x="0" y="0"/>
            <wp:positionH relativeFrom="column">
              <wp:posOffset>4823460</wp:posOffset>
            </wp:positionH>
            <wp:positionV relativeFrom="paragraph">
              <wp:posOffset>90170</wp:posOffset>
            </wp:positionV>
            <wp:extent cx="1371600" cy="1250315"/>
            <wp:effectExtent l="0" t="0" r="0" b="6985"/>
            <wp:wrapSquare wrapText="bothSides"/>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1600" cy="1250315"/>
                    </a:xfrm>
                    <a:prstGeom prst="rect">
                      <a:avLst/>
                    </a:prstGeom>
                    <a:noFill/>
                    <a:ln>
                      <a:noFill/>
                    </a:ln>
                  </pic:spPr>
                </pic:pic>
              </a:graphicData>
            </a:graphic>
          </wp:anchor>
        </w:drawing>
      </w:r>
      <w:r w:rsidR="009153FE" w:rsidRPr="00B5725C">
        <w:rPr>
          <w:b/>
          <w:spacing w:val="2"/>
          <w:sz w:val="26"/>
          <w:szCs w:val="26"/>
          <w:lang w:val="fr-FR"/>
        </w:rPr>
        <w:t xml:space="preserve">Câu </w:t>
      </w:r>
      <w:r w:rsidR="00CC5DCB" w:rsidRPr="00B5725C">
        <w:rPr>
          <w:sz w:val="26"/>
          <w:szCs w:val="26"/>
          <w:lang w:val="fr-FR"/>
        </w:rPr>
        <w:t>19</w:t>
      </w:r>
      <w:r w:rsidR="0017165D" w:rsidRPr="00B5725C">
        <w:rPr>
          <w:sz w:val="26"/>
          <w:szCs w:val="26"/>
          <w:lang w:val="fr-FR"/>
        </w:rPr>
        <w:t>:</w:t>
      </w:r>
      <w:r w:rsidR="0017165D" w:rsidRPr="00B5725C">
        <w:rPr>
          <w:spacing w:val="-7"/>
          <w:sz w:val="26"/>
          <w:szCs w:val="26"/>
          <w:lang w:val="fr-FR"/>
        </w:rPr>
        <w:t xml:space="preserve"> </w:t>
      </w:r>
      <w:r w:rsidR="0017165D" w:rsidRPr="00B5725C">
        <w:rPr>
          <w:spacing w:val="5"/>
          <w:sz w:val="26"/>
          <w:szCs w:val="26"/>
          <w:lang w:val="fr-FR"/>
        </w:rPr>
        <w:t>N</w:t>
      </w:r>
      <w:r w:rsidR="0017165D" w:rsidRPr="00B5725C">
        <w:rPr>
          <w:sz w:val="26"/>
          <w:szCs w:val="26"/>
          <w:lang w:val="fr-FR"/>
        </w:rPr>
        <w:t>gu</w:t>
      </w:r>
      <w:r w:rsidR="0017165D" w:rsidRPr="00B5725C">
        <w:rPr>
          <w:spacing w:val="-5"/>
          <w:sz w:val="26"/>
          <w:szCs w:val="26"/>
          <w:lang w:val="fr-FR"/>
        </w:rPr>
        <w:t>y</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sz w:val="26"/>
          <w:szCs w:val="26"/>
          <w:lang w:val="fr-FR"/>
        </w:rPr>
        <w:t>l</w:t>
      </w:r>
      <w:r w:rsidR="0017165D" w:rsidRPr="00B5725C">
        <w:rPr>
          <w:sz w:val="26"/>
          <w:szCs w:val="26"/>
          <w:lang w:val="fr-FR"/>
        </w:rPr>
        <w:t xml:space="preserve">ý </w:t>
      </w:r>
      <w:r w:rsidR="0017165D" w:rsidRPr="00B5725C">
        <w:rPr>
          <w:spacing w:val="-5"/>
          <w:sz w:val="26"/>
          <w:szCs w:val="26"/>
          <w:lang w:val="fr-FR"/>
        </w:rPr>
        <w:t>h</w:t>
      </w:r>
      <w:r w:rsidR="0017165D" w:rsidRPr="00B5725C">
        <w:rPr>
          <w:sz w:val="26"/>
          <w:szCs w:val="26"/>
          <w:lang w:val="fr-FR"/>
        </w:rPr>
        <w:t>o</w:t>
      </w:r>
      <w:r w:rsidR="0017165D" w:rsidRPr="00B5725C">
        <w:rPr>
          <w:spacing w:val="1"/>
          <w:sz w:val="26"/>
          <w:szCs w:val="26"/>
          <w:lang w:val="fr-FR"/>
        </w:rPr>
        <w:t>ạ</w:t>
      </w:r>
      <w:r w:rsidR="0017165D" w:rsidRPr="00B5725C">
        <w:rPr>
          <w:sz w:val="26"/>
          <w:szCs w:val="26"/>
          <w:lang w:val="fr-FR"/>
        </w:rPr>
        <w:t>t</w:t>
      </w:r>
      <w:r w:rsidR="0017165D" w:rsidRPr="00B5725C">
        <w:rPr>
          <w:spacing w:val="-4"/>
          <w:sz w:val="26"/>
          <w:szCs w:val="26"/>
          <w:lang w:val="fr-FR"/>
        </w:rPr>
        <w:t xml:space="preserve"> </w:t>
      </w:r>
      <w:r w:rsidR="00EC3814" w:rsidRPr="00B5725C">
        <w:rPr>
          <w:sz w:val="26"/>
          <w:szCs w:val="26"/>
          <w:lang w:val="fr-FR"/>
        </w:rPr>
        <w:t>đ</w:t>
      </w:r>
      <w:r w:rsidR="0017165D" w:rsidRPr="00B5725C">
        <w:rPr>
          <w:spacing w:val="5"/>
          <w:sz w:val="26"/>
          <w:szCs w:val="26"/>
          <w:lang w:val="fr-FR"/>
        </w:rPr>
        <w:t>ộ</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ơ</w:t>
      </w:r>
      <w:r w:rsidR="0017165D" w:rsidRPr="00B5725C">
        <w:rPr>
          <w:spacing w:val="1"/>
          <w:sz w:val="26"/>
          <w:szCs w:val="26"/>
          <w:lang w:val="fr-FR"/>
        </w:rPr>
        <w:t xml:space="preserve"> cấ</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ôi</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8"/>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b</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sz w:val="26"/>
          <w:szCs w:val="26"/>
          <w:lang w:val="fr-FR"/>
        </w:rPr>
        <w:t>cạ</w:t>
      </w:r>
      <w:r w:rsidR="0017165D" w:rsidRPr="00B5725C">
        <w:rPr>
          <w:sz w:val="26"/>
          <w:szCs w:val="26"/>
          <w:lang w:val="fr-FR"/>
        </w:rPr>
        <w:t>nh</w:t>
      </w:r>
    </w:p>
    <w:p w14:paraId="2DB1997F" w14:textId="47A37A03" w:rsidR="00FF396F" w:rsidRPr="00B5725C" w:rsidRDefault="0017165D" w:rsidP="009153FE">
      <w:pPr>
        <w:widowControl w:val="0"/>
        <w:jc w:val="both"/>
        <w:rPr>
          <w:sz w:val="26"/>
          <w:szCs w:val="26"/>
          <w:lang w:val="fr-FR"/>
        </w:rPr>
      </w:pPr>
      <w:r w:rsidRPr="00B5725C">
        <w:rPr>
          <w:spacing w:val="-26"/>
          <w:w w:val="99"/>
          <w:sz w:val="26"/>
          <w:szCs w:val="26"/>
          <w:u w:val="thick" w:color="000000"/>
          <w:lang w:val="fr-FR"/>
        </w:rPr>
        <w:t xml:space="preserve"> </w:t>
      </w:r>
      <w:r w:rsidRPr="00B5725C">
        <w:rPr>
          <w:spacing w:val="1"/>
          <w:sz w:val="26"/>
          <w:szCs w:val="26"/>
          <w:u w:val="thick" w:color="000000"/>
          <w:lang w:val="fr-FR"/>
        </w:rPr>
        <w:t>a</w:t>
      </w:r>
      <w:r w:rsidRPr="00B5725C">
        <w:rPr>
          <w:sz w:val="26"/>
          <w:szCs w:val="26"/>
          <w:lang w:val="fr-FR"/>
        </w:rPr>
        <w:t>)</w:t>
      </w:r>
      <w:r w:rsidRPr="00B5725C">
        <w:rPr>
          <w:spacing w:val="70"/>
          <w:sz w:val="26"/>
          <w:szCs w:val="26"/>
          <w:lang w:val="fr-FR"/>
        </w:rPr>
        <w:t xml:space="preserve"> </w:t>
      </w:r>
      <w:r w:rsidRPr="00B5725C">
        <w:rPr>
          <w:sz w:val="26"/>
          <w:szCs w:val="26"/>
          <w:lang w:val="fr-FR"/>
        </w:rPr>
        <w:t>d</w:t>
      </w:r>
      <w:r w:rsidRPr="00B5725C">
        <w:rPr>
          <w:spacing w:val="-2"/>
          <w:sz w:val="26"/>
          <w:szCs w:val="26"/>
          <w:lang w:val="fr-FR"/>
        </w:rPr>
        <w:t>ư</w:t>
      </w:r>
      <w:r w:rsidRPr="00B5725C">
        <w:rPr>
          <w:spacing w:val="6"/>
          <w:sz w:val="26"/>
          <w:szCs w:val="26"/>
          <w:lang w:val="fr-FR"/>
        </w:rPr>
        <w:t>ớ</w:t>
      </w:r>
      <w:r w:rsidRPr="00B5725C">
        <w:rPr>
          <w:sz w:val="26"/>
          <w:szCs w:val="26"/>
          <w:lang w:val="fr-FR"/>
        </w:rPr>
        <w:t>i</w:t>
      </w:r>
      <w:r w:rsidRPr="00B5725C">
        <w:rPr>
          <w:spacing w:val="-4"/>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9"/>
          <w:sz w:val="26"/>
          <w:szCs w:val="26"/>
          <w:lang w:val="fr-FR"/>
        </w:rPr>
        <w:t xml:space="preserve"> </w:t>
      </w:r>
      <w:r w:rsidRPr="00B5725C">
        <w:rPr>
          <w:spacing w:val="-5"/>
          <w:sz w:val="26"/>
          <w:szCs w:val="26"/>
          <w:lang w:val="fr-FR"/>
        </w:rPr>
        <w:t>l</w:t>
      </w:r>
      <w:r w:rsidRPr="00B5725C">
        <w:rPr>
          <w:spacing w:val="-2"/>
          <w:sz w:val="26"/>
          <w:szCs w:val="26"/>
          <w:lang w:val="fr-FR"/>
        </w:rPr>
        <w:t>ự</w:t>
      </w:r>
      <w:r w:rsidRPr="00B5725C">
        <w:rPr>
          <w:sz w:val="26"/>
          <w:szCs w:val="26"/>
          <w:lang w:val="fr-FR"/>
        </w:rPr>
        <w:t>c</w:t>
      </w:r>
      <w:r w:rsidRPr="00B5725C">
        <w:rPr>
          <w:spacing w:val="4"/>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z w:val="26"/>
          <w:szCs w:val="26"/>
          <w:lang w:val="fr-FR"/>
        </w:rPr>
        <w:t>,</w:t>
      </w:r>
      <w:r w:rsidRPr="00B5725C">
        <w:rPr>
          <w:spacing w:val="8"/>
          <w:sz w:val="26"/>
          <w:szCs w:val="26"/>
          <w:lang w:val="fr-FR"/>
        </w:rPr>
        <w:t xml:space="preserve"> </w:t>
      </w:r>
      <w:r w:rsidRPr="00B5725C">
        <w:rPr>
          <w:sz w:val="26"/>
          <w:szCs w:val="26"/>
          <w:lang w:val="fr-FR"/>
        </w:rPr>
        <w:t>bi</w:t>
      </w:r>
      <w:r w:rsidRPr="00B5725C">
        <w:rPr>
          <w:spacing w:val="4"/>
          <w:sz w:val="26"/>
          <w:szCs w:val="26"/>
          <w:lang w:val="fr-FR"/>
        </w:rPr>
        <w:t xml:space="preserve"> </w:t>
      </w:r>
      <w:r w:rsidRPr="00B5725C">
        <w:rPr>
          <w:spacing w:val="-2"/>
          <w:sz w:val="26"/>
          <w:szCs w:val="26"/>
          <w:lang w:val="fr-FR"/>
        </w:rPr>
        <w:t>(</w:t>
      </w:r>
      <w:r w:rsidRPr="00B5725C">
        <w:rPr>
          <w:sz w:val="26"/>
          <w:szCs w:val="26"/>
          <w:lang w:val="fr-FR"/>
        </w:rPr>
        <w:t>1)</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4"/>
          <w:sz w:val="26"/>
          <w:szCs w:val="26"/>
          <w:lang w:val="fr-FR"/>
        </w:rPr>
        <w:t xml:space="preserve"> </w:t>
      </w:r>
      <w:r w:rsidRPr="00B5725C">
        <w:rPr>
          <w:spacing w:val="-5"/>
          <w:sz w:val="26"/>
          <w:szCs w:val="26"/>
          <w:lang w:val="fr-FR"/>
        </w:rPr>
        <w:t>n</w:t>
      </w:r>
      <w:r w:rsidRPr="00B5725C">
        <w:rPr>
          <w:spacing w:val="6"/>
          <w:sz w:val="26"/>
          <w:szCs w:val="26"/>
          <w:lang w:val="fr-FR"/>
        </w:rPr>
        <w:t>é</w:t>
      </w:r>
      <w:r w:rsidRPr="00B5725C">
        <w:rPr>
          <w:sz w:val="26"/>
          <w:szCs w:val="26"/>
          <w:lang w:val="fr-FR"/>
        </w:rPr>
        <w:t>n</w:t>
      </w:r>
      <w:r w:rsidRPr="00B5725C">
        <w:rPr>
          <w:spacing w:val="3"/>
          <w:sz w:val="26"/>
          <w:szCs w:val="26"/>
          <w:lang w:val="fr-FR"/>
        </w:rPr>
        <w:t xml:space="preserve"> </w:t>
      </w:r>
      <w:r w:rsidRPr="00B5725C">
        <w:rPr>
          <w:sz w:val="26"/>
          <w:szCs w:val="26"/>
          <w:lang w:val="fr-FR"/>
        </w:rPr>
        <w:t>xu</w:t>
      </w:r>
      <w:r w:rsidRPr="00B5725C">
        <w:rPr>
          <w:spacing w:val="5"/>
          <w:sz w:val="26"/>
          <w:szCs w:val="26"/>
          <w:lang w:val="fr-FR"/>
        </w:rPr>
        <w:t>ố</w:t>
      </w:r>
      <w:r w:rsidRPr="00B5725C">
        <w:rPr>
          <w:sz w:val="26"/>
          <w:szCs w:val="26"/>
          <w:lang w:val="fr-FR"/>
        </w:rPr>
        <w:t>ng và</w:t>
      </w:r>
      <w:r w:rsidRPr="00B5725C">
        <w:rPr>
          <w:spacing w:val="5"/>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6"/>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2"/>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9"/>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 xml:space="preserve">o </w:t>
      </w:r>
      <w:r w:rsidRPr="00B5725C">
        <w:rPr>
          <w:spacing w:val="1"/>
          <w:sz w:val="26"/>
          <w:szCs w:val="26"/>
          <w:lang w:val="fr-FR"/>
        </w:rPr>
        <w:t>c</w:t>
      </w:r>
      <w:r w:rsidRPr="00B5725C">
        <w:rPr>
          <w:spacing w:val="-5"/>
          <w:sz w:val="26"/>
          <w:szCs w:val="26"/>
          <w:lang w:val="fr-FR"/>
        </w:rPr>
        <w:t>h</w:t>
      </w:r>
      <w:r w:rsidRPr="00B5725C">
        <w:rPr>
          <w:sz w:val="26"/>
          <w:szCs w:val="26"/>
          <w:lang w:val="fr-FR"/>
        </w:rPr>
        <w:t>ổ</w:t>
      </w:r>
      <w:r w:rsidRPr="00B5725C">
        <w:rPr>
          <w:spacing w:val="8"/>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2"/>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w:t>
      </w:r>
      <w:r w:rsidRPr="00B5725C">
        <w:rPr>
          <w:spacing w:val="13"/>
          <w:sz w:val="26"/>
          <w:szCs w:val="26"/>
          <w:lang w:val="fr-FR"/>
        </w:rPr>
        <w:t xml:space="preserve"> </w:t>
      </w:r>
      <w:r w:rsidRPr="00B5725C">
        <w:rPr>
          <w:spacing w:val="1"/>
          <w:sz w:val="26"/>
          <w:szCs w:val="26"/>
          <w:lang w:val="fr-FR"/>
        </w:rPr>
        <w:t>K</w:t>
      </w:r>
      <w:r w:rsidRPr="00B5725C">
        <w:rPr>
          <w:sz w:val="26"/>
          <w:szCs w:val="26"/>
          <w:lang w:val="fr-FR"/>
        </w:rPr>
        <w:t>hi</w:t>
      </w:r>
      <w:r w:rsidRPr="00B5725C">
        <w:rPr>
          <w:spacing w:val="2"/>
          <w:sz w:val="26"/>
          <w:szCs w:val="26"/>
          <w:lang w:val="fr-FR"/>
        </w:rPr>
        <w:t xml:space="preserve"> </w:t>
      </w:r>
      <w:r w:rsidRPr="00B5725C">
        <w:rPr>
          <w:spacing w:val="5"/>
          <w:sz w:val="26"/>
          <w:szCs w:val="26"/>
          <w:lang w:val="fr-FR"/>
        </w:rPr>
        <w:t>k</w:t>
      </w:r>
      <w:r w:rsidRPr="00B5725C">
        <w:rPr>
          <w:sz w:val="26"/>
          <w:szCs w:val="26"/>
          <w:lang w:val="fr-FR"/>
        </w:rPr>
        <w:t>h</w:t>
      </w:r>
      <w:r w:rsidRPr="00B5725C">
        <w:rPr>
          <w:spacing w:val="5"/>
          <w:sz w:val="26"/>
          <w:szCs w:val="26"/>
          <w:lang w:val="fr-FR"/>
        </w:rPr>
        <w:t>ô</w:t>
      </w:r>
      <w:r w:rsidRPr="00B5725C">
        <w:rPr>
          <w:sz w:val="26"/>
          <w:szCs w:val="26"/>
          <w:lang w:val="fr-FR"/>
        </w:rPr>
        <w:t xml:space="preserve">ng </w:t>
      </w:r>
      <w:r w:rsidRPr="00B5725C">
        <w:rPr>
          <w:spacing w:val="1"/>
          <w:sz w:val="26"/>
          <w:szCs w:val="26"/>
          <w:lang w:val="fr-FR"/>
        </w:rPr>
        <w:t>c</w:t>
      </w:r>
      <w:r w:rsidRPr="00B5725C">
        <w:rPr>
          <w:sz w:val="26"/>
          <w:szCs w:val="26"/>
          <w:lang w:val="fr-FR"/>
        </w:rPr>
        <w:t>ó</w:t>
      </w:r>
      <w:r w:rsidRPr="00B5725C">
        <w:rPr>
          <w:spacing w:val="9"/>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9"/>
          <w:sz w:val="26"/>
          <w:szCs w:val="26"/>
          <w:lang w:val="fr-FR"/>
        </w:rPr>
        <w:t xml:space="preserve"> </w:t>
      </w:r>
      <w:r w:rsidRPr="00B5725C">
        <w:rPr>
          <w:spacing w:val="-1"/>
          <w:sz w:val="26"/>
          <w:szCs w:val="26"/>
          <w:lang w:val="fr-FR"/>
        </w:rPr>
        <w:t>l</w:t>
      </w:r>
      <w:r w:rsidRPr="00B5725C">
        <w:rPr>
          <w:spacing w:val="-2"/>
          <w:sz w:val="26"/>
          <w:szCs w:val="26"/>
          <w:lang w:val="fr-FR"/>
        </w:rPr>
        <w:t>ự</w:t>
      </w:r>
      <w:r w:rsidRPr="00B5725C">
        <w:rPr>
          <w:sz w:val="26"/>
          <w:szCs w:val="26"/>
          <w:lang w:val="fr-FR"/>
        </w:rPr>
        <w:t>c</w:t>
      </w:r>
      <w:r w:rsidRPr="00B5725C">
        <w:rPr>
          <w:spacing w:val="9"/>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9"/>
          <w:sz w:val="26"/>
          <w:szCs w:val="26"/>
          <w:lang w:val="fr-FR"/>
        </w:rPr>
        <w:t xml:space="preserve"> </w:t>
      </w:r>
      <w:r w:rsidRPr="00B5725C">
        <w:rPr>
          <w:spacing w:val="5"/>
          <w:sz w:val="26"/>
          <w:szCs w:val="26"/>
          <w:lang w:val="fr-FR"/>
        </w:rPr>
        <w:t>d</w:t>
      </w:r>
      <w:r w:rsidRPr="00B5725C">
        <w:rPr>
          <w:spacing w:val="1"/>
          <w:sz w:val="26"/>
          <w:szCs w:val="26"/>
          <w:lang w:val="fr-FR"/>
        </w:rPr>
        <w:t>ầ</w:t>
      </w:r>
      <w:r w:rsidRPr="00B5725C">
        <w:rPr>
          <w:sz w:val="26"/>
          <w:szCs w:val="26"/>
          <w:lang w:val="fr-FR"/>
        </w:rPr>
        <w:t>u</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hì</w:t>
      </w:r>
      <w:r w:rsidRPr="00B5725C">
        <w:rPr>
          <w:spacing w:val="8"/>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6"/>
          <w:sz w:val="26"/>
          <w:szCs w:val="26"/>
          <w:lang w:val="fr-FR"/>
        </w:rPr>
        <w:t>ê</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i</w:t>
      </w:r>
      <w:r w:rsidRPr="00B5725C">
        <w:rPr>
          <w:spacing w:val="9"/>
          <w:sz w:val="26"/>
          <w:szCs w:val="26"/>
          <w:lang w:val="fr-FR"/>
        </w:rPr>
        <w:t xml:space="preserve"> </w:t>
      </w:r>
      <w:r w:rsidRPr="00B5725C">
        <w:rPr>
          <w:spacing w:val="-1"/>
          <w:sz w:val="26"/>
          <w:szCs w:val="26"/>
          <w:lang w:val="fr-FR"/>
        </w:rPr>
        <w:t>t</w:t>
      </w:r>
      <w:r w:rsidRPr="00B5725C">
        <w:rPr>
          <w:sz w:val="26"/>
          <w:szCs w:val="26"/>
          <w:lang w:val="fr-FR"/>
        </w:rPr>
        <w:t>ự</w:t>
      </w:r>
      <w:r w:rsidRPr="00B5725C">
        <w:rPr>
          <w:spacing w:val="8"/>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 xml:space="preserve">ng </w:t>
      </w:r>
      <w:r w:rsidR="00EC3814" w:rsidRPr="00B5725C">
        <w:rPr>
          <w:sz w:val="26"/>
          <w:szCs w:val="26"/>
          <w:lang w:val="fr-FR"/>
        </w:rPr>
        <w:t>đ</w:t>
      </w:r>
      <w:r w:rsidRPr="00B5725C">
        <w:rPr>
          <w:sz w:val="26"/>
          <w:szCs w:val="26"/>
          <w:lang w:val="fr-FR"/>
        </w:rPr>
        <w:t>óng</w:t>
      </w:r>
      <w:r w:rsidRPr="00B5725C">
        <w:rPr>
          <w:spacing w:val="-4"/>
          <w:sz w:val="26"/>
          <w:szCs w:val="26"/>
          <w:lang w:val="fr-FR"/>
        </w:rPr>
        <w:t xml:space="preserve"> </w:t>
      </w:r>
      <w:r w:rsidRPr="00B5725C">
        <w:rPr>
          <w:sz w:val="26"/>
          <w:szCs w:val="26"/>
          <w:lang w:val="fr-FR"/>
        </w:rPr>
        <w:t>nút</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pacing w:val="-5"/>
          <w:sz w:val="26"/>
          <w:szCs w:val="26"/>
          <w:lang w:val="fr-FR"/>
        </w:rPr>
        <w:t>i</w:t>
      </w:r>
      <w:r w:rsidRPr="00B5725C">
        <w:rPr>
          <w:sz w:val="26"/>
          <w:szCs w:val="26"/>
          <w:lang w:val="fr-FR"/>
        </w:rPr>
        <w:t>.</w:t>
      </w:r>
      <w:r w:rsidR="00737AB2" w:rsidRPr="00B5725C">
        <w:rPr>
          <w:noProof/>
          <w:sz w:val="26"/>
          <w:szCs w:val="26"/>
          <w:lang w:val="fr-FR"/>
        </w:rPr>
        <w:t xml:space="preserve"> </w:t>
      </w:r>
    </w:p>
    <w:p w14:paraId="115A5DF4" w14:textId="77777777"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z w:val="26"/>
          <w:szCs w:val="26"/>
          <w:lang w:val="fr-FR"/>
        </w:rPr>
        <w:t>khi</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ho</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8"/>
          <w:sz w:val="26"/>
          <w:szCs w:val="26"/>
          <w:lang w:val="fr-FR"/>
        </w:rPr>
        <w:t xml:space="preserve"> </w:t>
      </w:r>
      <w:r w:rsidRPr="00B5725C">
        <w:rPr>
          <w:spacing w:val="-1"/>
          <w:sz w:val="26"/>
          <w:szCs w:val="26"/>
          <w:lang w:val="fr-FR"/>
        </w:rPr>
        <w:t>t</w:t>
      </w:r>
      <w:r w:rsidRPr="00B5725C">
        <w:rPr>
          <w:sz w:val="26"/>
          <w:szCs w:val="26"/>
          <w:lang w:val="fr-FR"/>
        </w:rPr>
        <w:t>a</w:t>
      </w:r>
      <w:r w:rsidRPr="00B5725C">
        <w:rPr>
          <w:spacing w:val="11"/>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a</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n</w:t>
      </w:r>
      <w:r w:rsidRPr="00B5725C">
        <w:rPr>
          <w:spacing w:val="1"/>
          <w:sz w:val="26"/>
          <w:szCs w:val="26"/>
          <w:lang w:val="fr-FR"/>
        </w:rPr>
        <w:t>ắ</w:t>
      </w:r>
      <w:r w:rsidRPr="00B5725C">
        <w:rPr>
          <w:sz w:val="26"/>
          <w:szCs w:val="26"/>
          <w:lang w:val="fr-FR"/>
        </w:rPr>
        <w:t>p</w:t>
      </w:r>
      <w:r w:rsidRPr="00B5725C">
        <w:rPr>
          <w:spacing w:val="12"/>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12"/>
          <w:sz w:val="26"/>
          <w:szCs w:val="26"/>
          <w:lang w:val="fr-FR"/>
        </w:rPr>
        <w:t xml:space="preserve"> </w:t>
      </w:r>
      <w:r w:rsidRPr="00B5725C">
        <w:rPr>
          <w:spacing w:val="-5"/>
          <w:sz w:val="26"/>
          <w:szCs w:val="26"/>
          <w:lang w:val="fr-FR"/>
        </w:rPr>
        <w:t>g</w:t>
      </w:r>
      <w:r w:rsidRPr="00B5725C">
        <w:rPr>
          <w:sz w:val="26"/>
          <w:szCs w:val="26"/>
          <w:lang w:val="fr-FR"/>
        </w:rPr>
        <w:t>óc</w:t>
      </w:r>
      <w:r w:rsidRPr="00B5725C">
        <w:rPr>
          <w:spacing w:val="9"/>
          <w:sz w:val="26"/>
          <w:szCs w:val="26"/>
          <w:lang w:val="fr-FR"/>
        </w:rPr>
        <w:t xml:space="preserve"> </w:t>
      </w:r>
      <w:r w:rsidR="009153FE" w:rsidRPr="00B5725C">
        <w:rPr>
          <w:spacing w:val="5"/>
          <w:sz w:val="26"/>
          <w:szCs w:val="26"/>
          <w:lang w:val="fr-FR"/>
        </w:rPr>
        <w:t>90°</w:t>
      </w:r>
      <w:r w:rsidRPr="00B5725C">
        <w:rPr>
          <w:sz w:val="26"/>
          <w:szCs w:val="26"/>
          <w:lang w:val="fr-FR"/>
        </w:rPr>
        <w:t>,</w:t>
      </w:r>
      <w:r w:rsidRPr="00B5725C">
        <w:rPr>
          <w:spacing w:val="6"/>
          <w:sz w:val="26"/>
          <w:szCs w:val="26"/>
          <w:lang w:val="fr-FR"/>
        </w:rPr>
        <w:t xml:space="preserve"> </w:t>
      </w:r>
      <w:r w:rsidR="00EC3814" w:rsidRPr="00B5725C">
        <w:rPr>
          <w:sz w:val="26"/>
          <w:szCs w:val="26"/>
          <w:lang w:val="fr-FR"/>
        </w:rPr>
        <w:t>đ</w:t>
      </w:r>
      <w:r w:rsidRPr="00B5725C">
        <w:rPr>
          <w:sz w:val="26"/>
          <w:szCs w:val="26"/>
          <w:lang w:val="fr-FR"/>
        </w:rPr>
        <w:t>ể</w:t>
      </w:r>
      <w:r w:rsidRPr="00B5725C">
        <w:rPr>
          <w:spacing w:val="10"/>
          <w:sz w:val="26"/>
          <w:szCs w:val="26"/>
          <w:lang w:val="fr-FR"/>
        </w:rPr>
        <w:t xml:space="preserve"> </w:t>
      </w:r>
      <w:r w:rsidRPr="00B5725C">
        <w:rPr>
          <w:spacing w:val="-5"/>
          <w:sz w:val="26"/>
          <w:szCs w:val="26"/>
          <w:lang w:val="fr-FR"/>
        </w:rPr>
        <w:t>m</w:t>
      </w:r>
      <w:r w:rsidRPr="00B5725C">
        <w:rPr>
          <w:sz w:val="26"/>
          <w:szCs w:val="26"/>
          <w:lang w:val="fr-FR"/>
        </w:rPr>
        <w:t>ở</w:t>
      </w:r>
      <w:r w:rsidRPr="00B5725C">
        <w:rPr>
          <w:spacing w:val="9"/>
          <w:sz w:val="26"/>
          <w:szCs w:val="26"/>
          <w:lang w:val="fr-FR"/>
        </w:rPr>
        <w:t xml:space="preserve"> </w:t>
      </w:r>
      <w:r w:rsidRPr="00B5725C">
        <w:rPr>
          <w:spacing w:val="-1"/>
          <w:sz w:val="26"/>
          <w:szCs w:val="26"/>
          <w:lang w:val="fr-FR"/>
        </w:rPr>
        <w:t>l</w:t>
      </w:r>
      <w:r w:rsidRPr="00B5725C">
        <w:rPr>
          <w:sz w:val="26"/>
          <w:szCs w:val="26"/>
          <w:lang w:val="fr-FR"/>
        </w:rPr>
        <w:t>ổ</w:t>
      </w:r>
      <w:r w:rsidRPr="00B5725C">
        <w:rPr>
          <w:spacing w:val="5"/>
          <w:sz w:val="26"/>
          <w:szCs w:val="26"/>
          <w:lang w:val="fr-FR"/>
        </w:rPr>
        <w:t xml:space="preserve"> </w:t>
      </w:r>
      <w:r w:rsidRPr="00B5725C">
        <w:rPr>
          <w:sz w:val="26"/>
          <w:szCs w:val="26"/>
          <w:lang w:val="fr-FR"/>
        </w:rPr>
        <w:t>d</w:t>
      </w:r>
      <w:r w:rsidRPr="00B5725C">
        <w:rPr>
          <w:spacing w:val="6"/>
          <w:sz w:val="26"/>
          <w:szCs w:val="26"/>
          <w:lang w:val="fr-FR"/>
        </w:rPr>
        <w:t>ầ</w:t>
      </w:r>
      <w:r w:rsidRPr="00B5725C">
        <w:rPr>
          <w:spacing w:val="-5"/>
          <w:sz w:val="26"/>
          <w:szCs w:val="26"/>
          <w:lang w:val="fr-FR"/>
        </w:rPr>
        <w:t>u</w:t>
      </w:r>
      <w:r w:rsidRPr="00B5725C">
        <w:rPr>
          <w:sz w:val="26"/>
          <w:szCs w:val="26"/>
          <w:lang w:val="fr-FR"/>
        </w:rPr>
        <w:t>.</w:t>
      </w:r>
      <w:r w:rsidRPr="00B5725C">
        <w:rPr>
          <w:spacing w:val="4"/>
          <w:sz w:val="26"/>
          <w:szCs w:val="26"/>
          <w:lang w:val="fr-FR"/>
        </w:rPr>
        <w:t xml:space="preserve"> </w:t>
      </w:r>
      <w:r w:rsidRPr="00B5725C">
        <w:rPr>
          <w:spacing w:val="6"/>
          <w:sz w:val="26"/>
          <w:szCs w:val="26"/>
          <w:lang w:val="fr-FR"/>
        </w:rPr>
        <w:t>C</w:t>
      </w:r>
      <w:r w:rsidRPr="00B5725C">
        <w:rPr>
          <w:sz w:val="26"/>
          <w:szCs w:val="26"/>
          <w:lang w:val="fr-FR"/>
        </w:rPr>
        <w:t>ho 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x</w:t>
      </w:r>
      <w:r w:rsidRPr="00B5725C">
        <w:rPr>
          <w:spacing w:val="5"/>
          <w:sz w:val="26"/>
          <w:szCs w:val="26"/>
          <w:lang w:val="fr-FR"/>
        </w:rPr>
        <w:t>o</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1"/>
          <w:sz w:val="26"/>
          <w:szCs w:val="26"/>
          <w:lang w:val="fr-FR"/>
        </w:rPr>
        <w:t>t</w:t>
      </w:r>
      <w:r w:rsidRPr="00B5725C">
        <w:rPr>
          <w:sz w:val="26"/>
          <w:szCs w:val="26"/>
          <w:lang w:val="fr-FR"/>
        </w:rPr>
        <w:t>a</w:t>
      </w:r>
      <w:r w:rsidRPr="00B5725C">
        <w:rPr>
          <w:spacing w:val="1"/>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5"/>
          <w:sz w:val="26"/>
          <w:szCs w:val="26"/>
          <w:lang w:val="fr-FR"/>
        </w:rPr>
        <w:t>n</w:t>
      </w:r>
      <w:r w:rsidRPr="00B5725C">
        <w:rPr>
          <w:spacing w:val="1"/>
          <w:sz w:val="26"/>
          <w:szCs w:val="26"/>
          <w:lang w:val="fr-FR"/>
        </w:rPr>
        <w:t>ắ</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ấ</w:t>
      </w:r>
      <w:r w:rsidRPr="00B5725C">
        <w:rPr>
          <w:sz w:val="26"/>
          <w:szCs w:val="26"/>
          <w:lang w:val="fr-FR"/>
        </w:rPr>
        <w:t>y</w:t>
      </w:r>
      <w:r w:rsidRPr="00B5725C">
        <w:rPr>
          <w:spacing w:val="-6"/>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z w:val="26"/>
          <w:szCs w:val="26"/>
          <w:lang w:val="fr-FR"/>
        </w:rPr>
        <w:t>ở</w:t>
      </w:r>
      <w:r w:rsidRPr="00B5725C">
        <w:rPr>
          <w:spacing w:val="5"/>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2"/>
          <w:sz w:val="26"/>
          <w:szCs w:val="26"/>
          <w:lang w:val="fr-FR"/>
        </w:rPr>
        <w:t xml:space="preserve"> </w:t>
      </w:r>
      <w:r w:rsidRPr="00B5725C">
        <w:rPr>
          <w:sz w:val="26"/>
          <w:szCs w:val="26"/>
          <w:lang w:val="fr-FR"/>
        </w:rPr>
        <w:t>vị</w:t>
      </w:r>
      <w:r w:rsidRPr="00B5725C">
        <w:rPr>
          <w:spacing w:val="-5"/>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z w:val="26"/>
          <w:szCs w:val="26"/>
          <w:lang w:val="fr-FR"/>
        </w:rPr>
        <w:t>í</w:t>
      </w:r>
      <w:r w:rsidRPr="00B5725C">
        <w:rPr>
          <w:spacing w:val="-5"/>
          <w:sz w:val="26"/>
          <w:szCs w:val="26"/>
          <w:lang w:val="fr-FR"/>
        </w:rPr>
        <w:t xml:space="preserve"> </w:t>
      </w:r>
      <w:r w:rsidRPr="00B5725C">
        <w:rPr>
          <w:spacing w:val="6"/>
          <w:sz w:val="26"/>
          <w:szCs w:val="26"/>
          <w:lang w:val="fr-FR"/>
        </w:rPr>
        <w:t>c</w:t>
      </w:r>
      <w:r w:rsidRPr="00B5725C">
        <w:rPr>
          <w:sz w:val="26"/>
          <w:szCs w:val="26"/>
          <w:lang w:val="fr-FR"/>
        </w:rPr>
        <w:t>ủ</w:t>
      </w:r>
      <w:r w:rsidRPr="00B5725C">
        <w:rPr>
          <w:spacing w:val="-6"/>
          <w:sz w:val="26"/>
          <w:szCs w:val="26"/>
          <w:lang w:val="fr-FR"/>
        </w:rPr>
        <w:t xml:space="preserve">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z w:val="26"/>
          <w:szCs w:val="26"/>
          <w:lang w:val="fr-FR"/>
        </w:rPr>
        <w:t>óng</w:t>
      </w:r>
      <w:r w:rsidRPr="00B5725C">
        <w:rPr>
          <w:spacing w:val="-4"/>
          <w:sz w:val="26"/>
          <w:szCs w:val="26"/>
          <w:lang w:val="fr-FR"/>
        </w:rPr>
        <w:t xml:space="preserve"> </w:t>
      </w:r>
      <w:r w:rsidRPr="00B5725C">
        <w:rPr>
          <w:spacing w:val="-1"/>
          <w:sz w:val="26"/>
          <w:szCs w:val="26"/>
          <w:lang w:val="fr-FR"/>
        </w:rPr>
        <w:t>l</w:t>
      </w:r>
      <w:r w:rsidRPr="00B5725C">
        <w:rPr>
          <w:sz w:val="26"/>
          <w:szCs w:val="26"/>
          <w:lang w:val="fr-FR"/>
        </w:rPr>
        <w:t>ổ 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z w:val="26"/>
          <w:szCs w:val="26"/>
          <w:lang w:val="fr-FR"/>
        </w:rPr>
        <w:t>.</w:t>
      </w:r>
    </w:p>
    <w:p w14:paraId="52D311B0" w14:textId="77777777"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pacing w:val="6"/>
          <w:sz w:val="26"/>
          <w:szCs w:val="26"/>
          <w:lang w:val="fr-FR"/>
        </w:rPr>
        <w:t>ả</w:t>
      </w:r>
      <w:r w:rsidRPr="00B5725C">
        <w:rPr>
          <w:sz w:val="26"/>
          <w:szCs w:val="26"/>
          <w:lang w:val="fr-FR"/>
        </w:rPr>
        <w:t>m</w:t>
      </w:r>
      <w:r w:rsidRPr="00B5725C">
        <w:rPr>
          <w:spacing w:val="-4"/>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3"/>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8"/>
          <w:sz w:val="26"/>
          <w:szCs w:val="26"/>
          <w:lang w:val="fr-FR"/>
        </w:rPr>
        <w:t xml:space="preserve"> </w:t>
      </w:r>
      <w:r w:rsidRPr="00B5725C">
        <w:rPr>
          <w:sz w:val="26"/>
          <w:szCs w:val="26"/>
          <w:lang w:val="fr-FR"/>
        </w:rPr>
        <w:t>nh</w:t>
      </w:r>
      <w:r w:rsidRPr="00B5725C">
        <w:rPr>
          <w:spacing w:val="3"/>
          <w:sz w:val="26"/>
          <w:szCs w:val="26"/>
          <w:lang w:val="fr-FR"/>
        </w:rPr>
        <w:t>ữ</w:t>
      </w:r>
      <w:r w:rsidRPr="00B5725C">
        <w:rPr>
          <w:sz w:val="26"/>
          <w:szCs w:val="26"/>
          <w:lang w:val="fr-FR"/>
        </w:rPr>
        <w:t>ng</w:t>
      </w:r>
      <w:r w:rsidRPr="00B5725C">
        <w:rPr>
          <w:spacing w:val="-5"/>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9"/>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1"/>
          <w:sz w:val="26"/>
          <w:szCs w:val="26"/>
          <w:lang w:val="fr-FR"/>
        </w:rPr>
        <w:t xml:space="preserve"> </w:t>
      </w:r>
      <w:r w:rsidRPr="00B5725C">
        <w:rPr>
          <w:sz w:val="26"/>
          <w:szCs w:val="26"/>
          <w:lang w:val="fr-FR"/>
        </w:rPr>
        <w:t>bề</w:t>
      </w:r>
      <w:r w:rsidRPr="00B5725C">
        <w:rPr>
          <w:spacing w:val="10"/>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pacing w:val="-1"/>
          <w:sz w:val="26"/>
          <w:szCs w:val="26"/>
          <w:lang w:val="fr-FR"/>
        </w:rPr>
        <w:t>t</w:t>
      </w:r>
      <w:r w:rsidRPr="00B5725C">
        <w:rPr>
          <w:sz w:val="26"/>
          <w:szCs w:val="26"/>
          <w:lang w:val="fr-FR"/>
        </w:rPr>
        <w:t>,</w:t>
      </w:r>
      <w:r w:rsidRPr="00B5725C">
        <w:rPr>
          <w:spacing w:val="-1"/>
          <w:sz w:val="26"/>
          <w:szCs w:val="26"/>
          <w:lang w:val="fr-FR"/>
        </w:rPr>
        <w:t xml:space="preserve"> t</w:t>
      </w:r>
      <w:r w:rsidRPr="00B5725C">
        <w:rPr>
          <w:sz w:val="26"/>
          <w:szCs w:val="26"/>
          <w:lang w:val="fr-FR"/>
        </w:rPr>
        <w:t>a</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4"/>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4"/>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1"/>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 xml:space="preserve">u </w:t>
      </w:r>
      <w:r w:rsidRPr="00B5725C">
        <w:rPr>
          <w:spacing w:val="-5"/>
          <w:sz w:val="26"/>
          <w:szCs w:val="26"/>
          <w:lang w:val="fr-FR"/>
        </w:rPr>
        <w:t>v</w:t>
      </w:r>
      <w:r w:rsidRPr="00B5725C">
        <w:rPr>
          <w:sz w:val="26"/>
          <w:szCs w:val="26"/>
          <w:lang w:val="fr-FR"/>
        </w:rPr>
        <w:t>ề</w:t>
      </w:r>
      <w:r w:rsidRPr="00B5725C">
        <w:rPr>
          <w:spacing w:val="5"/>
          <w:sz w:val="26"/>
          <w:szCs w:val="26"/>
          <w:lang w:val="fr-FR"/>
        </w:rPr>
        <w:t xml:space="preserve"> </w:t>
      </w:r>
      <w:r w:rsidRPr="00B5725C">
        <w:rPr>
          <w:sz w:val="26"/>
          <w:szCs w:val="26"/>
          <w:lang w:val="fr-FR"/>
        </w:rPr>
        <w:t>vị</w:t>
      </w:r>
      <w:r w:rsidRPr="00B5725C">
        <w:rPr>
          <w:spacing w:val="-5"/>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z w:val="26"/>
          <w:szCs w:val="26"/>
          <w:lang w:val="fr-FR"/>
        </w:rPr>
        <w:t>í</w:t>
      </w:r>
      <w:r w:rsidRPr="00B5725C">
        <w:rPr>
          <w:spacing w:val="-5"/>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ì</w:t>
      </w:r>
      <w:r w:rsidRPr="00B5725C">
        <w:rPr>
          <w:spacing w:val="-5"/>
          <w:sz w:val="26"/>
          <w:szCs w:val="26"/>
          <w:lang w:val="fr-FR"/>
        </w:rPr>
        <w:t xml:space="preserve"> </w:t>
      </w:r>
      <w:r w:rsidRPr="00B5725C">
        <w:rPr>
          <w:sz w:val="26"/>
          <w:szCs w:val="26"/>
          <w:lang w:val="fr-FR"/>
        </w:rPr>
        <w:t>.</w:t>
      </w:r>
    </w:p>
    <w:p w14:paraId="065A61AF" w14:textId="267FF72A" w:rsidR="0017165D" w:rsidRPr="00B5725C" w:rsidRDefault="0017165D" w:rsidP="009153FE">
      <w:pPr>
        <w:widowControl w:val="0"/>
        <w:jc w:val="both"/>
        <w:rPr>
          <w:sz w:val="26"/>
          <w:szCs w:val="26"/>
          <w:lang w:val="fr-FR"/>
        </w:rPr>
      </w:pPr>
      <w:r w:rsidRPr="00B5725C">
        <w:rPr>
          <w:sz w:val="26"/>
          <w:szCs w:val="26"/>
          <w:lang w:val="fr-FR"/>
        </w:rPr>
        <w:t>d)</w:t>
      </w:r>
      <w:r w:rsidRPr="00B5725C">
        <w:rPr>
          <w:spacing w:val="56"/>
          <w:sz w:val="26"/>
          <w:szCs w:val="26"/>
          <w:lang w:val="fr-FR"/>
        </w:rPr>
        <w:t xml:space="preserve"> </w:t>
      </w:r>
      <w:r w:rsidRPr="00B5725C">
        <w:rPr>
          <w:sz w:val="26"/>
          <w:szCs w:val="26"/>
          <w:lang w:val="fr-FR"/>
        </w:rPr>
        <w:t>khi</w:t>
      </w:r>
      <w:r w:rsidRPr="00B5725C">
        <w:rPr>
          <w:spacing w:val="2"/>
          <w:sz w:val="26"/>
          <w:szCs w:val="26"/>
          <w:lang w:val="fr-FR"/>
        </w:rPr>
        <w:t xml:space="preserve"> </w:t>
      </w:r>
      <w:r w:rsidRPr="00B5725C">
        <w:rPr>
          <w:spacing w:val="6"/>
          <w:sz w:val="26"/>
          <w:szCs w:val="26"/>
          <w:lang w:val="fr-FR"/>
        </w:rPr>
        <w:t>ấ</w:t>
      </w:r>
      <w:r w:rsidRPr="00B5725C">
        <w:rPr>
          <w:sz w:val="26"/>
          <w:szCs w:val="26"/>
          <w:lang w:val="fr-FR"/>
        </w:rPr>
        <w:t>n</w:t>
      </w:r>
      <w:r w:rsidRPr="00B5725C">
        <w:rPr>
          <w:spacing w:val="-1"/>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4"/>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3"/>
          <w:sz w:val="26"/>
          <w:szCs w:val="26"/>
          <w:lang w:val="fr-FR"/>
        </w:rPr>
        <w:t xml:space="preserve"> </w:t>
      </w:r>
      <w:r w:rsidR="00EC3814" w:rsidRPr="00B5725C">
        <w:rPr>
          <w:sz w:val="26"/>
          <w:szCs w:val="26"/>
          <w:lang w:val="fr-FR"/>
        </w:rPr>
        <w:t>đ</w:t>
      </w:r>
      <w:r w:rsidRPr="00B5725C">
        <w:rPr>
          <w:spacing w:val="5"/>
          <w:sz w:val="26"/>
          <w:szCs w:val="26"/>
          <w:lang w:val="fr-FR"/>
        </w:rPr>
        <w:t>ồ</w:t>
      </w:r>
      <w:r w:rsidRPr="00B5725C">
        <w:rPr>
          <w:sz w:val="26"/>
          <w:szCs w:val="26"/>
          <w:lang w:val="fr-FR"/>
        </w:rPr>
        <w:t>ng</w:t>
      </w:r>
      <w:r w:rsidRPr="00B5725C">
        <w:rPr>
          <w:spacing w:val="6"/>
          <w:sz w:val="26"/>
          <w:szCs w:val="26"/>
          <w:lang w:val="fr-FR"/>
        </w:rPr>
        <w:t xml:space="preserve"> </w:t>
      </w:r>
      <w:r w:rsidRPr="00B5725C">
        <w:rPr>
          <w:sz w:val="26"/>
          <w:szCs w:val="26"/>
          <w:lang w:val="fr-FR"/>
        </w:rPr>
        <w:t>hồ,</w:t>
      </w:r>
      <w:r w:rsidRPr="00B5725C">
        <w:rPr>
          <w:spacing w:val="5"/>
          <w:sz w:val="26"/>
          <w:szCs w:val="26"/>
          <w:lang w:val="fr-FR"/>
        </w:rPr>
        <w:t xml:space="preserve"> </w:t>
      </w:r>
      <w:r w:rsidRPr="00B5725C">
        <w:rPr>
          <w:sz w:val="26"/>
          <w:szCs w:val="26"/>
          <w:lang w:val="fr-FR"/>
        </w:rPr>
        <w:t>p</w:t>
      </w:r>
      <w:r w:rsidRPr="00B5725C">
        <w:rPr>
          <w:spacing w:val="-1"/>
          <w:sz w:val="26"/>
          <w:szCs w:val="26"/>
          <w:lang w:val="fr-FR"/>
        </w:rPr>
        <w:t>itt</w:t>
      </w:r>
      <w:r w:rsidRPr="00B5725C">
        <w:rPr>
          <w:spacing w:val="5"/>
          <w:sz w:val="26"/>
          <w:szCs w:val="26"/>
          <w:lang w:val="fr-FR"/>
        </w:rPr>
        <w:t>ô</w:t>
      </w:r>
      <w:r w:rsidRPr="00B5725C">
        <w:rPr>
          <w:sz w:val="26"/>
          <w:szCs w:val="26"/>
          <w:lang w:val="fr-FR"/>
        </w:rPr>
        <w:t>ng</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i</w:t>
      </w:r>
      <w:r w:rsidRPr="00B5725C">
        <w:rPr>
          <w:spacing w:val="-1"/>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4"/>
          <w:sz w:val="26"/>
          <w:szCs w:val="26"/>
          <w:lang w:val="fr-FR"/>
        </w:rPr>
        <w:t xml:space="preserve"> </w:t>
      </w:r>
      <w:r w:rsidRPr="00B5725C">
        <w:rPr>
          <w:sz w:val="26"/>
          <w:szCs w:val="26"/>
          <w:lang w:val="fr-FR"/>
        </w:rPr>
        <w:t>xu</w:t>
      </w:r>
      <w:r w:rsidRPr="00B5725C">
        <w:rPr>
          <w:spacing w:val="5"/>
          <w:sz w:val="26"/>
          <w:szCs w:val="26"/>
          <w:lang w:val="fr-FR"/>
        </w:rPr>
        <w:t>ố</w:t>
      </w:r>
      <w:r w:rsidRPr="00B5725C">
        <w:rPr>
          <w:sz w:val="26"/>
          <w:szCs w:val="26"/>
          <w:lang w:val="fr-FR"/>
        </w:rPr>
        <w:t xml:space="preserve">ng </w:t>
      </w:r>
      <w:r w:rsidRPr="00B5725C">
        <w:rPr>
          <w:spacing w:val="-5"/>
          <w:sz w:val="26"/>
          <w:szCs w:val="26"/>
          <w:lang w:val="fr-FR"/>
        </w:rPr>
        <w:t>v</w:t>
      </w:r>
      <w:r w:rsidRPr="00B5725C">
        <w:rPr>
          <w:sz w:val="26"/>
          <w:szCs w:val="26"/>
          <w:lang w:val="fr-FR"/>
        </w:rPr>
        <w:t>à</w:t>
      </w:r>
      <w:r w:rsidRPr="00B5725C">
        <w:rPr>
          <w:spacing w:val="10"/>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9"/>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 xml:space="preserve">u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x</w:t>
      </w:r>
      <w:r w:rsidRPr="00B5725C">
        <w:rPr>
          <w:spacing w:val="-1"/>
          <w:sz w:val="26"/>
          <w:szCs w:val="26"/>
          <w:lang w:val="fr-FR"/>
        </w:rPr>
        <w:t>i</w:t>
      </w:r>
      <w:r w:rsidRPr="00B5725C">
        <w:rPr>
          <w:spacing w:val="-5"/>
          <w:sz w:val="26"/>
          <w:szCs w:val="26"/>
          <w:lang w:val="fr-FR"/>
        </w:rPr>
        <w:t>l</w:t>
      </w:r>
      <w:r w:rsidRPr="00B5725C">
        <w:rPr>
          <w:spacing w:val="6"/>
          <w:sz w:val="26"/>
          <w:szCs w:val="26"/>
          <w:lang w:val="fr-FR"/>
        </w:rPr>
        <w:t>a</w:t>
      </w:r>
      <w:r w:rsidRPr="00B5725C">
        <w:rPr>
          <w:sz w:val="26"/>
          <w:szCs w:val="26"/>
          <w:lang w:val="fr-FR"/>
        </w:rPr>
        <w:t>n</w:t>
      </w:r>
      <w:r w:rsidRPr="00B5725C">
        <w:rPr>
          <w:spacing w:val="-5"/>
          <w:sz w:val="26"/>
          <w:szCs w:val="26"/>
          <w:lang w:val="fr-FR"/>
        </w:rPr>
        <w:t>h</w:t>
      </w:r>
      <w:r w:rsidRPr="00B5725C">
        <w:rPr>
          <w:sz w:val="26"/>
          <w:szCs w:val="26"/>
          <w:lang w:val="fr-FR"/>
        </w:rPr>
        <w: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pacing w:val="6"/>
          <w:sz w:val="26"/>
          <w:szCs w:val="26"/>
          <w:lang w:val="fr-FR"/>
        </w:rPr>
        <w:t>a</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ề ống</w:t>
      </w:r>
      <w:r w:rsidRPr="00B5725C">
        <w:rPr>
          <w:spacing w:val="-7"/>
          <w:sz w:val="26"/>
          <w:szCs w:val="26"/>
          <w:lang w:val="fr-FR"/>
        </w:rPr>
        <w:t xml:space="preserve"> </w:t>
      </w:r>
      <w:r w:rsidR="00F22011" w:rsidRPr="00B5725C">
        <w:rPr>
          <w:sz w:val="26"/>
          <w:szCs w:val="26"/>
          <w:lang w:val="fr-FR"/>
        </w:rPr>
        <w:t>d</w:t>
      </w:r>
      <w:r w:rsidR="00F22011" w:rsidRPr="00B5725C">
        <w:rPr>
          <w:spacing w:val="6"/>
          <w:sz w:val="26"/>
          <w:szCs w:val="26"/>
          <w:lang w:val="fr-FR"/>
        </w:rPr>
        <w:t>ẫn</w:t>
      </w:r>
      <w:r w:rsidRPr="00B5725C">
        <w:rPr>
          <w:spacing w:val="-7"/>
          <w:sz w:val="26"/>
          <w:szCs w:val="26"/>
          <w:lang w:val="fr-FR"/>
        </w:rPr>
        <w:t xml:space="preserve"> </w:t>
      </w:r>
      <w:r w:rsidRPr="00B5725C">
        <w:rPr>
          <w:sz w:val="26"/>
          <w:szCs w:val="26"/>
          <w:lang w:val="fr-FR"/>
        </w:rPr>
        <w:t>.</w:t>
      </w:r>
    </w:p>
    <w:p w14:paraId="5011BC32" w14:textId="46905900" w:rsidR="0087753F" w:rsidRPr="00B5725C" w:rsidRDefault="009153FE" w:rsidP="009153FE">
      <w:pPr>
        <w:widowControl w:val="0"/>
        <w:jc w:val="both"/>
        <w:rPr>
          <w:w w:val="99"/>
          <w:sz w:val="26"/>
          <w:szCs w:val="26"/>
          <w:lang w:val="fr-FR"/>
        </w:rPr>
      </w:pPr>
      <w:r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0</w:t>
      </w:r>
      <w:r w:rsidR="0017165D" w:rsidRPr="00B5725C">
        <w:rPr>
          <w:sz w:val="26"/>
          <w:szCs w:val="26"/>
          <w:lang w:val="fr-FR"/>
        </w:rPr>
        <w:t>:</w:t>
      </w:r>
      <w:r w:rsidR="0017165D" w:rsidRPr="00B5725C">
        <w:rPr>
          <w:spacing w:val="-7"/>
          <w:sz w:val="26"/>
          <w:szCs w:val="26"/>
          <w:lang w:val="fr-FR"/>
        </w:rPr>
        <w:t xml:space="preserve"> </w:t>
      </w:r>
      <w:r w:rsidR="0017165D" w:rsidRPr="00B5725C">
        <w:rPr>
          <w:spacing w:val="5"/>
          <w:sz w:val="26"/>
          <w:szCs w:val="26"/>
          <w:lang w:val="fr-FR"/>
        </w:rPr>
        <w:t>N</w:t>
      </w:r>
      <w:r w:rsidR="0017165D" w:rsidRPr="00B5725C">
        <w:rPr>
          <w:sz w:val="26"/>
          <w:szCs w:val="26"/>
          <w:lang w:val="fr-FR"/>
        </w:rPr>
        <w:t>gu</w:t>
      </w:r>
      <w:r w:rsidR="0017165D" w:rsidRPr="00B5725C">
        <w:rPr>
          <w:spacing w:val="-5"/>
          <w:sz w:val="26"/>
          <w:szCs w:val="26"/>
          <w:lang w:val="fr-FR"/>
        </w:rPr>
        <w:t>y</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sz w:val="26"/>
          <w:szCs w:val="26"/>
          <w:lang w:val="fr-FR"/>
        </w:rPr>
        <w:t>l</w:t>
      </w:r>
      <w:r w:rsidR="0017165D" w:rsidRPr="00B5725C">
        <w:rPr>
          <w:sz w:val="26"/>
          <w:szCs w:val="26"/>
          <w:lang w:val="fr-FR"/>
        </w:rPr>
        <w:t xml:space="preserve">ý </w:t>
      </w:r>
      <w:r w:rsidR="0017165D" w:rsidRPr="00B5725C">
        <w:rPr>
          <w:spacing w:val="-5"/>
          <w:sz w:val="26"/>
          <w:szCs w:val="26"/>
          <w:lang w:val="fr-FR"/>
        </w:rPr>
        <w:t>h</w:t>
      </w:r>
      <w:r w:rsidR="0017165D" w:rsidRPr="00B5725C">
        <w:rPr>
          <w:sz w:val="26"/>
          <w:szCs w:val="26"/>
          <w:lang w:val="fr-FR"/>
        </w:rPr>
        <w:t>o</w:t>
      </w:r>
      <w:r w:rsidR="0017165D" w:rsidRPr="00B5725C">
        <w:rPr>
          <w:spacing w:val="1"/>
          <w:sz w:val="26"/>
          <w:szCs w:val="26"/>
          <w:lang w:val="fr-FR"/>
        </w:rPr>
        <w:t>ạ</w:t>
      </w:r>
      <w:r w:rsidR="0017165D" w:rsidRPr="00B5725C">
        <w:rPr>
          <w:sz w:val="26"/>
          <w:szCs w:val="26"/>
          <w:lang w:val="fr-FR"/>
        </w:rPr>
        <w:t>t</w:t>
      </w:r>
      <w:r w:rsidR="0017165D" w:rsidRPr="00B5725C">
        <w:rPr>
          <w:spacing w:val="-4"/>
          <w:sz w:val="26"/>
          <w:szCs w:val="26"/>
          <w:lang w:val="fr-FR"/>
        </w:rPr>
        <w:t xml:space="preserve"> </w:t>
      </w:r>
      <w:r w:rsidR="00EC3814" w:rsidRPr="00B5725C">
        <w:rPr>
          <w:sz w:val="26"/>
          <w:szCs w:val="26"/>
          <w:lang w:val="fr-FR"/>
        </w:rPr>
        <w:t>đ</w:t>
      </w:r>
      <w:r w:rsidR="0017165D" w:rsidRPr="00B5725C">
        <w:rPr>
          <w:spacing w:val="5"/>
          <w:sz w:val="26"/>
          <w:szCs w:val="26"/>
          <w:lang w:val="fr-FR"/>
        </w:rPr>
        <w:t>ộ</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ơ</w:t>
      </w:r>
      <w:r w:rsidR="0017165D" w:rsidRPr="00B5725C">
        <w:rPr>
          <w:spacing w:val="1"/>
          <w:sz w:val="26"/>
          <w:szCs w:val="26"/>
          <w:lang w:val="fr-FR"/>
        </w:rPr>
        <w:t xml:space="preserve"> cấ</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ôi</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8"/>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b</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w w:val="99"/>
          <w:sz w:val="26"/>
          <w:szCs w:val="26"/>
          <w:lang w:val="fr-FR"/>
        </w:rPr>
        <w:t>cạ</w:t>
      </w:r>
      <w:r w:rsidR="0017165D" w:rsidRPr="00B5725C">
        <w:rPr>
          <w:w w:val="99"/>
          <w:sz w:val="26"/>
          <w:szCs w:val="26"/>
          <w:lang w:val="fr-FR"/>
        </w:rPr>
        <w:t>nh</w:t>
      </w:r>
    </w:p>
    <w:p w14:paraId="54623AC2" w14:textId="6B05028C" w:rsidR="00FF396F" w:rsidRPr="00B5725C" w:rsidRDefault="0087753F" w:rsidP="009153FE">
      <w:pPr>
        <w:widowControl w:val="0"/>
        <w:jc w:val="both"/>
        <w:rPr>
          <w:sz w:val="26"/>
          <w:szCs w:val="26"/>
          <w:lang w:val="fr-FR"/>
        </w:rPr>
      </w:pPr>
      <w:r w:rsidRPr="00B5725C">
        <w:rPr>
          <w:noProof/>
          <w:sz w:val="26"/>
          <w:szCs w:val="26"/>
          <w:lang w:val="fr-FR"/>
        </w:rPr>
        <w:drawing>
          <wp:anchor distT="0" distB="0" distL="114300" distR="114300" simplePos="0" relativeHeight="251674624" behindDoc="0" locked="0" layoutInCell="1" allowOverlap="1" wp14:anchorId="0C99CAED" wp14:editId="36269A2F">
            <wp:simplePos x="0" y="0"/>
            <wp:positionH relativeFrom="column">
              <wp:posOffset>4640067</wp:posOffset>
            </wp:positionH>
            <wp:positionV relativeFrom="paragraph">
              <wp:posOffset>51435</wp:posOffset>
            </wp:positionV>
            <wp:extent cx="1870710" cy="149733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0710" cy="1497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65D" w:rsidRPr="00B5725C">
        <w:rPr>
          <w:w w:val="99"/>
          <w:sz w:val="26"/>
          <w:szCs w:val="26"/>
          <w:lang w:val="fr-FR"/>
        </w:rPr>
        <w:t xml:space="preserve"> </w:t>
      </w:r>
      <w:r w:rsidR="0017165D" w:rsidRPr="00B5725C">
        <w:rPr>
          <w:spacing w:val="1"/>
          <w:sz w:val="26"/>
          <w:szCs w:val="26"/>
          <w:lang w:val="fr-FR"/>
        </w:rPr>
        <w:t>a</w:t>
      </w:r>
      <w:r w:rsidR="0017165D" w:rsidRPr="00B5725C">
        <w:rPr>
          <w:sz w:val="26"/>
          <w:szCs w:val="26"/>
          <w:lang w:val="fr-FR"/>
        </w:rPr>
        <w:t>)</w:t>
      </w:r>
      <w:r w:rsidR="0017165D" w:rsidRPr="00B5725C">
        <w:rPr>
          <w:spacing w:val="70"/>
          <w:sz w:val="26"/>
          <w:szCs w:val="26"/>
          <w:lang w:val="fr-FR"/>
        </w:rPr>
        <w:t xml:space="preserve"> </w:t>
      </w:r>
      <w:r w:rsidR="0017165D" w:rsidRPr="00B5725C">
        <w:rPr>
          <w:sz w:val="26"/>
          <w:szCs w:val="26"/>
          <w:lang w:val="fr-FR"/>
        </w:rPr>
        <w:t>d</w:t>
      </w:r>
      <w:r w:rsidR="0017165D" w:rsidRPr="00B5725C">
        <w:rPr>
          <w:spacing w:val="-2"/>
          <w:sz w:val="26"/>
          <w:szCs w:val="26"/>
          <w:lang w:val="fr-FR"/>
        </w:rPr>
        <w:t>ư</w:t>
      </w:r>
      <w:r w:rsidR="0017165D" w:rsidRPr="00B5725C">
        <w:rPr>
          <w:spacing w:val="6"/>
          <w:sz w:val="26"/>
          <w:szCs w:val="26"/>
          <w:lang w:val="fr-FR"/>
        </w:rPr>
        <w:t>ớ</w:t>
      </w:r>
      <w:r w:rsidR="0017165D" w:rsidRPr="00B5725C">
        <w:rPr>
          <w:sz w:val="26"/>
          <w:szCs w:val="26"/>
          <w:lang w:val="fr-FR"/>
        </w:rPr>
        <w:t>i</w:t>
      </w:r>
      <w:r w:rsidR="0017165D" w:rsidRPr="00B5725C">
        <w:rPr>
          <w:spacing w:val="1"/>
          <w:sz w:val="26"/>
          <w:szCs w:val="26"/>
          <w:lang w:val="fr-FR"/>
        </w:rPr>
        <w:t xml:space="preserve"> á</w:t>
      </w:r>
      <w:r w:rsidR="0017165D" w:rsidRPr="00B5725C">
        <w:rPr>
          <w:sz w:val="26"/>
          <w:szCs w:val="26"/>
          <w:lang w:val="fr-FR"/>
        </w:rPr>
        <w:t>p</w:t>
      </w:r>
      <w:r w:rsidR="0017165D" w:rsidRPr="00B5725C">
        <w:rPr>
          <w:spacing w:val="13"/>
          <w:sz w:val="26"/>
          <w:szCs w:val="26"/>
          <w:lang w:val="fr-FR"/>
        </w:rPr>
        <w:t xml:space="preserve"> </w:t>
      </w:r>
      <w:r w:rsidR="0017165D" w:rsidRPr="00B5725C">
        <w:rPr>
          <w:spacing w:val="-5"/>
          <w:sz w:val="26"/>
          <w:szCs w:val="26"/>
          <w:lang w:val="fr-FR"/>
        </w:rPr>
        <w:t>l</w:t>
      </w:r>
      <w:r w:rsidR="0017165D" w:rsidRPr="00B5725C">
        <w:rPr>
          <w:spacing w:val="-2"/>
          <w:sz w:val="26"/>
          <w:szCs w:val="26"/>
          <w:lang w:val="fr-FR"/>
        </w:rPr>
        <w:t>ự</w:t>
      </w:r>
      <w:r w:rsidR="0017165D" w:rsidRPr="00B5725C">
        <w:rPr>
          <w:sz w:val="26"/>
          <w:szCs w:val="26"/>
          <w:lang w:val="fr-FR"/>
        </w:rPr>
        <w:t>c</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9"/>
          <w:sz w:val="26"/>
          <w:szCs w:val="26"/>
          <w:lang w:val="fr-FR"/>
        </w:rPr>
        <w:t xml:space="preserve"> </w:t>
      </w:r>
      <w:r w:rsidR="0017165D" w:rsidRPr="00B5725C">
        <w:rPr>
          <w:sz w:val="26"/>
          <w:szCs w:val="26"/>
          <w:lang w:val="fr-FR"/>
        </w:rPr>
        <w:t>d</w:t>
      </w:r>
      <w:r w:rsidR="0017165D" w:rsidRPr="00B5725C">
        <w:rPr>
          <w:spacing w:val="6"/>
          <w:sz w:val="26"/>
          <w:szCs w:val="26"/>
          <w:lang w:val="fr-FR"/>
        </w:rPr>
        <w:t>ầ</w:t>
      </w:r>
      <w:r w:rsidR="0017165D" w:rsidRPr="00B5725C">
        <w:rPr>
          <w:sz w:val="26"/>
          <w:szCs w:val="26"/>
          <w:lang w:val="fr-FR"/>
        </w:rPr>
        <w:t>u</w:t>
      </w:r>
      <w:r w:rsidR="0017165D" w:rsidRPr="00B5725C">
        <w:rPr>
          <w:spacing w:val="3"/>
          <w:sz w:val="26"/>
          <w:szCs w:val="26"/>
          <w:lang w:val="fr-FR"/>
        </w:rPr>
        <w:t xml:space="preserve"> </w:t>
      </w:r>
      <w:r w:rsidR="0017165D" w:rsidRPr="00B5725C">
        <w:rPr>
          <w:sz w:val="26"/>
          <w:szCs w:val="26"/>
          <w:lang w:val="fr-FR"/>
        </w:rPr>
        <w:t>,</w:t>
      </w:r>
      <w:r w:rsidR="0017165D" w:rsidRPr="00B5725C">
        <w:rPr>
          <w:spacing w:val="13"/>
          <w:sz w:val="26"/>
          <w:szCs w:val="26"/>
          <w:lang w:val="fr-FR"/>
        </w:rPr>
        <w:t xml:space="preserve"> </w:t>
      </w:r>
      <w:r w:rsidR="0017165D" w:rsidRPr="00B5725C">
        <w:rPr>
          <w:spacing w:val="5"/>
          <w:sz w:val="26"/>
          <w:szCs w:val="26"/>
          <w:lang w:val="fr-FR"/>
        </w:rPr>
        <w:t>b</w:t>
      </w:r>
      <w:r w:rsidR="0017165D" w:rsidRPr="00B5725C">
        <w:rPr>
          <w:sz w:val="26"/>
          <w:szCs w:val="26"/>
          <w:lang w:val="fr-FR"/>
        </w:rPr>
        <w:t>i</w:t>
      </w:r>
      <w:r w:rsidR="0017165D" w:rsidRPr="00B5725C">
        <w:rPr>
          <w:spacing w:val="4"/>
          <w:sz w:val="26"/>
          <w:szCs w:val="26"/>
          <w:lang w:val="fr-FR"/>
        </w:rPr>
        <w:t xml:space="preserve"> </w:t>
      </w:r>
      <w:r w:rsidR="0017165D" w:rsidRPr="00B5725C">
        <w:rPr>
          <w:spacing w:val="-2"/>
          <w:sz w:val="26"/>
          <w:szCs w:val="26"/>
          <w:lang w:val="fr-FR"/>
        </w:rPr>
        <w:t>(</w:t>
      </w:r>
      <w:r w:rsidR="0017165D" w:rsidRPr="00B5725C">
        <w:rPr>
          <w:spacing w:val="5"/>
          <w:sz w:val="26"/>
          <w:szCs w:val="26"/>
          <w:lang w:val="fr-FR"/>
        </w:rPr>
        <w:t>1</w:t>
      </w:r>
      <w:r w:rsidR="0017165D" w:rsidRPr="00B5725C">
        <w:rPr>
          <w:sz w:val="26"/>
          <w:szCs w:val="26"/>
          <w:lang w:val="fr-FR"/>
        </w:rPr>
        <w:t>)</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9"/>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é</w:t>
      </w:r>
      <w:r w:rsidR="0017165D" w:rsidRPr="00B5725C">
        <w:rPr>
          <w:sz w:val="26"/>
          <w:szCs w:val="26"/>
          <w:lang w:val="fr-FR"/>
        </w:rPr>
        <w:t>n</w:t>
      </w:r>
      <w:r w:rsidR="0017165D" w:rsidRPr="00B5725C">
        <w:rPr>
          <w:spacing w:val="8"/>
          <w:sz w:val="26"/>
          <w:szCs w:val="26"/>
          <w:lang w:val="fr-FR"/>
        </w:rPr>
        <w:t xml:space="preserve"> </w:t>
      </w:r>
      <w:r w:rsidR="0017165D" w:rsidRPr="00B5725C">
        <w:rPr>
          <w:sz w:val="26"/>
          <w:szCs w:val="26"/>
          <w:lang w:val="fr-FR"/>
        </w:rPr>
        <w:t>x</w:t>
      </w:r>
      <w:r w:rsidR="0017165D" w:rsidRPr="00B5725C">
        <w:rPr>
          <w:spacing w:val="-5"/>
          <w:sz w:val="26"/>
          <w:szCs w:val="26"/>
          <w:lang w:val="fr-FR"/>
        </w:rPr>
        <w:t>u</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z w:val="26"/>
          <w:szCs w:val="26"/>
          <w:lang w:val="fr-FR"/>
        </w:rPr>
        <w:t>và</w:t>
      </w:r>
      <w:r w:rsidR="0017165D" w:rsidRPr="00B5725C">
        <w:rPr>
          <w:spacing w:val="10"/>
          <w:sz w:val="26"/>
          <w:szCs w:val="26"/>
          <w:lang w:val="fr-FR"/>
        </w:rPr>
        <w:t xml:space="preserve"> </w:t>
      </w:r>
      <w:r w:rsidR="0017165D" w:rsidRPr="00B5725C">
        <w:rPr>
          <w:sz w:val="26"/>
          <w:szCs w:val="26"/>
          <w:lang w:val="fr-FR"/>
        </w:rPr>
        <w:t>d</w:t>
      </w:r>
      <w:r w:rsidR="0017165D" w:rsidRPr="00B5725C">
        <w:rPr>
          <w:spacing w:val="1"/>
          <w:sz w:val="26"/>
          <w:szCs w:val="26"/>
          <w:lang w:val="fr-FR"/>
        </w:rPr>
        <w:t>ầ</w:t>
      </w:r>
      <w:r w:rsidR="0017165D" w:rsidRPr="00B5725C">
        <w:rPr>
          <w:sz w:val="26"/>
          <w:szCs w:val="26"/>
          <w:lang w:val="fr-FR"/>
        </w:rPr>
        <w:t>u</w:t>
      </w:r>
      <w:r w:rsidR="0017165D" w:rsidRPr="00B5725C">
        <w:rPr>
          <w:spacing w:val="3"/>
          <w:sz w:val="26"/>
          <w:szCs w:val="26"/>
          <w:lang w:val="fr-FR"/>
        </w:rPr>
        <w:t xml:space="preserve"> </w:t>
      </w:r>
      <w:r w:rsidR="0017165D" w:rsidRPr="00B5725C">
        <w:rPr>
          <w:spacing w:val="2"/>
          <w:sz w:val="26"/>
          <w:szCs w:val="26"/>
          <w:lang w:val="fr-FR"/>
        </w:rPr>
        <w:t>s</w:t>
      </w:r>
      <w:r w:rsidR="0017165D" w:rsidRPr="00B5725C">
        <w:rPr>
          <w:sz w:val="26"/>
          <w:szCs w:val="26"/>
          <w:lang w:val="fr-FR"/>
        </w:rPr>
        <w:t>ẽ</w:t>
      </w:r>
      <w:r w:rsidR="0017165D" w:rsidRPr="00B5725C">
        <w:rPr>
          <w:spacing w:val="11"/>
          <w:sz w:val="26"/>
          <w:szCs w:val="26"/>
          <w:lang w:val="fr-FR"/>
        </w:rPr>
        <w:t xml:space="preserve"> </w:t>
      </w:r>
      <w:r w:rsidR="00EC3814" w:rsidRPr="00B5725C">
        <w:rPr>
          <w:w w:val="99"/>
          <w:sz w:val="26"/>
          <w:szCs w:val="26"/>
          <w:lang w:val="fr-FR"/>
        </w:rPr>
        <w:t>đ</w:t>
      </w:r>
      <w:r w:rsidR="0017165D" w:rsidRPr="00B5725C">
        <w:rPr>
          <w:spacing w:val="-2"/>
          <w:w w:val="99"/>
          <w:sz w:val="26"/>
          <w:szCs w:val="26"/>
          <w:lang w:val="fr-FR"/>
        </w:rPr>
        <w:t>ư</w:t>
      </w:r>
      <w:r w:rsidR="0017165D" w:rsidRPr="00B5725C">
        <w:rPr>
          <w:spacing w:val="2"/>
          <w:w w:val="99"/>
          <w:sz w:val="26"/>
          <w:szCs w:val="26"/>
          <w:lang w:val="fr-FR"/>
        </w:rPr>
        <w:t>ợ</w:t>
      </w:r>
      <w:r w:rsidR="0017165D" w:rsidRPr="00B5725C">
        <w:rPr>
          <w:w w:val="99"/>
          <w:sz w:val="26"/>
          <w:szCs w:val="26"/>
          <w:lang w:val="fr-FR"/>
        </w:rPr>
        <w:t xml:space="preserve">c </w:t>
      </w:r>
      <w:r w:rsidR="00EC3814" w:rsidRPr="00B5725C">
        <w:rPr>
          <w:sz w:val="26"/>
          <w:szCs w:val="26"/>
          <w:lang w:val="fr-FR"/>
        </w:rPr>
        <w:t>đ</w:t>
      </w:r>
      <w:r w:rsidR="0017165D" w:rsidRPr="00B5725C">
        <w:rPr>
          <w:spacing w:val="-2"/>
          <w:sz w:val="26"/>
          <w:szCs w:val="26"/>
          <w:lang w:val="fr-FR"/>
        </w:rPr>
        <w:t>ư</w:t>
      </w:r>
      <w:r w:rsidR="0017165D" w:rsidRPr="00B5725C">
        <w:rPr>
          <w:sz w:val="26"/>
          <w:szCs w:val="26"/>
          <w:lang w:val="fr-FR"/>
        </w:rPr>
        <w:t>a</w:t>
      </w:r>
      <w:r w:rsidR="0017165D" w:rsidRPr="00B5725C">
        <w:rPr>
          <w:spacing w:val="28"/>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w:t>
      </w:r>
      <w:r w:rsidR="0017165D" w:rsidRPr="00B5725C">
        <w:rPr>
          <w:spacing w:val="22"/>
          <w:sz w:val="26"/>
          <w:szCs w:val="26"/>
          <w:lang w:val="fr-FR"/>
        </w:rPr>
        <w:t xml:space="preserve"> </w:t>
      </w:r>
      <w:r w:rsidR="0017165D" w:rsidRPr="00B5725C">
        <w:rPr>
          <w:spacing w:val="6"/>
          <w:sz w:val="26"/>
          <w:szCs w:val="26"/>
          <w:lang w:val="fr-FR"/>
        </w:rPr>
        <w:t>c</w:t>
      </w:r>
      <w:r w:rsidR="0017165D" w:rsidRPr="00B5725C">
        <w:rPr>
          <w:sz w:val="26"/>
          <w:szCs w:val="26"/>
          <w:lang w:val="fr-FR"/>
        </w:rPr>
        <w:t>hổ</w:t>
      </w:r>
      <w:r w:rsidR="0017165D" w:rsidRPr="00B5725C">
        <w:rPr>
          <w:spacing w:val="22"/>
          <w:sz w:val="26"/>
          <w:szCs w:val="26"/>
          <w:lang w:val="fr-FR"/>
        </w:rPr>
        <w:t xml:space="preserve"> </w:t>
      </w:r>
      <w:r w:rsidR="0017165D" w:rsidRPr="00B5725C">
        <w:rPr>
          <w:sz w:val="26"/>
          <w:szCs w:val="26"/>
          <w:lang w:val="fr-FR"/>
        </w:rPr>
        <w:t>b</w:t>
      </w:r>
      <w:r w:rsidR="0017165D" w:rsidRPr="00B5725C">
        <w:rPr>
          <w:spacing w:val="5"/>
          <w:sz w:val="26"/>
          <w:szCs w:val="26"/>
          <w:lang w:val="fr-FR"/>
        </w:rPr>
        <w:t>ô</w:t>
      </w:r>
      <w:r w:rsidR="0017165D" w:rsidRPr="00B5725C">
        <w:rPr>
          <w:sz w:val="26"/>
          <w:szCs w:val="26"/>
          <w:lang w:val="fr-FR"/>
        </w:rPr>
        <w:t>i</w:t>
      </w:r>
      <w:r w:rsidR="0017165D" w:rsidRPr="00B5725C">
        <w:rPr>
          <w:spacing w:val="21"/>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16"/>
          <w:sz w:val="26"/>
          <w:szCs w:val="26"/>
          <w:lang w:val="fr-FR"/>
        </w:rPr>
        <w:t xml:space="preserve"> </w:t>
      </w:r>
      <w:r w:rsidR="0017165D" w:rsidRPr="00B5725C">
        <w:rPr>
          <w:sz w:val="26"/>
          <w:szCs w:val="26"/>
          <w:lang w:val="fr-FR"/>
        </w:rPr>
        <w:t>.</w:t>
      </w:r>
      <w:r w:rsidR="0017165D" w:rsidRPr="00B5725C">
        <w:rPr>
          <w:spacing w:val="32"/>
          <w:sz w:val="26"/>
          <w:szCs w:val="26"/>
          <w:lang w:val="fr-FR"/>
        </w:rPr>
        <w:t xml:space="preserve"> </w:t>
      </w:r>
      <w:r w:rsidR="0017165D" w:rsidRPr="00B5725C">
        <w:rPr>
          <w:spacing w:val="1"/>
          <w:sz w:val="26"/>
          <w:szCs w:val="26"/>
          <w:lang w:val="fr-FR"/>
        </w:rPr>
        <w:t>K</w:t>
      </w:r>
      <w:r w:rsidR="0017165D" w:rsidRPr="00B5725C">
        <w:rPr>
          <w:sz w:val="26"/>
          <w:szCs w:val="26"/>
          <w:lang w:val="fr-FR"/>
        </w:rPr>
        <w:t>hi</w:t>
      </w:r>
      <w:r w:rsidR="0017165D" w:rsidRPr="00B5725C">
        <w:rPr>
          <w:spacing w:val="21"/>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h</w:t>
      </w:r>
      <w:r w:rsidR="0017165D" w:rsidRPr="00B5725C">
        <w:rPr>
          <w:spacing w:val="5"/>
          <w:sz w:val="26"/>
          <w:szCs w:val="26"/>
          <w:lang w:val="fr-FR"/>
        </w:rPr>
        <w:t>ô</w:t>
      </w:r>
      <w:r w:rsidR="0017165D" w:rsidRPr="00B5725C">
        <w:rPr>
          <w:sz w:val="26"/>
          <w:szCs w:val="26"/>
          <w:lang w:val="fr-FR"/>
        </w:rPr>
        <w:t>ng</w:t>
      </w:r>
      <w:r w:rsidR="0017165D" w:rsidRPr="00B5725C">
        <w:rPr>
          <w:spacing w:val="19"/>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23"/>
          <w:sz w:val="26"/>
          <w:szCs w:val="26"/>
          <w:lang w:val="fr-FR"/>
        </w:rPr>
        <w:t xml:space="preserve"> </w:t>
      </w:r>
      <w:r w:rsidR="0017165D" w:rsidRPr="00B5725C">
        <w:rPr>
          <w:spacing w:val="1"/>
          <w:sz w:val="26"/>
          <w:szCs w:val="26"/>
          <w:lang w:val="fr-FR"/>
        </w:rPr>
        <w:t>á</w:t>
      </w:r>
      <w:r w:rsidR="0017165D" w:rsidRPr="00B5725C">
        <w:rPr>
          <w:sz w:val="26"/>
          <w:szCs w:val="26"/>
          <w:lang w:val="fr-FR"/>
        </w:rPr>
        <w:t>p</w:t>
      </w:r>
      <w:r w:rsidR="0017165D" w:rsidRPr="00B5725C">
        <w:rPr>
          <w:spacing w:val="33"/>
          <w:sz w:val="26"/>
          <w:szCs w:val="26"/>
          <w:lang w:val="fr-FR"/>
        </w:rPr>
        <w:t xml:space="preserve"> </w:t>
      </w:r>
      <w:r w:rsidR="0017165D" w:rsidRPr="00B5725C">
        <w:rPr>
          <w:spacing w:val="-1"/>
          <w:sz w:val="26"/>
          <w:szCs w:val="26"/>
          <w:lang w:val="fr-FR"/>
        </w:rPr>
        <w:t>l</w:t>
      </w:r>
      <w:r w:rsidR="0017165D" w:rsidRPr="00B5725C">
        <w:rPr>
          <w:spacing w:val="-2"/>
          <w:sz w:val="26"/>
          <w:szCs w:val="26"/>
          <w:lang w:val="fr-FR"/>
        </w:rPr>
        <w:t>ự</w:t>
      </w:r>
      <w:r w:rsidR="0017165D" w:rsidRPr="00B5725C">
        <w:rPr>
          <w:sz w:val="26"/>
          <w:szCs w:val="26"/>
          <w:lang w:val="fr-FR"/>
        </w:rPr>
        <w:t>c</w:t>
      </w:r>
      <w:r w:rsidR="0017165D" w:rsidRPr="00B5725C">
        <w:rPr>
          <w:spacing w:val="23"/>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23"/>
          <w:sz w:val="26"/>
          <w:szCs w:val="26"/>
          <w:lang w:val="fr-FR"/>
        </w:rPr>
        <w:t xml:space="preserve"> </w:t>
      </w:r>
      <w:r w:rsidR="0017165D" w:rsidRPr="00B5725C">
        <w:rPr>
          <w:sz w:val="26"/>
          <w:szCs w:val="26"/>
          <w:lang w:val="fr-FR"/>
        </w:rPr>
        <w:t>d</w:t>
      </w:r>
      <w:r w:rsidR="0017165D" w:rsidRPr="00B5725C">
        <w:rPr>
          <w:spacing w:val="6"/>
          <w:sz w:val="26"/>
          <w:szCs w:val="26"/>
          <w:lang w:val="fr-FR"/>
        </w:rPr>
        <w:t>ầ</w:t>
      </w:r>
      <w:r w:rsidR="0017165D" w:rsidRPr="00B5725C">
        <w:rPr>
          <w:sz w:val="26"/>
          <w:szCs w:val="26"/>
          <w:lang w:val="fr-FR"/>
        </w:rPr>
        <w:t>u</w:t>
      </w:r>
      <w:r w:rsidR="0017165D" w:rsidRPr="00B5725C">
        <w:rPr>
          <w:spacing w:val="22"/>
          <w:sz w:val="26"/>
          <w:szCs w:val="26"/>
          <w:lang w:val="fr-FR"/>
        </w:rPr>
        <w:t xml:space="preserve"> </w:t>
      </w:r>
      <w:r w:rsidR="0017165D" w:rsidRPr="00B5725C">
        <w:rPr>
          <w:spacing w:val="4"/>
          <w:w w:val="99"/>
          <w:sz w:val="26"/>
          <w:szCs w:val="26"/>
          <w:lang w:val="fr-FR"/>
        </w:rPr>
        <w:t>t</w:t>
      </w:r>
      <w:r w:rsidR="0017165D" w:rsidRPr="00B5725C">
        <w:rPr>
          <w:w w:val="99"/>
          <w:sz w:val="26"/>
          <w:szCs w:val="26"/>
          <w:lang w:val="fr-FR"/>
        </w:rPr>
        <w:t>hì</w:t>
      </w:r>
    </w:p>
    <w:p w14:paraId="5775098E" w14:textId="3B3E49DA" w:rsidR="00FF396F" w:rsidRPr="00B5725C" w:rsidRDefault="0017165D" w:rsidP="009153FE">
      <w:pPr>
        <w:widowControl w:val="0"/>
        <w:jc w:val="both"/>
        <w:rPr>
          <w:sz w:val="26"/>
          <w:szCs w:val="26"/>
          <w:lang w:val="fr-FR"/>
        </w:rPr>
      </w:pPr>
      <w:r w:rsidRPr="00B5725C">
        <w:rPr>
          <w:sz w:val="26"/>
          <w:szCs w:val="26"/>
          <w:lang w:val="fr-FR"/>
        </w:rPr>
        <w:t>v</w:t>
      </w:r>
      <w:r w:rsidRPr="00B5725C">
        <w:rPr>
          <w:spacing w:val="-5"/>
          <w:sz w:val="26"/>
          <w:szCs w:val="26"/>
          <w:lang w:val="fr-FR"/>
        </w:rPr>
        <w:t>i</w:t>
      </w:r>
      <w:r w:rsidRPr="00B5725C">
        <w:rPr>
          <w:spacing w:val="6"/>
          <w:sz w:val="26"/>
          <w:szCs w:val="26"/>
          <w:lang w:val="fr-FR"/>
        </w:rPr>
        <w:t>ê</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b</w:t>
      </w:r>
      <w:r w:rsidRPr="00B5725C">
        <w:rPr>
          <w:sz w:val="26"/>
          <w:szCs w:val="26"/>
          <w:lang w:val="fr-FR"/>
        </w:rPr>
        <w:t>i</w:t>
      </w:r>
      <w:r w:rsidRPr="00B5725C">
        <w:rPr>
          <w:spacing w:val="-5"/>
          <w:sz w:val="26"/>
          <w:szCs w:val="26"/>
          <w:lang w:val="fr-FR"/>
        </w:rPr>
        <w:t xml:space="preserve"> </w:t>
      </w:r>
      <w:r w:rsidRPr="00B5725C">
        <w:rPr>
          <w:spacing w:val="4"/>
          <w:sz w:val="26"/>
          <w:szCs w:val="26"/>
          <w:lang w:val="fr-FR"/>
        </w:rPr>
        <w:t>t</w:t>
      </w:r>
      <w:r w:rsidRPr="00B5725C">
        <w:rPr>
          <w:sz w:val="26"/>
          <w:szCs w:val="26"/>
          <w:lang w:val="fr-FR"/>
        </w:rPr>
        <w:t>ự</w:t>
      </w:r>
      <w:r w:rsidRPr="00B5725C">
        <w:rPr>
          <w:spacing w:val="-2"/>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9"/>
          <w:sz w:val="26"/>
          <w:szCs w:val="26"/>
          <w:lang w:val="fr-FR"/>
        </w:rPr>
        <w:t xml:space="preserve"> </w:t>
      </w:r>
      <w:r w:rsidR="00EC3814" w:rsidRPr="00B5725C">
        <w:rPr>
          <w:sz w:val="26"/>
          <w:szCs w:val="26"/>
          <w:lang w:val="fr-FR"/>
        </w:rPr>
        <w:t>đ</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z w:val="26"/>
          <w:szCs w:val="26"/>
          <w:lang w:val="fr-FR"/>
        </w:rPr>
        <w:t>n</w:t>
      </w:r>
      <w:r w:rsidRPr="00B5725C">
        <w:rPr>
          <w:spacing w:val="-5"/>
          <w:sz w:val="26"/>
          <w:szCs w:val="26"/>
          <w:lang w:val="fr-FR"/>
        </w:rPr>
        <w:t>ú</w:t>
      </w:r>
      <w:r w:rsidRPr="00B5725C">
        <w:rPr>
          <w:sz w:val="26"/>
          <w:szCs w:val="26"/>
          <w:lang w:val="fr-FR"/>
        </w:rPr>
        <w:t>t</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pacing w:val="-5"/>
          <w:sz w:val="26"/>
          <w:szCs w:val="26"/>
          <w:lang w:val="fr-FR"/>
        </w:rPr>
        <w:t>i</w:t>
      </w:r>
      <w:r w:rsidRPr="00B5725C">
        <w:rPr>
          <w:sz w:val="26"/>
          <w:szCs w:val="26"/>
          <w:lang w:val="fr-FR"/>
        </w:rPr>
        <w:t>.</w:t>
      </w:r>
    </w:p>
    <w:p w14:paraId="3FFC67B3" w14:textId="64C9BA11" w:rsidR="0017165D" w:rsidRPr="00B5725C" w:rsidRDefault="0017165D" w:rsidP="0087753F">
      <w:pPr>
        <w:pStyle w:val="ListParagraph"/>
        <w:widowControl w:val="0"/>
        <w:numPr>
          <w:ilvl w:val="0"/>
          <w:numId w:val="6"/>
        </w:numPr>
        <w:jc w:val="both"/>
        <w:rPr>
          <w:sz w:val="26"/>
          <w:szCs w:val="26"/>
          <w:lang w:val="fr-FR"/>
        </w:rPr>
      </w:pPr>
      <w:r w:rsidRPr="00B5725C">
        <w:rPr>
          <w:b/>
          <w:bCs/>
          <w:sz w:val="26"/>
          <w:szCs w:val="26"/>
          <w:u w:val="single"/>
          <w:lang w:val="fr-FR"/>
        </w:rPr>
        <w:t>khi</w:t>
      </w:r>
      <w:r w:rsidRPr="00B5725C">
        <w:rPr>
          <w:b/>
          <w:bCs/>
          <w:spacing w:val="7"/>
          <w:sz w:val="26"/>
          <w:szCs w:val="26"/>
          <w:u w:val="single"/>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3"/>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v</w:t>
      </w:r>
      <w:r w:rsidRPr="00B5725C">
        <w:rPr>
          <w:spacing w:val="6"/>
          <w:sz w:val="26"/>
          <w:szCs w:val="26"/>
          <w:lang w:val="fr-FR"/>
        </w:rPr>
        <w:t>à</w:t>
      </w:r>
      <w:r w:rsidRPr="00B5725C">
        <w:rPr>
          <w:sz w:val="26"/>
          <w:szCs w:val="26"/>
          <w:lang w:val="fr-FR"/>
        </w:rPr>
        <w:t>o</w:t>
      </w:r>
      <w:r w:rsidRPr="00B5725C">
        <w:rPr>
          <w:spacing w:val="8"/>
          <w:sz w:val="26"/>
          <w:szCs w:val="26"/>
          <w:lang w:val="fr-FR"/>
        </w:rPr>
        <w:t xml:space="preserve"> </w:t>
      </w:r>
      <w:r w:rsidRPr="00B5725C">
        <w:rPr>
          <w:spacing w:val="-1"/>
          <w:sz w:val="26"/>
          <w:szCs w:val="26"/>
          <w:lang w:val="fr-FR"/>
        </w:rPr>
        <w:t>t</w:t>
      </w:r>
      <w:r w:rsidRPr="00B5725C">
        <w:rPr>
          <w:sz w:val="26"/>
          <w:szCs w:val="26"/>
          <w:lang w:val="fr-FR"/>
        </w:rPr>
        <w:t>a</w:t>
      </w:r>
      <w:r w:rsidRPr="00B5725C">
        <w:rPr>
          <w:spacing w:val="16"/>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a</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n</w:t>
      </w:r>
      <w:r w:rsidRPr="00B5725C">
        <w:rPr>
          <w:spacing w:val="6"/>
          <w:sz w:val="26"/>
          <w:szCs w:val="26"/>
          <w:lang w:val="fr-FR"/>
        </w:rPr>
        <w:t>ắ</w:t>
      </w:r>
      <w:r w:rsidRPr="00B5725C">
        <w:rPr>
          <w:sz w:val="26"/>
          <w:szCs w:val="26"/>
          <w:lang w:val="fr-FR"/>
        </w:rPr>
        <w:t>p</w:t>
      </w:r>
      <w:r w:rsidRPr="00B5725C">
        <w:rPr>
          <w:spacing w:val="8"/>
          <w:sz w:val="26"/>
          <w:szCs w:val="26"/>
          <w:lang w:val="fr-FR"/>
        </w:rPr>
        <w:t xml:space="preserve"> </w:t>
      </w:r>
      <w:r w:rsidRPr="00B5725C">
        <w:rPr>
          <w:spacing w:val="-2"/>
          <w:sz w:val="26"/>
          <w:szCs w:val="26"/>
          <w:lang w:val="fr-FR"/>
        </w:rPr>
        <w:t>(</w:t>
      </w:r>
      <w:r w:rsidRPr="00B5725C">
        <w:rPr>
          <w:spacing w:val="5"/>
          <w:sz w:val="26"/>
          <w:szCs w:val="26"/>
          <w:lang w:val="fr-FR"/>
        </w:rPr>
        <w:t>1</w:t>
      </w:r>
      <w:r w:rsidRPr="00B5725C">
        <w:rPr>
          <w:sz w:val="26"/>
          <w:szCs w:val="26"/>
          <w:lang w:val="fr-FR"/>
        </w:rPr>
        <w:t>)</w:t>
      </w:r>
      <w:r w:rsidRPr="00B5725C">
        <w:rPr>
          <w:spacing w:val="12"/>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12"/>
          <w:sz w:val="26"/>
          <w:szCs w:val="26"/>
          <w:lang w:val="fr-FR"/>
        </w:rPr>
        <w:t xml:space="preserve"> </w:t>
      </w:r>
      <w:r w:rsidRPr="00B5725C">
        <w:rPr>
          <w:sz w:val="26"/>
          <w:szCs w:val="26"/>
          <w:lang w:val="fr-FR"/>
        </w:rPr>
        <w:t>góc</w:t>
      </w:r>
      <w:r w:rsidRPr="00B5725C">
        <w:rPr>
          <w:spacing w:val="9"/>
          <w:sz w:val="26"/>
          <w:szCs w:val="26"/>
          <w:lang w:val="fr-FR"/>
        </w:rPr>
        <w:t xml:space="preserve"> </w:t>
      </w:r>
      <w:r w:rsidR="009153FE" w:rsidRPr="00B5725C">
        <w:rPr>
          <w:sz w:val="26"/>
          <w:szCs w:val="26"/>
          <w:lang w:val="fr-FR"/>
        </w:rPr>
        <w:t>90°</w:t>
      </w:r>
      <w:r w:rsidRPr="00B5725C">
        <w:rPr>
          <w:sz w:val="26"/>
          <w:szCs w:val="26"/>
          <w:lang w:val="fr-FR"/>
        </w:rPr>
        <w:t>,</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ể</w:t>
      </w:r>
      <w:r w:rsidRPr="00B5725C">
        <w:rPr>
          <w:spacing w:val="15"/>
          <w:sz w:val="26"/>
          <w:szCs w:val="26"/>
          <w:lang w:val="fr-FR"/>
        </w:rPr>
        <w:t xml:space="preserve"> </w:t>
      </w:r>
      <w:r w:rsidRPr="00B5725C">
        <w:rPr>
          <w:spacing w:val="-5"/>
          <w:sz w:val="26"/>
          <w:szCs w:val="26"/>
          <w:lang w:val="fr-FR"/>
        </w:rPr>
        <w:t>m</w:t>
      </w:r>
      <w:r w:rsidRPr="00B5725C">
        <w:rPr>
          <w:sz w:val="26"/>
          <w:szCs w:val="26"/>
          <w:lang w:val="fr-FR"/>
        </w:rPr>
        <w:t xml:space="preserve">ở </w:t>
      </w:r>
      <w:r w:rsidRPr="00B5725C">
        <w:rPr>
          <w:spacing w:val="-5"/>
          <w:sz w:val="26"/>
          <w:szCs w:val="26"/>
          <w:lang w:val="fr-FR"/>
        </w:rPr>
        <w:t>l</w:t>
      </w:r>
      <w:r w:rsidRPr="00B5725C">
        <w:rPr>
          <w:sz w:val="26"/>
          <w:szCs w:val="26"/>
          <w:lang w:val="fr-FR"/>
        </w:rPr>
        <w:t>ổ</w:t>
      </w:r>
      <w:r w:rsidRPr="00B5725C">
        <w:rPr>
          <w:spacing w:val="5"/>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3"/>
          <w:sz w:val="26"/>
          <w:szCs w:val="26"/>
          <w:lang w:val="fr-FR"/>
        </w:rPr>
        <w:t xml:space="preserve"> </w:t>
      </w:r>
      <w:r w:rsidRPr="00B5725C">
        <w:rPr>
          <w:spacing w:val="-2"/>
          <w:sz w:val="26"/>
          <w:szCs w:val="26"/>
          <w:lang w:val="fr-FR"/>
        </w:rPr>
        <w:t>(</w:t>
      </w:r>
      <w:r w:rsidRPr="00B5725C">
        <w:rPr>
          <w:sz w:val="26"/>
          <w:szCs w:val="26"/>
          <w:lang w:val="fr-FR"/>
        </w:rPr>
        <w:t>2</w:t>
      </w:r>
      <w:r w:rsidRPr="00B5725C">
        <w:rPr>
          <w:spacing w:val="-2"/>
          <w:sz w:val="26"/>
          <w:szCs w:val="26"/>
          <w:lang w:val="fr-FR"/>
        </w:rPr>
        <w:t>)</w:t>
      </w:r>
      <w:r w:rsidRPr="00B5725C">
        <w:rPr>
          <w:sz w:val="26"/>
          <w:szCs w:val="26"/>
          <w:lang w:val="fr-FR"/>
        </w:rPr>
        <w:t>.</w:t>
      </w:r>
      <w:r w:rsidRPr="00B5725C">
        <w:rPr>
          <w:spacing w:val="7"/>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3"/>
          <w:sz w:val="26"/>
          <w:szCs w:val="26"/>
          <w:lang w:val="fr-FR"/>
        </w:rPr>
        <w:t xml:space="preserve"> </w:t>
      </w:r>
      <w:r w:rsidRPr="00B5725C">
        <w:rPr>
          <w:spacing w:val="-5"/>
          <w:sz w:val="26"/>
          <w:szCs w:val="26"/>
          <w:lang w:val="fr-FR"/>
        </w:rPr>
        <w:t>x</w:t>
      </w:r>
      <w:r w:rsidRPr="00B5725C">
        <w:rPr>
          <w:spacing w:val="5"/>
          <w:sz w:val="26"/>
          <w:szCs w:val="26"/>
          <w:lang w:val="fr-FR"/>
        </w:rPr>
        <w:t>o</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4"/>
          <w:sz w:val="26"/>
          <w:szCs w:val="26"/>
          <w:lang w:val="fr-FR"/>
        </w:rPr>
        <w:t xml:space="preserve"> </w:t>
      </w:r>
      <w:r w:rsidRPr="00B5725C">
        <w:rPr>
          <w:spacing w:val="-1"/>
          <w:sz w:val="26"/>
          <w:szCs w:val="26"/>
          <w:lang w:val="fr-FR"/>
        </w:rPr>
        <w:t>t</w:t>
      </w:r>
      <w:r w:rsidRPr="00B5725C">
        <w:rPr>
          <w:sz w:val="26"/>
          <w:szCs w:val="26"/>
          <w:lang w:val="fr-FR"/>
        </w:rPr>
        <w:t>a</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5"/>
          <w:sz w:val="26"/>
          <w:szCs w:val="26"/>
          <w:lang w:val="fr-FR"/>
        </w:rPr>
        <w:t>n</w:t>
      </w:r>
      <w:r w:rsidRPr="00B5725C">
        <w:rPr>
          <w:spacing w:val="1"/>
          <w:sz w:val="26"/>
          <w:szCs w:val="26"/>
          <w:lang w:val="fr-FR"/>
        </w:rPr>
        <w:t>ắ</w:t>
      </w:r>
      <w:r w:rsidRPr="00B5725C">
        <w:rPr>
          <w:sz w:val="26"/>
          <w:szCs w:val="26"/>
          <w:lang w:val="fr-FR"/>
        </w:rPr>
        <w:t>p</w:t>
      </w:r>
      <w:r w:rsidRPr="00B5725C">
        <w:rPr>
          <w:spacing w:val="3"/>
          <w:sz w:val="26"/>
          <w:szCs w:val="26"/>
          <w:lang w:val="fr-FR"/>
        </w:rPr>
        <w:t xml:space="preserve"> </w:t>
      </w:r>
      <w:r w:rsidRPr="00B5725C">
        <w:rPr>
          <w:spacing w:val="6"/>
          <w:sz w:val="26"/>
          <w:szCs w:val="26"/>
          <w:lang w:val="fr-FR"/>
        </w:rPr>
        <w:t>ấ</w:t>
      </w:r>
      <w:r w:rsidRPr="00B5725C">
        <w:rPr>
          <w:sz w:val="26"/>
          <w:szCs w:val="26"/>
          <w:lang w:val="fr-FR"/>
        </w:rPr>
        <w:t>y</w:t>
      </w:r>
      <w:r w:rsidRPr="00B5725C">
        <w:rPr>
          <w:spacing w:val="1"/>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z w:val="26"/>
          <w:szCs w:val="26"/>
          <w:lang w:val="fr-FR"/>
        </w:rPr>
        <w:t>ở</w:t>
      </w:r>
      <w:r w:rsidRPr="00B5725C">
        <w:rPr>
          <w:spacing w:val="6"/>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5"/>
          <w:sz w:val="26"/>
          <w:szCs w:val="26"/>
          <w:lang w:val="fr-FR"/>
        </w:rPr>
        <w:t xml:space="preserve"> </w:t>
      </w:r>
      <w:r w:rsidRPr="00B5725C">
        <w:rPr>
          <w:sz w:val="26"/>
          <w:szCs w:val="26"/>
          <w:lang w:val="fr-FR"/>
        </w:rPr>
        <w:t>vị</w:t>
      </w:r>
      <w:r w:rsidRPr="00B5725C">
        <w:rPr>
          <w:spacing w:val="5"/>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z w:val="26"/>
          <w:szCs w:val="26"/>
          <w:lang w:val="fr-FR"/>
        </w:rPr>
        <w:t xml:space="preserve">í </w:t>
      </w:r>
      <w:r w:rsidRPr="00B5725C">
        <w:rPr>
          <w:spacing w:val="11"/>
          <w:sz w:val="26"/>
          <w:szCs w:val="26"/>
          <w:lang w:val="fr-FR"/>
        </w:rPr>
        <w:t>c</w:t>
      </w:r>
      <w:r w:rsidRPr="00B5725C">
        <w:rPr>
          <w:sz w:val="26"/>
          <w:szCs w:val="26"/>
          <w:lang w:val="fr-FR"/>
        </w:rPr>
        <w:t xml:space="preserve">ủ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z w:val="26"/>
          <w:szCs w:val="26"/>
          <w:lang w:val="fr-FR"/>
        </w:rPr>
        <w:t>óng</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ổ 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z w:val="26"/>
          <w:szCs w:val="26"/>
          <w:lang w:val="fr-FR"/>
        </w:rPr>
        <w:t>.</w:t>
      </w:r>
    </w:p>
    <w:p w14:paraId="2895C79C" w14:textId="7B7ED08E" w:rsidR="0087753F" w:rsidRPr="00B5725C" w:rsidRDefault="0087753F" w:rsidP="0087753F">
      <w:pPr>
        <w:pStyle w:val="ListParagraph"/>
        <w:widowControl w:val="0"/>
        <w:numPr>
          <w:ilvl w:val="0"/>
          <w:numId w:val="6"/>
        </w:numPr>
        <w:jc w:val="both"/>
        <w:rPr>
          <w:sz w:val="26"/>
          <w:szCs w:val="26"/>
          <w:lang w:val="fr-FR"/>
        </w:rPr>
      </w:pPr>
      <w:r w:rsidRPr="00B5725C">
        <w:rPr>
          <w:sz w:val="26"/>
          <w:szCs w:val="26"/>
          <w:lang w:val="fr-FR"/>
        </w:rPr>
        <w:t>để đ</w:t>
      </w:r>
      <w:r w:rsidRPr="00B5725C">
        <w:rPr>
          <w:spacing w:val="6"/>
          <w:sz w:val="26"/>
          <w:szCs w:val="26"/>
          <w:lang w:val="fr-FR"/>
        </w:rPr>
        <w:t>ả</w:t>
      </w:r>
      <w:r w:rsidRPr="00B5725C">
        <w:rPr>
          <w:sz w:val="26"/>
          <w:szCs w:val="26"/>
          <w:lang w:val="fr-FR"/>
        </w:rPr>
        <w:t>m</w:t>
      </w:r>
      <w:r w:rsidRPr="00B5725C">
        <w:rPr>
          <w:spacing w:val="-4"/>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3"/>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8"/>
          <w:sz w:val="26"/>
          <w:szCs w:val="26"/>
          <w:lang w:val="fr-FR"/>
        </w:rPr>
        <w:t xml:space="preserve"> </w:t>
      </w:r>
      <w:r w:rsidRPr="00B5725C">
        <w:rPr>
          <w:sz w:val="26"/>
          <w:szCs w:val="26"/>
          <w:lang w:val="fr-FR"/>
        </w:rPr>
        <w:t>nh</w:t>
      </w:r>
      <w:r w:rsidRPr="00B5725C">
        <w:rPr>
          <w:spacing w:val="3"/>
          <w:sz w:val="26"/>
          <w:szCs w:val="26"/>
          <w:lang w:val="fr-FR"/>
        </w:rPr>
        <w:t>ữ</w:t>
      </w:r>
      <w:r w:rsidRPr="00B5725C">
        <w:rPr>
          <w:sz w:val="26"/>
          <w:szCs w:val="26"/>
          <w:lang w:val="fr-FR"/>
        </w:rPr>
        <w:t>ng</w:t>
      </w:r>
      <w:r w:rsidRPr="00B5725C">
        <w:rPr>
          <w:spacing w:val="-5"/>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9"/>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1"/>
          <w:sz w:val="26"/>
          <w:szCs w:val="26"/>
          <w:lang w:val="fr-FR"/>
        </w:rPr>
        <w:t xml:space="preserve"> </w:t>
      </w:r>
      <w:r w:rsidRPr="00B5725C">
        <w:rPr>
          <w:sz w:val="26"/>
          <w:szCs w:val="26"/>
          <w:lang w:val="fr-FR"/>
        </w:rPr>
        <w:t>bề</w:t>
      </w:r>
      <w:r w:rsidRPr="00B5725C">
        <w:rPr>
          <w:spacing w:val="10"/>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pacing w:val="-1"/>
          <w:sz w:val="26"/>
          <w:szCs w:val="26"/>
          <w:lang w:val="fr-FR"/>
        </w:rPr>
        <w:t>t</w:t>
      </w:r>
      <w:r w:rsidRPr="00B5725C">
        <w:rPr>
          <w:sz w:val="26"/>
          <w:szCs w:val="26"/>
          <w:lang w:val="fr-FR"/>
        </w:rPr>
        <w:t>,</w:t>
      </w:r>
      <w:r w:rsidRPr="00B5725C">
        <w:rPr>
          <w:spacing w:val="-1"/>
          <w:sz w:val="26"/>
          <w:szCs w:val="26"/>
          <w:lang w:val="fr-FR"/>
        </w:rPr>
        <w:t xml:space="preserve"> t</w:t>
      </w:r>
      <w:r w:rsidRPr="00B5725C">
        <w:rPr>
          <w:sz w:val="26"/>
          <w:szCs w:val="26"/>
          <w:lang w:val="fr-FR"/>
        </w:rPr>
        <w:t>a</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4"/>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4"/>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1"/>
          <w:sz w:val="26"/>
          <w:szCs w:val="26"/>
          <w:lang w:val="fr-FR"/>
        </w:rPr>
        <w:t xml:space="preserve"> </w:t>
      </w:r>
      <w:r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 xml:space="preserve">u </w:t>
      </w:r>
      <w:r w:rsidRPr="00B5725C">
        <w:rPr>
          <w:spacing w:val="-5"/>
          <w:sz w:val="26"/>
          <w:szCs w:val="26"/>
          <w:lang w:val="fr-FR"/>
        </w:rPr>
        <w:t>v</w:t>
      </w:r>
      <w:r w:rsidRPr="00B5725C">
        <w:rPr>
          <w:sz w:val="26"/>
          <w:szCs w:val="26"/>
          <w:lang w:val="fr-FR"/>
        </w:rPr>
        <w:t>ề</w:t>
      </w:r>
      <w:r w:rsidRPr="00B5725C">
        <w:rPr>
          <w:spacing w:val="5"/>
          <w:sz w:val="26"/>
          <w:szCs w:val="26"/>
          <w:lang w:val="fr-FR"/>
        </w:rPr>
        <w:t xml:space="preserve"> </w:t>
      </w:r>
      <w:r w:rsidRPr="00B5725C">
        <w:rPr>
          <w:sz w:val="26"/>
          <w:szCs w:val="26"/>
          <w:lang w:val="fr-FR"/>
        </w:rPr>
        <w:t>vị</w:t>
      </w:r>
      <w:r w:rsidRPr="00B5725C">
        <w:rPr>
          <w:spacing w:val="-5"/>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z w:val="26"/>
          <w:szCs w:val="26"/>
          <w:lang w:val="fr-FR"/>
        </w:rPr>
        <w:t>í</w:t>
      </w:r>
      <w:r w:rsidRPr="00B5725C">
        <w:rPr>
          <w:spacing w:val="-5"/>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ì</w:t>
      </w:r>
      <w:r w:rsidRPr="00B5725C">
        <w:rPr>
          <w:spacing w:val="-5"/>
          <w:sz w:val="26"/>
          <w:szCs w:val="26"/>
          <w:lang w:val="fr-FR"/>
        </w:rPr>
        <w:t xml:space="preserve"> </w:t>
      </w:r>
      <w:r w:rsidRPr="00B5725C">
        <w:rPr>
          <w:sz w:val="26"/>
          <w:szCs w:val="26"/>
          <w:lang w:val="fr-FR"/>
        </w:rPr>
        <w:t>.</w:t>
      </w:r>
    </w:p>
    <w:p w14:paraId="5E2E097F" w14:textId="52D34DC8" w:rsidR="0087753F" w:rsidRPr="00B5725C" w:rsidRDefault="00F22011" w:rsidP="0087753F">
      <w:pPr>
        <w:pStyle w:val="ListParagraph"/>
        <w:widowControl w:val="0"/>
        <w:numPr>
          <w:ilvl w:val="0"/>
          <w:numId w:val="6"/>
        </w:numPr>
        <w:jc w:val="both"/>
        <w:rPr>
          <w:sz w:val="26"/>
          <w:szCs w:val="26"/>
          <w:lang w:val="fr-FR"/>
        </w:rPr>
      </w:pPr>
      <w:r w:rsidRPr="00B5725C">
        <w:rPr>
          <w:sz w:val="26"/>
          <w:szCs w:val="26"/>
          <w:lang w:val="fr-FR"/>
        </w:rPr>
        <w:t>khi</w:t>
      </w:r>
      <w:r w:rsidRPr="00B5725C">
        <w:rPr>
          <w:spacing w:val="2"/>
          <w:sz w:val="26"/>
          <w:szCs w:val="26"/>
          <w:lang w:val="fr-FR"/>
        </w:rPr>
        <w:t xml:space="preserve"> </w:t>
      </w:r>
      <w:r w:rsidRPr="00B5725C">
        <w:rPr>
          <w:spacing w:val="6"/>
          <w:sz w:val="26"/>
          <w:szCs w:val="26"/>
          <w:lang w:val="fr-FR"/>
        </w:rPr>
        <w:t>ấ</w:t>
      </w:r>
      <w:r w:rsidRPr="00B5725C">
        <w:rPr>
          <w:sz w:val="26"/>
          <w:szCs w:val="26"/>
          <w:lang w:val="fr-FR"/>
        </w:rPr>
        <w:t>n</w:t>
      </w:r>
      <w:r w:rsidRPr="00B5725C">
        <w:rPr>
          <w:spacing w:val="-1"/>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4"/>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3"/>
          <w:sz w:val="26"/>
          <w:szCs w:val="26"/>
          <w:lang w:val="fr-FR"/>
        </w:rPr>
        <w:t xml:space="preserve"> </w:t>
      </w:r>
      <w:r w:rsidRPr="00B5725C">
        <w:rPr>
          <w:sz w:val="26"/>
          <w:szCs w:val="26"/>
          <w:lang w:val="fr-FR"/>
        </w:rPr>
        <w:t>đ</w:t>
      </w:r>
      <w:r w:rsidRPr="00B5725C">
        <w:rPr>
          <w:spacing w:val="5"/>
          <w:sz w:val="26"/>
          <w:szCs w:val="26"/>
          <w:lang w:val="fr-FR"/>
        </w:rPr>
        <w:t>ồ</w:t>
      </w:r>
      <w:r w:rsidRPr="00B5725C">
        <w:rPr>
          <w:sz w:val="26"/>
          <w:szCs w:val="26"/>
          <w:lang w:val="fr-FR"/>
        </w:rPr>
        <w:t>ng</w:t>
      </w:r>
      <w:r w:rsidRPr="00B5725C">
        <w:rPr>
          <w:spacing w:val="6"/>
          <w:sz w:val="26"/>
          <w:szCs w:val="26"/>
          <w:lang w:val="fr-FR"/>
        </w:rPr>
        <w:t xml:space="preserve"> </w:t>
      </w:r>
      <w:r w:rsidRPr="00B5725C">
        <w:rPr>
          <w:sz w:val="26"/>
          <w:szCs w:val="26"/>
          <w:lang w:val="fr-FR"/>
        </w:rPr>
        <w:t>hồ,</w:t>
      </w:r>
      <w:r w:rsidRPr="00B5725C">
        <w:rPr>
          <w:spacing w:val="5"/>
          <w:sz w:val="26"/>
          <w:szCs w:val="26"/>
          <w:lang w:val="fr-FR"/>
        </w:rPr>
        <w:t xml:space="preserve"> </w:t>
      </w:r>
      <w:r w:rsidRPr="00B5725C">
        <w:rPr>
          <w:sz w:val="26"/>
          <w:szCs w:val="26"/>
          <w:lang w:val="fr-FR"/>
        </w:rPr>
        <w:t>p</w:t>
      </w:r>
      <w:r w:rsidRPr="00B5725C">
        <w:rPr>
          <w:spacing w:val="-1"/>
          <w:sz w:val="26"/>
          <w:szCs w:val="26"/>
          <w:lang w:val="fr-FR"/>
        </w:rPr>
        <w:t>itt</w:t>
      </w:r>
      <w:r w:rsidRPr="00B5725C">
        <w:rPr>
          <w:spacing w:val="5"/>
          <w:sz w:val="26"/>
          <w:szCs w:val="26"/>
          <w:lang w:val="fr-FR"/>
        </w:rPr>
        <w:t>ô</w:t>
      </w:r>
      <w:r w:rsidRPr="00B5725C">
        <w:rPr>
          <w:sz w:val="26"/>
          <w:szCs w:val="26"/>
          <w:lang w:val="fr-FR"/>
        </w:rPr>
        <w:t>ng</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i</w:t>
      </w:r>
      <w:r w:rsidRPr="00B5725C">
        <w:rPr>
          <w:spacing w:val="-1"/>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4"/>
          <w:sz w:val="26"/>
          <w:szCs w:val="26"/>
          <w:lang w:val="fr-FR"/>
        </w:rPr>
        <w:t xml:space="preserve"> </w:t>
      </w:r>
      <w:r w:rsidRPr="00B5725C">
        <w:rPr>
          <w:sz w:val="26"/>
          <w:szCs w:val="26"/>
          <w:lang w:val="fr-FR"/>
        </w:rPr>
        <w:lastRenderedPageBreak/>
        <w:t>xu</w:t>
      </w:r>
      <w:r w:rsidRPr="00B5725C">
        <w:rPr>
          <w:spacing w:val="5"/>
          <w:sz w:val="26"/>
          <w:szCs w:val="26"/>
          <w:lang w:val="fr-FR"/>
        </w:rPr>
        <w:t>ố</w:t>
      </w:r>
      <w:r w:rsidRPr="00B5725C">
        <w:rPr>
          <w:sz w:val="26"/>
          <w:szCs w:val="26"/>
          <w:lang w:val="fr-FR"/>
        </w:rPr>
        <w:t xml:space="preserve">ng </w:t>
      </w:r>
      <w:r w:rsidRPr="00B5725C">
        <w:rPr>
          <w:spacing w:val="-5"/>
          <w:sz w:val="26"/>
          <w:szCs w:val="26"/>
          <w:lang w:val="fr-FR"/>
        </w:rPr>
        <w:t>v</w:t>
      </w:r>
      <w:r w:rsidRPr="00B5725C">
        <w:rPr>
          <w:sz w:val="26"/>
          <w:szCs w:val="26"/>
          <w:lang w:val="fr-FR"/>
        </w:rPr>
        <w:t>à</w:t>
      </w:r>
      <w:r w:rsidRPr="00B5725C">
        <w:rPr>
          <w:spacing w:val="10"/>
          <w:sz w:val="26"/>
          <w:szCs w:val="26"/>
          <w:lang w:val="fr-FR"/>
        </w:rPr>
        <w:t xml:space="preserve"> </w:t>
      </w:r>
      <w:r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9"/>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 xml:space="preserve">u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x</w:t>
      </w:r>
      <w:r w:rsidRPr="00B5725C">
        <w:rPr>
          <w:spacing w:val="-1"/>
          <w:sz w:val="26"/>
          <w:szCs w:val="26"/>
          <w:lang w:val="fr-FR"/>
        </w:rPr>
        <w:t>i</w:t>
      </w:r>
      <w:r w:rsidRPr="00B5725C">
        <w:rPr>
          <w:spacing w:val="-5"/>
          <w:sz w:val="26"/>
          <w:szCs w:val="26"/>
          <w:lang w:val="fr-FR"/>
        </w:rPr>
        <w:t>l</w:t>
      </w:r>
      <w:r w:rsidRPr="00B5725C">
        <w:rPr>
          <w:spacing w:val="6"/>
          <w:sz w:val="26"/>
          <w:szCs w:val="26"/>
          <w:lang w:val="fr-FR"/>
        </w:rPr>
        <w:t>a</w:t>
      </w:r>
      <w:r w:rsidRPr="00B5725C">
        <w:rPr>
          <w:sz w:val="26"/>
          <w:szCs w:val="26"/>
          <w:lang w:val="fr-FR"/>
        </w:rPr>
        <w:t>n</w:t>
      </w:r>
      <w:r w:rsidRPr="00B5725C">
        <w:rPr>
          <w:spacing w:val="-5"/>
          <w:sz w:val="26"/>
          <w:szCs w:val="26"/>
          <w:lang w:val="fr-FR"/>
        </w:rPr>
        <w:t>h</w:t>
      </w:r>
      <w:r w:rsidRPr="00B5725C">
        <w:rPr>
          <w:sz w:val="26"/>
          <w:szCs w:val="26"/>
          <w:lang w:val="fr-FR"/>
        </w:rPr>
        <w: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pacing w:val="6"/>
          <w:sz w:val="26"/>
          <w:szCs w:val="26"/>
          <w:lang w:val="fr-FR"/>
        </w:rPr>
        <w:t>a</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9"/>
          <w:sz w:val="26"/>
          <w:szCs w:val="26"/>
          <w:lang w:val="fr-FR"/>
        </w:rPr>
        <w:t xml:space="preserve"> </w:t>
      </w:r>
      <w:r w:rsidRPr="00B5725C">
        <w:rPr>
          <w:sz w:val="26"/>
          <w:szCs w:val="26"/>
          <w:lang w:val="fr-FR"/>
        </w:rPr>
        <w:t>để đ</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ề ống</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ẫn.</w:t>
      </w:r>
    </w:p>
    <w:p w14:paraId="51231312" w14:textId="3951E62C" w:rsidR="009153FE"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1</w:t>
      </w:r>
      <w:r w:rsidR="0017165D" w:rsidRPr="00B5725C">
        <w:rPr>
          <w:sz w:val="26"/>
          <w:szCs w:val="26"/>
          <w:lang w:val="fr-FR"/>
        </w:rPr>
        <w:t>:</w:t>
      </w:r>
      <w:r w:rsidR="0017165D" w:rsidRPr="00B5725C">
        <w:rPr>
          <w:spacing w:val="-7"/>
          <w:sz w:val="26"/>
          <w:szCs w:val="26"/>
          <w:lang w:val="fr-FR"/>
        </w:rPr>
        <w:t xml:space="preserve"> </w:t>
      </w:r>
      <w:r w:rsidR="0017165D" w:rsidRPr="00B5725C">
        <w:rPr>
          <w:spacing w:val="5"/>
          <w:sz w:val="26"/>
          <w:szCs w:val="26"/>
          <w:lang w:val="fr-FR"/>
        </w:rPr>
        <w:t>N</w:t>
      </w:r>
      <w:r w:rsidR="0017165D" w:rsidRPr="00B5725C">
        <w:rPr>
          <w:sz w:val="26"/>
          <w:szCs w:val="26"/>
          <w:lang w:val="fr-FR"/>
        </w:rPr>
        <w:t>gu</w:t>
      </w:r>
      <w:r w:rsidR="0017165D" w:rsidRPr="00B5725C">
        <w:rPr>
          <w:spacing w:val="-5"/>
          <w:sz w:val="26"/>
          <w:szCs w:val="26"/>
          <w:lang w:val="fr-FR"/>
        </w:rPr>
        <w:t>y</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sz w:val="26"/>
          <w:szCs w:val="26"/>
          <w:lang w:val="fr-FR"/>
        </w:rPr>
        <w:t>l</w:t>
      </w:r>
      <w:r w:rsidR="0017165D" w:rsidRPr="00B5725C">
        <w:rPr>
          <w:sz w:val="26"/>
          <w:szCs w:val="26"/>
          <w:lang w:val="fr-FR"/>
        </w:rPr>
        <w:t xml:space="preserve">ý </w:t>
      </w:r>
      <w:r w:rsidR="0017165D" w:rsidRPr="00B5725C">
        <w:rPr>
          <w:spacing w:val="-5"/>
          <w:sz w:val="26"/>
          <w:szCs w:val="26"/>
          <w:lang w:val="fr-FR"/>
        </w:rPr>
        <w:t>h</w:t>
      </w:r>
      <w:r w:rsidR="0017165D" w:rsidRPr="00B5725C">
        <w:rPr>
          <w:sz w:val="26"/>
          <w:szCs w:val="26"/>
          <w:lang w:val="fr-FR"/>
        </w:rPr>
        <w:t>o</w:t>
      </w:r>
      <w:r w:rsidR="0017165D" w:rsidRPr="00B5725C">
        <w:rPr>
          <w:spacing w:val="1"/>
          <w:sz w:val="26"/>
          <w:szCs w:val="26"/>
          <w:lang w:val="fr-FR"/>
        </w:rPr>
        <w:t>ạ</w:t>
      </w:r>
      <w:r w:rsidR="0017165D" w:rsidRPr="00B5725C">
        <w:rPr>
          <w:sz w:val="26"/>
          <w:szCs w:val="26"/>
          <w:lang w:val="fr-FR"/>
        </w:rPr>
        <w:t>t</w:t>
      </w:r>
      <w:r w:rsidR="0017165D" w:rsidRPr="00B5725C">
        <w:rPr>
          <w:spacing w:val="-4"/>
          <w:sz w:val="26"/>
          <w:szCs w:val="26"/>
          <w:lang w:val="fr-FR"/>
        </w:rPr>
        <w:t xml:space="preserve"> </w:t>
      </w:r>
      <w:r w:rsidR="00EC3814" w:rsidRPr="00B5725C">
        <w:rPr>
          <w:sz w:val="26"/>
          <w:szCs w:val="26"/>
          <w:lang w:val="fr-FR"/>
        </w:rPr>
        <w:t>đ</w:t>
      </w:r>
      <w:r w:rsidR="0017165D" w:rsidRPr="00B5725C">
        <w:rPr>
          <w:spacing w:val="5"/>
          <w:sz w:val="26"/>
          <w:szCs w:val="26"/>
          <w:lang w:val="fr-FR"/>
        </w:rPr>
        <w:t>ộ</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ơ</w:t>
      </w:r>
      <w:r w:rsidR="0017165D" w:rsidRPr="00B5725C">
        <w:rPr>
          <w:spacing w:val="1"/>
          <w:sz w:val="26"/>
          <w:szCs w:val="26"/>
          <w:lang w:val="fr-FR"/>
        </w:rPr>
        <w:t xml:space="preserve"> cấ</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ôi</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8"/>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b</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sz w:val="26"/>
          <w:szCs w:val="26"/>
          <w:lang w:val="fr-FR"/>
        </w:rPr>
        <w:t>cạ</w:t>
      </w:r>
      <w:r w:rsidRPr="00B5725C">
        <w:rPr>
          <w:sz w:val="26"/>
          <w:szCs w:val="26"/>
          <w:lang w:val="fr-FR"/>
        </w:rPr>
        <w:t>nh</w:t>
      </w:r>
    </w:p>
    <w:p w14:paraId="499F7999" w14:textId="67F8283A" w:rsidR="00FF396F" w:rsidRPr="00B5725C" w:rsidRDefault="007D16E4" w:rsidP="009153FE">
      <w:pPr>
        <w:widowControl w:val="0"/>
        <w:jc w:val="both"/>
        <w:rPr>
          <w:sz w:val="26"/>
          <w:szCs w:val="26"/>
          <w:lang w:val="fr-FR"/>
        </w:rPr>
      </w:pPr>
      <w:r w:rsidRPr="00B5725C">
        <w:rPr>
          <w:noProof/>
          <w:sz w:val="26"/>
          <w:szCs w:val="26"/>
          <w:lang w:val="fr-FR"/>
        </w:rPr>
        <w:drawing>
          <wp:anchor distT="0" distB="0" distL="114300" distR="114300" simplePos="0" relativeHeight="251675648" behindDoc="0" locked="0" layoutInCell="1" allowOverlap="1" wp14:anchorId="7B5B8671" wp14:editId="5298CE15">
            <wp:simplePos x="0" y="0"/>
            <wp:positionH relativeFrom="margin">
              <wp:align>right</wp:align>
            </wp:positionH>
            <wp:positionV relativeFrom="paragraph">
              <wp:posOffset>11724</wp:posOffset>
            </wp:positionV>
            <wp:extent cx="1908175" cy="11906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8175"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65D" w:rsidRPr="00B5725C">
        <w:rPr>
          <w:spacing w:val="1"/>
          <w:sz w:val="26"/>
          <w:szCs w:val="26"/>
          <w:lang w:val="fr-FR"/>
        </w:rPr>
        <w:t>a</w:t>
      </w:r>
      <w:r w:rsidR="0017165D" w:rsidRPr="00B5725C">
        <w:rPr>
          <w:sz w:val="26"/>
          <w:szCs w:val="26"/>
          <w:lang w:val="fr-FR"/>
        </w:rPr>
        <w:t>)</w:t>
      </w:r>
      <w:r w:rsidR="0017165D" w:rsidRPr="00B5725C">
        <w:rPr>
          <w:spacing w:val="70"/>
          <w:sz w:val="26"/>
          <w:szCs w:val="26"/>
          <w:lang w:val="fr-FR"/>
        </w:rPr>
        <w:t xml:space="preserve"> </w:t>
      </w:r>
      <w:r w:rsidR="0017165D" w:rsidRPr="00B5725C">
        <w:rPr>
          <w:sz w:val="26"/>
          <w:szCs w:val="26"/>
          <w:lang w:val="fr-FR"/>
        </w:rPr>
        <w:t>d</w:t>
      </w:r>
      <w:r w:rsidR="0017165D" w:rsidRPr="00B5725C">
        <w:rPr>
          <w:spacing w:val="-2"/>
          <w:sz w:val="26"/>
          <w:szCs w:val="26"/>
          <w:lang w:val="fr-FR"/>
        </w:rPr>
        <w:t>ư</w:t>
      </w:r>
      <w:r w:rsidR="0017165D" w:rsidRPr="00B5725C">
        <w:rPr>
          <w:spacing w:val="6"/>
          <w:sz w:val="26"/>
          <w:szCs w:val="26"/>
          <w:lang w:val="fr-FR"/>
        </w:rPr>
        <w:t>ớ</w:t>
      </w:r>
      <w:r w:rsidR="0017165D" w:rsidRPr="00B5725C">
        <w:rPr>
          <w:sz w:val="26"/>
          <w:szCs w:val="26"/>
          <w:lang w:val="fr-FR"/>
        </w:rPr>
        <w:t>i</w:t>
      </w:r>
      <w:r w:rsidR="0017165D" w:rsidRPr="00B5725C">
        <w:rPr>
          <w:spacing w:val="-8"/>
          <w:sz w:val="26"/>
          <w:szCs w:val="26"/>
          <w:lang w:val="fr-FR"/>
        </w:rPr>
        <w:t xml:space="preserve"> </w:t>
      </w:r>
      <w:r w:rsidR="0017165D" w:rsidRPr="00B5725C">
        <w:rPr>
          <w:spacing w:val="1"/>
          <w:sz w:val="26"/>
          <w:szCs w:val="26"/>
          <w:lang w:val="fr-FR"/>
        </w:rPr>
        <w:t>á</w:t>
      </w:r>
      <w:r w:rsidR="0017165D" w:rsidRPr="00B5725C">
        <w:rPr>
          <w:sz w:val="26"/>
          <w:szCs w:val="26"/>
          <w:lang w:val="fr-FR"/>
        </w:rPr>
        <w:t>p</w:t>
      </w:r>
      <w:r w:rsidR="0017165D" w:rsidRPr="00B5725C">
        <w:rPr>
          <w:spacing w:val="4"/>
          <w:sz w:val="26"/>
          <w:szCs w:val="26"/>
          <w:lang w:val="fr-FR"/>
        </w:rPr>
        <w:t xml:space="preserve"> </w:t>
      </w:r>
      <w:r w:rsidR="0017165D" w:rsidRPr="00B5725C">
        <w:rPr>
          <w:spacing w:val="-5"/>
          <w:sz w:val="26"/>
          <w:szCs w:val="26"/>
          <w:lang w:val="fr-FR"/>
        </w:rPr>
        <w:t>l</w:t>
      </w:r>
      <w:r w:rsidR="0017165D" w:rsidRPr="00B5725C">
        <w:rPr>
          <w:spacing w:val="-2"/>
          <w:sz w:val="26"/>
          <w:szCs w:val="26"/>
          <w:lang w:val="fr-FR"/>
        </w:rPr>
        <w:t>ự</w:t>
      </w:r>
      <w:r w:rsidR="0017165D" w:rsidRPr="00B5725C">
        <w:rPr>
          <w:sz w:val="26"/>
          <w:szCs w:val="26"/>
          <w:lang w:val="fr-FR"/>
        </w:rPr>
        <w:t>c</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z w:val="26"/>
          <w:szCs w:val="26"/>
          <w:lang w:val="fr-FR"/>
        </w:rPr>
        <w:t>d</w:t>
      </w:r>
      <w:r w:rsidR="0017165D" w:rsidRPr="00B5725C">
        <w:rPr>
          <w:spacing w:val="6"/>
          <w:sz w:val="26"/>
          <w:szCs w:val="26"/>
          <w:lang w:val="fr-FR"/>
        </w:rPr>
        <w:t>ầ</w:t>
      </w:r>
      <w:r w:rsidR="0017165D" w:rsidRPr="00B5725C">
        <w:rPr>
          <w:sz w:val="26"/>
          <w:szCs w:val="26"/>
          <w:lang w:val="fr-FR"/>
        </w:rPr>
        <w:t>u</w:t>
      </w:r>
      <w:r w:rsidR="0017165D" w:rsidRPr="00B5725C">
        <w:rPr>
          <w:spacing w:val="-7"/>
          <w:sz w:val="26"/>
          <w:szCs w:val="26"/>
          <w:lang w:val="fr-FR"/>
        </w:rPr>
        <w:t xml:space="preserve"> </w:t>
      </w:r>
      <w:r w:rsidR="0017165D" w:rsidRPr="00B5725C">
        <w:rPr>
          <w:sz w:val="26"/>
          <w:szCs w:val="26"/>
          <w:lang w:val="fr-FR"/>
        </w:rPr>
        <w:t>,</w:t>
      </w:r>
      <w:r w:rsidR="0017165D" w:rsidRPr="00B5725C">
        <w:rPr>
          <w:spacing w:val="3"/>
          <w:sz w:val="26"/>
          <w:szCs w:val="26"/>
          <w:lang w:val="fr-FR"/>
        </w:rPr>
        <w:t xml:space="preserve"> </w:t>
      </w:r>
      <w:r w:rsidR="0017165D" w:rsidRPr="00B5725C">
        <w:rPr>
          <w:sz w:val="26"/>
          <w:szCs w:val="26"/>
          <w:lang w:val="fr-FR"/>
        </w:rPr>
        <w:t>bi</w:t>
      </w:r>
      <w:r w:rsidR="0017165D" w:rsidRPr="00B5725C">
        <w:rPr>
          <w:spacing w:val="-5"/>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1"/>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é</w:t>
      </w:r>
      <w:r w:rsidR="0017165D" w:rsidRPr="00B5725C">
        <w:rPr>
          <w:sz w:val="26"/>
          <w:szCs w:val="26"/>
          <w:lang w:val="fr-FR"/>
        </w:rPr>
        <w:t>n</w:t>
      </w:r>
      <w:r w:rsidR="0017165D" w:rsidRPr="00B5725C">
        <w:rPr>
          <w:spacing w:val="-2"/>
          <w:sz w:val="26"/>
          <w:szCs w:val="26"/>
          <w:lang w:val="fr-FR"/>
        </w:rPr>
        <w:t xml:space="preserve"> </w:t>
      </w:r>
      <w:r w:rsidR="0017165D" w:rsidRPr="00B5725C">
        <w:rPr>
          <w:sz w:val="26"/>
          <w:szCs w:val="26"/>
          <w:lang w:val="fr-FR"/>
        </w:rPr>
        <w:t>xu</w:t>
      </w:r>
      <w:r w:rsidR="0017165D" w:rsidRPr="00B5725C">
        <w:rPr>
          <w:spacing w:val="5"/>
          <w:sz w:val="26"/>
          <w:szCs w:val="26"/>
          <w:lang w:val="fr-FR"/>
        </w:rPr>
        <w:t>ố</w:t>
      </w:r>
      <w:r w:rsidR="0017165D" w:rsidRPr="00B5725C">
        <w:rPr>
          <w:sz w:val="26"/>
          <w:szCs w:val="26"/>
          <w:lang w:val="fr-FR"/>
        </w:rPr>
        <w:t>ng</w:t>
      </w:r>
      <w:r w:rsidR="0017165D" w:rsidRPr="00B5725C">
        <w:rPr>
          <w:spacing w:val="-5"/>
          <w:sz w:val="26"/>
          <w:szCs w:val="26"/>
          <w:lang w:val="fr-FR"/>
        </w:rPr>
        <w:t xml:space="preserve"> v</w:t>
      </w:r>
      <w:r w:rsidR="0017165D" w:rsidRPr="00B5725C">
        <w:rPr>
          <w:sz w:val="26"/>
          <w:szCs w:val="26"/>
          <w:lang w:val="fr-FR"/>
        </w:rPr>
        <w:t>à d</w:t>
      </w:r>
      <w:r w:rsidR="0017165D" w:rsidRPr="00B5725C">
        <w:rPr>
          <w:spacing w:val="1"/>
          <w:sz w:val="26"/>
          <w:szCs w:val="26"/>
          <w:lang w:val="fr-FR"/>
        </w:rPr>
        <w:t>ầ</w:t>
      </w:r>
      <w:r w:rsidR="0017165D" w:rsidRPr="00B5725C">
        <w:rPr>
          <w:sz w:val="26"/>
          <w:szCs w:val="26"/>
          <w:lang w:val="fr-FR"/>
        </w:rPr>
        <w:t>u</w:t>
      </w:r>
      <w:r w:rsidR="0017165D" w:rsidRPr="00B5725C">
        <w:rPr>
          <w:spacing w:val="-7"/>
          <w:sz w:val="26"/>
          <w:szCs w:val="26"/>
          <w:lang w:val="fr-FR"/>
        </w:rPr>
        <w:t xml:space="preserve"> </w:t>
      </w:r>
      <w:r w:rsidR="0017165D" w:rsidRPr="00B5725C">
        <w:rPr>
          <w:spacing w:val="2"/>
          <w:sz w:val="26"/>
          <w:szCs w:val="26"/>
          <w:lang w:val="fr-FR"/>
        </w:rPr>
        <w:t>s</w:t>
      </w:r>
      <w:r w:rsidR="0017165D" w:rsidRPr="00B5725C">
        <w:rPr>
          <w:sz w:val="26"/>
          <w:szCs w:val="26"/>
          <w:lang w:val="fr-FR"/>
        </w:rPr>
        <w:t>ẽ</w:t>
      </w:r>
      <w:r w:rsidR="0017165D" w:rsidRPr="00B5725C">
        <w:rPr>
          <w:spacing w:val="1"/>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9153FE" w:rsidRPr="00B5725C">
        <w:rPr>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z w:val="26"/>
          <w:szCs w:val="26"/>
          <w:lang w:val="fr-FR"/>
        </w:rPr>
        <w:t>a</w:t>
      </w:r>
      <w:r w:rsidR="0017165D" w:rsidRPr="00B5725C">
        <w:rPr>
          <w:spacing w:val="14"/>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à</w:t>
      </w:r>
      <w:r w:rsidR="0017165D" w:rsidRPr="00B5725C">
        <w:rPr>
          <w:sz w:val="26"/>
          <w:szCs w:val="26"/>
          <w:lang w:val="fr-FR"/>
        </w:rPr>
        <w:t>o</w:t>
      </w:r>
      <w:r w:rsidR="0017165D" w:rsidRPr="00B5725C">
        <w:rPr>
          <w:spacing w:val="12"/>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h</w:t>
      </w:r>
      <w:r w:rsidR="0017165D" w:rsidRPr="00B5725C">
        <w:rPr>
          <w:sz w:val="26"/>
          <w:szCs w:val="26"/>
          <w:lang w:val="fr-FR"/>
        </w:rPr>
        <w:t>ổ</w:t>
      </w:r>
      <w:r w:rsidR="0017165D" w:rsidRPr="00B5725C">
        <w:rPr>
          <w:spacing w:val="12"/>
          <w:sz w:val="26"/>
          <w:szCs w:val="26"/>
          <w:lang w:val="fr-FR"/>
        </w:rPr>
        <w:t xml:space="preserve"> </w:t>
      </w:r>
      <w:r w:rsidR="0017165D" w:rsidRPr="00B5725C">
        <w:rPr>
          <w:sz w:val="26"/>
          <w:szCs w:val="26"/>
          <w:lang w:val="fr-FR"/>
        </w:rPr>
        <w:t>b</w:t>
      </w:r>
      <w:r w:rsidR="0017165D" w:rsidRPr="00B5725C">
        <w:rPr>
          <w:spacing w:val="5"/>
          <w:sz w:val="26"/>
          <w:szCs w:val="26"/>
          <w:lang w:val="fr-FR"/>
        </w:rPr>
        <w:t>ô</w:t>
      </w:r>
      <w:r w:rsidR="0017165D" w:rsidRPr="00B5725C">
        <w:rPr>
          <w:sz w:val="26"/>
          <w:szCs w:val="26"/>
          <w:lang w:val="fr-FR"/>
        </w:rPr>
        <w:t>i</w:t>
      </w:r>
      <w:r w:rsidR="0017165D" w:rsidRPr="00B5725C">
        <w:rPr>
          <w:spacing w:val="12"/>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ơ</w:t>
      </w:r>
      <w:r w:rsidR="0017165D" w:rsidRPr="00B5725C">
        <w:rPr>
          <w:sz w:val="26"/>
          <w:szCs w:val="26"/>
          <w:lang w:val="fr-FR"/>
        </w:rPr>
        <w:t>n</w:t>
      </w:r>
      <w:r w:rsidR="0017165D" w:rsidRPr="00B5725C">
        <w:rPr>
          <w:spacing w:val="7"/>
          <w:sz w:val="26"/>
          <w:szCs w:val="26"/>
          <w:lang w:val="fr-FR"/>
        </w:rPr>
        <w:t xml:space="preserve"> </w:t>
      </w:r>
      <w:r w:rsidR="0017165D" w:rsidRPr="00B5725C">
        <w:rPr>
          <w:sz w:val="26"/>
          <w:szCs w:val="26"/>
          <w:lang w:val="fr-FR"/>
        </w:rPr>
        <w:t>.</w:t>
      </w:r>
      <w:r w:rsidR="0017165D" w:rsidRPr="00B5725C">
        <w:rPr>
          <w:spacing w:val="18"/>
          <w:sz w:val="26"/>
          <w:szCs w:val="26"/>
          <w:lang w:val="fr-FR"/>
        </w:rPr>
        <w:t xml:space="preserve"> </w:t>
      </w:r>
      <w:r w:rsidR="0017165D" w:rsidRPr="00B5725C">
        <w:rPr>
          <w:spacing w:val="1"/>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z w:val="26"/>
          <w:szCs w:val="26"/>
          <w:lang w:val="fr-FR"/>
        </w:rPr>
        <w:t>h</w:t>
      </w:r>
      <w:r w:rsidR="0017165D" w:rsidRPr="00B5725C">
        <w:rPr>
          <w:spacing w:val="5"/>
          <w:sz w:val="26"/>
          <w:szCs w:val="26"/>
          <w:lang w:val="fr-FR"/>
        </w:rPr>
        <w:t>ô</w:t>
      </w:r>
      <w:r w:rsidR="0017165D" w:rsidRPr="00B5725C">
        <w:rPr>
          <w:sz w:val="26"/>
          <w:szCs w:val="26"/>
          <w:lang w:val="fr-FR"/>
        </w:rPr>
        <w:t>ng</w:t>
      </w:r>
      <w:r w:rsidR="0017165D" w:rsidRPr="00B5725C">
        <w:rPr>
          <w:spacing w:val="5"/>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13"/>
          <w:sz w:val="26"/>
          <w:szCs w:val="26"/>
          <w:lang w:val="fr-FR"/>
        </w:rPr>
        <w:t xml:space="preserve"> </w:t>
      </w:r>
      <w:r w:rsidR="0017165D" w:rsidRPr="00B5725C">
        <w:rPr>
          <w:spacing w:val="1"/>
          <w:sz w:val="26"/>
          <w:szCs w:val="26"/>
          <w:lang w:val="fr-FR"/>
        </w:rPr>
        <w:t>á</w:t>
      </w:r>
      <w:r w:rsidR="0017165D" w:rsidRPr="00B5725C">
        <w:rPr>
          <w:sz w:val="26"/>
          <w:szCs w:val="26"/>
          <w:lang w:val="fr-FR"/>
        </w:rPr>
        <w:t>p</w:t>
      </w:r>
      <w:r w:rsidR="0017165D" w:rsidRPr="00B5725C">
        <w:rPr>
          <w:spacing w:val="13"/>
          <w:sz w:val="26"/>
          <w:szCs w:val="26"/>
          <w:lang w:val="fr-FR"/>
        </w:rPr>
        <w:t xml:space="preserve"> </w:t>
      </w:r>
      <w:r w:rsidR="0017165D" w:rsidRPr="00B5725C">
        <w:rPr>
          <w:spacing w:val="-1"/>
          <w:sz w:val="26"/>
          <w:szCs w:val="26"/>
          <w:lang w:val="fr-FR"/>
        </w:rPr>
        <w:t>l</w:t>
      </w:r>
      <w:r w:rsidR="0017165D" w:rsidRPr="00B5725C">
        <w:rPr>
          <w:spacing w:val="3"/>
          <w:sz w:val="26"/>
          <w:szCs w:val="26"/>
          <w:lang w:val="fr-FR"/>
        </w:rPr>
        <w:t>ự</w:t>
      </w:r>
      <w:r w:rsidR="0017165D" w:rsidRPr="00B5725C">
        <w:rPr>
          <w:sz w:val="26"/>
          <w:szCs w:val="26"/>
          <w:lang w:val="fr-FR"/>
        </w:rPr>
        <w:t>c</w:t>
      </w:r>
      <w:r w:rsidR="0017165D" w:rsidRPr="00B5725C">
        <w:rPr>
          <w:spacing w:val="14"/>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4"/>
          <w:sz w:val="26"/>
          <w:szCs w:val="26"/>
          <w:lang w:val="fr-FR"/>
        </w:rPr>
        <w:t xml:space="preserve"> </w:t>
      </w:r>
      <w:r w:rsidR="0017165D" w:rsidRPr="00B5725C">
        <w:rPr>
          <w:sz w:val="26"/>
          <w:szCs w:val="26"/>
          <w:lang w:val="fr-FR"/>
        </w:rPr>
        <w:t>d</w:t>
      </w:r>
      <w:r w:rsidR="0017165D" w:rsidRPr="00B5725C">
        <w:rPr>
          <w:spacing w:val="1"/>
          <w:sz w:val="26"/>
          <w:szCs w:val="26"/>
          <w:lang w:val="fr-FR"/>
        </w:rPr>
        <w:t>ầ</w:t>
      </w:r>
      <w:r w:rsidR="0017165D" w:rsidRPr="00B5725C">
        <w:rPr>
          <w:sz w:val="26"/>
          <w:szCs w:val="26"/>
          <w:lang w:val="fr-FR"/>
        </w:rPr>
        <w:t xml:space="preserve">u </w:t>
      </w:r>
      <w:r w:rsidR="0017165D" w:rsidRPr="00B5725C">
        <w:rPr>
          <w:spacing w:val="-1"/>
          <w:sz w:val="26"/>
          <w:szCs w:val="26"/>
          <w:lang w:val="fr-FR"/>
        </w:rPr>
        <w:t>t</w:t>
      </w:r>
      <w:r w:rsidR="0017165D" w:rsidRPr="00B5725C">
        <w:rPr>
          <w:sz w:val="26"/>
          <w:szCs w:val="26"/>
          <w:lang w:val="fr-FR"/>
        </w:rPr>
        <w:t>hì</w:t>
      </w:r>
      <w:r w:rsidR="0017165D" w:rsidRPr="00B5725C">
        <w:rPr>
          <w:spacing w:val="-2"/>
          <w:sz w:val="26"/>
          <w:szCs w:val="26"/>
          <w:lang w:val="fr-FR"/>
        </w:rPr>
        <w:t xml:space="preserve"> </w:t>
      </w:r>
      <w:r w:rsidR="0017165D" w:rsidRPr="00B5725C">
        <w:rPr>
          <w:sz w:val="26"/>
          <w:szCs w:val="26"/>
          <w:lang w:val="fr-FR"/>
        </w:rPr>
        <w:t>v</w:t>
      </w:r>
      <w:r w:rsidR="0017165D" w:rsidRPr="00B5725C">
        <w:rPr>
          <w:spacing w:val="-5"/>
          <w:sz w:val="26"/>
          <w:szCs w:val="26"/>
          <w:lang w:val="fr-FR"/>
        </w:rPr>
        <w:t>i</w:t>
      </w:r>
      <w:r w:rsidR="0017165D" w:rsidRPr="00B5725C">
        <w:rPr>
          <w:spacing w:val="6"/>
          <w:sz w:val="26"/>
          <w:szCs w:val="26"/>
          <w:lang w:val="fr-FR"/>
        </w:rPr>
        <w:t>ê</w:t>
      </w:r>
      <w:r w:rsidR="0017165D" w:rsidRPr="00B5725C">
        <w:rPr>
          <w:sz w:val="26"/>
          <w:szCs w:val="26"/>
          <w:lang w:val="fr-FR"/>
        </w:rPr>
        <w:t>n</w:t>
      </w:r>
      <w:r w:rsidR="0017165D" w:rsidRPr="00B5725C">
        <w:rPr>
          <w:spacing w:val="-8"/>
          <w:sz w:val="26"/>
          <w:szCs w:val="26"/>
          <w:lang w:val="fr-FR"/>
        </w:rPr>
        <w:t xml:space="preserve"> </w:t>
      </w:r>
      <w:r w:rsidR="0017165D" w:rsidRPr="00B5725C">
        <w:rPr>
          <w:spacing w:val="5"/>
          <w:sz w:val="26"/>
          <w:szCs w:val="26"/>
          <w:lang w:val="fr-FR"/>
        </w:rPr>
        <w:t>b</w:t>
      </w:r>
      <w:r w:rsidR="0017165D" w:rsidRPr="00B5725C">
        <w:rPr>
          <w:sz w:val="26"/>
          <w:szCs w:val="26"/>
          <w:lang w:val="fr-FR"/>
        </w:rPr>
        <w:t>i</w:t>
      </w:r>
      <w:r w:rsidR="0017165D" w:rsidRPr="00B5725C">
        <w:rPr>
          <w:spacing w:val="-5"/>
          <w:sz w:val="26"/>
          <w:szCs w:val="26"/>
          <w:lang w:val="fr-FR"/>
        </w:rPr>
        <w:t xml:space="preserve"> </w:t>
      </w:r>
      <w:r w:rsidR="0017165D" w:rsidRPr="00B5725C">
        <w:rPr>
          <w:spacing w:val="4"/>
          <w:sz w:val="26"/>
          <w:szCs w:val="26"/>
          <w:lang w:val="fr-FR"/>
        </w:rPr>
        <w:t>t</w:t>
      </w:r>
      <w:r w:rsidR="0017165D" w:rsidRPr="00B5725C">
        <w:rPr>
          <w:sz w:val="26"/>
          <w:szCs w:val="26"/>
          <w:lang w:val="fr-FR"/>
        </w:rPr>
        <w:t>ự</w:t>
      </w:r>
      <w:r w:rsidR="0017165D" w:rsidRPr="00B5725C">
        <w:rPr>
          <w:spacing w:val="-2"/>
          <w:sz w:val="26"/>
          <w:szCs w:val="26"/>
          <w:lang w:val="fr-FR"/>
        </w:rPr>
        <w:t xml:space="preserve"> </w:t>
      </w:r>
      <w:r w:rsidR="00EC3814" w:rsidRPr="00B5725C">
        <w:rPr>
          <w:sz w:val="26"/>
          <w:szCs w:val="26"/>
          <w:lang w:val="fr-FR"/>
        </w:rPr>
        <w:t>đ</w:t>
      </w:r>
      <w:r w:rsidR="0017165D" w:rsidRPr="00B5725C">
        <w:rPr>
          <w:spacing w:val="5"/>
          <w:sz w:val="26"/>
          <w:szCs w:val="26"/>
          <w:lang w:val="fr-FR"/>
        </w:rPr>
        <w:t>ộ</w:t>
      </w:r>
      <w:r w:rsidR="0017165D" w:rsidRPr="00B5725C">
        <w:rPr>
          <w:sz w:val="26"/>
          <w:szCs w:val="26"/>
          <w:lang w:val="fr-FR"/>
        </w:rPr>
        <w:t>ng</w:t>
      </w:r>
      <w:r w:rsidR="0017165D" w:rsidRPr="00B5725C">
        <w:rPr>
          <w:spacing w:val="-9"/>
          <w:sz w:val="26"/>
          <w:szCs w:val="26"/>
          <w:lang w:val="fr-FR"/>
        </w:rPr>
        <w:t xml:space="preserve"> </w:t>
      </w:r>
      <w:r w:rsidR="00EC3814" w:rsidRPr="00B5725C">
        <w:rPr>
          <w:sz w:val="26"/>
          <w:szCs w:val="26"/>
          <w:lang w:val="fr-FR"/>
        </w:rPr>
        <w:t>đ</w:t>
      </w:r>
      <w:r w:rsidR="0017165D" w:rsidRPr="00B5725C">
        <w:rPr>
          <w:spacing w:val="5"/>
          <w:sz w:val="26"/>
          <w:szCs w:val="26"/>
          <w:lang w:val="fr-FR"/>
        </w:rPr>
        <w:t>ó</w:t>
      </w:r>
      <w:r w:rsidR="0017165D" w:rsidRPr="00B5725C">
        <w:rPr>
          <w:sz w:val="26"/>
          <w:szCs w:val="26"/>
          <w:lang w:val="fr-FR"/>
        </w:rPr>
        <w:t>ng</w:t>
      </w:r>
      <w:r w:rsidR="0017165D" w:rsidRPr="00B5725C">
        <w:rPr>
          <w:spacing w:val="-4"/>
          <w:sz w:val="26"/>
          <w:szCs w:val="26"/>
          <w:lang w:val="fr-FR"/>
        </w:rPr>
        <w:t xml:space="preserve"> </w:t>
      </w:r>
      <w:r w:rsidR="0017165D" w:rsidRPr="00B5725C">
        <w:rPr>
          <w:sz w:val="26"/>
          <w:szCs w:val="26"/>
          <w:lang w:val="fr-FR"/>
        </w:rPr>
        <w:t>n</w:t>
      </w:r>
      <w:r w:rsidR="0017165D" w:rsidRPr="00B5725C">
        <w:rPr>
          <w:spacing w:val="-5"/>
          <w:sz w:val="26"/>
          <w:szCs w:val="26"/>
          <w:lang w:val="fr-FR"/>
        </w:rPr>
        <w:t>ú</w:t>
      </w:r>
      <w:r w:rsidR="0017165D" w:rsidRPr="00B5725C">
        <w:rPr>
          <w:sz w:val="26"/>
          <w:szCs w:val="26"/>
          <w:lang w:val="fr-FR"/>
        </w:rPr>
        <w:t>t</w:t>
      </w:r>
      <w:r w:rsidR="0017165D" w:rsidRPr="00B5725C">
        <w:rPr>
          <w:spacing w:val="-3"/>
          <w:sz w:val="26"/>
          <w:szCs w:val="26"/>
          <w:lang w:val="fr-FR"/>
        </w:rPr>
        <w:t xml:space="preserve"> </w:t>
      </w:r>
      <w:r w:rsidR="0017165D" w:rsidRPr="00B5725C">
        <w:rPr>
          <w:sz w:val="26"/>
          <w:szCs w:val="26"/>
          <w:lang w:val="fr-FR"/>
        </w:rPr>
        <w:t>d</w:t>
      </w:r>
      <w:r w:rsidR="0017165D" w:rsidRPr="00B5725C">
        <w:rPr>
          <w:spacing w:val="6"/>
          <w:sz w:val="26"/>
          <w:szCs w:val="26"/>
          <w:lang w:val="fr-FR"/>
        </w:rPr>
        <w:t>ầ</w:t>
      </w:r>
      <w:r w:rsidR="0017165D" w:rsidRPr="00B5725C">
        <w:rPr>
          <w:sz w:val="26"/>
          <w:szCs w:val="26"/>
          <w:lang w:val="fr-FR"/>
        </w:rPr>
        <w:t>u</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ạ</w:t>
      </w:r>
      <w:r w:rsidR="0017165D" w:rsidRPr="00B5725C">
        <w:rPr>
          <w:spacing w:val="-5"/>
          <w:sz w:val="26"/>
          <w:szCs w:val="26"/>
          <w:lang w:val="fr-FR"/>
        </w:rPr>
        <w:t>i</w:t>
      </w:r>
      <w:r w:rsidR="0017165D" w:rsidRPr="00B5725C">
        <w:rPr>
          <w:sz w:val="26"/>
          <w:szCs w:val="26"/>
          <w:lang w:val="fr-FR"/>
        </w:rPr>
        <w:t>.</w:t>
      </w:r>
    </w:p>
    <w:p w14:paraId="0608B72E" w14:textId="5225B92D"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z w:val="26"/>
          <w:szCs w:val="26"/>
          <w:lang w:val="fr-FR"/>
        </w:rPr>
        <w:t>khi</w:t>
      </w:r>
      <w:r w:rsidRPr="00B5725C">
        <w:rPr>
          <w:spacing w:val="-3"/>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a</w:t>
      </w:r>
      <w:r w:rsidRPr="00B5725C">
        <w:rPr>
          <w:spacing w:val="11"/>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5"/>
          <w:sz w:val="26"/>
          <w:szCs w:val="26"/>
          <w:lang w:val="fr-FR"/>
        </w:rPr>
        <w:t>n</w:t>
      </w:r>
      <w:r w:rsidRPr="00B5725C">
        <w:rPr>
          <w:spacing w:val="1"/>
          <w:sz w:val="26"/>
          <w:szCs w:val="26"/>
          <w:lang w:val="fr-FR"/>
        </w:rPr>
        <w:t>ắ</w:t>
      </w:r>
      <w:r w:rsidRPr="00B5725C">
        <w:rPr>
          <w:sz w:val="26"/>
          <w:szCs w:val="26"/>
          <w:lang w:val="fr-FR"/>
        </w:rPr>
        <w:t>p</w:t>
      </w:r>
      <w:r w:rsidRPr="00B5725C">
        <w:rPr>
          <w:spacing w:val="8"/>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7"/>
          <w:sz w:val="26"/>
          <w:szCs w:val="26"/>
          <w:lang w:val="fr-FR"/>
        </w:rPr>
        <w:t xml:space="preserve"> </w:t>
      </w:r>
      <w:r w:rsidRPr="00B5725C">
        <w:rPr>
          <w:spacing w:val="-5"/>
          <w:sz w:val="26"/>
          <w:szCs w:val="26"/>
          <w:lang w:val="fr-FR"/>
        </w:rPr>
        <w:t>g</w:t>
      </w:r>
      <w:r w:rsidRPr="00B5725C">
        <w:rPr>
          <w:sz w:val="26"/>
          <w:szCs w:val="26"/>
          <w:lang w:val="fr-FR"/>
        </w:rPr>
        <w:t>óc</w:t>
      </w:r>
      <w:r w:rsidRPr="00B5725C">
        <w:rPr>
          <w:spacing w:val="4"/>
          <w:sz w:val="26"/>
          <w:szCs w:val="26"/>
          <w:lang w:val="fr-FR"/>
        </w:rPr>
        <w:t xml:space="preserve"> </w:t>
      </w:r>
      <w:r w:rsidR="009153FE" w:rsidRPr="00B5725C">
        <w:rPr>
          <w:spacing w:val="5"/>
          <w:sz w:val="26"/>
          <w:szCs w:val="26"/>
          <w:lang w:val="fr-FR"/>
        </w:rPr>
        <w:t>90°</w:t>
      </w:r>
      <w:r w:rsidRPr="00B5725C">
        <w:rPr>
          <w:sz w:val="26"/>
          <w:szCs w:val="26"/>
          <w:lang w:val="fr-FR"/>
        </w:rPr>
        <w:t>,</w:t>
      </w:r>
      <w:r w:rsidRPr="00B5725C">
        <w:rPr>
          <w:spacing w:val="6"/>
          <w:sz w:val="26"/>
          <w:szCs w:val="26"/>
          <w:lang w:val="fr-FR"/>
        </w:rPr>
        <w:t xml:space="preserve"> </w:t>
      </w:r>
      <w:r w:rsidR="00EC3814" w:rsidRPr="00B5725C">
        <w:rPr>
          <w:sz w:val="26"/>
          <w:szCs w:val="26"/>
          <w:lang w:val="fr-FR"/>
        </w:rPr>
        <w:t>đ</w:t>
      </w:r>
      <w:r w:rsidRPr="00B5725C">
        <w:rPr>
          <w:sz w:val="26"/>
          <w:szCs w:val="26"/>
          <w:lang w:val="fr-FR"/>
        </w:rPr>
        <w:t>ể</w:t>
      </w:r>
      <w:r w:rsidRPr="00B5725C">
        <w:rPr>
          <w:spacing w:val="5"/>
          <w:sz w:val="26"/>
          <w:szCs w:val="26"/>
          <w:lang w:val="fr-FR"/>
        </w:rPr>
        <w:t xml:space="preserve"> </w:t>
      </w:r>
      <w:r w:rsidRPr="00B5725C">
        <w:rPr>
          <w:spacing w:val="-10"/>
          <w:sz w:val="26"/>
          <w:szCs w:val="26"/>
          <w:lang w:val="fr-FR"/>
        </w:rPr>
        <w:t>m</w:t>
      </w:r>
      <w:r w:rsidRPr="00B5725C">
        <w:rPr>
          <w:sz w:val="26"/>
          <w:szCs w:val="26"/>
          <w:lang w:val="fr-FR"/>
        </w:rPr>
        <w:t xml:space="preserve">ở </w:t>
      </w:r>
      <w:r w:rsidRPr="00B5725C">
        <w:rPr>
          <w:spacing w:val="-5"/>
          <w:sz w:val="26"/>
          <w:szCs w:val="26"/>
          <w:lang w:val="fr-FR"/>
        </w:rPr>
        <w:t>l</w:t>
      </w:r>
      <w:r w:rsidRPr="00B5725C">
        <w:rPr>
          <w:sz w:val="26"/>
          <w:szCs w:val="26"/>
          <w:lang w:val="fr-FR"/>
        </w:rPr>
        <w:t>ổ</w:t>
      </w:r>
      <w:r w:rsidRPr="00B5725C">
        <w:rPr>
          <w:spacing w:val="5"/>
          <w:sz w:val="26"/>
          <w:szCs w:val="26"/>
          <w:lang w:val="fr-FR"/>
        </w:rPr>
        <w:t xml:space="preserve"> </w:t>
      </w:r>
      <w:r w:rsidRPr="00B5725C">
        <w:rPr>
          <w:sz w:val="26"/>
          <w:szCs w:val="26"/>
          <w:lang w:val="fr-FR"/>
        </w:rPr>
        <w:t>d</w:t>
      </w:r>
      <w:r w:rsidRPr="00B5725C">
        <w:rPr>
          <w:spacing w:val="6"/>
          <w:sz w:val="26"/>
          <w:szCs w:val="26"/>
          <w:lang w:val="fr-FR"/>
        </w:rPr>
        <w:t>ầ</w:t>
      </w:r>
      <w:r w:rsidRPr="00B5725C">
        <w:rPr>
          <w:spacing w:val="-5"/>
          <w:sz w:val="26"/>
          <w:szCs w:val="26"/>
          <w:lang w:val="fr-FR"/>
        </w:rPr>
        <w:t>u</w:t>
      </w:r>
      <w:r w:rsidRPr="00B5725C">
        <w:rPr>
          <w:sz w:val="26"/>
          <w:szCs w:val="26"/>
          <w:lang w:val="fr-FR"/>
        </w:rPr>
        <w:t>.</w:t>
      </w:r>
      <w:r w:rsidRPr="00B5725C">
        <w:rPr>
          <w:spacing w:val="4"/>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2"/>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3"/>
          <w:sz w:val="26"/>
          <w:szCs w:val="26"/>
          <w:lang w:val="fr-FR"/>
        </w:rPr>
        <w:t xml:space="preserve"> </w:t>
      </w:r>
      <w:r w:rsidRPr="00B5725C">
        <w:rPr>
          <w:spacing w:val="-5"/>
          <w:sz w:val="26"/>
          <w:szCs w:val="26"/>
          <w:lang w:val="fr-FR"/>
        </w:rPr>
        <w:t>x</w:t>
      </w:r>
      <w:r w:rsidRPr="00B5725C">
        <w:rPr>
          <w:spacing w:val="5"/>
          <w:sz w:val="26"/>
          <w:szCs w:val="26"/>
          <w:lang w:val="fr-FR"/>
        </w:rPr>
        <w:t>o</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a</w:t>
      </w:r>
      <w:r w:rsidRPr="00B5725C">
        <w:rPr>
          <w:spacing w:val="6"/>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5"/>
          <w:sz w:val="26"/>
          <w:szCs w:val="26"/>
          <w:lang w:val="fr-FR"/>
        </w:rPr>
        <w:t>n</w:t>
      </w:r>
      <w:r w:rsidRPr="00B5725C">
        <w:rPr>
          <w:spacing w:val="1"/>
          <w:sz w:val="26"/>
          <w:szCs w:val="26"/>
          <w:lang w:val="fr-FR"/>
        </w:rPr>
        <w:t>ắ</w:t>
      </w:r>
      <w:r w:rsidRPr="00B5725C">
        <w:rPr>
          <w:sz w:val="26"/>
          <w:szCs w:val="26"/>
          <w:lang w:val="fr-FR"/>
        </w:rPr>
        <w:t>p</w:t>
      </w:r>
      <w:r w:rsidRPr="00B5725C">
        <w:rPr>
          <w:spacing w:val="3"/>
          <w:sz w:val="26"/>
          <w:szCs w:val="26"/>
          <w:lang w:val="fr-FR"/>
        </w:rPr>
        <w:t xml:space="preserve"> </w:t>
      </w:r>
      <w:r w:rsidRPr="00B5725C">
        <w:rPr>
          <w:spacing w:val="6"/>
          <w:sz w:val="26"/>
          <w:szCs w:val="26"/>
          <w:lang w:val="fr-FR"/>
        </w:rPr>
        <w:t>ấ</w:t>
      </w:r>
      <w:r w:rsidRPr="00B5725C">
        <w:rPr>
          <w:sz w:val="26"/>
          <w:szCs w:val="26"/>
          <w:lang w:val="fr-FR"/>
        </w:rPr>
        <w:t>y</w:t>
      </w:r>
      <w:r w:rsidRPr="00B5725C">
        <w:rPr>
          <w:spacing w:val="-1"/>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z w:val="26"/>
          <w:szCs w:val="26"/>
          <w:lang w:val="fr-FR"/>
        </w:rPr>
        <w:t>ở</w:t>
      </w:r>
      <w:r w:rsidRPr="00B5725C">
        <w:rPr>
          <w:spacing w:val="5"/>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3"/>
          <w:sz w:val="26"/>
          <w:szCs w:val="26"/>
          <w:lang w:val="fr-FR"/>
        </w:rPr>
        <w:t xml:space="preserve"> </w:t>
      </w:r>
      <w:r w:rsidRPr="00B5725C">
        <w:rPr>
          <w:sz w:val="26"/>
          <w:szCs w:val="26"/>
          <w:lang w:val="fr-FR"/>
        </w:rPr>
        <w:t>vị</w:t>
      </w:r>
      <w:r w:rsidRPr="00B5725C">
        <w:rPr>
          <w:spacing w:val="-1"/>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z w:val="26"/>
          <w:szCs w:val="26"/>
          <w:lang w:val="fr-FR"/>
        </w:rPr>
        <w:t>í</w:t>
      </w:r>
      <w:r w:rsidRPr="00B5725C">
        <w:rPr>
          <w:spacing w:val="-1"/>
          <w:sz w:val="26"/>
          <w:szCs w:val="26"/>
          <w:lang w:val="fr-FR"/>
        </w:rPr>
        <w:t xml:space="preserve"> </w:t>
      </w:r>
      <w:r w:rsidRPr="00B5725C">
        <w:rPr>
          <w:spacing w:val="6"/>
          <w:sz w:val="26"/>
          <w:szCs w:val="26"/>
          <w:lang w:val="fr-FR"/>
        </w:rPr>
        <w:t>c</w:t>
      </w:r>
      <w:r w:rsidRPr="00B5725C">
        <w:rPr>
          <w:sz w:val="26"/>
          <w:szCs w:val="26"/>
          <w:lang w:val="fr-FR"/>
        </w:rPr>
        <w:t xml:space="preserve">ủ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z w:val="26"/>
          <w:szCs w:val="26"/>
          <w:lang w:val="fr-FR"/>
        </w:rPr>
        <w:t>óng</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ổ 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z w:val="26"/>
          <w:szCs w:val="26"/>
          <w:lang w:val="fr-FR"/>
        </w:rPr>
        <w:t>.</w:t>
      </w:r>
    </w:p>
    <w:p w14:paraId="176815F6" w14:textId="3B1CA319"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00EC3814" w:rsidRPr="00B5725C">
        <w:rPr>
          <w:sz w:val="26"/>
          <w:szCs w:val="26"/>
          <w:lang w:val="fr-FR"/>
        </w:rPr>
        <w:t>đ</w:t>
      </w:r>
      <w:r w:rsidRPr="00B5725C">
        <w:rPr>
          <w:sz w:val="26"/>
          <w:szCs w:val="26"/>
          <w:lang w:val="fr-FR"/>
        </w:rPr>
        <w:t>ể</w:t>
      </w:r>
      <w:r w:rsidRPr="00B5725C">
        <w:rPr>
          <w:spacing w:val="5"/>
          <w:sz w:val="26"/>
          <w:szCs w:val="26"/>
          <w:lang w:val="fr-FR"/>
        </w:rPr>
        <w:t xml:space="preserve"> </w:t>
      </w:r>
      <w:r w:rsidR="00EC3814" w:rsidRPr="00B5725C">
        <w:rPr>
          <w:sz w:val="26"/>
          <w:szCs w:val="26"/>
          <w:lang w:val="fr-FR"/>
        </w:rPr>
        <w:t>đ</w:t>
      </w:r>
      <w:r w:rsidRPr="00B5725C">
        <w:rPr>
          <w:spacing w:val="6"/>
          <w:sz w:val="26"/>
          <w:szCs w:val="26"/>
          <w:lang w:val="fr-FR"/>
        </w:rPr>
        <w:t>ả</w:t>
      </w:r>
      <w:r w:rsidRPr="00B5725C">
        <w:rPr>
          <w:sz w:val="26"/>
          <w:szCs w:val="26"/>
          <w:lang w:val="fr-FR"/>
        </w:rPr>
        <w:t>m</w:t>
      </w:r>
      <w:r w:rsidRPr="00B5725C">
        <w:rPr>
          <w:spacing w:val="-8"/>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3"/>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3"/>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8"/>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3"/>
          <w:sz w:val="26"/>
          <w:szCs w:val="26"/>
          <w:lang w:val="fr-FR"/>
        </w:rPr>
        <w:t>ữ</w:t>
      </w:r>
      <w:r w:rsidRPr="00B5725C">
        <w:rPr>
          <w:sz w:val="26"/>
          <w:szCs w:val="26"/>
          <w:lang w:val="fr-FR"/>
        </w:rPr>
        <w:t>ng</w:t>
      </w:r>
      <w:r w:rsidRPr="00B5725C">
        <w:rPr>
          <w:spacing w:val="-5"/>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4"/>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1"/>
          <w:sz w:val="26"/>
          <w:szCs w:val="26"/>
          <w:lang w:val="fr-FR"/>
        </w:rPr>
        <w:t xml:space="preserve"> </w:t>
      </w:r>
      <w:r w:rsidRPr="00B5725C">
        <w:rPr>
          <w:sz w:val="26"/>
          <w:szCs w:val="26"/>
          <w:lang w:val="fr-FR"/>
        </w:rPr>
        <w:t>bề</w:t>
      </w:r>
    </w:p>
    <w:p w14:paraId="0F1F4554" w14:textId="630B9650" w:rsidR="00FF396F" w:rsidRPr="00B5725C" w:rsidRDefault="0017165D" w:rsidP="009153FE">
      <w:pPr>
        <w:widowControl w:val="0"/>
        <w:jc w:val="both"/>
        <w:rPr>
          <w:sz w:val="26"/>
          <w:szCs w:val="26"/>
          <w:lang w:val="fr-FR"/>
        </w:rPr>
      </w:pPr>
      <w:r w:rsidRPr="00B5725C">
        <w:rPr>
          <w:spacing w:val="-5"/>
          <w:sz w:val="26"/>
          <w:szCs w:val="26"/>
          <w:lang w:val="fr-FR"/>
        </w:rPr>
        <w:t>m</w:t>
      </w:r>
      <w:r w:rsidRPr="00B5725C">
        <w:rPr>
          <w:spacing w:val="1"/>
          <w:sz w:val="26"/>
          <w:szCs w:val="26"/>
          <w:lang w:val="fr-FR"/>
        </w:rPr>
        <w:t>ặ</w:t>
      </w:r>
      <w:r w:rsidRPr="00B5725C">
        <w:rPr>
          <w:spacing w:val="-1"/>
          <w:sz w:val="26"/>
          <w:szCs w:val="26"/>
          <w:lang w:val="fr-FR"/>
        </w:rPr>
        <w:t>t</w:t>
      </w:r>
      <w:r w:rsidRPr="00B5725C">
        <w:rPr>
          <w:sz w:val="26"/>
          <w:szCs w:val="26"/>
          <w:lang w:val="fr-FR"/>
        </w:rPr>
        <w:t>,</w:t>
      </w:r>
      <w:r w:rsidRPr="00B5725C">
        <w:rPr>
          <w:spacing w:val="-1"/>
          <w:sz w:val="26"/>
          <w:szCs w:val="26"/>
          <w:lang w:val="fr-FR"/>
        </w:rPr>
        <w:t xml:space="preserve"> t</w:t>
      </w:r>
      <w:r w:rsidRPr="00B5725C">
        <w:rPr>
          <w:sz w:val="26"/>
          <w:szCs w:val="26"/>
          <w:lang w:val="fr-FR"/>
        </w:rPr>
        <w:t>a</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Pr="00B5725C">
        <w:rPr>
          <w:spacing w:val="-6"/>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1"/>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ề vị</w:t>
      </w:r>
      <w:r w:rsidRPr="00B5725C">
        <w:rPr>
          <w:spacing w:val="-5"/>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z w:val="26"/>
          <w:szCs w:val="26"/>
          <w:lang w:val="fr-FR"/>
        </w:rPr>
        <w:t>í</w:t>
      </w:r>
      <w:r w:rsidRPr="00B5725C">
        <w:rPr>
          <w:spacing w:val="-5"/>
          <w:sz w:val="26"/>
          <w:szCs w:val="26"/>
          <w:lang w:val="fr-FR"/>
        </w:rPr>
        <w:t xml:space="preserve"> </w:t>
      </w:r>
      <w:r w:rsidRPr="00B5725C">
        <w:rPr>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2"/>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ì</w:t>
      </w:r>
      <w:r w:rsidRPr="00B5725C">
        <w:rPr>
          <w:spacing w:val="-5"/>
          <w:sz w:val="26"/>
          <w:szCs w:val="26"/>
          <w:lang w:val="fr-FR"/>
        </w:rPr>
        <w:t xml:space="preserve"> </w:t>
      </w:r>
      <w:r w:rsidRPr="00B5725C">
        <w:rPr>
          <w:sz w:val="26"/>
          <w:szCs w:val="26"/>
          <w:lang w:val="fr-FR"/>
        </w:rPr>
        <w:t>.</w:t>
      </w:r>
    </w:p>
    <w:p w14:paraId="3DB35B84" w14:textId="506F4B0E" w:rsidR="0017165D" w:rsidRPr="00B5725C" w:rsidRDefault="0017165D" w:rsidP="009153FE">
      <w:pPr>
        <w:widowControl w:val="0"/>
        <w:jc w:val="both"/>
        <w:rPr>
          <w:sz w:val="26"/>
          <w:szCs w:val="26"/>
          <w:lang w:val="fr-FR"/>
        </w:rPr>
      </w:pPr>
      <w:r w:rsidRPr="00B5725C">
        <w:rPr>
          <w:sz w:val="26"/>
          <w:szCs w:val="26"/>
          <w:u w:val="thick" w:color="000000"/>
          <w:lang w:val="fr-FR"/>
        </w:rPr>
        <w:t>d</w:t>
      </w:r>
      <w:r w:rsidRPr="00B5725C">
        <w:rPr>
          <w:sz w:val="26"/>
          <w:szCs w:val="26"/>
          <w:lang w:val="fr-FR"/>
        </w:rPr>
        <w:t>)</w:t>
      </w:r>
      <w:r w:rsidRPr="00B5725C">
        <w:rPr>
          <w:spacing w:val="56"/>
          <w:sz w:val="26"/>
          <w:szCs w:val="26"/>
          <w:lang w:val="fr-FR"/>
        </w:rPr>
        <w:t xml:space="preserve"> </w:t>
      </w:r>
      <w:r w:rsidRPr="00B5725C">
        <w:rPr>
          <w:b/>
          <w:bCs/>
          <w:sz w:val="26"/>
          <w:szCs w:val="26"/>
          <w:u w:val="single"/>
          <w:lang w:val="fr-FR"/>
        </w:rPr>
        <w:t>khi</w:t>
      </w:r>
      <w:r w:rsidRPr="00B5725C">
        <w:rPr>
          <w:spacing w:val="2"/>
          <w:sz w:val="26"/>
          <w:szCs w:val="26"/>
          <w:lang w:val="fr-FR"/>
        </w:rPr>
        <w:t xml:space="preserve"> </w:t>
      </w:r>
      <w:r w:rsidRPr="00B5725C">
        <w:rPr>
          <w:spacing w:val="6"/>
          <w:sz w:val="26"/>
          <w:szCs w:val="26"/>
          <w:lang w:val="fr-FR"/>
        </w:rPr>
        <w:t>ấ</w:t>
      </w:r>
      <w:r w:rsidRPr="00B5725C">
        <w:rPr>
          <w:sz w:val="26"/>
          <w:szCs w:val="26"/>
          <w:lang w:val="fr-FR"/>
        </w:rPr>
        <w:t>n</w:t>
      </w:r>
      <w:r w:rsidRPr="00B5725C">
        <w:rPr>
          <w:spacing w:val="-1"/>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2"/>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b</w:t>
      </w:r>
      <w:r w:rsidRPr="00B5725C">
        <w:rPr>
          <w:spacing w:val="11"/>
          <w:sz w:val="26"/>
          <w:szCs w:val="26"/>
          <w:lang w:val="fr-FR"/>
        </w:rPr>
        <w:t>ơ</w:t>
      </w:r>
      <w:r w:rsidRPr="00B5725C">
        <w:rPr>
          <w:sz w:val="26"/>
          <w:szCs w:val="26"/>
          <w:lang w:val="fr-FR"/>
        </w:rPr>
        <w:t>m</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4"/>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3"/>
          <w:sz w:val="26"/>
          <w:szCs w:val="26"/>
          <w:lang w:val="fr-FR"/>
        </w:rPr>
        <w:t xml:space="preserve"> </w:t>
      </w:r>
      <w:r w:rsidR="00EC3814" w:rsidRPr="00B5725C">
        <w:rPr>
          <w:sz w:val="26"/>
          <w:szCs w:val="26"/>
          <w:lang w:val="fr-FR"/>
        </w:rPr>
        <w:t>đ</w:t>
      </w:r>
      <w:r w:rsidRPr="00B5725C">
        <w:rPr>
          <w:spacing w:val="5"/>
          <w:sz w:val="26"/>
          <w:szCs w:val="26"/>
          <w:lang w:val="fr-FR"/>
        </w:rPr>
        <w:t>ồ</w:t>
      </w:r>
      <w:r w:rsidRPr="00B5725C">
        <w:rPr>
          <w:sz w:val="26"/>
          <w:szCs w:val="26"/>
          <w:lang w:val="fr-FR"/>
        </w:rPr>
        <w:t>ng</w:t>
      </w:r>
      <w:r w:rsidRPr="00B5725C">
        <w:rPr>
          <w:spacing w:val="6"/>
          <w:sz w:val="26"/>
          <w:szCs w:val="26"/>
          <w:lang w:val="fr-FR"/>
        </w:rPr>
        <w:t xml:space="preserve"> </w:t>
      </w:r>
      <w:r w:rsidRPr="00B5725C">
        <w:rPr>
          <w:sz w:val="26"/>
          <w:szCs w:val="26"/>
          <w:lang w:val="fr-FR"/>
        </w:rPr>
        <w:t>hồ,</w:t>
      </w:r>
      <w:r w:rsidRPr="00B5725C">
        <w:rPr>
          <w:spacing w:val="5"/>
          <w:sz w:val="26"/>
          <w:szCs w:val="26"/>
          <w:lang w:val="fr-FR"/>
        </w:rPr>
        <w:t xml:space="preserve"> </w:t>
      </w:r>
      <w:r w:rsidRPr="00B5725C">
        <w:rPr>
          <w:sz w:val="26"/>
          <w:szCs w:val="26"/>
          <w:lang w:val="fr-FR"/>
        </w:rPr>
        <w:t>p</w:t>
      </w:r>
      <w:r w:rsidRPr="00B5725C">
        <w:rPr>
          <w:spacing w:val="-1"/>
          <w:sz w:val="26"/>
          <w:szCs w:val="26"/>
          <w:lang w:val="fr-FR"/>
        </w:rPr>
        <w:t>itt</w:t>
      </w:r>
      <w:r w:rsidRPr="00B5725C">
        <w:rPr>
          <w:spacing w:val="5"/>
          <w:sz w:val="26"/>
          <w:szCs w:val="26"/>
          <w:lang w:val="fr-FR"/>
        </w:rPr>
        <w:t>ô</w:t>
      </w:r>
      <w:r w:rsidRPr="00B5725C">
        <w:rPr>
          <w:sz w:val="26"/>
          <w:szCs w:val="26"/>
          <w:lang w:val="fr-FR"/>
        </w:rPr>
        <w:t>ng</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i</w:t>
      </w:r>
      <w:r w:rsidRPr="00B5725C">
        <w:rPr>
          <w:spacing w:val="-1"/>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4"/>
          <w:sz w:val="26"/>
          <w:szCs w:val="26"/>
          <w:lang w:val="fr-FR"/>
        </w:rPr>
        <w:t xml:space="preserve"> </w:t>
      </w:r>
      <w:r w:rsidRPr="00B5725C">
        <w:rPr>
          <w:sz w:val="26"/>
          <w:szCs w:val="26"/>
          <w:lang w:val="fr-FR"/>
        </w:rPr>
        <w:t>xu</w:t>
      </w:r>
      <w:r w:rsidRPr="00B5725C">
        <w:rPr>
          <w:spacing w:val="5"/>
          <w:sz w:val="26"/>
          <w:szCs w:val="26"/>
          <w:lang w:val="fr-FR"/>
        </w:rPr>
        <w:t>ố</w:t>
      </w:r>
      <w:r w:rsidRPr="00B5725C">
        <w:rPr>
          <w:sz w:val="26"/>
          <w:szCs w:val="26"/>
          <w:lang w:val="fr-FR"/>
        </w:rPr>
        <w:t xml:space="preserve">ng </w:t>
      </w:r>
      <w:r w:rsidRPr="00B5725C">
        <w:rPr>
          <w:spacing w:val="-5"/>
          <w:sz w:val="26"/>
          <w:szCs w:val="26"/>
          <w:lang w:val="fr-FR"/>
        </w:rPr>
        <w:t>v</w:t>
      </w:r>
      <w:r w:rsidRPr="00B5725C">
        <w:rPr>
          <w:sz w:val="26"/>
          <w:szCs w:val="26"/>
          <w:lang w:val="fr-FR"/>
        </w:rPr>
        <w:t>à</w:t>
      </w:r>
      <w:r w:rsidRPr="00B5725C">
        <w:rPr>
          <w:spacing w:val="10"/>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9"/>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 xml:space="preserve">u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2"/>
          <w:sz w:val="26"/>
          <w:szCs w:val="26"/>
          <w:lang w:val="fr-FR"/>
        </w:rPr>
        <w:t xml:space="preserve"> </w:t>
      </w:r>
      <w:r w:rsidRPr="00B5725C">
        <w:rPr>
          <w:sz w:val="26"/>
          <w:szCs w:val="26"/>
          <w:lang w:val="fr-FR"/>
        </w:rPr>
        <w:t>x</w:t>
      </w:r>
      <w:r w:rsidRPr="00B5725C">
        <w:rPr>
          <w:spacing w:val="-1"/>
          <w:sz w:val="26"/>
          <w:szCs w:val="26"/>
          <w:lang w:val="fr-FR"/>
        </w:rPr>
        <w:t>i</w:t>
      </w:r>
      <w:r w:rsidRPr="00B5725C">
        <w:rPr>
          <w:spacing w:val="-5"/>
          <w:sz w:val="26"/>
          <w:szCs w:val="26"/>
          <w:lang w:val="fr-FR"/>
        </w:rPr>
        <w:t>l</w:t>
      </w:r>
      <w:r w:rsidRPr="00B5725C">
        <w:rPr>
          <w:spacing w:val="6"/>
          <w:sz w:val="26"/>
          <w:szCs w:val="26"/>
          <w:lang w:val="fr-FR"/>
        </w:rPr>
        <w:t>a</w:t>
      </w:r>
      <w:r w:rsidRPr="00B5725C">
        <w:rPr>
          <w:sz w:val="26"/>
          <w:szCs w:val="26"/>
          <w:lang w:val="fr-FR"/>
        </w:rPr>
        <w:t>nh</w:t>
      </w:r>
      <w:r w:rsidRPr="00B5725C">
        <w:rPr>
          <w:spacing w:val="9"/>
          <w:sz w:val="26"/>
          <w:szCs w:val="26"/>
          <w:lang w:val="fr-FR"/>
        </w:rPr>
        <w:t xml:space="preserve"> </w:t>
      </w:r>
      <w:r w:rsidRPr="00B5725C">
        <w:rPr>
          <w:sz w:val="26"/>
          <w:szCs w:val="26"/>
          <w:lang w:val="fr-FR"/>
        </w:rPr>
        <w:t>,</w:t>
      </w:r>
      <w:r w:rsidRPr="00B5725C">
        <w:rPr>
          <w:spacing w:val="23"/>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18"/>
          <w:sz w:val="26"/>
          <w:szCs w:val="26"/>
          <w:lang w:val="fr-FR"/>
        </w:rPr>
        <w:t xml:space="preserve"> </w:t>
      </w:r>
      <w:r w:rsidRPr="00B5725C">
        <w:rPr>
          <w:spacing w:val="-5"/>
          <w:sz w:val="26"/>
          <w:szCs w:val="26"/>
          <w:lang w:val="fr-FR"/>
        </w:rPr>
        <w:t>v</w:t>
      </w:r>
      <w:r w:rsidRPr="00B5725C">
        <w:rPr>
          <w:spacing w:val="6"/>
          <w:sz w:val="26"/>
          <w:szCs w:val="26"/>
          <w:lang w:val="fr-FR"/>
        </w:rPr>
        <w:t>a</w:t>
      </w:r>
      <w:r w:rsidRPr="00B5725C">
        <w:rPr>
          <w:sz w:val="26"/>
          <w:szCs w:val="26"/>
          <w:lang w:val="fr-FR"/>
        </w:rPr>
        <w:t>n</w:t>
      </w:r>
      <w:r w:rsidRPr="00B5725C">
        <w:rPr>
          <w:spacing w:val="17"/>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 xml:space="preserve">t </w:t>
      </w:r>
      <w:r w:rsidRPr="00B5725C">
        <w:rPr>
          <w:spacing w:val="1"/>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ề </w:t>
      </w:r>
      <w:r w:rsidRPr="00B5725C">
        <w:rPr>
          <w:spacing w:val="5"/>
          <w:sz w:val="26"/>
          <w:szCs w:val="26"/>
          <w:lang w:val="fr-FR"/>
        </w:rPr>
        <w:t>ố</w:t>
      </w:r>
      <w:r w:rsidRPr="00B5725C">
        <w:rPr>
          <w:sz w:val="26"/>
          <w:szCs w:val="26"/>
          <w:lang w:val="fr-FR"/>
        </w:rPr>
        <w:t>ng</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ẩ</w:t>
      </w:r>
      <w:r w:rsidRPr="00B5725C">
        <w:rPr>
          <w:sz w:val="26"/>
          <w:szCs w:val="26"/>
          <w:lang w:val="fr-FR"/>
        </w:rPr>
        <w:t>n</w:t>
      </w:r>
      <w:r w:rsidRPr="00B5725C">
        <w:rPr>
          <w:spacing w:val="-7"/>
          <w:sz w:val="26"/>
          <w:szCs w:val="26"/>
          <w:lang w:val="fr-FR"/>
        </w:rPr>
        <w:t xml:space="preserve"> </w:t>
      </w:r>
      <w:r w:rsidRPr="00B5725C">
        <w:rPr>
          <w:sz w:val="26"/>
          <w:szCs w:val="26"/>
          <w:lang w:val="fr-FR"/>
        </w:rPr>
        <w:t>.</w:t>
      </w:r>
    </w:p>
    <w:p w14:paraId="24CAB30B" w14:textId="589F2D47" w:rsidR="00FF396F" w:rsidRPr="00B5725C" w:rsidRDefault="000A0A58" w:rsidP="009153FE">
      <w:pPr>
        <w:widowControl w:val="0"/>
        <w:jc w:val="both"/>
        <w:rPr>
          <w:sz w:val="26"/>
          <w:szCs w:val="26"/>
          <w:lang w:val="fr-FR"/>
        </w:rPr>
      </w:pPr>
      <w:r w:rsidRPr="00B5725C">
        <w:rPr>
          <w:noProof/>
          <w:sz w:val="26"/>
          <w:szCs w:val="26"/>
          <w:lang w:val="fr-FR"/>
        </w:rPr>
        <w:drawing>
          <wp:anchor distT="0" distB="0" distL="114300" distR="114300" simplePos="0" relativeHeight="251676672" behindDoc="0" locked="0" layoutInCell="1" allowOverlap="1" wp14:anchorId="2902817E" wp14:editId="2BDBC792">
            <wp:simplePos x="0" y="0"/>
            <wp:positionH relativeFrom="column">
              <wp:posOffset>4177441</wp:posOffset>
            </wp:positionH>
            <wp:positionV relativeFrom="paragraph">
              <wp:posOffset>-4183</wp:posOffset>
            </wp:positionV>
            <wp:extent cx="1613535" cy="928370"/>
            <wp:effectExtent l="0" t="0" r="5715"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3535" cy="928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2</w:t>
      </w:r>
      <w:r w:rsidR="0017165D" w:rsidRPr="00B5725C">
        <w:rPr>
          <w:sz w:val="26"/>
          <w:szCs w:val="26"/>
          <w:lang w:val="fr-FR"/>
        </w:rPr>
        <w:t>:</w:t>
      </w:r>
      <w:r w:rsidR="0017165D" w:rsidRPr="00B5725C">
        <w:rPr>
          <w:spacing w:val="-3"/>
          <w:sz w:val="26"/>
          <w:szCs w:val="26"/>
          <w:lang w:val="fr-FR"/>
        </w:rPr>
        <w:t xml:space="preserve"> </w:t>
      </w:r>
      <w:r w:rsidR="0017165D" w:rsidRPr="00B5725C">
        <w:rPr>
          <w:spacing w:val="1"/>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1"/>
          <w:sz w:val="26"/>
          <w:szCs w:val="26"/>
          <w:lang w:val="fr-FR"/>
        </w:rPr>
        <w:t xml:space="preserve"> c</w:t>
      </w:r>
      <w:r w:rsidR="0017165D" w:rsidRPr="00B5725C">
        <w:rPr>
          <w:sz w:val="26"/>
          <w:szCs w:val="26"/>
          <w:lang w:val="fr-FR"/>
        </w:rPr>
        <w:t>ơ</w:t>
      </w:r>
      <w:r w:rsidR="0017165D" w:rsidRPr="00B5725C">
        <w:rPr>
          <w:spacing w:val="1"/>
          <w:sz w:val="26"/>
          <w:szCs w:val="26"/>
          <w:lang w:val="fr-FR"/>
        </w:rPr>
        <w:t xml:space="preserve"> cấ</w:t>
      </w:r>
      <w:r w:rsidR="0017165D" w:rsidRPr="00B5725C">
        <w:rPr>
          <w:sz w:val="26"/>
          <w:szCs w:val="26"/>
          <w:lang w:val="fr-FR"/>
        </w:rPr>
        <w:t>u:</w:t>
      </w:r>
    </w:p>
    <w:p w14:paraId="0F43698B" w14:textId="6678896B" w:rsidR="009153FE"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p>
    <w:p w14:paraId="2834A3FB" w14:textId="0432A63B"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r w:rsidR="006E0A50" w:rsidRPr="00B5725C">
        <w:rPr>
          <w:sz w:val="26"/>
          <w:szCs w:val="26"/>
          <w:lang w:val="fr-FR"/>
        </w:rPr>
        <w:t xml:space="preserve">                         </w:t>
      </w:r>
    </w:p>
    <w:p w14:paraId="0683ADA7" w14:textId="6CA30634"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p>
    <w:p w14:paraId="04A98E81" w14:textId="6ACE9333" w:rsidR="0017165D" w:rsidRPr="00B5725C" w:rsidRDefault="0017165D" w:rsidP="009153FE">
      <w:pPr>
        <w:widowControl w:val="0"/>
        <w:jc w:val="both"/>
        <w:rPr>
          <w:sz w:val="26"/>
          <w:szCs w:val="26"/>
          <w:lang w:val="fr-FR"/>
        </w:rPr>
      </w:pPr>
      <w:r w:rsidRPr="00B5725C">
        <w:rPr>
          <w:sz w:val="26"/>
          <w:szCs w:val="26"/>
          <w:u w:val="thick" w:color="000000"/>
          <w:lang w:val="fr-FR"/>
        </w:rPr>
        <w:t>d</w:t>
      </w:r>
      <w:r w:rsidRPr="00B5725C">
        <w:rPr>
          <w:sz w:val="26"/>
          <w:szCs w:val="26"/>
          <w:lang w:val="fr-FR"/>
        </w:rPr>
        <w:t>)</w:t>
      </w:r>
      <w:r w:rsidRPr="00B5725C">
        <w:rPr>
          <w:spacing w:val="56"/>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ự</w:t>
      </w:r>
      <w:r w:rsidRPr="00B5725C">
        <w:rPr>
          <w:spacing w:val="-2"/>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4"/>
          <w:sz w:val="26"/>
          <w:szCs w:val="26"/>
          <w:lang w:val="fr-FR"/>
        </w:rPr>
        <w:t xml:space="preserve"> </w:t>
      </w:r>
      <w:r w:rsidRPr="00B5725C">
        <w:rPr>
          <w:spacing w:val="-1"/>
          <w:sz w:val="26"/>
          <w:szCs w:val="26"/>
          <w:lang w:val="fr-FR"/>
        </w:rPr>
        <w:t>l</w:t>
      </w:r>
      <w:r w:rsidRPr="00B5725C">
        <w:rPr>
          <w:spacing w:val="-5"/>
          <w:sz w:val="26"/>
          <w:szCs w:val="26"/>
          <w:lang w:val="fr-FR"/>
        </w:rPr>
        <w:t>i</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ụ</w:t>
      </w:r>
      <w:r w:rsidRPr="00B5725C">
        <w:rPr>
          <w:sz w:val="26"/>
          <w:szCs w:val="26"/>
          <w:lang w:val="fr-FR"/>
        </w:rPr>
        <w:t>c</w:t>
      </w:r>
    </w:p>
    <w:p w14:paraId="29B9F4D0" w14:textId="11F202BE" w:rsidR="006E0A50" w:rsidRPr="00B5725C" w:rsidRDefault="000A0A58" w:rsidP="009153FE">
      <w:pPr>
        <w:widowControl w:val="0"/>
        <w:jc w:val="both"/>
        <w:rPr>
          <w:sz w:val="26"/>
          <w:szCs w:val="26"/>
          <w:lang w:val="fr-FR"/>
        </w:rPr>
      </w:pPr>
      <w:r w:rsidRPr="00B5725C">
        <w:rPr>
          <w:noProof/>
          <w:sz w:val="26"/>
          <w:szCs w:val="26"/>
          <w:lang w:val="fr-FR"/>
        </w:rPr>
        <w:drawing>
          <wp:anchor distT="0" distB="0" distL="114300" distR="114300" simplePos="0" relativeHeight="251677696" behindDoc="0" locked="0" layoutInCell="1" allowOverlap="1" wp14:anchorId="32D42E68" wp14:editId="6C667C2F">
            <wp:simplePos x="0" y="0"/>
            <wp:positionH relativeFrom="column">
              <wp:posOffset>4198054</wp:posOffset>
            </wp:positionH>
            <wp:positionV relativeFrom="paragraph">
              <wp:posOffset>149225</wp:posOffset>
            </wp:positionV>
            <wp:extent cx="1629410" cy="1104265"/>
            <wp:effectExtent l="0" t="0" r="8890" b="635"/>
            <wp:wrapSquare wrapText="bothSides"/>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29410" cy="1104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CC8C21" w14:textId="67DDF585"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3</w:t>
      </w:r>
      <w:r w:rsidR="0017165D" w:rsidRPr="00B5725C">
        <w:rPr>
          <w:sz w:val="26"/>
          <w:szCs w:val="26"/>
          <w:lang w:val="fr-FR"/>
        </w:rPr>
        <w:t>:</w:t>
      </w:r>
      <w:r w:rsidR="0017165D" w:rsidRPr="00B5725C">
        <w:rPr>
          <w:spacing w:val="-3"/>
          <w:sz w:val="26"/>
          <w:szCs w:val="26"/>
          <w:lang w:val="fr-FR"/>
        </w:rPr>
        <w:t xml:space="preserve"> </w:t>
      </w:r>
      <w:r w:rsidR="0017165D" w:rsidRPr="00B5725C">
        <w:rPr>
          <w:spacing w:val="1"/>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1"/>
          <w:sz w:val="26"/>
          <w:szCs w:val="26"/>
          <w:lang w:val="fr-FR"/>
        </w:rPr>
        <w:t xml:space="preserve"> c</w:t>
      </w:r>
      <w:r w:rsidR="0017165D" w:rsidRPr="00B5725C">
        <w:rPr>
          <w:sz w:val="26"/>
          <w:szCs w:val="26"/>
          <w:lang w:val="fr-FR"/>
        </w:rPr>
        <w:t>ơ</w:t>
      </w:r>
      <w:r w:rsidR="0017165D" w:rsidRPr="00B5725C">
        <w:rPr>
          <w:spacing w:val="1"/>
          <w:sz w:val="26"/>
          <w:szCs w:val="26"/>
          <w:lang w:val="fr-FR"/>
        </w:rPr>
        <w:t xml:space="preserve"> cấ</w:t>
      </w:r>
      <w:r w:rsidR="0017165D" w:rsidRPr="00B5725C">
        <w:rPr>
          <w:sz w:val="26"/>
          <w:szCs w:val="26"/>
          <w:lang w:val="fr-FR"/>
        </w:rPr>
        <w:t>u:</w:t>
      </w:r>
    </w:p>
    <w:p w14:paraId="7D28C0B3" w14:textId="45019C97"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p>
    <w:p w14:paraId="1F7596D4" w14:textId="5BC1DD0F"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p>
    <w:p w14:paraId="7D2809F8" w14:textId="6FE4136D"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p>
    <w:p w14:paraId="04136FD3" w14:textId="1DC46995" w:rsidR="0017165D" w:rsidRDefault="0017165D" w:rsidP="009153FE">
      <w:pPr>
        <w:widowControl w:val="0"/>
        <w:jc w:val="both"/>
        <w:rPr>
          <w:sz w:val="26"/>
          <w:szCs w:val="26"/>
          <w:lang w:val="fr-FR"/>
        </w:rPr>
      </w:pPr>
      <w:r w:rsidRPr="00B5725C">
        <w:rPr>
          <w:sz w:val="26"/>
          <w:szCs w:val="26"/>
          <w:lang w:val="fr-FR"/>
        </w:rPr>
        <w:t>d)</w:t>
      </w:r>
      <w:r w:rsidRPr="00B5725C">
        <w:rPr>
          <w:spacing w:val="56"/>
          <w:sz w:val="26"/>
          <w:szCs w:val="26"/>
          <w:lang w:val="fr-FR"/>
        </w:rPr>
        <w:t xml:space="preserve"> </w:t>
      </w:r>
      <w:r w:rsidRPr="00B5725C">
        <w:rPr>
          <w:b/>
          <w:bCs/>
          <w:spacing w:val="-3"/>
          <w:sz w:val="26"/>
          <w:szCs w:val="26"/>
          <w:u w:val="single"/>
          <w:lang w:val="fr-FR"/>
        </w:rPr>
        <w:t>B</w:t>
      </w:r>
      <w:r w:rsidRPr="00B5725C">
        <w:rPr>
          <w:b/>
          <w:bCs/>
          <w:spacing w:val="5"/>
          <w:sz w:val="26"/>
          <w:szCs w:val="26"/>
          <w:u w:val="single"/>
          <w:lang w:val="fr-FR"/>
        </w:rPr>
        <w:t>ô</w:t>
      </w:r>
      <w:r w:rsidRPr="00B5725C">
        <w:rPr>
          <w:b/>
          <w:bCs/>
          <w:sz w:val="26"/>
          <w:szCs w:val="26"/>
          <w:u w:val="single"/>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cá</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b</w:t>
      </w:r>
      <w:r w:rsidRPr="00B5725C">
        <w:rPr>
          <w:spacing w:val="6"/>
          <w:sz w:val="26"/>
          <w:szCs w:val="26"/>
          <w:lang w:val="fr-FR"/>
        </w:rPr>
        <w:t>á</w:t>
      </w:r>
      <w:r w:rsidRPr="00B5725C">
        <w:rPr>
          <w:sz w:val="26"/>
          <w:szCs w:val="26"/>
          <w:lang w:val="fr-FR"/>
        </w:rPr>
        <w:t>nh</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ung</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p>
    <w:p w14:paraId="13133633" w14:textId="6312F76D" w:rsidR="000A0A58" w:rsidRDefault="000A0A58" w:rsidP="009153FE">
      <w:pPr>
        <w:widowControl w:val="0"/>
        <w:jc w:val="both"/>
        <w:rPr>
          <w:sz w:val="26"/>
          <w:szCs w:val="26"/>
          <w:lang w:val="fr-FR"/>
        </w:rPr>
      </w:pPr>
    </w:p>
    <w:p w14:paraId="69AAF393" w14:textId="0B7C86ED" w:rsidR="000A0A58" w:rsidRPr="00B5725C" w:rsidRDefault="000A0A58" w:rsidP="009153FE">
      <w:pPr>
        <w:widowControl w:val="0"/>
        <w:jc w:val="both"/>
        <w:rPr>
          <w:sz w:val="26"/>
          <w:szCs w:val="26"/>
          <w:lang w:val="fr-FR"/>
        </w:rPr>
      </w:pPr>
      <w:r w:rsidRPr="00B5725C">
        <w:rPr>
          <w:noProof/>
          <w:sz w:val="26"/>
          <w:szCs w:val="26"/>
          <w:lang w:val="fr-FR"/>
        </w:rPr>
        <w:drawing>
          <wp:anchor distT="0" distB="0" distL="114300" distR="114300" simplePos="0" relativeHeight="251678720" behindDoc="0" locked="0" layoutInCell="1" allowOverlap="1" wp14:anchorId="0FD3A5AD" wp14:editId="23EB6DFE">
            <wp:simplePos x="0" y="0"/>
            <wp:positionH relativeFrom="column">
              <wp:posOffset>4242638</wp:posOffset>
            </wp:positionH>
            <wp:positionV relativeFrom="paragraph">
              <wp:posOffset>126172</wp:posOffset>
            </wp:positionV>
            <wp:extent cx="1546225" cy="1327785"/>
            <wp:effectExtent l="0" t="0" r="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46225" cy="1327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B5A786" w14:textId="02C34948"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4</w:t>
      </w:r>
      <w:r w:rsidR="0017165D" w:rsidRPr="00B5725C">
        <w:rPr>
          <w:sz w:val="26"/>
          <w:szCs w:val="26"/>
          <w:lang w:val="fr-FR"/>
        </w:rPr>
        <w:t>:</w:t>
      </w:r>
      <w:r w:rsidR="0017165D" w:rsidRPr="00B5725C">
        <w:rPr>
          <w:spacing w:val="-3"/>
          <w:sz w:val="26"/>
          <w:szCs w:val="26"/>
          <w:lang w:val="fr-FR"/>
        </w:rPr>
        <w:t xml:space="preserve"> </w:t>
      </w:r>
      <w:r w:rsidR="0017165D" w:rsidRPr="00B5725C">
        <w:rPr>
          <w:spacing w:val="1"/>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1"/>
          <w:sz w:val="26"/>
          <w:szCs w:val="26"/>
          <w:lang w:val="fr-FR"/>
        </w:rPr>
        <w:t xml:space="preserve"> c</w:t>
      </w:r>
      <w:r w:rsidR="0017165D" w:rsidRPr="00B5725C">
        <w:rPr>
          <w:sz w:val="26"/>
          <w:szCs w:val="26"/>
          <w:lang w:val="fr-FR"/>
        </w:rPr>
        <w:t>ơ</w:t>
      </w:r>
      <w:r w:rsidR="0017165D" w:rsidRPr="00B5725C">
        <w:rPr>
          <w:spacing w:val="1"/>
          <w:sz w:val="26"/>
          <w:szCs w:val="26"/>
          <w:lang w:val="fr-FR"/>
        </w:rPr>
        <w:t xml:space="preserve"> cấ</w:t>
      </w:r>
      <w:r w:rsidR="0017165D" w:rsidRPr="00B5725C">
        <w:rPr>
          <w:sz w:val="26"/>
          <w:szCs w:val="26"/>
          <w:lang w:val="fr-FR"/>
        </w:rPr>
        <w:t>u:</w:t>
      </w:r>
    </w:p>
    <w:p w14:paraId="6BE8B085" w14:textId="4BE0D5F2"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p>
    <w:p w14:paraId="7E7A331C" w14:textId="5AFEB2E3" w:rsidR="000D43AF" w:rsidRPr="00B5725C" w:rsidRDefault="0017165D" w:rsidP="009153FE">
      <w:pPr>
        <w:widowControl w:val="0"/>
        <w:jc w:val="both"/>
        <w:rPr>
          <w:sz w:val="26"/>
          <w:szCs w:val="26"/>
          <w:lang w:val="fr-FR"/>
        </w:rPr>
      </w:pPr>
      <w:r w:rsidRPr="00B5725C">
        <w:rPr>
          <w:spacing w:val="-26"/>
          <w:w w:val="99"/>
          <w:sz w:val="26"/>
          <w:szCs w:val="26"/>
          <w:u w:val="thick" w:color="000000"/>
          <w:lang w:val="fr-FR"/>
        </w:rPr>
        <w:t xml:space="preserve"> </w:t>
      </w:r>
      <w:r w:rsidRPr="00B5725C">
        <w:rPr>
          <w:sz w:val="26"/>
          <w:szCs w:val="26"/>
          <w:u w:val="thick" w:color="000000"/>
          <w:lang w:val="fr-FR"/>
        </w:rPr>
        <w:t>b</w:t>
      </w:r>
      <w:r w:rsidRPr="00B5725C">
        <w:rPr>
          <w:sz w:val="26"/>
          <w:szCs w:val="26"/>
          <w:lang w:val="fr-FR"/>
        </w:rPr>
        <w:t>)</w:t>
      </w:r>
      <w:r w:rsidRPr="00B5725C">
        <w:rPr>
          <w:spacing w:val="56"/>
          <w:sz w:val="26"/>
          <w:szCs w:val="26"/>
          <w:lang w:val="fr-FR"/>
        </w:rPr>
        <w:t xml:space="preserve"> </w:t>
      </w:r>
      <w:r w:rsidRPr="00B5725C">
        <w:rPr>
          <w:b/>
          <w:bCs/>
          <w:spacing w:val="-3"/>
          <w:sz w:val="26"/>
          <w:szCs w:val="26"/>
          <w:u w:val="single"/>
          <w:lang w:val="fr-FR"/>
        </w:rPr>
        <w:t>B</w:t>
      </w:r>
      <w:r w:rsidRPr="00B5725C">
        <w:rPr>
          <w:b/>
          <w:bCs/>
          <w:spacing w:val="5"/>
          <w:sz w:val="26"/>
          <w:szCs w:val="26"/>
          <w:u w:val="single"/>
          <w:lang w:val="fr-FR"/>
        </w:rPr>
        <w:t>ô</w:t>
      </w:r>
      <w:r w:rsidRPr="00B5725C">
        <w:rPr>
          <w:b/>
          <w:bCs/>
          <w:sz w:val="26"/>
          <w:szCs w:val="26"/>
          <w:u w:val="single"/>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d</w:t>
      </w:r>
      <w:r w:rsidRPr="00B5725C">
        <w:rPr>
          <w:sz w:val="26"/>
          <w:szCs w:val="26"/>
          <w:lang w:val="fr-FR"/>
        </w:rPr>
        <w:t>ung</w:t>
      </w:r>
      <w:r w:rsidRPr="00B5725C">
        <w:rPr>
          <w:spacing w:val="-4"/>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13"/>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7"/>
          <w:sz w:val="26"/>
          <w:szCs w:val="26"/>
          <w:lang w:val="fr-FR"/>
        </w:rPr>
        <w:t xml:space="preserve"> </w:t>
      </w:r>
      <w:r w:rsidRPr="00B5725C">
        <w:rPr>
          <w:spacing w:val="-1"/>
          <w:sz w:val="26"/>
          <w:szCs w:val="26"/>
          <w:lang w:val="fr-FR"/>
        </w:rPr>
        <w:t>t</w:t>
      </w:r>
      <w:r w:rsidRPr="00B5725C">
        <w:rPr>
          <w:spacing w:val="1"/>
          <w:sz w:val="26"/>
          <w:szCs w:val="26"/>
          <w:lang w:val="fr-FR"/>
        </w:rPr>
        <w:t>ậ</w:t>
      </w:r>
      <w:r w:rsidRPr="00B5725C">
        <w:rPr>
          <w:sz w:val="26"/>
          <w:szCs w:val="26"/>
          <w:lang w:val="fr-FR"/>
        </w:rPr>
        <w:t>p</w:t>
      </w:r>
      <w:r w:rsidRPr="00B5725C">
        <w:rPr>
          <w:spacing w:val="-1"/>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z w:val="26"/>
          <w:szCs w:val="26"/>
          <w:lang w:val="fr-FR"/>
        </w:rPr>
        <w:t xml:space="preserve">ung </w:t>
      </w:r>
      <w:r w:rsidR="007D16E4" w:rsidRPr="00B5725C">
        <w:rPr>
          <w:sz w:val="26"/>
          <w:szCs w:val="26"/>
          <w:lang w:val="fr-FR"/>
        </w:rPr>
        <w:t xml:space="preserve">                 </w:t>
      </w:r>
    </w:p>
    <w:p w14:paraId="58C8CD6F" w14:textId="2955BA40"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t</w:t>
      </w:r>
      <w:r w:rsidRPr="00B5725C">
        <w:rPr>
          <w:spacing w:val="6"/>
          <w:sz w:val="26"/>
          <w:szCs w:val="26"/>
          <w:lang w:val="fr-FR"/>
        </w:rPr>
        <w:t>a</w:t>
      </w:r>
      <w:r w:rsidRPr="00B5725C">
        <w:rPr>
          <w:sz w:val="26"/>
          <w:szCs w:val="26"/>
          <w:lang w:val="fr-FR"/>
        </w:rPr>
        <w:t>y</w:t>
      </w:r>
      <w:r w:rsidR="007D16E4" w:rsidRPr="00B5725C">
        <w:rPr>
          <w:sz w:val="26"/>
          <w:szCs w:val="26"/>
          <w:lang w:val="fr-FR"/>
        </w:rPr>
        <w:t xml:space="preserve">                              </w:t>
      </w:r>
    </w:p>
    <w:p w14:paraId="2A7E038D" w14:textId="3CC5A2AD" w:rsidR="0017165D" w:rsidRPr="00B5725C" w:rsidRDefault="0017165D" w:rsidP="009153FE">
      <w:pPr>
        <w:widowControl w:val="0"/>
        <w:jc w:val="both"/>
        <w:rPr>
          <w:sz w:val="26"/>
          <w:szCs w:val="26"/>
          <w:lang w:val="fr-FR"/>
        </w:rPr>
      </w:pPr>
      <w:r w:rsidRPr="00B5725C">
        <w:rPr>
          <w:sz w:val="26"/>
          <w:szCs w:val="26"/>
          <w:lang w:val="fr-FR"/>
        </w:rPr>
        <w:t>d)</w:t>
      </w:r>
      <w:r w:rsidRPr="00B5725C">
        <w:rPr>
          <w:spacing w:val="56"/>
          <w:sz w:val="26"/>
          <w:szCs w:val="26"/>
          <w:lang w:val="fr-FR"/>
        </w:rPr>
        <w:t xml:space="preserve"> </w:t>
      </w:r>
      <w:r w:rsidRPr="00B5725C">
        <w:rPr>
          <w:spacing w:val="-3"/>
          <w:sz w:val="26"/>
          <w:szCs w:val="26"/>
          <w:lang w:val="fr-FR"/>
        </w:rPr>
        <w:t>B</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cá</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b</w:t>
      </w:r>
      <w:r w:rsidRPr="00B5725C">
        <w:rPr>
          <w:spacing w:val="6"/>
          <w:sz w:val="26"/>
          <w:szCs w:val="26"/>
          <w:lang w:val="fr-FR"/>
        </w:rPr>
        <w:t>á</w:t>
      </w:r>
      <w:r w:rsidRPr="00B5725C">
        <w:rPr>
          <w:sz w:val="26"/>
          <w:szCs w:val="26"/>
          <w:lang w:val="fr-FR"/>
        </w:rPr>
        <w:t>nh</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ung</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p>
    <w:p w14:paraId="04FEA02B" w14:textId="1ADF1BDC" w:rsidR="007D16E4" w:rsidRDefault="007D16E4" w:rsidP="009153FE">
      <w:pPr>
        <w:widowControl w:val="0"/>
        <w:jc w:val="both"/>
        <w:rPr>
          <w:sz w:val="26"/>
          <w:szCs w:val="26"/>
          <w:lang w:val="fr-FR"/>
        </w:rPr>
      </w:pPr>
    </w:p>
    <w:p w14:paraId="7C3C966B" w14:textId="3B6387DC" w:rsidR="000A0A58" w:rsidRDefault="000A0A58" w:rsidP="009153FE">
      <w:pPr>
        <w:widowControl w:val="0"/>
        <w:jc w:val="both"/>
        <w:rPr>
          <w:sz w:val="26"/>
          <w:szCs w:val="26"/>
          <w:lang w:val="fr-FR"/>
        </w:rPr>
      </w:pPr>
    </w:p>
    <w:p w14:paraId="745FE440" w14:textId="77777777" w:rsidR="000A0A58" w:rsidRPr="00B5725C" w:rsidRDefault="000A0A58" w:rsidP="009153FE">
      <w:pPr>
        <w:widowControl w:val="0"/>
        <w:jc w:val="both"/>
        <w:rPr>
          <w:sz w:val="26"/>
          <w:szCs w:val="26"/>
          <w:lang w:val="fr-FR"/>
        </w:rPr>
      </w:pPr>
    </w:p>
    <w:p w14:paraId="3F5B0519" w14:textId="2AE901CA"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5</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3"/>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m</w:t>
      </w:r>
      <w:r w:rsidR="0017165D" w:rsidRPr="00B5725C">
        <w:rPr>
          <w:sz w:val="26"/>
          <w:szCs w:val="26"/>
          <w:lang w:val="fr-FR"/>
        </w:rPr>
        <w:t>óc</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1"/>
          <w:sz w:val="26"/>
          <w:szCs w:val="26"/>
          <w:lang w:val="fr-FR"/>
        </w:rPr>
        <w:t xml:space="preserve"> </w:t>
      </w:r>
      <w:r w:rsidR="0017165D" w:rsidRPr="00B5725C">
        <w:rPr>
          <w:sz w:val="26"/>
          <w:szCs w:val="26"/>
          <w:lang w:val="fr-FR"/>
        </w:rPr>
        <w:t>bị</w:t>
      </w:r>
      <w:r w:rsidR="0017165D" w:rsidRPr="00B5725C">
        <w:rPr>
          <w:spacing w:val="-5"/>
          <w:sz w:val="26"/>
          <w:szCs w:val="26"/>
          <w:lang w:val="fr-FR"/>
        </w:rPr>
        <w:t xml:space="preserve"> </w:t>
      </w:r>
      <w:r w:rsidR="0017165D" w:rsidRPr="00B5725C">
        <w:rPr>
          <w:sz w:val="26"/>
          <w:szCs w:val="26"/>
          <w:lang w:val="fr-FR"/>
        </w:rPr>
        <w:t>b</w:t>
      </w:r>
      <w:r w:rsidR="0017165D" w:rsidRPr="00B5725C">
        <w:rPr>
          <w:spacing w:val="1"/>
          <w:sz w:val="26"/>
          <w:szCs w:val="26"/>
          <w:lang w:val="fr-FR"/>
        </w:rPr>
        <w:t>a</w:t>
      </w:r>
      <w:r w:rsidR="0017165D" w:rsidRPr="00B5725C">
        <w:rPr>
          <w:sz w:val="26"/>
          <w:szCs w:val="26"/>
          <w:lang w:val="fr-FR"/>
        </w:rPr>
        <w:t>o</w:t>
      </w:r>
      <w:r w:rsidR="0017165D" w:rsidRPr="00B5725C">
        <w:rPr>
          <w:spacing w:val="3"/>
          <w:sz w:val="26"/>
          <w:szCs w:val="26"/>
          <w:lang w:val="fr-FR"/>
        </w:rPr>
        <w:t xml:space="preserve"> </w:t>
      </w:r>
      <w:r w:rsidR="0017165D" w:rsidRPr="00B5725C">
        <w:rPr>
          <w:spacing w:val="-5"/>
          <w:sz w:val="26"/>
          <w:szCs w:val="26"/>
          <w:lang w:val="fr-FR"/>
        </w:rPr>
        <w:t>g</w:t>
      </w:r>
      <w:r w:rsidR="0017165D" w:rsidRPr="00B5725C">
        <w:rPr>
          <w:spacing w:val="5"/>
          <w:sz w:val="26"/>
          <w:szCs w:val="26"/>
          <w:lang w:val="fr-FR"/>
        </w:rPr>
        <w:t>ồ</w:t>
      </w:r>
      <w:r w:rsidR="0017165D" w:rsidRPr="00B5725C">
        <w:rPr>
          <w:sz w:val="26"/>
          <w:szCs w:val="26"/>
          <w:lang w:val="fr-FR"/>
        </w:rPr>
        <w:t>m</w:t>
      </w:r>
    </w:p>
    <w:p w14:paraId="21DF77DC" w14:textId="77777777"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4"/>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z w:val="26"/>
          <w:szCs w:val="26"/>
          <w:lang w:val="fr-FR"/>
        </w:rPr>
        <w:t>nhu</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pacing w:val="-5"/>
          <w:sz w:val="26"/>
          <w:szCs w:val="26"/>
          <w:lang w:val="fr-FR"/>
        </w:rPr>
        <w:t>u</w:t>
      </w:r>
      <w:r w:rsidRPr="00B5725C">
        <w:rPr>
          <w:sz w:val="26"/>
          <w:szCs w:val="26"/>
          <w:lang w:val="fr-FR"/>
        </w:rPr>
        <w:t>;</w:t>
      </w:r>
      <w:r w:rsidRPr="00B5725C">
        <w:rPr>
          <w:spacing w:val="1"/>
          <w:sz w:val="26"/>
          <w:szCs w:val="26"/>
          <w:lang w:val="fr-FR"/>
        </w:rPr>
        <w:t xml:space="preserve"> </w:t>
      </w:r>
      <w:r w:rsidRPr="00B5725C">
        <w:rPr>
          <w:spacing w:val="-4"/>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ế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5"/>
          <w:sz w:val="26"/>
          <w:szCs w:val="26"/>
          <w:lang w:val="fr-FR"/>
        </w:rPr>
        <w:t>m</w:t>
      </w:r>
      <w:r w:rsidRPr="00B5725C">
        <w:rPr>
          <w:sz w:val="26"/>
          <w:szCs w:val="26"/>
          <w:lang w:val="fr-FR"/>
        </w:rPr>
        <w:t>.</w:t>
      </w:r>
    </w:p>
    <w:p w14:paraId="1505FC5B" w14:textId="77777777" w:rsidR="009153FE"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4"/>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6"/>
          <w:sz w:val="26"/>
          <w:szCs w:val="26"/>
          <w:lang w:val="fr-FR"/>
        </w:rPr>
        <w:t>ê</w:t>
      </w:r>
      <w:r w:rsidRPr="00B5725C">
        <w:rPr>
          <w:sz w:val="26"/>
          <w:szCs w:val="26"/>
          <w:lang w:val="fr-FR"/>
        </w:rPr>
        <w:t>u</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pacing w:val="-4"/>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x</w:t>
      </w:r>
      <w:r w:rsidRPr="00B5725C">
        <w:rPr>
          <w:spacing w:val="6"/>
          <w:sz w:val="26"/>
          <w:szCs w:val="26"/>
          <w:lang w:val="fr-FR"/>
        </w:rPr>
        <w:t>e</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é</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l</w:t>
      </w:r>
      <w:r w:rsidRPr="00B5725C">
        <w:rPr>
          <w:spacing w:val="-5"/>
          <w:sz w:val="26"/>
          <w:szCs w:val="26"/>
          <w:lang w:val="fr-FR"/>
        </w:rPr>
        <w:t>i</w:t>
      </w:r>
      <w:r w:rsidRPr="00B5725C">
        <w:rPr>
          <w:spacing w:val="6"/>
          <w:sz w:val="26"/>
          <w:szCs w:val="26"/>
          <w:lang w:val="fr-FR"/>
        </w:rPr>
        <w:t>ê</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6"/>
          <w:sz w:val="26"/>
          <w:szCs w:val="26"/>
          <w:lang w:val="fr-FR"/>
        </w:rPr>
        <w:t>à</w:t>
      </w:r>
      <w:r w:rsidRPr="00B5725C">
        <w:rPr>
          <w:spacing w:val="-5"/>
          <w:sz w:val="26"/>
          <w:szCs w:val="26"/>
          <w:lang w:val="fr-FR"/>
        </w:rPr>
        <w:t>n</w:t>
      </w:r>
      <w:r w:rsidRPr="00B5725C">
        <w:rPr>
          <w:sz w:val="26"/>
          <w:szCs w:val="26"/>
          <w:lang w:val="fr-FR"/>
        </w:rPr>
        <w:t>.</w:t>
      </w:r>
    </w:p>
    <w:p w14:paraId="21AEE2D6" w14:textId="77777777"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4"/>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z w:val="26"/>
          <w:szCs w:val="26"/>
          <w:lang w:val="fr-FR"/>
        </w:rPr>
        <w:t>kế</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z w:val="26"/>
          <w:szCs w:val="26"/>
          <w:lang w:val="fr-FR"/>
        </w:rPr>
        <w:t>dự</w:t>
      </w:r>
      <w:r w:rsidRPr="00B5725C">
        <w:rPr>
          <w:spacing w:val="-3"/>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5"/>
          <w:sz w:val="26"/>
          <w:szCs w:val="26"/>
          <w:lang w:val="fr-FR"/>
        </w:rPr>
        <w:t>ò</w:t>
      </w:r>
      <w:r w:rsidRPr="00B5725C">
        <w:rPr>
          <w:sz w:val="26"/>
          <w:szCs w:val="26"/>
          <w:lang w:val="fr-FR"/>
        </w:rPr>
        <w:t>n</w:t>
      </w:r>
      <w:r w:rsidRPr="00B5725C">
        <w:rPr>
          <w:spacing w:val="5"/>
          <w:sz w:val="26"/>
          <w:szCs w:val="26"/>
          <w:lang w:val="fr-FR"/>
        </w:rPr>
        <w:t>g</w:t>
      </w:r>
      <w:r w:rsidRPr="00B5725C">
        <w:rPr>
          <w:sz w:val="26"/>
          <w:szCs w:val="26"/>
          <w:lang w:val="fr-FR"/>
        </w:rPr>
        <w:t>.</w:t>
      </w:r>
    </w:p>
    <w:p w14:paraId="4D40F2EC" w14:textId="77777777" w:rsidR="0017165D" w:rsidRPr="00B5725C" w:rsidRDefault="0017165D" w:rsidP="009153FE">
      <w:pPr>
        <w:widowControl w:val="0"/>
        <w:jc w:val="both"/>
        <w:rPr>
          <w:sz w:val="26"/>
          <w:szCs w:val="26"/>
          <w:lang w:val="fr-FR"/>
        </w:rPr>
      </w:pPr>
      <w:r w:rsidRPr="00B5725C">
        <w:rPr>
          <w:strike/>
          <w:sz w:val="26"/>
          <w:szCs w:val="26"/>
          <w:lang w:val="fr-FR"/>
        </w:rPr>
        <w:t>d</w:t>
      </w:r>
      <w:r w:rsidRPr="00B5725C">
        <w:rPr>
          <w:sz w:val="26"/>
          <w:szCs w:val="26"/>
          <w:lang w:val="fr-FR"/>
        </w:rPr>
        <w:t>)</w:t>
      </w:r>
      <w:r w:rsidRPr="00B5725C">
        <w:rPr>
          <w:spacing w:val="56"/>
          <w:sz w:val="26"/>
          <w:szCs w:val="26"/>
          <w:lang w:val="fr-FR"/>
        </w:rPr>
        <w:t xml:space="preserve"> </w:t>
      </w:r>
      <w:r w:rsidRPr="00B5725C">
        <w:rPr>
          <w:b/>
          <w:bCs/>
          <w:spacing w:val="-2"/>
          <w:sz w:val="26"/>
          <w:szCs w:val="26"/>
          <w:u w:val="single"/>
          <w:lang w:val="fr-FR"/>
        </w:rPr>
        <w:t>T</w:t>
      </w:r>
      <w:r w:rsidRPr="00B5725C">
        <w:rPr>
          <w:b/>
          <w:bCs/>
          <w:spacing w:val="1"/>
          <w:sz w:val="26"/>
          <w:szCs w:val="26"/>
          <w:u w:val="single"/>
          <w:lang w:val="fr-FR"/>
        </w:rPr>
        <w:t>ấ</w:t>
      </w:r>
      <w:r w:rsidRPr="00B5725C">
        <w:rPr>
          <w:b/>
          <w:bCs/>
          <w:sz w:val="26"/>
          <w:szCs w:val="26"/>
          <w:u w:val="single"/>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1"/>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9"/>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6"/>
          <w:sz w:val="26"/>
          <w:szCs w:val="26"/>
          <w:lang w:val="fr-FR"/>
        </w:rPr>
        <w:t>ê</w:t>
      </w:r>
      <w:r w:rsidRPr="00B5725C">
        <w:rPr>
          <w:spacing w:val="-5"/>
          <w:sz w:val="26"/>
          <w:szCs w:val="26"/>
          <w:lang w:val="fr-FR"/>
        </w:rPr>
        <w:t>n</w:t>
      </w:r>
      <w:r w:rsidRPr="00B5725C">
        <w:rPr>
          <w:sz w:val="26"/>
          <w:szCs w:val="26"/>
          <w:lang w:val="fr-FR"/>
        </w:rPr>
        <w:t>.</w:t>
      </w:r>
    </w:p>
    <w:p w14:paraId="4FB43701" w14:textId="53C9823E"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D32576" w:rsidRPr="00B5725C">
        <w:rPr>
          <w:spacing w:val="5"/>
          <w:sz w:val="26"/>
          <w:szCs w:val="26"/>
          <w:lang w:val="fr-FR"/>
        </w:rPr>
        <w:t>6</w:t>
      </w:r>
      <w:r w:rsidR="0017165D" w:rsidRPr="00B5725C">
        <w:rPr>
          <w:sz w:val="26"/>
          <w:szCs w:val="26"/>
          <w:lang w:val="fr-FR"/>
        </w:rPr>
        <w:t>:</w:t>
      </w:r>
      <w:r w:rsidR="0017165D" w:rsidRPr="00B5725C">
        <w:rPr>
          <w:spacing w:val="-7"/>
          <w:sz w:val="26"/>
          <w:szCs w:val="26"/>
          <w:lang w:val="fr-FR"/>
        </w:rPr>
        <w:t xml:space="preserve"> </w:t>
      </w:r>
      <w:r w:rsidR="0017165D" w:rsidRPr="00B5725C">
        <w:rPr>
          <w:spacing w:val="2"/>
          <w:sz w:val="26"/>
          <w:szCs w:val="26"/>
          <w:lang w:val="fr-FR"/>
        </w:rPr>
        <w:t>C</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pacing w:val="-5"/>
          <w:sz w:val="26"/>
          <w:szCs w:val="26"/>
          <w:lang w:val="fr-FR"/>
        </w:rPr>
        <w:t>y</w:t>
      </w:r>
      <w:r w:rsidR="0017165D" w:rsidRPr="00B5725C">
        <w:rPr>
          <w:spacing w:val="6"/>
          <w:sz w:val="26"/>
          <w:szCs w:val="26"/>
          <w:lang w:val="fr-FR"/>
        </w:rPr>
        <w:t>ế</w:t>
      </w:r>
      <w:r w:rsidR="0017165D" w:rsidRPr="00B5725C">
        <w:rPr>
          <w:sz w:val="26"/>
          <w:szCs w:val="26"/>
          <w:lang w:val="fr-FR"/>
        </w:rPr>
        <w:t>u</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z w:val="26"/>
          <w:szCs w:val="26"/>
          <w:lang w:val="fr-FR"/>
        </w:rPr>
        <w:t xml:space="preserve">ố </w:t>
      </w:r>
      <w:r w:rsidR="0017165D" w:rsidRPr="00B5725C">
        <w:rPr>
          <w:spacing w:val="5"/>
          <w:sz w:val="26"/>
          <w:szCs w:val="26"/>
          <w:lang w:val="fr-FR"/>
        </w:rPr>
        <w:t>q</w:t>
      </w:r>
      <w:r w:rsidR="0017165D" w:rsidRPr="00B5725C">
        <w:rPr>
          <w:sz w:val="26"/>
          <w:szCs w:val="26"/>
          <w:lang w:val="fr-FR"/>
        </w:rPr>
        <w:t>u</w:t>
      </w:r>
      <w:r w:rsidR="0017165D" w:rsidRPr="00B5725C">
        <w:rPr>
          <w:spacing w:val="-5"/>
          <w:sz w:val="26"/>
          <w:szCs w:val="26"/>
          <w:lang w:val="fr-FR"/>
        </w:rPr>
        <w:t>y</w:t>
      </w:r>
      <w:r w:rsidR="0017165D" w:rsidRPr="00B5725C">
        <w:rPr>
          <w:spacing w:val="1"/>
          <w:sz w:val="26"/>
          <w:szCs w:val="26"/>
          <w:lang w:val="fr-FR"/>
        </w:rPr>
        <w:t>ế</w:t>
      </w:r>
      <w:r w:rsidR="0017165D" w:rsidRPr="00B5725C">
        <w:rPr>
          <w:sz w:val="26"/>
          <w:szCs w:val="26"/>
          <w:lang w:val="fr-FR"/>
        </w:rPr>
        <w:t>t</w:t>
      </w:r>
      <w:r w:rsidR="0017165D" w:rsidRPr="00B5725C">
        <w:rPr>
          <w:spacing w:val="-5"/>
          <w:sz w:val="26"/>
          <w:szCs w:val="26"/>
          <w:lang w:val="fr-FR"/>
        </w:rPr>
        <w:t xml:space="preserve"> </w:t>
      </w:r>
      <w:r w:rsidR="00EC3814" w:rsidRPr="00B5725C">
        <w:rPr>
          <w:spacing w:val="5"/>
          <w:sz w:val="26"/>
          <w:szCs w:val="26"/>
          <w:lang w:val="fr-FR"/>
        </w:rPr>
        <w:t>đ</w:t>
      </w:r>
      <w:r w:rsidR="0017165D" w:rsidRPr="00B5725C">
        <w:rPr>
          <w:spacing w:val="-1"/>
          <w:sz w:val="26"/>
          <w:szCs w:val="26"/>
          <w:lang w:val="fr-FR"/>
        </w:rPr>
        <w:t>ị</w:t>
      </w:r>
      <w:r w:rsidR="0017165D" w:rsidRPr="00B5725C">
        <w:rPr>
          <w:sz w:val="26"/>
          <w:szCs w:val="26"/>
          <w:lang w:val="fr-FR"/>
        </w:rPr>
        <w:t>nh</w:t>
      </w:r>
      <w:r w:rsidR="0017165D" w:rsidRPr="00B5725C">
        <w:rPr>
          <w:spacing w:val="-8"/>
          <w:sz w:val="26"/>
          <w:szCs w:val="26"/>
          <w:lang w:val="fr-FR"/>
        </w:rPr>
        <w:t xml:space="preserve"> </w:t>
      </w:r>
      <w:r w:rsidR="0017165D" w:rsidRPr="00B5725C">
        <w:rPr>
          <w:spacing w:val="2"/>
          <w:sz w:val="26"/>
          <w:szCs w:val="26"/>
          <w:lang w:val="fr-FR"/>
        </w:rPr>
        <w:t>s</w:t>
      </w:r>
      <w:r w:rsidR="0017165D" w:rsidRPr="00B5725C">
        <w:rPr>
          <w:sz w:val="26"/>
          <w:szCs w:val="26"/>
          <w:lang w:val="fr-FR"/>
        </w:rPr>
        <w:t>ự</w:t>
      </w:r>
      <w:r w:rsidR="0017165D" w:rsidRPr="00B5725C">
        <w:rPr>
          <w:spacing w:val="2"/>
          <w:sz w:val="26"/>
          <w:szCs w:val="26"/>
          <w:lang w:val="fr-FR"/>
        </w:rPr>
        <w:t xml:space="preserve"> </w:t>
      </w:r>
      <w:r w:rsidR="0017165D" w:rsidRPr="00B5725C">
        <w:rPr>
          <w:spacing w:val="-1"/>
          <w:sz w:val="26"/>
          <w:szCs w:val="26"/>
          <w:lang w:val="fr-FR"/>
        </w:rPr>
        <w:t>l</w:t>
      </w:r>
      <w:r w:rsidR="0017165D" w:rsidRPr="00B5725C">
        <w:rPr>
          <w:spacing w:val="-2"/>
          <w:sz w:val="26"/>
          <w:szCs w:val="26"/>
          <w:lang w:val="fr-FR"/>
        </w:rPr>
        <w:t>ự</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h</w:t>
      </w:r>
      <w:r w:rsidR="0017165D" w:rsidRPr="00B5725C">
        <w:rPr>
          <w:spacing w:val="5"/>
          <w:sz w:val="26"/>
          <w:szCs w:val="26"/>
          <w:lang w:val="fr-FR"/>
        </w:rPr>
        <w:t>ọ</w:t>
      </w:r>
      <w:r w:rsidR="0017165D" w:rsidRPr="00B5725C">
        <w:rPr>
          <w:sz w:val="26"/>
          <w:szCs w:val="26"/>
          <w:lang w:val="fr-FR"/>
        </w:rPr>
        <w:t>n</w:t>
      </w:r>
      <w:r w:rsidR="0017165D" w:rsidRPr="00B5725C">
        <w:rPr>
          <w:spacing w:val="-3"/>
          <w:sz w:val="26"/>
          <w:szCs w:val="26"/>
          <w:lang w:val="fr-FR"/>
        </w:rPr>
        <w:t xml:space="preserve"> </w:t>
      </w:r>
      <w:r w:rsidR="0017165D" w:rsidRPr="00B5725C">
        <w:rPr>
          <w:spacing w:val="-5"/>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pacing w:val="-1"/>
          <w:sz w:val="26"/>
          <w:szCs w:val="26"/>
          <w:lang w:val="fr-FR"/>
        </w:rPr>
        <w:t>t</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ế</w:t>
      </w:r>
      <w:r w:rsidR="0017165D" w:rsidRPr="00B5725C">
        <w:rPr>
          <w:sz w:val="26"/>
          <w:szCs w:val="26"/>
          <w:lang w:val="fr-FR"/>
        </w:rPr>
        <w:t>t</w:t>
      </w:r>
      <w:r w:rsidR="0017165D" w:rsidRPr="00B5725C">
        <w:rPr>
          <w:spacing w:val="-4"/>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5"/>
          <w:sz w:val="26"/>
          <w:szCs w:val="26"/>
          <w:lang w:val="fr-FR"/>
        </w:rPr>
        <w:t xml:space="preserve"> l</w:t>
      </w:r>
      <w:r w:rsidR="0017165D" w:rsidRPr="00B5725C">
        <w:rPr>
          <w:spacing w:val="6"/>
          <w:sz w:val="26"/>
          <w:szCs w:val="26"/>
          <w:lang w:val="fr-FR"/>
        </w:rPr>
        <w:t>à</w:t>
      </w:r>
      <w:r w:rsidR="0017165D" w:rsidRPr="00B5725C">
        <w:rPr>
          <w:sz w:val="26"/>
          <w:szCs w:val="26"/>
          <w:lang w:val="fr-FR"/>
        </w:rPr>
        <w:t>:</w:t>
      </w:r>
    </w:p>
    <w:p w14:paraId="4FAEF116" w14:textId="77777777"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4"/>
          <w:sz w:val="26"/>
          <w:szCs w:val="26"/>
          <w:lang w:val="fr-FR"/>
        </w:rPr>
        <w:t>K</w:t>
      </w:r>
      <w:r w:rsidRPr="00B5725C">
        <w:rPr>
          <w:spacing w:val="1"/>
          <w:sz w:val="26"/>
          <w:szCs w:val="26"/>
          <w:lang w:val="fr-FR"/>
        </w:rPr>
        <w:t>ế</w:t>
      </w:r>
      <w:r w:rsidRPr="00B5725C">
        <w:rPr>
          <w:sz w:val="26"/>
          <w:szCs w:val="26"/>
          <w:lang w:val="fr-FR"/>
        </w:rPr>
        <w:t>t</w:t>
      </w:r>
      <w:r w:rsidRPr="00B5725C">
        <w:rPr>
          <w:spacing w:val="1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pacing w:val="-5"/>
          <w:sz w:val="26"/>
          <w:szCs w:val="26"/>
          <w:lang w:val="fr-FR"/>
        </w:rPr>
        <w:t>u</w:t>
      </w:r>
      <w:r w:rsidRPr="00B5725C">
        <w:rPr>
          <w:sz w:val="26"/>
          <w:szCs w:val="26"/>
          <w:lang w:val="fr-FR"/>
        </w:rPr>
        <w:t>,</w:t>
      </w:r>
      <w:r w:rsidRPr="00B5725C">
        <w:rPr>
          <w:spacing w:val="14"/>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ố</w:t>
      </w:r>
      <w:r w:rsidRPr="00B5725C">
        <w:rPr>
          <w:sz w:val="26"/>
          <w:szCs w:val="26"/>
          <w:lang w:val="fr-FR"/>
        </w:rPr>
        <w:t>i</w:t>
      </w:r>
      <w:r w:rsidRPr="00B5725C">
        <w:rPr>
          <w:spacing w:val="11"/>
          <w:sz w:val="26"/>
          <w:szCs w:val="26"/>
          <w:lang w:val="fr-FR"/>
        </w:rPr>
        <w:t xml:space="preserve"> </w:t>
      </w:r>
      <w:r w:rsidRPr="00B5725C">
        <w:rPr>
          <w:spacing w:val="-1"/>
          <w:sz w:val="26"/>
          <w:szCs w:val="26"/>
          <w:lang w:val="fr-FR"/>
        </w:rPr>
        <w:t>l</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15"/>
          <w:sz w:val="26"/>
          <w:szCs w:val="26"/>
          <w:lang w:val="fr-FR"/>
        </w:rPr>
        <w:t xml:space="preserve"> </w:t>
      </w:r>
      <w:r w:rsidRPr="00B5725C">
        <w:rPr>
          <w:spacing w:val="2"/>
          <w:sz w:val="26"/>
          <w:szCs w:val="26"/>
          <w:lang w:val="fr-FR"/>
        </w:rPr>
        <w:t>s</w:t>
      </w:r>
      <w:r w:rsidRPr="00B5725C">
        <w:rPr>
          <w:sz w:val="26"/>
          <w:szCs w:val="26"/>
          <w:lang w:val="fr-FR"/>
        </w:rPr>
        <w:t>ố</w:t>
      </w:r>
      <w:r w:rsidRPr="00B5725C">
        <w:rPr>
          <w:spacing w:val="18"/>
          <w:sz w:val="26"/>
          <w:szCs w:val="26"/>
          <w:lang w:val="fr-FR"/>
        </w:rPr>
        <w:t xml:space="preserve"> </w:t>
      </w:r>
      <w:r w:rsidRPr="00B5725C">
        <w:rPr>
          <w:spacing w:val="-1"/>
          <w:sz w:val="26"/>
          <w:szCs w:val="26"/>
          <w:lang w:val="fr-FR"/>
        </w:rPr>
        <w:t>l</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4"/>
          <w:sz w:val="26"/>
          <w:szCs w:val="26"/>
          <w:lang w:val="fr-FR"/>
        </w:rPr>
        <w:t xml:space="preserve"> </w:t>
      </w:r>
      <w:r w:rsidRPr="00B5725C">
        <w:rPr>
          <w:spacing w:val="1"/>
          <w:sz w:val="26"/>
          <w:szCs w:val="26"/>
          <w:lang w:val="fr-FR"/>
        </w:rPr>
        <w:t>c</w:t>
      </w:r>
      <w:r w:rsidRPr="00B5725C">
        <w:rPr>
          <w:sz w:val="26"/>
          <w:szCs w:val="26"/>
          <w:lang w:val="fr-FR"/>
        </w:rPr>
        <w:t>ùng</w:t>
      </w:r>
      <w:r w:rsidRPr="00B5725C">
        <w:rPr>
          <w:spacing w:val="11"/>
          <w:sz w:val="26"/>
          <w:szCs w:val="26"/>
          <w:lang w:val="fr-FR"/>
        </w:rPr>
        <w:t xml:space="preserve"> </w:t>
      </w:r>
      <w:r w:rsidRPr="00B5725C">
        <w:rPr>
          <w:spacing w:val="-1"/>
          <w:sz w:val="26"/>
          <w:szCs w:val="26"/>
          <w:lang w:val="fr-FR"/>
        </w:rPr>
        <w:t>l</w:t>
      </w:r>
      <w:r w:rsidRPr="00B5725C">
        <w:rPr>
          <w:sz w:val="26"/>
          <w:szCs w:val="26"/>
          <w:lang w:val="fr-FR"/>
        </w:rPr>
        <w:t>o</w:t>
      </w:r>
      <w:r w:rsidRPr="00B5725C">
        <w:rPr>
          <w:spacing w:val="6"/>
          <w:sz w:val="26"/>
          <w:szCs w:val="26"/>
          <w:lang w:val="fr-FR"/>
        </w:rPr>
        <w:t>ạ</w:t>
      </w:r>
      <w:r w:rsidRPr="00B5725C">
        <w:rPr>
          <w:spacing w:val="-5"/>
          <w:sz w:val="26"/>
          <w:szCs w:val="26"/>
          <w:lang w:val="fr-FR"/>
        </w:rPr>
        <w:t>i</w:t>
      </w:r>
      <w:r w:rsidRPr="00B5725C">
        <w:rPr>
          <w:sz w:val="26"/>
          <w:szCs w:val="26"/>
          <w:lang w:val="fr-FR"/>
        </w:rPr>
        <w:t>;</w:t>
      </w:r>
      <w:r w:rsidRPr="00B5725C">
        <w:rPr>
          <w:spacing w:val="11"/>
          <w:sz w:val="26"/>
          <w:szCs w:val="26"/>
          <w:lang w:val="fr-FR"/>
        </w:rPr>
        <w:t xml:space="preserve"> </w:t>
      </w:r>
      <w:r w:rsidRPr="00B5725C">
        <w:rPr>
          <w:spacing w:val="5"/>
          <w:sz w:val="26"/>
          <w:szCs w:val="26"/>
          <w:lang w:val="fr-FR"/>
        </w:rPr>
        <w:t>N</w:t>
      </w:r>
      <w:r w:rsidRPr="00B5725C">
        <w:rPr>
          <w:sz w:val="26"/>
          <w:szCs w:val="26"/>
          <w:lang w:val="fr-FR"/>
        </w:rPr>
        <w:t>gu</w:t>
      </w:r>
      <w:r w:rsidRPr="00B5725C">
        <w:rPr>
          <w:spacing w:val="5"/>
          <w:sz w:val="26"/>
          <w:szCs w:val="26"/>
          <w:lang w:val="fr-FR"/>
        </w:rPr>
        <w:t>ồ</w:t>
      </w:r>
      <w:r w:rsidRPr="00B5725C">
        <w:rPr>
          <w:sz w:val="26"/>
          <w:szCs w:val="26"/>
          <w:lang w:val="fr-FR"/>
        </w:rPr>
        <w:t>n</w:t>
      </w:r>
      <w:r w:rsidRPr="00B5725C">
        <w:rPr>
          <w:spacing w:val="4"/>
          <w:sz w:val="26"/>
          <w:szCs w:val="26"/>
          <w:lang w:val="fr-FR"/>
        </w:rPr>
        <w:t xml:space="preserve"> </w:t>
      </w:r>
      <w:r w:rsidRPr="00B5725C">
        <w:rPr>
          <w:spacing w:val="6"/>
          <w:sz w:val="26"/>
          <w:szCs w:val="26"/>
          <w:lang w:val="fr-FR"/>
        </w:rPr>
        <w:t>c</w:t>
      </w:r>
      <w:r w:rsidRPr="00B5725C">
        <w:rPr>
          <w:sz w:val="26"/>
          <w:szCs w:val="26"/>
          <w:lang w:val="fr-FR"/>
        </w:rPr>
        <w:t>ung</w:t>
      </w:r>
      <w:r w:rsidRPr="00B5725C">
        <w:rPr>
          <w:spacing w:val="7"/>
          <w:sz w:val="26"/>
          <w:szCs w:val="26"/>
          <w:lang w:val="fr-FR"/>
        </w:rPr>
        <w:t xml:space="preserve"> </w:t>
      </w:r>
      <w:r w:rsidRPr="00B5725C">
        <w:rPr>
          <w:spacing w:val="1"/>
          <w:sz w:val="26"/>
          <w:szCs w:val="26"/>
          <w:lang w:val="fr-FR"/>
        </w:rPr>
        <w:t>cấ</w:t>
      </w:r>
      <w:r w:rsidRPr="00B5725C">
        <w:rPr>
          <w:sz w:val="26"/>
          <w:szCs w:val="26"/>
          <w:lang w:val="fr-FR"/>
        </w:rPr>
        <w:t>p</w:t>
      </w:r>
      <w:r w:rsidRPr="00B5725C">
        <w:rPr>
          <w:spacing w:val="17"/>
          <w:sz w:val="26"/>
          <w:szCs w:val="26"/>
          <w:lang w:val="fr-FR"/>
        </w:rPr>
        <w:t xml:space="preserve"> </w:t>
      </w:r>
      <w:r w:rsidRPr="00B5725C">
        <w:rPr>
          <w:spacing w:val="-5"/>
          <w:sz w:val="26"/>
          <w:szCs w:val="26"/>
          <w:lang w:val="fr-FR"/>
        </w:rPr>
        <w:t>v</w:t>
      </w:r>
      <w:r w:rsidRPr="00B5725C">
        <w:rPr>
          <w:spacing w:val="1"/>
          <w:sz w:val="26"/>
          <w:szCs w:val="26"/>
          <w:lang w:val="fr-FR"/>
        </w:rPr>
        <w:t>ậ</w:t>
      </w:r>
      <w:r w:rsidRPr="00B5725C">
        <w:rPr>
          <w:sz w:val="26"/>
          <w:szCs w:val="26"/>
          <w:lang w:val="fr-FR"/>
        </w:rPr>
        <w:t>t</w:t>
      </w:r>
      <w:r w:rsidRPr="00B5725C">
        <w:rPr>
          <w:spacing w:val="13"/>
          <w:sz w:val="26"/>
          <w:szCs w:val="26"/>
          <w:lang w:val="fr-FR"/>
        </w:rPr>
        <w:t xml:space="preserve"> </w:t>
      </w:r>
      <w:r w:rsidRPr="00B5725C">
        <w:rPr>
          <w:spacing w:val="4"/>
          <w:sz w:val="26"/>
          <w:szCs w:val="26"/>
          <w:lang w:val="fr-FR"/>
        </w:rPr>
        <w:t>t</w:t>
      </w:r>
      <w:r w:rsidRPr="00B5725C">
        <w:rPr>
          <w:sz w:val="26"/>
          <w:szCs w:val="26"/>
          <w:lang w:val="fr-FR"/>
        </w:rPr>
        <w:t>ư</w:t>
      </w:r>
      <w:r w:rsidRPr="00B5725C">
        <w:rPr>
          <w:spacing w:val="17"/>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15"/>
          <w:sz w:val="26"/>
          <w:szCs w:val="26"/>
          <w:lang w:val="fr-FR"/>
        </w:rPr>
        <w:t xml:space="preserve"> </w:t>
      </w:r>
      <w:r w:rsidRPr="00B5725C">
        <w:rPr>
          <w:spacing w:val="5"/>
          <w:sz w:val="26"/>
          <w:szCs w:val="26"/>
          <w:lang w:val="fr-FR"/>
        </w:rPr>
        <w:t>ph</w:t>
      </w:r>
      <w:r w:rsidRPr="00B5725C">
        <w:rPr>
          <w:sz w:val="26"/>
          <w:szCs w:val="26"/>
          <w:lang w:val="fr-FR"/>
        </w:rPr>
        <w:t>ụ</w:t>
      </w:r>
    </w:p>
    <w:p w14:paraId="0563BD06" w14:textId="77777777" w:rsidR="00FF396F" w:rsidRPr="00B5725C" w:rsidRDefault="0017165D" w:rsidP="009153FE">
      <w:pPr>
        <w:widowControl w:val="0"/>
        <w:jc w:val="both"/>
        <w:rPr>
          <w:sz w:val="26"/>
          <w:szCs w:val="26"/>
          <w:lang w:val="fr-FR"/>
        </w:rPr>
      </w:pPr>
      <w:r w:rsidRPr="00B5725C">
        <w:rPr>
          <w:spacing w:val="-1"/>
          <w:sz w:val="26"/>
          <w:szCs w:val="26"/>
          <w:lang w:val="fr-FR"/>
        </w:rPr>
        <w:t>t</w:t>
      </w:r>
      <w:r w:rsidRPr="00B5725C">
        <w:rPr>
          <w:sz w:val="26"/>
          <w:szCs w:val="26"/>
          <w:lang w:val="fr-FR"/>
        </w:rPr>
        <w:t>ùng</w:t>
      </w:r>
    </w:p>
    <w:p w14:paraId="5E575576" w14:textId="77777777"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00EC3814" w:rsidRPr="00B5725C">
        <w:rPr>
          <w:spacing w:val="1"/>
          <w:w w:val="143"/>
          <w:sz w:val="26"/>
          <w:szCs w:val="26"/>
          <w:lang w:val="fr-FR"/>
        </w:rPr>
        <w:t>Đ</w:t>
      </w:r>
      <w:r w:rsidRPr="00B5725C">
        <w:rPr>
          <w:spacing w:val="-5"/>
          <w:w w:val="99"/>
          <w:sz w:val="26"/>
          <w:szCs w:val="26"/>
          <w:lang w:val="fr-FR"/>
        </w:rPr>
        <w:t>i</w:t>
      </w:r>
      <w:r w:rsidRPr="00B5725C">
        <w:rPr>
          <w:spacing w:val="6"/>
          <w:w w:val="99"/>
          <w:sz w:val="26"/>
          <w:szCs w:val="26"/>
          <w:lang w:val="fr-FR"/>
        </w:rPr>
        <w:t>ề</w:t>
      </w:r>
      <w:r w:rsidRPr="00B5725C">
        <w:rPr>
          <w:w w:val="99"/>
          <w:sz w:val="26"/>
          <w:szCs w:val="26"/>
          <w:lang w:val="fr-FR"/>
        </w:rPr>
        <w:t>u</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2"/>
          <w:sz w:val="26"/>
          <w:szCs w:val="26"/>
          <w:lang w:val="fr-FR"/>
        </w:rPr>
        <w:t>s</w:t>
      </w:r>
      <w:r w:rsidRPr="00B5725C">
        <w:rPr>
          <w:sz w:val="26"/>
          <w:szCs w:val="26"/>
          <w:lang w:val="fr-FR"/>
        </w:rPr>
        <w:t>ử</w:t>
      </w:r>
      <w:r w:rsidRPr="00B5725C">
        <w:rPr>
          <w:spacing w:val="-3"/>
          <w:sz w:val="26"/>
          <w:szCs w:val="26"/>
          <w:lang w:val="fr-FR"/>
        </w:rPr>
        <w:t xml:space="preserve"> </w:t>
      </w:r>
      <w:r w:rsidRPr="00B5725C">
        <w:rPr>
          <w:spacing w:val="5"/>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v</w:t>
      </w:r>
      <w:r w:rsidRPr="00B5725C">
        <w:rPr>
          <w:sz w:val="26"/>
          <w:szCs w:val="26"/>
          <w:lang w:val="fr-FR"/>
        </w:rPr>
        <w:t xml:space="preserve">à </w:t>
      </w:r>
      <w:r w:rsidR="00EC3814" w:rsidRPr="00B5725C">
        <w:rPr>
          <w:spacing w:val="5"/>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ậ</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pacing w:val="2"/>
          <w:sz w:val="26"/>
          <w:szCs w:val="26"/>
          <w:lang w:val="fr-FR"/>
        </w:rPr>
        <w:t>s</w:t>
      </w:r>
      <w:r w:rsidRPr="00B5725C">
        <w:rPr>
          <w:sz w:val="26"/>
          <w:szCs w:val="26"/>
          <w:lang w:val="fr-FR"/>
        </w:rPr>
        <w:t>ở</w:t>
      </w:r>
      <w:r w:rsidRPr="00B5725C">
        <w:rPr>
          <w:spacing w:val="-4"/>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p>
    <w:p w14:paraId="5776783E" w14:textId="77777777"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K</w:t>
      </w:r>
      <w:r w:rsidRPr="00B5725C">
        <w:rPr>
          <w:spacing w:val="-5"/>
          <w:sz w:val="26"/>
          <w:szCs w:val="26"/>
          <w:lang w:val="fr-FR"/>
        </w:rPr>
        <w:t>h</w:t>
      </w:r>
      <w:r w:rsidRPr="00B5725C">
        <w:rPr>
          <w:sz w:val="26"/>
          <w:szCs w:val="26"/>
          <w:lang w:val="fr-FR"/>
        </w:rPr>
        <w:t>ả</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pacing w:val="2"/>
          <w:sz w:val="26"/>
          <w:szCs w:val="26"/>
          <w:lang w:val="fr-FR"/>
        </w:rPr>
        <w:t>ợ</w:t>
      </w:r>
      <w:r w:rsidRPr="00B5725C">
        <w:rPr>
          <w:sz w:val="26"/>
          <w:szCs w:val="26"/>
          <w:lang w:val="fr-FR"/>
        </w:rPr>
        <w:t>p</w:t>
      </w:r>
      <w:r w:rsidRPr="00B5725C">
        <w:rPr>
          <w:spacing w:val="-2"/>
          <w:sz w:val="26"/>
          <w:szCs w:val="26"/>
          <w:lang w:val="fr-FR"/>
        </w:rPr>
        <w:t xml:space="preserve"> </w:t>
      </w:r>
      <w:r w:rsidRPr="00B5725C">
        <w:rPr>
          <w:spacing w:val="-1"/>
          <w:sz w:val="26"/>
          <w:szCs w:val="26"/>
          <w:lang w:val="fr-FR"/>
        </w:rPr>
        <w:t>t</w:t>
      </w:r>
      <w:r w:rsidRPr="00B5725C">
        <w:rPr>
          <w:spacing w:val="1"/>
          <w:sz w:val="26"/>
          <w:szCs w:val="26"/>
          <w:lang w:val="fr-FR"/>
        </w:rPr>
        <w:t>á</w:t>
      </w:r>
      <w:r w:rsidRPr="00B5725C">
        <w:rPr>
          <w:sz w:val="26"/>
          <w:szCs w:val="26"/>
          <w:lang w:val="fr-FR"/>
        </w:rPr>
        <w:t xml:space="preserve">c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h</w:t>
      </w:r>
      <w:r w:rsidRPr="00B5725C">
        <w:rPr>
          <w:sz w:val="26"/>
          <w:szCs w:val="26"/>
          <w:lang w:val="fr-FR"/>
        </w:rPr>
        <w:t>à</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c</w:t>
      </w:r>
      <w:r w:rsidRPr="00B5725C">
        <w:rPr>
          <w:sz w:val="26"/>
          <w:szCs w:val="26"/>
          <w:lang w:val="fr-FR"/>
        </w:rPr>
        <w:t>ơ</w:t>
      </w:r>
      <w:r w:rsidRPr="00B5725C">
        <w:rPr>
          <w:spacing w:val="1"/>
          <w:sz w:val="26"/>
          <w:szCs w:val="26"/>
          <w:lang w:val="fr-FR"/>
        </w:rPr>
        <w:t xml:space="preserve"> </w:t>
      </w:r>
      <w:r w:rsidRPr="00B5725C">
        <w:rPr>
          <w:spacing w:val="2"/>
          <w:sz w:val="26"/>
          <w:szCs w:val="26"/>
          <w:lang w:val="fr-FR"/>
        </w:rPr>
        <w:t>s</w:t>
      </w:r>
      <w:r w:rsidRPr="00B5725C">
        <w:rPr>
          <w:sz w:val="26"/>
          <w:szCs w:val="26"/>
          <w:lang w:val="fr-FR"/>
        </w:rPr>
        <w:t>ở</w:t>
      </w:r>
      <w:r w:rsidRPr="00B5725C">
        <w:rPr>
          <w:spacing w:val="-4"/>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k</w:t>
      </w:r>
      <w:r w:rsidRPr="00B5725C">
        <w:rPr>
          <w:sz w:val="26"/>
          <w:szCs w:val="26"/>
          <w:lang w:val="fr-FR"/>
        </w:rPr>
        <w:t>hu</w:t>
      </w:r>
      <w:r w:rsidRPr="00B5725C">
        <w:rPr>
          <w:spacing w:val="-2"/>
          <w:sz w:val="26"/>
          <w:szCs w:val="26"/>
          <w:lang w:val="fr-FR"/>
        </w:rPr>
        <w:t xml:space="preserve"> </w:t>
      </w:r>
      <w:r w:rsidRPr="00B5725C">
        <w:rPr>
          <w:sz w:val="26"/>
          <w:szCs w:val="26"/>
          <w:lang w:val="fr-FR"/>
        </w:rPr>
        <w:t>v</w:t>
      </w:r>
      <w:r w:rsidRPr="00B5725C">
        <w:rPr>
          <w:spacing w:val="-2"/>
          <w:sz w:val="26"/>
          <w:szCs w:val="26"/>
          <w:lang w:val="fr-FR"/>
        </w:rPr>
        <w:t>ự</w:t>
      </w:r>
      <w:r w:rsidRPr="00B5725C">
        <w:rPr>
          <w:spacing w:val="1"/>
          <w:sz w:val="26"/>
          <w:szCs w:val="26"/>
          <w:lang w:val="fr-FR"/>
        </w:rPr>
        <w:t>c</w:t>
      </w:r>
      <w:r w:rsidRPr="00B5725C">
        <w:rPr>
          <w:sz w:val="26"/>
          <w:szCs w:val="26"/>
          <w:lang w:val="fr-FR"/>
        </w:rPr>
        <w:t>,</w:t>
      </w:r>
      <w:r w:rsidRPr="00B5725C">
        <w:rPr>
          <w:spacing w:val="-1"/>
          <w:sz w:val="26"/>
          <w:szCs w:val="26"/>
          <w:lang w:val="fr-FR"/>
        </w:rPr>
        <w:t xml:space="preserve"> t</w:t>
      </w:r>
      <w:r w:rsidRPr="00B5725C">
        <w:rPr>
          <w:spacing w:val="-2"/>
          <w:sz w:val="26"/>
          <w:szCs w:val="26"/>
          <w:lang w:val="fr-FR"/>
        </w:rPr>
        <w:t>r</w:t>
      </w:r>
      <w:r w:rsidRPr="00B5725C">
        <w:rPr>
          <w:spacing w:val="5"/>
          <w:sz w:val="26"/>
          <w:szCs w:val="26"/>
          <w:lang w:val="fr-FR"/>
        </w:rPr>
        <w:t>o</w:t>
      </w:r>
      <w:r w:rsidRPr="00B5725C">
        <w:rPr>
          <w:sz w:val="26"/>
          <w:szCs w:val="26"/>
          <w:lang w:val="fr-FR"/>
        </w:rPr>
        <w:t>ng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2"/>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z w:val="26"/>
          <w:szCs w:val="26"/>
          <w:lang w:val="fr-FR"/>
        </w:rPr>
        <w:t>i</w:t>
      </w:r>
    </w:p>
    <w:p w14:paraId="76EFBD55" w14:textId="77777777" w:rsidR="0017165D" w:rsidRPr="00B5725C" w:rsidRDefault="0017165D" w:rsidP="009153FE">
      <w:pPr>
        <w:widowControl w:val="0"/>
        <w:jc w:val="both"/>
        <w:rPr>
          <w:sz w:val="26"/>
          <w:szCs w:val="26"/>
          <w:lang w:val="fr-FR"/>
        </w:rPr>
      </w:pPr>
      <w:r w:rsidRPr="00B5725C">
        <w:rPr>
          <w:sz w:val="26"/>
          <w:szCs w:val="26"/>
          <w:u w:val="thick" w:color="000000"/>
          <w:lang w:val="fr-FR"/>
        </w:rPr>
        <w:t>d</w:t>
      </w:r>
      <w:r w:rsidRPr="00B5725C">
        <w:rPr>
          <w:sz w:val="26"/>
          <w:szCs w:val="26"/>
          <w:lang w:val="fr-FR"/>
        </w:rPr>
        <w:t>)</w:t>
      </w:r>
      <w:r w:rsidRPr="00B5725C">
        <w:rPr>
          <w:spacing w:val="56"/>
          <w:sz w:val="26"/>
          <w:szCs w:val="26"/>
          <w:lang w:val="fr-FR"/>
        </w:rPr>
        <w:t xml:space="preserve"> </w:t>
      </w:r>
      <w:r w:rsidRPr="00B5725C">
        <w:rPr>
          <w:b/>
          <w:bCs/>
          <w:spacing w:val="-2"/>
          <w:sz w:val="26"/>
          <w:szCs w:val="26"/>
          <w:u w:val="single"/>
          <w:lang w:val="fr-FR"/>
        </w:rPr>
        <w:t>T</w:t>
      </w:r>
      <w:r w:rsidRPr="00B5725C">
        <w:rPr>
          <w:b/>
          <w:bCs/>
          <w:spacing w:val="1"/>
          <w:sz w:val="26"/>
          <w:szCs w:val="26"/>
          <w:u w:val="single"/>
          <w:lang w:val="fr-FR"/>
        </w:rPr>
        <w:t>ấ</w:t>
      </w:r>
      <w:r w:rsidRPr="00B5725C">
        <w:rPr>
          <w:b/>
          <w:bCs/>
          <w:sz w:val="26"/>
          <w:szCs w:val="26"/>
          <w:u w:val="single"/>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y</w:t>
      </w:r>
      <w:r w:rsidRPr="00B5725C">
        <w:rPr>
          <w:spacing w:val="1"/>
          <w:sz w:val="26"/>
          <w:szCs w:val="26"/>
          <w:lang w:val="fr-FR"/>
        </w:rPr>
        <w:t>ế</w:t>
      </w:r>
      <w:r w:rsidRPr="00B5725C">
        <w:rPr>
          <w:sz w:val="26"/>
          <w:szCs w:val="26"/>
          <w:lang w:val="fr-FR"/>
        </w:rPr>
        <w:t>u</w:t>
      </w:r>
      <w:r w:rsidRPr="00B5725C">
        <w:rPr>
          <w:spacing w:val="-7"/>
          <w:sz w:val="26"/>
          <w:szCs w:val="26"/>
          <w:lang w:val="fr-FR"/>
        </w:rPr>
        <w:t xml:space="preserve"> </w:t>
      </w:r>
      <w:r w:rsidRPr="00B5725C">
        <w:rPr>
          <w:spacing w:val="-1"/>
          <w:sz w:val="26"/>
          <w:szCs w:val="26"/>
          <w:lang w:val="fr-FR"/>
        </w:rPr>
        <w:t>t</w:t>
      </w:r>
      <w:r w:rsidRPr="00B5725C">
        <w:rPr>
          <w:sz w:val="26"/>
          <w:szCs w:val="26"/>
          <w:lang w:val="fr-FR"/>
        </w:rPr>
        <w:t xml:space="preserve">ố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ê</w:t>
      </w:r>
      <w:r w:rsidRPr="00B5725C">
        <w:rPr>
          <w:spacing w:val="-5"/>
          <w:sz w:val="26"/>
          <w:szCs w:val="26"/>
          <w:lang w:val="fr-FR"/>
        </w:rPr>
        <w:t>n</w:t>
      </w:r>
      <w:r w:rsidRPr="00B5725C">
        <w:rPr>
          <w:sz w:val="26"/>
          <w:szCs w:val="26"/>
          <w:lang w:val="fr-FR"/>
        </w:rPr>
        <w:t>.</w:t>
      </w:r>
    </w:p>
    <w:p w14:paraId="663F6BC6" w14:textId="59B6156D"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396ABE" w:rsidRPr="00B5725C">
        <w:rPr>
          <w:spacing w:val="5"/>
          <w:sz w:val="26"/>
          <w:szCs w:val="26"/>
          <w:lang w:val="fr-FR"/>
        </w:rPr>
        <w:t>7</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e</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nhu</w:t>
      </w:r>
      <w:r w:rsidR="0017165D" w:rsidRPr="00B5725C">
        <w:rPr>
          <w:spacing w:val="-7"/>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ầ</w:t>
      </w:r>
      <w:r w:rsidR="0017165D" w:rsidRPr="00B5725C">
        <w:rPr>
          <w:sz w:val="26"/>
          <w:szCs w:val="26"/>
          <w:lang w:val="fr-FR"/>
        </w:rPr>
        <w:t>u</w:t>
      </w:r>
      <w:r w:rsidR="0017165D" w:rsidRPr="00B5725C">
        <w:rPr>
          <w:spacing w:val="-7"/>
          <w:sz w:val="26"/>
          <w:szCs w:val="26"/>
          <w:lang w:val="fr-FR"/>
        </w:rPr>
        <w:t xml:space="preserve"> </w:t>
      </w:r>
      <w:r w:rsidR="0017165D" w:rsidRPr="00B5725C">
        <w:rPr>
          <w:sz w:val="26"/>
          <w:szCs w:val="26"/>
          <w:lang w:val="fr-FR"/>
        </w:rPr>
        <w:t>:</w:t>
      </w:r>
    </w:p>
    <w:p w14:paraId="2A167B8C" w14:textId="77777777"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b/>
          <w:bCs/>
          <w:spacing w:val="-2"/>
          <w:sz w:val="26"/>
          <w:szCs w:val="26"/>
          <w:u w:val="single"/>
          <w:lang w:val="fr-FR"/>
        </w:rPr>
        <w:t>L</w:t>
      </w:r>
      <w:r w:rsidRPr="00B5725C">
        <w:rPr>
          <w:b/>
          <w:bCs/>
          <w:sz w:val="26"/>
          <w:szCs w:val="26"/>
          <w:u w:val="single"/>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ụ</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00EC3814"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3B8E83EC" w14:textId="2797669B" w:rsidR="0017165D" w:rsidRPr="00B5725C" w:rsidRDefault="00EC3814" w:rsidP="009153FE">
      <w:pPr>
        <w:widowControl w:val="0"/>
        <w:jc w:val="both"/>
        <w:rPr>
          <w:sz w:val="26"/>
          <w:szCs w:val="26"/>
          <w:lang w:val="fr-FR"/>
        </w:rPr>
      </w:pPr>
      <w:r w:rsidRPr="00B5725C">
        <w:rPr>
          <w:sz w:val="26"/>
          <w:szCs w:val="26"/>
          <w:lang w:val="fr-FR"/>
        </w:rPr>
        <w:t>đ</w:t>
      </w:r>
      <w:r w:rsidR="0017165D" w:rsidRPr="00B5725C">
        <w:rPr>
          <w:sz w:val="26"/>
          <w:szCs w:val="26"/>
          <w:lang w:val="fr-FR"/>
        </w:rPr>
        <w:t xml:space="preserve">ã </w:t>
      </w:r>
      <w:r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z w:val="26"/>
          <w:szCs w:val="26"/>
          <w:lang w:val="fr-FR"/>
        </w:rPr>
        <w:t>qui</w:t>
      </w:r>
      <w:r w:rsidR="0017165D" w:rsidRPr="00B5725C">
        <w:rPr>
          <w:spacing w:val="-7"/>
          <w:sz w:val="26"/>
          <w:szCs w:val="26"/>
          <w:lang w:val="fr-FR"/>
        </w:rPr>
        <w:t xml:space="preserve"> </w:t>
      </w:r>
      <w:r w:rsidRPr="00B5725C">
        <w:rPr>
          <w:spacing w:val="5"/>
          <w:sz w:val="26"/>
          <w:szCs w:val="26"/>
          <w:lang w:val="fr-FR"/>
        </w:rPr>
        <w:t>đ</w:t>
      </w:r>
      <w:r w:rsidR="0017165D" w:rsidRPr="00B5725C">
        <w:rPr>
          <w:spacing w:val="-1"/>
          <w:sz w:val="26"/>
          <w:szCs w:val="26"/>
          <w:lang w:val="fr-FR"/>
        </w:rPr>
        <w:t>ị</w:t>
      </w:r>
      <w:r w:rsidR="0017165D" w:rsidRPr="00B5725C">
        <w:rPr>
          <w:sz w:val="26"/>
          <w:szCs w:val="26"/>
          <w:lang w:val="fr-FR"/>
        </w:rPr>
        <w:t>nh</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rư</w:t>
      </w:r>
      <w:r w:rsidR="0017165D" w:rsidRPr="00B5725C">
        <w:rPr>
          <w:spacing w:val="2"/>
          <w:sz w:val="26"/>
          <w:szCs w:val="26"/>
          <w:lang w:val="fr-FR"/>
        </w:rPr>
        <w:t>ớ</w:t>
      </w:r>
      <w:r w:rsidR="0017165D" w:rsidRPr="00B5725C">
        <w:rPr>
          <w:spacing w:val="1"/>
          <w:sz w:val="26"/>
          <w:szCs w:val="26"/>
          <w:lang w:val="fr-FR"/>
        </w:rPr>
        <w:t>c</w:t>
      </w:r>
      <w:r w:rsidR="0017165D" w:rsidRPr="00B5725C">
        <w:rPr>
          <w:sz w:val="26"/>
          <w:szCs w:val="26"/>
          <w:lang w:val="fr-FR"/>
        </w:rPr>
        <w:t>,</w:t>
      </w:r>
      <w:r w:rsidR="0017165D" w:rsidRPr="00B5725C">
        <w:rPr>
          <w:spacing w:val="-3"/>
          <w:sz w:val="26"/>
          <w:szCs w:val="26"/>
          <w:lang w:val="fr-FR"/>
        </w:rPr>
        <w:t xml:space="preserve"> </w:t>
      </w:r>
      <w:r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2"/>
          <w:sz w:val="26"/>
          <w:szCs w:val="26"/>
          <w:lang w:val="fr-FR"/>
        </w:rPr>
        <w:t>ự</w:t>
      </w:r>
      <w:r w:rsidR="0017165D" w:rsidRPr="00B5725C">
        <w:rPr>
          <w:sz w:val="26"/>
          <w:szCs w:val="26"/>
          <w:lang w:val="fr-FR"/>
        </w:rPr>
        <w:t>c</w:t>
      </w:r>
      <w:r w:rsidR="0017165D" w:rsidRPr="00B5725C">
        <w:rPr>
          <w:spacing w:val="3"/>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0"/>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1"/>
          <w:sz w:val="26"/>
          <w:szCs w:val="26"/>
          <w:lang w:val="fr-FR"/>
        </w:rPr>
        <w:t>í</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x</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ca</w:t>
      </w:r>
      <w:r w:rsidR="0017165D" w:rsidRPr="00B5725C">
        <w:rPr>
          <w:sz w:val="26"/>
          <w:szCs w:val="26"/>
          <w:lang w:val="fr-FR"/>
        </w:rPr>
        <w:t>o,</w:t>
      </w:r>
      <w:r w:rsidR="0017165D" w:rsidRPr="00B5725C">
        <w:rPr>
          <w:spacing w:val="-1"/>
          <w:sz w:val="26"/>
          <w:szCs w:val="26"/>
          <w:lang w:val="fr-FR"/>
        </w:rPr>
        <w:t xml:space="preserve"> </w:t>
      </w:r>
      <w:r w:rsidRPr="00B5725C">
        <w:rPr>
          <w:sz w:val="26"/>
          <w:szCs w:val="26"/>
          <w:lang w:val="fr-FR"/>
        </w:rPr>
        <w:t>đ</w:t>
      </w:r>
      <w:r w:rsidR="0017165D" w:rsidRPr="00B5725C">
        <w:rPr>
          <w:sz w:val="26"/>
          <w:szCs w:val="26"/>
          <w:lang w:val="fr-FR"/>
        </w:rPr>
        <w:t>ộ</w:t>
      </w:r>
      <w:r w:rsidR="0017165D" w:rsidRPr="00B5725C">
        <w:rPr>
          <w:spacing w:val="-1"/>
          <w:sz w:val="26"/>
          <w:szCs w:val="26"/>
          <w:lang w:val="fr-FR"/>
        </w:rPr>
        <w:t xml:space="preserve"> ti</w:t>
      </w:r>
      <w:r w:rsidR="0017165D" w:rsidRPr="00B5725C">
        <w:rPr>
          <w:sz w:val="26"/>
          <w:szCs w:val="26"/>
          <w:lang w:val="fr-FR"/>
        </w:rPr>
        <w:t>n</w:t>
      </w:r>
      <w:r w:rsidR="0017165D" w:rsidRPr="00B5725C">
        <w:rPr>
          <w:spacing w:val="-6"/>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ậ</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ớ</w:t>
      </w:r>
      <w:r w:rsidR="0017165D" w:rsidRPr="00B5725C">
        <w:rPr>
          <w:spacing w:val="-5"/>
          <w:sz w:val="26"/>
          <w:szCs w:val="26"/>
          <w:lang w:val="fr-FR"/>
        </w:rPr>
        <w:t>n</w:t>
      </w:r>
      <w:r w:rsidR="0017165D" w:rsidRPr="00B5725C">
        <w:rPr>
          <w:sz w:val="26"/>
          <w:szCs w:val="26"/>
          <w:lang w:val="fr-FR"/>
        </w:rPr>
        <w:t>.</w:t>
      </w:r>
    </w:p>
    <w:p w14:paraId="434277CD" w14:textId="57289F9E" w:rsidR="00EF73BA" w:rsidRPr="00B5725C" w:rsidRDefault="00EF73BA" w:rsidP="00EF73BA">
      <w:pPr>
        <w:widowControl w:val="0"/>
        <w:jc w:val="both"/>
        <w:rPr>
          <w:sz w:val="26"/>
          <w:szCs w:val="26"/>
          <w:lang w:val="fr-FR"/>
        </w:rPr>
      </w:pPr>
      <w:r w:rsidRPr="00B5725C">
        <w:rPr>
          <w:spacing w:val="1"/>
          <w:sz w:val="26"/>
          <w:szCs w:val="26"/>
          <w:lang w:val="fr-FR"/>
        </w:rPr>
        <w:t>b</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chi tiết</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67FADE18" w14:textId="77777777" w:rsidR="00EF73BA" w:rsidRPr="00B5725C" w:rsidRDefault="00EF73BA" w:rsidP="00EF73BA">
      <w:pPr>
        <w:widowControl w:val="0"/>
        <w:jc w:val="both"/>
        <w:rPr>
          <w:sz w:val="26"/>
          <w:szCs w:val="26"/>
          <w:lang w:val="fr-FR"/>
        </w:rPr>
      </w:pPr>
      <w:r w:rsidRPr="00B5725C">
        <w:rPr>
          <w:sz w:val="26"/>
          <w:szCs w:val="26"/>
          <w:lang w:val="fr-FR"/>
        </w:rPr>
        <w:lastRenderedPageBreak/>
        <w:t>đã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qui</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2"/>
          <w:sz w:val="26"/>
          <w:szCs w:val="26"/>
          <w:lang w:val="fr-FR"/>
        </w:rPr>
        <w:t>ự</w:t>
      </w:r>
      <w:r w:rsidRPr="00B5725C">
        <w:rPr>
          <w:sz w:val="26"/>
          <w:szCs w:val="26"/>
          <w:lang w:val="fr-FR"/>
        </w:rPr>
        <w:t>c</w:t>
      </w:r>
      <w:r w:rsidRPr="00B5725C">
        <w:rPr>
          <w:spacing w:val="3"/>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ca</w:t>
      </w:r>
      <w:r w:rsidRPr="00B5725C">
        <w:rPr>
          <w:sz w:val="26"/>
          <w:szCs w:val="26"/>
          <w:lang w:val="fr-FR"/>
        </w:rPr>
        <w:t>o,</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ti</w:t>
      </w:r>
      <w:r w:rsidRPr="00B5725C">
        <w:rPr>
          <w:sz w:val="26"/>
          <w:szCs w:val="26"/>
          <w:lang w:val="fr-FR"/>
        </w:rPr>
        <w:t>n</w:t>
      </w:r>
      <w:r w:rsidRPr="00B5725C">
        <w:rPr>
          <w:spacing w:val="-6"/>
          <w:sz w:val="26"/>
          <w:szCs w:val="26"/>
          <w:lang w:val="fr-FR"/>
        </w:rPr>
        <w:t xml:space="preserve"> </w:t>
      </w:r>
      <w:r w:rsidRPr="00B5725C">
        <w:rPr>
          <w:spacing w:val="1"/>
          <w:sz w:val="26"/>
          <w:szCs w:val="26"/>
          <w:lang w:val="fr-FR"/>
        </w:rPr>
        <w:t>c</w:t>
      </w:r>
      <w:r w:rsidRPr="00B5725C">
        <w:rPr>
          <w:spacing w:val="6"/>
          <w:sz w:val="26"/>
          <w:szCs w:val="26"/>
          <w:lang w:val="fr-FR"/>
        </w:rPr>
        <w:t>ậ</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pacing w:val="-5"/>
          <w:sz w:val="26"/>
          <w:szCs w:val="26"/>
          <w:lang w:val="fr-FR"/>
        </w:rPr>
        <w:t>n</w:t>
      </w:r>
      <w:r w:rsidRPr="00B5725C">
        <w:rPr>
          <w:sz w:val="26"/>
          <w:szCs w:val="26"/>
          <w:lang w:val="fr-FR"/>
        </w:rPr>
        <w:t>.</w:t>
      </w:r>
    </w:p>
    <w:p w14:paraId="1E272AC5" w14:textId="526EFB60" w:rsidR="00EF73BA" w:rsidRPr="00B5725C" w:rsidRDefault="00EF73BA" w:rsidP="00EF73BA">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máy</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5FA07831" w14:textId="77777777" w:rsidR="00EF73BA" w:rsidRPr="00B5725C" w:rsidRDefault="00EF73BA" w:rsidP="00EF73BA">
      <w:pPr>
        <w:widowControl w:val="0"/>
        <w:jc w:val="both"/>
        <w:rPr>
          <w:sz w:val="26"/>
          <w:szCs w:val="26"/>
          <w:lang w:val="fr-FR"/>
        </w:rPr>
      </w:pPr>
      <w:r w:rsidRPr="00B5725C">
        <w:rPr>
          <w:sz w:val="26"/>
          <w:szCs w:val="26"/>
          <w:lang w:val="fr-FR"/>
        </w:rPr>
        <w:t>đã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qui</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2"/>
          <w:sz w:val="26"/>
          <w:szCs w:val="26"/>
          <w:lang w:val="fr-FR"/>
        </w:rPr>
        <w:t>ự</w:t>
      </w:r>
      <w:r w:rsidRPr="00B5725C">
        <w:rPr>
          <w:sz w:val="26"/>
          <w:szCs w:val="26"/>
          <w:lang w:val="fr-FR"/>
        </w:rPr>
        <w:t>c</w:t>
      </w:r>
      <w:r w:rsidRPr="00B5725C">
        <w:rPr>
          <w:spacing w:val="3"/>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ca</w:t>
      </w:r>
      <w:r w:rsidRPr="00B5725C">
        <w:rPr>
          <w:sz w:val="26"/>
          <w:szCs w:val="26"/>
          <w:lang w:val="fr-FR"/>
        </w:rPr>
        <w:t>o,</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ti</w:t>
      </w:r>
      <w:r w:rsidRPr="00B5725C">
        <w:rPr>
          <w:sz w:val="26"/>
          <w:szCs w:val="26"/>
          <w:lang w:val="fr-FR"/>
        </w:rPr>
        <w:t>n</w:t>
      </w:r>
      <w:r w:rsidRPr="00B5725C">
        <w:rPr>
          <w:spacing w:val="-6"/>
          <w:sz w:val="26"/>
          <w:szCs w:val="26"/>
          <w:lang w:val="fr-FR"/>
        </w:rPr>
        <w:t xml:space="preserve"> </w:t>
      </w:r>
      <w:r w:rsidRPr="00B5725C">
        <w:rPr>
          <w:spacing w:val="1"/>
          <w:sz w:val="26"/>
          <w:szCs w:val="26"/>
          <w:lang w:val="fr-FR"/>
        </w:rPr>
        <w:t>c</w:t>
      </w:r>
      <w:r w:rsidRPr="00B5725C">
        <w:rPr>
          <w:spacing w:val="6"/>
          <w:sz w:val="26"/>
          <w:szCs w:val="26"/>
          <w:lang w:val="fr-FR"/>
        </w:rPr>
        <w:t>ậ</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pacing w:val="-5"/>
          <w:sz w:val="26"/>
          <w:szCs w:val="26"/>
          <w:lang w:val="fr-FR"/>
        </w:rPr>
        <w:t>n</w:t>
      </w:r>
      <w:r w:rsidRPr="00B5725C">
        <w:rPr>
          <w:sz w:val="26"/>
          <w:szCs w:val="26"/>
          <w:lang w:val="fr-FR"/>
        </w:rPr>
        <w:t>.</w:t>
      </w:r>
    </w:p>
    <w:p w14:paraId="2A2FEB95" w14:textId="5A15DBD2" w:rsidR="00EF73BA" w:rsidRPr="00B5725C" w:rsidRDefault="00EF73BA" w:rsidP="00EF73BA">
      <w:pPr>
        <w:widowControl w:val="0"/>
        <w:jc w:val="both"/>
        <w:rPr>
          <w:sz w:val="26"/>
          <w:szCs w:val="26"/>
          <w:lang w:val="fr-FR"/>
        </w:rPr>
      </w:pPr>
      <w:r w:rsidRPr="00B5725C">
        <w:rPr>
          <w:spacing w:val="1"/>
          <w:sz w:val="26"/>
          <w:szCs w:val="26"/>
          <w:lang w:val="fr-FR"/>
        </w:rPr>
        <w:t>d</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nhóm máy</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7648005A" w14:textId="30E00A80" w:rsidR="00EF73BA" w:rsidRPr="00B5725C" w:rsidRDefault="00EF73BA" w:rsidP="009153FE">
      <w:pPr>
        <w:widowControl w:val="0"/>
        <w:jc w:val="both"/>
        <w:rPr>
          <w:sz w:val="26"/>
          <w:szCs w:val="26"/>
          <w:lang w:val="fr-FR"/>
        </w:rPr>
      </w:pPr>
      <w:r w:rsidRPr="00B5725C">
        <w:rPr>
          <w:sz w:val="26"/>
          <w:szCs w:val="26"/>
          <w:lang w:val="fr-FR"/>
        </w:rPr>
        <w:t>đã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qui</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2"/>
          <w:sz w:val="26"/>
          <w:szCs w:val="26"/>
          <w:lang w:val="fr-FR"/>
        </w:rPr>
        <w:t>ự</w:t>
      </w:r>
      <w:r w:rsidRPr="00B5725C">
        <w:rPr>
          <w:sz w:val="26"/>
          <w:szCs w:val="26"/>
          <w:lang w:val="fr-FR"/>
        </w:rPr>
        <w:t>c</w:t>
      </w:r>
      <w:r w:rsidRPr="00B5725C">
        <w:rPr>
          <w:spacing w:val="3"/>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ca</w:t>
      </w:r>
      <w:r w:rsidRPr="00B5725C">
        <w:rPr>
          <w:sz w:val="26"/>
          <w:szCs w:val="26"/>
          <w:lang w:val="fr-FR"/>
        </w:rPr>
        <w:t>o,</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ti</w:t>
      </w:r>
      <w:r w:rsidRPr="00B5725C">
        <w:rPr>
          <w:sz w:val="26"/>
          <w:szCs w:val="26"/>
          <w:lang w:val="fr-FR"/>
        </w:rPr>
        <w:t>n</w:t>
      </w:r>
      <w:r w:rsidRPr="00B5725C">
        <w:rPr>
          <w:spacing w:val="-6"/>
          <w:sz w:val="26"/>
          <w:szCs w:val="26"/>
          <w:lang w:val="fr-FR"/>
        </w:rPr>
        <w:t xml:space="preserve"> </w:t>
      </w:r>
      <w:r w:rsidRPr="00B5725C">
        <w:rPr>
          <w:spacing w:val="1"/>
          <w:sz w:val="26"/>
          <w:szCs w:val="26"/>
          <w:lang w:val="fr-FR"/>
        </w:rPr>
        <w:t>c</w:t>
      </w:r>
      <w:r w:rsidRPr="00B5725C">
        <w:rPr>
          <w:spacing w:val="6"/>
          <w:sz w:val="26"/>
          <w:szCs w:val="26"/>
          <w:lang w:val="fr-FR"/>
        </w:rPr>
        <w:t>ậ</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pacing w:val="-5"/>
          <w:sz w:val="26"/>
          <w:szCs w:val="26"/>
          <w:lang w:val="fr-FR"/>
        </w:rPr>
        <w:t>n</w:t>
      </w:r>
      <w:r w:rsidRPr="00B5725C">
        <w:rPr>
          <w:sz w:val="26"/>
          <w:szCs w:val="26"/>
          <w:lang w:val="fr-FR"/>
        </w:rPr>
        <w:t>.</w:t>
      </w:r>
    </w:p>
    <w:p w14:paraId="6567DB4F" w14:textId="7AA469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396ABE" w:rsidRPr="00B5725C">
        <w:rPr>
          <w:sz w:val="26"/>
          <w:szCs w:val="26"/>
          <w:lang w:val="fr-FR"/>
        </w:rPr>
        <w:t>28</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6"/>
          <w:sz w:val="26"/>
          <w:szCs w:val="26"/>
          <w:lang w:val="fr-FR"/>
        </w:rPr>
        <w:t>a</w:t>
      </w:r>
      <w:r w:rsidR="0017165D" w:rsidRPr="00B5725C">
        <w:rPr>
          <w:sz w:val="26"/>
          <w:szCs w:val="26"/>
          <w:lang w:val="fr-FR"/>
        </w:rPr>
        <w:t>y</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z w:val="26"/>
          <w:szCs w:val="26"/>
          <w:lang w:val="fr-FR"/>
        </w:rPr>
        <w:t xml:space="preserve">ế </w:t>
      </w:r>
      <w:r w:rsidR="0017165D" w:rsidRPr="00B5725C">
        <w:rPr>
          <w:spacing w:val="1"/>
          <w:sz w:val="26"/>
          <w:szCs w:val="26"/>
          <w:lang w:val="fr-FR"/>
        </w:rPr>
        <w:t>c</w:t>
      </w:r>
      <w:r w:rsidR="0017165D" w:rsidRPr="00B5725C">
        <w:rPr>
          <w:spacing w:val="5"/>
          <w:sz w:val="26"/>
          <w:szCs w:val="26"/>
          <w:lang w:val="fr-FR"/>
        </w:rPr>
        <w:t>ụ</w:t>
      </w:r>
      <w:r w:rsidR="0017165D" w:rsidRPr="00B5725C">
        <w:rPr>
          <w:sz w:val="26"/>
          <w:szCs w:val="26"/>
          <w:lang w:val="fr-FR"/>
        </w:rPr>
        <w:t>m</w:t>
      </w:r>
      <w:r w:rsidR="0017165D" w:rsidRPr="00B5725C">
        <w:rPr>
          <w:spacing w:val="-8"/>
          <w:sz w:val="26"/>
          <w:szCs w:val="26"/>
          <w:lang w:val="fr-FR"/>
        </w:rPr>
        <w:t xml:space="preserve"> </w:t>
      </w:r>
      <w:r w:rsidR="0017165D" w:rsidRPr="00B5725C">
        <w:rPr>
          <w:sz w:val="26"/>
          <w:szCs w:val="26"/>
          <w:lang w:val="fr-FR"/>
        </w:rPr>
        <w:t>:</w:t>
      </w:r>
    </w:p>
    <w:p w14:paraId="5C555916" w14:textId="77777777" w:rsidR="00FF396F" w:rsidRPr="00B5725C" w:rsidRDefault="0017165D" w:rsidP="009153FE">
      <w:pPr>
        <w:widowControl w:val="0"/>
        <w:jc w:val="both"/>
        <w:rPr>
          <w:sz w:val="26"/>
          <w:szCs w:val="26"/>
          <w:lang w:val="fr-FR"/>
        </w:rPr>
      </w:pPr>
      <w:r w:rsidRPr="00B5725C">
        <w:rPr>
          <w:spacing w:val="1"/>
          <w:sz w:val="26"/>
          <w:szCs w:val="26"/>
          <w:u w:val="thick" w:color="000000"/>
          <w:lang w:val="fr-FR"/>
        </w:rPr>
        <w:t>a</w:t>
      </w:r>
      <w:r w:rsidRPr="00B5725C">
        <w:rPr>
          <w:sz w:val="26"/>
          <w:szCs w:val="26"/>
          <w:lang w:val="fr-FR"/>
        </w:rPr>
        <w:t>)</w:t>
      </w:r>
      <w:r w:rsidRPr="00B5725C">
        <w:rPr>
          <w:spacing w:val="70"/>
          <w:sz w:val="26"/>
          <w:szCs w:val="26"/>
          <w:lang w:val="fr-FR"/>
        </w:rPr>
        <w:t xml:space="preserve"> </w:t>
      </w:r>
      <w:r w:rsidRPr="00B5725C">
        <w:rPr>
          <w:b/>
          <w:bCs/>
          <w:spacing w:val="-2"/>
          <w:sz w:val="26"/>
          <w:szCs w:val="26"/>
          <w:u w:val="single"/>
          <w:lang w:val="fr-FR"/>
        </w:rPr>
        <w:t>L</w:t>
      </w:r>
      <w:r w:rsidRPr="00B5725C">
        <w:rPr>
          <w:b/>
          <w:bCs/>
          <w:sz w:val="26"/>
          <w:szCs w:val="26"/>
          <w:u w:val="single"/>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ụ</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00EC3814"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514796B4" w14:textId="1DFF9FC7" w:rsidR="009153FE" w:rsidRPr="00B5725C" w:rsidRDefault="00EC3814" w:rsidP="009153FE">
      <w:pPr>
        <w:widowControl w:val="0"/>
        <w:jc w:val="both"/>
        <w:rPr>
          <w:sz w:val="26"/>
          <w:szCs w:val="26"/>
          <w:lang w:val="fr-FR"/>
        </w:rPr>
      </w:pPr>
      <w:r w:rsidRPr="00B5725C">
        <w:rPr>
          <w:sz w:val="26"/>
          <w:szCs w:val="26"/>
          <w:lang w:val="fr-FR"/>
        </w:rPr>
        <w:t>đ</w:t>
      </w:r>
      <w:r w:rsidR="0017165D" w:rsidRPr="00B5725C">
        <w:rPr>
          <w:sz w:val="26"/>
          <w:szCs w:val="26"/>
          <w:lang w:val="fr-FR"/>
        </w:rPr>
        <w:t xml:space="preserve">ã </w:t>
      </w:r>
      <w:r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z w:val="26"/>
          <w:szCs w:val="26"/>
          <w:lang w:val="fr-FR"/>
        </w:rPr>
        <w:t>qui</w:t>
      </w:r>
      <w:r w:rsidR="0017165D" w:rsidRPr="00B5725C">
        <w:rPr>
          <w:spacing w:val="-7"/>
          <w:sz w:val="26"/>
          <w:szCs w:val="26"/>
          <w:lang w:val="fr-FR"/>
        </w:rPr>
        <w:t xml:space="preserve"> </w:t>
      </w:r>
      <w:r w:rsidRPr="00B5725C">
        <w:rPr>
          <w:spacing w:val="5"/>
          <w:sz w:val="26"/>
          <w:szCs w:val="26"/>
          <w:lang w:val="fr-FR"/>
        </w:rPr>
        <w:t>đ</w:t>
      </w:r>
      <w:r w:rsidR="0017165D" w:rsidRPr="00B5725C">
        <w:rPr>
          <w:spacing w:val="-1"/>
          <w:sz w:val="26"/>
          <w:szCs w:val="26"/>
          <w:lang w:val="fr-FR"/>
        </w:rPr>
        <w:t>ị</w:t>
      </w:r>
      <w:r w:rsidR="0017165D" w:rsidRPr="00B5725C">
        <w:rPr>
          <w:sz w:val="26"/>
          <w:szCs w:val="26"/>
          <w:lang w:val="fr-FR"/>
        </w:rPr>
        <w:t>nh</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rư</w:t>
      </w:r>
      <w:r w:rsidR="0017165D" w:rsidRPr="00B5725C">
        <w:rPr>
          <w:spacing w:val="2"/>
          <w:sz w:val="26"/>
          <w:szCs w:val="26"/>
          <w:lang w:val="fr-FR"/>
        </w:rPr>
        <w:t>ớ</w:t>
      </w:r>
      <w:r w:rsidR="0017165D" w:rsidRPr="00B5725C">
        <w:rPr>
          <w:spacing w:val="1"/>
          <w:sz w:val="26"/>
          <w:szCs w:val="26"/>
          <w:lang w:val="fr-FR"/>
        </w:rPr>
        <w:t>c</w:t>
      </w:r>
      <w:r w:rsidR="0017165D" w:rsidRPr="00B5725C">
        <w:rPr>
          <w:sz w:val="26"/>
          <w:szCs w:val="26"/>
          <w:lang w:val="fr-FR"/>
        </w:rPr>
        <w:t>,</w:t>
      </w:r>
      <w:r w:rsidR="0017165D" w:rsidRPr="00B5725C">
        <w:rPr>
          <w:spacing w:val="-3"/>
          <w:sz w:val="26"/>
          <w:szCs w:val="26"/>
          <w:lang w:val="fr-FR"/>
        </w:rPr>
        <w:t xml:space="preserve"> </w:t>
      </w:r>
      <w:r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2"/>
          <w:sz w:val="26"/>
          <w:szCs w:val="26"/>
          <w:lang w:val="fr-FR"/>
        </w:rPr>
        <w:t>ự</w:t>
      </w:r>
      <w:r w:rsidR="0017165D" w:rsidRPr="00B5725C">
        <w:rPr>
          <w:sz w:val="26"/>
          <w:szCs w:val="26"/>
          <w:lang w:val="fr-FR"/>
        </w:rPr>
        <w:t>c</w:t>
      </w:r>
      <w:r w:rsidR="0017165D" w:rsidRPr="00B5725C">
        <w:rPr>
          <w:spacing w:val="3"/>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0"/>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1"/>
          <w:sz w:val="26"/>
          <w:szCs w:val="26"/>
          <w:lang w:val="fr-FR"/>
        </w:rPr>
        <w:t>í</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x</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ca</w:t>
      </w:r>
      <w:r w:rsidR="0017165D" w:rsidRPr="00B5725C">
        <w:rPr>
          <w:sz w:val="26"/>
          <w:szCs w:val="26"/>
          <w:lang w:val="fr-FR"/>
        </w:rPr>
        <w:t>o,</w:t>
      </w:r>
      <w:r w:rsidR="0017165D" w:rsidRPr="00B5725C">
        <w:rPr>
          <w:spacing w:val="-1"/>
          <w:sz w:val="26"/>
          <w:szCs w:val="26"/>
          <w:lang w:val="fr-FR"/>
        </w:rPr>
        <w:t xml:space="preserve"> </w:t>
      </w:r>
      <w:r w:rsidRPr="00B5725C">
        <w:rPr>
          <w:sz w:val="26"/>
          <w:szCs w:val="26"/>
          <w:lang w:val="fr-FR"/>
        </w:rPr>
        <w:t>đ</w:t>
      </w:r>
      <w:r w:rsidR="0017165D" w:rsidRPr="00B5725C">
        <w:rPr>
          <w:sz w:val="26"/>
          <w:szCs w:val="26"/>
          <w:lang w:val="fr-FR"/>
        </w:rPr>
        <w:t>ộ</w:t>
      </w:r>
      <w:r w:rsidR="0017165D" w:rsidRPr="00B5725C">
        <w:rPr>
          <w:spacing w:val="-1"/>
          <w:sz w:val="26"/>
          <w:szCs w:val="26"/>
          <w:lang w:val="fr-FR"/>
        </w:rPr>
        <w:t xml:space="preserve"> ti</w:t>
      </w:r>
      <w:r w:rsidR="0017165D" w:rsidRPr="00B5725C">
        <w:rPr>
          <w:sz w:val="26"/>
          <w:szCs w:val="26"/>
          <w:lang w:val="fr-FR"/>
        </w:rPr>
        <w:t>n</w:t>
      </w:r>
      <w:r w:rsidR="0017165D" w:rsidRPr="00B5725C">
        <w:rPr>
          <w:spacing w:val="-6"/>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ậ</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ớ</w:t>
      </w:r>
      <w:r w:rsidR="0017165D" w:rsidRPr="00B5725C">
        <w:rPr>
          <w:spacing w:val="-5"/>
          <w:sz w:val="26"/>
          <w:szCs w:val="26"/>
          <w:lang w:val="fr-FR"/>
        </w:rPr>
        <w:t>n</w:t>
      </w:r>
      <w:r w:rsidR="0017165D" w:rsidRPr="00B5725C">
        <w:rPr>
          <w:sz w:val="26"/>
          <w:szCs w:val="26"/>
          <w:lang w:val="fr-FR"/>
        </w:rPr>
        <w:t xml:space="preserve">. </w:t>
      </w:r>
    </w:p>
    <w:p w14:paraId="47E92589" w14:textId="77777777" w:rsidR="00C45E69" w:rsidRPr="00B5725C" w:rsidRDefault="00C45E69" w:rsidP="00C45E69">
      <w:pPr>
        <w:widowControl w:val="0"/>
        <w:jc w:val="both"/>
        <w:rPr>
          <w:sz w:val="26"/>
          <w:szCs w:val="26"/>
          <w:lang w:val="fr-FR"/>
        </w:rPr>
      </w:pPr>
      <w:r w:rsidRPr="00B5725C">
        <w:rPr>
          <w:spacing w:val="1"/>
          <w:sz w:val="26"/>
          <w:szCs w:val="26"/>
          <w:lang w:val="fr-FR"/>
        </w:rPr>
        <w:t>b</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chi tiết</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5651DA66" w14:textId="77777777" w:rsidR="00C45E69" w:rsidRPr="00B5725C" w:rsidRDefault="00C45E69" w:rsidP="00C45E69">
      <w:pPr>
        <w:widowControl w:val="0"/>
        <w:jc w:val="both"/>
        <w:rPr>
          <w:sz w:val="26"/>
          <w:szCs w:val="26"/>
          <w:lang w:val="fr-FR"/>
        </w:rPr>
      </w:pPr>
      <w:r w:rsidRPr="00B5725C">
        <w:rPr>
          <w:sz w:val="26"/>
          <w:szCs w:val="26"/>
          <w:lang w:val="fr-FR"/>
        </w:rPr>
        <w:t>đã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qui</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2"/>
          <w:sz w:val="26"/>
          <w:szCs w:val="26"/>
          <w:lang w:val="fr-FR"/>
        </w:rPr>
        <w:t>ự</w:t>
      </w:r>
      <w:r w:rsidRPr="00B5725C">
        <w:rPr>
          <w:sz w:val="26"/>
          <w:szCs w:val="26"/>
          <w:lang w:val="fr-FR"/>
        </w:rPr>
        <w:t>c</w:t>
      </w:r>
      <w:r w:rsidRPr="00B5725C">
        <w:rPr>
          <w:spacing w:val="3"/>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ca</w:t>
      </w:r>
      <w:r w:rsidRPr="00B5725C">
        <w:rPr>
          <w:sz w:val="26"/>
          <w:szCs w:val="26"/>
          <w:lang w:val="fr-FR"/>
        </w:rPr>
        <w:t>o,</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ti</w:t>
      </w:r>
      <w:r w:rsidRPr="00B5725C">
        <w:rPr>
          <w:sz w:val="26"/>
          <w:szCs w:val="26"/>
          <w:lang w:val="fr-FR"/>
        </w:rPr>
        <w:t>n</w:t>
      </w:r>
      <w:r w:rsidRPr="00B5725C">
        <w:rPr>
          <w:spacing w:val="-6"/>
          <w:sz w:val="26"/>
          <w:szCs w:val="26"/>
          <w:lang w:val="fr-FR"/>
        </w:rPr>
        <w:t xml:space="preserve"> </w:t>
      </w:r>
      <w:r w:rsidRPr="00B5725C">
        <w:rPr>
          <w:spacing w:val="1"/>
          <w:sz w:val="26"/>
          <w:szCs w:val="26"/>
          <w:lang w:val="fr-FR"/>
        </w:rPr>
        <w:t>c</w:t>
      </w:r>
      <w:r w:rsidRPr="00B5725C">
        <w:rPr>
          <w:spacing w:val="6"/>
          <w:sz w:val="26"/>
          <w:szCs w:val="26"/>
          <w:lang w:val="fr-FR"/>
        </w:rPr>
        <w:t>ậ</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pacing w:val="-5"/>
          <w:sz w:val="26"/>
          <w:szCs w:val="26"/>
          <w:lang w:val="fr-FR"/>
        </w:rPr>
        <w:t>n</w:t>
      </w:r>
      <w:r w:rsidRPr="00B5725C">
        <w:rPr>
          <w:sz w:val="26"/>
          <w:szCs w:val="26"/>
          <w:lang w:val="fr-FR"/>
        </w:rPr>
        <w:t>.</w:t>
      </w:r>
    </w:p>
    <w:p w14:paraId="1D346EE5" w14:textId="77777777" w:rsidR="00C45E69" w:rsidRPr="00B5725C" w:rsidRDefault="00C45E69" w:rsidP="00C45E69">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máy</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7F8F19FC" w14:textId="77777777" w:rsidR="00C45E69" w:rsidRPr="00B5725C" w:rsidRDefault="00C45E69" w:rsidP="00C45E69">
      <w:pPr>
        <w:widowControl w:val="0"/>
        <w:jc w:val="both"/>
        <w:rPr>
          <w:sz w:val="26"/>
          <w:szCs w:val="26"/>
          <w:lang w:val="fr-FR"/>
        </w:rPr>
      </w:pPr>
      <w:r w:rsidRPr="00B5725C">
        <w:rPr>
          <w:sz w:val="26"/>
          <w:szCs w:val="26"/>
          <w:lang w:val="fr-FR"/>
        </w:rPr>
        <w:t>đã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qui</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2"/>
          <w:sz w:val="26"/>
          <w:szCs w:val="26"/>
          <w:lang w:val="fr-FR"/>
        </w:rPr>
        <w:t>ự</w:t>
      </w:r>
      <w:r w:rsidRPr="00B5725C">
        <w:rPr>
          <w:sz w:val="26"/>
          <w:szCs w:val="26"/>
          <w:lang w:val="fr-FR"/>
        </w:rPr>
        <w:t>c</w:t>
      </w:r>
      <w:r w:rsidRPr="00B5725C">
        <w:rPr>
          <w:spacing w:val="3"/>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ca</w:t>
      </w:r>
      <w:r w:rsidRPr="00B5725C">
        <w:rPr>
          <w:sz w:val="26"/>
          <w:szCs w:val="26"/>
          <w:lang w:val="fr-FR"/>
        </w:rPr>
        <w:t>o,</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ti</w:t>
      </w:r>
      <w:r w:rsidRPr="00B5725C">
        <w:rPr>
          <w:sz w:val="26"/>
          <w:szCs w:val="26"/>
          <w:lang w:val="fr-FR"/>
        </w:rPr>
        <w:t>n</w:t>
      </w:r>
      <w:r w:rsidRPr="00B5725C">
        <w:rPr>
          <w:spacing w:val="-6"/>
          <w:sz w:val="26"/>
          <w:szCs w:val="26"/>
          <w:lang w:val="fr-FR"/>
        </w:rPr>
        <w:t xml:space="preserve"> </w:t>
      </w:r>
      <w:r w:rsidRPr="00B5725C">
        <w:rPr>
          <w:spacing w:val="1"/>
          <w:sz w:val="26"/>
          <w:szCs w:val="26"/>
          <w:lang w:val="fr-FR"/>
        </w:rPr>
        <w:t>c</w:t>
      </w:r>
      <w:r w:rsidRPr="00B5725C">
        <w:rPr>
          <w:spacing w:val="6"/>
          <w:sz w:val="26"/>
          <w:szCs w:val="26"/>
          <w:lang w:val="fr-FR"/>
        </w:rPr>
        <w:t>ậ</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pacing w:val="-5"/>
          <w:sz w:val="26"/>
          <w:szCs w:val="26"/>
          <w:lang w:val="fr-FR"/>
        </w:rPr>
        <w:t>n</w:t>
      </w:r>
      <w:r w:rsidRPr="00B5725C">
        <w:rPr>
          <w:sz w:val="26"/>
          <w:szCs w:val="26"/>
          <w:lang w:val="fr-FR"/>
        </w:rPr>
        <w:t>.</w:t>
      </w:r>
    </w:p>
    <w:p w14:paraId="2FE4CDBC" w14:textId="77777777" w:rsidR="00C45E69" w:rsidRPr="00B5725C" w:rsidRDefault="00C45E69" w:rsidP="00C45E69">
      <w:pPr>
        <w:widowControl w:val="0"/>
        <w:jc w:val="both"/>
        <w:rPr>
          <w:sz w:val="26"/>
          <w:szCs w:val="26"/>
          <w:lang w:val="fr-FR"/>
        </w:rPr>
      </w:pPr>
      <w:r w:rsidRPr="00B5725C">
        <w:rPr>
          <w:spacing w:val="1"/>
          <w:sz w:val="26"/>
          <w:szCs w:val="26"/>
          <w:lang w:val="fr-FR"/>
        </w:rPr>
        <w:t>d</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5"/>
          <w:sz w:val="26"/>
          <w:szCs w:val="26"/>
          <w:lang w:val="fr-FR"/>
        </w:rPr>
        <w:t xml:space="preserve"> </w:t>
      </w:r>
      <w:r w:rsidRPr="00B5725C">
        <w:rPr>
          <w:spacing w:val="-5"/>
          <w:sz w:val="26"/>
          <w:szCs w:val="26"/>
          <w:lang w:val="fr-FR"/>
        </w:rPr>
        <w:t>h</w:t>
      </w:r>
      <w:r w:rsidRPr="00B5725C">
        <w:rPr>
          <w:sz w:val="26"/>
          <w:szCs w:val="26"/>
          <w:lang w:val="fr-FR"/>
        </w:rPr>
        <w:t xml:space="preserve">ệ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nhóm máy</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d</w:t>
      </w:r>
      <w:r w:rsidRPr="00B5725C">
        <w:rPr>
          <w:spacing w:val="6"/>
          <w:sz w:val="26"/>
          <w:szCs w:val="26"/>
          <w:lang w:val="fr-FR"/>
        </w:rPr>
        <w:t>â</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ề</w:t>
      </w:r>
      <w:r w:rsidRPr="00B5725C">
        <w:rPr>
          <w:sz w:val="26"/>
          <w:szCs w:val="26"/>
          <w:lang w:val="fr-FR"/>
        </w:rPr>
        <w:t>n</w:t>
      </w:r>
      <w:r w:rsidRPr="00B5725C">
        <w:rPr>
          <w:spacing w:val="-6"/>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xu</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ấ</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pacing w:val="5"/>
          <w:sz w:val="26"/>
          <w:szCs w:val="26"/>
          <w:lang w:val="fr-FR"/>
        </w:rPr>
        <w:t>n</w:t>
      </w:r>
      <w:r w:rsidRPr="00B5725C">
        <w:rPr>
          <w:sz w:val="26"/>
          <w:szCs w:val="26"/>
          <w:lang w:val="fr-FR"/>
        </w:rPr>
        <w:t>h</w:t>
      </w:r>
    </w:p>
    <w:p w14:paraId="72A14F82" w14:textId="0959ADB3" w:rsidR="00C45E69" w:rsidRPr="00B5725C" w:rsidRDefault="00C45E69" w:rsidP="009153FE">
      <w:pPr>
        <w:widowControl w:val="0"/>
        <w:jc w:val="both"/>
        <w:rPr>
          <w:sz w:val="26"/>
          <w:szCs w:val="26"/>
          <w:lang w:val="fr-FR"/>
        </w:rPr>
      </w:pPr>
      <w:r w:rsidRPr="00B5725C">
        <w:rPr>
          <w:sz w:val="26"/>
          <w:szCs w:val="26"/>
          <w:lang w:val="fr-FR"/>
        </w:rPr>
        <w:t>đã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qui</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pacing w:val="1"/>
          <w:sz w:val="26"/>
          <w:szCs w:val="26"/>
          <w:lang w:val="fr-FR"/>
        </w:rPr>
        <w:t>c</w:t>
      </w:r>
      <w:r w:rsidRPr="00B5725C">
        <w:rPr>
          <w:sz w:val="26"/>
          <w:szCs w:val="26"/>
          <w:lang w:val="fr-FR"/>
        </w:rPr>
        <w:t>,</w:t>
      </w:r>
      <w:r w:rsidRPr="00B5725C">
        <w:rPr>
          <w:spacing w:val="-3"/>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2"/>
          <w:sz w:val="26"/>
          <w:szCs w:val="26"/>
          <w:lang w:val="fr-FR"/>
        </w:rPr>
        <w:t>ự</w:t>
      </w:r>
      <w:r w:rsidRPr="00B5725C">
        <w:rPr>
          <w:sz w:val="26"/>
          <w:szCs w:val="26"/>
          <w:lang w:val="fr-FR"/>
        </w:rPr>
        <w:t>c</w:t>
      </w:r>
      <w:r w:rsidRPr="00B5725C">
        <w:rPr>
          <w:spacing w:val="3"/>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ca</w:t>
      </w:r>
      <w:r w:rsidRPr="00B5725C">
        <w:rPr>
          <w:sz w:val="26"/>
          <w:szCs w:val="26"/>
          <w:lang w:val="fr-FR"/>
        </w:rPr>
        <w:t>o,</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ti</w:t>
      </w:r>
      <w:r w:rsidRPr="00B5725C">
        <w:rPr>
          <w:sz w:val="26"/>
          <w:szCs w:val="26"/>
          <w:lang w:val="fr-FR"/>
        </w:rPr>
        <w:t>n</w:t>
      </w:r>
      <w:r w:rsidRPr="00B5725C">
        <w:rPr>
          <w:spacing w:val="-6"/>
          <w:sz w:val="26"/>
          <w:szCs w:val="26"/>
          <w:lang w:val="fr-FR"/>
        </w:rPr>
        <w:t xml:space="preserve"> </w:t>
      </w:r>
      <w:r w:rsidRPr="00B5725C">
        <w:rPr>
          <w:spacing w:val="1"/>
          <w:sz w:val="26"/>
          <w:szCs w:val="26"/>
          <w:lang w:val="fr-FR"/>
        </w:rPr>
        <w:t>c</w:t>
      </w:r>
      <w:r w:rsidRPr="00B5725C">
        <w:rPr>
          <w:spacing w:val="6"/>
          <w:sz w:val="26"/>
          <w:szCs w:val="26"/>
          <w:lang w:val="fr-FR"/>
        </w:rPr>
        <w:t>ậ</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pacing w:val="-5"/>
          <w:sz w:val="26"/>
          <w:szCs w:val="26"/>
          <w:lang w:val="fr-FR"/>
        </w:rPr>
        <w:t>n</w:t>
      </w:r>
      <w:r w:rsidRPr="00B5725C">
        <w:rPr>
          <w:sz w:val="26"/>
          <w:szCs w:val="26"/>
          <w:lang w:val="fr-FR"/>
        </w:rPr>
        <w:t>.</w:t>
      </w:r>
    </w:p>
    <w:p w14:paraId="426D5EF1" w14:textId="73E2B609" w:rsidR="00FF396F" w:rsidRPr="00B5725C" w:rsidRDefault="009153FE" w:rsidP="009153FE">
      <w:pPr>
        <w:widowControl w:val="0"/>
        <w:jc w:val="both"/>
        <w:rPr>
          <w:sz w:val="26"/>
          <w:szCs w:val="26"/>
          <w:lang w:val="fr-FR"/>
        </w:rPr>
      </w:pPr>
      <w:r w:rsidRPr="00B5725C">
        <w:rPr>
          <w:b/>
          <w:spacing w:val="2"/>
          <w:sz w:val="26"/>
          <w:szCs w:val="26"/>
          <w:lang w:val="fr-FR"/>
        </w:rPr>
        <w:t>Câu</w:t>
      </w:r>
      <w:r w:rsidR="00396ABE" w:rsidRPr="00B5725C">
        <w:rPr>
          <w:b/>
          <w:spacing w:val="2"/>
          <w:sz w:val="26"/>
          <w:szCs w:val="26"/>
          <w:lang w:val="fr-FR"/>
        </w:rPr>
        <w:t xml:space="preserve"> </w:t>
      </w:r>
      <w:r w:rsidR="00396ABE" w:rsidRPr="00B5725C">
        <w:rPr>
          <w:sz w:val="26"/>
          <w:szCs w:val="26"/>
          <w:lang w:val="fr-FR"/>
        </w:rPr>
        <w:t>29</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e</w:t>
      </w:r>
      <w:r w:rsidR="0017165D" w:rsidRPr="00B5725C">
        <w:rPr>
          <w:sz w:val="26"/>
          <w:szCs w:val="26"/>
          <w:lang w:val="fr-FR"/>
        </w:rPr>
        <w:t>o</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6"/>
          <w:sz w:val="26"/>
          <w:szCs w:val="26"/>
          <w:lang w:val="fr-FR"/>
        </w:rPr>
        <w:t>ê</w:t>
      </w:r>
      <w:r w:rsidR="0017165D" w:rsidRPr="00B5725C">
        <w:rPr>
          <w:sz w:val="26"/>
          <w:szCs w:val="26"/>
          <w:lang w:val="fr-FR"/>
        </w:rPr>
        <w:t>u</w:t>
      </w:r>
      <w:r w:rsidR="0017165D" w:rsidRPr="00B5725C">
        <w:rPr>
          <w:spacing w:val="-7"/>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5"/>
          <w:sz w:val="26"/>
          <w:szCs w:val="26"/>
          <w:lang w:val="fr-FR"/>
        </w:rPr>
        <w:t>u</w:t>
      </w:r>
      <w:r w:rsidR="0017165D" w:rsidRPr="00B5725C">
        <w:rPr>
          <w:spacing w:val="6"/>
          <w:sz w:val="26"/>
          <w:szCs w:val="26"/>
          <w:lang w:val="fr-FR"/>
        </w:rPr>
        <w:t>ẩ</w:t>
      </w:r>
      <w:r w:rsidR="0017165D" w:rsidRPr="00B5725C">
        <w:rPr>
          <w:sz w:val="26"/>
          <w:szCs w:val="26"/>
          <w:lang w:val="fr-FR"/>
        </w:rPr>
        <w:t>n</w:t>
      </w:r>
      <w:r w:rsidR="0017165D" w:rsidRPr="00B5725C">
        <w:rPr>
          <w:spacing w:val="-10"/>
          <w:sz w:val="26"/>
          <w:szCs w:val="26"/>
          <w:lang w:val="fr-FR"/>
        </w:rPr>
        <w:t xml:space="preserve"> </w:t>
      </w:r>
      <w:r w:rsidR="0017165D" w:rsidRPr="00B5725C">
        <w:rPr>
          <w:sz w:val="26"/>
          <w:szCs w:val="26"/>
          <w:lang w:val="fr-FR"/>
        </w:rPr>
        <w:t>:</w:t>
      </w:r>
    </w:p>
    <w:p w14:paraId="78E01E70" w14:textId="77777777" w:rsidR="00FF396F" w:rsidRPr="00B5725C" w:rsidRDefault="0017165D" w:rsidP="009153FE">
      <w:pPr>
        <w:widowControl w:val="0"/>
        <w:jc w:val="both"/>
        <w:rPr>
          <w:sz w:val="26"/>
          <w:szCs w:val="26"/>
          <w:lang w:val="fr-FR"/>
        </w:rPr>
      </w:pPr>
      <w:r w:rsidRPr="00B5725C">
        <w:rPr>
          <w:spacing w:val="1"/>
          <w:sz w:val="26"/>
          <w:szCs w:val="26"/>
          <w:u w:val="thick" w:color="000000"/>
          <w:lang w:val="fr-FR"/>
        </w:rPr>
        <w:t>a</w:t>
      </w:r>
      <w:r w:rsidRPr="00B5725C">
        <w:rPr>
          <w:sz w:val="26"/>
          <w:szCs w:val="26"/>
          <w:lang w:val="fr-FR"/>
        </w:rPr>
        <w:t>)</w:t>
      </w:r>
      <w:r w:rsidRPr="00B5725C">
        <w:rPr>
          <w:spacing w:val="70"/>
          <w:sz w:val="26"/>
          <w:szCs w:val="26"/>
          <w:lang w:val="fr-FR"/>
        </w:rPr>
        <w:t xml:space="preserve"> </w:t>
      </w:r>
      <w:r w:rsidRPr="00B5725C">
        <w:rPr>
          <w:b/>
          <w:bCs/>
          <w:spacing w:val="-2"/>
          <w:sz w:val="26"/>
          <w:szCs w:val="26"/>
          <w:u w:val="single"/>
          <w:lang w:val="fr-FR"/>
        </w:rPr>
        <w:t>L</w:t>
      </w:r>
      <w:r w:rsidRPr="00B5725C">
        <w:rPr>
          <w:b/>
          <w:bCs/>
          <w:sz w:val="26"/>
          <w:szCs w:val="26"/>
          <w:u w:val="single"/>
          <w:lang w:val="fr-FR"/>
        </w:rPr>
        <w:t>à</w:t>
      </w:r>
      <w:r w:rsidRPr="00B5725C">
        <w:rPr>
          <w:spacing w:val="39"/>
          <w:sz w:val="26"/>
          <w:szCs w:val="26"/>
          <w:lang w:val="fr-FR"/>
        </w:rPr>
        <w:t xml:space="preserve"> </w:t>
      </w:r>
      <w:r w:rsidRPr="00B5725C">
        <w:rPr>
          <w:spacing w:val="-5"/>
          <w:sz w:val="26"/>
          <w:szCs w:val="26"/>
          <w:lang w:val="fr-FR"/>
        </w:rPr>
        <w:t>h</w:t>
      </w:r>
      <w:r w:rsidRPr="00B5725C">
        <w:rPr>
          <w:sz w:val="26"/>
          <w:szCs w:val="26"/>
          <w:lang w:val="fr-FR"/>
        </w:rPr>
        <w:t>ệ</w:t>
      </w:r>
      <w:r w:rsidRPr="00B5725C">
        <w:rPr>
          <w:spacing w:val="39"/>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ố</w:t>
      </w:r>
      <w:r w:rsidRPr="00B5725C">
        <w:rPr>
          <w:sz w:val="26"/>
          <w:szCs w:val="26"/>
          <w:lang w:val="fr-FR"/>
        </w:rPr>
        <w:t>ng</w:t>
      </w:r>
      <w:r w:rsidRPr="00B5725C">
        <w:rPr>
          <w:spacing w:val="30"/>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39"/>
          <w:sz w:val="26"/>
          <w:szCs w:val="26"/>
          <w:lang w:val="fr-FR"/>
        </w:rPr>
        <w:t xml:space="preserve"> </w:t>
      </w:r>
      <w:r w:rsidRPr="00B5725C">
        <w:rPr>
          <w:spacing w:val="5"/>
          <w:sz w:val="26"/>
          <w:szCs w:val="26"/>
          <w:lang w:val="fr-FR"/>
        </w:rPr>
        <w:t>p</w:t>
      </w:r>
      <w:r w:rsidRPr="00B5725C">
        <w:rPr>
          <w:sz w:val="26"/>
          <w:szCs w:val="26"/>
          <w:lang w:val="fr-FR"/>
        </w:rPr>
        <w:t>hụ</w:t>
      </w:r>
      <w:r w:rsidRPr="00B5725C">
        <w:rPr>
          <w:spacing w:val="32"/>
          <w:sz w:val="26"/>
          <w:szCs w:val="26"/>
          <w:lang w:val="fr-FR"/>
        </w:rPr>
        <w:t xml:space="preserve"> </w:t>
      </w:r>
      <w:r w:rsidRPr="00B5725C">
        <w:rPr>
          <w:spacing w:val="4"/>
          <w:sz w:val="26"/>
          <w:szCs w:val="26"/>
          <w:lang w:val="fr-FR"/>
        </w:rPr>
        <w:t>t</w:t>
      </w:r>
      <w:r w:rsidRPr="00B5725C">
        <w:rPr>
          <w:sz w:val="26"/>
          <w:szCs w:val="26"/>
          <w:lang w:val="fr-FR"/>
        </w:rPr>
        <w:t>ùng</w:t>
      </w:r>
      <w:r w:rsidRPr="00B5725C">
        <w:rPr>
          <w:spacing w:val="3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5"/>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6"/>
          <w:sz w:val="26"/>
          <w:szCs w:val="26"/>
          <w:lang w:val="fr-FR"/>
        </w:rPr>
        <w:t>ê</w:t>
      </w:r>
      <w:r w:rsidRPr="00B5725C">
        <w:rPr>
          <w:sz w:val="26"/>
          <w:szCs w:val="26"/>
          <w:lang w:val="fr-FR"/>
        </w:rPr>
        <w:t>u</w:t>
      </w:r>
      <w:r w:rsidRPr="00B5725C">
        <w:rPr>
          <w:spacing w:val="36"/>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29"/>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w:t>
      </w:r>
      <w:r w:rsidRPr="00B5725C">
        <w:rPr>
          <w:spacing w:val="3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6"/>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6"/>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5"/>
          <w:sz w:val="26"/>
          <w:szCs w:val="26"/>
          <w:lang w:val="fr-FR"/>
        </w:rPr>
        <w:t xml:space="preserve">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36"/>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41"/>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1"/>
          <w:sz w:val="26"/>
          <w:szCs w:val="26"/>
          <w:lang w:val="fr-FR"/>
        </w:rPr>
        <w:t>ấ</w:t>
      </w:r>
      <w:r w:rsidRPr="00B5725C">
        <w:rPr>
          <w:sz w:val="26"/>
          <w:szCs w:val="26"/>
          <w:lang w:val="fr-FR"/>
        </w:rPr>
        <w:t>t</w:t>
      </w:r>
    </w:p>
    <w:p w14:paraId="48FC9530" w14:textId="740D9120" w:rsidR="009153FE" w:rsidRPr="00B5725C" w:rsidRDefault="00EC3814" w:rsidP="009153FE">
      <w:pPr>
        <w:widowControl w:val="0"/>
        <w:jc w:val="both"/>
        <w:rPr>
          <w:sz w:val="26"/>
          <w:szCs w:val="26"/>
          <w:lang w:val="fr-FR"/>
        </w:rPr>
      </w:pPr>
      <w:r w:rsidRPr="00B5725C">
        <w:rPr>
          <w:sz w:val="26"/>
          <w:szCs w:val="26"/>
          <w:lang w:val="fr-FR"/>
        </w:rPr>
        <w:t>đ</w:t>
      </w:r>
      <w:r w:rsidR="0017165D" w:rsidRPr="00B5725C">
        <w:rPr>
          <w:spacing w:val="-1"/>
          <w:sz w:val="26"/>
          <w:szCs w:val="26"/>
          <w:lang w:val="fr-FR"/>
        </w:rPr>
        <w:t>ị</w:t>
      </w:r>
      <w:r w:rsidR="0017165D" w:rsidRPr="00B5725C">
        <w:rPr>
          <w:sz w:val="26"/>
          <w:szCs w:val="26"/>
          <w:lang w:val="fr-FR"/>
        </w:rPr>
        <w:t>n</w:t>
      </w:r>
      <w:r w:rsidR="0017165D" w:rsidRPr="00B5725C">
        <w:rPr>
          <w:spacing w:val="-5"/>
          <w:sz w:val="26"/>
          <w:szCs w:val="26"/>
          <w:lang w:val="fr-FR"/>
        </w:rPr>
        <w:t>h</w:t>
      </w:r>
      <w:r w:rsidR="0017165D" w:rsidRPr="00B5725C">
        <w:rPr>
          <w:sz w:val="26"/>
          <w:szCs w:val="26"/>
          <w:lang w:val="fr-FR"/>
        </w:rPr>
        <w:t>,</w:t>
      </w:r>
      <w:r w:rsidR="0017165D" w:rsidRPr="00B5725C">
        <w:rPr>
          <w:spacing w:val="-2"/>
          <w:sz w:val="26"/>
          <w:szCs w:val="26"/>
          <w:lang w:val="fr-FR"/>
        </w:rPr>
        <w:t xml:space="preserve"> </w:t>
      </w:r>
      <w:r w:rsidR="0017165D" w:rsidRPr="00B5725C">
        <w:rPr>
          <w:spacing w:val="2"/>
          <w:sz w:val="26"/>
          <w:szCs w:val="26"/>
          <w:lang w:val="fr-FR"/>
        </w:rPr>
        <w:t>s</w:t>
      </w:r>
      <w:r w:rsidR="0017165D" w:rsidRPr="00B5725C">
        <w:rPr>
          <w:spacing w:val="6"/>
          <w:sz w:val="26"/>
          <w:szCs w:val="26"/>
          <w:lang w:val="fr-FR"/>
        </w:rPr>
        <w:t>a</w:t>
      </w:r>
      <w:r w:rsidR="0017165D" w:rsidRPr="00B5725C">
        <w:rPr>
          <w:sz w:val="26"/>
          <w:szCs w:val="26"/>
          <w:lang w:val="fr-FR"/>
        </w:rPr>
        <w:t>u</w:t>
      </w:r>
      <w:r w:rsidR="0017165D" w:rsidRPr="00B5725C">
        <w:rPr>
          <w:spacing w:val="-7"/>
          <w:sz w:val="26"/>
          <w:szCs w:val="26"/>
          <w:lang w:val="fr-FR"/>
        </w:rPr>
        <w:t xml:space="preserve"> </w:t>
      </w:r>
      <w:r w:rsidRPr="00B5725C">
        <w:rPr>
          <w:sz w:val="26"/>
          <w:szCs w:val="26"/>
          <w:lang w:val="fr-FR"/>
        </w:rPr>
        <w:t>đ</w:t>
      </w:r>
      <w:r w:rsidR="0017165D" w:rsidRPr="00B5725C">
        <w:rPr>
          <w:sz w:val="26"/>
          <w:szCs w:val="26"/>
          <w:lang w:val="fr-FR"/>
        </w:rPr>
        <w:t>ó</w:t>
      </w:r>
      <w:r w:rsidR="0017165D" w:rsidRPr="00B5725C">
        <w:rPr>
          <w:spacing w:val="-1"/>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u</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1"/>
          <w:sz w:val="26"/>
          <w:szCs w:val="26"/>
          <w:lang w:val="fr-FR"/>
        </w:rPr>
        <w:t>ỉ</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ạ</w:t>
      </w:r>
      <w:r w:rsidR="0017165D" w:rsidRPr="00B5725C">
        <w:rPr>
          <w:sz w:val="26"/>
          <w:szCs w:val="26"/>
          <w:lang w:val="fr-FR"/>
        </w:rPr>
        <w:t>i</w:t>
      </w:r>
      <w:r w:rsidR="0017165D" w:rsidRPr="00B5725C">
        <w:rPr>
          <w:spacing w:val="-6"/>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ô</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z w:val="26"/>
          <w:szCs w:val="26"/>
          <w:lang w:val="fr-FR"/>
        </w:rPr>
        <w:t xml:space="preserve">ố </w:t>
      </w:r>
      <w:r w:rsidR="0017165D" w:rsidRPr="00B5725C">
        <w:rPr>
          <w:spacing w:val="5"/>
          <w:sz w:val="26"/>
          <w:szCs w:val="26"/>
          <w:lang w:val="fr-FR"/>
        </w:rPr>
        <w:t>k</w:t>
      </w:r>
      <w:r w:rsidR="0017165D" w:rsidRPr="00B5725C">
        <w:rPr>
          <w:sz w:val="26"/>
          <w:szCs w:val="26"/>
          <w:lang w:val="fr-FR"/>
        </w:rPr>
        <w:t>ỹ</w:t>
      </w:r>
      <w:r w:rsidR="0017165D" w:rsidRPr="00B5725C">
        <w:rPr>
          <w:spacing w:val="-6"/>
          <w:sz w:val="26"/>
          <w:szCs w:val="26"/>
          <w:lang w:val="fr-FR"/>
        </w:rPr>
        <w:t xml:space="preserve"> </w:t>
      </w:r>
      <w:r w:rsidR="0017165D" w:rsidRPr="00B5725C">
        <w:rPr>
          <w:spacing w:val="-1"/>
          <w:sz w:val="26"/>
          <w:szCs w:val="26"/>
          <w:lang w:val="fr-FR"/>
        </w:rPr>
        <w:t>t</w:t>
      </w:r>
      <w:r w:rsidR="0017165D" w:rsidRPr="00B5725C">
        <w:rPr>
          <w:sz w:val="26"/>
          <w:szCs w:val="26"/>
          <w:lang w:val="fr-FR"/>
        </w:rPr>
        <w:t>h</w:t>
      </w:r>
      <w:r w:rsidR="0017165D" w:rsidRPr="00B5725C">
        <w:rPr>
          <w:spacing w:val="-5"/>
          <w:sz w:val="26"/>
          <w:szCs w:val="26"/>
          <w:lang w:val="fr-FR"/>
        </w:rPr>
        <w:t>u</w:t>
      </w:r>
      <w:r w:rsidR="0017165D" w:rsidRPr="00B5725C">
        <w:rPr>
          <w:spacing w:val="6"/>
          <w:sz w:val="26"/>
          <w:szCs w:val="26"/>
          <w:lang w:val="fr-FR"/>
        </w:rPr>
        <w:t>ậ</w:t>
      </w:r>
      <w:r w:rsidR="0017165D" w:rsidRPr="00B5725C">
        <w:rPr>
          <w:sz w:val="26"/>
          <w:szCs w:val="26"/>
          <w:lang w:val="fr-FR"/>
        </w:rPr>
        <w:t>t</w:t>
      </w:r>
      <w:r w:rsidR="0017165D" w:rsidRPr="00B5725C">
        <w:rPr>
          <w:spacing w:val="-5"/>
          <w:sz w:val="26"/>
          <w:szCs w:val="26"/>
          <w:lang w:val="fr-FR"/>
        </w:rPr>
        <w:t xml:space="preserve"> </w:t>
      </w:r>
      <w:r w:rsidR="0017165D" w:rsidRPr="00B5725C">
        <w:rPr>
          <w:sz w:val="26"/>
          <w:szCs w:val="26"/>
          <w:lang w:val="fr-FR"/>
        </w:rPr>
        <w:t>như</w:t>
      </w:r>
      <w:r w:rsidR="0017165D" w:rsidRPr="00B5725C">
        <w:rPr>
          <w:spacing w:val="-4"/>
          <w:sz w:val="26"/>
          <w:szCs w:val="26"/>
          <w:lang w:val="fr-FR"/>
        </w:rPr>
        <w:t xml:space="preserve"> </w:t>
      </w:r>
      <w:r w:rsidRPr="00B5725C">
        <w:rPr>
          <w:sz w:val="26"/>
          <w:szCs w:val="26"/>
          <w:lang w:val="fr-FR"/>
        </w:rPr>
        <w:t>đ</w:t>
      </w:r>
      <w:r w:rsidR="0017165D" w:rsidRPr="00B5725C">
        <w:rPr>
          <w:sz w:val="26"/>
          <w:szCs w:val="26"/>
          <w:lang w:val="fr-FR"/>
        </w:rPr>
        <w:t xml:space="preserve">ã </w:t>
      </w:r>
      <w:r w:rsidRPr="00B5725C">
        <w:rPr>
          <w:spacing w:val="5"/>
          <w:sz w:val="26"/>
          <w:szCs w:val="26"/>
          <w:lang w:val="fr-FR"/>
        </w:rPr>
        <w:t>đ</w:t>
      </w:r>
      <w:r w:rsidR="0017165D" w:rsidRPr="00B5725C">
        <w:rPr>
          <w:spacing w:val="-1"/>
          <w:sz w:val="26"/>
          <w:szCs w:val="26"/>
          <w:lang w:val="fr-FR"/>
        </w:rPr>
        <w:t>ị</w:t>
      </w:r>
      <w:r w:rsidR="0017165D" w:rsidRPr="00B5725C">
        <w:rPr>
          <w:sz w:val="26"/>
          <w:szCs w:val="26"/>
          <w:lang w:val="fr-FR"/>
        </w:rPr>
        <w:t>n</w:t>
      </w:r>
      <w:r w:rsidR="0017165D" w:rsidRPr="00B5725C">
        <w:rPr>
          <w:spacing w:val="-5"/>
          <w:sz w:val="26"/>
          <w:szCs w:val="26"/>
          <w:lang w:val="fr-FR"/>
        </w:rPr>
        <w:t>h</w:t>
      </w:r>
      <w:r w:rsidR="0017165D" w:rsidRPr="00B5725C">
        <w:rPr>
          <w:sz w:val="26"/>
          <w:szCs w:val="26"/>
          <w:lang w:val="fr-FR"/>
        </w:rPr>
        <w:t xml:space="preserve">. </w:t>
      </w:r>
    </w:p>
    <w:p w14:paraId="65972041" w14:textId="2E1B3163" w:rsidR="00B93EB5" w:rsidRPr="00B5725C" w:rsidRDefault="00B93EB5" w:rsidP="00B93EB5">
      <w:pPr>
        <w:widowControl w:val="0"/>
        <w:jc w:val="both"/>
        <w:rPr>
          <w:sz w:val="26"/>
          <w:szCs w:val="26"/>
          <w:lang w:val="fr-FR"/>
        </w:rPr>
      </w:pPr>
      <w:r w:rsidRPr="00B5725C">
        <w:rPr>
          <w:spacing w:val="1"/>
          <w:sz w:val="26"/>
          <w:szCs w:val="26"/>
          <w:lang w:val="fr-FR"/>
        </w:rPr>
        <w:t>b</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à</w:t>
      </w:r>
      <w:r w:rsidRPr="00B5725C">
        <w:rPr>
          <w:spacing w:val="39"/>
          <w:sz w:val="26"/>
          <w:szCs w:val="26"/>
          <w:lang w:val="fr-FR"/>
        </w:rPr>
        <w:t xml:space="preserve"> </w:t>
      </w:r>
      <w:r w:rsidRPr="00B5725C">
        <w:rPr>
          <w:spacing w:val="-5"/>
          <w:sz w:val="26"/>
          <w:szCs w:val="26"/>
          <w:lang w:val="fr-FR"/>
        </w:rPr>
        <w:t>h</w:t>
      </w:r>
      <w:r w:rsidRPr="00B5725C">
        <w:rPr>
          <w:sz w:val="26"/>
          <w:szCs w:val="26"/>
          <w:lang w:val="fr-FR"/>
        </w:rPr>
        <w:t>ệ</w:t>
      </w:r>
      <w:r w:rsidRPr="00B5725C">
        <w:rPr>
          <w:spacing w:val="39"/>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ố</w:t>
      </w:r>
      <w:r w:rsidRPr="00B5725C">
        <w:rPr>
          <w:sz w:val="26"/>
          <w:szCs w:val="26"/>
          <w:lang w:val="fr-FR"/>
        </w:rPr>
        <w:t>ng</w:t>
      </w:r>
      <w:r w:rsidRPr="00B5725C">
        <w:rPr>
          <w:spacing w:val="30"/>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39"/>
          <w:sz w:val="26"/>
          <w:szCs w:val="26"/>
          <w:lang w:val="fr-FR"/>
        </w:rPr>
        <w:t xml:space="preserve"> </w:t>
      </w:r>
      <w:r w:rsidRPr="00B5725C">
        <w:rPr>
          <w:spacing w:val="5"/>
          <w:sz w:val="26"/>
          <w:szCs w:val="26"/>
          <w:lang w:val="fr-FR"/>
        </w:rPr>
        <w:t>p</w:t>
      </w:r>
      <w:r w:rsidRPr="00B5725C">
        <w:rPr>
          <w:sz w:val="26"/>
          <w:szCs w:val="26"/>
          <w:lang w:val="fr-FR"/>
        </w:rPr>
        <w:t>hụ</w:t>
      </w:r>
      <w:r w:rsidRPr="00B5725C">
        <w:rPr>
          <w:spacing w:val="32"/>
          <w:sz w:val="26"/>
          <w:szCs w:val="26"/>
          <w:lang w:val="fr-FR"/>
        </w:rPr>
        <w:t xml:space="preserve"> </w:t>
      </w:r>
      <w:r w:rsidRPr="00B5725C">
        <w:rPr>
          <w:spacing w:val="4"/>
          <w:sz w:val="26"/>
          <w:szCs w:val="26"/>
          <w:lang w:val="fr-FR"/>
        </w:rPr>
        <w:t>t</w:t>
      </w:r>
      <w:r w:rsidRPr="00B5725C">
        <w:rPr>
          <w:sz w:val="26"/>
          <w:szCs w:val="26"/>
          <w:lang w:val="fr-FR"/>
        </w:rPr>
        <w:t>ùng</w:t>
      </w:r>
      <w:r w:rsidRPr="00B5725C">
        <w:rPr>
          <w:spacing w:val="35"/>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w:t>
      </w:r>
      <w:r w:rsidRPr="00B5725C">
        <w:rPr>
          <w:spacing w:val="3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6"/>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ờ</w:t>
      </w:r>
      <w:r w:rsidRPr="00B5725C">
        <w:rPr>
          <w:sz w:val="26"/>
          <w:szCs w:val="26"/>
          <w:lang w:val="fr-FR"/>
        </w:rPr>
        <w:t>i</w:t>
      </w:r>
      <w:r w:rsidRPr="00B5725C">
        <w:rPr>
          <w:spacing w:val="36"/>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a</w:t>
      </w:r>
      <w:r w:rsidRPr="00B5725C">
        <w:rPr>
          <w:sz w:val="26"/>
          <w:szCs w:val="26"/>
          <w:lang w:val="fr-FR"/>
        </w:rPr>
        <w:t>n</w:t>
      </w:r>
      <w:r w:rsidRPr="00B5725C">
        <w:rPr>
          <w:spacing w:val="35"/>
          <w:sz w:val="26"/>
          <w:szCs w:val="26"/>
          <w:lang w:val="fr-FR"/>
        </w:rPr>
        <w:t xml:space="preserve">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36"/>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41"/>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1"/>
          <w:sz w:val="26"/>
          <w:szCs w:val="26"/>
          <w:lang w:val="fr-FR"/>
        </w:rPr>
        <w:t>ấ</w:t>
      </w:r>
      <w:r w:rsidRPr="00B5725C">
        <w:rPr>
          <w:sz w:val="26"/>
          <w:szCs w:val="26"/>
          <w:lang w:val="fr-FR"/>
        </w:rPr>
        <w:t>t</w:t>
      </w:r>
    </w:p>
    <w:p w14:paraId="71BD4A8E" w14:textId="77777777" w:rsidR="00B93EB5" w:rsidRPr="00B5725C" w:rsidRDefault="00B93EB5" w:rsidP="00B93EB5">
      <w:pPr>
        <w:widowControl w:val="0"/>
        <w:jc w:val="both"/>
        <w:rPr>
          <w:sz w:val="26"/>
          <w:szCs w:val="26"/>
          <w:lang w:val="fr-FR"/>
        </w:rPr>
      </w:pPr>
      <w:r w:rsidRPr="00B5725C">
        <w:rPr>
          <w:sz w:val="26"/>
          <w:szCs w:val="26"/>
          <w:lang w:val="fr-FR"/>
        </w:rPr>
        <w:t>đ</w:t>
      </w:r>
      <w:r w:rsidRPr="00B5725C">
        <w:rPr>
          <w:spacing w:val="-1"/>
          <w:sz w:val="26"/>
          <w:szCs w:val="26"/>
          <w:lang w:val="fr-FR"/>
        </w:rPr>
        <w:t>ị</w:t>
      </w:r>
      <w:r w:rsidRPr="00B5725C">
        <w:rPr>
          <w:sz w:val="26"/>
          <w:szCs w:val="26"/>
          <w:lang w:val="fr-FR"/>
        </w:rPr>
        <w:t>n</w:t>
      </w:r>
      <w:r w:rsidRPr="00B5725C">
        <w:rPr>
          <w:spacing w:val="-5"/>
          <w:sz w:val="26"/>
          <w:szCs w:val="26"/>
          <w:lang w:val="fr-FR"/>
        </w:rPr>
        <w:t>h</w:t>
      </w:r>
      <w:r w:rsidRPr="00B5725C">
        <w:rPr>
          <w:sz w:val="26"/>
          <w:szCs w:val="26"/>
          <w:lang w:val="fr-FR"/>
        </w:rPr>
        <w:t>,</w:t>
      </w:r>
      <w:r w:rsidRPr="00B5725C">
        <w:rPr>
          <w:spacing w:val="-2"/>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z w:val="26"/>
          <w:szCs w:val="26"/>
          <w:lang w:val="fr-FR"/>
        </w:rPr>
        <w:t xml:space="preserve">đã </w:t>
      </w:r>
      <w:r w:rsidRPr="00B5725C">
        <w:rPr>
          <w:spacing w:val="5"/>
          <w:sz w:val="26"/>
          <w:szCs w:val="26"/>
          <w:lang w:val="fr-FR"/>
        </w:rPr>
        <w:t>đ</w:t>
      </w:r>
      <w:r w:rsidRPr="00B5725C">
        <w:rPr>
          <w:spacing w:val="-1"/>
          <w:sz w:val="26"/>
          <w:szCs w:val="26"/>
          <w:lang w:val="fr-FR"/>
        </w:rPr>
        <w:t>ị</w:t>
      </w:r>
      <w:r w:rsidRPr="00B5725C">
        <w:rPr>
          <w:sz w:val="26"/>
          <w:szCs w:val="26"/>
          <w:lang w:val="fr-FR"/>
        </w:rPr>
        <w:t>n</w:t>
      </w:r>
      <w:r w:rsidRPr="00B5725C">
        <w:rPr>
          <w:spacing w:val="-5"/>
          <w:sz w:val="26"/>
          <w:szCs w:val="26"/>
          <w:lang w:val="fr-FR"/>
        </w:rPr>
        <w:t>h</w:t>
      </w:r>
      <w:r w:rsidRPr="00B5725C">
        <w:rPr>
          <w:sz w:val="26"/>
          <w:szCs w:val="26"/>
          <w:lang w:val="fr-FR"/>
        </w:rPr>
        <w:t xml:space="preserve">. </w:t>
      </w:r>
    </w:p>
    <w:p w14:paraId="606BA28B" w14:textId="1CF093E0" w:rsidR="00B93EB5" w:rsidRPr="00B5725C" w:rsidRDefault="00044E4C" w:rsidP="00B93EB5">
      <w:pPr>
        <w:widowControl w:val="0"/>
        <w:jc w:val="both"/>
        <w:rPr>
          <w:sz w:val="26"/>
          <w:szCs w:val="26"/>
          <w:lang w:val="fr-FR"/>
        </w:rPr>
      </w:pPr>
      <w:r w:rsidRPr="00B5725C">
        <w:rPr>
          <w:spacing w:val="1"/>
          <w:sz w:val="26"/>
          <w:szCs w:val="26"/>
          <w:lang w:val="fr-FR"/>
        </w:rPr>
        <w:t>c</w:t>
      </w:r>
      <w:r w:rsidR="00B93EB5" w:rsidRPr="00B5725C">
        <w:rPr>
          <w:sz w:val="26"/>
          <w:szCs w:val="26"/>
          <w:lang w:val="fr-FR"/>
        </w:rPr>
        <w:t>)</w:t>
      </w:r>
      <w:r w:rsidR="00B93EB5" w:rsidRPr="00B5725C">
        <w:rPr>
          <w:spacing w:val="70"/>
          <w:sz w:val="26"/>
          <w:szCs w:val="26"/>
          <w:lang w:val="fr-FR"/>
        </w:rPr>
        <w:t xml:space="preserve"> </w:t>
      </w:r>
      <w:r w:rsidR="00B93EB5" w:rsidRPr="00B5725C">
        <w:rPr>
          <w:spacing w:val="-2"/>
          <w:sz w:val="26"/>
          <w:szCs w:val="26"/>
          <w:lang w:val="fr-FR"/>
        </w:rPr>
        <w:t>L</w:t>
      </w:r>
      <w:r w:rsidR="00B93EB5" w:rsidRPr="00B5725C">
        <w:rPr>
          <w:sz w:val="26"/>
          <w:szCs w:val="26"/>
          <w:lang w:val="fr-FR"/>
        </w:rPr>
        <w:t>à</w:t>
      </w:r>
      <w:r w:rsidR="00B93EB5" w:rsidRPr="00B5725C">
        <w:rPr>
          <w:spacing w:val="39"/>
          <w:sz w:val="26"/>
          <w:szCs w:val="26"/>
          <w:lang w:val="fr-FR"/>
        </w:rPr>
        <w:t xml:space="preserve"> </w:t>
      </w:r>
      <w:r w:rsidR="00B93EB5" w:rsidRPr="00B5725C">
        <w:rPr>
          <w:spacing w:val="-5"/>
          <w:sz w:val="26"/>
          <w:szCs w:val="26"/>
          <w:lang w:val="fr-FR"/>
        </w:rPr>
        <w:t>h</w:t>
      </w:r>
      <w:r w:rsidR="00B93EB5" w:rsidRPr="00B5725C">
        <w:rPr>
          <w:sz w:val="26"/>
          <w:szCs w:val="26"/>
          <w:lang w:val="fr-FR"/>
        </w:rPr>
        <w:t>ệ</w:t>
      </w:r>
      <w:r w:rsidR="00B93EB5" w:rsidRPr="00B5725C">
        <w:rPr>
          <w:spacing w:val="39"/>
          <w:sz w:val="26"/>
          <w:szCs w:val="26"/>
          <w:lang w:val="fr-FR"/>
        </w:rPr>
        <w:t xml:space="preserve"> </w:t>
      </w:r>
      <w:r w:rsidR="00B93EB5" w:rsidRPr="00B5725C">
        <w:rPr>
          <w:spacing w:val="4"/>
          <w:sz w:val="26"/>
          <w:szCs w:val="26"/>
          <w:lang w:val="fr-FR"/>
        </w:rPr>
        <w:t>t</w:t>
      </w:r>
      <w:r w:rsidR="00B93EB5" w:rsidRPr="00B5725C">
        <w:rPr>
          <w:sz w:val="26"/>
          <w:szCs w:val="26"/>
          <w:lang w:val="fr-FR"/>
        </w:rPr>
        <w:t>h</w:t>
      </w:r>
      <w:r w:rsidR="00B93EB5" w:rsidRPr="00B5725C">
        <w:rPr>
          <w:spacing w:val="5"/>
          <w:sz w:val="26"/>
          <w:szCs w:val="26"/>
          <w:lang w:val="fr-FR"/>
        </w:rPr>
        <w:t>ố</w:t>
      </w:r>
      <w:r w:rsidR="00B93EB5" w:rsidRPr="00B5725C">
        <w:rPr>
          <w:sz w:val="26"/>
          <w:szCs w:val="26"/>
          <w:lang w:val="fr-FR"/>
        </w:rPr>
        <w:t>ng</w:t>
      </w:r>
      <w:r w:rsidR="00B93EB5" w:rsidRPr="00B5725C">
        <w:rPr>
          <w:spacing w:val="30"/>
          <w:sz w:val="26"/>
          <w:szCs w:val="26"/>
          <w:lang w:val="fr-FR"/>
        </w:rPr>
        <w:t xml:space="preserve"> </w:t>
      </w:r>
      <w:r w:rsidR="00B93EB5" w:rsidRPr="00B5725C">
        <w:rPr>
          <w:spacing w:val="4"/>
          <w:sz w:val="26"/>
          <w:szCs w:val="26"/>
          <w:lang w:val="fr-FR"/>
        </w:rPr>
        <w:t>t</w:t>
      </w:r>
      <w:r w:rsidR="00B93EB5" w:rsidRPr="00B5725C">
        <w:rPr>
          <w:spacing w:val="-5"/>
          <w:sz w:val="26"/>
          <w:szCs w:val="26"/>
          <w:lang w:val="fr-FR"/>
        </w:rPr>
        <w:t>h</w:t>
      </w:r>
      <w:r w:rsidR="00B93EB5" w:rsidRPr="00B5725C">
        <w:rPr>
          <w:spacing w:val="6"/>
          <w:sz w:val="26"/>
          <w:szCs w:val="26"/>
          <w:lang w:val="fr-FR"/>
        </w:rPr>
        <w:t>a</w:t>
      </w:r>
      <w:r w:rsidR="00B93EB5" w:rsidRPr="00B5725C">
        <w:rPr>
          <w:sz w:val="26"/>
          <w:szCs w:val="26"/>
          <w:lang w:val="fr-FR"/>
        </w:rPr>
        <w:t>y</w:t>
      </w:r>
      <w:r w:rsidR="00B93EB5" w:rsidRPr="00B5725C">
        <w:rPr>
          <w:spacing w:val="31"/>
          <w:sz w:val="26"/>
          <w:szCs w:val="26"/>
          <w:lang w:val="fr-FR"/>
        </w:rPr>
        <w:t xml:space="preserve"> </w:t>
      </w:r>
      <w:r w:rsidR="00B93EB5" w:rsidRPr="00B5725C">
        <w:rPr>
          <w:spacing w:val="4"/>
          <w:sz w:val="26"/>
          <w:szCs w:val="26"/>
          <w:lang w:val="fr-FR"/>
        </w:rPr>
        <w:t>t</w:t>
      </w:r>
      <w:r w:rsidR="00B93EB5" w:rsidRPr="00B5725C">
        <w:rPr>
          <w:spacing w:val="-5"/>
          <w:sz w:val="26"/>
          <w:szCs w:val="26"/>
          <w:lang w:val="fr-FR"/>
        </w:rPr>
        <w:t>h</w:t>
      </w:r>
      <w:r w:rsidR="00B93EB5" w:rsidRPr="00B5725C">
        <w:rPr>
          <w:sz w:val="26"/>
          <w:szCs w:val="26"/>
          <w:lang w:val="fr-FR"/>
        </w:rPr>
        <w:t>ế</w:t>
      </w:r>
      <w:r w:rsidR="00B93EB5" w:rsidRPr="00B5725C">
        <w:rPr>
          <w:spacing w:val="39"/>
          <w:sz w:val="26"/>
          <w:szCs w:val="26"/>
          <w:lang w:val="fr-FR"/>
        </w:rPr>
        <w:t xml:space="preserve"> </w:t>
      </w:r>
      <w:r w:rsidR="00B93EB5" w:rsidRPr="00B5725C">
        <w:rPr>
          <w:spacing w:val="5"/>
          <w:sz w:val="26"/>
          <w:szCs w:val="26"/>
          <w:lang w:val="fr-FR"/>
        </w:rPr>
        <w:t>chi tiết máy</w:t>
      </w:r>
      <w:r w:rsidR="00B93EB5" w:rsidRPr="00B5725C">
        <w:rPr>
          <w:spacing w:val="35"/>
          <w:sz w:val="26"/>
          <w:szCs w:val="26"/>
          <w:lang w:val="fr-FR"/>
        </w:rPr>
        <w:t xml:space="preserve"> </w:t>
      </w:r>
      <w:r w:rsidR="00B93EB5" w:rsidRPr="00B5725C">
        <w:rPr>
          <w:spacing w:val="2"/>
          <w:sz w:val="26"/>
          <w:szCs w:val="26"/>
          <w:lang w:val="fr-FR"/>
        </w:rPr>
        <w:t>s</w:t>
      </w:r>
      <w:r w:rsidR="00B93EB5" w:rsidRPr="00B5725C">
        <w:rPr>
          <w:spacing w:val="6"/>
          <w:sz w:val="26"/>
          <w:szCs w:val="26"/>
          <w:lang w:val="fr-FR"/>
        </w:rPr>
        <w:t>a</w:t>
      </w:r>
      <w:r w:rsidR="00B93EB5" w:rsidRPr="00B5725C">
        <w:rPr>
          <w:sz w:val="26"/>
          <w:szCs w:val="26"/>
          <w:lang w:val="fr-FR"/>
        </w:rPr>
        <w:t>u</w:t>
      </w:r>
      <w:r w:rsidR="00B93EB5" w:rsidRPr="00B5725C">
        <w:rPr>
          <w:spacing w:val="36"/>
          <w:sz w:val="26"/>
          <w:szCs w:val="26"/>
          <w:lang w:val="fr-FR"/>
        </w:rPr>
        <w:t xml:space="preserve"> </w:t>
      </w:r>
      <w:r w:rsidR="00B93EB5" w:rsidRPr="00B5725C">
        <w:rPr>
          <w:spacing w:val="-5"/>
          <w:sz w:val="26"/>
          <w:szCs w:val="26"/>
          <w:lang w:val="fr-FR"/>
        </w:rPr>
        <w:t>m</w:t>
      </w:r>
      <w:r w:rsidR="00B93EB5" w:rsidRPr="00B5725C">
        <w:rPr>
          <w:sz w:val="26"/>
          <w:szCs w:val="26"/>
          <w:lang w:val="fr-FR"/>
        </w:rPr>
        <w:t>ột</w:t>
      </w:r>
      <w:r w:rsidR="00B93EB5" w:rsidRPr="00B5725C">
        <w:rPr>
          <w:spacing w:val="36"/>
          <w:sz w:val="26"/>
          <w:szCs w:val="26"/>
          <w:lang w:val="fr-FR"/>
        </w:rPr>
        <w:t xml:space="preserve"> </w:t>
      </w:r>
      <w:r w:rsidR="00B93EB5" w:rsidRPr="00B5725C">
        <w:rPr>
          <w:spacing w:val="4"/>
          <w:sz w:val="26"/>
          <w:szCs w:val="26"/>
          <w:lang w:val="fr-FR"/>
        </w:rPr>
        <w:t>t</w:t>
      </w:r>
      <w:r w:rsidR="00B93EB5" w:rsidRPr="00B5725C">
        <w:rPr>
          <w:spacing w:val="-5"/>
          <w:sz w:val="26"/>
          <w:szCs w:val="26"/>
          <w:lang w:val="fr-FR"/>
        </w:rPr>
        <w:t>h</w:t>
      </w:r>
      <w:r w:rsidR="00B93EB5" w:rsidRPr="00B5725C">
        <w:rPr>
          <w:spacing w:val="6"/>
          <w:sz w:val="26"/>
          <w:szCs w:val="26"/>
          <w:lang w:val="fr-FR"/>
        </w:rPr>
        <w:t>ờ</w:t>
      </w:r>
      <w:r w:rsidR="00B93EB5" w:rsidRPr="00B5725C">
        <w:rPr>
          <w:sz w:val="26"/>
          <w:szCs w:val="26"/>
          <w:lang w:val="fr-FR"/>
        </w:rPr>
        <w:t>i</w:t>
      </w:r>
      <w:r w:rsidR="00B93EB5" w:rsidRPr="00B5725C">
        <w:rPr>
          <w:spacing w:val="36"/>
          <w:sz w:val="26"/>
          <w:szCs w:val="26"/>
          <w:lang w:val="fr-FR"/>
        </w:rPr>
        <w:t xml:space="preserve"> </w:t>
      </w:r>
      <w:r w:rsidR="00B93EB5" w:rsidRPr="00B5725C">
        <w:rPr>
          <w:sz w:val="26"/>
          <w:szCs w:val="26"/>
          <w:lang w:val="fr-FR"/>
        </w:rPr>
        <w:t>g</w:t>
      </w:r>
      <w:r w:rsidR="00B93EB5" w:rsidRPr="00B5725C">
        <w:rPr>
          <w:spacing w:val="-5"/>
          <w:sz w:val="26"/>
          <w:szCs w:val="26"/>
          <w:lang w:val="fr-FR"/>
        </w:rPr>
        <w:t>i</w:t>
      </w:r>
      <w:r w:rsidR="00B93EB5" w:rsidRPr="00B5725C">
        <w:rPr>
          <w:spacing w:val="6"/>
          <w:sz w:val="26"/>
          <w:szCs w:val="26"/>
          <w:lang w:val="fr-FR"/>
        </w:rPr>
        <w:t>a</w:t>
      </w:r>
      <w:r w:rsidR="00B93EB5" w:rsidRPr="00B5725C">
        <w:rPr>
          <w:sz w:val="26"/>
          <w:szCs w:val="26"/>
          <w:lang w:val="fr-FR"/>
        </w:rPr>
        <w:t>n</w:t>
      </w:r>
      <w:r w:rsidR="00B93EB5" w:rsidRPr="00B5725C">
        <w:rPr>
          <w:spacing w:val="35"/>
          <w:sz w:val="26"/>
          <w:szCs w:val="26"/>
          <w:lang w:val="fr-FR"/>
        </w:rPr>
        <w:t xml:space="preserve"> </w:t>
      </w:r>
      <w:r w:rsidR="00B93EB5" w:rsidRPr="00B5725C">
        <w:rPr>
          <w:spacing w:val="-5"/>
          <w:sz w:val="26"/>
          <w:szCs w:val="26"/>
          <w:lang w:val="fr-FR"/>
        </w:rPr>
        <w:t>l</w:t>
      </w:r>
      <w:r w:rsidR="00B93EB5" w:rsidRPr="00B5725C">
        <w:rPr>
          <w:spacing w:val="11"/>
          <w:sz w:val="26"/>
          <w:szCs w:val="26"/>
          <w:lang w:val="fr-FR"/>
        </w:rPr>
        <w:t>à</w:t>
      </w:r>
      <w:r w:rsidR="00B93EB5" w:rsidRPr="00B5725C">
        <w:rPr>
          <w:sz w:val="26"/>
          <w:szCs w:val="26"/>
          <w:lang w:val="fr-FR"/>
        </w:rPr>
        <w:t>m</w:t>
      </w:r>
      <w:r w:rsidR="00B93EB5" w:rsidRPr="00B5725C">
        <w:rPr>
          <w:spacing w:val="36"/>
          <w:sz w:val="26"/>
          <w:szCs w:val="26"/>
          <w:lang w:val="fr-FR"/>
        </w:rPr>
        <w:t xml:space="preserve"> </w:t>
      </w:r>
      <w:r w:rsidR="00B93EB5" w:rsidRPr="00B5725C">
        <w:rPr>
          <w:sz w:val="26"/>
          <w:szCs w:val="26"/>
          <w:lang w:val="fr-FR"/>
        </w:rPr>
        <w:t>v</w:t>
      </w:r>
      <w:r w:rsidR="00B93EB5" w:rsidRPr="00B5725C">
        <w:rPr>
          <w:spacing w:val="-5"/>
          <w:sz w:val="26"/>
          <w:szCs w:val="26"/>
          <w:lang w:val="fr-FR"/>
        </w:rPr>
        <w:t>i</w:t>
      </w:r>
      <w:r w:rsidR="00B93EB5" w:rsidRPr="00B5725C">
        <w:rPr>
          <w:spacing w:val="1"/>
          <w:sz w:val="26"/>
          <w:szCs w:val="26"/>
          <w:lang w:val="fr-FR"/>
        </w:rPr>
        <w:t>ệ</w:t>
      </w:r>
      <w:r w:rsidR="00B93EB5" w:rsidRPr="00B5725C">
        <w:rPr>
          <w:sz w:val="26"/>
          <w:szCs w:val="26"/>
          <w:lang w:val="fr-FR"/>
        </w:rPr>
        <w:t>c</w:t>
      </w:r>
      <w:r w:rsidR="00B93EB5" w:rsidRPr="00B5725C">
        <w:rPr>
          <w:spacing w:val="41"/>
          <w:sz w:val="26"/>
          <w:szCs w:val="26"/>
          <w:lang w:val="fr-FR"/>
        </w:rPr>
        <w:t xml:space="preserve"> </w:t>
      </w:r>
      <w:r w:rsidR="00B93EB5" w:rsidRPr="00B5725C">
        <w:rPr>
          <w:sz w:val="26"/>
          <w:szCs w:val="26"/>
          <w:lang w:val="fr-FR"/>
        </w:rPr>
        <w:t>n</w:t>
      </w:r>
      <w:r w:rsidR="00B93EB5" w:rsidRPr="00B5725C">
        <w:rPr>
          <w:spacing w:val="-5"/>
          <w:sz w:val="26"/>
          <w:szCs w:val="26"/>
          <w:lang w:val="fr-FR"/>
        </w:rPr>
        <w:t>h</w:t>
      </w:r>
      <w:r w:rsidR="00B93EB5" w:rsidRPr="00B5725C">
        <w:rPr>
          <w:spacing w:val="1"/>
          <w:sz w:val="26"/>
          <w:szCs w:val="26"/>
          <w:lang w:val="fr-FR"/>
        </w:rPr>
        <w:t>ấ</w:t>
      </w:r>
      <w:r w:rsidR="00B93EB5" w:rsidRPr="00B5725C">
        <w:rPr>
          <w:sz w:val="26"/>
          <w:szCs w:val="26"/>
          <w:lang w:val="fr-FR"/>
        </w:rPr>
        <w:t>t</w:t>
      </w:r>
    </w:p>
    <w:p w14:paraId="1C4793A7" w14:textId="77777777" w:rsidR="00B93EB5" w:rsidRPr="00B5725C" w:rsidRDefault="00B93EB5" w:rsidP="00B93EB5">
      <w:pPr>
        <w:widowControl w:val="0"/>
        <w:jc w:val="both"/>
        <w:rPr>
          <w:sz w:val="26"/>
          <w:szCs w:val="26"/>
          <w:lang w:val="fr-FR"/>
        </w:rPr>
      </w:pPr>
      <w:r w:rsidRPr="00B5725C">
        <w:rPr>
          <w:sz w:val="26"/>
          <w:szCs w:val="26"/>
          <w:lang w:val="fr-FR"/>
        </w:rPr>
        <w:t>đ</w:t>
      </w:r>
      <w:r w:rsidRPr="00B5725C">
        <w:rPr>
          <w:spacing w:val="-1"/>
          <w:sz w:val="26"/>
          <w:szCs w:val="26"/>
          <w:lang w:val="fr-FR"/>
        </w:rPr>
        <w:t>ị</w:t>
      </w:r>
      <w:r w:rsidRPr="00B5725C">
        <w:rPr>
          <w:sz w:val="26"/>
          <w:szCs w:val="26"/>
          <w:lang w:val="fr-FR"/>
        </w:rPr>
        <w:t>n</w:t>
      </w:r>
      <w:r w:rsidRPr="00B5725C">
        <w:rPr>
          <w:spacing w:val="-5"/>
          <w:sz w:val="26"/>
          <w:szCs w:val="26"/>
          <w:lang w:val="fr-FR"/>
        </w:rPr>
        <w:t>h</w:t>
      </w:r>
      <w:r w:rsidRPr="00B5725C">
        <w:rPr>
          <w:sz w:val="26"/>
          <w:szCs w:val="26"/>
          <w:lang w:val="fr-FR"/>
        </w:rPr>
        <w:t>,</w:t>
      </w:r>
      <w:r w:rsidRPr="00B5725C">
        <w:rPr>
          <w:spacing w:val="-2"/>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z w:val="26"/>
          <w:szCs w:val="26"/>
          <w:lang w:val="fr-FR"/>
        </w:rPr>
        <w:t xml:space="preserve">đã </w:t>
      </w:r>
      <w:r w:rsidRPr="00B5725C">
        <w:rPr>
          <w:spacing w:val="5"/>
          <w:sz w:val="26"/>
          <w:szCs w:val="26"/>
          <w:lang w:val="fr-FR"/>
        </w:rPr>
        <w:t>đ</w:t>
      </w:r>
      <w:r w:rsidRPr="00B5725C">
        <w:rPr>
          <w:spacing w:val="-1"/>
          <w:sz w:val="26"/>
          <w:szCs w:val="26"/>
          <w:lang w:val="fr-FR"/>
        </w:rPr>
        <w:t>ị</w:t>
      </w:r>
      <w:r w:rsidRPr="00B5725C">
        <w:rPr>
          <w:sz w:val="26"/>
          <w:szCs w:val="26"/>
          <w:lang w:val="fr-FR"/>
        </w:rPr>
        <w:t>n</w:t>
      </w:r>
      <w:r w:rsidRPr="00B5725C">
        <w:rPr>
          <w:spacing w:val="-5"/>
          <w:sz w:val="26"/>
          <w:szCs w:val="26"/>
          <w:lang w:val="fr-FR"/>
        </w:rPr>
        <w:t>h</w:t>
      </w:r>
      <w:r w:rsidRPr="00B5725C">
        <w:rPr>
          <w:sz w:val="26"/>
          <w:szCs w:val="26"/>
          <w:lang w:val="fr-FR"/>
        </w:rPr>
        <w:t xml:space="preserve">. </w:t>
      </w:r>
    </w:p>
    <w:p w14:paraId="0F1F98D4" w14:textId="5DB20285" w:rsidR="00B93EB5" w:rsidRPr="00B5725C" w:rsidRDefault="00044E4C" w:rsidP="00B93EB5">
      <w:pPr>
        <w:widowControl w:val="0"/>
        <w:jc w:val="both"/>
        <w:rPr>
          <w:sz w:val="26"/>
          <w:szCs w:val="26"/>
          <w:lang w:val="fr-FR"/>
        </w:rPr>
      </w:pPr>
      <w:r w:rsidRPr="00B5725C">
        <w:rPr>
          <w:spacing w:val="1"/>
          <w:sz w:val="26"/>
          <w:szCs w:val="26"/>
          <w:lang w:val="fr-FR"/>
        </w:rPr>
        <w:t>d</w:t>
      </w:r>
      <w:r w:rsidR="00B93EB5" w:rsidRPr="00B5725C">
        <w:rPr>
          <w:sz w:val="26"/>
          <w:szCs w:val="26"/>
          <w:lang w:val="fr-FR"/>
        </w:rPr>
        <w:t>)</w:t>
      </w:r>
      <w:r w:rsidR="00B93EB5" w:rsidRPr="00B5725C">
        <w:rPr>
          <w:spacing w:val="70"/>
          <w:sz w:val="26"/>
          <w:szCs w:val="26"/>
          <w:lang w:val="fr-FR"/>
        </w:rPr>
        <w:t xml:space="preserve"> </w:t>
      </w:r>
      <w:r w:rsidR="00B93EB5" w:rsidRPr="00B5725C">
        <w:rPr>
          <w:spacing w:val="-2"/>
          <w:sz w:val="26"/>
          <w:szCs w:val="26"/>
          <w:lang w:val="fr-FR"/>
        </w:rPr>
        <w:t>L</w:t>
      </w:r>
      <w:r w:rsidR="00B93EB5" w:rsidRPr="00B5725C">
        <w:rPr>
          <w:sz w:val="26"/>
          <w:szCs w:val="26"/>
          <w:lang w:val="fr-FR"/>
        </w:rPr>
        <w:t>à</w:t>
      </w:r>
      <w:r w:rsidR="00B93EB5" w:rsidRPr="00B5725C">
        <w:rPr>
          <w:spacing w:val="39"/>
          <w:sz w:val="26"/>
          <w:szCs w:val="26"/>
          <w:lang w:val="fr-FR"/>
        </w:rPr>
        <w:t xml:space="preserve"> </w:t>
      </w:r>
      <w:r w:rsidR="00B93EB5" w:rsidRPr="00B5725C">
        <w:rPr>
          <w:spacing w:val="-5"/>
          <w:sz w:val="26"/>
          <w:szCs w:val="26"/>
          <w:lang w:val="fr-FR"/>
        </w:rPr>
        <w:t>h</w:t>
      </w:r>
      <w:r w:rsidR="00B93EB5" w:rsidRPr="00B5725C">
        <w:rPr>
          <w:sz w:val="26"/>
          <w:szCs w:val="26"/>
          <w:lang w:val="fr-FR"/>
        </w:rPr>
        <w:t>ệ</w:t>
      </w:r>
      <w:r w:rsidR="00B93EB5" w:rsidRPr="00B5725C">
        <w:rPr>
          <w:spacing w:val="39"/>
          <w:sz w:val="26"/>
          <w:szCs w:val="26"/>
          <w:lang w:val="fr-FR"/>
        </w:rPr>
        <w:t xml:space="preserve"> </w:t>
      </w:r>
      <w:r w:rsidR="00B93EB5" w:rsidRPr="00B5725C">
        <w:rPr>
          <w:spacing w:val="4"/>
          <w:sz w:val="26"/>
          <w:szCs w:val="26"/>
          <w:lang w:val="fr-FR"/>
        </w:rPr>
        <w:t>t</w:t>
      </w:r>
      <w:r w:rsidR="00B93EB5" w:rsidRPr="00B5725C">
        <w:rPr>
          <w:sz w:val="26"/>
          <w:szCs w:val="26"/>
          <w:lang w:val="fr-FR"/>
        </w:rPr>
        <w:t>h</w:t>
      </w:r>
      <w:r w:rsidR="00B93EB5" w:rsidRPr="00B5725C">
        <w:rPr>
          <w:spacing w:val="5"/>
          <w:sz w:val="26"/>
          <w:szCs w:val="26"/>
          <w:lang w:val="fr-FR"/>
        </w:rPr>
        <w:t>ố</w:t>
      </w:r>
      <w:r w:rsidR="00B93EB5" w:rsidRPr="00B5725C">
        <w:rPr>
          <w:sz w:val="26"/>
          <w:szCs w:val="26"/>
          <w:lang w:val="fr-FR"/>
        </w:rPr>
        <w:t>ng</w:t>
      </w:r>
      <w:r w:rsidR="00B93EB5" w:rsidRPr="00B5725C">
        <w:rPr>
          <w:spacing w:val="30"/>
          <w:sz w:val="26"/>
          <w:szCs w:val="26"/>
          <w:lang w:val="fr-FR"/>
        </w:rPr>
        <w:t xml:space="preserve"> </w:t>
      </w:r>
      <w:r w:rsidR="00B93EB5" w:rsidRPr="00B5725C">
        <w:rPr>
          <w:spacing w:val="4"/>
          <w:sz w:val="26"/>
          <w:szCs w:val="26"/>
          <w:lang w:val="fr-FR"/>
        </w:rPr>
        <w:t>t</w:t>
      </w:r>
      <w:r w:rsidR="00B93EB5" w:rsidRPr="00B5725C">
        <w:rPr>
          <w:spacing w:val="-5"/>
          <w:sz w:val="26"/>
          <w:szCs w:val="26"/>
          <w:lang w:val="fr-FR"/>
        </w:rPr>
        <w:t>h</w:t>
      </w:r>
      <w:r w:rsidR="00B93EB5" w:rsidRPr="00B5725C">
        <w:rPr>
          <w:spacing w:val="6"/>
          <w:sz w:val="26"/>
          <w:szCs w:val="26"/>
          <w:lang w:val="fr-FR"/>
        </w:rPr>
        <w:t>a</w:t>
      </w:r>
      <w:r w:rsidR="00B93EB5" w:rsidRPr="00B5725C">
        <w:rPr>
          <w:sz w:val="26"/>
          <w:szCs w:val="26"/>
          <w:lang w:val="fr-FR"/>
        </w:rPr>
        <w:t>y</w:t>
      </w:r>
      <w:r w:rsidR="00B93EB5" w:rsidRPr="00B5725C">
        <w:rPr>
          <w:spacing w:val="31"/>
          <w:sz w:val="26"/>
          <w:szCs w:val="26"/>
          <w:lang w:val="fr-FR"/>
        </w:rPr>
        <w:t xml:space="preserve"> </w:t>
      </w:r>
      <w:r w:rsidR="00B93EB5" w:rsidRPr="00B5725C">
        <w:rPr>
          <w:spacing w:val="4"/>
          <w:sz w:val="26"/>
          <w:szCs w:val="26"/>
          <w:lang w:val="fr-FR"/>
        </w:rPr>
        <w:t>t</w:t>
      </w:r>
      <w:r w:rsidR="00B93EB5" w:rsidRPr="00B5725C">
        <w:rPr>
          <w:spacing w:val="-5"/>
          <w:sz w:val="26"/>
          <w:szCs w:val="26"/>
          <w:lang w:val="fr-FR"/>
        </w:rPr>
        <w:t>h</w:t>
      </w:r>
      <w:r w:rsidR="00B93EB5" w:rsidRPr="00B5725C">
        <w:rPr>
          <w:sz w:val="26"/>
          <w:szCs w:val="26"/>
          <w:lang w:val="fr-FR"/>
        </w:rPr>
        <w:t>ế</w:t>
      </w:r>
      <w:r w:rsidRPr="00B5725C">
        <w:rPr>
          <w:sz w:val="26"/>
          <w:szCs w:val="26"/>
          <w:lang w:val="fr-FR"/>
        </w:rPr>
        <w:t xml:space="preserve"> từng</w:t>
      </w:r>
      <w:r w:rsidR="00B93EB5" w:rsidRPr="00B5725C">
        <w:rPr>
          <w:spacing w:val="5"/>
          <w:sz w:val="26"/>
          <w:szCs w:val="26"/>
          <w:lang w:val="fr-FR"/>
        </w:rPr>
        <w:t>cụm máy</w:t>
      </w:r>
      <w:r w:rsidR="00B93EB5" w:rsidRPr="00B5725C">
        <w:rPr>
          <w:spacing w:val="35"/>
          <w:sz w:val="26"/>
          <w:szCs w:val="26"/>
          <w:lang w:val="fr-FR"/>
        </w:rPr>
        <w:t xml:space="preserve"> </w:t>
      </w:r>
      <w:r w:rsidR="00B93EB5" w:rsidRPr="00B5725C">
        <w:rPr>
          <w:spacing w:val="2"/>
          <w:sz w:val="26"/>
          <w:szCs w:val="26"/>
          <w:lang w:val="fr-FR"/>
        </w:rPr>
        <w:t>s</w:t>
      </w:r>
      <w:r w:rsidR="00B93EB5" w:rsidRPr="00B5725C">
        <w:rPr>
          <w:spacing w:val="6"/>
          <w:sz w:val="26"/>
          <w:szCs w:val="26"/>
          <w:lang w:val="fr-FR"/>
        </w:rPr>
        <w:t>a</w:t>
      </w:r>
      <w:r w:rsidR="00B93EB5" w:rsidRPr="00B5725C">
        <w:rPr>
          <w:sz w:val="26"/>
          <w:szCs w:val="26"/>
          <w:lang w:val="fr-FR"/>
        </w:rPr>
        <w:t>u</w:t>
      </w:r>
      <w:r w:rsidR="00B93EB5" w:rsidRPr="00B5725C">
        <w:rPr>
          <w:spacing w:val="36"/>
          <w:sz w:val="26"/>
          <w:szCs w:val="26"/>
          <w:lang w:val="fr-FR"/>
        </w:rPr>
        <w:t xml:space="preserve"> </w:t>
      </w:r>
      <w:r w:rsidR="00B93EB5" w:rsidRPr="00B5725C">
        <w:rPr>
          <w:spacing w:val="-5"/>
          <w:sz w:val="26"/>
          <w:szCs w:val="26"/>
          <w:lang w:val="fr-FR"/>
        </w:rPr>
        <w:t>m</w:t>
      </w:r>
      <w:r w:rsidR="00B93EB5" w:rsidRPr="00B5725C">
        <w:rPr>
          <w:sz w:val="26"/>
          <w:szCs w:val="26"/>
          <w:lang w:val="fr-FR"/>
        </w:rPr>
        <w:t>ột</w:t>
      </w:r>
      <w:r w:rsidR="00B93EB5" w:rsidRPr="00B5725C">
        <w:rPr>
          <w:spacing w:val="36"/>
          <w:sz w:val="26"/>
          <w:szCs w:val="26"/>
          <w:lang w:val="fr-FR"/>
        </w:rPr>
        <w:t xml:space="preserve"> </w:t>
      </w:r>
      <w:r w:rsidR="00B93EB5" w:rsidRPr="00B5725C">
        <w:rPr>
          <w:spacing w:val="4"/>
          <w:sz w:val="26"/>
          <w:szCs w:val="26"/>
          <w:lang w:val="fr-FR"/>
        </w:rPr>
        <w:t>t</w:t>
      </w:r>
      <w:r w:rsidR="00B93EB5" w:rsidRPr="00B5725C">
        <w:rPr>
          <w:spacing w:val="-5"/>
          <w:sz w:val="26"/>
          <w:szCs w:val="26"/>
          <w:lang w:val="fr-FR"/>
        </w:rPr>
        <w:t>h</w:t>
      </w:r>
      <w:r w:rsidR="00B93EB5" w:rsidRPr="00B5725C">
        <w:rPr>
          <w:spacing w:val="6"/>
          <w:sz w:val="26"/>
          <w:szCs w:val="26"/>
          <w:lang w:val="fr-FR"/>
        </w:rPr>
        <w:t>ờ</w:t>
      </w:r>
      <w:r w:rsidR="00B93EB5" w:rsidRPr="00B5725C">
        <w:rPr>
          <w:sz w:val="26"/>
          <w:szCs w:val="26"/>
          <w:lang w:val="fr-FR"/>
        </w:rPr>
        <w:t>i</w:t>
      </w:r>
      <w:r w:rsidR="00B93EB5" w:rsidRPr="00B5725C">
        <w:rPr>
          <w:spacing w:val="36"/>
          <w:sz w:val="26"/>
          <w:szCs w:val="26"/>
          <w:lang w:val="fr-FR"/>
        </w:rPr>
        <w:t xml:space="preserve"> </w:t>
      </w:r>
      <w:r w:rsidR="00B93EB5" w:rsidRPr="00B5725C">
        <w:rPr>
          <w:sz w:val="26"/>
          <w:szCs w:val="26"/>
          <w:lang w:val="fr-FR"/>
        </w:rPr>
        <w:t>g</w:t>
      </w:r>
      <w:r w:rsidR="00B93EB5" w:rsidRPr="00B5725C">
        <w:rPr>
          <w:spacing w:val="-5"/>
          <w:sz w:val="26"/>
          <w:szCs w:val="26"/>
          <w:lang w:val="fr-FR"/>
        </w:rPr>
        <w:t>i</w:t>
      </w:r>
      <w:r w:rsidR="00B93EB5" w:rsidRPr="00B5725C">
        <w:rPr>
          <w:spacing w:val="6"/>
          <w:sz w:val="26"/>
          <w:szCs w:val="26"/>
          <w:lang w:val="fr-FR"/>
        </w:rPr>
        <w:t>a</w:t>
      </w:r>
      <w:r w:rsidR="00B93EB5" w:rsidRPr="00B5725C">
        <w:rPr>
          <w:sz w:val="26"/>
          <w:szCs w:val="26"/>
          <w:lang w:val="fr-FR"/>
        </w:rPr>
        <w:t>n</w:t>
      </w:r>
      <w:r w:rsidR="00B93EB5" w:rsidRPr="00B5725C">
        <w:rPr>
          <w:spacing w:val="35"/>
          <w:sz w:val="26"/>
          <w:szCs w:val="26"/>
          <w:lang w:val="fr-FR"/>
        </w:rPr>
        <w:t xml:space="preserve"> </w:t>
      </w:r>
      <w:r w:rsidR="00B93EB5" w:rsidRPr="00B5725C">
        <w:rPr>
          <w:spacing w:val="-5"/>
          <w:sz w:val="26"/>
          <w:szCs w:val="26"/>
          <w:lang w:val="fr-FR"/>
        </w:rPr>
        <w:t>l</w:t>
      </w:r>
      <w:r w:rsidR="00B93EB5" w:rsidRPr="00B5725C">
        <w:rPr>
          <w:spacing w:val="11"/>
          <w:sz w:val="26"/>
          <w:szCs w:val="26"/>
          <w:lang w:val="fr-FR"/>
        </w:rPr>
        <w:t>à</w:t>
      </w:r>
      <w:r w:rsidR="00B93EB5" w:rsidRPr="00B5725C">
        <w:rPr>
          <w:sz w:val="26"/>
          <w:szCs w:val="26"/>
          <w:lang w:val="fr-FR"/>
        </w:rPr>
        <w:t>m</w:t>
      </w:r>
      <w:r w:rsidR="00B93EB5" w:rsidRPr="00B5725C">
        <w:rPr>
          <w:spacing w:val="36"/>
          <w:sz w:val="26"/>
          <w:szCs w:val="26"/>
          <w:lang w:val="fr-FR"/>
        </w:rPr>
        <w:t xml:space="preserve"> </w:t>
      </w:r>
      <w:r w:rsidR="00B93EB5" w:rsidRPr="00B5725C">
        <w:rPr>
          <w:sz w:val="26"/>
          <w:szCs w:val="26"/>
          <w:lang w:val="fr-FR"/>
        </w:rPr>
        <w:t>v</w:t>
      </w:r>
      <w:r w:rsidR="00B93EB5" w:rsidRPr="00B5725C">
        <w:rPr>
          <w:spacing w:val="-5"/>
          <w:sz w:val="26"/>
          <w:szCs w:val="26"/>
          <w:lang w:val="fr-FR"/>
        </w:rPr>
        <w:t>i</w:t>
      </w:r>
      <w:r w:rsidR="00B93EB5" w:rsidRPr="00B5725C">
        <w:rPr>
          <w:spacing w:val="1"/>
          <w:sz w:val="26"/>
          <w:szCs w:val="26"/>
          <w:lang w:val="fr-FR"/>
        </w:rPr>
        <w:t>ệ</w:t>
      </w:r>
      <w:r w:rsidR="00B93EB5" w:rsidRPr="00B5725C">
        <w:rPr>
          <w:sz w:val="26"/>
          <w:szCs w:val="26"/>
          <w:lang w:val="fr-FR"/>
        </w:rPr>
        <w:t>c</w:t>
      </w:r>
      <w:r w:rsidR="00B93EB5" w:rsidRPr="00B5725C">
        <w:rPr>
          <w:spacing w:val="41"/>
          <w:sz w:val="26"/>
          <w:szCs w:val="26"/>
          <w:lang w:val="fr-FR"/>
        </w:rPr>
        <w:t xml:space="preserve"> </w:t>
      </w:r>
      <w:r w:rsidR="00B93EB5" w:rsidRPr="00B5725C">
        <w:rPr>
          <w:sz w:val="26"/>
          <w:szCs w:val="26"/>
          <w:lang w:val="fr-FR"/>
        </w:rPr>
        <w:t>n</w:t>
      </w:r>
      <w:r w:rsidR="00B93EB5" w:rsidRPr="00B5725C">
        <w:rPr>
          <w:spacing w:val="-5"/>
          <w:sz w:val="26"/>
          <w:szCs w:val="26"/>
          <w:lang w:val="fr-FR"/>
        </w:rPr>
        <w:t>h</w:t>
      </w:r>
      <w:r w:rsidR="00B93EB5" w:rsidRPr="00B5725C">
        <w:rPr>
          <w:spacing w:val="1"/>
          <w:sz w:val="26"/>
          <w:szCs w:val="26"/>
          <w:lang w:val="fr-FR"/>
        </w:rPr>
        <w:t>ấ</w:t>
      </w:r>
      <w:r w:rsidR="00B93EB5" w:rsidRPr="00B5725C">
        <w:rPr>
          <w:sz w:val="26"/>
          <w:szCs w:val="26"/>
          <w:lang w:val="fr-FR"/>
        </w:rPr>
        <w:t>t</w:t>
      </w:r>
    </w:p>
    <w:p w14:paraId="478566C5" w14:textId="4D874E9A" w:rsidR="00B93EB5" w:rsidRPr="00B5725C" w:rsidRDefault="00B93EB5" w:rsidP="009153FE">
      <w:pPr>
        <w:widowControl w:val="0"/>
        <w:jc w:val="both"/>
        <w:rPr>
          <w:sz w:val="26"/>
          <w:szCs w:val="26"/>
          <w:lang w:val="fr-FR"/>
        </w:rPr>
      </w:pPr>
      <w:r w:rsidRPr="00B5725C">
        <w:rPr>
          <w:sz w:val="26"/>
          <w:szCs w:val="26"/>
          <w:lang w:val="fr-FR"/>
        </w:rPr>
        <w:t>đ</w:t>
      </w:r>
      <w:r w:rsidRPr="00B5725C">
        <w:rPr>
          <w:spacing w:val="-1"/>
          <w:sz w:val="26"/>
          <w:szCs w:val="26"/>
          <w:lang w:val="fr-FR"/>
        </w:rPr>
        <w:t>ị</w:t>
      </w:r>
      <w:r w:rsidRPr="00B5725C">
        <w:rPr>
          <w:sz w:val="26"/>
          <w:szCs w:val="26"/>
          <w:lang w:val="fr-FR"/>
        </w:rPr>
        <w:t>n</w:t>
      </w:r>
      <w:r w:rsidRPr="00B5725C">
        <w:rPr>
          <w:spacing w:val="-5"/>
          <w:sz w:val="26"/>
          <w:szCs w:val="26"/>
          <w:lang w:val="fr-FR"/>
        </w:rPr>
        <w:t>h</w:t>
      </w:r>
      <w:r w:rsidRPr="00B5725C">
        <w:rPr>
          <w:sz w:val="26"/>
          <w:szCs w:val="26"/>
          <w:lang w:val="fr-FR"/>
        </w:rPr>
        <w:t>,</w:t>
      </w:r>
      <w:r w:rsidRPr="00B5725C">
        <w:rPr>
          <w:spacing w:val="-2"/>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z w:val="26"/>
          <w:szCs w:val="26"/>
          <w:lang w:val="fr-FR"/>
        </w:rPr>
        <w:t xml:space="preserve">đã </w:t>
      </w:r>
      <w:r w:rsidRPr="00B5725C">
        <w:rPr>
          <w:spacing w:val="5"/>
          <w:sz w:val="26"/>
          <w:szCs w:val="26"/>
          <w:lang w:val="fr-FR"/>
        </w:rPr>
        <w:t>đ</w:t>
      </w:r>
      <w:r w:rsidRPr="00B5725C">
        <w:rPr>
          <w:spacing w:val="-1"/>
          <w:sz w:val="26"/>
          <w:szCs w:val="26"/>
          <w:lang w:val="fr-FR"/>
        </w:rPr>
        <w:t>ị</w:t>
      </w:r>
      <w:r w:rsidRPr="00B5725C">
        <w:rPr>
          <w:sz w:val="26"/>
          <w:szCs w:val="26"/>
          <w:lang w:val="fr-FR"/>
        </w:rPr>
        <w:t>n</w:t>
      </w:r>
      <w:r w:rsidRPr="00B5725C">
        <w:rPr>
          <w:spacing w:val="-5"/>
          <w:sz w:val="26"/>
          <w:szCs w:val="26"/>
          <w:lang w:val="fr-FR"/>
        </w:rPr>
        <w:t>h</w:t>
      </w:r>
      <w:r w:rsidRPr="00B5725C">
        <w:rPr>
          <w:sz w:val="26"/>
          <w:szCs w:val="26"/>
          <w:lang w:val="fr-FR"/>
        </w:rPr>
        <w:t xml:space="preserve">. </w:t>
      </w:r>
    </w:p>
    <w:p w14:paraId="1CF43EDC" w14:textId="35D386C2"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3</w:t>
      </w:r>
      <w:r w:rsidR="00396ABE" w:rsidRPr="00B5725C">
        <w:rPr>
          <w:spacing w:val="5"/>
          <w:sz w:val="26"/>
          <w:szCs w:val="26"/>
          <w:lang w:val="fr-FR"/>
        </w:rPr>
        <w:t>0</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3"/>
          <w:sz w:val="26"/>
          <w:szCs w:val="26"/>
          <w:lang w:val="fr-FR"/>
        </w:rPr>
        <w:t xml:space="preserve"> </w:t>
      </w:r>
      <w:r w:rsidR="0017165D" w:rsidRPr="00B5725C">
        <w:rPr>
          <w:spacing w:val="-5"/>
          <w:sz w:val="26"/>
          <w:szCs w:val="26"/>
          <w:lang w:val="fr-FR"/>
        </w:rPr>
        <w:t>x</w:t>
      </w:r>
      <w:r w:rsidR="0017165D" w:rsidRPr="00B5725C">
        <w:rPr>
          <w:spacing w:val="6"/>
          <w:sz w:val="26"/>
          <w:szCs w:val="26"/>
          <w:lang w:val="fr-FR"/>
        </w:rPr>
        <w:t>e</w:t>
      </w:r>
      <w:r w:rsidR="0017165D" w:rsidRPr="00B5725C">
        <w:rPr>
          <w:sz w:val="26"/>
          <w:szCs w:val="26"/>
          <w:lang w:val="fr-FR"/>
        </w:rPr>
        <w:t>m</w:t>
      </w:r>
      <w:r w:rsidR="0017165D" w:rsidRPr="00B5725C">
        <w:rPr>
          <w:spacing w:val="-4"/>
          <w:sz w:val="26"/>
          <w:szCs w:val="26"/>
          <w:lang w:val="fr-FR"/>
        </w:rPr>
        <w:t xml:space="preserve"> </w:t>
      </w:r>
      <w:r w:rsidR="0017165D" w:rsidRPr="00B5725C">
        <w:rPr>
          <w:spacing w:val="-5"/>
          <w:sz w:val="26"/>
          <w:szCs w:val="26"/>
          <w:lang w:val="fr-FR"/>
        </w:rPr>
        <w:t>x</w:t>
      </w:r>
      <w:r w:rsidR="0017165D" w:rsidRPr="00B5725C">
        <w:rPr>
          <w:spacing w:val="1"/>
          <w:sz w:val="26"/>
          <w:szCs w:val="26"/>
          <w:lang w:val="fr-FR"/>
        </w:rPr>
        <w:t>é</w:t>
      </w:r>
      <w:r w:rsidR="0017165D" w:rsidRPr="00B5725C">
        <w:rPr>
          <w:sz w:val="26"/>
          <w:szCs w:val="26"/>
          <w:lang w:val="fr-FR"/>
        </w:rPr>
        <w:t>t</w:t>
      </w:r>
      <w:r w:rsidR="0017165D" w:rsidRPr="00B5725C">
        <w:rPr>
          <w:spacing w:val="3"/>
          <w:sz w:val="26"/>
          <w:szCs w:val="26"/>
          <w:lang w:val="fr-FR"/>
        </w:rPr>
        <w:t xml:space="preserve"> </w:t>
      </w:r>
      <w:r w:rsidR="0017165D" w:rsidRPr="00B5725C">
        <w:rPr>
          <w:spacing w:val="-1"/>
          <w:sz w:val="26"/>
          <w:szCs w:val="26"/>
          <w:lang w:val="fr-FR"/>
        </w:rPr>
        <w:t>l</w:t>
      </w:r>
      <w:r w:rsidR="0017165D" w:rsidRPr="00B5725C">
        <w:rPr>
          <w:spacing w:val="-5"/>
          <w:sz w:val="26"/>
          <w:szCs w:val="26"/>
          <w:lang w:val="fr-FR"/>
        </w:rPr>
        <w:t>i</w:t>
      </w:r>
      <w:r w:rsidR="0017165D" w:rsidRPr="00B5725C">
        <w:rPr>
          <w:spacing w:val="6"/>
          <w:sz w:val="26"/>
          <w:szCs w:val="26"/>
          <w:lang w:val="fr-FR"/>
        </w:rPr>
        <w:t>ê</w:t>
      </w:r>
      <w:r w:rsidR="0017165D" w:rsidRPr="00B5725C">
        <w:rPr>
          <w:sz w:val="26"/>
          <w:szCs w:val="26"/>
          <w:lang w:val="fr-FR"/>
        </w:rPr>
        <w:t>n</w:t>
      </w:r>
      <w:r w:rsidR="0017165D" w:rsidRPr="00B5725C">
        <w:rPr>
          <w:spacing w:val="-2"/>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o</w:t>
      </w:r>
      <w:r w:rsidR="0017165D" w:rsidRPr="00B5725C">
        <w:rPr>
          <w:spacing w:val="1"/>
          <w:sz w:val="26"/>
          <w:szCs w:val="26"/>
          <w:lang w:val="fr-FR"/>
        </w:rPr>
        <w:t>à</w:t>
      </w:r>
      <w:r w:rsidR="0017165D" w:rsidRPr="00B5725C">
        <w:rPr>
          <w:sz w:val="26"/>
          <w:szCs w:val="26"/>
          <w:lang w:val="fr-FR"/>
        </w:rPr>
        <w:t>n</w:t>
      </w:r>
      <w:r w:rsidR="0017165D" w:rsidRPr="00B5725C">
        <w:rPr>
          <w:spacing w:val="-3"/>
          <w:sz w:val="26"/>
          <w:szCs w:val="26"/>
          <w:lang w:val="fr-FR"/>
        </w:rPr>
        <w:t xml:space="preserve"> </w:t>
      </w:r>
      <w:r w:rsidR="0017165D" w:rsidRPr="00B5725C">
        <w:rPr>
          <w:sz w:val="26"/>
          <w:szCs w:val="26"/>
          <w:lang w:val="fr-FR"/>
        </w:rPr>
        <w:t>:</w:t>
      </w:r>
    </w:p>
    <w:p w14:paraId="611C5164" w14:textId="77777777" w:rsidR="00FF396F" w:rsidRPr="00B5725C" w:rsidRDefault="0017165D" w:rsidP="009153FE">
      <w:pPr>
        <w:widowControl w:val="0"/>
        <w:jc w:val="both"/>
        <w:rPr>
          <w:sz w:val="26"/>
          <w:szCs w:val="26"/>
          <w:lang w:val="fr-FR"/>
        </w:rPr>
      </w:pPr>
      <w:r w:rsidRPr="00B5725C">
        <w:rPr>
          <w:spacing w:val="1"/>
          <w:sz w:val="26"/>
          <w:szCs w:val="26"/>
          <w:u w:val="thick" w:color="000000"/>
          <w:lang w:val="fr-FR"/>
        </w:rPr>
        <w:t>a</w:t>
      </w:r>
      <w:r w:rsidRPr="00B5725C">
        <w:rPr>
          <w:sz w:val="26"/>
          <w:szCs w:val="26"/>
          <w:lang w:val="fr-FR"/>
        </w:rPr>
        <w:t>)</w:t>
      </w:r>
      <w:r w:rsidRPr="00B5725C">
        <w:rPr>
          <w:spacing w:val="70"/>
          <w:sz w:val="26"/>
          <w:szCs w:val="26"/>
          <w:lang w:val="fr-FR"/>
        </w:rPr>
        <w:t xml:space="preserve"> </w:t>
      </w:r>
      <w:r w:rsidRPr="00B5725C">
        <w:rPr>
          <w:b/>
          <w:bCs/>
          <w:spacing w:val="-2"/>
          <w:sz w:val="26"/>
          <w:szCs w:val="26"/>
          <w:u w:val="single"/>
          <w:lang w:val="fr-FR"/>
        </w:rPr>
        <w:t>L</w:t>
      </w:r>
      <w:r w:rsidRPr="00B5725C">
        <w:rPr>
          <w:b/>
          <w:bCs/>
          <w:sz w:val="26"/>
          <w:szCs w:val="26"/>
          <w:u w:val="single"/>
          <w:lang w:val="fr-FR"/>
        </w:rPr>
        <w:t>à</w:t>
      </w:r>
      <w:r w:rsidRPr="00B5725C">
        <w:rPr>
          <w:spacing w:val="15"/>
          <w:sz w:val="26"/>
          <w:szCs w:val="26"/>
          <w:lang w:val="fr-FR"/>
        </w:rPr>
        <w:t xml:space="preserve"> </w:t>
      </w:r>
      <w:r w:rsidRPr="00B5725C">
        <w:rPr>
          <w:spacing w:val="-5"/>
          <w:sz w:val="26"/>
          <w:szCs w:val="26"/>
          <w:lang w:val="fr-FR"/>
        </w:rPr>
        <w:t>h</w:t>
      </w:r>
      <w:r w:rsidRPr="00B5725C">
        <w:rPr>
          <w:sz w:val="26"/>
          <w:szCs w:val="26"/>
          <w:lang w:val="fr-FR"/>
        </w:rPr>
        <w:t>ệ</w:t>
      </w:r>
      <w:r w:rsidRPr="00B5725C">
        <w:rPr>
          <w:spacing w:val="1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10"/>
          <w:sz w:val="26"/>
          <w:szCs w:val="26"/>
          <w:lang w:val="fr-FR"/>
        </w:rPr>
        <w:t xml:space="preserve"> </w:t>
      </w:r>
      <w:r w:rsidR="00EC3814" w:rsidRPr="00B5725C">
        <w:rPr>
          <w:sz w:val="26"/>
          <w:szCs w:val="26"/>
          <w:lang w:val="fr-FR"/>
        </w:rPr>
        <w:t>đ</w:t>
      </w:r>
      <w:r w:rsidRPr="00B5725C">
        <w:rPr>
          <w:spacing w:val="6"/>
          <w:sz w:val="26"/>
          <w:szCs w:val="26"/>
          <w:lang w:val="fr-FR"/>
        </w:rPr>
        <w:t>á</w:t>
      </w:r>
      <w:r w:rsidRPr="00B5725C">
        <w:rPr>
          <w:sz w:val="26"/>
          <w:szCs w:val="26"/>
          <w:lang w:val="fr-FR"/>
        </w:rPr>
        <w:t>nh</w:t>
      </w:r>
      <w:r w:rsidRPr="00B5725C">
        <w:rPr>
          <w:spacing w:val="11"/>
          <w:sz w:val="26"/>
          <w:szCs w:val="26"/>
          <w:lang w:val="fr-FR"/>
        </w:rPr>
        <w:t xml:space="preserve"> </w:t>
      </w:r>
      <w:r w:rsidRPr="00B5725C">
        <w:rPr>
          <w:sz w:val="26"/>
          <w:szCs w:val="26"/>
          <w:lang w:val="fr-FR"/>
        </w:rPr>
        <w:t>g</w:t>
      </w:r>
      <w:r w:rsidRPr="00B5725C">
        <w:rPr>
          <w:spacing w:val="-5"/>
          <w:sz w:val="26"/>
          <w:szCs w:val="26"/>
          <w:lang w:val="fr-FR"/>
        </w:rPr>
        <w:t>i</w:t>
      </w:r>
      <w:r w:rsidRPr="00B5725C">
        <w:rPr>
          <w:sz w:val="26"/>
          <w:szCs w:val="26"/>
          <w:lang w:val="fr-FR"/>
        </w:rPr>
        <w:t>á</w:t>
      </w:r>
      <w:r w:rsidRPr="00B5725C">
        <w:rPr>
          <w:spacing w:val="15"/>
          <w:sz w:val="26"/>
          <w:szCs w:val="26"/>
          <w:lang w:val="fr-FR"/>
        </w:rPr>
        <w:t xml:space="preserve"> </w:t>
      </w:r>
      <w:r w:rsidRPr="00B5725C">
        <w:rPr>
          <w:spacing w:val="2"/>
          <w:sz w:val="26"/>
          <w:szCs w:val="26"/>
          <w:lang w:val="fr-FR"/>
        </w:rPr>
        <w:t>s</w:t>
      </w:r>
      <w:r w:rsidRPr="00B5725C">
        <w:rPr>
          <w:sz w:val="26"/>
          <w:szCs w:val="26"/>
          <w:lang w:val="fr-FR"/>
        </w:rPr>
        <w:t>ự</w:t>
      </w:r>
      <w:r w:rsidRPr="00B5725C">
        <w:rPr>
          <w:spacing w:val="16"/>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11"/>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4"/>
          <w:sz w:val="26"/>
          <w:szCs w:val="26"/>
          <w:lang w:val="fr-FR"/>
        </w:rPr>
        <w:t xml:space="preserve"> </w:t>
      </w:r>
      <w:r w:rsidRPr="00B5725C">
        <w:rPr>
          <w:spacing w:val="-1"/>
          <w:sz w:val="26"/>
          <w:szCs w:val="26"/>
          <w:lang w:val="fr-FR"/>
        </w:rPr>
        <w:t>l</w:t>
      </w:r>
      <w:r w:rsidRPr="00B5725C">
        <w:rPr>
          <w:spacing w:val="-5"/>
          <w:sz w:val="26"/>
          <w:szCs w:val="26"/>
          <w:lang w:val="fr-FR"/>
        </w:rPr>
        <w:t>i</w:t>
      </w:r>
      <w:r w:rsidRPr="00B5725C">
        <w:rPr>
          <w:spacing w:val="6"/>
          <w:sz w:val="26"/>
          <w:szCs w:val="26"/>
          <w:lang w:val="fr-FR"/>
        </w:rPr>
        <w:t>ê</w:t>
      </w:r>
      <w:r w:rsidRPr="00B5725C">
        <w:rPr>
          <w:sz w:val="26"/>
          <w:szCs w:val="26"/>
          <w:lang w:val="fr-FR"/>
        </w:rPr>
        <w:t>n</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ụ</w:t>
      </w:r>
      <w:r w:rsidRPr="00B5725C">
        <w:rPr>
          <w:sz w:val="26"/>
          <w:szCs w:val="26"/>
          <w:lang w:val="fr-FR"/>
        </w:rPr>
        <w:t>c</w:t>
      </w:r>
      <w:r w:rsidRPr="00B5725C">
        <w:rPr>
          <w:spacing w:val="15"/>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00EC3814"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ầ</w:t>
      </w:r>
      <w:r w:rsidRPr="00B5725C">
        <w:rPr>
          <w:sz w:val="26"/>
          <w:szCs w:val="26"/>
          <w:lang w:val="fr-FR"/>
        </w:rPr>
        <w:t>n</w:t>
      </w:r>
      <w:r w:rsidRPr="00B5725C">
        <w:rPr>
          <w:spacing w:val="9"/>
          <w:sz w:val="26"/>
          <w:szCs w:val="26"/>
          <w:lang w:val="fr-FR"/>
        </w:rPr>
        <w:t xml:space="preserve"> </w:t>
      </w:r>
      <w:r w:rsidRPr="00B5725C">
        <w:rPr>
          <w:sz w:val="26"/>
          <w:szCs w:val="26"/>
          <w:lang w:val="fr-FR"/>
        </w:rPr>
        <w:t>kế</w:t>
      </w:r>
      <w:r w:rsidRPr="00B5725C">
        <w:rPr>
          <w:spacing w:val="15"/>
          <w:sz w:val="26"/>
          <w:szCs w:val="26"/>
          <w:lang w:val="fr-FR"/>
        </w:rPr>
        <w:t xml:space="preserve"> </w:t>
      </w:r>
      <w:r w:rsidRPr="00B5725C">
        <w:rPr>
          <w:spacing w:val="-1"/>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p</w:t>
      </w:r>
      <w:r w:rsidRPr="00B5725C">
        <w:rPr>
          <w:spacing w:val="17"/>
          <w:sz w:val="26"/>
          <w:szCs w:val="26"/>
          <w:lang w:val="fr-FR"/>
        </w:rPr>
        <w:t xml:space="preserve"> </w:t>
      </w:r>
      <w:r w:rsidRPr="00B5725C">
        <w:rPr>
          <w:spacing w:val="-10"/>
          <w:sz w:val="26"/>
          <w:szCs w:val="26"/>
          <w:lang w:val="fr-FR"/>
        </w:rPr>
        <w:t>m</w:t>
      </w:r>
      <w:r w:rsidRPr="00B5725C">
        <w:rPr>
          <w:spacing w:val="6"/>
          <w:sz w:val="26"/>
          <w:szCs w:val="26"/>
          <w:lang w:val="fr-FR"/>
        </w:rPr>
        <w:t>ớ</w:t>
      </w:r>
      <w:r w:rsidRPr="00B5725C">
        <w:rPr>
          <w:sz w:val="26"/>
          <w:szCs w:val="26"/>
          <w:lang w:val="fr-FR"/>
        </w:rPr>
        <w:t>i</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9"/>
          <w:sz w:val="26"/>
          <w:szCs w:val="26"/>
          <w:lang w:val="fr-FR"/>
        </w:rPr>
        <w:t xml:space="preserve"> </w:t>
      </w:r>
      <w:r w:rsidRPr="00B5725C">
        <w:rPr>
          <w:spacing w:val="5"/>
          <w:sz w:val="26"/>
          <w:szCs w:val="26"/>
          <w:lang w:val="fr-FR"/>
        </w:rPr>
        <w:t>k</w:t>
      </w:r>
      <w:r w:rsidRPr="00B5725C">
        <w:rPr>
          <w:sz w:val="26"/>
          <w:szCs w:val="26"/>
          <w:lang w:val="fr-FR"/>
        </w:rPr>
        <w:t>ế</w:t>
      </w:r>
    </w:p>
    <w:p w14:paraId="166B5082" w14:textId="5ADF35FF" w:rsidR="009153FE" w:rsidRPr="00B5725C" w:rsidRDefault="0017165D" w:rsidP="009153FE">
      <w:pPr>
        <w:widowControl w:val="0"/>
        <w:jc w:val="both"/>
        <w:rPr>
          <w:sz w:val="26"/>
          <w:szCs w:val="26"/>
          <w:lang w:val="fr-FR"/>
        </w:rPr>
      </w:pP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ữ</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 xml:space="preserve">ể </w:t>
      </w:r>
      <w:r w:rsidR="00EC3814" w:rsidRPr="00B5725C">
        <w:rPr>
          <w:sz w:val="26"/>
          <w:szCs w:val="26"/>
          <w:lang w:val="fr-FR"/>
        </w:rPr>
        <w:t>đ</w:t>
      </w:r>
      <w:r w:rsidRPr="00B5725C">
        <w:rPr>
          <w:spacing w:val="6"/>
          <w:sz w:val="26"/>
          <w:szCs w:val="26"/>
          <w:lang w:val="fr-FR"/>
        </w:rPr>
        <w:t>ã</w:t>
      </w:r>
      <w:r w:rsidRPr="00B5725C">
        <w:rPr>
          <w:sz w:val="26"/>
          <w:szCs w:val="26"/>
          <w:lang w:val="fr-FR"/>
        </w:rPr>
        <w:t>m</w:t>
      </w:r>
      <w:r w:rsidRPr="00B5725C">
        <w:rPr>
          <w:spacing w:val="-8"/>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6"/>
          <w:sz w:val="26"/>
          <w:szCs w:val="26"/>
          <w:lang w:val="fr-FR"/>
        </w:rPr>
        <w:t>ạ</w:t>
      </w:r>
      <w:r w:rsidRPr="00B5725C">
        <w:rPr>
          <w:sz w:val="26"/>
          <w:szCs w:val="26"/>
          <w:lang w:val="fr-FR"/>
        </w:rPr>
        <w:t>t</w:t>
      </w:r>
      <w:r w:rsidRPr="00B5725C">
        <w:rPr>
          <w:spacing w:val="-4"/>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w:t>
      </w:r>
      <w:r w:rsidRPr="00B5725C">
        <w:rPr>
          <w:spacing w:val="-5"/>
          <w:sz w:val="26"/>
          <w:szCs w:val="26"/>
          <w:lang w:val="fr-FR"/>
        </w:rPr>
        <w:t>g</w:t>
      </w:r>
      <w:r w:rsidRPr="00B5725C">
        <w:rPr>
          <w:sz w:val="26"/>
          <w:szCs w:val="26"/>
          <w:lang w:val="fr-FR"/>
        </w:rPr>
        <w:t xml:space="preserve">. </w:t>
      </w:r>
    </w:p>
    <w:p w14:paraId="16E5B8E7" w14:textId="3A50DDB9" w:rsidR="00044E4C" w:rsidRPr="00B5725C" w:rsidRDefault="00044E4C" w:rsidP="00044E4C">
      <w:pPr>
        <w:pStyle w:val="ListParagraph"/>
        <w:widowControl w:val="0"/>
        <w:numPr>
          <w:ilvl w:val="0"/>
          <w:numId w:val="5"/>
        </w:numPr>
        <w:jc w:val="both"/>
        <w:rPr>
          <w:sz w:val="26"/>
          <w:szCs w:val="26"/>
          <w:lang w:val="fr-FR"/>
        </w:rPr>
      </w:pPr>
      <w:r w:rsidRPr="00B5725C">
        <w:rPr>
          <w:spacing w:val="-2"/>
          <w:sz w:val="26"/>
          <w:szCs w:val="26"/>
          <w:lang w:val="fr-FR"/>
        </w:rPr>
        <w:t>L</w:t>
      </w:r>
      <w:r w:rsidRPr="00B5725C">
        <w:rPr>
          <w:sz w:val="26"/>
          <w:szCs w:val="26"/>
          <w:lang w:val="fr-FR"/>
        </w:rPr>
        <w:t>à</w:t>
      </w:r>
      <w:r w:rsidRPr="00B5725C">
        <w:rPr>
          <w:spacing w:val="15"/>
          <w:sz w:val="26"/>
          <w:szCs w:val="26"/>
          <w:lang w:val="fr-FR"/>
        </w:rPr>
        <w:t xml:space="preserve"> </w:t>
      </w:r>
      <w:r w:rsidRPr="00B5725C">
        <w:rPr>
          <w:spacing w:val="-5"/>
          <w:sz w:val="26"/>
          <w:szCs w:val="26"/>
          <w:lang w:val="fr-FR"/>
        </w:rPr>
        <w:t>h</w:t>
      </w:r>
      <w:r w:rsidRPr="00B5725C">
        <w:rPr>
          <w:sz w:val="26"/>
          <w:szCs w:val="26"/>
          <w:lang w:val="fr-FR"/>
        </w:rPr>
        <w:t>ệ</w:t>
      </w:r>
      <w:r w:rsidRPr="00B5725C">
        <w:rPr>
          <w:spacing w:val="1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10"/>
          <w:sz w:val="26"/>
          <w:szCs w:val="26"/>
          <w:lang w:val="fr-FR"/>
        </w:rPr>
        <w:t xml:space="preserve"> </w:t>
      </w:r>
      <w:r w:rsidRPr="00B5725C">
        <w:rPr>
          <w:sz w:val="26"/>
          <w:szCs w:val="26"/>
          <w:lang w:val="fr-FR"/>
        </w:rPr>
        <w:t>đ</w:t>
      </w:r>
      <w:r w:rsidRPr="00B5725C">
        <w:rPr>
          <w:spacing w:val="6"/>
          <w:sz w:val="26"/>
          <w:szCs w:val="26"/>
          <w:lang w:val="fr-FR"/>
        </w:rPr>
        <w:t>á</w:t>
      </w:r>
      <w:r w:rsidRPr="00B5725C">
        <w:rPr>
          <w:sz w:val="26"/>
          <w:szCs w:val="26"/>
          <w:lang w:val="fr-FR"/>
        </w:rPr>
        <w:t>nh</w:t>
      </w:r>
      <w:r w:rsidRPr="00B5725C">
        <w:rPr>
          <w:spacing w:val="11"/>
          <w:sz w:val="26"/>
          <w:szCs w:val="26"/>
          <w:lang w:val="fr-FR"/>
        </w:rPr>
        <w:t xml:space="preserve"> </w:t>
      </w:r>
      <w:r w:rsidRPr="00B5725C">
        <w:rPr>
          <w:sz w:val="26"/>
          <w:szCs w:val="26"/>
          <w:lang w:val="fr-FR"/>
        </w:rPr>
        <w:t>g</w:t>
      </w:r>
      <w:r w:rsidRPr="00B5725C">
        <w:rPr>
          <w:spacing w:val="-5"/>
          <w:sz w:val="26"/>
          <w:szCs w:val="26"/>
          <w:lang w:val="fr-FR"/>
        </w:rPr>
        <w:t>i</w:t>
      </w:r>
      <w:r w:rsidRPr="00B5725C">
        <w:rPr>
          <w:sz w:val="26"/>
          <w:szCs w:val="26"/>
          <w:lang w:val="fr-FR"/>
        </w:rPr>
        <w:t>á</w:t>
      </w:r>
      <w:r w:rsidRPr="00B5725C">
        <w:rPr>
          <w:spacing w:val="15"/>
          <w:sz w:val="26"/>
          <w:szCs w:val="26"/>
          <w:lang w:val="fr-FR"/>
        </w:rPr>
        <w:t xml:space="preserve"> </w:t>
      </w:r>
      <w:r w:rsidRPr="00B5725C">
        <w:rPr>
          <w:spacing w:val="2"/>
          <w:sz w:val="26"/>
          <w:szCs w:val="26"/>
          <w:lang w:val="fr-FR"/>
        </w:rPr>
        <w:t>s</w:t>
      </w:r>
      <w:r w:rsidRPr="00B5725C">
        <w:rPr>
          <w:sz w:val="26"/>
          <w:szCs w:val="26"/>
          <w:lang w:val="fr-FR"/>
        </w:rPr>
        <w:t>ự</w:t>
      </w:r>
      <w:r w:rsidRPr="00B5725C">
        <w:rPr>
          <w:spacing w:val="16"/>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11"/>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4"/>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ầ</w:t>
      </w:r>
      <w:r w:rsidRPr="00B5725C">
        <w:rPr>
          <w:sz w:val="26"/>
          <w:szCs w:val="26"/>
          <w:lang w:val="fr-FR"/>
        </w:rPr>
        <w:t>n</w:t>
      </w:r>
      <w:r w:rsidRPr="00B5725C">
        <w:rPr>
          <w:spacing w:val="9"/>
          <w:sz w:val="26"/>
          <w:szCs w:val="26"/>
          <w:lang w:val="fr-FR"/>
        </w:rPr>
        <w:t xml:space="preserve"> </w:t>
      </w:r>
      <w:r w:rsidRPr="00B5725C">
        <w:rPr>
          <w:sz w:val="26"/>
          <w:szCs w:val="26"/>
          <w:lang w:val="fr-FR"/>
        </w:rPr>
        <w:t>kế</w:t>
      </w:r>
      <w:r w:rsidRPr="00B5725C">
        <w:rPr>
          <w:spacing w:val="15"/>
          <w:sz w:val="26"/>
          <w:szCs w:val="26"/>
          <w:lang w:val="fr-FR"/>
        </w:rPr>
        <w:t xml:space="preserve"> </w:t>
      </w:r>
      <w:r w:rsidRPr="00B5725C">
        <w:rPr>
          <w:spacing w:val="-1"/>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p</w:t>
      </w:r>
      <w:r w:rsidRPr="00B5725C">
        <w:rPr>
          <w:spacing w:val="17"/>
          <w:sz w:val="26"/>
          <w:szCs w:val="26"/>
          <w:lang w:val="fr-FR"/>
        </w:rPr>
        <w:t xml:space="preserve"> </w:t>
      </w:r>
      <w:r w:rsidRPr="00B5725C">
        <w:rPr>
          <w:spacing w:val="-10"/>
          <w:sz w:val="26"/>
          <w:szCs w:val="26"/>
          <w:lang w:val="fr-FR"/>
        </w:rPr>
        <w:t>m</w:t>
      </w:r>
      <w:r w:rsidRPr="00B5725C">
        <w:rPr>
          <w:spacing w:val="6"/>
          <w:sz w:val="26"/>
          <w:szCs w:val="26"/>
          <w:lang w:val="fr-FR"/>
        </w:rPr>
        <w:t>ớ</w:t>
      </w:r>
      <w:r w:rsidRPr="00B5725C">
        <w:rPr>
          <w:sz w:val="26"/>
          <w:szCs w:val="26"/>
          <w:lang w:val="fr-FR"/>
        </w:rPr>
        <w:t>i</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9"/>
          <w:sz w:val="26"/>
          <w:szCs w:val="26"/>
          <w:lang w:val="fr-FR"/>
        </w:rPr>
        <w:t xml:space="preserve"> </w:t>
      </w:r>
      <w:r w:rsidRPr="00B5725C">
        <w:rPr>
          <w:spacing w:val="5"/>
          <w:sz w:val="26"/>
          <w:szCs w:val="26"/>
          <w:lang w:val="fr-FR"/>
        </w:rPr>
        <w:t>k</w:t>
      </w:r>
      <w:r w:rsidRPr="00B5725C">
        <w:rPr>
          <w:sz w:val="26"/>
          <w:szCs w:val="26"/>
          <w:lang w:val="fr-FR"/>
        </w:rPr>
        <w:t>ế</w:t>
      </w:r>
    </w:p>
    <w:p w14:paraId="05F33B61" w14:textId="2E602AA6" w:rsidR="00044E4C" w:rsidRPr="00B5725C" w:rsidRDefault="00044E4C" w:rsidP="00044E4C">
      <w:pPr>
        <w:widowControl w:val="0"/>
        <w:jc w:val="both"/>
        <w:rPr>
          <w:sz w:val="26"/>
          <w:szCs w:val="26"/>
          <w:lang w:val="fr-FR"/>
        </w:rPr>
      </w:pP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ữ</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z w:val="26"/>
          <w:szCs w:val="26"/>
          <w:lang w:val="fr-FR"/>
        </w:rPr>
        <w:t>để đảm 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6"/>
          <w:sz w:val="26"/>
          <w:szCs w:val="26"/>
          <w:lang w:val="fr-FR"/>
        </w:rPr>
        <w:t>ạ</w:t>
      </w:r>
      <w:r w:rsidRPr="00B5725C">
        <w:rPr>
          <w:sz w:val="26"/>
          <w:szCs w:val="26"/>
          <w:lang w:val="fr-FR"/>
        </w:rPr>
        <w:t>t</w:t>
      </w:r>
      <w:r w:rsidRPr="00B5725C">
        <w:rPr>
          <w:spacing w:val="-4"/>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w:t>
      </w:r>
      <w:r w:rsidRPr="00B5725C">
        <w:rPr>
          <w:spacing w:val="-5"/>
          <w:sz w:val="26"/>
          <w:szCs w:val="26"/>
          <w:lang w:val="fr-FR"/>
        </w:rPr>
        <w:t>g</w:t>
      </w:r>
      <w:r w:rsidRPr="00B5725C">
        <w:rPr>
          <w:sz w:val="26"/>
          <w:szCs w:val="26"/>
          <w:lang w:val="fr-FR"/>
        </w:rPr>
        <w:t xml:space="preserve">. </w:t>
      </w:r>
    </w:p>
    <w:p w14:paraId="5DEF7C17" w14:textId="77777777" w:rsidR="00044E4C" w:rsidRPr="00B5725C" w:rsidRDefault="00044E4C" w:rsidP="00044E4C">
      <w:pPr>
        <w:pStyle w:val="ListParagraph"/>
        <w:widowControl w:val="0"/>
        <w:numPr>
          <w:ilvl w:val="0"/>
          <w:numId w:val="5"/>
        </w:numPr>
        <w:jc w:val="both"/>
        <w:rPr>
          <w:sz w:val="26"/>
          <w:szCs w:val="26"/>
          <w:lang w:val="fr-FR"/>
        </w:rPr>
      </w:pPr>
      <w:r w:rsidRPr="00B5725C">
        <w:rPr>
          <w:spacing w:val="-2"/>
          <w:sz w:val="26"/>
          <w:szCs w:val="26"/>
          <w:lang w:val="fr-FR"/>
        </w:rPr>
        <w:t>L</w:t>
      </w:r>
      <w:r w:rsidRPr="00B5725C">
        <w:rPr>
          <w:sz w:val="26"/>
          <w:szCs w:val="26"/>
          <w:lang w:val="fr-FR"/>
        </w:rPr>
        <w:t>à</w:t>
      </w:r>
      <w:r w:rsidRPr="00B5725C">
        <w:rPr>
          <w:spacing w:val="15"/>
          <w:sz w:val="26"/>
          <w:szCs w:val="26"/>
          <w:lang w:val="fr-FR"/>
        </w:rPr>
        <w:t xml:space="preserve"> </w:t>
      </w:r>
      <w:r w:rsidRPr="00B5725C">
        <w:rPr>
          <w:spacing w:val="-5"/>
          <w:sz w:val="26"/>
          <w:szCs w:val="26"/>
          <w:lang w:val="fr-FR"/>
        </w:rPr>
        <w:t>h</w:t>
      </w:r>
      <w:r w:rsidRPr="00B5725C">
        <w:rPr>
          <w:sz w:val="26"/>
          <w:szCs w:val="26"/>
          <w:lang w:val="fr-FR"/>
        </w:rPr>
        <w:t>ệ</w:t>
      </w:r>
      <w:r w:rsidRPr="00B5725C">
        <w:rPr>
          <w:spacing w:val="1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10"/>
          <w:sz w:val="26"/>
          <w:szCs w:val="26"/>
          <w:lang w:val="fr-FR"/>
        </w:rPr>
        <w:t xml:space="preserve"> </w:t>
      </w:r>
      <w:r w:rsidRPr="00B5725C">
        <w:rPr>
          <w:sz w:val="26"/>
          <w:szCs w:val="26"/>
          <w:lang w:val="fr-FR"/>
        </w:rPr>
        <w:t>đ</w:t>
      </w:r>
      <w:r w:rsidRPr="00B5725C">
        <w:rPr>
          <w:spacing w:val="6"/>
          <w:sz w:val="26"/>
          <w:szCs w:val="26"/>
          <w:lang w:val="fr-FR"/>
        </w:rPr>
        <w:t>á</w:t>
      </w:r>
      <w:r w:rsidRPr="00B5725C">
        <w:rPr>
          <w:sz w:val="26"/>
          <w:szCs w:val="26"/>
          <w:lang w:val="fr-FR"/>
        </w:rPr>
        <w:t>nh</w:t>
      </w:r>
      <w:r w:rsidRPr="00B5725C">
        <w:rPr>
          <w:spacing w:val="11"/>
          <w:sz w:val="26"/>
          <w:szCs w:val="26"/>
          <w:lang w:val="fr-FR"/>
        </w:rPr>
        <w:t xml:space="preserve"> </w:t>
      </w:r>
      <w:r w:rsidRPr="00B5725C">
        <w:rPr>
          <w:sz w:val="26"/>
          <w:szCs w:val="26"/>
          <w:lang w:val="fr-FR"/>
        </w:rPr>
        <w:t>g</w:t>
      </w:r>
      <w:r w:rsidRPr="00B5725C">
        <w:rPr>
          <w:spacing w:val="-5"/>
          <w:sz w:val="26"/>
          <w:szCs w:val="26"/>
          <w:lang w:val="fr-FR"/>
        </w:rPr>
        <w:t>i</w:t>
      </w:r>
      <w:r w:rsidRPr="00B5725C">
        <w:rPr>
          <w:sz w:val="26"/>
          <w:szCs w:val="26"/>
          <w:lang w:val="fr-FR"/>
        </w:rPr>
        <w:t>á</w:t>
      </w:r>
      <w:r w:rsidRPr="00B5725C">
        <w:rPr>
          <w:spacing w:val="15"/>
          <w:sz w:val="26"/>
          <w:szCs w:val="26"/>
          <w:lang w:val="fr-FR"/>
        </w:rPr>
        <w:t xml:space="preserve"> </w:t>
      </w:r>
      <w:r w:rsidRPr="00B5725C">
        <w:rPr>
          <w:spacing w:val="2"/>
          <w:sz w:val="26"/>
          <w:szCs w:val="26"/>
          <w:lang w:val="fr-FR"/>
        </w:rPr>
        <w:t>s</w:t>
      </w:r>
      <w:r w:rsidRPr="00B5725C">
        <w:rPr>
          <w:sz w:val="26"/>
          <w:szCs w:val="26"/>
          <w:lang w:val="fr-FR"/>
        </w:rPr>
        <w:t>ự</w:t>
      </w:r>
      <w:r w:rsidRPr="00B5725C">
        <w:rPr>
          <w:spacing w:val="16"/>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11"/>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4"/>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ầ</w:t>
      </w:r>
      <w:r w:rsidRPr="00B5725C">
        <w:rPr>
          <w:sz w:val="26"/>
          <w:szCs w:val="26"/>
          <w:lang w:val="fr-FR"/>
        </w:rPr>
        <w:t>n</w:t>
      </w:r>
      <w:r w:rsidRPr="00B5725C">
        <w:rPr>
          <w:spacing w:val="9"/>
          <w:sz w:val="26"/>
          <w:szCs w:val="26"/>
          <w:lang w:val="fr-FR"/>
        </w:rPr>
        <w:t xml:space="preserve"> </w:t>
      </w:r>
      <w:r w:rsidRPr="00B5725C">
        <w:rPr>
          <w:sz w:val="26"/>
          <w:szCs w:val="26"/>
          <w:lang w:val="fr-FR"/>
        </w:rPr>
        <w:t>kế</w:t>
      </w:r>
      <w:r w:rsidRPr="00B5725C">
        <w:rPr>
          <w:spacing w:val="15"/>
          <w:sz w:val="26"/>
          <w:szCs w:val="26"/>
          <w:lang w:val="fr-FR"/>
        </w:rPr>
        <w:t xml:space="preserve"> </w:t>
      </w:r>
      <w:r w:rsidRPr="00B5725C">
        <w:rPr>
          <w:spacing w:val="-1"/>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p</w:t>
      </w:r>
      <w:r w:rsidRPr="00B5725C">
        <w:rPr>
          <w:spacing w:val="17"/>
          <w:sz w:val="26"/>
          <w:szCs w:val="26"/>
          <w:lang w:val="fr-FR"/>
        </w:rPr>
        <w:t xml:space="preserve"> </w:t>
      </w:r>
      <w:r w:rsidRPr="00B5725C">
        <w:rPr>
          <w:spacing w:val="-10"/>
          <w:sz w:val="26"/>
          <w:szCs w:val="26"/>
          <w:lang w:val="fr-FR"/>
        </w:rPr>
        <w:t>m</w:t>
      </w:r>
      <w:r w:rsidRPr="00B5725C">
        <w:rPr>
          <w:spacing w:val="6"/>
          <w:sz w:val="26"/>
          <w:szCs w:val="26"/>
          <w:lang w:val="fr-FR"/>
        </w:rPr>
        <w:t>ớ</w:t>
      </w:r>
      <w:r w:rsidRPr="00B5725C">
        <w:rPr>
          <w:sz w:val="26"/>
          <w:szCs w:val="26"/>
          <w:lang w:val="fr-FR"/>
        </w:rPr>
        <w:t>i</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9"/>
          <w:sz w:val="26"/>
          <w:szCs w:val="26"/>
          <w:lang w:val="fr-FR"/>
        </w:rPr>
        <w:t xml:space="preserve"> </w:t>
      </w:r>
      <w:r w:rsidRPr="00B5725C">
        <w:rPr>
          <w:spacing w:val="5"/>
          <w:sz w:val="26"/>
          <w:szCs w:val="26"/>
          <w:lang w:val="fr-FR"/>
        </w:rPr>
        <w:t>k</w:t>
      </w:r>
      <w:r w:rsidRPr="00B5725C">
        <w:rPr>
          <w:sz w:val="26"/>
          <w:szCs w:val="26"/>
          <w:lang w:val="fr-FR"/>
        </w:rPr>
        <w:t>ế</w:t>
      </w:r>
    </w:p>
    <w:p w14:paraId="4778733E" w14:textId="2F791984" w:rsidR="00044E4C" w:rsidRPr="00B5725C" w:rsidRDefault="00044E4C" w:rsidP="00044E4C">
      <w:pPr>
        <w:widowControl w:val="0"/>
        <w:jc w:val="both"/>
        <w:rPr>
          <w:sz w:val="26"/>
          <w:szCs w:val="26"/>
          <w:lang w:val="fr-FR"/>
        </w:rPr>
      </w:pP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ữ</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z w:val="26"/>
          <w:szCs w:val="26"/>
          <w:lang w:val="fr-FR"/>
        </w:rPr>
        <w:t>để đảm 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cho các máy móc </w:t>
      </w:r>
      <w:r w:rsidRPr="00B5725C">
        <w:rPr>
          <w:spacing w:val="-5"/>
          <w:sz w:val="26"/>
          <w:szCs w:val="26"/>
          <w:lang w:val="fr-FR"/>
        </w:rPr>
        <w:t>h</w:t>
      </w:r>
      <w:r w:rsidRPr="00B5725C">
        <w:rPr>
          <w:sz w:val="26"/>
          <w:szCs w:val="26"/>
          <w:lang w:val="fr-FR"/>
        </w:rPr>
        <w:t>o</w:t>
      </w:r>
      <w:r w:rsidRPr="00B5725C">
        <w:rPr>
          <w:spacing w:val="6"/>
          <w:sz w:val="26"/>
          <w:szCs w:val="26"/>
          <w:lang w:val="fr-FR"/>
        </w:rPr>
        <w:t>ạ</w:t>
      </w:r>
      <w:r w:rsidRPr="00B5725C">
        <w:rPr>
          <w:sz w:val="26"/>
          <w:szCs w:val="26"/>
          <w:lang w:val="fr-FR"/>
        </w:rPr>
        <w:t>t</w:t>
      </w:r>
      <w:r w:rsidRPr="00B5725C">
        <w:rPr>
          <w:spacing w:val="-4"/>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w:t>
      </w:r>
      <w:r w:rsidRPr="00B5725C">
        <w:rPr>
          <w:spacing w:val="-5"/>
          <w:sz w:val="26"/>
          <w:szCs w:val="26"/>
          <w:lang w:val="fr-FR"/>
        </w:rPr>
        <w:t>g</w:t>
      </w:r>
      <w:r w:rsidRPr="00B5725C">
        <w:rPr>
          <w:sz w:val="26"/>
          <w:szCs w:val="26"/>
          <w:lang w:val="fr-FR"/>
        </w:rPr>
        <w:t xml:space="preserve">. </w:t>
      </w:r>
    </w:p>
    <w:p w14:paraId="0D25E178" w14:textId="77777777" w:rsidR="00044E4C" w:rsidRPr="00B5725C" w:rsidRDefault="00044E4C" w:rsidP="00044E4C">
      <w:pPr>
        <w:pStyle w:val="ListParagraph"/>
        <w:widowControl w:val="0"/>
        <w:numPr>
          <w:ilvl w:val="0"/>
          <w:numId w:val="5"/>
        </w:numPr>
        <w:jc w:val="both"/>
        <w:rPr>
          <w:sz w:val="26"/>
          <w:szCs w:val="26"/>
          <w:lang w:val="fr-FR"/>
        </w:rPr>
      </w:pPr>
      <w:r w:rsidRPr="00B5725C">
        <w:rPr>
          <w:spacing w:val="-2"/>
          <w:sz w:val="26"/>
          <w:szCs w:val="26"/>
          <w:lang w:val="fr-FR"/>
        </w:rPr>
        <w:t>L</w:t>
      </w:r>
      <w:r w:rsidRPr="00B5725C">
        <w:rPr>
          <w:sz w:val="26"/>
          <w:szCs w:val="26"/>
          <w:lang w:val="fr-FR"/>
        </w:rPr>
        <w:t>à</w:t>
      </w:r>
      <w:r w:rsidRPr="00B5725C">
        <w:rPr>
          <w:spacing w:val="15"/>
          <w:sz w:val="26"/>
          <w:szCs w:val="26"/>
          <w:lang w:val="fr-FR"/>
        </w:rPr>
        <w:t xml:space="preserve"> </w:t>
      </w:r>
      <w:r w:rsidRPr="00B5725C">
        <w:rPr>
          <w:spacing w:val="-5"/>
          <w:sz w:val="26"/>
          <w:szCs w:val="26"/>
          <w:lang w:val="fr-FR"/>
        </w:rPr>
        <w:t>h</w:t>
      </w:r>
      <w:r w:rsidRPr="00B5725C">
        <w:rPr>
          <w:sz w:val="26"/>
          <w:szCs w:val="26"/>
          <w:lang w:val="fr-FR"/>
        </w:rPr>
        <w:t>ệ</w:t>
      </w:r>
      <w:r w:rsidRPr="00B5725C">
        <w:rPr>
          <w:spacing w:val="1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5"/>
          <w:sz w:val="26"/>
          <w:szCs w:val="26"/>
          <w:lang w:val="fr-FR"/>
        </w:rPr>
        <w:t>ố</w:t>
      </w:r>
      <w:r w:rsidRPr="00B5725C">
        <w:rPr>
          <w:sz w:val="26"/>
          <w:szCs w:val="26"/>
          <w:lang w:val="fr-FR"/>
        </w:rPr>
        <w:t>ng</w:t>
      </w:r>
      <w:r w:rsidRPr="00B5725C">
        <w:rPr>
          <w:spacing w:val="10"/>
          <w:sz w:val="26"/>
          <w:szCs w:val="26"/>
          <w:lang w:val="fr-FR"/>
        </w:rPr>
        <w:t xml:space="preserve"> </w:t>
      </w:r>
      <w:r w:rsidRPr="00B5725C">
        <w:rPr>
          <w:sz w:val="26"/>
          <w:szCs w:val="26"/>
          <w:lang w:val="fr-FR"/>
        </w:rPr>
        <w:t>đ</w:t>
      </w:r>
      <w:r w:rsidRPr="00B5725C">
        <w:rPr>
          <w:spacing w:val="6"/>
          <w:sz w:val="26"/>
          <w:szCs w:val="26"/>
          <w:lang w:val="fr-FR"/>
        </w:rPr>
        <w:t>á</w:t>
      </w:r>
      <w:r w:rsidRPr="00B5725C">
        <w:rPr>
          <w:sz w:val="26"/>
          <w:szCs w:val="26"/>
          <w:lang w:val="fr-FR"/>
        </w:rPr>
        <w:t>nh</w:t>
      </w:r>
      <w:r w:rsidRPr="00B5725C">
        <w:rPr>
          <w:spacing w:val="11"/>
          <w:sz w:val="26"/>
          <w:szCs w:val="26"/>
          <w:lang w:val="fr-FR"/>
        </w:rPr>
        <w:t xml:space="preserve"> </w:t>
      </w:r>
      <w:r w:rsidRPr="00B5725C">
        <w:rPr>
          <w:sz w:val="26"/>
          <w:szCs w:val="26"/>
          <w:lang w:val="fr-FR"/>
        </w:rPr>
        <w:t>g</w:t>
      </w:r>
      <w:r w:rsidRPr="00B5725C">
        <w:rPr>
          <w:spacing w:val="-5"/>
          <w:sz w:val="26"/>
          <w:szCs w:val="26"/>
          <w:lang w:val="fr-FR"/>
        </w:rPr>
        <w:t>i</w:t>
      </w:r>
      <w:r w:rsidRPr="00B5725C">
        <w:rPr>
          <w:sz w:val="26"/>
          <w:szCs w:val="26"/>
          <w:lang w:val="fr-FR"/>
        </w:rPr>
        <w:t>á</w:t>
      </w:r>
      <w:r w:rsidRPr="00B5725C">
        <w:rPr>
          <w:spacing w:val="15"/>
          <w:sz w:val="26"/>
          <w:szCs w:val="26"/>
          <w:lang w:val="fr-FR"/>
        </w:rPr>
        <w:t xml:space="preserve"> </w:t>
      </w:r>
      <w:r w:rsidRPr="00B5725C">
        <w:rPr>
          <w:spacing w:val="2"/>
          <w:sz w:val="26"/>
          <w:szCs w:val="26"/>
          <w:lang w:val="fr-FR"/>
        </w:rPr>
        <w:t>s</w:t>
      </w:r>
      <w:r w:rsidRPr="00B5725C">
        <w:rPr>
          <w:sz w:val="26"/>
          <w:szCs w:val="26"/>
          <w:lang w:val="fr-FR"/>
        </w:rPr>
        <w:t>ự</w:t>
      </w:r>
      <w:r w:rsidRPr="00B5725C">
        <w:rPr>
          <w:spacing w:val="16"/>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11"/>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4"/>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ầ</w:t>
      </w:r>
      <w:r w:rsidRPr="00B5725C">
        <w:rPr>
          <w:sz w:val="26"/>
          <w:szCs w:val="26"/>
          <w:lang w:val="fr-FR"/>
        </w:rPr>
        <w:t>n</w:t>
      </w:r>
      <w:r w:rsidRPr="00B5725C">
        <w:rPr>
          <w:spacing w:val="9"/>
          <w:sz w:val="26"/>
          <w:szCs w:val="26"/>
          <w:lang w:val="fr-FR"/>
        </w:rPr>
        <w:t xml:space="preserve"> </w:t>
      </w:r>
      <w:r w:rsidRPr="00B5725C">
        <w:rPr>
          <w:sz w:val="26"/>
          <w:szCs w:val="26"/>
          <w:lang w:val="fr-FR"/>
        </w:rPr>
        <w:t>kế</w:t>
      </w:r>
      <w:r w:rsidRPr="00B5725C">
        <w:rPr>
          <w:spacing w:val="15"/>
          <w:sz w:val="26"/>
          <w:szCs w:val="26"/>
          <w:lang w:val="fr-FR"/>
        </w:rPr>
        <w:t xml:space="preserve"> </w:t>
      </w:r>
      <w:r w:rsidRPr="00B5725C">
        <w:rPr>
          <w:spacing w:val="-1"/>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p</w:t>
      </w:r>
      <w:r w:rsidRPr="00B5725C">
        <w:rPr>
          <w:spacing w:val="17"/>
          <w:sz w:val="26"/>
          <w:szCs w:val="26"/>
          <w:lang w:val="fr-FR"/>
        </w:rPr>
        <w:t xml:space="preserve"> </w:t>
      </w:r>
      <w:r w:rsidRPr="00B5725C">
        <w:rPr>
          <w:spacing w:val="-10"/>
          <w:sz w:val="26"/>
          <w:szCs w:val="26"/>
          <w:lang w:val="fr-FR"/>
        </w:rPr>
        <w:t>m</w:t>
      </w:r>
      <w:r w:rsidRPr="00B5725C">
        <w:rPr>
          <w:spacing w:val="6"/>
          <w:sz w:val="26"/>
          <w:szCs w:val="26"/>
          <w:lang w:val="fr-FR"/>
        </w:rPr>
        <w:t>ớ</w:t>
      </w:r>
      <w:r w:rsidRPr="00B5725C">
        <w:rPr>
          <w:sz w:val="26"/>
          <w:szCs w:val="26"/>
          <w:lang w:val="fr-FR"/>
        </w:rPr>
        <w:t>i</w:t>
      </w:r>
      <w:r w:rsidRPr="00B5725C">
        <w:rPr>
          <w:spacing w:val="12"/>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9"/>
          <w:sz w:val="26"/>
          <w:szCs w:val="26"/>
          <w:lang w:val="fr-FR"/>
        </w:rPr>
        <w:t xml:space="preserve"> </w:t>
      </w:r>
      <w:r w:rsidRPr="00B5725C">
        <w:rPr>
          <w:spacing w:val="5"/>
          <w:sz w:val="26"/>
          <w:szCs w:val="26"/>
          <w:lang w:val="fr-FR"/>
        </w:rPr>
        <w:t>k</w:t>
      </w:r>
      <w:r w:rsidRPr="00B5725C">
        <w:rPr>
          <w:sz w:val="26"/>
          <w:szCs w:val="26"/>
          <w:lang w:val="fr-FR"/>
        </w:rPr>
        <w:t>ế</w:t>
      </w:r>
    </w:p>
    <w:p w14:paraId="40275F7D" w14:textId="4B26E73A" w:rsidR="00044E4C" w:rsidRPr="000A0A58" w:rsidRDefault="00044E4C" w:rsidP="009153FE">
      <w:pPr>
        <w:widowControl w:val="0"/>
        <w:jc w:val="both"/>
        <w:rPr>
          <w:sz w:val="26"/>
          <w:szCs w:val="26"/>
          <w:lang w:val="fr-FR"/>
        </w:rPr>
      </w:pP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ữ</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z w:val="26"/>
          <w:szCs w:val="26"/>
          <w:lang w:val="fr-FR"/>
        </w:rPr>
        <w:t>để đảm b</w:t>
      </w:r>
      <w:r w:rsidRPr="00B5725C">
        <w:rPr>
          <w:spacing w:val="1"/>
          <w:sz w:val="26"/>
          <w:szCs w:val="26"/>
          <w:lang w:val="fr-FR"/>
        </w:rPr>
        <w:t>ả</w:t>
      </w:r>
      <w:r w:rsidRPr="00B5725C">
        <w:rPr>
          <w:sz w:val="26"/>
          <w:szCs w:val="26"/>
          <w:lang w:val="fr-FR"/>
        </w:rPr>
        <w:t xml:space="preserve">o cho các thiết bị </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6"/>
          <w:sz w:val="26"/>
          <w:szCs w:val="26"/>
          <w:lang w:val="fr-FR"/>
        </w:rPr>
        <w:t>ạ</w:t>
      </w:r>
      <w:r w:rsidRPr="00B5725C">
        <w:rPr>
          <w:sz w:val="26"/>
          <w:szCs w:val="26"/>
          <w:lang w:val="fr-FR"/>
        </w:rPr>
        <w:t>t</w:t>
      </w:r>
      <w:r w:rsidRPr="00B5725C">
        <w:rPr>
          <w:spacing w:val="-4"/>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w:t>
      </w:r>
      <w:r w:rsidRPr="00B5725C">
        <w:rPr>
          <w:spacing w:val="-5"/>
          <w:sz w:val="26"/>
          <w:szCs w:val="26"/>
          <w:lang w:val="fr-FR"/>
        </w:rPr>
        <w:t>g</w:t>
      </w:r>
      <w:r w:rsidRPr="00B5725C">
        <w:rPr>
          <w:sz w:val="26"/>
          <w:szCs w:val="26"/>
          <w:lang w:val="fr-FR"/>
        </w:rPr>
        <w:t xml:space="preserve">. </w:t>
      </w:r>
    </w:p>
    <w:p w14:paraId="2DFC4346" w14:textId="1A3B3D24"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3</w:t>
      </w:r>
      <w:r w:rsidR="00396ABE" w:rsidRPr="00B5725C">
        <w:rPr>
          <w:spacing w:val="5"/>
          <w:sz w:val="26"/>
          <w:szCs w:val="26"/>
          <w:lang w:val="fr-FR"/>
        </w:rPr>
        <w:t>1</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z w:val="26"/>
          <w:szCs w:val="26"/>
          <w:lang w:val="fr-FR"/>
        </w:rPr>
        <w:t xml:space="preserve">ệ </w:t>
      </w:r>
      <w:r w:rsidR="0017165D" w:rsidRPr="00B5725C">
        <w:rPr>
          <w:spacing w:val="4"/>
          <w:sz w:val="26"/>
          <w:szCs w:val="26"/>
          <w:lang w:val="fr-FR"/>
        </w:rPr>
        <w:t>t</w:t>
      </w:r>
      <w:r w:rsidR="0017165D" w:rsidRPr="00B5725C">
        <w:rPr>
          <w:spacing w:val="-5"/>
          <w:sz w:val="26"/>
          <w:szCs w:val="26"/>
          <w:lang w:val="fr-FR"/>
        </w:rPr>
        <w:t>h</w:t>
      </w:r>
      <w:r w:rsidR="0017165D" w:rsidRPr="00B5725C">
        <w:rPr>
          <w:spacing w:val="5"/>
          <w:sz w:val="26"/>
          <w:szCs w:val="26"/>
          <w:lang w:val="fr-FR"/>
        </w:rPr>
        <w:t>ố</w:t>
      </w:r>
      <w:r w:rsidR="0017165D" w:rsidRPr="00B5725C">
        <w:rPr>
          <w:sz w:val="26"/>
          <w:szCs w:val="26"/>
          <w:lang w:val="fr-FR"/>
        </w:rPr>
        <w:t>ng</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e</w:t>
      </w:r>
      <w:r w:rsidR="0017165D" w:rsidRPr="00B5725C">
        <w:rPr>
          <w:sz w:val="26"/>
          <w:szCs w:val="26"/>
          <w:lang w:val="fr-FR"/>
        </w:rPr>
        <w:t>o</w:t>
      </w:r>
      <w:r w:rsidR="0017165D" w:rsidRPr="00B5725C">
        <w:rPr>
          <w:spacing w:val="-3"/>
          <w:sz w:val="26"/>
          <w:szCs w:val="26"/>
          <w:lang w:val="fr-FR"/>
        </w:rPr>
        <w:t xml:space="preserve"> </w:t>
      </w:r>
      <w:r w:rsidR="0017165D" w:rsidRPr="00B5725C">
        <w:rPr>
          <w:sz w:val="26"/>
          <w:szCs w:val="26"/>
          <w:lang w:val="fr-FR"/>
        </w:rPr>
        <w:t>kế ho</w:t>
      </w:r>
      <w:r w:rsidR="0017165D" w:rsidRPr="00B5725C">
        <w:rPr>
          <w:spacing w:val="1"/>
          <w:sz w:val="26"/>
          <w:szCs w:val="26"/>
          <w:lang w:val="fr-FR"/>
        </w:rPr>
        <w:t>ạc</w:t>
      </w:r>
      <w:r w:rsidR="0017165D" w:rsidRPr="00B5725C">
        <w:rPr>
          <w:sz w:val="26"/>
          <w:szCs w:val="26"/>
          <w:lang w:val="fr-FR"/>
        </w:rPr>
        <w:t>h</w:t>
      </w:r>
      <w:r w:rsidR="0017165D" w:rsidRPr="00B5725C">
        <w:rPr>
          <w:spacing w:val="-10"/>
          <w:sz w:val="26"/>
          <w:szCs w:val="26"/>
          <w:lang w:val="fr-FR"/>
        </w:rPr>
        <w:t xml:space="preserve"> </w:t>
      </w:r>
      <w:r w:rsidR="0017165D" w:rsidRPr="00B5725C">
        <w:rPr>
          <w:spacing w:val="5"/>
          <w:sz w:val="26"/>
          <w:szCs w:val="26"/>
          <w:lang w:val="fr-FR"/>
        </w:rPr>
        <w:t>d</w:t>
      </w:r>
      <w:r w:rsidR="0017165D" w:rsidRPr="00B5725C">
        <w:rPr>
          <w:sz w:val="26"/>
          <w:szCs w:val="26"/>
          <w:lang w:val="fr-FR"/>
        </w:rPr>
        <w:t>ự</w:t>
      </w:r>
      <w:r w:rsidR="0017165D" w:rsidRPr="00B5725C">
        <w:rPr>
          <w:spacing w:val="-3"/>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5"/>
          <w:sz w:val="26"/>
          <w:szCs w:val="26"/>
          <w:lang w:val="fr-FR"/>
        </w:rPr>
        <w:t>ò</w:t>
      </w:r>
      <w:r w:rsidR="0017165D" w:rsidRPr="00B5725C">
        <w:rPr>
          <w:sz w:val="26"/>
          <w:szCs w:val="26"/>
          <w:lang w:val="fr-FR"/>
        </w:rPr>
        <w:t>ng</w:t>
      </w:r>
      <w:r w:rsidR="0017165D" w:rsidRPr="00B5725C">
        <w:rPr>
          <w:spacing w:val="-5"/>
          <w:sz w:val="26"/>
          <w:szCs w:val="26"/>
          <w:lang w:val="fr-FR"/>
        </w:rPr>
        <w:t xml:space="preserve"> </w:t>
      </w:r>
      <w:r w:rsidR="0017165D" w:rsidRPr="00B5725C">
        <w:rPr>
          <w:sz w:val="26"/>
          <w:szCs w:val="26"/>
          <w:lang w:val="fr-FR"/>
        </w:rPr>
        <w:t>:</w:t>
      </w:r>
    </w:p>
    <w:p w14:paraId="41ADA92C" w14:textId="4346AA63" w:rsidR="0017165D" w:rsidRPr="00B5725C" w:rsidRDefault="0017165D" w:rsidP="002F699E">
      <w:pPr>
        <w:pStyle w:val="ListParagraph"/>
        <w:widowControl w:val="0"/>
        <w:numPr>
          <w:ilvl w:val="0"/>
          <w:numId w:val="46"/>
        </w:numPr>
        <w:jc w:val="both"/>
        <w:rPr>
          <w:sz w:val="26"/>
          <w:szCs w:val="26"/>
          <w:lang w:val="fr-FR"/>
        </w:rPr>
      </w:pPr>
      <w:r w:rsidRPr="00B5725C">
        <w:rPr>
          <w:b/>
          <w:bCs/>
          <w:spacing w:val="-2"/>
          <w:sz w:val="26"/>
          <w:szCs w:val="26"/>
          <w:u w:val="single"/>
          <w:lang w:val="fr-FR"/>
        </w:rPr>
        <w:t>L</w:t>
      </w:r>
      <w:r w:rsidRPr="00B5725C">
        <w:rPr>
          <w:b/>
          <w:bCs/>
          <w:sz w:val="26"/>
          <w:szCs w:val="26"/>
          <w:u w:val="single"/>
          <w:lang w:val="fr-FR"/>
        </w:rPr>
        <w:t>à</w:t>
      </w:r>
      <w:r w:rsidRPr="00B5725C">
        <w:rPr>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b</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 xml:space="preserve">ề </w:t>
      </w:r>
      <w:r w:rsidRPr="00B5725C">
        <w:rPr>
          <w:spacing w:val="-1"/>
          <w:sz w:val="26"/>
          <w:szCs w:val="26"/>
          <w:lang w:val="fr-FR"/>
        </w:rPr>
        <w:t>t</w:t>
      </w:r>
      <w:r w:rsidRPr="00B5725C">
        <w:rPr>
          <w:sz w:val="26"/>
          <w:szCs w:val="26"/>
          <w:lang w:val="fr-FR"/>
        </w:rPr>
        <w:t xml:space="preserve">ổ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ứ</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pacing w:val="-1"/>
          <w:sz w:val="26"/>
          <w:szCs w:val="26"/>
          <w:lang w:val="fr-FR"/>
        </w:rPr>
        <w:t>t</w:t>
      </w:r>
      <w:r w:rsidRPr="00B5725C">
        <w:rPr>
          <w:spacing w:val="5"/>
          <w:sz w:val="26"/>
          <w:szCs w:val="26"/>
          <w:lang w:val="fr-FR"/>
        </w:rPr>
        <w:t>ổ</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pacing w:val="2"/>
          <w:sz w:val="26"/>
          <w:szCs w:val="26"/>
          <w:lang w:val="fr-FR"/>
        </w:rPr>
        <w:t>ợ</w:t>
      </w:r>
      <w:r w:rsidRPr="00B5725C">
        <w:rPr>
          <w:sz w:val="26"/>
          <w:szCs w:val="26"/>
          <w:lang w:val="fr-FR"/>
        </w:rPr>
        <w:t>p,</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g</w:t>
      </w:r>
      <w:r w:rsidRPr="00B5725C">
        <w:rPr>
          <w:spacing w:val="5"/>
          <w:sz w:val="26"/>
          <w:szCs w:val="26"/>
          <w:lang w:val="fr-FR"/>
        </w:rPr>
        <w:t>ồ</w:t>
      </w:r>
      <w:r w:rsidRPr="00B5725C">
        <w:rPr>
          <w:sz w:val="26"/>
          <w:szCs w:val="26"/>
          <w:lang w:val="fr-FR"/>
        </w:rPr>
        <w:t>m</w:t>
      </w:r>
      <w:r w:rsidRPr="00B5725C">
        <w:rPr>
          <w:spacing w:val="-8"/>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pacing w:val="6"/>
          <w:sz w:val="26"/>
          <w:szCs w:val="26"/>
          <w:lang w:val="fr-FR"/>
        </w:rPr>
        <w:t>c</w:t>
      </w:r>
      <w:r w:rsidRPr="00B5725C">
        <w:rPr>
          <w:sz w:val="26"/>
          <w:szCs w:val="26"/>
          <w:lang w:val="fr-FR"/>
        </w:rPr>
        <w:t>:</w:t>
      </w:r>
      <w:r w:rsidRPr="00B5725C">
        <w:rPr>
          <w:spacing w:val="-4"/>
          <w:sz w:val="26"/>
          <w:szCs w:val="26"/>
          <w:lang w:val="fr-FR"/>
        </w:rPr>
        <w:t xml:space="preserve"> </w:t>
      </w:r>
      <w:r w:rsidRPr="00B5725C">
        <w:rPr>
          <w:spacing w:val="-5"/>
          <w:sz w:val="26"/>
          <w:szCs w:val="26"/>
          <w:lang w:val="fr-FR"/>
        </w:rPr>
        <w:t>x</w:t>
      </w:r>
      <w:r w:rsidRPr="00B5725C">
        <w:rPr>
          <w:spacing w:val="11"/>
          <w:sz w:val="26"/>
          <w:szCs w:val="26"/>
          <w:lang w:val="fr-FR"/>
        </w:rPr>
        <w:t>e</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é</w:t>
      </w:r>
      <w:r w:rsidRPr="00B5725C">
        <w:rPr>
          <w:spacing w:val="-1"/>
          <w:sz w:val="26"/>
          <w:szCs w:val="26"/>
          <w:lang w:val="fr-FR"/>
        </w:rPr>
        <w:t>t</w:t>
      </w:r>
      <w:r w:rsidRPr="00B5725C">
        <w:rPr>
          <w:sz w:val="26"/>
          <w:szCs w:val="26"/>
          <w:lang w:val="fr-FR"/>
        </w:rPr>
        <w:t>, 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z w:val="26"/>
          <w:szCs w:val="26"/>
          <w:lang w:val="fr-FR"/>
        </w:rPr>
        <w:t>d</w:t>
      </w:r>
      <w:r w:rsidRPr="00B5725C">
        <w:rPr>
          <w:spacing w:val="-2"/>
          <w:sz w:val="26"/>
          <w:szCs w:val="26"/>
          <w:lang w:val="fr-FR"/>
        </w:rPr>
        <w:t>ư</w:t>
      </w:r>
      <w:r w:rsidRPr="00B5725C">
        <w:rPr>
          <w:spacing w:val="6"/>
          <w:sz w:val="26"/>
          <w:szCs w:val="26"/>
          <w:lang w:val="fr-FR"/>
        </w:rPr>
        <w:t>ỡ</w:t>
      </w:r>
      <w:r w:rsidRPr="00B5725C">
        <w:rPr>
          <w:sz w:val="26"/>
          <w:szCs w:val="26"/>
          <w:lang w:val="fr-FR"/>
        </w:rPr>
        <w:t xml:space="preserve">ng </w:t>
      </w:r>
      <w:r w:rsidRPr="00B5725C">
        <w:rPr>
          <w:spacing w:val="-5"/>
          <w:sz w:val="26"/>
          <w:szCs w:val="26"/>
          <w:lang w:val="fr-FR"/>
        </w:rPr>
        <w:t>v</w:t>
      </w:r>
      <w:r w:rsidRPr="00B5725C">
        <w:rPr>
          <w:sz w:val="26"/>
          <w:szCs w:val="26"/>
          <w:lang w:val="fr-FR"/>
        </w:rPr>
        <w:t xml:space="preserve">à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ế</w:t>
      </w:r>
      <w:r w:rsidRPr="00B5725C">
        <w:rPr>
          <w:sz w:val="26"/>
          <w:szCs w:val="26"/>
          <w:lang w:val="fr-FR"/>
        </w:rPr>
        <w:t>n</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à</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2"/>
          <w:sz w:val="26"/>
          <w:szCs w:val="26"/>
          <w:lang w:val="fr-FR"/>
        </w:rPr>
        <w:t xml:space="preserve"> </w:t>
      </w:r>
      <w:r w:rsidRPr="00B5725C">
        <w:rPr>
          <w:spacing w:val="5"/>
          <w:sz w:val="26"/>
          <w:szCs w:val="26"/>
          <w:lang w:val="fr-FR"/>
        </w:rPr>
        <w:t>k</w:t>
      </w:r>
      <w:r w:rsidRPr="00B5725C">
        <w:rPr>
          <w:sz w:val="26"/>
          <w:szCs w:val="26"/>
          <w:lang w:val="fr-FR"/>
        </w:rPr>
        <w:t>ỳ</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 xml:space="preserve">ã </w:t>
      </w:r>
      <w:r w:rsidR="00EC3814"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on</w:t>
      </w:r>
      <w:r w:rsidRPr="00B5725C">
        <w:rPr>
          <w:sz w:val="26"/>
          <w:szCs w:val="26"/>
          <w:lang w:val="fr-FR"/>
        </w:rPr>
        <w:t xml:space="preserve">g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 xml:space="preserve">h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5"/>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ằ</w:t>
      </w:r>
      <w:r w:rsidRPr="00B5725C">
        <w:rPr>
          <w:sz w:val="26"/>
          <w:szCs w:val="26"/>
          <w:lang w:val="fr-FR"/>
        </w:rPr>
        <w:t>m</w:t>
      </w:r>
      <w:r w:rsidRPr="00B5725C">
        <w:rPr>
          <w:spacing w:val="4"/>
          <w:sz w:val="26"/>
          <w:szCs w:val="26"/>
          <w:lang w:val="fr-FR"/>
        </w:rPr>
        <w:t xml:space="preserve"> </w:t>
      </w:r>
      <w:r w:rsidRPr="00B5725C">
        <w:rPr>
          <w:spacing w:val="-1"/>
          <w:sz w:val="26"/>
          <w:szCs w:val="26"/>
          <w:lang w:val="fr-FR"/>
        </w:rPr>
        <w:t>m</w:t>
      </w:r>
      <w:r w:rsidRPr="00B5725C">
        <w:rPr>
          <w:spacing w:val="-5"/>
          <w:sz w:val="26"/>
          <w:szCs w:val="26"/>
          <w:lang w:val="fr-FR"/>
        </w:rPr>
        <w:t>ụ</w:t>
      </w:r>
      <w:r w:rsidRPr="00B5725C">
        <w:rPr>
          <w:sz w:val="26"/>
          <w:szCs w:val="26"/>
          <w:lang w:val="fr-FR"/>
        </w:rPr>
        <w:t>c</w:t>
      </w:r>
      <w:r w:rsidRPr="00B5725C">
        <w:rPr>
          <w:spacing w:val="8"/>
          <w:sz w:val="26"/>
          <w:szCs w:val="26"/>
          <w:lang w:val="fr-FR"/>
        </w:rPr>
        <w:t xml:space="preserve"> </w:t>
      </w:r>
      <w:r w:rsidR="00EC3814" w:rsidRPr="00B5725C">
        <w:rPr>
          <w:spacing w:val="5"/>
          <w:sz w:val="26"/>
          <w:szCs w:val="26"/>
          <w:lang w:val="fr-FR"/>
        </w:rPr>
        <w:t>đ</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2"/>
          <w:sz w:val="26"/>
          <w:szCs w:val="26"/>
          <w:lang w:val="fr-FR"/>
        </w:rPr>
        <w:t xml:space="preserve"> </w:t>
      </w:r>
      <w:r w:rsidR="00EC3814" w:rsidRPr="00B5725C">
        <w:rPr>
          <w:sz w:val="26"/>
          <w:szCs w:val="26"/>
          <w:lang w:val="fr-FR"/>
        </w:rPr>
        <w:t>đ</w:t>
      </w:r>
      <w:r w:rsidRPr="00B5725C">
        <w:rPr>
          <w:spacing w:val="11"/>
          <w:sz w:val="26"/>
          <w:szCs w:val="26"/>
          <w:lang w:val="fr-FR"/>
        </w:rPr>
        <w:t>ả</w:t>
      </w:r>
      <w:r w:rsidRPr="00B5725C">
        <w:rPr>
          <w:sz w:val="26"/>
          <w:szCs w:val="26"/>
          <w:lang w:val="fr-FR"/>
        </w:rPr>
        <w:t>m</w:t>
      </w:r>
      <w:r w:rsidRPr="00B5725C">
        <w:rPr>
          <w:spacing w:val="6"/>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m</w:t>
      </w:r>
      <w:r w:rsidRPr="00B5725C">
        <w:rPr>
          <w:sz w:val="26"/>
          <w:szCs w:val="26"/>
          <w:lang w:val="fr-FR"/>
        </w:rPr>
        <w:t>óc</w:t>
      </w:r>
      <w:r w:rsidRPr="00B5725C">
        <w:rPr>
          <w:spacing w:val="13"/>
          <w:sz w:val="26"/>
          <w:szCs w:val="26"/>
          <w:lang w:val="fr-FR"/>
        </w:rPr>
        <w:t xml:space="preserve"> </w:t>
      </w:r>
      <w:r w:rsidRPr="00B5725C">
        <w:rPr>
          <w:spacing w:val="-1"/>
          <w:sz w:val="26"/>
          <w:szCs w:val="26"/>
          <w:lang w:val="fr-FR"/>
        </w:rPr>
        <w:t>l</w:t>
      </w:r>
      <w:r w:rsidRPr="00B5725C">
        <w:rPr>
          <w:spacing w:val="-5"/>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6"/>
          <w:sz w:val="26"/>
          <w:szCs w:val="26"/>
          <w:lang w:val="fr-FR"/>
        </w:rPr>
        <w:t xml:space="preserve"> </w:t>
      </w:r>
      <w:r w:rsidR="00EC3814" w:rsidRPr="00B5725C">
        <w:rPr>
          <w:sz w:val="26"/>
          <w:szCs w:val="26"/>
          <w:lang w:val="fr-FR"/>
        </w:rPr>
        <w:t>đ</w:t>
      </w:r>
      <w:r w:rsidRPr="00B5725C">
        <w:rPr>
          <w:spacing w:val="5"/>
          <w:sz w:val="26"/>
          <w:szCs w:val="26"/>
          <w:lang w:val="fr-FR"/>
        </w:rPr>
        <w:t>ộ</w:t>
      </w:r>
      <w:r w:rsidRPr="00B5725C">
        <w:rPr>
          <w:sz w:val="26"/>
          <w:szCs w:val="26"/>
          <w:lang w:val="fr-FR"/>
        </w:rPr>
        <w:t xml:space="preserve">ng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 k</w:t>
      </w:r>
      <w:r w:rsidRPr="00B5725C">
        <w:rPr>
          <w:spacing w:val="-5"/>
          <w:sz w:val="26"/>
          <w:szCs w:val="26"/>
          <w:lang w:val="fr-FR"/>
        </w:rPr>
        <w:t>h</w:t>
      </w:r>
      <w:r w:rsidRPr="00B5725C">
        <w:rPr>
          <w:sz w:val="26"/>
          <w:szCs w:val="26"/>
          <w:lang w:val="fr-FR"/>
        </w:rPr>
        <w:t>ả</w:t>
      </w:r>
      <w:r w:rsidRPr="00B5725C">
        <w:rPr>
          <w:spacing w:val="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z w:val="26"/>
          <w:szCs w:val="26"/>
          <w:lang w:val="fr-FR"/>
        </w:rPr>
        <w:t>ho</w:t>
      </w:r>
      <w:r w:rsidRPr="00B5725C">
        <w:rPr>
          <w:spacing w:val="6"/>
          <w:sz w:val="26"/>
          <w:szCs w:val="26"/>
          <w:lang w:val="fr-FR"/>
        </w:rPr>
        <w:t>à</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h</w:t>
      </w:r>
      <w:r w:rsidRPr="00B5725C">
        <w:rPr>
          <w:spacing w:val="1"/>
          <w:sz w:val="26"/>
          <w:szCs w:val="26"/>
          <w:lang w:val="fr-FR"/>
        </w:rPr>
        <w:t>ả</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 xml:space="preserve">à </w:t>
      </w:r>
      <w:r w:rsidR="00EC3814" w:rsidRPr="00B5725C">
        <w:rPr>
          <w:sz w:val="26"/>
          <w:szCs w:val="26"/>
          <w:lang w:val="fr-FR"/>
        </w:rPr>
        <w:t>đ</w:t>
      </w:r>
      <w:r w:rsidRPr="00B5725C">
        <w:rPr>
          <w:spacing w:val="1"/>
          <w:sz w:val="26"/>
          <w:szCs w:val="26"/>
          <w:lang w:val="fr-FR"/>
        </w:rPr>
        <w:t>ạ</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7"/>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o.</w:t>
      </w:r>
    </w:p>
    <w:p w14:paraId="356F77FA" w14:textId="7D666FA3" w:rsidR="00AB7BDA" w:rsidRPr="00B5725C" w:rsidRDefault="00AB7BDA" w:rsidP="002F699E">
      <w:pPr>
        <w:pStyle w:val="ListParagraph"/>
        <w:widowControl w:val="0"/>
        <w:numPr>
          <w:ilvl w:val="0"/>
          <w:numId w:val="46"/>
        </w:numPr>
        <w:jc w:val="both"/>
        <w:rPr>
          <w:sz w:val="26"/>
          <w:szCs w:val="26"/>
          <w:lang w:val="fr-FR"/>
        </w:rPr>
      </w:pPr>
      <w:r w:rsidRPr="00B5725C">
        <w:rPr>
          <w:spacing w:val="-2"/>
          <w:sz w:val="26"/>
          <w:szCs w:val="26"/>
          <w:lang w:val="fr-FR"/>
        </w:rPr>
        <w:t>L</w:t>
      </w:r>
      <w:r w:rsidRPr="00B5725C">
        <w:rPr>
          <w:sz w:val="26"/>
          <w:szCs w:val="26"/>
          <w:lang w:val="fr-FR"/>
        </w:rPr>
        <w:t xml:space="preserve">à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b</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 xml:space="preserve">ề </w:t>
      </w:r>
      <w:r w:rsidRPr="00B5725C">
        <w:rPr>
          <w:spacing w:val="-1"/>
          <w:sz w:val="26"/>
          <w:szCs w:val="26"/>
          <w:lang w:val="fr-FR"/>
        </w:rPr>
        <w:t>t</w:t>
      </w:r>
      <w:r w:rsidRPr="00B5725C">
        <w:rPr>
          <w:sz w:val="26"/>
          <w:szCs w:val="26"/>
          <w:lang w:val="fr-FR"/>
        </w:rPr>
        <w:t xml:space="preserve">ổ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ứ</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ổ</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pacing w:val="2"/>
          <w:sz w:val="26"/>
          <w:szCs w:val="26"/>
          <w:lang w:val="fr-FR"/>
        </w:rPr>
        <w:t>ợ</w:t>
      </w:r>
      <w:r w:rsidRPr="00B5725C">
        <w:rPr>
          <w:sz w:val="26"/>
          <w:szCs w:val="26"/>
          <w:lang w:val="fr-FR"/>
        </w:rPr>
        <w:t>p,</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g</w:t>
      </w:r>
      <w:r w:rsidRPr="00B5725C">
        <w:rPr>
          <w:spacing w:val="5"/>
          <w:sz w:val="26"/>
          <w:szCs w:val="26"/>
          <w:lang w:val="fr-FR"/>
        </w:rPr>
        <w:t>ồ</w:t>
      </w:r>
      <w:r w:rsidRPr="00B5725C">
        <w:rPr>
          <w:sz w:val="26"/>
          <w:szCs w:val="26"/>
          <w:lang w:val="fr-FR"/>
        </w:rPr>
        <w:t>m</w:t>
      </w:r>
      <w:r w:rsidRPr="00B5725C">
        <w:rPr>
          <w:spacing w:val="-8"/>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pacing w:val="6"/>
          <w:sz w:val="26"/>
          <w:szCs w:val="26"/>
          <w:lang w:val="fr-FR"/>
        </w:rPr>
        <w:t>c</w:t>
      </w:r>
      <w:r w:rsidRPr="00B5725C">
        <w:rPr>
          <w:sz w:val="26"/>
          <w:szCs w:val="26"/>
          <w:lang w:val="fr-FR"/>
        </w:rPr>
        <w:t>:</w:t>
      </w:r>
      <w:r w:rsidRPr="00B5725C">
        <w:rPr>
          <w:spacing w:val="-4"/>
          <w:sz w:val="26"/>
          <w:szCs w:val="26"/>
          <w:lang w:val="fr-FR"/>
        </w:rPr>
        <w:t xml:space="preserve"> </w:t>
      </w:r>
      <w:r w:rsidRPr="00B5725C">
        <w:rPr>
          <w:spacing w:val="-5"/>
          <w:sz w:val="26"/>
          <w:szCs w:val="26"/>
          <w:lang w:val="fr-FR"/>
        </w:rPr>
        <w:t>x</w:t>
      </w:r>
      <w:r w:rsidRPr="00B5725C">
        <w:rPr>
          <w:spacing w:val="11"/>
          <w:sz w:val="26"/>
          <w:szCs w:val="26"/>
          <w:lang w:val="fr-FR"/>
        </w:rPr>
        <w:t>e</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é</w:t>
      </w:r>
      <w:r w:rsidRPr="00B5725C">
        <w:rPr>
          <w:spacing w:val="-1"/>
          <w:sz w:val="26"/>
          <w:szCs w:val="26"/>
          <w:lang w:val="fr-FR"/>
        </w:rPr>
        <w:t>t</w:t>
      </w:r>
      <w:r w:rsidRPr="00B5725C">
        <w:rPr>
          <w:sz w:val="26"/>
          <w:szCs w:val="26"/>
          <w:lang w:val="fr-FR"/>
        </w:rPr>
        <w:t>, 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z w:val="26"/>
          <w:szCs w:val="26"/>
          <w:lang w:val="fr-FR"/>
        </w:rPr>
        <w:t>d</w:t>
      </w:r>
      <w:r w:rsidRPr="00B5725C">
        <w:rPr>
          <w:spacing w:val="-2"/>
          <w:sz w:val="26"/>
          <w:szCs w:val="26"/>
          <w:lang w:val="fr-FR"/>
        </w:rPr>
        <w:t>ư</w:t>
      </w:r>
      <w:r w:rsidRPr="00B5725C">
        <w:rPr>
          <w:spacing w:val="6"/>
          <w:sz w:val="26"/>
          <w:szCs w:val="26"/>
          <w:lang w:val="fr-FR"/>
        </w:rPr>
        <w:t>ỡ</w:t>
      </w:r>
      <w:r w:rsidRPr="00B5725C">
        <w:rPr>
          <w:sz w:val="26"/>
          <w:szCs w:val="26"/>
          <w:lang w:val="fr-FR"/>
        </w:rPr>
        <w:t xml:space="preserve">ng </w:t>
      </w:r>
      <w:r w:rsidRPr="00B5725C">
        <w:rPr>
          <w:spacing w:val="-5"/>
          <w:sz w:val="26"/>
          <w:szCs w:val="26"/>
          <w:lang w:val="fr-FR"/>
        </w:rPr>
        <w:t>v</w:t>
      </w:r>
      <w:r w:rsidRPr="00B5725C">
        <w:rPr>
          <w:sz w:val="26"/>
          <w:szCs w:val="26"/>
          <w:lang w:val="fr-FR"/>
        </w:rPr>
        <w:t xml:space="preserve">à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ế</w:t>
      </w:r>
      <w:r w:rsidRPr="00B5725C">
        <w:rPr>
          <w:sz w:val="26"/>
          <w:szCs w:val="26"/>
          <w:lang w:val="fr-FR"/>
        </w:rPr>
        <w:t>n</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à</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hu</w:t>
      </w:r>
      <w:r w:rsidRPr="00B5725C">
        <w:rPr>
          <w:spacing w:val="-2"/>
          <w:sz w:val="26"/>
          <w:szCs w:val="26"/>
          <w:lang w:val="fr-FR"/>
        </w:rPr>
        <w:t xml:space="preserve"> </w:t>
      </w:r>
      <w:r w:rsidRPr="00B5725C">
        <w:rPr>
          <w:spacing w:val="5"/>
          <w:sz w:val="26"/>
          <w:szCs w:val="26"/>
          <w:lang w:val="fr-FR"/>
        </w:rPr>
        <w:t>k</w:t>
      </w:r>
      <w:r w:rsidRPr="00B5725C">
        <w:rPr>
          <w:sz w:val="26"/>
          <w:szCs w:val="26"/>
          <w:lang w:val="fr-FR"/>
        </w:rPr>
        <w:t>ỳ</w:t>
      </w:r>
      <w:r w:rsidRPr="00B5725C">
        <w:rPr>
          <w:spacing w:val="-1"/>
          <w:sz w:val="26"/>
          <w:szCs w:val="26"/>
          <w:lang w:val="fr-FR"/>
        </w:rPr>
        <w:t xml:space="preserve"> </w:t>
      </w:r>
      <w:r w:rsidRPr="00B5725C">
        <w:rPr>
          <w:sz w:val="26"/>
          <w:szCs w:val="26"/>
          <w:lang w:val="fr-FR"/>
        </w:rPr>
        <w:t xml:space="preserve">đã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on</w:t>
      </w:r>
      <w:r w:rsidRPr="00B5725C">
        <w:rPr>
          <w:sz w:val="26"/>
          <w:szCs w:val="26"/>
          <w:lang w:val="fr-FR"/>
        </w:rPr>
        <w:t xml:space="preserve">g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 xml:space="preserve">h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5"/>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ằ</w:t>
      </w:r>
      <w:r w:rsidRPr="00B5725C">
        <w:rPr>
          <w:sz w:val="26"/>
          <w:szCs w:val="26"/>
          <w:lang w:val="fr-FR"/>
        </w:rPr>
        <w:t>m</w:t>
      </w:r>
      <w:r w:rsidRPr="00B5725C">
        <w:rPr>
          <w:spacing w:val="4"/>
          <w:sz w:val="26"/>
          <w:szCs w:val="26"/>
          <w:lang w:val="fr-FR"/>
        </w:rPr>
        <w:t xml:space="preserve"> </w:t>
      </w:r>
      <w:r w:rsidRPr="00B5725C">
        <w:rPr>
          <w:spacing w:val="-1"/>
          <w:sz w:val="26"/>
          <w:szCs w:val="26"/>
          <w:lang w:val="fr-FR"/>
        </w:rPr>
        <w:t>m</w:t>
      </w:r>
      <w:r w:rsidRPr="00B5725C">
        <w:rPr>
          <w:spacing w:val="-5"/>
          <w:sz w:val="26"/>
          <w:szCs w:val="26"/>
          <w:lang w:val="fr-FR"/>
        </w:rPr>
        <w:t>ụ</w:t>
      </w:r>
      <w:r w:rsidRPr="00B5725C">
        <w:rPr>
          <w:sz w:val="26"/>
          <w:szCs w:val="26"/>
          <w:lang w:val="fr-FR"/>
        </w:rPr>
        <w:t>c</w:t>
      </w:r>
      <w:r w:rsidRPr="00B5725C">
        <w:rPr>
          <w:spacing w:val="8"/>
          <w:sz w:val="26"/>
          <w:szCs w:val="26"/>
          <w:lang w:val="fr-FR"/>
        </w:rPr>
        <w:t xml:space="preserve"> </w:t>
      </w:r>
      <w:r w:rsidRPr="00B5725C">
        <w:rPr>
          <w:spacing w:val="5"/>
          <w:sz w:val="26"/>
          <w:szCs w:val="26"/>
          <w:lang w:val="fr-FR"/>
        </w:rPr>
        <w:t>đ</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2"/>
          <w:sz w:val="26"/>
          <w:szCs w:val="26"/>
          <w:lang w:val="fr-FR"/>
        </w:rPr>
        <w:t xml:space="preserve"> </w:t>
      </w:r>
      <w:r w:rsidRPr="00B5725C">
        <w:rPr>
          <w:sz w:val="26"/>
          <w:szCs w:val="26"/>
          <w:lang w:val="fr-FR"/>
        </w:rPr>
        <w:t>đ</w:t>
      </w:r>
      <w:r w:rsidRPr="00B5725C">
        <w:rPr>
          <w:spacing w:val="11"/>
          <w:sz w:val="26"/>
          <w:szCs w:val="26"/>
          <w:lang w:val="fr-FR"/>
        </w:rPr>
        <w:t>ả</w:t>
      </w:r>
      <w:r w:rsidRPr="00B5725C">
        <w:rPr>
          <w:sz w:val="26"/>
          <w:szCs w:val="26"/>
          <w:lang w:val="fr-FR"/>
        </w:rPr>
        <w:t>m</w:t>
      </w:r>
      <w:r w:rsidRPr="00B5725C">
        <w:rPr>
          <w:spacing w:val="6"/>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m</w:t>
      </w:r>
      <w:r w:rsidRPr="00B5725C">
        <w:rPr>
          <w:sz w:val="26"/>
          <w:szCs w:val="26"/>
          <w:lang w:val="fr-FR"/>
        </w:rPr>
        <w:t>óc</w:t>
      </w:r>
      <w:r w:rsidRPr="00B5725C">
        <w:rPr>
          <w:spacing w:val="13"/>
          <w:sz w:val="26"/>
          <w:szCs w:val="26"/>
          <w:lang w:val="fr-FR"/>
        </w:rPr>
        <w:t xml:space="preserve"> </w:t>
      </w:r>
      <w:r w:rsidRPr="00B5725C">
        <w:rPr>
          <w:spacing w:val="-1"/>
          <w:sz w:val="26"/>
          <w:szCs w:val="26"/>
          <w:lang w:val="fr-FR"/>
        </w:rPr>
        <w:t>l</w:t>
      </w:r>
      <w:r w:rsidRPr="00B5725C">
        <w:rPr>
          <w:spacing w:val="-5"/>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6"/>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 xml:space="preserve">ng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 k</w:t>
      </w:r>
      <w:r w:rsidRPr="00B5725C">
        <w:rPr>
          <w:spacing w:val="-5"/>
          <w:sz w:val="26"/>
          <w:szCs w:val="26"/>
          <w:lang w:val="fr-FR"/>
        </w:rPr>
        <w:t>h</w:t>
      </w:r>
      <w:r w:rsidRPr="00B5725C">
        <w:rPr>
          <w:sz w:val="26"/>
          <w:szCs w:val="26"/>
          <w:lang w:val="fr-FR"/>
        </w:rPr>
        <w:t>ả</w:t>
      </w:r>
      <w:r w:rsidRPr="00B5725C">
        <w:rPr>
          <w:spacing w:val="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z w:val="26"/>
          <w:szCs w:val="26"/>
          <w:lang w:val="fr-FR"/>
        </w:rPr>
        <w:t>ho</w:t>
      </w:r>
      <w:r w:rsidRPr="00B5725C">
        <w:rPr>
          <w:spacing w:val="6"/>
          <w:sz w:val="26"/>
          <w:szCs w:val="26"/>
          <w:lang w:val="fr-FR"/>
        </w:rPr>
        <w:t>à</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h</w:t>
      </w:r>
      <w:r w:rsidRPr="00B5725C">
        <w:rPr>
          <w:spacing w:val="1"/>
          <w:sz w:val="26"/>
          <w:szCs w:val="26"/>
          <w:lang w:val="fr-FR"/>
        </w:rPr>
        <w:t>ả</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 đ</w:t>
      </w:r>
      <w:r w:rsidRPr="00B5725C">
        <w:rPr>
          <w:spacing w:val="1"/>
          <w:sz w:val="26"/>
          <w:szCs w:val="26"/>
          <w:lang w:val="fr-FR"/>
        </w:rPr>
        <w:t>ạ</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7"/>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o.</w:t>
      </w:r>
    </w:p>
    <w:p w14:paraId="43CD31E4" w14:textId="776BC905" w:rsidR="00AB7BDA" w:rsidRPr="00B5725C" w:rsidRDefault="00AB7BDA" w:rsidP="002F699E">
      <w:pPr>
        <w:pStyle w:val="ListParagraph"/>
        <w:widowControl w:val="0"/>
        <w:numPr>
          <w:ilvl w:val="0"/>
          <w:numId w:val="46"/>
        </w:numPr>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 xml:space="preserve">à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b</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 xml:space="preserve">ề </w:t>
      </w:r>
      <w:r w:rsidRPr="00B5725C">
        <w:rPr>
          <w:spacing w:val="-1"/>
          <w:sz w:val="26"/>
          <w:szCs w:val="26"/>
          <w:lang w:val="fr-FR"/>
        </w:rPr>
        <w:t>t</w:t>
      </w:r>
      <w:r w:rsidRPr="00B5725C">
        <w:rPr>
          <w:sz w:val="26"/>
          <w:szCs w:val="26"/>
          <w:lang w:val="fr-FR"/>
        </w:rPr>
        <w:t xml:space="preserve">ổ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ứ</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ổ</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pacing w:val="2"/>
          <w:sz w:val="26"/>
          <w:szCs w:val="26"/>
          <w:lang w:val="fr-FR"/>
        </w:rPr>
        <w:t>ợ</w:t>
      </w:r>
      <w:r w:rsidRPr="00B5725C">
        <w:rPr>
          <w:sz w:val="26"/>
          <w:szCs w:val="26"/>
          <w:lang w:val="fr-FR"/>
        </w:rPr>
        <w:t>p,</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g</w:t>
      </w:r>
      <w:r w:rsidRPr="00B5725C">
        <w:rPr>
          <w:spacing w:val="5"/>
          <w:sz w:val="26"/>
          <w:szCs w:val="26"/>
          <w:lang w:val="fr-FR"/>
        </w:rPr>
        <w:t>ồ</w:t>
      </w:r>
      <w:r w:rsidRPr="00B5725C">
        <w:rPr>
          <w:sz w:val="26"/>
          <w:szCs w:val="26"/>
          <w:lang w:val="fr-FR"/>
        </w:rPr>
        <w:t>m</w:t>
      </w:r>
      <w:r w:rsidRPr="00B5725C">
        <w:rPr>
          <w:spacing w:val="-8"/>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pacing w:val="6"/>
          <w:sz w:val="26"/>
          <w:szCs w:val="26"/>
          <w:lang w:val="fr-FR"/>
        </w:rPr>
        <w:t>c</w:t>
      </w:r>
      <w:r w:rsidRPr="00B5725C">
        <w:rPr>
          <w:sz w:val="26"/>
          <w:szCs w:val="26"/>
          <w:lang w:val="fr-FR"/>
        </w:rPr>
        <w:t>:</w:t>
      </w:r>
      <w:r w:rsidRPr="00B5725C">
        <w:rPr>
          <w:spacing w:val="-4"/>
          <w:sz w:val="26"/>
          <w:szCs w:val="26"/>
          <w:lang w:val="fr-FR"/>
        </w:rPr>
        <w:t xml:space="preserve"> </w:t>
      </w:r>
      <w:r w:rsidRPr="00B5725C">
        <w:rPr>
          <w:spacing w:val="-5"/>
          <w:sz w:val="26"/>
          <w:szCs w:val="26"/>
          <w:lang w:val="fr-FR"/>
        </w:rPr>
        <w:t>x</w:t>
      </w:r>
      <w:r w:rsidRPr="00B5725C">
        <w:rPr>
          <w:spacing w:val="11"/>
          <w:sz w:val="26"/>
          <w:szCs w:val="26"/>
          <w:lang w:val="fr-FR"/>
        </w:rPr>
        <w:t>e</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é</w:t>
      </w:r>
      <w:r w:rsidRPr="00B5725C">
        <w:rPr>
          <w:spacing w:val="-1"/>
          <w:sz w:val="26"/>
          <w:szCs w:val="26"/>
          <w:lang w:val="fr-FR"/>
        </w:rPr>
        <w:t>t</w:t>
      </w:r>
      <w:r w:rsidRPr="00B5725C">
        <w:rPr>
          <w:sz w:val="26"/>
          <w:szCs w:val="26"/>
          <w:lang w:val="fr-FR"/>
        </w:rPr>
        <w:t>, 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z w:val="26"/>
          <w:szCs w:val="26"/>
          <w:lang w:val="fr-FR"/>
        </w:rPr>
        <w:t>d</w:t>
      </w:r>
      <w:r w:rsidRPr="00B5725C">
        <w:rPr>
          <w:spacing w:val="-2"/>
          <w:sz w:val="26"/>
          <w:szCs w:val="26"/>
          <w:lang w:val="fr-FR"/>
        </w:rPr>
        <w:t>ư</w:t>
      </w:r>
      <w:r w:rsidRPr="00B5725C">
        <w:rPr>
          <w:spacing w:val="6"/>
          <w:sz w:val="26"/>
          <w:szCs w:val="26"/>
          <w:lang w:val="fr-FR"/>
        </w:rPr>
        <w:t>ỡ</w:t>
      </w:r>
      <w:r w:rsidRPr="00B5725C">
        <w:rPr>
          <w:sz w:val="26"/>
          <w:szCs w:val="26"/>
          <w:lang w:val="fr-FR"/>
        </w:rPr>
        <w:t xml:space="preserve">ng </w:t>
      </w:r>
      <w:r w:rsidRPr="00B5725C">
        <w:rPr>
          <w:spacing w:val="-5"/>
          <w:sz w:val="26"/>
          <w:szCs w:val="26"/>
          <w:lang w:val="fr-FR"/>
        </w:rPr>
        <w:t>v</w:t>
      </w:r>
      <w:r w:rsidRPr="00B5725C">
        <w:rPr>
          <w:sz w:val="26"/>
          <w:szCs w:val="26"/>
          <w:lang w:val="fr-FR"/>
        </w:rPr>
        <w:t xml:space="preserve">à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ế</w:t>
      </w:r>
      <w:r w:rsidRPr="00B5725C">
        <w:rPr>
          <w:sz w:val="26"/>
          <w:szCs w:val="26"/>
          <w:lang w:val="fr-FR"/>
        </w:rPr>
        <w:t>n</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à</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pacing w:val="-5"/>
          <w:sz w:val="26"/>
          <w:szCs w:val="26"/>
          <w:lang w:val="fr-FR"/>
        </w:rPr>
        <w:t>hàng tuần</w:t>
      </w:r>
      <w:r w:rsidRPr="00B5725C">
        <w:rPr>
          <w:spacing w:val="-1"/>
          <w:sz w:val="26"/>
          <w:szCs w:val="26"/>
          <w:lang w:val="fr-FR"/>
        </w:rPr>
        <w:t xml:space="preserve"> </w:t>
      </w:r>
      <w:r w:rsidRPr="00B5725C">
        <w:rPr>
          <w:sz w:val="26"/>
          <w:szCs w:val="26"/>
          <w:lang w:val="fr-FR"/>
        </w:rPr>
        <w:t xml:space="preserve">đã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on</w:t>
      </w:r>
      <w:r w:rsidRPr="00B5725C">
        <w:rPr>
          <w:sz w:val="26"/>
          <w:szCs w:val="26"/>
          <w:lang w:val="fr-FR"/>
        </w:rPr>
        <w:t xml:space="preserve">g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 xml:space="preserve">h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5"/>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ằ</w:t>
      </w:r>
      <w:r w:rsidRPr="00B5725C">
        <w:rPr>
          <w:sz w:val="26"/>
          <w:szCs w:val="26"/>
          <w:lang w:val="fr-FR"/>
        </w:rPr>
        <w:t>m</w:t>
      </w:r>
      <w:r w:rsidRPr="00B5725C">
        <w:rPr>
          <w:spacing w:val="4"/>
          <w:sz w:val="26"/>
          <w:szCs w:val="26"/>
          <w:lang w:val="fr-FR"/>
        </w:rPr>
        <w:t xml:space="preserve"> </w:t>
      </w:r>
      <w:r w:rsidRPr="00B5725C">
        <w:rPr>
          <w:spacing w:val="-1"/>
          <w:sz w:val="26"/>
          <w:szCs w:val="26"/>
          <w:lang w:val="fr-FR"/>
        </w:rPr>
        <w:t>m</w:t>
      </w:r>
      <w:r w:rsidRPr="00B5725C">
        <w:rPr>
          <w:spacing w:val="-5"/>
          <w:sz w:val="26"/>
          <w:szCs w:val="26"/>
          <w:lang w:val="fr-FR"/>
        </w:rPr>
        <w:t>ụ</w:t>
      </w:r>
      <w:r w:rsidRPr="00B5725C">
        <w:rPr>
          <w:sz w:val="26"/>
          <w:szCs w:val="26"/>
          <w:lang w:val="fr-FR"/>
        </w:rPr>
        <w:t>c</w:t>
      </w:r>
      <w:r w:rsidRPr="00B5725C">
        <w:rPr>
          <w:spacing w:val="8"/>
          <w:sz w:val="26"/>
          <w:szCs w:val="26"/>
          <w:lang w:val="fr-FR"/>
        </w:rPr>
        <w:t xml:space="preserve"> </w:t>
      </w:r>
      <w:r w:rsidRPr="00B5725C">
        <w:rPr>
          <w:spacing w:val="5"/>
          <w:sz w:val="26"/>
          <w:szCs w:val="26"/>
          <w:lang w:val="fr-FR"/>
        </w:rPr>
        <w:t>đ</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2"/>
          <w:sz w:val="26"/>
          <w:szCs w:val="26"/>
          <w:lang w:val="fr-FR"/>
        </w:rPr>
        <w:t xml:space="preserve"> </w:t>
      </w:r>
      <w:r w:rsidRPr="00B5725C">
        <w:rPr>
          <w:sz w:val="26"/>
          <w:szCs w:val="26"/>
          <w:lang w:val="fr-FR"/>
        </w:rPr>
        <w:t>đ</w:t>
      </w:r>
      <w:r w:rsidRPr="00B5725C">
        <w:rPr>
          <w:spacing w:val="11"/>
          <w:sz w:val="26"/>
          <w:szCs w:val="26"/>
          <w:lang w:val="fr-FR"/>
        </w:rPr>
        <w:t>ả</w:t>
      </w:r>
      <w:r w:rsidRPr="00B5725C">
        <w:rPr>
          <w:sz w:val="26"/>
          <w:szCs w:val="26"/>
          <w:lang w:val="fr-FR"/>
        </w:rPr>
        <w:t>m</w:t>
      </w:r>
      <w:r w:rsidRPr="00B5725C">
        <w:rPr>
          <w:spacing w:val="6"/>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m</w:t>
      </w:r>
      <w:r w:rsidRPr="00B5725C">
        <w:rPr>
          <w:sz w:val="26"/>
          <w:szCs w:val="26"/>
          <w:lang w:val="fr-FR"/>
        </w:rPr>
        <w:t>óc</w:t>
      </w:r>
      <w:r w:rsidRPr="00B5725C">
        <w:rPr>
          <w:spacing w:val="13"/>
          <w:sz w:val="26"/>
          <w:szCs w:val="26"/>
          <w:lang w:val="fr-FR"/>
        </w:rPr>
        <w:t xml:space="preserve"> </w:t>
      </w:r>
      <w:r w:rsidRPr="00B5725C">
        <w:rPr>
          <w:spacing w:val="-1"/>
          <w:sz w:val="26"/>
          <w:szCs w:val="26"/>
          <w:lang w:val="fr-FR"/>
        </w:rPr>
        <w:t>l</w:t>
      </w:r>
      <w:r w:rsidRPr="00B5725C">
        <w:rPr>
          <w:spacing w:val="-5"/>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6"/>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 xml:space="preserve">ng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 k</w:t>
      </w:r>
      <w:r w:rsidRPr="00B5725C">
        <w:rPr>
          <w:spacing w:val="-5"/>
          <w:sz w:val="26"/>
          <w:szCs w:val="26"/>
          <w:lang w:val="fr-FR"/>
        </w:rPr>
        <w:t>h</w:t>
      </w:r>
      <w:r w:rsidRPr="00B5725C">
        <w:rPr>
          <w:sz w:val="26"/>
          <w:szCs w:val="26"/>
          <w:lang w:val="fr-FR"/>
        </w:rPr>
        <w:t>ả</w:t>
      </w:r>
      <w:r w:rsidRPr="00B5725C">
        <w:rPr>
          <w:spacing w:val="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z w:val="26"/>
          <w:szCs w:val="26"/>
          <w:lang w:val="fr-FR"/>
        </w:rPr>
        <w:t>ho</w:t>
      </w:r>
      <w:r w:rsidRPr="00B5725C">
        <w:rPr>
          <w:spacing w:val="6"/>
          <w:sz w:val="26"/>
          <w:szCs w:val="26"/>
          <w:lang w:val="fr-FR"/>
        </w:rPr>
        <w:t>à</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h</w:t>
      </w:r>
      <w:r w:rsidRPr="00B5725C">
        <w:rPr>
          <w:spacing w:val="1"/>
          <w:sz w:val="26"/>
          <w:szCs w:val="26"/>
          <w:lang w:val="fr-FR"/>
        </w:rPr>
        <w:t>ả</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 đ</w:t>
      </w:r>
      <w:r w:rsidRPr="00B5725C">
        <w:rPr>
          <w:spacing w:val="1"/>
          <w:sz w:val="26"/>
          <w:szCs w:val="26"/>
          <w:lang w:val="fr-FR"/>
        </w:rPr>
        <w:t>ạ</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7"/>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o.</w:t>
      </w:r>
    </w:p>
    <w:p w14:paraId="6CEC60B3" w14:textId="61AAD7FB" w:rsidR="00AB7BDA" w:rsidRPr="00B5725C" w:rsidRDefault="00AB7BDA" w:rsidP="002F699E">
      <w:pPr>
        <w:pStyle w:val="ListParagraph"/>
        <w:widowControl w:val="0"/>
        <w:numPr>
          <w:ilvl w:val="0"/>
          <w:numId w:val="46"/>
        </w:numPr>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z w:val="26"/>
          <w:szCs w:val="26"/>
          <w:lang w:val="fr-FR"/>
        </w:rPr>
        <w:t xml:space="preserve">à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b</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 xml:space="preserve">ề </w:t>
      </w:r>
      <w:r w:rsidRPr="00B5725C">
        <w:rPr>
          <w:spacing w:val="-1"/>
          <w:sz w:val="26"/>
          <w:szCs w:val="26"/>
          <w:lang w:val="fr-FR"/>
        </w:rPr>
        <w:t>t</w:t>
      </w:r>
      <w:r w:rsidRPr="00B5725C">
        <w:rPr>
          <w:sz w:val="26"/>
          <w:szCs w:val="26"/>
          <w:lang w:val="fr-FR"/>
        </w:rPr>
        <w:t xml:space="preserve">ổ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ứ</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pacing w:val="-1"/>
          <w:sz w:val="26"/>
          <w:szCs w:val="26"/>
          <w:lang w:val="fr-FR"/>
        </w:rPr>
        <w:t>t</w:t>
      </w:r>
      <w:r w:rsidRPr="00B5725C">
        <w:rPr>
          <w:spacing w:val="5"/>
          <w:sz w:val="26"/>
          <w:szCs w:val="26"/>
          <w:lang w:val="fr-FR"/>
        </w:rPr>
        <w:t>ổ</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pacing w:val="2"/>
          <w:sz w:val="26"/>
          <w:szCs w:val="26"/>
          <w:lang w:val="fr-FR"/>
        </w:rPr>
        <w:t>ợ</w:t>
      </w:r>
      <w:r w:rsidRPr="00B5725C">
        <w:rPr>
          <w:sz w:val="26"/>
          <w:szCs w:val="26"/>
          <w:lang w:val="fr-FR"/>
        </w:rPr>
        <w:t>p,</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g</w:t>
      </w:r>
      <w:r w:rsidRPr="00B5725C">
        <w:rPr>
          <w:spacing w:val="5"/>
          <w:sz w:val="26"/>
          <w:szCs w:val="26"/>
          <w:lang w:val="fr-FR"/>
        </w:rPr>
        <w:t>ồ</w:t>
      </w:r>
      <w:r w:rsidRPr="00B5725C">
        <w:rPr>
          <w:sz w:val="26"/>
          <w:szCs w:val="26"/>
          <w:lang w:val="fr-FR"/>
        </w:rPr>
        <w:t>m</w:t>
      </w:r>
      <w:r w:rsidRPr="00B5725C">
        <w:rPr>
          <w:spacing w:val="-8"/>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pacing w:val="6"/>
          <w:sz w:val="26"/>
          <w:szCs w:val="26"/>
          <w:lang w:val="fr-FR"/>
        </w:rPr>
        <w:t>c</w:t>
      </w:r>
      <w:r w:rsidRPr="00B5725C">
        <w:rPr>
          <w:sz w:val="26"/>
          <w:szCs w:val="26"/>
          <w:lang w:val="fr-FR"/>
        </w:rPr>
        <w:t>:</w:t>
      </w:r>
      <w:r w:rsidRPr="00B5725C">
        <w:rPr>
          <w:spacing w:val="-4"/>
          <w:sz w:val="26"/>
          <w:szCs w:val="26"/>
          <w:lang w:val="fr-FR"/>
        </w:rPr>
        <w:t xml:space="preserve"> </w:t>
      </w:r>
      <w:r w:rsidRPr="00B5725C">
        <w:rPr>
          <w:spacing w:val="-5"/>
          <w:sz w:val="26"/>
          <w:szCs w:val="26"/>
          <w:lang w:val="fr-FR"/>
        </w:rPr>
        <w:t>x</w:t>
      </w:r>
      <w:r w:rsidRPr="00B5725C">
        <w:rPr>
          <w:spacing w:val="11"/>
          <w:sz w:val="26"/>
          <w:szCs w:val="26"/>
          <w:lang w:val="fr-FR"/>
        </w:rPr>
        <w:t>e</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é</w:t>
      </w:r>
      <w:r w:rsidRPr="00B5725C">
        <w:rPr>
          <w:spacing w:val="-1"/>
          <w:sz w:val="26"/>
          <w:szCs w:val="26"/>
          <w:lang w:val="fr-FR"/>
        </w:rPr>
        <w:t>t</w:t>
      </w:r>
      <w:r w:rsidRPr="00B5725C">
        <w:rPr>
          <w:sz w:val="26"/>
          <w:szCs w:val="26"/>
          <w:lang w:val="fr-FR"/>
        </w:rPr>
        <w:t>, b</w:t>
      </w:r>
      <w:r w:rsidRPr="00B5725C">
        <w:rPr>
          <w:spacing w:val="1"/>
          <w:sz w:val="26"/>
          <w:szCs w:val="26"/>
          <w:lang w:val="fr-FR"/>
        </w:rPr>
        <w:t>ả</w:t>
      </w:r>
      <w:r w:rsidRPr="00B5725C">
        <w:rPr>
          <w:sz w:val="26"/>
          <w:szCs w:val="26"/>
          <w:lang w:val="fr-FR"/>
        </w:rPr>
        <w:t>o</w:t>
      </w:r>
      <w:r w:rsidRPr="00B5725C">
        <w:rPr>
          <w:spacing w:val="-2"/>
          <w:sz w:val="26"/>
          <w:szCs w:val="26"/>
          <w:lang w:val="fr-FR"/>
        </w:rPr>
        <w:t xml:space="preserve"> </w:t>
      </w:r>
      <w:r w:rsidRPr="00B5725C">
        <w:rPr>
          <w:sz w:val="26"/>
          <w:szCs w:val="26"/>
          <w:lang w:val="fr-FR"/>
        </w:rPr>
        <w:t>d</w:t>
      </w:r>
      <w:r w:rsidRPr="00B5725C">
        <w:rPr>
          <w:spacing w:val="-2"/>
          <w:sz w:val="26"/>
          <w:szCs w:val="26"/>
          <w:lang w:val="fr-FR"/>
        </w:rPr>
        <w:t>ư</w:t>
      </w:r>
      <w:r w:rsidRPr="00B5725C">
        <w:rPr>
          <w:spacing w:val="6"/>
          <w:sz w:val="26"/>
          <w:szCs w:val="26"/>
          <w:lang w:val="fr-FR"/>
        </w:rPr>
        <w:t>ỡ</w:t>
      </w:r>
      <w:r w:rsidRPr="00B5725C">
        <w:rPr>
          <w:sz w:val="26"/>
          <w:szCs w:val="26"/>
          <w:lang w:val="fr-FR"/>
        </w:rPr>
        <w:t xml:space="preserve">ng </w:t>
      </w:r>
      <w:r w:rsidRPr="00B5725C">
        <w:rPr>
          <w:spacing w:val="-5"/>
          <w:sz w:val="26"/>
          <w:szCs w:val="26"/>
          <w:lang w:val="fr-FR"/>
        </w:rPr>
        <w:t>v</w:t>
      </w:r>
      <w:r w:rsidRPr="00B5725C">
        <w:rPr>
          <w:sz w:val="26"/>
          <w:szCs w:val="26"/>
          <w:lang w:val="fr-FR"/>
        </w:rPr>
        <w:t xml:space="preserve">à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ế</w:t>
      </w:r>
      <w:r w:rsidRPr="00B5725C">
        <w:rPr>
          <w:sz w:val="26"/>
          <w:szCs w:val="26"/>
          <w:lang w:val="fr-FR"/>
        </w:rPr>
        <w:t>n</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à</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 hàng</w:t>
      </w:r>
      <w:r w:rsidRPr="00B5725C">
        <w:rPr>
          <w:spacing w:val="7"/>
          <w:sz w:val="26"/>
          <w:szCs w:val="26"/>
          <w:lang w:val="fr-FR"/>
        </w:rPr>
        <w:t xml:space="preserve"> </w:t>
      </w:r>
      <w:r w:rsidRPr="00B5725C">
        <w:rPr>
          <w:spacing w:val="-5"/>
          <w:sz w:val="26"/>
          <w:szCs w:val="26"/>
          <w:lang w:val="fr-FR"/>
        </w:rPr>
        <w:t>tháng</w:t>
      </w:r>
      <w:r w:rsidRPr="00B5725C">
        <w:rPr>
          <w:spacing w:val="-1"/>
          <w:sz w:val="26"/>
          <w:szCs w:val="26"/>
          <w:lang w:val="fr-FR"/>
        </w:rPr>
        <w:t xml:space="preserve"> </w:t>
      </w:r>
      <w:r w:rsidRPr="00B5725C">
        <w:rPr>
          <w:sz w:val="26"/>
          <w:szCs w:val="26"/>
          <w:lang w:val="fr-FR"/>
        </w:rPr>
        <w:t xml:space="preserve">đã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4"/>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on</w:t>
      </w:r>
      <w:r w:rsidRPr="00B5725C">
        <w:rPr>
          <w:sz w:val="26"/>
          <w:szCs w:val="26"/>
          <w:lang w:val="fr-FR"/>
        </w:rPr>
        <w:t xml:space="preserve">g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 xml:space="preserve">h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5"/>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ằ</w:t>
      </w:r>
      <w:r w:rsidRPr="00B5725C">
        <w:rPr>
          <w:sz w:val="26"/>
          <w:szCs w:val="26"/>
          <w:lang w:val="fr-FR"/>
        </w:rPr>
        <w:t>m</w:t>
      </w:r>
      <w:r w:rsidRPr="00B5725C">
        <w:rPr>
          <w:spacing w:val="4"/>
          <w:sz w:val="26"/>
          <w:szCs w:val="26"/>
          <w:lang w:val="fr-FR"/>
        </w:rPr>
        <w:t xml:space="preserve"> </w:t>
      </w:r>
      <w:r w:rsidRPr="00B5725C">
        <w:rPr>
          <w:spacing w:val="-1"/>
          <w:sz w:val="26"/>
          <w:szCs w:val="26"/>
          <w:lang w:val="fr-FR"/>
        </w:rPr>
        <w:t>m</w:t>
      </w:r>
      <w:r w:rsidRPr="00B5725C">
        <w:rPr>
          <w:spacing w:val="-5"/>
          <w:sz w:val="26"/>
          <w:szCs w:val="26"/>
          <w:lang w:val="fr-FR"/>
        </w:rPr>
        <w:t>ụ</w:t>
      </w:r>
      <w:r w:rsidRPr="00B5725C">
        <w:rPr>
          <w:sz w:val="26"/>
          <w:szCs w:val="26"/>
          <w:lang w:val="fr-FR"/>
        </w:rPr>
        <w:t>c</w:t>
      </w:r>
      <w:r w:rsidRPr="00B5725C">
        <w:rPr>
          <w:spacing w:val="8"/>
          <w:sz w:val="26"/>
          <w:szCs w:val="26"/>
          <w:lang w:val="fr-FR"/>
        </w:rPr>
        <w:t xml:space="preserve"> </w:t>
      </w:r>
      <w:r w:rsidRPr="00B5725C">
        <w:rPr>
          <w:spacing w:val="5"/>
          <w:sz w:val="26"/>
          <w:szCs w:val="26"/>
          <w:lang w:val="fr-FR"/>
        </w:rPr>
        <w:t>đ</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2"/>
          <w:sz w:val="26"/>
          <w:szCs w:val="26"/>
          <w:lang w:val="fr-FR"/>
        </w:rPr>
        <w:t xml:space="preserve"> </w:t>
      </w:r>
      <w:r w:rsidRPr="00B5725C">
        <w:rPr>
          <w:sz w:val="26"/>
          <w:szCs w:val="26"/>
          <w:lang w:val="fr-FR"/>
        </w:rPr>
        <w:t>đ</w:t>
      </w:r>
      <w:r w:rsidRPr="00B5725C">
        <w:rPr>
          <w:spacing w:val="11"/>
          <w:sz w:val="26"/>
          <w:szCs w:val="26"/>
          <w:lang w:val="fr-FR"/>
        </w:rPr>
        <w:t>ả</w:t>
      </w:r>
      <w:r w:rsidRPr="00B5725C">
        <w:rPr>
          <w:sz w:val="26"/>
          <w:szCs w:val="26"/>
          <w:lang w:val="fr-FR"/>
        </w:rPr>
        <w:t>m</w:t>
      </w:r>
      <w:r w:rsidRPr="00B5725C">
        <w:rPr>
          <w:spacing w:val="6"/>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o</w:t>
      </w:r>
      <w:r w:rsidRPr="00B5725C">
        <w:rPr>
          <w:spacing w:val="12"/>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m</w:t>
      </w:r>
      <w:r w:rsidRPr="00B5725C">
        <w:rPr>
          <w:sz w:val="26"/>
          <w:szCs w:val="26"/>
          <w:lang w:val="fr-FR"/>
        </w:rPr>
        <w:t>óc</w:t>
      </w:r>
      <w:r w:rsidRPr="00B5725C">
        <w:rPr>
          <w:spacing w:val="13"/>
          <w:sz w:val="26"/>
          <w:szCs w:val="26"/>
          <w:lang w:val="fr-FR"/>
        </w:rPr>
        <w:t xml:space="preserve"> </w:t>
      </w:r>
      <w:r w:rsidRPr="00B5725C">
        <w:rPr>
          <w:spacing w:val="-1"/>
          <w:sz w:val="26"/>
          <w:szCs w:val="26"/>
          <w:lang w:val="fr-FR"/>
        </w:rPr>
        <w:t>l</w:t>
      </w:r>
      <w:r w:rsidRPr="00B5725C">
        <w:rPr>
          <w:spacing w:val="-5"/>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u</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z w:val="26"/>
          <w:szCs w:val="26"/>
          <w:lang w:val="fr-FR"/>
        </w:rPr>
        <w:t>t</w:t>
      </w:r>
      <w:r w:rsidRPr="00B5725C">
        <w:rPr>
          <w:spacing w:val="6"/>
          <w:sz w:val="26"/>
          <w:szCs w:val="26"/>
          <w:lang w:val="fr-FR"/>
        </w:rPr>
        <w:t xml:space="preserve"> </w:t>
      </w:r>
      <w:r w:rsidRPr="00B5725C">
        <w:rPr>
          <w:sz w:val="26"/>
          <w:szCs w:val="26"/>
          <w:lang w:val="fr-FR"/>
        </w:rPr>
        <w:t>đ</w:t>
      </w:r>
      <w:r w:rsidRPr="00B5725C">
        <w:rPr>
          <w:spacing w:val="5"/>
          <w:sz w:val="26"/>
          <w:szCs w:val="26"/>
          <w:lang w:val="fr-FR"/>
        </w:rPr>
        <w:t>ộ</w:t>
      </w:r>
      <w:r w:rsidRPr="00B5725C">
        <w:rPr>
          <w:sz w:val="26"/>
          <w:szCs w:val="26"/>
          <w:lang w:val="fr-FR"/>
        </w:rPr>
        <w:t xml:space="preserve">ng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 k</w:t>
      </w:r>
      <w:r w:rsidRPr="00B5725C">
        <w:rPr>
          <w:spacing w:val="-5"/>
          <w:sz w:val="26"/>
          <w:szCs w:val="26"/>
          <w:lang w:val="fr-FR"/>
        </w:rPr>
        <w:t>h</w:t>
      </w:r>
      <w:r w:rsidRPr="00B5725C">
        <w:rPr>
          <w:sz w:val="26"/>
          <w:szCs w:val="26"/>
          <w:lang w:val="fr-FR"/>
        </w:rPr>
        <w:t>ả</w:t>
      </w:r>
      <w:r w:rsidRPr="00B5725C">
        <w:rPr>
          <w:spacing w:val="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z w:val="26"/>
          <w:szCs w:val="26"/>
          <w:lang w:val="fr-FR"/>
        </w:rPr>
        <w:lastRenderedPageBreak/>
        <w:t>ho</w:t>
      </w:r>
      <w:r w:rsidRPr="00B5725C">
        <w:rPr>
          <w:spacing w:val="6"/>
          <w:sz w:val="26"/>
          <w:szCs w:val="26"/>
          <w:lang w:val="fr-FR"/>
        </w:rPr>
        <w:t>à</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h</w:t>
      </w:r>
      <w:r w:rsidRPr="00B5725C">
        <w:rPr>
          <w:spacing w:val="1"/>
          <w:sz w:val="26"/>
          <w:szCs w:val="26"/>
          <w:lang w:val="fr-FR"/>
        </w:rPr>
        <w:t>ả</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 đ</w:t>
      </w:r>
      <w:r w:rsidRPr="00B5725C">
        <w:rPr>
          <w:spacing w:val="1"/>
          <w:sz w:val="26"/>
          <w:szCs w:val="26"/>
          <w:lang w:val="fr-FR"/>
        </w:rPr>
        <w:t>ạ</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7"/>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o.</w:t>
      </w:r>
    </w:p>
    <w:p w14:paraId="3E3FE788" w14:textId="7BEFA6CB"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3</w:t>
      </w:r>
      <w:r w:rsidR="00396ABE" w:rsidRPr="00B5725C">
        <w:rPr>
          <w:spacing w:val="5"/>
          <w:sz w:val="26"/>
          <w:szCs w:val="26"/>
          <w:lang w:val="fr-FR"/>
        </w:rPr>
        <w:t>2</w:t>
      </w:r>
      <w:r w:rsidR="0017165D" w:rsidRPr="00B5725C">
        <w:rPr>
          <w:sz w:val="26"/>
          <w:szCs w:val="26"/>
          <w:lang w:val="fr-FR"/>
        </w:rPr>
        <w:t>:</w:t>
      </w:r>
      <w:r w:rsidR="0017165D" w:rsidRPr="00B5725C">
        <w:rPr>
          <w:spacing w:val="-7"/>
          <w:sz w:val="26"/>
          <w:szCs w:val="26"/>
          <w:lang w:val="fr-FR"/>
        </w:rPr>
        <w:t xml:space="preserve"> </w:t>
      </w:r>
      <w:r w:rsidR="0017165D" w:rsidRPr="00B5725C">
        <w:rPr>
          <w:spacing w:val="4"/>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z w:val="26"/>
          <w:szCs w:val="26"/>
          <w:lang w:val="fr-FR"/>
        </w:rPr>
        <w:t>nhỏ</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6"/>
          <w:sz w:val="26"/>
          <w:szCs w:val="26"/>
          <w:lang w:val="fr-FR"/>
        </w:rPr>
        <w:t>ể</w:t>
      </w:r>
      <w:r w:rsidR="0017165D" w:rsidRPr="00B5725C">
        <w:rPr>
          <w:sz w:val="26"/>
          <w:szCs w:val="26"/>
          <w:lang w:val="fr-FR"/>
        </w:rPr>
        <w:t>u</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z w:val="26"/>
          <w:szCs w:val="26"/>
          <w:lang w:val="fr-FR"/>
        </w:rPr>
        <w:t>u)</w:t>
      </w:r>
    </w:p>
    <w:p w14:paraId="34A2317C" w14:textId="46FE1E38" w:rsidR="0017165D" w:rsidRPr="00B5725C" w:rsidRDefault="0017165D" w:rsidP="002F699E">
      <w:pPr>
        <w:pStyle w:val="ListParagraph"/>
        <w:widowControl w:val="0"/>
        <w:numPr>
          <w:ilvl w:val="0"/>
          <w:numId w:val="47"/>
        </w:numPr>
        <w:jc w:val="both"/>
        <w:rPr>
          <w:sz w:val="26"/>
          <w:szCs w:val="26"/>
          <w:lang w:val="fr-FR"/>
        </w:rPr>
      </w:pPr>
      <w:r w:rsidRPr="00B5725C">
        <w:rPr>
          <w:spacing w:val="-5"/>
          <w:sz w:val="26"/>
          <w:szCs w:val="26"/>
          <w:lang w:val="fr-FR"/>
        </w:rPr>
        <w:t>l</w:t>
      </w:r>
      <w:r w:rsidRPr="00B5725C">
        <w:rPr>
          <w:b/>
          <w:bCs/>
          <w:sz w:val="26"/>
          <w:szCs w:val="26"/>
          <w:u w:val="single"/>
          <w:lang w:val="fr-FR"/>
        </w:rPr>
        <w:t>à</w:t>
      </w:r>
      <w:r w:rsidRPr="00B5725C">
        <w:rPr>
          <w:spacing w:val="16"/>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d</w:t>
      </w:r>
      <w:r w:rsidRPr="00B5725C">
        <w:rPr>
          <w:spacing w:val="1"/>
          <w:sz w:val="26"/>
          <w:szCs w:val="26"/>
          <w:lang w:val="fr-FR"/>
        </w:rPr>
        <w:t>ạ</w:t>
      </w:r>
      <w:r w:rsidRPr="00B5725C">
        <w:rPr>
          <w:sz w:val="26"/>
          <w:szCs w:val="26"/>
          <w:lang w:val="fr-FR"/>
        </w:rPr>
        <w:t>ng</w:t>
      </w:r>
      <w:r w:rsidRPr="00B5725C">
        <w:rPr>
          <w:spacing w:val="1"/>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z w:val="26"/>
          <w:szCs w:val="26"/>
          <w:lang w:val="fr-FR"/>
        </w:rPr>
        <w:t>ho</w:t>
      </w:r>
      <w:r w:rsidRPr="00B5725C">
        <w:rPr>
          <w:spacing w:val="1"/>
          <w:sz w:val="26"/>
          <w:szCs w:val="26"/>
          <w:lang w:val="fr-FR"/>
        </w:rPr>
        <w:t>ạ</w:t>
      </w:r>
      <w:r w:rsidRPr="00B5725C">
        <w:rPr>
          <w:spacing w:val="6"/>
          <w:sz w:val="26"/>
          <w:szCs w:val="26"/>
          <w:lang w:val="fr-FR"/>
        </w:rPr>
        <w:t>c</w:t>
      </w:r>
      <w:r w:rsidRPr="00B5725C">
        <w:rPr>
          <w:sz w:val="26"/>
          <w:szCs w:val="26"/>
          <w:lang w:val="fr-FR"/>
        </w:rPr>
        <w:t xml:space="preserve">h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6"/>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hỉ</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14"/>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1"/>
          <w:sz w:val="26"/>
          <w:szCs w:val="26"/>
          <w:lang w:val="fr-FR"/>
        </w:rPr>
        <w:t>l</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4"/>
          <w:sz w:val="26"/>
          <w:szCs w:val="26"/>
          <w:lang w:val="fr-FR"/>
        </w:rPr>
        <w:t xml:space="preserve"> </w:t>
      </w:r>
      <w:r w:rsidRPr="00B5725C">
        <w:rPr>
          <w:sz w:val="26"/>
          <w:szCs w:val="26"/>
          <w:lang w:val="fr-FR"/>
        </w:rPr>
        <w:t>nhỏ</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ỏ</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9"/>
          <w:sz w:val="26"/>
          <w:szCs w:val="26"/>
          <w:lang w:val="fr-FR"/>
        </w:rPr>
        <w:t xml:space="preserve"> </w:t>
      </w:r>
      <w:r w:rsidR="00EC3814" w:rsidRPr="00B5725C">
        <w:rPr>
          <w:spacing w:val="5"/>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6"/>
          <w:sz w:val="26"/>
          <w:szCs w:val="26"/>
          <w:lang w:val="fr-FR"/>
        </w:rPr>
        <w:t xml:space="preserve"> 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1"/>
          <w:sz w:val="26"/>
          <w:szCs w:val="26"/>
          <w:lang w:val="fr-FR"/>
        </w:rPr>
        <w:t>t</w:t>
      </w:r>
      <w:r w:rsidRPr="00B5725C">
        <w:rPr>
          <w:spacing w:val="3"/>
          <w:sz w:val="26"/>
          <w:szCs w:val="26"/>
          <w:lang w:val="fr-FR"/>
        </w:rPr>
        <w:t>ừ</w:t>
      </w:r>
      <w:r w:rsidRPr="00B5725C">
        <w:rPr>
          <w:sz w:val="26"/>
          <w:szCs w:val="26"/>
          <w:lang w:val="fr-FR"/>
        </w:rPr>
        <w:t>ng</w:t>
      </w:r>
      <w:r w:rsidRPr="00B5725C">
        <w:rPr>
          <w:spacing w:val="5"/>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 xml:space="preserve">n </w:t>
      </w:r>
      <w:r w:rsidR="00EC3814" w:rsidRPr="00B5725C">
        <w:rPr>
          <w:sz w:val="26"/>
          <w:szCs w:val="26"/>
          <w:lang w:val="fr-FR"/>
        </w:rPr>
        <w:t>đ</w:t>
      </w:r>
      <w:r w:rsidRPr="00B5725C">
        <w:rPr>
          <w:sz w:val="26"/>
          <w:szCs w:val="26"/>
          <w:lang w:val="fr-FR"/>
        </w:rPr>
        <w:t>ể</w:t>
      </w:r>
      <w:r w:rsidRPr="00B5725C">
        <w:rPr>
          <w:spacing w:val="14"/>
          <w:sz w:val="26"/>
          <w:szCs w:val="26"/>
          <w:lang w:val="fr-FR"/>
        </w:rPr>
        <w:t xml:space="preserve"> </w:t>
      </w:r>
      <w:r w:rsidR="00EC3814" w:rsidRPr="00B5725C">
        <w:rPr>
          <w:sz w:val="26"/>
          <w:szCs w:val="26"/>
          <w:lang w:val="fr-FR"/>
        </w:rPr>
        <w:t>đ</w:t>
      </w:r>
      <w:r w:rsidRPr="00B5725C">
        <w:rPr>
          <w:spacing w:val="6"/>
          <w:sz w:val="26"/>
          <w:szCs w:val="26"/>
          <w:lang w:val="fr-FR"/>
        </w:rPr>
        <w:t>ả</w:t>
      </w:r>
      <w:r w:rsidRPr="00B5725C">
        <w:rPr>
          <w:sz w:val="26"/>
          <w:szCs w:val="26"/>
          <w:lang w:val="fr-FR"/>
        </w:rPr>
        <w:t>m</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1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6"/>
          <w:sz w:val="26"/>
          <w:szCs w:val="26"/>
          <w:lang w:val="fr-FR"/>
        </w:rPr>
        <w:t xml:space="preserve"> </w:t>
      </w:r>
      <w:r w:rsidRPr="00B5725C">
        <w:rPr>
          <w:spacing w:val="-10"/>
          <w:sz w:val="26"/>
          <w:szCs w:val="26"/>
          <w:lang w:val="fr-FR"/>
        </w:rPr>
        <w:t>m</w:t>
      </w:r>
      <w:r w:rsidRPr="00B5725C">
        <w:rPr>
          <w:spacing w:val="11"/>
          <w:sz w:val="26"/>
          <w:szCs w:val="26"/>
          <w:lang w:val="fr-FR"/>
        </w:rPr>
        <w:t>á</w:t>
      </w:r>
      <w:r w:rsidRPr="00B5725C">
        <w:rPr>
          <w:sz w:val="26"/>
          <w:szCs w:val="26"/>
          <w:lang w:val="fr-FR"/>
        </w:rPr>
        <w:t xml:space="preserve">y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1"/>
          <w:sz w:val="26"/>
          <w:szCs w:val="26"/>
          <w:lang w:val="fr-FR"/>
        </w:rPr>
        <w:t xml:space="preserve"> </w:t>
      </w:r>
      <w:r w:rsidR="00EC3814"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r w:rsidRPr="00B5725C">
        <w:rPr>
          <w:spacing w:val="-6"/>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z w:val="26"/>
          <w:szCs w:val="26"/>
          <w:lang w:val="fr-FR"/>
        </w:rPr>
        <w:t xml:space="preserve">kế </w:t>
      </w:r>
      <w:r w:rsidRPr="00B5725C">
        <w:rPr>
          <w:spacing w:val="-5"/>
          <w:sz w:val="26"/>
          <w:szCs w:val="26"/>
          <w:lang w:val="fr-FR"/>
        </w:rPr>
        <w:t>h</w:t>
      </w:r>
      <w:r w:rsidRPr="00B5725C">
        <w:rPr>
          <w:sz w:val="26"/>
          <w:szCs w:val="26"/>
          <w:lang w:val="fr-FR"/>
        </w:rPr>
        <w:t>ọ</w:t>
      </w:r>
      <w:r w:rsidRPr="00B5725C">
        <w:rPr>
          <w:spacing w:val="1"/>
          <w:sz w:val="26"/>
          <w:szCs w:val="26"/>
          <w:lang w:val="fr-FR"/>
        </w:rPr>
        <w:t>a</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00EC3814" w:rsidRPr="00B5725C">
        <w:rPr>
          <w:sz w:val="26"/>
          <w:szCs w:val="26"/>
          <w:lang w:val="fr-FR"/>
        </w:rPr>
        <w:t>đ</w:t>
      </w:r>
      <w:r w:rsidRPr="00B5725C">
        <w:rPr>
          <w:sz w:val="26"/>
          <w:szCs w:val="26"/>
          <w:lang w:val="fr-FR"/>
        </w:rPr>
        <w:t xml:space="preserve">ã </w:t>
      </w:r>
      <w:r w:rsidR="00EC3814" w:rsidRPr="00B5725C">
        <w:rPr>
          <w:sz w:val="26"/>
          <w:szCs w:val="26"/>
          <w:lang w:val="fr-FR"/>
        </w:rPr>
        <w:t>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w:t>
      </w:r>
    </w:p>
    <w:p w14:paraId="1DDA22B0" w14:textId="72F5A7CB" w:rsidR="0074775A" w:rsidRPr="00B5725C" w:rsidRDefault="0074775A" w:rsidP="002F699E">
      <w:pPr>
        <w:pStyle w:val="ListParagraph"/>
        <w:widowControl w:val="0"/>
        <w:numPr>
          <w:ilvl w:val="0"/>
          <w:numId w:val="47"/>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d</w:t>
      </w:r>
      <w:r w:rsidRPr="00B5725C">
        <w:rPr>
          <w:spacing w:val="1"/>
          <w:sz w:val="26"/>
          <w:szCs w:val="26"/>
          <w:lang w:val="fr-FR"/>
        </w:rPr>
        <w:t>ạ</w:t>
      </w:r>
      <w:r w:rsidRPr="00B5725C">
        <w:rPr>
          <w:sz w:val="26"/>
          <w:szCs w:val="26"/>
          <w:lang w:val="fr-FR"/>
        </w:rPr>
        <w:t>ng</w:t>
      </w:r>
      <w:r w:rsidRPr="00B5725C">
        <w:rPr>
          <w:spacing w:val="1"/>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z w:val="26"/>
          <w:szCs w:val="26"/>
          <w:lang w:val="fr-FR"/>
        </w:rPr>
        <w:t xml:space="preserve">mức độ hư hỏng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6"/>
          <w:sz w:val="26"/>
          <w:szCs w:val="26"/>
          <w:lang w:val="fr-FR"/>
        </w:rPr>
        <w:t xml:space="preserve"> </w:t>
      </w:r>
      <w:r w:rsidRPr="00B5725C">
        <w:rPr>
          <w:sz w:val="26"/>
          <w:szCs w:val="26"/>
          <w:lang w:val="fr-FR"/>
        </w:rPr>
        <w:t>đó</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hỉ</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14"/>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1"/>
          <w:sz w:val="26"/>
          <w:szCs w:val="26"/>
          <w:lang w:val="fr-FR"/>
        </w:rPr>
        <w:t>l</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4"/>
          <w:sz w:val="26"/>
          <w:szCs w:val="26"/>
          <w:lang w:val="fr-FR"/>
        </w:rPr>
        <w:t xml:space="preserve"> </w:t>
      </w:r>
      <w:r w:rsidRPr="00B5725C">
        <w:rPr>
          <w:sz w:val="26"/>
          <w:szCs w:val="26"/>
          <w:lang w:val="fr-FR"/>
        </w:rPr>
        <w:t>nhỏ</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ỏ</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9"/>
          <w:sz w:val="26"/>
          <w:szCs w:val="26"/>
          <w:lang w:val="fr-FR"/>
        </w:rPr>
        <w:t xml:space="preserve"> </w:t>
      </w:r>
      <w:r w:rsidRPr="00B5725C">
        <w:rPr>
          <w:spacing w:val="5"/>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6"/>
          <w:sz w:val="26"/>
          <w:szCs w:val="26"/>
          <w:lang w:val="fr-FR"/>
        </w:rPr>
        <w:t xml:space="preserve"> 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1"/>
          <w:sz w:val="26"/>
          <w:szCs w:val="26"/>
          <w:lang w:val="fr-FR"/>
        </w:rPr>
        <w:t>t</w:t>
      </w:r>
      <w:r w:rsidRPr="00B5725C">
        <w:rPr>
          <w:spacing w:val="3"/>
          <w:sz w:val="26"/>
          <w:szCs w:val="26"/>
          <w:lang w:val="fr-FR"/>
        </w:rPr>
        <w:t>ừ</w:t>
      </w:r>
      <w:r w:rsidRPr="00B5725C">
        <w:rPr>
          <w:sz w:val="26"/>
          <w:szCs w:val="26"/>
          <w:lang w:val="fr-FR"/>
        </w:rPr>
        <w:t>ng</w:t>
      </w:r>
      <w:r w:rsidRPr="00B5725C">
        <w:rPr>
          <w:spacing w:val="5"/>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 để</w:t>
      </w:r>
      <w:r w:rsidRPr="00B5725C">
        <w:rPr>
          <w:spacing w:val="14"/>
          <w:sz w:val="26"/>
          <w:szCs w:val="26"/>
          <w:lang w:val="fr-FR"/>
        </w:rPr>
        <w:t xml:space="preserve"> </w:t>
      </w:r>
      <w:r w:rsidRPr="00B5725C">
        <w:rPr>
          <w:sz w:val="26"/>
          <w:szCs w:val="26"/>
          <w:lang w:val="fr-FR"/>
        </w:rPr>
        <w:t>đ</w:t>
      </w:r>
      <w:r w:rsidRPr="00B5725C">
        <w:rPr>
          <w:spacing w:val="6"/>
          <w:sz w:val="26"/>
          <w:szCs w:val="26"/>
          <w:lang w:val="fr-FR"/>
        </w:rPr>
        <w:t>ả</w:t>
      </w:r>
      <w:r w:rsidRPr="00B5725C">
        <w:rPr>
          <w:sz w:val="26"/>
          <w:szCs w:val="26"/>
          <w:lang w:val="fr-FR"/>
        </w:rPr>
        <w:t>m</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1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6"/>
          <w:sz w:val="26"/>
          <w:szCs w:val="26"/>
          <w:lang w:val="fr-FR"/>
        </w:rPr>
        <w:t xml:space="preserve"> </w:t>
      </w:r>
      <w:r w:rsidRPr="00B5725C">
        <w:rPr>
          <w:spacing w:val="-10"/>
          <w:sz w:val="26"/>
          <w:szCs w:val="26"/>
          <w:lang w:val="fr-FR"/>
        </w:rPr>
        <w:t>m</w:t>
      </w:r>
      <w:r w:rsidRPr="00B5725C">
        <w:rPr>
          <w:spacing w:val="11"/>
          <w:sz w:val="26"/>
          <w:szCs w:val="26"/>
          <w:lang w:val="fr-FR"/>
        </w:rPr>
        <w:t>á</w:t>
      </w:r>
      <w:r w:rsidRPr="00B5725C">
        <w:rPr>
          <w:sz w:val="26"/>
          <w:szCs w:val="26"/>
          <w:lang w:val="fr-FR"/>
        </w:rPr>
        <w:t xml:space="preserve">y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1"/>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r w:rsidRPr="00B5725C">
        <w:rPr>
          <w:spacing w:val="-6"/>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z w:val="26"/>
          <w:szCs w:val="26"/>
          <w:lang w:val="fr-FR"/>
        </w:rPr>
        <w:t xml:space="preserve">kế </w:t>
      </w:r>
      <w:r w:rsidRPr="00B5725C">
        <w:rPr>
          <w:spacing w:val="-5"/>
          <w:sz w:val="26"/>
          <w:szCs w:val="26"/>
          <w:lang w:val="fr-FR"/>
        </w:rPr>
        <w:t>h</w:t>
      </w:r>
      <w:r w:rsidRPr="00B5725C">
        <w:rPr>
          <w:sz w:val="26"/>
          <w:szCs w:val="26"/>
          <w:lang w:val="fr-FR"/>
        </w:rPr>
        <w:t>ọ</w:t>
      </w:r>
      <w:r w:rsidRPr="00B5725C">
        <w:rPr>
          <w:spacing w:val="1"/>
          <w:sz w:val="26"/>
          <w:szCs w:val="26"/>
          <w:lang w:val="fr-FR"/>
        </w:rPr>
        <w:t>a</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z w:val="26"/>
          <w:szCs w:val="26"/>
          <w:lang w:val="fr-FR"/>
        </w:rPr>
        <w:t>đã 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p>
    <w:p w14:paraId="27006191" w14:textId="0984EA32" w:rsidR="0074775A" w:rsidRPr="00B5725C" w:rsidRDefault="0074775A" w:rsidP="002F699E">
      <w:pPr>
        <w:pStyle w:val="ListParagraph"/>
        <w:widowControl w:val="0"/>
        <w:numPr>
          <w:ilvl w:val="0"/>
          <w:numId w:val="47"/>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d</w:t>
      </w:r>
      <w:r w:rsidRPr="00B5725C">
        <w:rPr>
          <w:spacing w:val="1"/>
          <w:sz w:val="26"/>
          <w:szCs w:val="26"/>
          <w:lang w:val="fr-FR"/>
        </w:rPr>
        <w:t>ạ</w:t>
      </w:r>
      <w:r w:rsidRPr="00B5725C">
        <w:rPr>
          <w:sz w:val="26"/>
          <w:szCs w:val="26"/>
          <w:lang w:val="fr-FR"/>
        </w:rPr>
        <w:t>ng</w:t>
      </w:r>
      <w:r w:rsidRPr="00B5725C">
        <w:rPr>
          <w:spacing w:val="1"/>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z w:val="26"/>
          <w:szCs w:val="26"/>
          <w:lang w:val="fr-FR"/>
        </w:rPr>
        <w:t xml:space="preserve">mức độ hư hỏng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6"/>
          <w:sz w:val="26"/>
          <w:szCs w:val="26"/>
          <w:lang w:val="fr-FR"/>
        </w:rPr>
        <w:t xml:space="preserve"> </w:t>
      </w:r>
      <w:r w:rsidRPr="00B5725C">
        <w:rPr>
          <w:sz w:val="26"/>
          <w:szCs w:val="26"/>
          <w:lang w:val="fr-FR"/>
        </w:rPr>
        <w:t>đó</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hỉ</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14"/>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1"/>
          <w:sz w:val="26"/>
          <w:szCs w:val="26"/>
          <w:lang w:val="fr-FR"/>
        </w:rPr>
        <w:t>l</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4"/>
          <w:sz w:val="26"/>
          <w:szCs w:val="26"/>
          <w:lang w:val="fr-FR"/>
        </w:rPr>
        <w:t xml:space="preserve"> </w:t>
      </w:r>
      <w:r w:rsidRPr="00B5725C">
        <w:rPr>
          <w:sz w:val="26"/>
          <w:szCs w:val="26"/>
          <w:lang w:val="fr-FR"/>
        </w:rPr>
        <w:t>nhỏ</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cần thay thế</w:t>
      </w:r>
      <w:r w:rsidRPr="00B5725C">
        <w:rPr>
          <w:spacing w:val="1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9"/>
          <w:sz w:val="26"/>
          <w:szCs w:val="26"/>
          <w:lang w:val="fr-FR"/>
        </w:rPr>
        <w:t xml:space="preserve"> </w:t>
      </w:r>
      <w:r w:rsidRPr="00B5725C">
        <w:rPr>
          <w:spacing w:val="5"/>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6"/>
          <w:sz w:val="26"/>
          <w:szCs w:val="26"/>
          <w:lang w:val="fr-FR"/>
        </w:rPr>
        <w:t xml:space="preserve"> 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1"/>
          <w:sz w:val="26"/>
          <w:szCs w:val="26"/>
          <w:lang w:val="fr-FR"/>
        </w:rPr>
        <w:t>t</w:t>
      </w:r>
      <w:r w:rsidRPr="00B5725C">
        <w:rPr>
          <w:spacing w:val="3"/>
          <w:sz w:val="26"/>
          <w:szCs w:val="26"/>
          <w:lang w:val="fr-FR"/>
        </w:rPr>
        <w:t>ừ</w:t>
      </w:r>
      <w:r w:rsidRPr="00B5725C">
        <w:rPr>
          <w:sz w:val="26"/>
          <w:szCs w:val="26"/>
          <w:lang w:val="fr-FR"/>
        </w:rPr>
        <w:t>ng</w:t>
      </w:r>
      <w:r w:rsidRPr="00B5725C">
        <w:rPr>
          <w:spacing w:val="5"/>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 để</w:t>
      </w:r>
      <w:r w:rsidRPr="00B5725C">
        <w:rPr>
          <w:spacing w:val="14"/>
          <w:sz w:val="26"/>
          <w:szCs w:val="26"/>
          <w:lang w:val="fr-FR"/>
        </w:rPr>
        <w:t xml:space="preserve"> </w:t>
      </w:r>
      <w:r w:rsidRPr="00B5725C">
        <w:rPr>
          <w:sz w:val="26"/>
          <w:szCs w:val="26"/>
          <w:lang w:val="fr-FR"/>
        </w:rPr>
        <w:t>đ</w:t>
      </w:r>
      <w:r w:rsidRPr="00B5725C">
        <w:rPr>
          <w:spacing w:val="6"/>
          <w:sz w:val="26"/>
          <w:szCs w:val="26"/>
          <w:lang w:val="fr-FR"/>
        </w:rPr>
        <w:t>ả</w:t>
      </w:r>
      <w:r w:rsidRPr="00B5725C">
        <w:rPr>
          <w:sz w:val="26"/>
          <w:szCs w:val="26"/>
          <w:lang w:val="fr-FR"/>
        </w:rPr>
        <w:t>m</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1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6"/>
          <w:sz w:val="26"/>
          <w:szCs w:val="26"/>
          <w:lang w:val="fr-FR"/>
        </w:rPr>
        <w:t xml:space="preserve"> </w:t>
      </w:r>
      <w:r w:rsidRPr="00B5725C">
        <w:rPr>
          <w:spacing w:val="-10"/>
          <w:sz w:val="26"/>
          <w:szCs w:val="26"/>
          <w:lang w:val="fr-FR"/>
        </w:rPr>
        <w:t>m</w:t>
      </w:r>
      <w:r w:rsidRPr="00B5725C">
        <w:rPr>
          <w:spacing w:val="11"/>
          <w:sz w:val="26"/>
          <w:szCs w:val="26"/>
          <w:lang w:val="fr-FR"/>
        </w:rPr>
        <w:t>á</w:t>
      </w:r>
      <w:r w:rsidRPr="00B5725C">
        <w:rPr>
          <w:sz w:val="26"/>
          <w:szCs w:val="26"/>
          <w:lang w:val="fr-FR"/>
        </w:rPr>
        <w:t xml:space="preserve">y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1"/>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r w:rsidRPr="00B5725C">
        <w:rPr>
          <w:spacing w:val="-6"/>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z w:val="26"/>
          <w:szCs w:val="26"/>
          <w:lang w:val="fr-FR"/>
        </w:rPr>
        <w:t xml:space="preserve">kế </w:t>
      </w:r>
      <w:r w:rsidRPr="00B5725C">
        <w:rPr>
          <w:spacing w:val="-5"/>
          <w:sz w:val="26"/>
          <w:szCs w:val="26"/>
          <w:lang w:val="fr-FR"/>
        </w:rPr>
        <w:t>h</w:t>
      </w:r>
      <w:r w:rsidRPr="00B5725C">
        <w:rPr>
          <w:sz w:val="26"/>
          <w:szCs w:val="26"/>
          <w:lang w:val="fr-FR"/>
        </w:rPr>
        <w:t>ọ</w:t>
      </w:r>
      <w:r w:rsidRPr="00B5725C">
        <w:rPr>
          <w:spacing w:val="1"/>
          <w:sz w:val="26"/>
          <w:szCs w:val="26"/>
          <w:lang w:val="fr-FR"/>
        </w:rPr>
        <w:t>a</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z w:val="26"/>
          <w:szCs w:val="26"/>
          <w:lang w:val="fr-FR"/>
        </w:rPr>
        <w:t>đã 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p>
    <w:p w14:paraId="34B0ED6B" w14:textId="12A6DAE8" w:rsidR="00AB6260" w:rsidRPr="00B5725C" w:rsidRDefault="0074775A" w:rsidP="002F699E">
      <w:pPr>
        <w:pStyle w:val="ListParagraph"/>
        <w:widowControl w:val="0"/>
        <w:numPr>
          <w:ilvl w:val="0"/>
          <w:numId w:val="47"/>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z w:val="26"/>
          <w:szCs w:val="26"/>
          <w:lang w:val="fr-FR"/>
        </w:rPr>
        <w:t>d</w:t>
      </w:r>
      <w:r w:rsidRPr="00B5725C">
        <w:rPr>
          <w:spacing w:val="1"/>
          <w:sz w:val="26"/>
          <w:szCs w:val="26"/>
          <w:lang w:val="fr-FR"/>
        </w:rPr>
        <w:t>ạ</w:t>
      </w:r>
      <w:r w:rsidRPr="00B5725C">
        <w:rPr>
          <w:sz w:val="26"/>
          <w:szCs w:val="26"/>
          <w:lang w:val="fr-FR"/>
        </w:rPr>
        <w:t>ng</w:t>
      </w:r>
      <w:r w:rsidRPr="00B5725C">
        <w:rPr>
          <w:spacing w:val="1"/>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7"/>
          <w:sz w:val="26"/>
          <w:szCs w:val="26"/>
          <w:lang w:val="fr-FR"/>
        </w:rPr>
        <w:t xml:space="preserve"> </w:t>
      </w:r>
      <w:r w:rsidRPr="00B5725C">
        <w:rPr>
          <w:sz w:val="26"/>
          <w:szCs w:val="26"/>
          <w:lang w:val="fr-FR"/>
        </w:rPr>
        <w:t xml:space="preserve">mức độ hư hỏng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6"/>
          <w:sz w:val="26"/>
          <w:szCs w:val="26"/>
          <w:lang w:val="fr-FR"/>
        </w:rPr>
        <w:t xml:space="preserve"> </w:t>
      </w:r>
      <w:r w:rsidRPr="00B5725C">
        <w:rPr>
          <w:sz w:val="26"/>
          <w:szCs w:val="26"/>
          <w:lang w:val="fr-FR"/>
        </w:rPr>
        <w:t>đó</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hỉ</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14"/>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6"/>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1"/>
          <w:sz w:val="26"/>
          <w:szCs w:val="26"/>
          <w:lang w:val="fr-FR"/>
        </w:rPr>
        <w:t>l</w:t>
      </w:r>
      <w:r w:rsidRPr="00B5725C">
        <w:rPr>
          <w:spacing w:val="-2"/>
          <w:sz w:val="26"/>
          <w:szCs w:val="26"/>
          <w:lang w:val="fr-FR"/>
        </w:rPr>
        <w:t>ư</w:t>
      </w:r>
      <w:r w:rsidRPr="00B5725C">
        <w:rPr>
          <w:spacing w:val="6"/>
          <w:sz w:val="26"/>
          <w:szCs w:val="26"/>
          <w:lang w:val="fr-FR"/>
        </w:rPr>
        <w:t>ợ</w:t>
      </w:r>
      <w:r w:rsidRPr="00B5725C">
        <w:rPr>
          <w:sz w:val="26"/>
          <w:szCs w:val="26"/>
          <w:lang w:val="fr-FR"/>
        </w:rPr>
        <w:t>ng</w:t>
      </w:r>
      <w:r w:rsidRPr="00B5725C">
        <w:rPr>
          <w:spacing w:val="4"/>
          <w:sz w:val="26"/>
          <w:szCs w:val="26"/>
          <w:lang w:val="fr-FR"/>
        </w:rPr>
        <w:t xml:space="preserve"> </w:t>
      </w:r>
      <w:r w:rsidRPr="00B5725C">
        <w:rPr>
          <w:sz w:val="26"/>
          <w:szCs w:val="26"/>
          <w:lang w:val="fr-FR"/>
        </w:rPr>
        <w:t>nhỏ</w:t>
      </w:r>
      <w:r w:rsidRPr="00B5725C">
        <w:rPr>
          <w:spacing w:val="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2"/>
          <w:sz w:val="26"/>
          <w:szCs w:val="26"/>
          <w:lang w:val="fr-FR"/>
        </w:rPr>
        <w:t xml:space="preserve"> </w:t>
      </w:r>
      <w:r w:rsidR="00D74221" w:rsidRPr="00B5725C">
        <w:rPr>
          <w:spacing w:val="-5"/>
          <w:sz w:val="26"/>
          <w:szCs w:val="26"/>
          <w:lang w:val="fr-FR"/>
        </w:rPr>
        <w:t>mòn</w:t>
      </w:r>
      <w:r w:rsidRPr="00B5725C">
        <w:rPr>
          <w:spacing w:val="1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9"/>
          <w:sz w:val="26"/>
          <w:szCs w:val="26"/>
          <w:lang w:val="fr-FR"/>
        </w:rPr>
        <w:t xml:space="preserve"> </w:t>
      </w:r>
      <w:r w:rsidRPr="00B5725C">
        <w:rPr>
          <w:spacing w:val="5"/>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6"/>
          <w:sz w:val="26"/>
          <w:szCs w:val="26"/>
          <w:lang w:val="fr-FR"/>
        </w:rPr>
        <w:t xml:space="preserve"> c</w:t>
      </w:r>
      <w:r w:rsidRPr="00B5725C">
        <w:rPr>
          <w:sz w:val="26"/>
          <w:szCs w:val="26"/>
          <w:lang w:val="fr-FR"/>
        </w:rPr>
        <w:t>h</w:t>
      </w:r>
      <w:r w:rsidRPr="00B5725C">
        <w:rPr>
          <w:spacing w:val="-1"/>
          <w:sz w:val="26"/>
          <w:szCs w:val="26"/>
          <w:lang w:val="fr-FR"/>
        </w:rPr>
        <w:t>ỉ</w:t>
      </w:r>
      <w:r w:rsidRPr="00B5725C">
        <w:rPr>
          <w:sz w:val="26"/>
          <w:szCs w:val="26"/>
          <w:lang w:val="fr-FR"/>
        </w:rPr>
        <w:t>nh</w:t>
      </w:r>
      <w:r w:rsidRPr="00B5725C">
        <w:rPr>
          <w:spacing w:val="4"/>
          <w:sz w:val="26"/>
          <w:szCs w:val="26"/>
          <w:lang w:val="fr-FR"/>
        </w:rPr>
        <w:t xml:space="preserve"> </w:t>
      </w:r>
      <w:r w:rsidRPr="00B5725C">
        <w:rPr>
          <w:spacing w:val="-1"/>
          <w:sz w:val="26"/>
          <w:szCs w:val="26"/>
          <w:lang w:val="fr-FR"/>
        </w:rPr>
        <w:t>t</w:t>
      </w:r>
      <w:r w:rsidRPr="00B5725C">
        <w:rPr>
          <w:spacing w:val="3"/>
          <w:sz w:val="26"/>
          <w:szCs w:val="26"/>
          <w:lang w:val="fr-FR"/>
        </w:rPr>
        <w:t>ừ</w:t>
      </w:r>
      <w:r w:rsidRPr="00B5725C">
        <w:rPr>
          <w:sz w:val="26"/>
          <w:szCs w:val="26"/>
          <w:lang w:val="fr-FR"/>
        </w:rPr>
        <w:t>ng</w:t>
      </w:r>
      <w:r w:rsidRPr="00B5725C">
        <w:rPr>
          <w:spacing w:val="5"/>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 để</w:t>
      </w:r>
      <w:r w:rsidRPr="00B5725C">
        <w:rPr>
          <w:spacing w:val="14"/>
          <w:sz w:val="26"/>
          <w:szCs w:val="26"/>
          <w:lang w:val="fr-FR"/>
        </w:rPr>
        <w:t xml:space="preserve"> </w:t>
      </w:r>
      <w:r w:rsidRPr="00B5725C">
        <w:rPr>
          <w:sz w:val="26"/>
          <w:szCs w:val="26"/>
          <w:lang w:val="fr-FR"/>
        </w:rPr>
        <w:t>đ</w:t>
      </w:r>
      <w:r w:rsidRPr="00B5725C">
        <w:rPr>
          <w:spacing w:val="6"/>
          <w:sz w:val="26"/>
          <w:szCs w:val="26"/>
          <w:lang w:val="fr-FR"/>
        </w:rPr>
        <w:t>ả</w:t>
      </w:r>
      <w:r w:rsidRPr="00B5725C">
        <w:rPr>
          <w:sz w:val="26"/>
          <w:szCs w:val="26"/>
          <w:lang w:val="fr-FR"/>
        </w:rPr>
        <w:t>m</w:t>
      </w:r>
      <w:r w:rsidRPr="00B5725C">
        <w:rPr>
          <w:spacing w:val="1"/>
          <w:sz w:val="26"/>
          <w:szCs w:val="26"/>
          <w:lang w:val="fr-FR"/>
        </w:rPr>
        <w:t xml:space="preserve"> </w:t>
      </w:r>
      <w:r w:rsidRPr="00B5725C">
        <w:rPr>
          <w:sz w:val="26"/>
          <w:szCs w:val="26"/>
          <w:lang w:val="fr-FR"/>
        </w:rPr>
        <w:t>b</w:t>
      </w:r>
      <w:r w:rsidRPr="00B5725C">
        <w:rPr>
          <w:spacing w:val="1"/>
          <w:sz w:val="26"/>
          <w:szCs w:val="26"/>
          <w:lang w:val="fr-FR"/>
        </w:rPr>
        <w:t>ả</w:t>
      </w:r>
      <w:r w:rsidRPr="00B5725C">
        <w:rPr>
          <w:sz w:val="26"/>
          <w:szCs w:val="26"/>
          <w:lang w:val="fr-FR"/>
        </w:rPr>
        <w:t>o</w:t>
      </w:r>
      <w:r w:rsidRPr="00B5725C">
        <w:rPr>
          <w:spacing w:val="1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16"/>
          <w:sz w:val="26"/>
          <w:szCs w:val="26"/>
          <w:lang w:val="fr-FR"/>
        </w:rPr>
        <w:t xml:space="preserve"> </w:t>
      </w:r>
      <w:r w:rsidRPr="00B5725C">
        <w:rPr>
          <w:spacing w:val="-10"/>
          <w:sz w:val="26"/>
          <w:szCs w:val="26"/>
          <w:lang w:val="fr-FR"/>
        </w:rPr>
        <w:t>m</w:t>
      </w:r>
      <w:r w:rsidRPr="00B5725C">
        <w:rPr>
          <w:spacing w:val="11"/>
          <w:sz w:val="26"/>
          <w:szCs w:val="26"/>
          <w:lang w:val="fr-FR"/>
        </w:rPr>
        <w:t>á</w:t>
      </w:r>
      <w:r w:rsidRPr="00B5725C">
        <w:rPr>
          <w:sz w:val="26"/>
          <w:szCs w:val="26"/>
          <w:lang w:val="fr-FR"/>
        </w:rPr>
        <w:t xml:space="preserve">y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b</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1"/>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ỳ</w:t>
      </w:r>
      <w:r w:rsidRPr="00B5725C">
        <w:rPr>
          <w:spacing w:val="-6"/>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z w:val="26"/>
          <w:szCs w:val="26"/>
          <w:lang w:val="fr-FR"/>
        </w:rPr>
        <w:t xml:space="preserve">kế </w:t>
      </w:r>
      <w:r w:rsidRPr="00B5725C">
        <w:rPr>
          <w:spacing w:val="-5"/>
          <w:sz w:val="26"/>
          <w:szCs w:val="26"/>
          <w:lang w:val="fr-FR"/>
        </w:rPr>
        <w:t>h</w:t>
      </w:r>
      <w:r w:rsidRPr="00B5725C">
        <w:rPr>
          <w:sz w:val="26"/>
          <w:szCs w:val="26"/>
          <w:lang w:val="fr-FR"/>
        </w:rPr>
        <w:t>ọ</w:t>
      </w:r>
      <w:r w:rsidRPr="00B5725C">
        <w:rPr>
          <w:spacing w:val="1"/>
          <w:sz w:val="26"/>
          <w:szCs w:val="26"/>
          <w:lang w:val="fr-FR"/>
        </w:rPr>
        <w:t>a</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z w:val="26"/>
          <w:szCs w:val="26"/>
          <w:lang w:val="fr-FR"/>
        </w:rPr>
        <w:t>đã đ</w:t>
      </w:r>
      <w:r w:rsidRPr="00B5725C">
        <w:rPr>
          <w:spacing w:val="-1"/>
          <w:sz w:val="26"/>
          <w:szCs w:val="26"/>
          <w:lang w:val="fr-FR"/>
        </w:rPr>
        <w:t>ị</w:t>
      </w:r>
      <w:r w:rsidRPr="00B5725C">
        <w:rPr>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p>
    <w:p w14:paraId="4D513D29" w14:textId="00124DBD"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396ABE" w:rsidRPr="00B5725C">
        <w:rPr>
          <w:spacing w:val="5"/>
          <w:sz w:val="26"/>
          <w:szCs w:val="26"/>
        </w:rPr>
        <w:t>3</w:t>
      </w:r>
      <w:r w:rsidR="0017165D" w:rsidRPr="00B5725C">
        <w:rPr>
          <w:sz w:val="26"/>
          <w:szCs w:val="26"/>
        </w:rPr>
        <w:t>:</w:t>
      </w:r>
      <w:r w:rsidR="0017165D" w:rsidRPr="00B5725C">
        <w:rPr>
          <w:spacing w:val="-7"/>
          <w:sz w:val="26"/>
          <w:szCs w:val="26"/>
        </w:rPr>
        <w:t xml:space="preserve"> </w:t>
      </w:r>
      <w:r w:rsidR="0017165D" w:rsidRPr="00B5725C">
        <w:rPr>
          <w:spacing w:val="4"/>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z w:val="26"/>
          <w:szCs w:val="26"/>
        </w:rPr>
        <w:t>ung</w:t>
      </w:r>
      <w:r w:rsidR="0017165D" w:rsidRPr="00B5725C">
        <w:rPr>
          <w:spacing w:val="-9"/>
          <w:sz w:val="26"/>
          <w:szCs w:val="26"/>
        </w:rPr>
        <w:t xml:space="preserve"> </w:t>
      </w:r>
      <w:r w:rsidR="0017165D" w:rsidRPr="00B5725C">
        <w:rPr>
          <w:spacing w:val="5"/>
          <w:sz w:val="26"/>
          <w:szCs w:val="26"/>
        </w:rPr>
        <w:t>b</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2"/>
          <w:sz w:val="26"/>
          <w:szCs w:val="26"/>
        </w:rPr>
        <w:t>(</w:t>
      </w:r>
      <w:r w:rsidR="0017165D" w:rsidRPr="00B5725C">
        <w:rPr>
          <w:spacing w:val="-1"/>
          <w:sz w:val="26"/>
          <w:szCs w:val="26"/>
        </w:rPr>
        <w:t>t</w:t>
      </w:r>
      <w:r w:rsidR="0017165D" w:rsidRPr="00B5725C">
        <w:rPr>
          <w:spacing w:val="3"/>
          <w:sz w:val="26"/>
          <w:szCs w:val="26"/>
        </w:rPr>
        <w:t>r</w:t>
      </w:r>
      <w:r w:rsidR="0017165D" w:rsidRPr="00B5725C">
        <w:rPr>
          <w:sz w:val="26"/>
          <w:szCs w:val="26"/>
        </w:rPr>
        <w:t>ung</w:t>
      </w:r>
      <w:r w:rsidR="0017165D" w:rsidRPr="00B5725C">
        <w:rPr>
          <w:spacing w:val="-5"/>
          <w:sz w:val="26"/>
          <w:szCs w:val="26"/>
        </w:rPr>
        <w:t xml:space="preserve"> </w:t>
      </w:r>
      <w:r w:rsidR="0017165D" w:rsidRPr="00B5725C">
        <w:rPr>
          <w:spacing w:val="4"/>
          <w:sz w:val="26"/>
          <w:szCs w:val="26"/>
        </w:rPr>
        <w:t>t</w:t>
      </w:r>
      <w:r w:rsidR="0017165D" w:rsidRPr="00B5725C">
        <w:rPr>
          <w:spacing w:val="-5"/>
          <w:sz w:val="26"/>
          <w:szCs w:val="26"/>
        </w:rPr>
        <w:t>u</w:t>
      </w:r>
      <w:r w:rsidR="0017165D" w:rsidRPr="00B5725C">
        <w:rPr>
          <w:spacing w:val="3"/>
          <w:sz w:val="26"/>
          <w:szCs w:val="26"/>
        </w:rPr>
        <w:t>)</w:t>
      </w:r>
      <w:r w:rsidR="0017165D" w:rsidRPr="00B5725C">
        <w:rPr>
          <w:sz w:val="26"/>
          <w:szCs w:val="26"/>
        </w:rPr>
        <w:t>:</w:t>
      </w:r>
    </w:p>
    <w:p w14:paraId="40A422F0" w14:textId="4973BEE8" w:rsidR="0017165D" w:rsidRPr="00B5725C" w:rsidRDefault="0017165D" w:rsidP="002F699E">
      <w:pPr>
        <w:pStyle w:val="ListParagraph"/>
        <w:widowControl w:val="0"/>
        <w:numPr>
          <w:ilvl w:val="0"/>
          <w:numId w:val="48"/>
        </w:numPr>
        <w:jc w:val="both"/>
        <w:rPr>
          <w:sz w:val="26"/>
          <w:szCs w:val="26"/>
        </w:rPr>
      </w:pPr>
      <w:r w:rsidRPr="00B5725C">
        <w:rPr>
          <w:b/>
          <w:bCs/>
          <w:spacing w:val="-5"/>
          <w:sz w:val="26"/>
          <w:szCs w:val="26"/>
          <w:u w:val="single"/>
        </w:rPr>
        <w:t>l</w:t>
      </w:r>
      <w:r w:rsidRPr="00B5725C">
        <w:rPr>
          <w:b/>
          <w:bCs/>
          <w:sz w:val="26"/>
          <w:szCs w:val="26"/>
          <w:u w:val="single"/>
        </w:rPr>
        <w:t>à</w:t>
      </w:r>
      <w:r w:rsidRPr="00B5725C">
        <w:rPr>
          <w:spacing w:val="40"/>
          <w:sz w:val="26"/>
          <w:szCs w:val="26"/>
        </w:rPr>
        <w:t xml:space="preserve"> </w:t>
      </w:r>
      <w:r w:rsidRPr="00B5725C">
        <w:rPr>
          <w:spacing w:val="-5"/>
          <w:sz w:val="26"/>
          <w:szCs w:val="26"/>
        </w:rPr>
        <w:t>m</w:t>
      </w:r>
      <w:r w:rsidRPr="00B5725C">
        <w:rPr>
          <w:spacing w:val="5"/>
          <w:sz w:val="26"/>
          <w:szCs w:val="26"/>
        </w:rPr>
        <w:t>ộ</w:t>
      </w:r>
      <w:r w:rsidRPr="00B5725C">
        <w:rPr>
          <w:sz w:val="26"/>
          <w:szCs w:val="26"/>
        </w:rPr>
        <w:t>t</w:t>
      </w:r>
      <w:r w:rsidRPr="00B5725C">
        <w:rPr>
          <w:spacing w:val="31"/>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26"/>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1"/>
          <w:sz w:val="26"/>
          <w:szCs w:val="26"/>
        </w:rPr>
        <w:t xml:space="preserve"> </w:t>
      </w:r>
      <w:r w:rsidRPr="00B5725C">
        <w:rPr>
          <w:sz w:val="26"/>
          <w:szCs w:val="26"/>
        </w:rPr>
        <w:t>kế</w:t>
      </w:r>
      <w:r w:rsidRPr="00B5725C">
        <w:rPr>
          <w:spacing w:val="39"/>
          <w:sz w:val="26"/>
          <w:szCs w:val="26"/>
        </w:rPr>
        <w:t xml:space="preserve"> </w:t>
      </w:r>
      <w:r w:rsidRPr="00B5725C">
        <w:rPr>
          <w:spacing w:val="-5"/>
          <w:sz w:val="26"/>
          <w:szCs w:val="26"/>
        </w:rPr>
        <w:t>h</w:t>
      </w:r>
      <w:r w:rsidRPr="00B5725C">
        <w:rPr>
          <w:sz w:val="26"/>
          <w:szCs w:val="26"/>
        </w:rPr>
        <w:t>o</w:t>
      </w:r>
      <w:r w:rsidRPr="00B5725C">
        <w:rPr>
          <w:spacing w:val="1"/>
          <w:sz w:val="26"/>
          <w:szCs w:val="26"/>
        </w:rPr>
        <w:t>ạ</w:t>
      </w:r>
      <w:r w:rsidRPr="00B5725C">
        <w:rPr>
          <w:spacing w:val="6"/>
          <w:sz w:val="26"/>
          <w:szCs w:val="26"/>
        </w:rPr>
        <w:t>c</w:t>
      </w:r>
      <w:r w:rsidRPr="00B5725C">
        <w:rPr>
          <w:sz w:val="26"/>
          <w:szCs w:val="26"/>
        </w:rPr>
        <w:t>h</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pacing w:val="5"/>
          <w:sz w:val="26"/>
          <w:szCs w:val="26"/>
        </w:rPr>
        <w:t>on</w:t>
      </w:r>
      <w:r w:rsidRPr="00B5725C">
        <w:rPr>
          <w:sz w:val="26"/>
          <w:szCs w:val="26"/>
        </w:rPr>
        <w:t>g</w:t>
      </w:r>
      <w:r w:rsidRPr="00B5725C">
        <w:rPr>
          <w:spacing w:val="25"/>
          <w:sz w:val="26"/>
          <w:szCs w:val="26"/>
        </w:rPr>
        <w:t xml:space="preserve"> </w:t>
      </w:r>
      <w:r w:rsidR="00EC3814" w:rsidRPr="00B5725C">
        <w:rPr>
          <w:sz w:val="26"/>
          <w:szCs w:val="26"/>
        </w:rPr>
        <w:t>đ</w:t>
      </w:r>
      <w:r w:rsidRPr="00B5725C">
        <w:rPr>
          <w:sz w:val="26"/>
          <w:szCs w:val="26"/>
        </w:rPr>
        <w:t>ó</w:t>
      </w:r>
      <w:r w:rsidRPr="00B5725C">
        <w:rPr>
          <w:spacing w:val="33"/>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z w:val="26"/>
          <w:szCs w:val="26"/>
        </w:rPr>
        <w:t>n</w:t>
      </w:r>
      <w:r w:rsidRPr="00B5725C">
        <w:rPr>
          <w:spacing w:val="32"/>
          <w:sz w:val="26"/>
          <w:szCs w:val="26"/>
        </w:rPr>
        <w:t xml:space="preserve"> </w:t>
      </w:r>
      <w:r w:rsidRPr="00B5725C">
        <w:rPr>
          <w:spacing w:val="-5"/>
          <w:sz w:val="26"/>
          <w:szCs w:val="26"/>
        </w:rPr>
        <w:t>h</w:t>
      </w:r>
      <w:r w:rsidRPr="00B5725C">
        <w:rPr>
          <w:spacing w:val="6"/>
          <w:sz w:val="26"/>
          <w:szCs w:val="26"/>
        </w:rPr>
        <w:t>à</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h</w:t>
      </w:r>
      <w:r w:rsidRPr="00B5725C">
        <w:rPr>
          <w:spacing w:val="1"/>
          <w:sz w:val="26"/>
          <w:szCs w:val="26"/>
        </w:rPr>
        <w:t>á</w:t>
      </w:r>
      <w:r w:rsidRPr="00B5725C">
        <w:rPr>
          <w:sz w:val="26"/>
          <w:szCs w:val="26"/>
        </w:rPr>
        <w:t>o,</w:t>
      </w:r>
      <w:r w:rsidRPr="00B5725C">
        <w:rPr>
          <w:spacing w:val="32"/>
          <w:sz w:val="26"/>
          <w:szCs w:val="26"/>
        </w:rPr>
        <w:t xml:space="preserve"> </w:t>
      </w:r>
      <w:r w:rsidRPr="00B5725C">
        <w:rPr>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34"/>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6"/>
          <w:sz w:val="26"/>
          <w:szCs w:val="26"/>
        </w:rPr>
        <w:t>c</w:t>
      </w:r>
      <w:r w:rsidRPr="00B5725C">
        <w:rPr>
          <w:spacing w:val="-5"/>
          <w:sz w:val="26"/>
          <w:szCs w:val="26"/>
        </w:rPr>
        <w:t>h</w:t>
      </w:r>
      <w:r w:rsidRPr="00B5725C">
        <w:rPr>
          <w:spacing w:val="-2"/>
          <w:sz w:val="26"/>
          <w:szCs w:val="26"/>
        </w:rPr>
        <w:t>ữ</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z w:val="26"/>
          <w:szCs w:val="26"/>
        </w:rPr>
        <w:t>nh</w:t>
      </w:r>
      <w:r w:rsidRPr="00B5725C">
        <w:rPr>
          <w:spacing w:val="3"/>
          <w:sz w:val="26"/>
          <w:szCs w:val="26"/>
        </w:rPr>
        <w:t>ư</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o</w:t>
      </w:r>
      <w:r w:rsidRPr="00B5725C">
        <w:rPr>
          <w:spacing w:val="-3"/>
          <w:sz w:val="26"/>
          <w:szCs w:val="26"/>
        </w:rPr>
        <w:t xml:space="preserve"> </w:t>
      </w:r>
      <w:r w:rsidRPr="00B5725C">
        <w:rPr>
          <w:spacing w:val="-2"/>
          <w:sz w:val="26"/>
          <w:szCs w:val="26"/>
        </w:rPr>
        <w:t>r</w:t>
      </w:r>
      <w:r w:rsidRPr="00B5725C">
        <w:rPr>
          <w:spacing w:val="6"/>
          <w:sz w:val="26"/>
          <w:szCs w:val="26"/>
        </w:rPr>
        <w:t>ờ</w:t>
      </w:r>
      <w:r w:rsidRPr="00B5725C">
        <w:rPr>
          <w:sz w:val="26"/>
          <w:szCs w:val="26"/>
        </w:rPr>
        <w:t>i</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4"/>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4FD8B0AE" w14:textId="1013D1B3" w:rsidR="00AA01DA" w:rsidRPr="00B5725C" w:rsidRDefault="00AA01DA" w:rsidP="002F699E">
      <w:pPr>
        <w:pStyle w:val="ListParagraph"/>
        <w:widowControl w:val="0"/>
        <w:numPr>
          <w:ilvl w:val="0"/>
          <w:numId w:val="48"/>
        </w:numPr>
        <w:jc w:val="both"/>
        <w:rPr>
          <w:sz w:val="26"/>
          <w:szCs w:val="26"/>
        </w:rPr>
      </w:pPr>
      <w:r w:rsidRPr="00B5725C">
        <w:rPr>
          <w:spacing w:val="-5"/>
          <w:sz w:val="26"/>
          <w:szCs w:val="26"/>
        </w:rPr>
        <w:t>l</w:t>
      </w:r>
      <w:r w:rsidRPr="00B5725C">
        <w:rPr>
          <w:sz w:val="26"/>
          <w:szCs w:val="26"/>
        </w:rPr>
        <w:t>à</w:t>
      </w:r>
      <w:r w:rsidRPr="00B5725C">
        <w:rPr>
          <w:spacing w:val="40"/>
          <w:sz w:val="26"/>
          <w:szCs w:val="26"/>
        </w:rPr>
        <w:t xml:space="preserve"> </w:t>
      </w:r>
      <w:r w:rsidRPr="00B5725C">
        <w:rPr>
          <w:spacing w:val="-5"/>
          <w:sz w:val="26"/>
          <w:szCs w:val="26"/>
        </w:rPr>
        <w:t>m</w:t>
      </w:r>
      <w:r w:rsidRPr="00B5725C">
        <w:rPr>
          <w:spacing w:val="5"/>
          <w:sz w:val="26"/>
          <w:szCs w:val="26"/>
        </w:rPr>
        <w:t>ộ</w:t>
      </w:r>
      <w:r w:rsidRPr="00B5725C">
        <w:rPr>
          <w:sz w:val="26"/>
          <w:szCs w:val="26"/>
        </w:rPr>
        <w:t>t</w:t>
      </w:r>
      <w:r w:rsidRPr="00B5725C">
        <w:rPr>
          <w:spacing w:val="31"/>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26"/>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1"/>
          <w:sz w:val="26"/>
          <w:szCs w:val="26"/>
        </w:rPr>
        <w:t xml:space="preserve"> </w:t>
      </w:r>
      <w:r w:rsidRPr="00B5725C">
        <w:rPr>
          <w:sz w:val="26"/>
          <w:szCs w:val="26"/>
        </w:rPr>
        <w:t>mức độ hư hỏng</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pacing w:val="5"/>
          <w:sz w:val="26"/>
          <w:szCs w:val="26"/>
        </w:rPr>
        <w:t>on</w:t>
      </w:r>
      <w:r w:rsidRPr="00B5725C">
        <w:rPr>
          <w:sz w:val="26"/>
          <w:szCs w:val="26"/>
        </w:rPr>
        <w:t>g</w:t>
      </w:r>
      <w:r w:rsidRPr="00B5725C">
        <w:rPr>
          <w:spacing w:val="25"/>
          <w:sz w:val="26"/>
          <w:szCs w:val="26"/>
        </w:rPr>
        <w:t xml:space="preserve"> </w:t>
      </w:r>
      <w:r w:rsidRPr="00B5725C">
        <w:rPr>
          <w:sz w:val="26"/>
          <w:szCs w:val="26"/>
        </w:rPr>
        <w:t>đó</w:t>
      </w:r>
      <w:r w:rsidRPr="00B5725C">
        <w:rPr>
          <w:spacing w:val="33"/>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z w:val="26"/>
          <w:szCs w:val="26"/>
        </w:rPr>
        <w:t>n</w:t>
      </w:r>
      <w:r w:rsidRPr="00B5725C">
        <w:rPr>
          <w:spacing w:val="32"/>
          <w:sz w:val="26"/>
          <w:szCs w:val="26"/>
        </w:rPr>
        <w:t xml:space="preserve"> </w:t>
      </w:r>
      <w:r w:rsidRPr="00B5725C">
        <w:rPr>
          <w:spacing w:val="-5"/>
          <w:sz w:val="26"/>
          <w:szCs w:val="26"/>
        </w:rPr>
        <w:t>h</w:t>
      </w:r>
      <w:r w:rsidRPr="00B5725C">
        <w:rPr>
          <w:spacing w:val="6"/>
          <w:sz w:val="26"/>
          <w:szCs w:val="26"/>
        </w:rPr>
        <w:t>à</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h</w:t>
      </w:r>
      <w:r w:rsidRPr="00B5725C">
        <w:rPr>
          <w:spacing w:val="1"/>
          <w:sz w:val="26"/>
          <w:szCs w:val="26"/>
        </w:rPr>
        <w:t>á</w:t>
      </w:r>
      <w:r w:rsidRPr="00B5725C">
        <w:rPr>
          <w:sz w:val="26"/>
          <w:szCs w:val="26"/>
        </w:rPr>
        <w:t>o,</w:t>
      </w:r>
      <w:r w:rsidRPr="00B5725C">
        <w:rPr>
          <w:spacing w:val="32"/>
          <w:sz w:val="26"/>
          <w:szCs w:val="26"/>
        </w:rPr>
        <w:t xml:space="preserve"> </w:t>
      </w:r>
      <w:r w:rsidRPr="00B5725C">
        <w:rPr>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34"/>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6"/>
          <w:sz w:val="26"/>
          <w:szCs w:val="26"/>
        </w:rPr>
        <w:t>c</w:t>
      </w:r>
      <w:r w:rsidRPr="00B5725C">
        <w:rPr>
          <w:spacing w:val="-5"/>
          <w:sz w:val="26"/>
          <w:szCs w:val="26"/>
        </w:rPr>
        <w:t>h</w:t>
      </w:r>
      <w:r w:rsidRPr="00B5725C">
        <w:rPr>
          <w:spacing w:val="-2"/>
          <w:sz w:val="26"/>
          <w:szCs w:val="26"/>
        </w:rPr>
        <w:t>ữ</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z w:val="26"/>
          <w:szCs w:val="26"/>
        </w:rPr>
        <w:t>nh</w:t>
      </w:r>
      <w:r w:rsidRPr="00B5725C">
        <w:rPr>
          <w:spacing w:val="3"/>
          <w:sz w:val="26"/>
          <w:szCs w:val="26"/>
        </w:rPr>
        <w:t>ư</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o</w:t>
      </w:r>
      <w:r w:rsidRPr="00B5725C">
        <w:rPr>
          <w:spacing w:val="-3"/>
          <w:sz w:val="26"/>
          <w:szCs w:val="26"/>
        </w:rPr>
        <w:t xml:space="preserve"> </w:t>
      </w:r>
      <w:r w:rsidRPr="00B5725C">
        <w:rPr>
          <w:spacing w:val="-2"/>
          <w:sz w:val="26"/>
          <w:szCs w:val="26"/>
        </w:rPr>
        <w:t>r</w:t>
      </w:r>
      <w:r w:rsidRPr="00B5725C">
        <w:rPr>
          <w:spacing w:val="6"/>
          <w:sz w:val="26"/>
          <w:szCs w:val="26"/>
        </w:rPr>
        <w:t>ờ</w:t>
      </w:r>
      <w:r w:rsidRPr="00B5725C">
        <w:rPr>
          <w:sz w:val="26"/>
          <w:szCs w:val="26"/>
        </w:rPr>
        <w:t>i</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4"/>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09B70573" w14:textId="5C4FB0C5" w:rsidR="00AA01DA" w:rsidRPr="00B5725C" w:rsidRDefault="00AA01DA" w:rsidP="002F699E">
      <w:pPr>
        <w:pStyle w:val="ListParagraph"/>
        <w:widowControl w:val="0"/>
        <w:numPr>
          <w:ilvl w:val="0"/>
          <w:numId w:val="48"/>
        </w:numPr>
        <w:jc w:val="both"/>
        <w:rPr>
          <w:sz w:val="26"/>
          <w:szCs w:val="26"/>
        </w:rPr>
      </w:pPr>
      <w:r w:rsidRPr="00B5725C">
        <w:rPr>
          <w:spacing w:val="-5"/>
          <w:sz w:val="26"/>
          <w:szCs w:val="26"/>
        </w:rPr>
        <w:t>l</w:t>
      </w:r>
      <w:r w:rsidRPr="00B5725C">
        <w:rPr>
          <w:sz w:val="26"/>
          <w:szCs w:val="26"/>
        </w:rPr>
        <w:t>à</w:t>
      </w:r>
      <w:r w:rsidRPr="00B5725C">
        <w:rPr>
          <w:spacing w:val="40"/>
          <w:sz w:val="26"/>
          <w:szCs w:val="26"/>
        </w:rPr>
        <w:t xml:space="preserve"> </w:t>
      </w:r>
      <w:r w:rsidRPr="00B5725C">
        <w:rPr>
          <w:spacing w:val="-5"/>
          <w:sz w:val="26"/>
          <w:szCs w:val="26"/>
        </w:rPr>
        <w:t>m</w:t>
      </w:r>
      <w:r w:rsidRPr="00B5725C">
        <w:rPr>
          <w:spacing w:val="5"/>
          <w:sz w:val="26"/>
          <w:szCs w:val="26"/>
        </w:rPr>
        <w:t>ộ</w:t>
      </w:r>
      <w:r w:rsidRPr="00B5725C">
        <w:rPr>
          <w:sz w:val="26"/>
          <w:szCs w:val="26"/>
        </w:rPr>
        <w:t>t</w:t>
      </w:r>
      <w:r w:rsidRPr="00B5725C">
        <w:rPr>
          <w:spacing w:val="31"/>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26"/>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1"/>
          <w:sz w:val="26"/>
          <w:szCs w:val="26"/>
        </w:rPr>
        <w:t xml:space="preserve"> </w:t>
      </w:r>
      <w:r w:rsidRPr="00B5725C">
        <w:rPr>
          <w:sz w:val="26"/>
          <w:szCs w:val="26"/>
        </w:rPr>
        <w:t>mức độ hư hỏng</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pacing w:val="5"/>
          <w:sz w:val="26"/>
          <w:szCs w:val="26"/>
        </w:rPr>
        <w:t>on</w:t>
      </w:r>
      <w:r w:rsidRPr="00B5725C">
        <w:rPr>
          <w:sz w:val="26"/>
          <w:szCs w:val="26"/>
        </w:rPr>
        <w:t>g</w:t>
      </w:r>
      <w:r w:rsidRPr="00B5725C">
        <w:rPr>
          <w:spacing w:val="25"/>
          <w:sz w:val="26"/>
          <w:szCs w:val="26"/>
        </w:rPr>
        <w:t xml:space="preserve"> </w:t>
      </w:r>
      <w:r w:rsidRPr="00B5725C">
        <w:rPr>
          <w:sz w:val="26"/>
          <w:szCs w:val="26"/>
        </w:rPr>
        <w:t>đó</w:t>
      </w:r>
      <w:r w:rsidRPr="00B5725C">
        <w:rPr>
          <w:spacing w:val="33"/>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z w:val="26"/>
          <w:szCs w:val="26"/>
        </w:rPr>
        <w:t>n</w:t>
      </w:r>
      <w:r w:rsidRPr="00B5725C">
        <w:rPr>
          <w:spacing w:val="32"/>
          <w:sz w:val="26"/>
          <w:szCs w:val="26"/>
        </w:rPr>
        <w:t xml:space="preserve"> </w:t>
      </w:r>
      <w:r w:rsidRPr="00B5725C">
        <w:rPr>
          <w:spacing w:val="-5"/>
          <w:sz w:val="26"/>
          <w:szCs w:val="26"/>
        </w:rPr>
        <w:t>h</w:t>
      </w:r>
      <w:r w:rsidRPr="00B5725C">
        <w:rPr>
          <w:spacing w:val="6"/>
          <w:sz w:val="26"/>
          <w:szCs w:val="26"/>
        </w:rPr>
        <w:t>à</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h</w:t>
      </w:r>
      <w:r w:rsidRPr="00B5725C">
        <w:rPr>
          <w:spacing w:val="1"/>
          <w:sz w:val="26"/>
          <w:szCs w:val="26"/>
        </w:rPr>
        <w:t>á</w:t>
      </w:r>
      <w:r w:rsidRPr="00B5725C">
        <w:rPr>
          <w:sz w:val="26"/>
          <w:szCs w:val="26"/>
        </w:rPr>
        <w:t>o,</w:t>
      </w:r>
      <w:r w:rsidRPr="00B5725C">
        <w:rPr>
          <w:spacing w:val="32"/>
          <w:sz w:val="26"/>
          <w:szCs w:val="26"/>
        </w:rPr>
        <w:t xml:space="preserve"> </w:t>
      </w:r>
      <w:r w:rsidRPr="00B5725C">
        <w:rPr>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34"/>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6"/>
          <w:sz w:val="26"/>
          <w:szCs w:val="26"/>
        </w:rPr>
        <w:t>c</w:t>
      </w:r>
      <w:r w:rsidRPr="00B5725C">
        <w:rPr>
          <w:spacing w:val="-5"/>
          <w:sz w:val="26"/>
          <w:szCs w:val="26"/>
        </w:rPr>
        <w:t>h</w:t>
      </w:r>
      <w:r w:rsidRPr="00B5725C">
        <w:rPr>
          <w:spacing w:val="-2"/>
          <w:sz w:val="26"/>
          <w:szCs w:val="26"/>
        </w:rPr>
        <w:t>ữ</w:t>
      </w:r>
      <w:r w:rsidRPr="00B5725C">
        <w:rPr>
          <w:sz w:val="26"/>
          <w:szCs w:val="26"/>
        </w:rPr>
        <w:t xml:space="preserve">a </w:t>
      </w:r>
      <w:r w:rsidRPr="00B5725C">
        <w:rPr>
          <w:spacing w:val="-1"/>
          <w:sz w:val="26"/>
          <w:szCs w:val="26"/>
        </w:rPr>
        <w:t>t</w:t>
      </w:r>
      <w:r w:rsidRPr="00B5725C">
        <w:rPr>
          <w:spacing w:val="3"/>
          <w:sz w:val="26"/>
          <w:szCs w:val="26"/>
        </w:rPr>
        <w:t>ừ</w:t>
      </w:r>
      <w:r w:rsidRPr="00B5725C">
        <w:rPr>
          <w:sz w:val="26"/>
          <w:szCs w:val="26"/>
        </w:rPr>
        <w:t>ng</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z w:val="26"/>
          <w:szCs w:val="26"/>
        </w:rPr>
        <w:t>sau đó tiến hành</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o</w:t>
      </w:r>
      <w:r w:rsidRPr="00B5725C">
        <w:rPr>
          <w:spacing w:val="-3"/>
          <w:sz w:val="26"/>
          <w:szCs w:val="26"/>
        </w:rPr>
        <w:t xml:space="preserve"> </w:t>
      </w:r>
      <w:r w:rsidRPr="00B5725C">
        <w:rPr>
          <w:spacing w:val="-2"/>
          <w:sz w:val="26"/>
          <w:szCs w:val="26"/>
        </w:rPr>
        <w:t>r</w:t>
      </w:r>
      <w:r w:rsidRPr="00B5725C">
        <w:rPr>
          <w:spacing w:val="6"/>
          <w:sz w:val="26"/>
          <w:szCs w:val="26"/>
        </w:rPr>
        <w:t>ờ</w:t>
      </w:r>
      <w:r w:rsidRPr="00B5725C">
        <w:rPr>
          <w:sz w:val="26"/>
          <w:szCs w:val="26"/>
        </w:rPr>
        <w:t>i</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4"/>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3A938C22" w14:textId="15E0EA61" w:rsidR="00AA01DA" w:rsidRPr="000A0A58" w:rsidRDefault="00AA01DA" w:rsidP="000A0A58">
      <w:pPr>
        <w:pStyle w:val="ListParagraph"/>
        <w:widowControl w:val="0"/>
        <w:numPr>
          <w:ilvl w:val="0"/>
          <w:numId w:val="48"/>
        </w:numPr>
        <w:jc w:val="both"/>
        <w:rPr>
          <w:sz w:val="26"/>
          <w:szCs w:val="26"/>
        </w:rPr>
      </w:pPr>
      <w:r w:rsidRPr="00B5725C">
        <w:rPr>
          <w:spacing w:val="-5"/>
          <w:sz w:val="26"/>
          <w:szCs w:val="26"/>
        </w:rPr>
        <w:t>l</w:t>
      </w:r>
      <w:r w:rsidRPr="00B5725C">
        <w:rPr>
          <w:sz w:val="26"/>
          <w:szCs w:val="26"/>
        </w:rPr>
        <w:t>à</w:t>
      </w:r>
      <w:r w:rsidRPr="00B5725C">
        <w:rPr>
          <w:spacing w:val="40"/>
          <w:sz w:val="26"/>
          <w:szCs w:val="26"/>
        </w:rPr>
        <w:t xml:space="preserve"> </w:t>
      </w:r>
      <w:r w:rsidRPr="00B5725C">
        <w:rPr>
          <w:spacing w:val="-5"/>
          <w:sz w:val="26"/>
          <w:szCs w:val="26"/>
        </w:rPr>
        <w:t>m</w:t>
      </w:r>
      <w:r w:rsidRPr="00B5725C">
        <w:rPr>
          <w:spacing w:val="5"/>
          <w:sz w:val="26"/>
          <w:szCs w:val="26"/>
        </w:rPr>
        <w:t>ộ</w:t>
      </w:r>
      <w:r w:rsidRPr="00B5725C">
        <w:rPr>
          <w:sz w:val="26"/>
          <w:szCs w:val="26"/>
        </w:rPr>
        <w:t>t</w:t>
      </w:r>
      <w:r w:rsidRPr="00B5725C">
        <w:rPr>
          <w:spacing w:val="31"/>
          <w:sz w:val="26"/>
          <w:szCs w:val="26"/>
        </w:rPr>
        <w:t xml:space="preserve"> </w:t>
      </w:r>
      <w:r w:rsidRPr="00B5725C">
        <w:rPr>
          <w:sz w:val="26"/>
          <w:szCs w:val="26"/>
        </w:rPr>
        <w:t>d</w:t>
      </w:r>
      <w:r w:rsidRPr="00B5725C">
        <w:rPr>
          <w:spacing w:val="6"/>
          <w:sz w:val="26"/>
          <w:szCs w:val="26"/>
        </w:rPr>
        <w:t>ạ</w:t>
      </w:r>
      <w:r w:rsidRPr="00B5725C">
        <w:rPr>
          <w:sz w:val="26"/>
          <w:szCs w:val="26"/>
        </w:rPr>
        <w:t>ng</w:t>
      </w:r>
      <w:r w:rsidRPr="00B5725C">
        <w:rPr>
          <w:spacing w:val="26"/>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33"/>
          <w:sz w:val="26"/>
          <w:szCs w:val="26"/>
        </w:rPr>
        <w:t xml:space="preserve"> </w:t>
      </w:r>
      <w:r w:rsidRPr="00B5725C">
        <w:rPr>
          <w:spacing w:val="1"/>
          <w:sz w:val="26"/>
          <w:szCs w:val="26"/>
        </w:rPr>
        <w:t>c</w:t>
      </w:r>
      <w:r w:rsidRPr="00B5725C">
        <w:rPr>
          <w:sz w:val="26"/>
          <w:szCs w:val="26"/>
        </w:rPr>
        <w:t>h</w:t>
      </w:r>
      <w:r w:rsidRPr="00B5725C">
        <w:rPr>
          <w:spacing w:val="-2"/>
          <w:sz w:val="26"/>
          <w:szCs w:val="26"/>
        </w:rPr>
        <w:t>ữ</w:t>
      </w:r>
      <w:r w:rsidRPr="00B5725C">
        <w:rPr>
          <w:sz w:val="26"/>
          <w:szCs w:val="26"/>
        </w:rPr>
        <w:t>a</w:t>
      </w:r>
      <w:r w:rsidRPr="00B5725C">
        <w:rPr>
          <w:spacing w:val="3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1"/>
          <w:sz w:val="26"/>
          <w:szCs w:val="26"/>
        </w:rPr>
        <w:t xml:space="preserve"> </w:t>
      </w:r>
      <w:r w:rsidRPr="00B5725C">
        <w:rPr>
          <w:sz w:val="26"/>
          <w:szCs w:val="26"/>
        </w:rPr>
        <w:t>mức độ hư hỏng</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pacing w:val="5"/>
          <w:sz w:val="26"/>
          <w:szCs w:val="26"/>
        </w:rPr>
        <w:t>on</w:t>
      </w:r>
      <w:r w:rsidRPr="00B5725C">
        <w:rPr>
          <w:sz w:val="26"/>
          <w:szCs w:val="26"/>
        </w:rPr>
        <w:t>g</w:t>
      </w:r>
      <w:r w:rsidRPr="00B5725C">
        <w:rPr>
          <w:spacing w:val="25"/>
          <w:sz w:val="26"/>
          <w:szCs w:val="26"/>
        </w:rPr>
        <w:t xml:space="preserve"> </w:t>
      </w:r>
      <w:r w:rsidRPr="00B5725C">
        <w:rPr>
          <w:sz w:val="26"/>
          <w:szCs w:val="26"/>
        </w:rPr>
        <w:t>đó</w:t>
      </w:r>
      <w:r w:rsidRPr="00B5725C">
        <w:rPr>
          <w:spacing w:val="33"/>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z w:val="26"/>
          <w:szCs w:val="26"/>
        </w:rPr>
        <w:t>n</w:t>
      </w:r>
      <w:r w:rsidRPr="00B5725C">
        <w:rPr>
          <w:spacing w:val="32"/>
          <w:sz w:val="26"/>
          <w:szCs w:val="26"/>
        </w:rPr>
        <w:t xml:space="preserve"> </w:t>
      </w:r>
      <w:r w:rsidRPr="00B5725C">
        <w:rPr>
          <w:spacing w:val="-5"/>
          <w:sz w:val="26"/>
          <w:szCs w:val="26"/>
        </w:rPr>
        <w:t>h</w:t>
      </w:r>
      <w:r w:rsidRPr="00B5725C">
        <w:rPr>
          <w:spacing w:val="6"/>
          <w:sz w:val="26"/>
          <w:szCs w:val="26"/>
        </w:rPr>
        <w:t>à</w:t>
      </w:r>
      <w:r w:rsidRPr="00B5725C">
        <w:rPr>
          <w:sz w:val="26"/>
          <w:szCs w:val="26"/>
        </w:rPr>
        <w:t>nh</w:t>
      </w:r>
      <w:r w:rsidRPr="00B5725C">
        <w:rPr>
          <w:spacing w:val="26"/>
          <w:sz w:val="26"/>
          <w:szCs w:val="26"/>
        </w:rPr>
        <w:t xml:space="preserve"> </w:t>
      </w:r>
      <w:r w:rsidRPr="00B5725C">
        <w:rPr>
          <w:spacing w:val="4"/>
          <w:sz w:val="26"/>
          <w:szCs w:val="26"/>
        </w:rPr>
        <w:t>t</w:t>
      </w:r>
      <w:r w:rsidRPr="00B5725C">
        <w:rPr>
          <w:sz w:val="26"/>
          <w:szCs w:val="26"/>
        </w:rPr>
        <w:t>h</w:t>
      </w:r>
      <w:r w:rsidRPr="00B5725C">
        <w:rPr>
          <w:spacing w:val="1"/>
          <w:sz w:val="26"/>
          <w:szCs w:val="26"/>
        </w:rPr>
        <w:t>á</w:t>
      </w:r>
      <w:r w:rsidRPr="00B5725C">
        <w:rPr>
          <w:sz w:val="26"/>
          <w:szCs w:val="26"/>
        </w:rPr>
        <w:t>o,</w:t>
      </w:r>
      <w:r w:rsidRPr="00B5725C">
        <w:rPr>
          <w:spacing w:val="32"/>
          <w:sz w:val="26"/>
          <w:szCs w:val="26"/>
        </w:rPr>
        <w:t xml:space="preserve"> </w:t>
      </w:r>
      <w:r w:rsidRPr="00B5725C">
        <w:rPr>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2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34"/>
          <w:sz w:val="26"/>
          <w:szCs w:val="26"/>
        </w:rPr>
        <w:t xml:space="preserve"> </w:t>
      </w:r>
      <w:r w:rsidRPr="00B5725C">
        <w:rPr>
          <w:spacing w:val="2"/>
          <w:sz w:val="26"/>
          <w:szCs w:val="26"/>
        </w:rPr>
        <w:t>thay thế</w:t>
      </w:r>
      <w:r w:rsidRPr="00B5725C">
        <w:rPr>
          <w:sz w:val="26"/>
          <w:szCs w:val="26"/>
        </w:rPr>
        <w:t xml:space="preserve"> </w:t>
      </w:r>
      <w:r w:rsidRPr="00B5725C">
        <w:rPr>
          <w:spacing w:val="-1"/>
          <w:sz w:val="26"/>
          <w:szCs w:val="26"/>
        </w:rPr>
        <w:t>t</w:t>
      </w:r>
      <w:r w:rsidRPr="00B5725C">
        <w:rPr>
          <w:spacing w:val="3"/>
          <w:sz w:val="26"/>
          <w:szCs w:val="26"/>
        </w:rPr>
        <w:t>ừ</w:t>
      </w:r>
      <w:r w:rsidRPr="00B5725C">
        <w:rPr>
          <w:sz w:val="26"/>
          <w:szCs w:val="26"/>
        </w:rPr>
        <w:t>ng</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z w:val="26"/>
          <w:szCs w:val="26"/>
        </w:rPr>
        <w:t>nh</w:t>
      </w:r>
      <w:r w:rsidRPr="00B5725C">
        <w:rPr>
          <w:spacing w:val="3"/>
          <w:sz w:val="26"/>
          <w:szCs w:val="26"/>
        </w:rPr>
        <w:t>ư</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á</w:t>
      </w:r>
      <w:r w:rsidRPr="00B5725C">
        <w:rPr>
          <w:sz w:val="26"/>
          <w:szCs w:val="26"/>
        </w:rPr>
        <w:t>o</w:t>
      </w:r>
      <w:r w:rsidRPr="00B5725C">
        <w:rPr>
          <w:spacing w:val="-3"/>
          <w:sz w:val="26"/>
          <w:szCs w:val="26"/>
        </w:rPr>
        <w:t xml:space="preserve"> </w:t>
      </w:r>
      <w:r w:rsidRPr="00B5725C">
        <w:rPr>
          <w:spacing w:val="-2"/>
          <w:sz w:val="26"/>
          <w:szCs w:val="26"/>
        </w:rPr>
        <w:t>r</w:t>
      </w:r>
      <w:r w:rsidRPr="00B5725C">
        <w:rPr>
          <w:spacing w:val="6"/>
          <w:sz w:val="26"/>
          <w:szCs w:val="26"/>
        </w:rPr>
        <w:t>ờ</w:t>
      </w:r>
      <w:r w:rsidRPr="00B5725C">
        <w:rPr>
          <w:sz w:val="26"/>
          <w:szCs w:val="26"/>
        </w:rPr>
        <w:t>i</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4"/>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73DD313E" w14:textId="142E923A"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3</w:t>
      </w:r>
      <w:r w:rsidR="00396ABE" w:rsidRPr="00B5725C">
        <w:rPr>
          <w:spacing w:val="5"/>
          <w:sz w:val="26"/>
          <w:szCs w:val="26"/>
          <w:lang w:val="fr-FR"/>
        </w:rPr>
        <w:t>4</w:t>
      </w:r>
      <w:r w:rsidR="0017165D" w:rsidRPr="00B5725C">
        <w:rPr>
          <w:sz w:val="26"/>
          <w:szCs w:val="26"/>
          <w:lang w:val="fr-FR"/>
        </w:rPr>
        <w:t>:</w:t>
      </w:r>
      <w:r w:rsidR="0017165D" w:rsidRPr="00B5725C">
        <w:rPr>
          <w:spacing w:val="-7"/>
          <w:sz w:val="26"/>
          <w:szCs w:val="26"/>
          <w:lang w:val="fr-FR"/>
        </w:rPr>
        <w:t xml:space="preserve"> </w:t>
      </w:r>
      <w:r w:rsidR="0017165D" w:rsidRPr="00B5725C">
        <w:rPr>
          <w:spacing w:val="4"/>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ớ</w:t>
      </w:r>
      <w:r w:rsidR="0017165D" w:rsidRPr="00B5725C">
        <w:rPr>
          <w:sz w:val="26"/>
          <w:szCs w:val="26"/>
          <w:lang w:val="fr-FR"/>
        </w:rPr>
        <w:t>n</w:t>
      </w:r>
      <w:r w:rsidR="0017165D" w:rsidRPr="00B5725C">
        <w:rPr>
          <w:spacing w:val="-7"/>
          <w:sz w:val="26"/>
          <w:szCs w:val="26"/>
          <w:lang w:val="fr-FR"/>
        </w:rPr>
        <w:t xml:space="preserve"> </w:t>
      </w:r>
      <w:r w:rsidR="0017165D" w:rsidRPr="00B5725C">
        <w:rPr>
          <w:spacing w:val="3"/>
          <w:sz w:val="26"/>
          <w:szCs w:val="26"/>
          <w:lang w:val="fr-FR"/>
        </w:rPr>
        <w:t>(</w:t>
      </w:r>
      <w:r w:rsidR="00EC3814" w:rsidRPr="00B5725C">
        <w:rPr>
          <w:sz w:val="26"/>
          <w:szCs w:val="26"/>
          <w:lang w:val="fr-FR"/>
        </w:rPr>
        <w:t>đ</w:t>
      </w:r>
      <w:r w:rsidR="0017165D" w:rsidRPr="00B5725C">
        <w:rPr>
          <w:spacing w:val="6"/>
          <w:sz w:val="26"/>
          <w:szCs w:val="26"/>
          <w:lang w:val="fr-FR"/>
        </w:rPr>
        <w:t>ạ</w:t>
      </w:r>
      <w:r w:rsidR="0017165D" w:rsidRPr="00B5725C">
        <w:rPr>
          <w:sz w:val="26"/>
          <w:szCs w:val="26"/>
          <w:lang w:val="fr-FR"/>
        </w:rPr>
        <w:t>i</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u</w:t>
      </w:r>
      <w:r w:rsidR="0017165D" w:rsidRPr="00B5725C">
        <w:rPr>
          <w:spacing w:val="3"/>
          <w:sz w:val="26"/>
          <w:szCs w:val="26"/>
          <w:lang w:val="fr-FR"/>
        </w:rPr>
        <w:t>)</w:t>
      </w:r>
      <w:r w:rsidR="0017165D" w:rsidRPr="00B5725C">
        <w:rPr>
          <w:sz w:val="26"/>
          <w:szCs w:val="26"/>
          <w:lang w:val="fr-FR"/>
        </w:rPr>
        <w:t>:</w:t>
      </w:r>
    </w:p>
    <w:p w14:paraId="07B7127C" w14:textId="188A6559" w:rsidR="0017165D" w:rsidRPr="00B5725C" w:rsidRDefault="0017165D" w:rsidP="002F699E">
      <w:pPr>
        <w:pStyle w:val="ListParagraph"/>
        <w:widowControl w:val="0"/>
        <w:numPr>
          <w:ilvl w:val="0"/>
          <w:numId w:val="49"/>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z w:val="26"/>
          <w:szCs w:val="26"/>
          <w:lang w:val="fr-FR"/>
        </w:rPr>
        <w:t>ho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5"/>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5"/>
          <w:sz w:val="26"/>
          <w:szCs w:val="26"/>
          <w:lang w:val="fr-FR"/>
        </w:rPr>
        <w:t>o</w:t>
      </w:r>
      <w:r w:rsidRPr="00B5725C">
        <w:rPr>
          <w:sz w:val="26"/>
          <w:szCs w:val="26"/>
          <w:lang w:val="fr-FR"/>
        </w:rPr>
        <w:t>ng</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4"/>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ả</w:t>
      </w:r>
      <w:r w:rsidRPr="00B5725C">
        <w:rPr>
          <w:sz w:val="26"/>
          <w:szCs w:val="26"/>
          <w:lang w:val="fr-FR"/>
        </w:rPr>
        <w:t>i</w:t>
      </w:r>
      <w:r w:rsidRPr="00B5725C">
        <w:rPr>
          <w:spacing w:val="-4"/>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ế</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nh</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7"/>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 k</w:t>
      </w:r>
      <w:r w:rsidRPr="00B5725C">
        <w:rPr>
          <w:spacing w:val="-5"/>
          <w:sz w:val="26"/>
          <w:szCs w:val="26"/>
          <w:lang w:val="fr-FR"/>
        </w:rPr>
        <w:t>i</w:t>
      </w:r>
      <w:r w:rsidRPr="00B5725C">
        <w:rPr>
          <w:spacing w:val="11"/>
          <w:sz w:val="26"/>
          <w:szCs w:val="26"/>
          <w:lang w:val="fr-FR"/>
        </w:rPr>
        <w:t>ể</w:t>
      </w:r>
      <w:r w:rsidRPr="00B5725C">
        <w:rPr>
          <w:sz w:val="26"/>
          <w:szCs w:val="26"/>
          <w:lang w:val="fr-FR"/>
        </w:rPr>
        <w:t xml:space="preserve">m </w:t>
      </w:r>
      <w:r w:rsidRPr="00B5725C">
        <w:rPr>
          <w:spacing w:val="-1"/>
          <w:sz w:val="26"/>
          <w:szCs w:val="26"/>
          <w:lang w:val="fr-FR"/>
        </w:rPr>
        <w:t>t</w:t>
      </w:r>
      <w:r w:rsidRPr="00B5725C">
        <w:rPr>
          <w:spacing w:val="-2"/>
          <w:sz w:val="26"/>
          <w:szCs w:val="26"/>
          <w:lang w:val="fr-FR"/>
        </w:rPr>
        <w:t>r</w:t>
      </w:r>
      <w:r w:rsidRPr="00B5725C">
        <w:rPr>
          <w:sz w:val="26"/>
          <w:szCs w:val="26"/>
          <w:lang w:val="fr-FR"/>
        </w:rPr>
        <w:t>a</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12"/>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pacing w:val="-5"/>
          <w:sz w:val="26"/>
          <w:szCs w:val="26"/>
          <w:lang w:val="fr-FR"/>
        </w:rPr>
        <w:t>i</w:t>
      </w:r>
      <w:r w:rsidRPr="00B5725C">
        <w:rPr>
          <w:sz w:val="26"/>
          <w:szCs w:val="26"/>
          <w:lang w:val="fr-FR"/>
        </w:rPr>
        <w:t>,</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9"/>
          <w:sz w:val="26"/>
          <w:szCs w:val="26"/>
          <w:lang w:val="fr-FR"/>
        </w:rPr>
        <w:t xml:space="preserve"> </w:t>
      </w:r>
      <w:r w:rsidRPr="00B5725C">
        <w:rPr>
          <w:spacing w:val="6"/>
          <w:sz w:val="26"/>
          <w:szCs w:val="26"/>
          <w:lang w:val="fr-FR"/>
        </w:rPr>
        <w:t>c</w:t>
      </w:r>
      <w:r w:rsidRPr="00B5725C">
        <w:rPr>
          <w:spacing w:val="1"/>
          <w:sz w:val="26"/>
          <w:szCs w:val="26"/>
          <w:lang w:val="fr-FR"/>
        </w:rPr>
        <w:t>á</w:t>
      </w:r>
      <w:r w:rsidRPr="00B5725C">
        <w:rPr>
          <w:sz w:val="26"/>
          <w:szCs w:val="26"/>
          <w:lang w:val="fr-FR"/>
        </w:rPr>
        <w:t>c</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8"/>
          <w:sz w:val="26"/>
          <w:szCs w:val="26"/>
          <w:lang w:val="fr-FR"/>
        </w:rPr>
        <w:t xml:space="preserve"> </w:t>
      </w:r>
      <w:r w:rsidRPr="00B5725C">
        <w:rPr>
          <w:sz w:val="26"/>
          <w:szCs w:val="26"/>
          <w:lang w:val="fr-FR"/>
        </w:rPr>
        <w:t>h</w:t>
      </w:r>
      <w:r w:rsidRPr="00B5725C">
        <w:rPr>
          <w:spacing w:val="5"/>
          <w:sz w:val="26"/>
          <w:szCs w:val="26"/>
          <w:lang w:val="fr-FR"/>
        </w:rPr>
        <w:t>ỏ</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9"/>
          <w:sz w:val="26"/>
          <w:szCs w:val="26"/>
          <w:lang w:val="fr-FR"/>
        </w:rPr>
        <w:t xml:space="preserve"> </w:t>
      </w:r>
      <w:r w:rsidRPr="00B5725C">
        <w:rPr>
          <w:sz w:val="26"/>
          <w:szCs w:val="26"/>
          <w:lang w:val="fr-FR"/>
        </w:rPr>
        <w:t>h</w:t>
      </w:r>
      <w:r w:rsidRPr="00B5725C">
        <w:rPr>
          <w:spacing w:val="-1"/>
          <w:sz w:val="26"/>
          <w:szCs w:val="26"/>
          <w:lang w:val="fr-FR"/>
        </w:rPr>
        <w:t>i</w:t>
      </w:r>
      <w:r w:rsidRPr="00B5725C">
        <w:rPr>
          <w:spacing w:val="6"/>
          <w:sz w:val="26"/>
          <w:szCs w:val="26"/>
          <w:lang w:val="fr-FR"/>
        </w:rPr>
        <w:t>ệ</w:t>
      </w:r>
      <w:r w:rsidRPr="00B5725C">
        <w:rPr>
          <w:sz w:val="26"/>
          <w:szCs w:val="26"/>
          <w:lang w:val="fr-FR"/>
        </w:rPr>
        <w:t>u</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 xml:space="preserve">nh </w:t>
      </w:r>
      <w:r w:rsidRPr="00B5725C">
        <w:rPr>
          <w:spacing w:val="-1"/>
          <w:sz w:val="26"/>
          <w:szCs w:val="26"/>
          <w:lang w:val="fr-FR"/>
        </w:rPr>
        <w:t>t</w:t>
      </w:r>
      <w:r w:rsidRPr="00B5725C">
        <w:rPr>
          <w:sz w:val="26"/>
          <w:szCs w:val="26"/>
          <w:lang w:val="fr-FR"/>
        </w:rPr>
        <w:t>oạ</w:t>
      </w:r>
      <w:r w:rsidRPr="00B5725C">
        <w:rPr>
          <w:spacing w:val="9"/>
          <w:sz w:val="26"/>
          <w:szCs w:val="26"/>
          <w:lang w:val="fr-FR"/>
        </w:rPr>
        <w:t xml:space="preserve"> </w:t>
      </w:r>
      <w:r w:rsidR="00EC3814" w:rsidRPr="00B5725C">
        <w:rPr>
          <w:spacing w:val="5"/>
          <w:sz w:val="26"/>
          <w:szCs w:val="26"/>
          <w:lang w:val="fr-FR"/>
        </w:rPr>
        <w:t>đ</w:t>
      </w:r>
      <w:r w:rsidRPr="00B5725C">
        <w:rPr>
          <w:sz w:val="26"/>
          <w:szCs w:val="26"/>
          <w:lang w:val="fr-FR"/>
        </w:rPr>
        <w:t>ộ</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ể ph</w:t>
      </w:r>
      <w:r w:rsidRPr="00B5725C">
        <w:rPr>
          <w:spacing w:val="-5"/>
          <w:sz w:val="26"/>
          <w:szCs w:val="26"/>
          <w:lang w:val="fr-FR"/>
        </w:rPr>
        <w:t>ụ</w:t>
      </w:r>
      <w:r w:rsidRPr="00B5725C">
        <w:rPr>
          <w:sz w:val="26"/>
          <w:szCs w:val="26"/>
          <w:lang w:val="fr-FR"/>
        </w:rPr>
        <w:t>c</w:t>
      </w:r>
      <w:r w:rsidRPr="00B5725C">
        <w:rPr>
          <w:spacing w:val="37"/>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21"/>
          <w:sz w:val="26"/>
          <w:szCs w:val="26"/>
          <w:lang w:val="fr-FR"/>
        </w:rPr>
        <w:t xml:space="preserve"> </w:t>
      </w:r>
      <w:r w:rsidR="00EC3814" w:rsidRPr="00B5725C">
        <w:rPr>
          <w:spacing w:val="5"/>
          <w:sz w:val="26"/>
          <w:szCs w:val="26"/>
          <w:lang w:val="fr-FR"/>
        </w:rPr>
        <w:t>đ</w:t>
      </w:r>
      <w:r w:rsidRPr="00B5725C">
        <w:rPr>
          <w:sz w:val="26"/>
          <w:szCs w:val="26"/>
          <w:lang w:val="fr-FR"/>
        </w:rPr>
        <w:t>ộ</w:t>
      </w:r>
      <w:r w:rsidRPr="00B5725C">
        <w:rPr>
          <w:spacing w:val="2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25"/>
          <w:sz w:val="26"/>
          <w:szCs w:val="26"/>
          <w:lang w:val="fr-FR"/>
        </w:rPr>
        <w:t xml:space="preserve"> </w:t>
      </w:r>
      <w:r w:rsidRPr="00B5725C">
        <w:rPr>
          <w:spacing w:val="-5"/>
          <w:sz w:val="26"/>
          <w:szCs w:val="26"/>
          <w:lang w:val="fr-FR"/>
        </w:rPr>
        <w:t>x</w:t>
      </w:r>
      <w:r w:rsidRPr="00B5725C">
        <w:rPr>
          <w:spacing w:val="1"/>
          <w:sz w:val="26"/>
          <w:szCs w:val="26"/>
          <w:lang w:val="fr-FR"/>
        </w:rPr>
        <w:t>ác</w:t>
      </w:r>
      <w:r w:rsidRPr="00B5725C">
        <w:rPr>
          <w:sz w:val="26"/>
          <w:szCs w:val="26"/>
          <w:lang w:val="fr-FR"/>
        </w:rPr>
        <w:t>,</w:t>
      </w:r>
      <w:r w:rsidRPr="00B5725C">
        <w:rPr>
          <w:spacing w:val="2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6"/>
          <w:sz w:val="26"/>
          <w:szCs w:val="26"/>
          <w:lang w:val="fr-FR"/>
        </w:rPr>
        <w:t>ấ</w:t>
      </w:r>
      <w:r w:rsidRPr="00B5725C">
        <w:rPr>
          <w:sz w:val="26"/>
          <w:szCs w:val="26"/>
          <w:lang w:val="fr-FR"/>
        </w:rPr>
        <w:t>t</w:t>
      </w:r>
      <w:r w:rsidRPr="00B5725C">
        <w:rPr>
          <w:spacing w:val="3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3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25"/>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38"/>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2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28"/>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ê</w:t>
      </w:r>
      <w:r w:rsidRPr="00B5725C">
        <w:rPr>
          <w:sz w:val="26"/>
          <w:szCs w:val="26"/>
          <w:lang w:val="fr-FR"/>
        </w:rPr>
        <w:t>u</w:t>
      </w:r>
      <w:r w:rsidRPr="00B5725C">
        <w:rPr>
          <w:spacing w:val="2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24"/>
          <w:sz w:val="26"/>
          <w:szCs w:val="26"/>
          <w:lang w:val="fr-FR"/>
        </w:rPr>
        <w:t xml:space="preserve"> </w:t>
      </w:r>
      <w:r w:rsidRPr="00B5725C">
        <w:rPr>
          <w:spacing w:val="-5"/>
          <w:sz w:val="26"/>
          <w:szCs w:val="26"/>
          <w:lang w:val="fr-FR"/>
        </w:rPr>
        <w:t>h</w:t>
      </w:r>
      <w:r w:rsidRPr="00B5725C">
        <w:rPr>
          <w:spacing w:val="11"/>
          <w:sz w:val="26"/>
          <w:szCs w:val="26"/>
          <w:lang w:val="fr-FR"/>
        </w:rPr>
        <w:t>a</w:t>
      </w:r>
      <w:r w:rsidRPr="00B5725C">
        <w:rPr>
          <w:sz w:val="26"/>
          <w:szCs w:val="26"/>
          <w:lang w:val="fr-FR"/>
        </w:rPr>
        <w:t xml:space="preserve">y </w:t>
      </w:r>
      <w:r w:rsidR="00EC3814" w:rsidRPr="00B5725C">
        <w:rPr>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ã quy</w:t>
      </w:r>
      <w:r w:rsidRPr="00B5725C">
        <w:rPr>
          <w:spacing w:val="-7"/>
          <w:sz w:val="26"/>
          <w:szCs w:val="26"/>
          <w:lang w:val="fr-FR"/>
        </w:rPr>
        <w:t xml:space="preserve"> </w:t>
      </w:r>
      <w:r w:rsidR="00EC3814"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1"/>
          <w:sz w:val="26"/>
          <w:szCs w:val="26"/>
          <w:lang w:val="fr-FR"/>
        </w:rPr>
        <w:t xml:space="preserve"> t</w:t>
      </w:r>
      <w:r w:rsidRPr="00B5725C">
        <w:rPr>
          <w:spacing w:val="3"/>
          <w:sz w:val="26"/>
          <w:szCs w:val="26"/>
          <w:lang w:val="fr-FR"/>
        </w:rPr>
        <w:t>ừ</w:t>
      </w:r>
      <w:r w:rsidRPr="00B5725C">
        <w:rPr>
          <w:sz w:val="26"/>
          <w:szCs w:val="26"/>
          <w:lang w:val="fr-FR"/>
        </w:rPr>
        <w:t>ng</w:t>
      </w:r>
      <w:r w:rsidRPr="00B5725C">
        <w:rPr>
          <w:spacing w:val="-3"/>
          <w:sz w:val="26"/>
          <w:szCs w:val="26"/>
          <w:lang w:val="fr-FR"/>
        </w:rPr>
        <w:t xml:space="preserve"> </w:t>
      </w:r>
      <w:r w:rsidRPr="00B5725C">
        <w:rPr>
          <w:sz w:val="26"/>
          <w:szCs w:val="26"/>
          <w:lang w:val="fr-FR"/>
        </w:rPr>
        <w:t>bộ</w:t>
      </w:r>
      <w:r w:rsidRPr="00B5725C">
        <w:rPr>
          <w:spacing w:val="-1"/>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w:t>
      </w:r>
    </w:p>
    <w:p w14:paraId="034566EE" w14:textId="03D4DBF3" w:rsidR="00AA01DA" w:rsidRPr="00B5725C" w:rsidRDefault="00AA01DA" w:rsidP="002F699E">
      <w:pPr>
        <w:pStyle w:val="ListParagraph"/>
        <w:widowControl w:val="0"/>
        <w:numPr>
          <w:ilvl w:val="0"/>
          <w:numId w:val="49"/>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z w:val="26"/>
          <w:szCs w:val="26"/>
          <w:lang w:val="fr-FR"/>
        </w:rPr>
        <w:t>ho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5"/>
          <w:sz w:val="26"/>
          <w:szCs w:val="26"/>
          <w:lang w:val="fr-FR"/>
        </w:rPr>
        <w:t xml:space="preserve"> </w:t>
      </w:r>
      <w:r w:rsidRPr="00B5725C">
        <w:rPr>
          <w:spacing w:val="-1"/>
          <w:sz w:val="26"/>
          <w:szCs w:val="26"/>
          <w:lang w:val="fr-FR"/>
        </w:rPr>
        <w:t xml:space="preserve">tuy nhiên </w:t>
      </w:r>
      <w:r w:rsidRPr="00B5725C">
        <w:rPr>
          <w:sz w:val="26"/>
          <w:szCs w:val="26"/>
          <w:lang w:val="fr-FR"/>
        </w:rPr>
        <w:t xml:space="preserve"> không</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7"/>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 k</w:t>
      </w:r>
      <w:r w:rsidRPr="00B5725C">
        <w:rPr>
          <w:spacing w:val="-5"/>
          <w:sz w:val="26"/>
          <w:szCs w:val="26"/>
          <w:lang w:val="fr-FR"/>
        </w:rPr>
        <w:t>i</w:t>
      </w:r>
      <w:r w:rsidRPr="00B5725C">
        <w:rPr>
          <w:spacing w:val="11"/>
          <w:sz w:val="26"/>
          <w:szCs w:val="26"/>
          <w:lang w:val="fr-FR"/>
        </w:rPr>
        <w:t>ể</w:t>
      </w:r>
      <w:r w:rsidRPr="00B5725C">
        <w:rPr>
          <w:sz w:val="26"/>
          <w:szCs w:val="26"/>
          <w:lang w:val="fr-FR"/>
        </w:rPr>
        <w:t xml:space="preserve">m </w:t>
      </w:r>
      <w:r w:rsidRPr="00B5725C">
        <w:rPr>
          <w:spacing w:val="-1"/>
          <w:sz w:val="26"/>
          <w:szCs w:val="26"/>
          <w:lang w:val="fr-FR"/>
        </w:rPr>
        <w:t>t</w:t>
      </w:r>
      <w:r w:rsidRPr="00B5725C">
        <w:rPr>
          <w:spacing w:val="-2"/>
          <w:sz w:val="26"/>
          <w:szCs w:val="26"/>
          <w:lang w:val="fr-FR"/>
        </w:rPr>
        <w:t>r</w:t>
      </w:r>
      <w:r w:rsidRPr="00B5725C">
        <w:rPr>
          <w:sz w:val="26"/>
          <w:szCs w:val="26"/>
          <w:lang w:val="fr-FR"/>
        </w:rPr>
        <w:t>a</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12"/>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pacing w:val="-5"/>
          <w:sz w:val="26"/>
          <w:szCs w:val="26"/>
          <w:lang w:val="fr-FR"/>
        </w:rPr>
        <w:t>i</w:t>
      </w:r>
      <w:r w:rsidRPr="00B5725C">
        <w:rPr>
          <w:sz w:val="26"/>
          <w:szCs w:val="26"/>
          <w:lang w:val="fr-FR"/>
        </w:rPr>
        <w:t>,</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9"/>
          <w:sz w:val="26"/>
          <w:szCs w:val="26"/>
          <w:lang w:val="fr-FR"/>
        </w:rPr>
        <w:t xml:space="preserve"> </w:t>
      </w:r>
      <w:r w:rsidRPr="00B5725C">
        <w:rPr>
          <w:spacing w:val="6"/>
          <w:sz w:val="26"/>
          <w:szCs w:val="26"/>
          <w:lang w:val="fr-FR"/>
        </w:rPr>
        <w:t>c</w:t>
      </w:r>
      <w:r w:rsidRPr="00B5725C">
        <w:rPr>
          <w:spacing w:val="1"/>
          <w:sz w:val="26"/>
          <w:szCs w:val="26"/>
          <w:lang w:val="fr-FR"/>
        </w:rPr>
        <w:t>á</w:t>
      </w:r>
      <w:r w:rsidRPr="00B5725C">
        <w:rPr>
          <w:sz w:val="26"/>
          <w:szCs w:val="26"/>
          <w:lang w:val="fr-FR"/>
        </w:rPr>
        <w:t>c</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8"/>
          <w:sz w:val="26"/>
          <w:szCs w:val="26"/>
          <w:lang w:val="fr-FR"/>
        </w:rPr>
        <w:t xml:space="preserve"> </w:t>
      </w:r>
      <w:r w:rsidRPr="00B5725C">
        <w:rPr>
          <w:sz w:val="26"/>
          <w:szCs w:val="26"/>
          <w:lang w:val="fr-FR"/>
        </w:rPr>
        <w:t>h</w:t>
      </w:r>
      <w:r w:rsidRPr="00B5725C">
        <w:rPr>
          <w:spacing w:val="5"/>
          <w:sz w:val="26"/>
          <w:szCs w:val="26"/>
          <w:lang w:val="fr-FR"/>
        </w:rPr>
        <w:t>ỏ</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9"/>
          <w:sz w:val="26"/>
          <w:szCs w:val="26"/>
          <w:lang w:val="fr-FR"/>
        </w:rPr>
        <w:t xml:space="preserve"> </w:t>
      </w:r>
      <w:r w:rsidRPr="00B5725C">
        <w:rPr>
          <w:sz w:val="26"/>
          <w:szCs w:val="26"/>
          <w:lang w:val="fr-FR"/>
        </w:rPr>
        <w:t>h</w:t>
      </w:r>
      <w:r w:rsidRPr="00B5725C">
        <w:rPr>
          <w:spacing w:val="-1"/>
          <w:sz w:val="26"/>
          <w:szCs w:val="26"/>
          <w:lang w:val="fr-FR"/>
        </w:rPr>
        <w:t>i</w:t>
      </w:r>
      <w:r w:rsidRPr="00B5725C">
        <w:rPr>
          <w:spacing w:val="6"/>
          <w:sz w:val="26"/>
          <w:szCs w:val="26"/>
          <w:lang w:val="fr-FR"/>
        </w:rPr>
        <w:t>ệ</w:t>
      </w:r>
      <w:r w:rsidRPr="00B5725C">
        <w:rPr>
          <w:sz w:val="26"/>
          <w:szCs w:val="26"/>
          <w:lang w:val="fr-FR"/>
        </w:rPr>
        <w:t>u</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 xml:space="preserve">nh </w:t>
      </w:r>
      <w:r w:rsidRPr="00B5725C">
        <w:rPr>
          <w:spacing w:val="-1"/>
          <w:sz w:val="26"/>
          <w:szCs w:val="26"/>
          <w:lang w:val="fr-FR"/>
        </w:rPr>
        <w:t>t</w:t>
      </w:r>
      <w:r w:rsidRPr="00B5725C">
        <w:rPr>
          <w:sz w:val="26"/>
          <w:szCs w:val="26"/>
          <w:lang w:val="fr-FR"/>
        </w:rPr>
        <w:t>oạ</w:t>
      </w:r>
      <w:r w:rsidRPr="00B5725C">
        <w:rPr>
          <w:spacing w:val="9"/>
          <w:sz w:val="26"/>
          <w:szCs w:val="26"/>
          <w:lang w:val="fr-FR"/>
        </w:rPr>
        <w:t xml:space="preserve"> </w:t>
      </w:r>
      <w:r w:rsidRPr="00B5725C">
        <w:rPr>
          <w:spacing w:val="5"/>
          <w:sz w:val="26"/>
          <w:szCs w:val="26"/>
          <w:lang w:val="fr-FR"/>
        </w:rPr>
        <w:t>đ</w:t>
      </w:r>
      <w:r w:rsidRPr="00B5725C">
        <w:rPr>
          <w:sz w:val="26"/>
          <w:szCs w:val="26"/>
          <w:lang w:val="fr-FR"/>
        </w:rPr>
        <w:t>ộ</w:t>
      </w:r>
      <w:r w:rsidRPr="00B5725C">
        <w:rPr>
          <w:spacing w:val="9"/>
          <w:sz w:val="26"/>
          <w:szCs w:val="26"/>
          <w:lang w:val="fr-FR"/>
        </w:rPr>
        <w:t xml:space="preserve"> </w:t>
      </w:r>
      <w:r w:rsidRPr="00B5725C">
        <w:rPr>
          <w:sz w:val="26"/>
          <w:szCs w:val="26"/>
          <w:lang w:val="fr-FR"/>
        </w:rPr>
        <w:t>để ph</w:t>
      </w:r>
      <w:r w:rsidRPr="00B5725C">
        <w:rPr>
          <w:spacing w:val="-5"/>
          <w:sz w:val="26"/>
          <w:szCs w:val="26"/>
          <w:lang w:val="fr-FR"/>
        </w:rPr>
        <w:t>ụ</w:t>
      </w:r>
      <w:r w:rsidRPr="00B5725C">
        <w:rPr>
          <w:sz w:val="26"/>
          <w:szCs w:val="26"/>
          <w:lang w:val="fr-FR"/>
        </w:rPr>
        <w:t>c</w:t>
      </w:r>
      <w:r w:rsidRPr="00B5725C">
        <w:rPr>
          <w:spacing w:val="37"/>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21"/>
          <w:sz w:val="26"/>
          <w:szCs w:val="26"/>
          <w:lang w:val="fr-FR"/>
        </w:rPr>
        <w:t xml:space="preserve"> </w:t>
      </w:r>
      <w:r w:rsidRPr="00B5725C">
        <w:rPr>
          <w:spacing w:val="5"/>
          <w:sz w:val="26"/>
          <w:szCs w:val="26"/>
          <w:lang w:val="fr-FR"/>
        </w:rPr>
        <w:t>đ</w:t>
      </w:r>
      <w:r w:rsidRPr="00B5725C">
        <w:rPr>
          <w:sz w:val="26"/>
          <w:szCs w:val="26"/>
          <w:lang w:val="fr-FR"/>
        </w:rPr>
        <w:t>ộ</w:t>
      </w:r>
      <w:r w:rsidRPr="00B5725C">
        <w:rPr>
          <w:spacing w:val="2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25"/>
          <w:sz w:val="26"/>
          <w:szCs w:val="26"/>
          <w:lang w:val="fr-FR"/>
        </w:rPr>
        <w:t xml:space="preserve"> </w:t>
      </w:r>
      <w:r w:rsidRPr="00B5725C">
        <w:rPr>
          <w:spacing w:val="-5"/>
          <w:sz w:val="26"/>
          <w:szCs w:val="26"/>
          <w:lang w:val="fr-FR"/>
        </w:rPr>
        <w:t>x</w:t>
      </w:r>
      <w:r w:rsidRPr="00B5725C">
        <w:rPr>
          <w:spacing w:val="1"/>
          <w:sz w:val="26"/>
          <w:szCs w:val="26"/>
          <w:lang w:val="fr-FR"/>
        </w:rPr>
        <w:t>ác</w:t>
      </w:r>
      <w:r w:rsidRPr="00B5725C">
        <w:rPr>
          <w:sz w:val="26"/>
          <w:szCs w:val="26"/>
          <w:lang w:val="fr-FR"/>
        </w:rPr>
        <w:t>,</w:t>
      </w:r>
      <w:r w:rsidRPr="00B5725C">
        <w:rPr>
          <w:spacing w:val="2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6"/>
          <w:sz w:val="26"/>
          <w:szCs w:val="26"/>
          <w:lang w:val="fr-FR"/>
        </w:rPr>
        <w:t>ấ</w:t>
      </w:r>
      <w:r w:rsidRPr="00B5725C">
        <w:rPr>
          <w:sz w:val="26"/>
          <w:szCs w:val="26"/>
          <w:lang w:val="fr-FR"/>
        </w:rPr>
        <w:t>t</w:t>
      </w:r>
      <w:r w:rsidRPr="00B5725C">
        <w:rPr>
          <w:spacing w:val="3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3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25"/>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38"/>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2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28"/>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ê</w:t>
      </w:r>
      <w:r w:rsidRPr="00B5725C">
        <w:rPr>
          <w:sz w:val="26"/>
          <w:szCs w:val="26"/>
          <w:lang w:val="fr-FR"/>
        </w:rPr>
        <w:t>u</w:t>
      </w:r>
      <w:r w:rsidRPr="00B5725C">
        <w:rPr>
          <w:spacing w:val="2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24"/>
          <w:sz w:val="26"/>
          <w:szCs w:val="26"/>
          <w:lang w:val="fr-FR"/>
        </w:rPr>
        <w:t xml:space="preserve"> </w:t>
      </w:r>
      <w:r w:rsidRPr="00B5725C">
        <w:rPr>
          <w:spacing w:val="-5"/>
          <w:sz w:val="26"/>
          <w:szCs w:val="26"/>
          <w:lang w:val="fr-FR"/>
        </w:rPr>
        <w:t>h</w:t>
      </w:r>
      <w:r w:rsidRPr="00B5725C">
        <w:rPr>
          <w:spacing w:val="11"/>
          <w:sz w:val="26"/>
          <w:szCs w:val="26"/>
          <w:lang w:val="fr-FR"/>
        </w:rPr>
        <w:t>a</w:t>
      </w:r>
      <w:r w:rsidRPr="00B5725C">
        <w:rPr>
          <w:sz w:val="26"/>
          <w:szCs w:val="26"/>
          <w:lang w:val="fr-FR"/>
        </w:rPr>
        <w:t>y 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đã quy</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đó</w:t>
      </w:r>
      <w:r w:rsidRPr="00B5725C">
        <w:rPr>
          <w:spacing w:val="-1"/>
          <w:sz w:val="26"/>
          <w:szCs w:val="26"/>
          <w:lang w:val="fr-FR"/>
        </w:rPr>
        <w:t xml:space="preserve"> t</w:t>
      </w:r>
      <w:r w:rsidRPr="00B5725C">
        <w:rPr>
          <w:spacing w:val="3"/>
          <w:sz w:val="26"/>
          <w:szCs w:val="26"/>
          <w:lang w:val="fr-FR"/>
        </w:rPr>
        <w:t>ừ</w:t>
      </w:r>
      <w:r w:rsidRPr="00B5725C">
        <w:rPr>
          <w:sz w:val="26"/>
          <w:szCs w:val="26"/>
          <w:lang w:val="fr-FR"/>
        </w:rPr>
        <w:t>ng</w:t>
      </w:r>
      <w:r w:rsidRPr="00B5725C">
        <w:rPr>
          <w:spacing w:val="-3"/>
          <w:sz w:val="26"/>
          <w:szCs w:val="26"/>
          <w:lang w:val="fr-FR"/>
        </w:rPr>
        <w:t xml:space="preserve"> </w:t>
      </w:r>
      <w:r w:rsidRPr="00B5725C">
        <w:rPr>
          <w:sz w:val="26"/>
          <w:szCs w:val="26"/>
          <w:lang w:val="fr-FR"/>
        </w:rPr>
        <w:t>bộ</w:t>
      </w:r>
      <w:r w:rsidRPr="00B5725C">
        <w:rPr>
          <w:spacing w:val="-1"/>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006621E1" w:rsidRPr="00B5725C">
        <w:rPr>
          <w:spacing w:val="-5"/>
          <w:sz w:val="26"/>
          <w:szCs w:val="26"/>
          <w:lang w:val="fr-FR"/>
        </w:rPr>
        <w:t>.</w:t>
      </w:r>
    </w:p>
    <w:p w14:paraId="1806A39D" w14:textId="5806FC93" w:rsidR="006621E1" w:rsidRPr="00B5725C" w:rsidRDefault="006621E1" w:rsidP="002F699E">
      <w:pPr>
        <w:pStyle w:val="ListParagraph"/>
        <w:widowControl w:val="0"/>
        <w:numPr>
          <w:ilvl w:val="0"/>
          <w:numId w:val="49"/>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z w:val="26"/>
          <w:szCs w:val="26"/>
          <w:lang w:val="fr-FR"/>
        </w:rPr>
        <w:t>ho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5"/>
          <w:sz w:val="26"/>
          <w:szCs w:val="26"/>
          <w:lang w:val="fr-FR"/>
        </w:rPr>
        <w:t xml:space="preserve"> </w:t>
      </w:r>
      <w:r w:rsidRPr="00B5725C">
        <w:rPr>
          <w:spacing w:val="-1"/>
          <w:sz w:val="26"/>
          <w:szCs w:val="26"/>
          <w:lang w:val="fr-FR"/>
        </w:rPr>
        <w:t xml:space="preserve">tuy nhiên </w:t>
      </w:r>
      <w:r w:rsidRPr="00B5725C">
        <w:rPr>
          <w:sz w:val="26"/>
          <w:szCs w:val="26"/>
          <w:lang w:val="fr-FR"/>
        </w:rPr>
        <w:t xml:space="preserve"> không</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7"/>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 k</w:t>
      </w:r>
      <w:r w:rsidRPr="00B5725C">
        <w:rPr>
          <w:spacing w:val="-5"/>
          <w:sz w:val="26"/>
          <w:szCs w:val="26"/>
          <w:lang w:val="fr-FR"/>
        </w:rPr>
        <w:t>i</w:t>
      </w:r>
      <w:r w:rsidRPr="00B5725C">
        <w:rPr>
          <w:spacing w:val="11"/>
          <w:sz w:val="26"/>
          <w:szCs w:val="26"/>
          <w:lang w:val="fr-FR"/>
        </w:rPr>
        <w:t>ể</w:t>
      </w:r>
      <w:r w:rsidRPr="00B5725C">
        <w:rPr>
          <w:sz w:val="26"/>
          <w:szCs w:val="26"/>
          <w:lang w:val="fr-FR"/>
        </w:rPr>
        <w:t xml:space="preserve">m </w:t>
      </w:r>
      <w:r w:rsidRPr="00B5725C">
        <w:rPr>
          <w:spacing w:val="-1"/>
          <w:sz w:val="26"/>
          <w:szCs w:val="26"/>
          <w:lang w:val="fr-FR"/>
        </w:rPr>
        <w:t>t</w:t>
      </w:r>
      <w:r w:rsidRPr="00B5725C">
        <w:rPr>
          <w:spacing w:val="-2"/>
          <w:sz w:val="26"/>
          <w:szCs w:val="26"/>
          <w:lang w:val="fr-FR"/>
        </w:rPr>
        <w:t>r</w:t>
      </w:r>
      <w:r w:rsidRPr="00B5725C">
        <w:rPr>
          <w:sz w:val="26"/>
          <w:szCs w:val="26"/>
          <w:lang w:val="fr-FR"/>
        </w:rPr>
        <w:t>a</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12"/>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pacing w:val="-5"/>
          <w:sz w:val="26"/>
          <w:szCs w:val="26"/>
          <w:lang w:val="fr-FR"/>
        </w:rPr>
        <w:t>i</w:t>
      </w:r>
      <w:r w:rsidRPr="00B5725C">
        <w:rPr>
          <w:sz w:val="26"/>
          <w:szCs w:val="26"/>
          <w:lang w:val="fr-FR"/>
        </w:rPr>
        <w:t>,</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9"/>
          <w:sz w:val="26"/>
          <w:szCs w:val="26"/>
          <w:lang w:val="fr-FR"/>
        </w:rPr>
        <w:t xml:space="preserve"> </w:t>
      </w:r>
      <w:r w:rsidRPr="00B5725C">
        <w:rPr>
          <w:spacing w:val="6"/>
          <w:sz w:val="26"/>
          <w:szCs w:val="26"/>
          <w:lang w:val="fr-FR"/>
        </w:rPr>
        <w:t>c</w:t>
      </w:r>
      <w:r w:rsidRPr="00B5725C">
        <w:rPr>
          <w:spacing w:val="1"/>
          <w:sz w:val="26"/>
          <w:szCs w:val="26"/>
          <w:lang w:val="fr-FR"/>
        </w:rPr>
        <w:t>á</w:t>
      </w:r>
      <w:r w:rsidRPr="00B5725C">
        <w:rPr>
          <w:sz w:val="26"/>
          <w:szCs w:val="26"/>
          <w:lang w:val="fr-FR"/>
        </w:rPr>
        <w:t>c</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8"/>
          <w:sz w:val="26"/>
          <w:szCs w:val="26"/>
          <w:lang w:val="fr-FR"/>
        </w:rPr>
        <w:t xml:space="preserve"> </w:t>
      </w:r>
      <w:r w:rsidRPr="00B5725C">
        <w:rPr>
          <w:sz w:val="26"/>
          <w:szCs w:val="26"/>
          <w:lang w:val="fr-FR"/>
        </w:rPr>
        <w:t>h</w:t>
      </w:r>
      <w:r w:rsidRPr="00B5725C">
        <w:rPr>
          <w:spacing w:val="5"/>
          <w:sz w:val="26"/>
          <w:szCs w:val="26"/>
          <w:lang w:val="fr-FR"/>
        </w:rPr>
        <w:t>ỏ</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9"/>
          <w:sz w:val="26"/>
          <w:szCs w:val="26"/>
          <w:lang w:val="fr-FR"/>
        </w:rPr>
        <w:t xml:space="preserve"> </w:t>
      </w:r>
      <w:r w:rsidRPr="00B5725C">
        <w:rPr>
          <w:sz w:val="26"/>
          <w:szCs w:val="26"/>
          <w:lang w:val="fr-FR"/>
        </w:rPr>
        <w:t>h</w:t>
      </w:r>
      <w:r w:rsidRPr="00B5725C">
        <w:rPr>
          <w:spacing w:val="-1"/>
          <w:sz w:val="26"/>
          <w:szCs w:val="26"/>
          <w:lang w:val="fr-FR"/>
        </w:rPr>
        <w:t>i</w:t>
      </w:r>
      <w:r w:rsidRPr="00B5725C">
        <w:rPr>
          <w:spacing w:val="6"/>
          <w:sz w:val="26"/>
          <w:szCs w:val="26"/>
          <w:lang w:val="fr-FR"/>
        </w:rPr>
        <w:t>ệ</w:t>
      </w:r>
      <w:r w:rsidRPr="00B5725C">
        <w:rPr>
          <w:sz w:val="26"/>
          <w:szCs w:val="26"/>
          <w:lang w:val="fr-FR"/>
        </w:rPr>
        <w:t>u</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 xml:space="preserve">nh </w:t>
      </w:r>
      <w:r w:rsidRPr="00B5725C">
        <w:rPr>
          <w:spacing w:val="-1"/>
          <w:sz w:val="26"/>
          <w:szCs w:val="26"/>
          <w:lang w:val="fr-FR"/>
        </w:rPr>
        <w:t>t</w:t>
      </w:r>
      <w:r w:rsidRPr="00B5725C">
        <w:rPr>
          <w:sz w:val="26"/>
          <w:szCs w:val="26"/>
          <w:lang w:val="fr-FR"/>
        </w:rPr>
        <w:t>oạ</w:t>
      </w:r>
      <w:r w:rsidRPr="00B5725C">
        <w:rPr>
          <w:spacing w:val="9"/>
          <w:sz w:val="26"/>
          <w:szCs w:val="26"/>
          <w:lang w:val="fr-FR"/>
        </w:rPr>
        <w:t xml:space="preserve"> </w:t>
      </w:r>
      <w:r w:rsidRPr="00B5725C">
        <w:rPr>
          <w:spacing w:val="5"/>
          <w:sz w:val="26"/>
          <w:szCs w:val="26"/>
          <w:lang w:val="fr-FR"/>
        </w:rPr>
        <w:t>đ</w:t>
      </w:r>
      <w:r w:rsidRPr="00B5725C">
        <w:rPr>
          <w:sz w:val="26"/>
          <w:szCs w:val="26"/>
          <w:lang w:val="fr-FR"/>
        </w:rPr>
        <w:t>ộ</w:t>
      </w:r>
      <w:r w:rsidRPr="00B5725C">
        <w:rPr>
          <w:spacing w:val="9"/>
          <w:sz w:val="26"/>
          <w:szCs w:val="26"/>
          <w:lang w:val="fr-FR"/>
        </w:rPr>
        <w:t xml:space="preserve"> </w:t>
      </w:r>
      <w:r w:rsidRPr="00B5725C">
        <w:rPr>
          <w:sz w:val="26"/>
          <w:szCs w:val="26"/>
          <w:lang w:val="fr-FR"/>
        </w:rPr>
        <w:t>để ph</w:t>
      </w:r>
      <w:r w:rsidRPr="00B5725C">
        <w:rPr>
          <w:spacing w:val="-5"/>
          <w:sz w:val="26"/>
          <w:szCs w:val="26"/>
          <w:lang w:val="fr-FR"/>
        </w:rPr>
        <w:t>ụ</w:t>
      </w:r>
      <w:r w:rsidRPr="00B5725C">
        <w:rPr>
          <w:sz w:val="26"/>
          <w:szCs w:val="26"/>
          <w:lang w:val="fr-FR"/>
        </w:rPr>
        <w:t>c</w:t>
      </w:r>
      <w:r w:rsidRPr="00B5725C">
        <w:rPr>
          <w:spacing w:val="37"/>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21"/>
          <w:sz w:val="26"/>
          <w:szCs w:val="26"/>
          <w:lang w:val="fr-FR"/>
        </w:rPr>
        <w:t xml:space="preserve"> </w:t>
      </w:r>
      <w:r w:rsidRPr="00B5725C">
        <w:rPr>
          <w:spacing w:val="5"/>
          <w:sz w:val="26"/>
          <w:szCs w:val="26"/>
          <w:lang w:val="fr-FR"/>
        </w:rPr>
        <w:t>đ</w:t>
      </w:r>
      <w:r w:rsidRPr="00B5725C">
        <w:rPr>
          <w:sz w:val="26"/>
          <w:szCs w:val="26"/>
          <w:lang w:val="fr-FR"/>
        </w:rPr>
        <w:t>ộ</w:t>
      </w:r>
      <w:r w:rsidRPr="00B5725C">
        <w:rPr>
          <w:spacing w:val="2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25"/>
          <w:sz w:val="26"/>
          <w:szCs w:val="26"/>
          <w:lang w:val="fr-FR"/>
        </w:rPr>
        <w:t xml:space="preserve"> </w:t>
      </w:r>
      <w:r w:rsidRPr="00B5725C">
        <w:rPr>
          <w:spacing w:val="-5"/>
          <w:sz w:val="26"/>
          <w:szCs w:val="26"/>
          <w:lang w:val="fr-FR"/>
        </w:rPr>
        <w:t>x</w:t>
      </w:r>
      <w:r w:rsidRPr="00B5725C">
        <w:rPr>
          <w:spacing w:val="1"/>
          <w:sz w:val="26"/>
          <w:szCs w:val="26"/>
          <w:lang w:val="fr-FR"/>
        </w:rPr>
        <w:t>ác</w:t>
      </w:r>
      <w:r w:rsidRPr="00B5725C">
        <w:rPr>
          <w:sz w:val="26"/>
          <w:szCs w:val="26"/>
          <w:lang w:val="fr-FR"/>
        </w:rPr>
        <w:t>,</w:t>
      </w:r>
      <w:r w:rsidRPr="00B5725C">
        <w:rPr>
          <w:spacing w:val="2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6"/>
          <w:sz w:val="26"/>
          <w:szCs w:val="26"/>
          <w:lang w:val="fr-FR"/>
        </w:rPr>
        <w:t>ấ</w:t>
      </w:r>
      <w:r w:rsidRPr="00B5725C">
        <w:rPr>
          <w:sz w:val="26"/>
          <w:szCs w:val="26"/>
          <w:lang w:val="fr-FR"/>
        </w:rPr>
        <w:t>t</w:t>
      </w:r>
      <w:r w:rsidRPr="00B5725C">
        <w:rPr>
          <w:spacing w:val="3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3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25"/>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38"/>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2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6"/>
          <w:sz w:val="26"/>
          <w:szCs w:val="26"/>
          <w:lang w:val="fr-FR"/>
        </w:rPr>
        <w:t xml:space="preserve"> </w:t>
      </w:r>
      <w:r w:rsidRPr="00B5725C">
        <w:rPr>
          <w:sz w:val="26"/>
          <w:szCs w:val="26"/>
          <w:lang w:val="fr-FR"/>
        </w:rPr>
        <w:t>đ</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đã quy</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đó</w:t>
      </w:r>
      <w:r w:rsidRPr="00B5725C">
        <w:rPr>
          <w:spacing w:val="-1"/>
          <w:sz w:val="26"/>
          <w:szCs w:val="26"/>
          <w:lang w:val="fr-FR"/>
        </w:rPr>
        <w:t xml:space="preserve"> t</w:t>
      </w:r>
      <w:r w:rsidRPr="00B5725C">
        <w:rPr>
          <w:spacing w:val="3"/>
          <w:sz w:val="26"/>
          <w:szCs w:val="26"/>
          <w:lang w:val="fr-FR"/>
        </w:rPr>
        <w:t>ừ</w:t>
      </w:r>
      <w:r w:rsidRPr="00B5725C">
        <w:rPr>
          <w:sz w:val="26"/>
          <w:szCs w:val="26"/>
          <w:lang w:val="fr-FR"/>
        </w:rPr>
        <w:t>ng</w:t>
      </w:r>
      <w:r w:rsidRPr="00B5725C">
        <w:rPr>
          <w:spacing w:val="-3"/>
          <w:sz w:val="26"/>
          <w:szCs w:val="26"/>
          <w:lang w:val="fr-FR"/>
        </w:rPr>
        <w:t xml:space="preserve"> </w:t>
      </w:r>
      <w:r w:rsidRPr="00B5725C">
        <w:rPr>
          <w:sz w:val="26"/>
          <w:szCs w:val="26"/>
          <w:lang w:val="fr-FR"/>
        </w:rPr>
        <w:t>bộ</w:t>
      </w:r>
      <w:r w:rsidRPr="00B5725C">
        <w:rPr>
          <w:spacing w:val="-1"/>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p>
    <w:p w14:paraId="55425C3F" w14:textId="6CA18159" w:rsidR="006621E1" w:rsidRPr="00B5725C" w:rsidRDefault="006621E1" w:rsidP="002F699E">
      <w:pPr>
        <w:pStyle w:val="ListParagraph"/>
        <w:widowControl w:val="0"/>
        <w:numPr>
          <w:ilvl w:val="0"/>
          <w:numId w:val="49"/>
        </w:numPr>
        <w:jc w:val="both"/>
        <w:rPr>
          <w:sz w:val="26"/>
          <w:szCs w:val="26"/>
          <w:lang w:val="fr-FR"/>
        </w:rPr>
      </w:pPr>
      <w:r w:rsidRPr="00B5725C">
        <w:rPr>
          <w:spacing w:val="-5"/>
          <w:sz w:val="26"/>
          <w:szCs w:val="26"/>
          <w:lang w:val="fr-FR"/>
        </w:rPr>
        <w:t>l</w:t>
      </w:r>
      <w:r w:rsidRPr="00B5725C">
        <w:rPr>
          <w:sz w:val="26"/>
          <w:szCs w:val="26"/>
          <w:lang w:val="fr-FR"/>
        </w:rPr>
        <w:t>à</w:t>
      </w:r>
      <w:r w:rsidRPr="00B5725C">
        <w:rPr>
          <w:spacing w:val="1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1"/>
          <w:sz w:val="26"/>
          <w:szCs w:val="26"/>
          <w:lang w:val="fr-FR"/>
        </w:rPr>
        <w:t>e</w:t>
      </w:r>
      <w:r w:rsidRPr="00B5725C">
        <w:rPr>
          <w:sz w:val="26"/>
          <w:szCs w:val="26"/>
          <w:lang w:val="fr-FR"/>
        </w:rPr>
        <w:t>o</w:t>
      </w:r>
      <w:r w:rsidRPr="00B5725C">
        <w:rPr>
          <w:spacing w:val="2"/>
          <w:sz w:val="26"/>
          <w:szCs w:val="26"/>
          <w:lang w:val="fr-FR"/>
        </w:rPr>
        <w:t xml:space="preserve"> </w:t>
      </w:r>
      <w:r w:rsidRPr="00B5725C">
        <w:rPr>
          <w:sz w:val="26"/>
          <w:szCs w:val="26"/>
          <w:lang w:val="fr-FR"/>
        </w:rPr>
        <w:t>kế</w:t>
      </w:r>
      <w:r w:rsidRPr="00B5725C">
        <w:rPr>
          <w:spacing w:val="10"/>
          <w:sz w:val="26"/>
          <w:szCs w:val="26"/>
          <w:lang w:val="fr-FR"/>
        </w:rPr>
        <w:t xml:space="preserve"> </w:t>
      </w:r>
      <w:r w:rsidRPr="00B5725C">
        <w:rPr>
          <w:sz w:val="26"/>
          <w:szCs w:val="26"/>
          <w:lang w:val="fr-FR"/>
        </w:rPr>
        <w:t>ho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5"/>
          <w:sz w:val="26"/>
          <w:szCs w:val="26"/>
          <w:lang w:val="fr-FR"/>
        </w:rPr>
        <w:t xml:space="preserve"> </w:t>
      </w:r>
      <w:r w:rsidRPr="00B5725C">
        <w:rPr>
          <w:spacing w:val="-1"/>
          <w:sz w:val="26"/>
          <w:szCs w:val="26"/>
          <w:lang w:val="fr-FR"/>
        </w:rPr>
        <w:t xml:space="preserve">tuy nhiên </w:t>
      </w:r>
      <w:r w:rsidRPr="00B5725C">
        <w:rPr>
          <w:sz w:val="26"/>
          <w:szCs w:val="26"/>
          <w:lang w:val="fr-FR"/>
        </w:rPr>
        <w:t xml:space="preserve"> không</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7"/>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1"/>
          <w:sz w:val="26"/>
          <w:szCs w:val="26"/>
          <w:lang w:val="fr-FR"/>
        </w:rPr>
        <w:t>t</w:t>
      </w:r>
      <w:r w:rsidRPr="00B5725C">
        <w:rPr>
          <w:sz w:val="26"/>
          <w:szCs w:val="26"/>
          <w:lang w:val="fr-FR"/>
        </w:rPr>
        <w:t>o</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bộ</w:t>
      </w:r>
      <w:r w:rsidRPr="00B5725C">
        <w:rPr>
          <w:spacing w:val="1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 k</w:t>
      </w:r>
      <w:r w:rsidRPr="00B5725C">
        <w:rPr>
          <w:spacing w:val="-5"/>
          <w:sz w:val="26"/>
          <w:szCs w:val="26"/>
          <w:lang w:val="fr-FR"/>
        </w:rPr>
        <w:t>i</w:t>
      </w:r>
      <w:r w:rsidRPr="00B5725C">
        <w:rPr>
          <w:spacing w:val="11"/>
          <w:sz w:val="26"/>
          <w:szCs w:val="26"/>
          <w:lang w:val="fr-FR"/>
        </w:rPr>
        <w:t>ể</w:t>
      </w:r>
      <w:r w:rsidRPr="00B5725C">
        <w:rPr>
          <w:sz w:val="26"/>
          <w:szCs w:val="26"/>
          <w:lang w:val="fr-FR"/>
        </w:rPr>
        <w:t xml:space="preserve">m </w:t>
      </w:r>
      <w:r w:rsidRPr="00B5725C">
        <w:rPr>
          <w:spacing w:val="-1"/>
          <w:sz w:val="26"/>
          <w:szCs w:val="26"/>
          <w:lang w:val="fr-FR"/>
        </w:rPr>
        <w:t>t</w:t>
      </w:r>
      <w:r w:rsidRPr="00B5725C">
        <w:rPr>
          <w:spacing w:val="-2"/>
          <w:sz w:val="26"/>
          <w:szCs w:val="26"/>
          <w:lang w:val="fr-FR"/>
        </w:rPr>
        <w:t>r</w:t>
      </w:r>
      <w:r w:rsidRPr="00B5725C">
        <w:rPr>
          <w:sz w:val="26"/>
          <w:szCs w:val="26"/>
          <w:lang w:val="fr-FR"/>
        </w:rPr>
        <w:t>a</w:t>
      </w:r>
      <w:r w:rsidRPr="00B5725C">
        <w:rPr>
          <w:spacing w:val="10"/>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12"/>
          <w:sz w:val="26"/>
          <w:szCs w:val="26"/>
          <w:lang w:val="fr-FR"/>
        </w:rPr>
        <w:t xml:space="preserve"> </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5"/>
          <w:sz w:val="26"/>
          <w:szCs w:val="26"/>
          <w:lang w:val="fr-FR"/>
        </w:rPr>
        <w:t>ụ</w:t>
      </w:r>
      <w:r w:rsidRPr="00B5725C">
        <w:rPr>
          <w:sz w:val="26"/>
          <w:szCs w:val="26"/>
          <w:lang w:val="fr-FR"/>
        </w:rPr>
        <w:t>c</w:t>
      </w:r>
      <w:r w:rsidRPr="00B5725C">
        <w:rPr>
          <w:spacing w:val="12"/>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pacing w:val="-5"/>
          <w:sz w:val="26"/>
          <w:szCs w:val="26"/>
          <w:lang w:val="fr-FR"/>
        </w:rPr>
        <w:t>i</w:t>
      </w:r>
      <w:r w:rsidRPr="00B5725C">
        <w:rPr>
          <w:sz w:val="26"/>
          <w:szCs w:val="26"/>
          <w:lang w:val="fr-FR"/>
        </w:rPr>
        <w:t>,</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ế</w:t>
      </w:r>
      <w:r w:rsidRPr="00B5725C">
        <w:rPr>
          <w:spacing w:val="9"/>
          <w:sz w:val="26"/>
          <w:szCs w:val="26"/>
          <w:lang w:val="fr-FR"/>
        </w:rPr>
        <w:t xml:space="preserve"> </w:t>
      </w:r>
      <w:r w:rsidRPr="00B5725C">
        <w:rPr>
          <w:spacing w:val="6"/>
          <w:sz w:val="26"/>
          <w:szCs w:val="26"/>
          <w:lang w:val="fr-FR"/>
        </w:rPr>
        <w:t>c</w:t>
      </w:r>
      <w:r w:rsidRPr="00B5725C">
        <w:rPr>
          <w:spacing w:val="1"/>
          <w:sz w:val="26"/>
          <w:szCs w:val="26"/>
          <w:lang w:val="fr-FR"/>
        </w:rPr>
        <w:t>á</w:t>
      </w:r>
      <w:r w:rsidRPr="00B5725C">
        <w:rPr>
          <w:sz w:val="26"/>
          <w:szCs w:val="26"/>
          <w:lang w:val="fr-FR"/>
        </w:rPr>
        <w:t>c</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2"/>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8"/>
          <w:sz w:val="26"/>
          <w:szCs w:val="26"/>
          <w:lang w:val="fr-FR"/>
        </w:rPr>
        <w:t xml:space="preserve"> </w:t>
      </w:r>
      <w:r w:rsidRPr="00B5725C">
        <w:rPr>
          <w:sz w:val="26"/>
          <w:szCs w:val="26"/>
          <w:lang w:val="fr-FR"/>
        </w:rPr>
        <w:t>h</w:t>
      </w:r>
      <w:r w:rsidRPr="00B5725C">
        <w:rPr>
          <w:spacing w:val="5"/>
          <w:sz w:val="26"/>
          <w:szCs w:val="26"/>
          <w:lang w:val="fr-FR"/>
        </w:rPr>
        <w:t>ỏ</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9"/>
          <w:sz w:val="26"/>
          <w:szCs w:val="26"/>
          <w:lang w:val="fr-FR"/>
        </w:rPr>
        <w:t xml:space="preserve"> </w:t>
      </w:r>
      <w:r w:rsidRPr="00B5725C">
        <w:rPr>
          <w:sz w:val="26"/>
          <w:szCs w:val="26"/>
          <w:lang w:val="fr-FR"/>
        </w:rPr>
        <w:t>h</w:t>
      </w:r>
      <w:r w:rsidRPr="00B5725C">
        <w:rPr>
          <w:spacing w:val="-1"/>
          <w:sz w:val="26"/>
          <w:szCs w:val="26"/>
          <w:lang w:val="fr-FR"/>
        </w:rPr>
        <w:t>i</w:t>
      </w:r>
      <w:r w:rsidRPr="00B5725C">
        <w:rPr>
          <w:spacing w:val="6"/>
          <w:sz w:val="26"/>
          <w:szCs w:val="26"/>
          <w:lang w:val="fr-FR"/>
        </w:rPr>
        <w:t>ệ</w:t>
      </w:r>
      <w:r w:rsidRPr="00B5725C">
        <w:rPr>
          <w:sz w:val="26"/>
          <w:szCs w:val="26"/>
          <w:lang w:val="fr-FR"/>
        </w:rPr>
        <w:t>u</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ỉ</w:t>
      </w:r>
      <w:r w:rsidRPr="00B5725C">
        <w:rPr>
          <w:sz w:val="26"/>
          <w:szCs w:val="26"/>
          <w:lang w:val="fr-FR"/>
        </w:rPr>
        <w:t xml:space="preserve">nh </w:t>
      </w:r>
      <w:r w:rsidRPr="00B5725C">
        <w:rPr>
          <w:spacing w:val="-1"/>
          <w:sz w:val="26"/>
          <w:szCs w:val="26"/>
          <w:lang w:val="fr-FR"/>
        </w:rPr>
        <w:t>t</w:t>
      </w:r>
      <w:r w:rsidRPr="00B5725C">
        <w:rPr>
          <w:sz w:val="26"/>
          <w:szCs w:val="26"/>
          <w:lang w:val="fr-FR"/>
        </w:rPr>
        <w:t>oạ</w:t>
      </w:r>
      <w:r w:rsidRPr="00B5725C">
        <w:rPr>
          <w:spacing w:val="9"/>
          <w:sz w:val="26"/>
          <w:szCs w:val="26"/>
          <w:lang w:val="fr-FR"/>
        </w:rPr>
        <w:t xml:space="preserve"> </w:t>
      </w:r>
      <w:r w:rsidRPr="00B5725C">
        <w:rPr>
          <w:spacing w:val="5"/>
          <w:sz w:val="26"/>
          <w:szCs w:val="26"/>
          <w:lang w:val="fr-FR"/>
        </w:rPr>
        <w:t>đ</w:t>
      </w:r>
      <w:r w:rsidRPr="00B5725C">
        <w:rPr>
          <w:sz w:val="26"/>
          <w:szCs w:val="26"/>
          <w:lang w:val="fr-FR"/>
        </w:rPr>
        <w:t>ộ</w:t>
      </w:r>
      <w:r w:rsidRPr="00B5725C">
        <w:rPr>
          <w:spacing w:val="9"/>
          <w:sz w:val="26"/>
          <w:szCs w:val="26"/>
          <w:lang w:val="fr-FR"/>
        </w:rPr>
        <w:t xml:space="preserve"> </w:t>
      </w:r>
      <w:r w:rsidRPr="00B5725C">
        <w:rPr>
          <w:sz w:val="26"/>
          <w:szCs w:val="26"/>
          <w:lang w:val="fr-FR"/>
        </w:rPr>
        <w:t>để ph</w:t>
      </w:r>
      <w:r w:rsidRPr="00B5725C">
        <w:rPr>
          <w:spacing w:val="-5"/>
          <w:sz w:val="26"/>
          <w:szCs w:val="26"/>
          <w:lang w:val="fr-FR"/>
        </w:rPr>
        <w:t>ụ</w:t>
      </w:r>
      <w:r w:rsidRPr="00B5725C">
        <w:rPr>
          <w:sz w:val="26"/>
          <w:szCs w:val="26"/>
          <w:lang w:val="fr-FR"/>
        </w:rPr>
        <w:t>c</w:t>
      </w:r>
      <w:r w:rsidRPr="00B5725C">
        <w:rPr>
          <w:spacing w:val="37"/>
          <w:sz w:val="26"/>
          <w:szCs w:val="26"/>
          <w:lang w:val="fr-FR"/>
        </w:rPr>
        <w:t xml:space="preserve"> </w:t>
      </w:r>
      <w:r w:rsidRPr="00B5725C">
        <w:rPr>
          <w:spacing w:val="-5"/>
          <w:sz w:val="26"/>
          <w:szCs w:val="26"/>
          <w:lang w:val="fr-FR"/>
        </w:rPr>
        <w:t>h</w:t>
      </w:r>
      <w:r w:rsidRPr="00B5725C">
        <w:rPr>
          <w:spacing w:val="5"/>
          <w:sz w:val="26"/>
          <w:szCs w:val="26"/>
          <w:lang w:val="fr-FR"/>
        </w:rPr>
        <w:t>ồ</w:t>
      </w:r>
      <w:r w:rsidRPr="00B5725C">
        <w:rPr>
          <w:sz w:val="26"/>
          <w:szCs w:val="26"/>
          <w:lang w:val="fr-FR"/>
        </w:rPr>
        <w:t>i</w:t>
      </w:r>
      <w:r w:rsidRPr="00B5725C">
        <w:rPr>
          <w:spacing w:val="21"/>
          <w:sz w:val="26"/>
          <w:szCs w:val="26"/>
          <w:lang w:val="fr-FR"/>
        </w:rPr>
        <w:t xml:space="preserve"> </w:t>
      </w:r>
      <w:r w:rsidRPr="00B5725C">
        <w:rPr>
          <w:spacing w:val="5"/>
          <w:sz w:val="26"/>
          <w:szCs w:val="26"/>
          <w:lang w:val="fr-FR"/>
        </w:rPr>
        <w:t>đ</w:t>
      </w:r>
      <w:r w:rsidRPr="00B5725C">
        <w:rPr>
          <w:sz w:val="26"/>
          <w:szCs w:val="26"/>
          <w:lang w:val="fr-FR"/>
        </w:rPr>
        <w:t>ộ</w:t>
      </w:r>
      <w:r w:rsidRPr="00B5725C">
        <w:rPr>
          <w:spacing w:val="2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25"/>
          <w:sz w:val="26"/>
          <w:szCs w:val="26"/>
          <w:lang w:val="fr-FR"/>
        </w:rPr>
        <w:t xml:space="preserve"> </w:t>
      </w:r>
      <w:r w:rsidRPr="00B5725C">
        <w:rPr>
          <w:spacing w:val="-5"/>
          <w:sz w:val="26"/>
          <w:szCs w:val="26"/>
          <w:lang w:val="fr-FR"/>
        </w:rPr>
        <w:t>x</w:t>
      </w:r>
      <w:r w:rsidRPr="00B5725C">
        <w:rPr>
          <w:spacing w:val="1"/>
          <w:sz w:val="26"/>
          <w:szCs w:val="26"/>
          <w:lang w:val="fr-FR"/>
        </w:rPr>
        <w:t>ác</w:t>
      </w:r>
      <w:r w:rsidRPr="00B5725C">
        <w:rPr>
          <w:sz w:val="26"/>
          <w:szCs w:val="26"/>
          <w:lang w:val="fr-FR"/>
        </w:rPr>
        <w:t>,</w:t>
      </w:r>
      <w:r w:rsidRPr="00B5725C">
        <w:rPr>
          <w:spacing w:val="2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6"/>
          <w:sz w:val="26"/>
          <w:szCs w:val="26"/>
          <w:lang w:val="fr-FR"/>
        </w:rPr>
        <w:t>ấ</w:t>
      </w:r>
      <w:r w:rsidRPr="00B5725C">
        <w:rPr>
          <w:sz w:val="26"/>
          <w:szCs w:val="26"/>
          <w:lang w:val="fr-FR"/>
        </w:rPr>
        <w:t>t</w:t>
      </w:r>
      <w:r w:rsidRPr="00B5725C">
        <w:rPr>
          <w:spacing w:val="30"/>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34"/>
          <w:sz w:val="26"/>
          <w:szCs w:val="26"/>
          <w:lang w:val="fr-FR"/>
        </w:rPr>
        <w:t xml:space="preserve"> </w:t>
      </w:r>
      <w:r w:rsidRPr="00B5725C">
        <w:rPr>
          <w:spacing w:val="-5"/>
          <w:sz w:val="26"/>
          <w:szCs w:val="26"/>
          <w:lang w:val="fr-FR"/>
        </w:rPr>
        <w:t>n</w:t>
      </w:r>
      <w:r w:rsidRPr="00B5725C">
        <w:rPr>
          <w:spacing w:val="6"/>
          <w:sz w:val="26"/>
          <w:szCs w:val="26"/>
          <w:lang w:val="fr-FR"/>
        </w:rPr>
        <w:t>ă</w:t>
      </w:r>
      <w:r w:rsidRPr="00B5725C">
        <w:rPr>
          <w:sz w:val="26"/>
          <w:szCs w:val="26"/>
          <w:lang w:val="fr-FR"/>
        </w:rPr>
        <w:t>ng</w:t>
      </w:r>
      <w:r w:rsidRPr="00B5725C">
        <w:rPr>
          <w:spacing w:val="26"/>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25"/>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38"/>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2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26"/>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28"/>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6"/>
          <w:sz w:val="26"/>
          <w:szCs w:val="26"/>
          <w:lang w:val="fr-FR"/>
        </w:rPr>
        <w:t>ê</w:t>
      </w:r>
      <w:r w:rsidRPr="00B5725C">
        <w:rPr>
          <w:sz w:val="26"/>
          <w:szCs w:val="26"/>
          <w:lang w:val="fr-FR"/>
        </w:rPr>
        <w:t>u</w:t>
      </w:r>
      <w:r w:rsidRPr="00B5725C">
        <w:rPr>
          <w:spacing w:val="22"/>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24"/>
          <w:sz w:val="26"/>
          <w:szCs w:val="26"/>
          <w:lang w:val="fr-FR"/>
        </w:rPr>
        <w:t xml:space="preserve"> </w:t>
      </w:r>
      <w:r w:rsidRPr="00B5725C">
        <w:rPr>
          <w:sz w:val="26"/>
          <w:szCs w:val="26"/>
          <w:lang w:val="fr-FR"/>
        </w:rPr>
        <w:t>đã quy</w:t>
      </w:r>
      <w:r w:rsidRPr="00B5725C">
        <w:rPr>
          <w:spacing w:val="-7"/>
          <w:sz w:val="26"/>
          <w:szCs w:val="26"/>
          <w:lang w:val="fr-FR"/>
        </w:rPr>
        <w:t xml:space="preserve"> </w:t>
      </w:r>
      <w:r w:rsidRPr="00B5725C">
        <w:rPr>
          <w:spacing w:val="5"/>
          <w:sz w:val="26"/>
          <w:szCs w:val="26"/>
          <w:lang w:val="fr-FR"/>
        </w:rPr>
        <w:t>đ</w:t>
      </w:r>
      <w:r w:rsidRPr="00B5725C">
        <w:rPr>
          <w:spacing w:val="-1"/>
          <w:sz w:val="26"/>
          <w:szCs w:val="26"/>
          <w:lang w:val="fr-FR"/>
        </w:rPr>
        <w:t>ị</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đó</w:t>
      </w:r>
      <w:r w:rsidRPr="00B5725C">
        <w:rPr>
          <w:spacing w:val="-1"/>
          <w:sz w:val="26"/>
          <w:szCs w:val="26"/>
          <w:lang w:val="fr-FR"/>
        </w:rPr>
        <w:t xml:space="preserve"> t</w:t>
      </w:r>
      <w:r w:rsidRPr="00B5725C">
        <w:rPr>
          <w:spacing w:val="3"/>
          <w:sz w:val="26"/>
          <w:szCs w:val="26"/>
          <w:lang w:val="fr-FR"/>
        </w:rPr>
        <w:t>ừ</w:t>
      </w:r>
      <w:r w:rsidRPr="00B5725C">
        <w:rPr>
          <w:sz w:val="26"/>
          <w:szCs w:val="26"/>
          <w:lang w:val="fr-FR"/>
        </w:rPr>
        <w:t>ng</w:t>
      </w:r>
      <w:r w:rsidRPr="00B5725C">
        <w:rPr>
          <w:spacing w:val="-3"/>
          <w:sz w:val="26"/>
          <w:szCs w:val="26"/>
          <w:lang w:val="fr-FR"/>
        </w:rPr>
        <w:t xml:space="preserve"> </w:t>
      </w:r>
      <w:r w:rsidRPr="00B5725C">
        <w:rPr>
          <w:sz w:val="26"/>
          <w:szCs w:val="26"/>
          <w:lang w:val="fr-FR"/>
        </w:rPr>
        <w:t>bộ</w:t>
      </w:r>
      <w:r w:rsidRPr="00B5725C">
        <w:rPr>
          <w:spacing w:val="-1"/>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ậ</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p>
    <w:p w14:paraId="34D8E926" w14:textId="1898A49D" w:rsidR="0017165D" w:rsidRPr="00B5725C" w:rsidRDefault="00EB1A01" w:rsidP="009153FE">
      <w:pPr>
        <w:widowControl w:val="0"/>
        <w:jc w:val="both"/>
        <w:rPr>
          <w:sz w:val="26"/>
          <w:szCs w:val="26"/>
          <w:lang w:val="fr-FR"/>
        </w:rPr>
      </w:pPr>
      <w:r w:rsidRPr="00B5725C">
        <w:rPr>
          <w:b/>
          <w:sz w:val="26"/>
          <w:szCs w:val="26"/>
          <w:u w:val="thick" w:color="000000"/>
          <w:lang w:val="fr-FR"/>
        </w:rPr>
        <w:t>6</w:t>
      </w:r>
      <w:r w:rsidR="0017165D" w:rsidRPr="00B5725C">
        <w:rPr>
          <w:b/>
          <w:sz w:val="26"/>
          <w:szCs w:val="26"/>
          <w:u w:val="thick" w:color="000000"/>
          <w:lang w:val="fr-FR"/>
        </w:rPr>
        <w:t>.</w:t>
      </w:r>
      <w:r w:rsidR="0017165D" w:rsidRPr="00B5725C">
        <w:rPr>
          <w:b/>
          <w:spacing w:val="2"/>
          <w:sz w:val="26"/>
          <w:szCs w:val="26"/>
          <w:u w:val="thick" w:color="000000"/>
          <w:lang w:val="fr-FR"/>
        </w:rPr>
        <w:t xml:space="preserve"> </w:t>
      </w:r>
      <w:r w:rsidR="0017165D" w:rsidRPr="00B5725C">
        <w:rPr>
          <w:b/>
          <w:spacing w:val="1"/>
          <w:sz w:val="26"/>
          <w:szCs w:val="26"/>
          <w:u w:val="thick" w:color="000000"/>
          <w:lang w:val="fr-FR"/>
        </w:rPr>
        <w:t>N</w:t>
      </w:r>
      <w:r w:rsidR="0017165D" w:rsidRPr="00B5725C">
        <w:rPr>
          <w:b/>
          <w:sz w:val="26"/>
          <w:szCs w:val="26"/>
          <w:u w:val="thick" w:color="000000"/>
          <w:lang w:val="fr-FR"/>
        </w:rPr>
        <w:t>gân</w:t>
      </w:r>
      <w:r w:rsidR="0017165D" w:rsidRPr="00B5725C">
        <w:rPr>
          <w:b/>
          <w:spacing w:val="-6"/>
          <w:sz w:val="26"/>
          <w:szCs w:val="26"/>
          <w:u w:val="thick" w:color="000000"/>
          <w:lang w:val="fr-FR"/>
        </w:rPr>
        <w:t xml:space="preserve"> h</w:t>
      </w:r>
      <w:r w:rsidR="0017165D" w:rsidRPr="00B5725C">
        <w:rPr>
          <w:b/>
          <w:spacing w:val="5"/>
          <w:sz w:val="26"/>
          <w:szCs w:val="26"/>
          <w:u w:val="thick" w:color="000000"/>
          <w:lang w:val="fr-FR"/>
        </w:rPr>
        <w:t>à</w:t>
      </w:r>
      <w:r w:rsidR="0017165D" w:rsidRPr="00B5725C">
        <w:rPr>
          <w:b/>
          <w:spacing w:val="-1"/>
          <w:sz w:val="26"/>
          <w:szCs w:val="26"/>
          <w:u w:val="thick" w:color="000000"/>
          <w:lang w:val="fr-FR"/>
        </w:rPr>
        <w:t>n</w:t>
      </w:r>
      <w:r w:rsidR="0017165D" w:rsidRPr="00B5725C">
        <w:rPr>
          <w:b/>
          <w:sz w:val="26"/>
          <w:szCs w:val="26"/>
          <w:u w:val="thick" w:color="000000"/>
          <w:lang w:val="fr-FR"/>
        </w:rPr>
        <w:t>g</w:t>
      </w:r>
      <w:r w:rsidR="0017165D" w:rsidRPr="00B5725C">
        <w:rPr>
          <w:b/>
          <w:spacing w:val="-5"/>
          <w:sz w:val="26"/>
          <w:szCs w:val="26"/>
          <w:u w:val="thick" w:color="000000"/>
          <w:lang w:val="fr-FR"/>
        </w:rPr>
        <w:t xml:space="preserve"> </w:t>
      </w:r>
      <w:r w:rsidR="0017165D" w:rsidRPr="00B5725C">
        <w:rPr>
          <w:b/>
          <w:spacing w:val="1"/>
          <w:sz w:val="26"/>
          <w:szCs w:val="26"/>
          <w:u w:val="thick" w:color="000000"/>
          <w:lang w:val="fr-FR"/>
        </w:rPr>
        <w:t>c</w:t>
      </w:r>
      <w:r w:rsidR="0017165D" w:rsidRPr="00B5725C">
        <w:rPr>
          <w:b/>
          <w:spacing w:val="5"/>
          <w:sz w:val="26"/>
          <w:szCs w:val="26"/>
          <w:u w:val="thick" w:color="000000"/>
          <w:lang w:val="fr-FR"/>
        </w:rPr>
        <w:t>â</w:t>
      </w:r>
      <w:r w:rsidR="0017165D" w:rsidRPr="00B5725C">
        <w:rPr>
          <w:b/>
          <w:sz w:val="26"/>
          <w:szCs w:val="26"/>
          <w:u w:val="thick" w:color="000000"/>
          <w:lang w:val="fr-FR"/>
        </w:rPr>
        <w:t>u</w:t>
      </w:r>
      <w:r w:rsidR="0017165D" w:rsidRPr="00B5725C">
        <w:rPr>
          <w:b/>
          <w:spacing w:val="-4"/>
          <w:sz w:val="26"/>
          <w:szCs w:val="26"/>
          <w:u w:val="thick" w:color="000000"/>
          <w:lang w:val="fr-FR"/>
        </w:rPr>
        <w:t xml:space="preserve"> </w:t>
      </w:r>
      <w:r w:rsidR="0017165D" w:rsidRPr="00B5725C">
        <w:rPr>
          <w:b/>
          <w:spacing w:val="-1"/>
          <w:sz w:val="26"/>
          <w:szCs w:val="26"/>
          <w:u w:val="thick" w:color="000000"/>
          <w:lang w:val="fr-FR"/>
        </w:rPr>
        <w:t>h</w:t>
      </w:r>
      <w:r w:rsidR="0017165D" w:rsidRPr="00B5725C">
        <w:rPr>
          <w:b/>
          <w:spacing w:val="-5"/>
          <w:sz w:val="26"/>
          <w:szCs w:val="26"/>
          <w:u w:val="thick" w:color="000000"/>
          <w:lang w:val="fr-FR"/>
        </w:rPr>
        <w:t>ỏ</w:t>
      </w:r>
      <w:r w:rsidR="0017165D" w:rsidRPr="00B5725C">
        <w:rPr>
          <w:b/>
          <w:sz w:val="26"/>
          <w:szCs w:val="26"/>
          <w:u w:val="thick" w:color="000000"/>
          <w:lang w:val="fr-FR"/>
        </w:rPr>
        <w:t>i</w:t>
      </w:r>
      <w:r w:rsidR="0017165D" w:rsidRPr="00B5725C">
        <w:rPr>
          <w:b/>
          <w:spacing w:val="-2"/>
          <w:sz w:val="26"/>
          <w:szCs w:val="26"/>
          <w:u w:val="thick" w:color="000000"/>
          <w:lang w:val="fr-FR"/>
        </w:rPr>
        <w:t xml:space="preserve"> </w:t>
      </w:r>
      <w:r w:rsidR="0017165D" w:rsidRPr="00B5725C">
        <w:rPr>
          <w:b/>
          <w:sz w:val="26"/>
          <w:szCs w:val="26"/>
          <w:u w:val="thick" w:color="000000"/>
          <w:lang w:val="fr-FR"/>
        </w:rPr>
        <w:t>và</w:t>
      </w:r>
      <w:r w:rsidR="0017165D" w:rsidRPr="00B5725C">
        <w:rPr>
          <w:b/>
          <w:spacing w:val="-2"/>
          <w:sz w:val="26"/>
          <w:szCs w:val="26"/>
          <w:u w:val="thick" w:color="000000"/>
          <w:lang w:val="fr-FR"/>
        </w:rPr>
        <w:t xml:space="preserve"> </w:t>
      </w:r>
      <w:r w:rsidR="00EC3814" w:rsidRPr="00B5725C">
        <w:rPr>
          <w:b/>
          <w:spacing w:val="4"/>
          <w:sz w:val="26"/>
          <w:szCs w:val="26"/>
          <w:u w:val="thick" w:color="000000"/>
          <w:lang w:val="fr-FR"/>
        </w:rPr>
        <w:t>đ</w:t>
      </w:r>
      <w:r w:rsidR="0017165D" w:rsidRPr="00B5725C">
        <w:rPr>
          <w:b/>
          <w:sz w:val="26"/>
          <w:szCs w:val="26"/>
          <w:u w:val="thick" w:color="000000"/>
          <w:lang w:val="fr-FR"/>
        </w:rPr>
        <w:t>áp</w:t>
      </w:r>
      <w:r w:rsidR="0017165D" w:rsidRPr="00B5725C">
        <w:rPr>
          <w:b/>
          <w:spacing w:val="-4"/>
          <w:sz w:val="26"/>
          <w:szCs w:val="26"/>
          <w:u w:val="thick" w:color="000000"/>
          <w:lang w:val="fr-FR"/>
        </w:rPr>
        <w:t xml:space="preserve"> </w:t>
      </w:r>
      <w:r w:rsidR="0017165D" w:rsidRPr="00B5725C">
        <w:rPr>
          <w:b/>
          <w:spacing w:val="5"/>
          <w:sz w:val="26"/>
          <w:szCs w:val="26"/>
          <w:u w:val="thick" w:color="000000"/>
          <w:lang w:val="fr-FR"/>
        </w:rPr>
        <w:t>á</w:t>
      </w:r>
      <w:r w:rsidR="0017165D" w:rsidRPr="00B5725C">
        <w:rPr>
          <w:b/>
          <w:sz w:val="26"/>
          <w:szCs w:val="26"/>
          <w:u w:val="thick" w:color="000000"/>
          <w:lang w:val="fr-FR"/>
        </w:rPr>
        <w:t>n</w:t>
      </w:r>
      <w:r w:rsidR="0017165D" w:rsidRPr="00B5725C">
        <w:rPr>
          <w:b/>
          <w:spacing w:val="-8"/>
          <w:sz w:val="26"/>
          <w:szCs w:val="26"/>
          <w:u w:val="thick" w:color="000000"/>
          <w:lang w:val="fr-FR"/>
        </w:rPr>
        <w:t xml:space="preserve"> </w:t>
      </w:r>
      <w:r w:rsidR="0017165D" w:rsidRPr="00B5725C">
        <w:rPr>
          <w:b/>
          <w:spacing w:val="6"/>
          <w:sz w:val="26"/>
          <w:szCs w:val="26"/>
          <w:u w:val="thick" w:color="000000"/>
          <w:lang w:val="fr-FR"/>
        </w:rPr>
        <w:t>c</w:t>
      </w:r>
      <w:r w:rsidR="0017165D" w:rsidRPr="00B5725C">
        <w:rPr>
          <w:b/>
          <w:spacing w:val="-6"/>
          <w:sz w:val="26"/>
          <w:szCs w:val="26"/>
          <w:u w:val="thick" w:color="000000"/>
          <w:lang w:val="fr-FR"/>
        </w:rPr>
        <w:t>ủ</w:t>
      </w:r>
      <w:r w:rsidR="0017165D" w:rsidRPr="00B5725C">
        <w:rPr>
          <w:b/>
          <w:sz w:val="26"/>
          <w:szCs w:val="26"/>
          <w:u w:val="thick" w:color="000000"/>
          <w:lang w:val="fr-FR"/>
        </w:rPr>
        <w:t>a</w:t>
      </w:r>
      <w:r w:rsidR="0017165D" w:rsidRPr="00B5725C">
        <w:rPr>
          <w:b/>
          <w:spacing w:val="-3"/>
          <w:sz w:val="26"/>
          <w:szCs w:val="26"/>
          <w:u w:val="thick" w:color="000000"/>
          <w:lang w:val="fr-FR"/>
        </w:rPr>
        <w:t xml:space="preserve"> </w:t>
      </w:r>
      <w:r w:rsidR="00C13CC3" w:rsidRPr="00B5725C">
        <w:rPr>
          <w:b/>
          <w:spacing w:val="7"/>
          <w:sz w:val="26"/>
          <w:szCs w:val="26"/>
          <w:u w:val="thick" w:color="000000"/>
          <w:lang w:val="fr-FR"/>
        </w:rPr>
        <w:t xml:space="preserve">chương </w:t>
      </w:r>
      <w:r w:rsidRPr="00B5725C">
        <w:rPr>
          <w:b/>
          <w:spacing w:val="7"/>
          <w:sz w:val="26"/>
          <w:szCs w:val="26"/>
          <w:u w:val="thick" w:color="000000"/>
          <w:lang w:val="fr-FR"/>
        </w:rPr>
        <w:t>3</w:t>
      </w:r>
      <w:r w:rsidR="00C13CC3" w:rsidRPr="00B5725C">
        <w:rPr>
          <w:b/>
          <w:spacing w:val="7"/>
          <w:sz w:val="26"/>
          <w:szCs w:val="26"/>
          <w:u w:val="thick" w:color="000000"/>
          <w:lang w:val="fr-FR"/>
        </w:rPr>
        <w:t xml:space="preserve"> mở rộng (tt )</w:t>
      </w:r>
    </w:p>
    <w:p w14:paraId="00753944"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1</w:t>
      </w:r>
      <w:r w:rsidR="0017165D" w:rsidRPr="00B5725C">
        <w:rPr>
          <w:sz w:val="26"/>
          <w:szCs w:val="26"/>
          <w:lang w:val="fr-FR"/>
        </w:rPr>
        <w:t>:</w:t>
      </w:r>
      <w:r w:rsidR="0017165D" w:rsidRPr="00B5725C">
        <w:rPr>
          <w:spacing w:val="-5"/>
          <w:sz w:val="26"/>
          <w:szCs w:val="26"/>
          <w:lang w:val="fr-FR"/>
        </w:rPr>
        <w:t xml:space="preserve"> </w:t>
      </w:r>
      <w:r w:rsidR="0017165D" w:rsidRPr="00B5725C">
        <w:rPr>
          <w:spacing w:val="2"/>
          <w:sz w:val="26"/>
          <w:szCs w:val="26"/>
          <w:lang w:val="fr-FR"/>
        </w:rPr>
        <w:t>C</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ông</w:t>
      </w:r>
      <w:r w:rsidR="0017165D" w:rsidRPr="00B5725C">
        <w:rPr>
          <w:spacing w:val="-3"/>
          <w:sz w:val="26"/>
          <w:szCs w:val="26"/>
          <w:lang w:val="fr-FR"/>
        </w:rPr>
        <w:t xml:space="preserve"> </w:t>
      </w:r>
      <w:r w:rsidR="0017165D" w:rsidRPr="00B5725C">
        <w:rPr>
          <w:sz w:val="26"/>
          <w:szCs w:val="26"/>
          <w:lang w:val="fr-FR"/>
        </w:rPr>
        <w:t>v</w:t>
      </w:r>
      <w:r w:rsidR="0017165D" w:rsidRPr="00B5725C">
        <w:rPr>
          <w:spacing w:val="-5"/>
          <w:sz w:val="26"/>
          <w:szCs w:val="26"/>
          <w:lang w:val="fr-FR"/>
        </w:rPr>
        <w:t>i</w:t>
      </w:r>
      <w:r w:rsidR="0017165D" w:rsidRPr="00B5725C">
        <w:rPr>
          <w:spacing w:val="1"/>
          <w:sz w:val="26"/>
          <w:szCs w:val="26"/>
          <w:lang w:val="fr-FR"/>
        </w:rPr>
        <w:t>ệ</w:t>
      </w:r>
      <w:r w:rsidR="0017165D" w:rsidRPr="00B5725C">
        <w:rPr>
          <w:sz w:val="26"/>
          <w:szCs w:val="26"/>
          <w:lang w:val="fr-FR"/>
        </w:rPr>
        <w:t>c</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z w:val="26"/>
          <w:szCs w:val="26"/>
          <w:lang w:val="fr-FR"/>
        </w:rPr>
        <w:t>hu</w:t>
      </w:r>
      <w:r w:rsidR="0017165D" w:rsidRPr="00B5725C">
        <w:rPr>
          <w:spacing w:val="6"/>
          <w:sz w:val="26"/>
          <w:szCs w:val="26"/>
          <w:lang w:val="fr-FR"/>
        </w:rPr>
        <w:t>ẩ</w:t>
      </w:r>
      <w:r w:rsidR="0017165D" w:rsidRPr="00B5725C">
        <w:rPr>
          <w:sz w:val="26"/>
          <w:szCs w:val="26"/>
          <w:lang w:val="fr-FR"/>
        </w:rPr>
        <w:t>n</w:t>
      </w:r>
      <w:r w:rsidR="0017165D" w:rsidRPr="00B5725C">
        <w:rPr>
          <w:spacing w:val="-10"/>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5"/>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3"/>
          <w:sz w:val="26"/>
          <w:szCs w:val="26"/>
          <w:lang w:val="fr-FR"/>
        </w:rPr>
        <w:t xml:space="preserve"> </w:t>
      </w:r>
      <w:r w:rsidR="0017165D" w:rsidRPr="00B5725C">
        <w:rPr>
          <w:spacing w:val="-10"/>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z w:val="26"/>
          <w:szCs w:val="26"/>
          <w:lang w:val="fr-FR"/>
        </w:rPr>
        <w:t>b</w:t>
      </w:r>
      <w:r w:rsidR="0017165D" w:rsidRPr="00B5725C">
        <w:rPr>
          <w:spacing w:val="1"/>
          <w:sz w:val="26"/>
          <w:szCs w:val="26"/>
          <w:lang w:val="fr-FR"/>
        </w:rPr>
        <w:t>a</w:t>
      </w:r>
      <w:r w:rsidR="0017165D" w:rsidRPr="00B5725C">
        <w:rPr>
          <w:sz w:val="26"/>
          <w:szCs w:val="26"/>
          <w:lang w:val="fr-FR"/>
        </w:rPr>
        <w:t>o</w:t>
      </w:r>
      <w:r w:rsidR="0017165D" w:rsidRPr="00B5725C">
        <w:rPr>
          <w:spacing w:val="3"/>
          <w:sz w:val="26"/>
          <w:szCs w:val="26"/>
          <w:lang w:val="fr-FR"/>
        </w:rPr>
        <w:t xml:space="preserve"> </w:t>
      </w:r>
      <w:r w:rsidR="0017165D" w:rsidRPr="00B5725C">
        <w:rPr>
          <w:spacing w:val="-5"/>
          <w:sz w:val="26"/>
          <w:szCs w:val="26"/>
          <w:lang w:val="fr-FR"/>
        </w:rPr>
        <w:t>g</w:t>
      </w:r>
      <w:r w:rsidR="0017165D" w:rsidRPr="00B5725C">
        <w:rPr>
          <w:spacing w:val="5"/>
          <w:sz w:val="26"/>
          <w:szCs w:val="26"/>
          <w:lang w:val="fr-FR"/>
        </w:rPr>
        <w:t>ồ</w:t>
      </w:r>
      <w:r w:rsidR="0017165D" w:rsidRPr="00B5725C">
        <w:rPr>
          <w:spacing w:val="-5"/>
          <w:sz w:val="26"/>
          <w:szCs w:val="26"/>
          <w:lang w:val="fr-FR"/>
        </w:rPr>
        <w:t>m</w:t>
      </w:r>
      <w:r w:rsidR="0017165D" w:rsidRPr="00B5725C">
        <w:rPr>
          <w:sz w:val="26"/>
          <w:szCs w:val="26"/>
          <w:lang w:val="fr-FR"/>
        </w:rPr>
        <w:t>:</w:t>
      </w:r>
    </w:p>
    <w:p w14:paraId="2C228CBE" w14:textId="77777777"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10"/>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hỗ</w:t>
      </w:r>
      <w:r w:rsidRPr="00B5725C">
        <w:rPr>
          <w:spacing w:val="-2"/>
          <w:sz w:val="26"/>
          <w:szCs w:val="26"/>
          <w:lang w:val="fr-FR"/>
        </w:rPr>
        <w:t xml:space="preserve">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7"/>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pacing w:val="6"/>
          <w:sz w:val="26"/>
          <w:szCs w:val="26"/>
          <w:lang w:val="fr-FR"/>
        </w:rPr>
        <w:t>c</w:t>
      </w:r>
      <w:r w:rsidRPr="00B5725C">
        <w:rPr>
          <w:sz w:val="26"/>
          <w:szCs w:val="26"/>
          <w:lang w:val="fr-FR"/>
        </w:rPr>
        <w:t>;</w:t>
      </w:r>
      <w:r w:rsidRPr="00B5725C">
        <w:rPr>
          <w:spacing w:val="-4"/>
          <w:sz w:val="26"/>
          <w:szCs w:val="26"/>
          <w:lang w:val="fr-FR"/>
        </w:rPr>
        <w:t xml:space="preserve"> </w:t>
      </w:r>
      <w:r w:rsidRPr="00B5725C">
        <w:rPr>
          <w:spacing w:val="1"/>
          <w:sz w:val="26"/>
          <w:szCs w:val="26"/>
          <w:lang w:val="fr-FR"/>
        </w:rPr>
        <w:t>N</w:t>
      </w:r>
      <w:r w:rsidRPr="00B5725C">
        <w:rPr>
          <w:sz w:val="26"/>
          <w:szCs w:val="26"/>
          <w:lang w:val="fr-FR"/>
        </w:rPr>
        <w:t>gh</w:t>
      </w:r>
      <w:r w:rsidRPr="00B5725C">
        <w:rPr>
          <w:spacing w:val="-1"/>
          <w:sz w:val="26"/>
          <w:szCs w:val="26"/>
          <w:lang w:val="fr-FR"/>
        </w:rPr>
        <w:t>i</w:t>
      </w:r>
      <w:r w:rsidRPr="00B5725C">
        <w:rPr>
          <w:spacing w:val="6"/>
          <w:sz w:val="26"/>
          <w:szCs w:val="26"/>
          <w:lang w:val="fr-FR"/>
        </w:rPr>
        <w:t>ệ</w:t>
      </w:r>
      <w:r w:rsidRPr="00B5725C">
        <w:rPr>
          <w:sz w:val="26"/>
          <w:szCs w:val="26"/>
          <w:lang w:val="fr-FR"/>
        </w:rPr>
        <w:t>m</w:t>
      </w:r>
      <w:r w:rsidRPr="00B5725C">
        <w:rPr>
          <w:spacing w:val="-12"/>
          <w:sz w:val="26"/>
          <w:szCs w:val="26"/>
          <w:lang w:val="fr-FR"/>
        </w:rPr>
        <w:t xml:space="preserve"> </w:t>
      </w:r>
      <w:r w:rsidRPr="00B5725C">
        <w:rPr>
          <w:spacing w:val="4"/>
          <w:sz w:val="26"/>
          <w:szCs w:val="26"/>
          <w:lang w:val="fr-FR"/>
        </w:rPr>
        <w:t>t</w:t>
      </w:r>
      <w:r w:rsidRPr="00B5725C">
        <w:rPr>
          <w:sz w:val="26"/>
          <w:szCs w:val="26"/>
          <w:lang w:val="fr-FR"/>
        </w:rPr>
        <w:t>hu</w:t>
      </w:r>
      <w:r w:rsidRPr="00B5725C">
        <w:rPr>
          <w:spacing w:val="-2"/>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pacing w:val="1"/>
          <w:sz w:val="26"/>
          <w:szCs w:val="26"/>
          <w:lang w:val="fr-FR"/>
        </w:rPr>
        <w:t>a</w:t>
      </w:r>
      <w:r w:rsidRPr="00B5725C">
        <w:rPr>
          <w:sz w:val="26"/>
          <w:szCs w:val="26"/>
          <w:lang w:val="fr-FR"/>
        </w:rPr>
        <w:t>.</w:t>
      </w:r>
    </w:p>
    <w:p w14:paraId="447E20DA" w14:textId="77777777"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3"/>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1"/>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2"/>
          <w:sz w:val="26"/>
          <w:szCs w:val="26"/>
          <w:lang w:val="fr-FR"/>
        </w:rPr>
        <w:t>rử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 xml:space="preserve">; </w:t>
      </w:r>
      <w:r w:rsidRPr="00B5725C">
        <w:rPr>
          <w:spacing w:val="-7"/>
          <w:sz w:val="26"/>
          <w:szCs w:val="26"/>
          <w:lang w:val="fr-FR"/>
        </w:rPr>
        <w:t>L</w:t>
      </w:r>
      <w:r w:rsidRPr="00B5725C">
        <w:rPr>
          <w:spacing w:val="6"/>
          <w:sz w:val="26"/>
          <w:szCs w:val="26"/>
          <w:lang w:val="fr-FR"/>
        </w:rPr>
        <w:t>ậ</w:t>
      </w:r>
      <w:r w:rsidRPr="00B5725C">
        <w:rPr>
          <w:sz w:val="26"/>
          <w:szCs w:val="26"/>
          <w:lang w:val="fr-FR"/>
        </w:rPr>
        <w:t>p</w:t>
      </w:r>
      <w:r w:rsidRPr="00B5725C">
        <w:rPr>
          <w:spacing w:val="-2"/>
          <w:sz w:val="26"/>
          <w:szCs w:val="26"/>
          <w:lang w:val="fr-FR"/>
        </w:rPr>
        <w:t xml:space="preserve"> </w:t>
      </w:r>
      <w:r w:rsidRPr="00B5725C">
        <w:rPr>
          <w:sz w:val="26"/>
          <w:szCs w:val="26"/>
          <w:lang w:val="fr-FR"/>
        </w:rPr>
        <w:t>ph</w:t>
      </w:r>
      <w:r w:rsidRPr="00B5725C">
        <w:rPr>
          <w:spacing w:val="-1"/>
          <w:sz w:val="26"/>
          <w:szCs w:val="26"/>
          <w:lang w:val="fr-FR"/>
        </w:rPr>
        <w:t>i</w:t>
      </w:r>
      <w:r w:rsidRPr="00B5725C">
        <w:rPr>
          <w:spacing w:val="6"/>
          <w:sz w:val="26"/>
          <w:szCs w:val="26"/>
          <w:lang w:val="fr-FR"/>
        </w:rPr>
        <w:t>ế</w:t>
      </w:r>
      <w:r w:rsidRPr="00B5725C">
        <w:rPr>
          <w:sz w:val="26"/>
          <w:szCs w:val="26"/>
          <w:lang w:val="fr-FR"/>
        </w:rPr>
        <w:t>u</w:t>
      </w:r>
      <w:r w:rsidRPr="00B5725C">
        <w:rPr>
          <w:spacing w:val="-9"/>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pacing w:val="1"/>
          <w:sz w:val="26"/>
          <w:szCs w:val="26"/>
          <w:lang w:val="fr-FR"/>
        </w:rPr>
        <w:t>a</w:t>
      </w:r>
      <w:r w:rsidRPr="00B5725C">
        <w:rPr>
          <w:sz w:val="26"/>
          <w:szCs w:val="26"/>
          <w:lang w:val="fr-FR"/>
        </w:rPr>
        <w:t>,</w:t>
      </w:r>
      <w:r w:rsidRPr="00B5725C">
        <w:rPr>
          <w:spacing w:val="-2"/>
          <w:sz w:val="26"/>
          <w:szCs w:val="26"/>
          <w:lang w:val="fr-FR"/>
        </w:rPr>
        <w:t xml:space="preserve"> </w:t>
      </w:r>
      <w:r w:rsidRPr="00B5725C">
        <w:rPr>
          <w:sz w:val="26"/>
          <w:szCs w:val="26"/>
          <w:lang w:val="fr-FR"/>
        </w:rPr>
        <w:t>ngh</w:t>
      </w:r>
      <w:r w:rsidRPr="00B5725C">
        <w:rPr>
          <w:spacing w:val="-1"/>
          <w:sz w:val="26"/>
          <w:szCs w:val="26"/>
          <w:lang w:val="fr-FR"/>
        </w:rPr>
        <w:t>i</w:t>
      </w:r>
      <w:r w:rsidRPr="00B5725C">
        <w:rPr>
          <w:spacing w:val="6"/>
          <w:sz w:val="26"/>
          <w:szCs w:val="26"/>
          <w:lang w:val="fr-FR"/>
        </w:rPr>
        <w:t>ê</w:t>
      </w:r>
      <w:r w:rsidRPr="00B5725C">
        <w:rPr>
          <w:sz w:val="26"/>
          <w:szCs w:val="26"/>
          <w:lang w:val="fr-FR"/>
        </w:rPr>
        <w:t>n</w:t>
      </w:r>
      <w:r w:rsidRPr="00B5725C">
        <w:rPr>
          <w:spacing w:val="-11"/>
          <w:sz w:val="26"/>
          <w:szCs w:val="26"/>
          <w:lang w:val="fr-FR"/>
        </w:rPr>
        <w:t xml:space="preserve"> </w:t>
      </w:r>
      <w:r w:rsidRPr="00B5725C">
        <w:rPr>
          <w:spacing w:val="1"/>
          <w:sz w:val="26"/>
          <w:szCs w:val="26"/>
          <w:lang w:val="fr-FR"/>
        </w:rPr>
        <w:t>c</w:t>
      </w:r>
      <w:r w:rsidRPr="00B5725C">
        <w:rPr>
          <w:spacing w:val="3"/>
          <w:sz w:val="26"/>
          <w:szCs w:val="26"/>
          <w:lang w:val="fr-FR"/>
        </w:rPr>
        <w:t>ứ</w:t>
      </w:r>
      <w:r w:rsidRPr="00B5725C">
        <w:rPr>
          <w:sz w:val="26"/>
          <w:szCs w:val="26"/>
          <w:lang w:val="fr-FR"/>
        </w:rPr>
        <w:t>u</w:t>
      </w:r>
      <w:r w:rsidRPr="00B5725C">
        <w:rPr>
          <w:spacing w:val="-7"/>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t</w:t>
      </w:r>
      <w:r w:rsidRPr="00B5725C">
        <w:rPr>
          <w:spacing w:val="1"/>
          <w:sz w:val="26"/>
          <w:szCs w:val="26"/>
          <w:lang w:val="fr-FR"/>
        </w:rPr>
        <w:t>à</w:t>
      </w:r>
      <w:r w:rsidRPr="00B5725C">
        <w:rPr>
          <w:sz w:val="26"/>
          <w:szCs w:val="26"/>
          <w:lang w:val="fr-FR"/>
        </w:rPr>
        <w:t>i</w:t>
      </w:r>
      <w:r w:rsidRPr="00B5725C">
        <w:rPr>
          <w:spacing w:val="-2"/>
          <w:sz w:val="26"/>
          <w:szCs w:val="26"/>
          <w:lang w:val="fr-FR"/>
        </w:rPr>
        <w:t xml:space="preserve"> </w:t>
      </w:r>
      <w:r w:rsidRPr="00B5725C">
        <w:rPr>
          <w:spacing w:val="-1"/>
          <w:sz w:val="26"/>
          <w:szCs w:val="26"/>
          <w:lang w:val="fr-FR"/>
        </w:rPr>
        <w:t>l</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ỹ</w:t>
      </w:r>
    </w:p>
    <w:p w14:paraId="35BF29A5" w14:textId="77777777" w:rsidR="00FF396F" w:rsidRPr="00B5725C" w:rsidRDefault="0017165D" w:rsidP="009153FE">
      <w:pPr>
        <w:widowControl w:val="0"/>
        <w:jc w:val="both"/>
        <w:rPr>
          <w:sz w:val="26"/>
          <w:szCs w:val="26"/>
          <w:lang w:val="fr-FR"/>
        </w:rPr>
      </w:pPr>
      <w:r w:rsidRPr="00B5725C">
        <w:rPr>
          <w:spacing w:val="-1"/>
          <w:sz w:val="26"/>
          <w:szCs w:val="26"/>
          <w:lang w:val="fr-FR"/>
        </w:rPr>
        <w:t>t</w:t>
      </w:r>
      <w:r w:rsidRPr="00B5725C">
        <w:rPr>
          <w:sz w:val="26"/>
          <w:szCs w:val="26"/>
          <w:lang w:val="fr-FR"/>
        </w:rPr>
        <w:t>h</w:t>
      </w:r>
      <w:r w:rsidRPr="00B5725C">
        <w:rPr>
          <w:spacing w:val="-5"/>
          <w:sz w:val="26"/>
          <w:szCs w:val="26"/>
          <w:lang w:val="fr-FR"/>
        </w:rPr>
        <w:t>u</w:t>
      </w:r>
      <w:r w:rsidRPr="00B5725C">
        <w:rPr>
          <w:spacing w:val="6"/>
          <w:sz w:val="26"/>
          <w:szCs w:val="26"/>
          <w:lang w:val="fr-FR"/>
        </w:rPr>
        <w:t>ậ</w:t>
      </w:r>
      <w:r w:rsidRPr="00B5725C">
        <w:rPr>
          <w:sz w:val="26"/>
          <w:szCs w:val="26"/>
          <w:lang w:val="fr-FR"/>
        </w:rPr>
        <w:t>t</w:t>
      </w:r>
      <w:r w:rsidRPr="00B5725C">
        <w:rPr>
          <w:spacing w:val="-5"/>
          <w:sz w:val="26"/>
          <w:szCs w:val="26"/>
          <w:lang w:val="fr-FR"/>
        </w:rPr>
        <w:t xml:space="preserve"> </w:t>
      </w:r>
      <w:r w:rsidRPr="00B5725C">
        <w:rPr>
          <w:spacing w:val="-2"/>
          <w:sz w:val="26"/>
          <w:szCs w:val="26"/>
          <w:lang w:val="fr-FR"/>
        </w:rPr>
        <w:t>(</w:t>
      </w:r>
      <w:r w:rsidRPr="00B5725C">
        <w:rPr>
          <w:sz w:val="26"/>
          <w:szCs w:val="26"/>
          <w:lang w:val="fr-FR"/>
        </w:rPr>
        <w:t>b</w:t>
      </w:r>
      <w:r w:rsidRPr="00B5725C">
        <w:rPr>
          <w:spacing w:val="6"/>
          <w:sz w:val="26"/>
          <w:szCs w:val="26"/>
          <w:lang w:val="fr-FR"/>
        </w:rPr>
        <w:t>ả</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 xml:space="preserve">ẽ </w:t>
      </w:r>
      <w:r w:rsidRPr="00B5725C">
        <w:rPr>
          <w:spacing w:val="-5"/>
          <w:sz w:val="26"/>
          <w:szCs w:val="26"/>
          <w:lang w:val="fr-FR"/>
        </w:rPr>
        <w:t>v</w:t>
      </w:r>
      <w:r w:rsidRPr="00B5725C">
        <w:rPr>
          <w:sz w:val="26"/>
          <w:szCs w:val="26"/>
          <w:lang w:val="fr-FR"/>
        </w:rPr>
        <w:t xml:space="preserve">à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t</w:t>
      </w:r>
      <w:r w:rsidRPr="00B5725C">
        <w:rPr>
          <w:spacing w:val="1"/>
          <w:sz w:val="26"/>
          <w:szCs w:val="26"/>
          <w:lang w:val="fr-FR"/>
        </w:rPr>
        <w:t>à</w:t>
      </w:r>
      <w:r w:rsidRPr="00B5725C">
        <w:rPr>
          <w:sz w:val="26"/>
          <w:szCs w:val="26"/>
          <w:lang w:val="fr-FR"/>
        </w:rPr>
        <w:t>i</w:t>
      </w:r>
      <w:r w:rsidRPr="00B5725C">
        <w:rPr>
          <w:spacing w:val="-2"/>
          <w:sz w:val="26"/>
          <w:szCs w:val="26"/>
          <w:lang w:val="fr-FR"/>
        </w:rPr>
        <w:t xml:space="preserve"> </w:t>
      </w:r>
      <w:r w:rsidRPr="00B5725C">
        <w:rPr>
          <w:spacing w:val="-1"/>
          <w:sz w:val="26"/>
          <w:szCs w:val="26"/>
          <w:lang w:val="fr-FR"/>
        </w:rPr>
        <w:t>l</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7"/>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pacing w:val="6"/>
          <w:sz w:val="26"/>
          <w:szCs w:val="26"/>
          <w:lang w:val="fr-FR"/>
        </w:rPr>
        <w:t>ệ</w:t>
      </w:r>
      <w:r w:rsidRPr="00B5725C">
        <w:rPr>
          <w:sz w:val="26"/>
          <w:szCs w:val="26"/>
          <w:lang w:val="fr-FR"/>
        </w:rPr>
        <w:t>)</w:t>
      </w:r>
      <w:r w:rsidRPr="00B5725C">
        <w:rPr>
          <w:spacing w:val="-6"/>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10"/>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w:t>
      </w:r>
      <w:r w:rsidRPr="00B5725C">
        <w:rPr>
          <w:spacing w:val="5"/>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00EC3814" w:rsidRPr="00B5725C">
        <w:rPr>
          <w:sz w:val="26"/>
          <w:szCs w:val="26"/>
          <w:lang w:val="fr-FR"/>
        </w:rPr>
        <w:t>đ</w:t>
      </w:r>
      <w:r w:rsidRPr="00B5725C">
        <w:rPr>
          <w:sz w:val="26"/>
          <w:szCs w:val="26"/>
          <w:lang w:val="fr-FR"/>
        </w:rPr>
        <w:t>ồ</w:t>
      </w:r>
      <w:r w:rsidRPr="00B5725C">
        <w:rPr>
          <w:spacing w:val="4"/>
          <w:sz w:val="26"/>
          <w:szCs w:val="26"/>
          <w:lang w:val="fr-FR"/>
        </w:rPr>
        <w:t xml:space="preserve"> </w:t>
      </w:r>
      <w:r w:rsidRPr="00B5725C">
        <w:rPr>
          <w:w w:val="99"/>
          <w:sz w:val="26"/>
          <w:szCs w:val="26"/>
          <w:lang w:val="fr-FR"/>
        </w:rPr>
        <w:t>ng</w:t>
      </w:r>
      <w:r w:rsidRPr="00B5725C">
        <w:rPr>
          <w:spacing w:val="-5"/>
          <w:w w:val="99"/>
          <w:sz w:val="26"/>
          <w:szCs w:val="26"/>
          <w:lang w:val="fr-FR"/>
        </w:rPr>
        <w:t>h</w:t>
      </w:r>
      <w:r w:rsidRPr="00B5725C">
        <w:rPr>
          <w:spacing w:val="1"/>
          <w:w w:val="99"/>
          <w:sz w:val="26"/>
          <w:szCs w:val="26"/>
          <w:lang w:val="fr-FR"/>
        </w:rPr>
        <w:t>ề</w:t>
      </w:r>
      <w:r w:rsidRPr="00B5725C">
        <w:rPr>
          <w:w w:val="99"/>
          <w:sz w:val="26"/>
          <w:szCs w:val="26"/>
          <w:lang w:val="fr-FR"/>
        </w:rPr>
        <w:t>.</w:t>
      </w:r>
    </w:p>
    <w:p w14:paraId="01AD6408" w14:textId="77777777" w:rsidR="00FF396F"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10"/>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ế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3"/>
          <w:sz w:val="26"/>
          <w:szCs w:val="26"/>
          <w:lang w:val="fr-FR"/>
        </w:rPr>
        <w:t>(</w:t>
      </w:r>
      <w:r w:rsidRPr="00B5725C">
        <w:rPr>
          <w:spacing w:val="-1"/>
          <w:sz w:val="26"/>
          <w:szCs w:val="26"/>
          <w:lang w:val="fr-FR"/>
        </w:rPr>
        <w:t>m</w:t>
      </w:r>
      <w:r w:rsidRPr="00B5725C">
        <w:rPr>
          <w:spacing w:val="-5"/>
          <w:sz w:val="26"/>
          <w:szCs w:val="26"/>
          <w:lang w:val="fr-FR"/>
        </w:rPr>
        <w:t>u</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z w:val="26"/>
          <w:szCs w:val="26"/>
          <w:lang w:val="fr-FR"/>
        </w:rPr>
        <w:t xml:space="preserve">a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 b</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ẽ</w:t>
      </w:r>
      <w:r w:rsidRPr="00B5725C">
        <w:rPr>
          <w:spacing w:val="-2"/>
          <w:sz w:val="26"/>
          <w:szCs w:val="26"/>
          <w:lang w:val="fr-FR"/>
        </w:rPr>
        <w:t>)</w:t>
      </w:r>
      <w:r w:rsidRPr="00B5725C">
        <w:rPr>
          <w:sz w:val="26"/>
          <w:szCs w:val="26"/>
          <w:lang w:val="fr-FR"/>
        </w:rPr>
        <w:t>.</w:t>
      </w:r>
    </w:p>
    <w:p w14:paraId="73E32626" w14:textId="77777777" w:rsidR="0017165D" w:rsidRPr="00B5725C" w:rsidRDefault="0017165D" w:rsidP="009153FE">
      <w:pPr>
        <w:widowControl w:val="0"/>
        <w:jc w:val="both"/>
        <w:rPr>
          <w:sz w:val="26"/>
          <w:szCs w:val="26"/>
          <w:lang w:val="fr-FR"/>
        </w:rPr>
      </w:pPr>
      <w:r w:rsidRPr="00B5725C">
        <w:rPr>
          <w:sz w:val="26"/>
          <w:szCs w:val="26"/>
          <w:u w:val="thick" w:color="000000"/>
          <w:lang w:val="fr-FR"/>
        </w:rPr>
        <w:t>d</w:t>
      </w:r>
      <w:r w:rsidRPr="00B5725C">
        <w:rPr>
          <w:sz w:val="26"/>
          <w:szCs w:val="26"/>
          <w:lang w:val="fr-FR"/>
        </w:rPr>
        <w:t>)</w:t>
      </w:r>
      <w:r w:rsidRPr="00B5725C">
        <w:rPr>
          <w:spacing w:val="56"/>
          <w:sz w:val="26"/>
          <w:szCs w:val="26"/>
          <w:lang w:val="fr-FR"/>
        </w:rPr>
        <w:t xml:space="preserve"> </w:t>
      </w:r>
      <w:r w:rsidRPr="00B5725C">
        <w:rPr>
          <w:b/>
          <w:bCs/>
          <w:spacing w:val="-2"/>
          <w:sz w:val="26"/>
          <w:szCs w:val="26"/>
          <w:u w:val="single"/>
          <w:lang w:val="fr-FR"/>
        </w:rPr>
        <w:t>T</w:t>
      </w:r>
      <w:r w:rsidRPr="00B5725C">
        <w:rPr>
          <w:b/>
          <w:bCs/>
          <w:spacing w:val="1"/>
          <w:sz w:val="26"/>
          <w:szCs w:val="26"/>
          <w:u w:val="single"/>
          <w:lang w:val="fr-FR"/>
        </w:rPr>
        <w:t>ấ</w:t>
      </w:r>
      <w:r w:rsidRPr="00B5725C">
        <w:rPr>
          <w:b/>
          <w:bCs/>
          <w:sz w:val="26"/>
          <w:szCs w:val="26"/>
          <w:u w:val="single"/>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ô</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00EC3814" w:rsidRPr="00B5725C">
        <w:rPr>
          <w:sz w:val="26"/>
          <w:szCs w:val="26"/>
          <w:lang w:val="fr-FR"/>
        </w:rPr>
        <w:t>đ</w:t>
      </w:r>
      <w:r w:rsidRPr="00B5725C">
        <w:rPr>
          <w:spacing w:val="6"/>
          <w:sz w:val="26"/>
          <w:szCs w:val="26"/>
          <w:lang w:val="fr-FR"/>
        </w:rPr>
        <w:t>ề</w:t>
      </w:r>
      <w:r w:rsidRPr="00B5725C">
        <w:rPr>
          <w:sz w:val="26"/>
          <w:szCs w:val="26"/>
          <w:lang w:val="fr-FR"/>
        </w:rPr>
        <w:t>u</w:t>
      </w:r>
      <w:r w:rsidRPr="00B5725C">
        <w:rPr>
          <w:spacing w:val="-7"/>
          <w:sz w:val="26"/>
          <w:szCs w:val="26"/>
          <w:lang w:val="fr-FR"/>
        </w:rPr>
        <w:t xml:space="preserve"> </w:t>
      </w:r>
      <w:r w:rsidR="00EC3814" w:rsidRPr="00B5725C">
        <w:rPr>
          <w:spacing w:val="5"/>
          <w:sz w:val="26"/>
          <w:szCs w:val="26"/>
          <w:lang w:val="fr-FR"/>
        </w:rPr>
        <w:t>đ</w:t>
      </w:r>
      <w:r w:rsidRPr="00B5725C">
        <w:rPr>
          <w:sz w:val="26"/>
          <w:szCs w:val="26"/>
          <w:lang w:val="fr-FR"/>
        </w:rPr>
        <w:t>úng</w:t>
      </w:r>
    </w:p>
    <w:p w14:paraId="6C3B7631"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2</w:t>
      </w:r>
      <w:r w:rsidR="0017165D" w:rsidRPr="00B5725C">
        <w:rPr>
          <w:sz w:val="26"/>
          <w:szCs w:val="26"/>
          <w:lang w:val="fr-FR"/>
        </w:rPr>
        <w:t>:</w:t>
      </w:r>
      <w:r w:rsidR="0017165D" w:rsidRPr="00B5725C">
        <w:rPr>
          <w:spacing w:val="-5"/>
          <w:sz w:val="26"/>
          <w:szCs w:val="26"/>
          <w:lang w:val="fr-FR"/>
        </w:rPr>
        <w:t xml:space="preserve"> </w:t>
      </w:r>
      <w:r w:rsidR="0017165D" w:rsidRPr="00B5725C">
        <w:rPr>
          <w:spacing w:val="2"/>
          <w:sz w:val="26"/>
          <w:szCs w:val="26"/>
          <w:lang w:val="fr-FR"/>
        </w:rPr>
        <w:t>C</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ông</w:t>
      </w:r>
      <w:r w:rsidR="0017165D" w:rsidRPr="00B5725C">
        <w:rPr>
          <w:spacing w:val="-3"/>
          <w:sz w:val="26"/>
          <w:szCs w:val="26"/>
          <w:lang w:val="fr-FR"/>
        </w:rPr>
        <w:t xml:space="preserve"> </w:t>
      </w:r>
      <w:r w:rsidR="0017165D" w:rsidRPr="00B5725C">
        <w:rPr>
          <w:sz w:val="26"/>
          <w:szCs w:val="26"/>
          <w:lang w:val="fr-FR"/>
        </w:rPr>
        <w:t>v</w:t>
      </w:r>
      <w:r w:rsidR="0017165D" w:rsidRPr="00B5725C">
        <w:rPr>
          <w:spacing w:val="-5"/>
          <w:sz w:val="26"/>
          <w:szCs w:val="26"/>
          <w:lang w:val="fr-FR"/>
        </w:rPr>
        <w:t>i</w:t>
      </w:r>
      <w:r w:rsidR="0017165D" w:rsidRPr="00B5725C">
        <w:rPr>
          <w:spacing w:val="1"/>
          <w:sz w:val="26"/>
          <w:szCs w:val="26"/>
          <w:lang w:val="fr-FR"/>
        </w:rPr>
        <w:t>ệ</w:t>
      </w:r>
      <w:r w:rsidR="0017165D" w:rsidRPr="00B5725C">
        <w:rPr>
          <w:sz w:val="26"/>
          <w:szCs w:val="26"/>
          <w:lang w:val="fr-FR"/>
        </w:rPr>
        <w:t>c</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z w:val="26"/>
          <w:szCs w:val="26"/>
          <w:lang w:val="fr-FR"/>
        </w:rPr>
        <w:t>hu</w:t>
      </w:r>
      <w:r w:rsidR="0017165D" w:rsidRPr="00B5725C">
        <w:rPr>
          <w:spacing w:val="6"/>
          <w:sz w:val="26"/>
          <w:szCs w:val="26"/>
          <w:lang w:val="fr-FR"/>
        </w:rPr>
        <w:t>ẩ</w:t>
      </w:r>
      <w:r w:rsidR="0017165D" w:rsidRPr="00B5725C">
        <w:rPr>
          <w:sz w:val="26"/>
          <w:szCs w:val="26"/>
          <w:lang w:val="fr-FR"/>
        </w:rPr>
        <w:t>n</w:t>
      </w:r>
      <w:r w:rsidR="0017165D" w:rsidRPr="00B5725C">
        <w:rPr>
          <w:spacing w:val="-10"/>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5"/>
          <w:sz w:val="26"/>
          <w:szCs w:val="26"/>
          <w:lang w:val="fr-FR"/>
        </w:rPr>
        <w:t xml:space="preserve"> </w:t>
      </w:r>
      <w:r w:rsidR="0017165D" w:rsidRPr="00B5725C">
        <w:rPr>
          <w:sz w:val="26"/>
          <w:szCs w:val="26"/>
          <w:lang w:val="fr-FR"/>
        </w:rPr>
        <w:t>ngh</w:t>
      </w:r>
      <w:r w:rsidR="0017165D" w:rsidRPr="00B5725C">
        <w:rPr>
          <w:spacing w:val="-1"/>
          <w:sz w:val="26"/>
          <w:szCs w:val="26"/>
          <w:lang w:val="fr-FR"/>
        </w:rPr>
        <w:t>i</w:t>
      </w:r>
      <w:r w:rsidR="0017165D" w:rsidRPr="00B5725C">
        <w:rPr>
          <w:spacing w:val="6"/>
          <w:sz w:val="26"/>
          <w:szCs w:val="26"/>
          <w:lang w:val="fr-FR"/>
        </w:rPr>
        <w:t>ệ</w:t>
      </w:r>
      <w:r w:rsidR="0017165D" w:rsidRPr="00B5725C">
        <w:rPr>
          <w:sz w:val="26"/>
          <w:szCs w:val="26"/>
          <w:lang w:val="fr-FR"/>
        </w:rPr>
        <w:t>m</w:t>
      </w:r>
      <w:r w:rsidR="0017165D" w:rsidRPr="00B5725C">
        <w:rPr>
          <w:spacing w:val="-11"/>
          <w:sz w:val="26"/>
          <w:szCs w:val="26"/>
          <w:lang w:val="fr-FR"/>
        </w:rPr>
        <w:t xml:space="preserve"> </w:t>
      </w:r>
      <w:r w:rsidR="0017165D" w:rsidRPr="00B5725C">
        <w:rPr>
          <w:spacing w:val="4"/>
          <w:sz w:val="26"/>
          <w:szCs w:val="26"/>
          <w:lang w:val="fr-FR"/>
        </w:rPr>
        <w:t>t</w:t>
      </w:r>
      <w:r w:rsidR="0017165D" w:rsidRPr="00B5725C">
        <w:rPr>
          <w:sz w:val="26"/>
          <w:szCs w:val="26"/>
          <w:lang w:val="fr-FR"/>
        </w:rPr>
        <w:t>hu</w:t>
      </w:r>
      <w:r w:rsidR="0017165D" w:rsidRPr="00B5725C">
        <w:rPr>
          <w:spacing w:val="-2"/>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rư</w:t>
      </w:r>
      <w:r w:rsidR="0017165D" w:rsidRPr="00B5725C">
        <w:rPr>
          <w:spacing w:val="2"/>
          <w:sz w:val="26"/>
          <w:szCs w:val="26"/>
          <w:lang w:val="fr-FR"/>
        </w:rPr>
        <w:t>ớ</w:t>
      </w:r>
      <w:r w:rsidR="0017165D" w:rsidRPr="00B5725C">
        <w:rPr>
          <w:sz w:val="26"/>
          <w:szCs w:val="26"/>
          <w:lang w:val="fr-FR"/>
        </w:rPr>
        <w:t>c</w:t>
      </w:r>
      <w:r w:rsidR="0017165D" w:rsidRPr="00B5725C">
        <w:rPr>
          <w:spacing w:val="-3"/>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z w:val="26"/>
          <w:szCs w:val="26"/>
          <w:lang w:val="fr-FR"/>
        </w:rPr>
        <w:t>a</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w:t>
      </w:r>
      <w:r w:rsidR="0017165D" w:rsidRPr="00B5725C">
        <w:rPr>
          <w:spacing w:val="-2"/>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70"/>
          <w:sz w:val="26"/>
          <w:szCs w:val="26"/>
          <w:lang w:val="fr-FR"/>
        </w:rPr>
        <w:t xml:space="preserve"> </w:t>
      </w:r>
      <w:r w:rsidR="0017165D" w:rsidRPr="00B5725C">
        <w:rPr>
          <w:sz w:val="26"/>
          <w:szCs w:val="26"/>
          <w:lang w:val="fr-FR"/>
        </w:rPr>
        <w:t>p</w:t>
      </w:r>
      <w:r w:rsidR="0017165D" w:rsidRPr="00B5725C">
        <w:rPr>
          <w:spacing w:val="-5"/>
          <w:sz w:val="26"/>
          <w:szCs w:val="26"/>
          <w:lang w:val="fr-FR"/>
        </w:rPr>
        <w:t>h</w:t>
      </w:r>
      <w:r w:rsidR="0017165D" w:rsidRPr="00B5725C">
        <w:rPr>
          <w:spacing w:val="6"/>
          <w:sz w:val="26"/>
          <w:szCs w:val="26"/>
          <w:lang w:val="fr-FR"/>
        </w:rPr>
        <w:t>ả</w:t>
      </w:r>
      <w:r w:rsidR="0017165D" w:rsidRPr="00B5725C">
        <w:rPr>
          <w:spacing w:val="-1"/>
          <w:sz w:val="26"/>
          <w:szCs w:val="26"/>
          <w:lang w:val="fr-FR"/>
        </w:rPr>
        <w:t>i</w:t>
      </w:r>
      <w:r w:rsidR="0017165D" w:rsidRPr="00B5725C">
        <w:rPr>
          <w:sz w:val="26"/>
          <w:szCs w:val="26"/>
          <w:lang w:val="fr-FR"/>
        </w:rPr>
        <w:t>:</w:t>
      </w:r>
    </w:p>
    <w:p w14:paraId="4032266B" w14:textId="77777777" w:rsidR="00FF396F" w:rsidRPr="00B5725C" w:rsidRDefault="0017165D" w:rsidP="009153FE">
      <w:pPr>
        <w:widowControl w:val="0"/>
        <w:jc w:val="both"/>
        <w:rPr>
          <w:sz w:val="26"/>
          <w:szCs w:val="26"/>
          <w:lang w:val="fr-FR"/>
        </w:rPr>
      </w:pPr>
      <w:r w:rsidRPr="00B5725C">
        <w:rPr>
          <w:spacing w:val="1"/>
          <w:sz w:val="26"/>
          <w:szCs w:val="26"/>
          <w:lang w:val="fr-FR"/>
        </w:rPr>
        <w:lastRenderedPageBreak/>
        <w:t>a</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hùi</w:t>
      </w:r>
      <w:r w:rsidRPr="00B5725C">
        <w:rPr>
          <w:spacing w:val="-8"/>
          <w:sz w:val="26"/>
          <w:szCs w:val="26"/>
          <w:lang w:val="fr-FR"/>
        </w:rPr>
        <w:t xml:space="preserve"> </w:t>
      </w:r>
      <w:r w:rsidRPr="00B5725C">
        <w:rPr>
          <w:spacing w:val="2"/>
          <w:sz w:val="26"/>
          <w:szCs w:val="26"/>
          <w:lang w:val="fr-FR"/>
        </w:rPr>
        <w:t>s</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5"/>
          <w:sz w:val="26"/>
          <w:szCs w:val="26"/>
          <w:lang w:val="fr-FR"/>
        </w:rPr>
        <w:t>ô</w:t>
      </w:r>
      <w:r w:rsidRPr="00B5725C">
        <w:rPr>
          <w:spacing w:val="-5"/>
          <w:sz w:val="26"/>
          <w:szCs w:val="26"/>
          <w:lang w:val="fr-FR"/>
        </w:rPr>
        <w:t>i</w:t>
      </w:r>
      <w:r w:rsidRPr="00B5725C">
        <w:rPr>
          <w:sz w:val="26"/>
          <w:szCs w:val="26"/>
          <w:lang w:val="fr-FR"/>
        </w:rPr>
        <w:t>,</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ù</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z w:val="26"/>
          <w:szCs w:val="26"/>
          <w:lang w:val="fr-FR"/>
        </w:rPr>
        <w:t>bụ</w:t>
      </w:r>
      <w:r w:rsidRPr="00B5725C">
        <w:rPr>
          <w:spacing w:val="-5"/>
          <w:sz w:val="26"/>
          <w:szCs w:val="26"/>
          <w:lang w:val="fr-FR"/>
        </w:rPr>
        <w:t>i</w:t>
      </w:r>
      <w:r w:rsidRPr="00B5725C">
        <w:rPr>
          <w:sz w:val="26"/>
          <w:szCs w:val="26"/>
          <w:lang w:val="fr-FR"/>
        </w:rPr>
        <w:t>.</w:t>
      </w:r>
    </w:p>
    <w:p w14:paraId="38329E17" w14:textId="77777777" w:rsidR="00A87A5B"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3"/>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4"/>
          <w:sz w:val="26"/>
          <w:szCs w:val="26"/>
          <w:lang w:val="fr-FR"/>
        </w:rPr>
        <w:t xml:space="preserve"> </w:t>
      </w:r>
      <w:r w:rsidRPr="00B5725C">
        <w:rPr>
          <w:spacing w:val="1"/>
          <w:sz w:val="26"/>
          <w:szCs w:val="26"/>
          <w:lang w:val="fr-FR"/>
        </w:rPr>
        <w:t>cạ</w:t>
      </w:r>
      <w:r w:rsidRPr="00B5725C">
        <w:rPr>
          <w:sz w:val="26"/>
          <w:szCs w:val="26"/>
          <w:lang w:val="fr-FR"/>
        </w:rPr>
        <w:t>n</w:t>
      </w:r>
      <w:r w:rsidRPr="00B5725C">
        <w:rPr>
          <w:spacing w:val="-7"/>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d</w:t>
      </w:r>
      <w:r w:rsidRPr="00B5725C">
        <w:rPr>
          <w:sz w:val="26"/>
          <w:szCs w:val="26"/>
          <w:lang w:val="fr-FR"/>
        </w:rPr>
        <w:t>ung</w:t>
      </w:r>
      <w:r w:rsidRPr="00B5725C">
        <w:rPr>
          <w:spacing w:val="-9"/>
          <w:sz w:val="26"/>
          <w:szCs w:val="26"/>
          <w:lang w:val="fr-FR"/>
        </w:rPr>
        <w:t xml:space="preserve"> </w:t>
      </w:r>
      <w:r w:rsidRPr="00B5725C">
        <w:rPr>
          <w:spacing w:val="5"/>
          <w:sz w:val="26"/>
          <w:szCs w:val="26"/>
          <w:lang w:val="fr-FR"/>
        </w:rPr>
        <w:t>d</w:t>
      </w:r>
      <w:r w:rsidRPr="00B5725C">
        <w:rPr>
          <w:spacing w:val="-5"/>
          <w:sz w:val="26"/>
          <w:szCs w:val="26"/>
          <w:lang w:val="fr-FR"/>
        </w:rPr>
        <w:t>ị</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ơ</w:t>
      </w:r>
      <w:r w:rsidRPr="00B5725C">
        <w:rPr>
          <w:sz w:val="26"/>
          <w:szCs w:val="26"/>
          <w:lang w:val="fr-FR"/>
        </w:rPr>
        <w:t>n</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u</w:t>
      </w:r>
      <w:r w:rsidRPr="00B5725C">
        <w:rPr>
          <w:spacing w:val="5"/>
          <w:sz w:val="26"/>
          <w:szCs w:val="26"/>
          <w:lang w:val="fr-FR"/>
        </w:rPr>
        <w:t>ộ</w:t>
      </w:r>
      <w:r w:rsidRPr="00B5725C">
        <w:rPr>
          <w:sz w:val="26"/>
          <w:szCs w:val="26"/>
          <w:lang w:val="fr-FR"/>
        </w:rPr>
        <w:t>i</w:t>
      </w:r>
      <w:r w:rsidRPr="00B5725C">
        <w:rPr>
          <w:spacing w:val="-5"/>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khỏi</w:t>
      </w:r>
      <w:r w:rsidRPr="00B5725C">
        <w:rPr>
          <w:spacing w:val="-8"/>
          <w:sz w:val="26"/>
          <w:szCs w:val="26"/>
          <w:lang w:val="fr-FR"/>
        </w:rPr>
        <w:t xml:space="preserve"> </w:t>
      </w:r>
      <w:r w:rsidRPr="00B5725C">
        <w:rPr>
          <w:sz w:val="26"/>
          <w:szCs w:val="26"/>
          <w:lang w:val="fr-FR"/>
        </w:rPr>
        <w:t xml:space="preserve">bể </w:t>
      </w:r>
      <w:r w:rsidRPr="00B5725C">
        <w:rPr>
          <w:spacing w:val="6"/>
          <w:sz w:val="26"/>
          <w:szCs w:val="26"/>
          <w:lang w:val="fr-FR"/>
        </w:rPr>
        <w:t>c</w:t>
      </w:r>
      <w:r w:rsidRPr="00B5725C">
        <w:rPr>
          <w:spacing w:val="-5"/>
          <w:sz w:val="26"/>
          <w:szCs w:val="26"/>
          <w:lang w:val="fr-FR"/>
        </w:rPr>
        <w:t>h</w:t>
      </w:r>
      <w:r w:rsidRPr="00B5725C">
        <w:rPr>
          <w:spacing w:val="-2"/>
          <w:sz w:val="26"/>
          <w:szCs w:val="26"/>
          <w:lang w:val="fr-FR"/>
        </w:rPr>
        <w:t>ứ</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cac</w:t>
      </w:r>
      <w:r w:rsidRPr="00B5725C">
        <w:rPr>
          <w:spacing w:val="-1"/>
          <w:sz w:val="26"/>
          <w:szCs w:val="26"/>
          <w:lang w:val="fr-FR"/>
        </w:rPr>
        <w:t>t</w:t>
      </w:r>
      <w:r w:rsidRPr="00B5725C">
        <w:rPr>
          <w:spacing w:val="1"/>
          <w:sz w:val="26"/>
          <w:szCs w:val="26"/>
          <w:lang w:val="fr-FR"/>
        </w:rPr>
        <w:t>e</w:t>
      </w:r>
      <w:r w:rsidRPr="00B5725C">
        <w:rPr>
          <w:spacing w:val="-2"/>
          <w:sz w:val="26"/>
          <w:szCs w:val="26"/>
          <w:lang w:val="fr-FR"/>
        </w:rPr>
        <w:t>)</w:t>
      </w:r>
      <w:r w:rsidRPr="00B5725C">
        <w:rPr>
          <w:sz w:val="26"/>
          <w:szCs w:val="26"/>
          <w:lang w:val="fr-FR"/>
        </w:rPr>
        <w:t xml:space="preserve">. </w:t>
      </w:r>
    </w:p>
    <w:p w14:paraId="5EF8B102" w14:textId="4877D4FC" w:rsidR="00FF396F" w:rsidRPr="00B5725C" w:rsidRDefault="0017165D" w:rsidP="009153FE">
      <w:pPr>
        <w:widowControl w:val="0"/>
        <w:jc w:val="both"/>
        <w:rPr>
          <w:sz w:val="26"/>
          <w:szCs w:val="26"/>
          <w:lang w:val="fr-FR"/>
        </w:rPr>
        <w:sectPr w:rsidR="00FF396F" w:rsidRPr="00B5725C">
          <w:type w:val="continuous"/>
          <w:pgSz w:w="12240" w:h="15840"/>
          <w:pgMar w:top="1020" w:right="600" w:bottom="280" w:left="1340" w:header="720" w:footer="720" w:gutter="0"/>
          <w:cols w:space="720"/>
        </w:sect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2"/>
          <w:sz w:val="26"/>
          <w:szCs w:val="26"/>
          <w:lang w:val="fr-FR"/>
        </w:rPr>
        <w:t>L</w:t>
      </w:r>
      <w:r w:rsidRPr="00B5725C">
        <w:rPr>
          <w:spacing w:val="6"/>
          <w:sz w:val="26"/>
          <w:szCs w:val="26"/>
          <w:lang w:val="fr-FR"/>
        </w:rPr>
        <w:t>à</w:t>
      </w:r>
      <w:r w:rsidRPr="00B5725C">
        <w:rPr>
          <w:sz w:val="26"/>
          <w:szCs w:val="26"/>
          <w:lang w:val="fr-FR"/>
        </w:rPr>
        <w:t>m</w:t>
      </w:r>
      <w:r w:rsidRPr="00B5725C">
        <w:rPr>
          <w:spacing w:val="-8"/>
          <w:sz w:val="26"/>
          <w:szCs w:val="26"/>
          <w:lang w:val="fr-FR"/>
        </w:rPr>
        <w:t xml:space="preserve"> </w:t>
      </w:r>
      <w:r w:rsidRPr="00B5725C">
        <w:rPr>
          <w:sz w:val="26"/>
          <w:szCs w:val="26"/>
          <w:lang w:val="fr-FR"/>
        </w:rPr>
        <w:t xml:space="preserve">vệ </w:t>
      </w:r>
      <w:r w:rsidRPr="00B5725C">
        <w:rPr>
          <w:spacing w:val="2"/>
          <w:sz w:val="26"/>
          <w:szCs w:val="26"/>
          <w:lang w:val="fr-FR"/>
        </w:rPr>
        <w:t>s</w:t>
      </w:r>
      <w:r w:rsidRPr="00B5725C">
        <w:rPr>
          <w:spacing w:val="-1"/>
          <w:sz w:val="26"/>
          <w:szCs w:val="26"/>
          <w:lang w:val="fr-FR"/>
        </w:rPr>
        <w:t>i</w:t>
      </w:r>
      <w:r w:rsidRPr="00B5725C">
        <w:rPr>
          <w:sz w:val="26"/>
          <w:szCs w:val="26"/>
          <w:lang w:val="fr-FR"/>
        </w:rPr>
        <w:t>nh</w:t>
      </w:r>
      <w:r w:rsidRPr="00B5725C">
        <w:rPr>
          <w:spacing w:val="-8"/>
          <w:sz w:val="26"/>
          <w:szCs w:val="26"/>
          <w:lang w:val="fr-FR"/>
        </w:rPr>
        <w:t xml:space="preserve"> </w:t>
      </w:r>
      <w:r w:rsidRPr="00B5725C">
        <w:rPr>
          <w:spacing w:val="5"/>
          <w:sz w:val="26"/>
          <w:szCs w:val="26"/>
          <w:lang w:val="fr-FR"/>
        </w:rPr>
        <w:t>k</w:t>
      </w:r>
      <w:r w:rsidRPr="00B5725C">
        <w:rPr>
          <w:sz w:val="26"/>
          <w:szCs w:val="26"/>
          <w:lang w:val="fr-FR"/>
        </w:rPr>
        <w:t>hu</w:t>
      </w:r>
      <w:r w:rsidRPr="00B5725C">
        <w:rPr>
          <w:spacing w:val="-2"/>
          <w:sz w:val="26"/>
          <w:szCs w:val="26"/>
          <w:lang w:val="fr-FR"/>
        </w:rPr>
        <w:t xml:space="preserve"> </w:t>
      </w:r>
      <w:r w:rsidRPr="00B5725C">
        <w:rPr>
          <w:sz w:val="26"/>
          <w:szCs w:val="26"/>
          <w:lang w:val="fr-FR"/>
        </w:rPr>
        <w:t>v</w:t>
      </w:r>
      <w:r w:rsidRPr="00B5725C">
        <w:rPr>
          <w:spacing w:val="-2"/>
          <w:sz w:val="26"/>
          <w:szCs w:val="26"/>
          <w:lang w:val="fr-FR"/>
        </w:rPr>
        <w:t>ự</w:t>
      </w:r>
      <w:r w:rsidRPr="00B5725C">
        <w:rPr>
          <w:sz w:val="26"/>
          <w:szCs w:val="26"/>
          <w:lang w:val="fr-FR"/>
        </w:rPr>
        <w:t>c</w:t>
      </w:r>
      <w:r w:rsidRPr="00B5725C">
        <w:rPr>
          <w:spacing w:val="4"/>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u</w:t>
      </w:r>
      <w:r w:rsidRPr="00B5725C">
        <w:rPr>
          <w:spacing w:val="6"/>
          <w:sz w:val="26"/>
          <w:szCs w:val="26"/>
          <w:lang w:val="fr-FR"/>
        </w:rPr>
        <w:t>ẩ</w:t>
      </w:r>
      <w:r w:rsidRPr="00B5725C">
        <w:rPr>
          <w:sz w:val="26"/>
          <w:szCs w:val="26"/>
          <w:lang w:val="fr-FR"/>
        </w:rPr>
        <w:t>n</w:t>
      </w:r>
      <w:r w:rsidRPr="00B5725C">
        <w:rPr>
          <w:spacing w:val="-10"/>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3"/>
          <w:sz w:val="26"/>
          <w:szCs w:val="26"/>
          <w:lang w:val="fr-FR"/>
        </w:rPr>
        <w:t>ữ</w:t>
      </w:r>
      <w:r w:rsidRPr="00B5725C">
        <w:rPr>
          <w:spacing w:val="1"/>
          <w:sz w:val="26"/>
          <w:szCs w:val="26"/>
          <w:lang w:val="fr-FR"/>
        </w:rPr>
        <w:t>a</w:t>
      </w:r>
      <w:r w:rsidRPr="00B5725C">
        <w:rPr>
          <w:sz w:val="26"/>
          <w:szCs w:val="26"/>
          <w:lang w:val="fr-FR"/>
        </w:rPr>
        <w:t>.</w:t>
      </w:r>
    </w:p>
    <w:p w14:paraId="05AB8747" w14:textId="77777777" w:rsidR="0017165D" w:rsidRPr="00B5725C" w:rsidRDefault="0017165D" w:rsidP="009153FE">
      <w:pPr>
        <w:widowControl w:val="0"/>
        <w:jc w:val="both"/>
        <w:rPr>
          <w:sz w:val="26"/>
          <w:szCs w:val="26"/>
          <w:lang w:val="fr-FR"/>
        </w:rPr>
      </w:pPr>
      <w:r w:rsidRPr="00B5725C">
        <w:rPr>
          <w:strike/>
          <w:sz w:val="26"/>
          <w:szCs w:val="26"/>
          <w:lang w:val="fr-FR"/>
        </w:rPr>
        <w:t>d</w:t>
      </w:r>
      <w:r w:rsidRPr="00B5725C">
        <w:rPr>
          <w:sz w:val="26"/>
          <w:szCs w:val="26"/>
          <w:lang w:val="fr-FR"/>
        </w:rPr>
        <w:t>)</w:t>
      </w:r>
      <w:r w:rsidRPr="00B5725C">
        <w:rPr>
          <w:spacing w:val="56"/>
          <w:sz w:val="26"/>
          <w:szCs w:val="26"/>
          <w:lang w:val="fr-FR"/>
        </w:rPr>
        <w:t xml:space="preserve"> </w:t>
      </w:r>
      <w:r w:rsidRPr="00B5725C">
        <w:rPr>
          <w:spacing w:val="-2"/>
          <w:sz w:val="26"/>
          <w:szCs w:val="26"/>
          <w:lang w:val="fr-FR"/>
        </w:rPr>
        <w:t>T</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ô</w:t>
      </w:r>
      <w:r w:rsidRPr="00B5725C">
        <w:rPr>
          <w:spacing w:val="-5"/>
          <w:sz w:val="26"/>
          <w:szCs w:val="26"/>
          <w:lang w:val="fr-FR"/>
        </w:rPr>
        <w:t>n</w:t>
      </w:r>
      <w:r w:rsidRPr="00B5725C">
        <w:rPr>
          <w:sz w:val="26"/>
          <w:szCs w:val="26"/>
          <w:lang w:val="fr-FR"/>
        </w:rPr>
        <w:t>g</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i</w:t>
      </w:r>
      <w:r w:rsidRPr="00B5725C">
        <w:rPr>
          <w:spacing w:val="1"/>
          <w:sz w:val="26"/>
          <w:szCs w:val="26"/>
          <w:lang w:val="fr-FR"/>
        </w:rPr>
        <w:t>ệ</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00EC3814" w:rsidRPr="00B5725C">
        <w:rPr>
          <w:sz w:val="26"/>
          <w:szCs w:val="26"/>
          <w:lang w:val="fr-FR"/>
        </w:rPr>
        <w:t>đ</w:t>
      </w:r>
      <w:r w:rsidRPr="00B5725C">
        <w:rPr>
          <w:spacing w:val="6"/>
          <w:sz w:val="26"/>
          <w:szCs w:val="26"/>
          <w:lang w:val="fr-FR"/>
        </w:rPr>
        <w:t>ề</w:t>
      </w:r>
      <w:r w:rsidRPr="00B5725C">
        <w:rPr>
          <w:sz w:val="26"/>
          <w:szCs w:val="26"/>
          <w:lang w:val="fr-FR"/>
        </w:rPr>
        <w:t>u</w:t>
      </w:r>
      <w:r w:rsidRPr="00B5725C">
        <w:rPr>
          <w:spacing w:val="-7"/>
          <w:sz w:val="26"/>
          <w:szCs w:val="26"/>
          <w:lang w:val="fr-FR"/>
        </w:rPr>
        <w:t xml:space="preserve"> </w:t>
      </w:r>
      <w:r w:rsidR="00EC3814" w:rsidRPr="00B5725C">
        <w:rPr>
          <w:spacing w:val="5"/>
          <w:sz w:val="26"/>
          <w:szCs w:val="26"/>
          <w:lang w:val="fr-FR"/>
        </w:rPr>
        <w:t>đ</w:t>
      </w:r>
      <w:r w:rsidRPr="00B5725C">
        <w:rPr>
          <w:sz w:val="26"/>
          <w:szCs w:val="26"/>
          <w:lang w:val="fr-FR"/>
        </w:rPr>
        <w:t>úng</w:t>
      </w:r>
    </w:p>
    <w:p w14:paraId="3A7E276A" w14:textId="56D97960" w:rsidR="00A87A5B"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3</w:t>
      </w:r>
      <w:r w:rsidR="0017165D" w:rsidRPr="00B5725C">
        <w:rPr>
          <w:sz w:val="26"/>
          <w:szCs w:val="26"/>
          <w:lang w:val="fr-FR"/>
        </w:rPr>
        <w:t>:</w:t>
      </w:r>
      <w:r w:rsidR="0017165D" w:rsidRPr="00B5725C">
        <w:rPr>
          <w:spacing w:val="-5"/>
          <w:sz w:val="26"/>
          <w:szCs w:val="26"/>
          <w:lang w:val="fr-FR"/>
        </w:rPr>
        <w:t xml:space="preserve"> </w:t>
      </w:r>
      <w:r w:rsidR="0017165D" w:rsidRPr="00B5725C">
        <w:rPr>
          <w:spacing w:val="2"/>
          <w:sz w:val="26"/>
          <w:szCs w:val="26"/>
          <w:lang w:val="fr-FR"/>
        </w:rPr>
        <w:t>M</w:t>
      </w:r>
      <w:r w:rsidR="0017165D" w:rsidRPr="00B5725C">
        <w:rPr>
          <w:sz w:val="26"/>
          <w:szCs w:val="26"/>
          <w:lang w:val="fr-FR"/>
        </w:rPr>
        <w:t>ột</w:t>
      </w:r>
      <w:r w:rsidR="0017165D" w:rsidRPr="00B5725C">
        <w:rPr>
          <w:spacing w:val="-4"/>
          <w:sz w:val="26"/>
          <w:szCs w:val="26"/>
          <w:lang w:val="fr-FR"/>
        </w:rPr>
        <w:t xml:space="preserve"> </w:t>
      </w:r>
      <w:r w:rsidR="0017165D" w:rsidRPr="00B5725C">
        <w:rPr>
          <w:spacing w:val="2"/>
          <w:sz w:val="26"/>
          <w:szCs w:val="26"/>
          <w:lang w:val="fr-FR"/>
        </w:rPr>
        <w:t>s</w:t>
      </w:r>
      <w:r w:rsidR="0017165D" w:rsidRPr="00B5725C">
        <w:rPr>
          <w:sz w:val="26"/>
          <w:szCs w:val="26"/>
          <w:lang w:val="fr-FR"/>
        </w:rPr>
        <w:t>ố ph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3"/>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z w:val="26"/>
          <w:szCs w:val="26"/>
          <w:lang w:val="fr-FR"/>
        </w:rPr>
        <w:t>ổ</w:t>
      </w:r>
      <w:r w:rsidR="0017165D" w:rsidRPr="00B5725C">
        <w:rPr>
          <w:spacing w:val="-2"/>
          <w:sz w:val="26"/>
          <w:szCs w:val="26"/>
          <w:lang w:val="fr-FR"/>
        </w:rPr>
        <w:t xml:space="preserve"> </w:t>
      </w:r>
      <w:r w:rsidR="0017165D" w:rsidRPr="00B5725C">
        <w:rPr>
          <w:spacing w:val="5"/>
          <w:sz w:val="26"/>
          <w:szCs w:val="26"/>
          <w:lang w:val="fr-FR"/>
        </w:rPr>
        <w:t>b</w:t>
      </w:r>
      <w:r w:rsidR="0017165D" w:rsidRPr="00B5725C">
        <w:rPr>
          <w:spacing w:val="-5"/>
          <w:sz w:val="26"/>
          <w:szCs w:val="26"/>
          <w:lang w:val="fr-FR"/>
        </w:rPr>
        <w:t>i</w:t>
      </w:r>
      <w:r w:rsidR="0017165D" w:rsidRPr="00B5725C">
        <w:rPr>
          <w:spacing w:val="6"/>
          <w:sz w:val="26"/>
          <w:szCs w:val="26"/>
          <w:lang w:val="fr-FR"/>
        </w:rPr>
        <w:t>ế</w:t>
      </w:r>
      <w:r w:rsidR="0017165D" w:rsidRPr="00B5725C">
        <w:rPr>
          <w:sz w:val="26"/>
          <w:szCs w:val="26"/>
          <w:lang w:val="fr-FR"/>
        </w:rPr>
        <w:t>n</w:t>
      </w:r>
      <w:r w:rsidR="0017165D" w:rsidRPr="00B5725C">
        <w:rPr>
          <w:spacing w:val="-8"/>
          <w:sz w:val="26"/>
          <w:szCs w:val="26"/>
          <w:lang w:val="fr-FR"/>
        </w:rPr>
        <w:t xml:space="preserve"> </w:t>
      </w:r>
      <w:r w:rsidR="00EC3814" w:rsidRPr="00B5725C">
        <w:rPr>
          <w:sz w:val="26"/>
          <w:szCs w:val="26"/>
          <w:lang w:val="fr-FR"/>
        </w:rPr>
        <w:t>đ</w:t>
      </w:r>
      <w:r w:rsidR="0017165D" w:rsidRPr="00B5725C">
        <w:rPr>
          <w:sz w:val="26"/>
          <w:szCs w:val="26"/>
          <w:lang w:val="fr-FR"/>
        </w:rPr>
        <w:t>ể ph</w:t>
      </w:r>
      <w:r w:rsidR="0017165D" w:rsidRPr="00B5725C">
        <w:rPr>
          <w:spacing w:val="1"/>
          <w:sz w:val="26"/>
          <w:szCs w:val="26"/>
          <w:lang w:val="fr-FR"/>
        </w:rPr>
        <w:t>á</w:t>
      </w:r>
      <w:r w:rsidR="0017165D" w:rsidRPr="00B5725C">
        <w:rPr>
          <w:sz w:val="26"/>
          <w:szCs w:val="26"/>
          <w:lang w:val="fr-FR"/>
        </w:rPr>
        <w:t>t</w:t>
      </w:r>
      <w:r w:rsidR="0017165D" w:rsidRPr="00B5725C">
        <w:rPr>
          <w:spacing w:val="-4"/>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5"/>
          <w:sz w:val="26"/>
          <w:szCs w:val="26"/>
          <w:lang w:val="fr-FR"/>
        </w:rPr>
        <w:t>k</w:t>
      </w:r>
      <w:r w:rsidR="0017165D" w:rsidRPr="00B5725C">
        <w:rPr>
          <w:sz w:val="26"/>
          <w:szCs w:val="26"/>
          <w:lang w:val="fr-FR"/>
        </w:rPr>
        <w:t>hu</w:t>
      </w:r>
      <w:r w:rsidR="0017165D" w:rsidRPr="00B5725C">
        <w:rPr>
          <w:spacing w:val="-5"/>
          <w:sz w:val="26"/>
          <w:szCs w:val="26"/>
          <w:lang w:val="fr-FR"/>
        </w:rPr>
        <w:t>y</w:t>
      </w:r>
      <w:r w:rsidR="0017165D" w:rsidRPr="00B5725C">
        <w:rPr>
          <w:spacing w:val="1"/>
          <w:sz w:val="26"/>
          <w:szCs w:val="26"/>
          <w:lang w:val="fr-FR"/>
        </w:rPr>
        <w:t>ế</w:t>
      </w:r>
      <w:r w:rsidR="0017165D" w:rsidRPr="00B5725C">
        <w:rPr>
          <w:sz w:val="26"/>
          <w:szCs w:val="26"/>
          <w:lang w:val="fr-FR"/>
        </w:rPr>
        <w:t>t</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ậ</w:t>
      </w:r>
      <w:r w:rsidR="0017165D" w:rsidRPr="00B5725C">
        <w:rPr>
          <w:sz w:val="26"/>
          <w:szCs w:val="26"/>
          <w:lang w:val="fr-FR"/>
        </w:rPr>
        <w:t>t</w:t>
      </w:r>
      <w:r w:rsidR="0017165D" w:rsidRPr="00B5725C">
        <w:rPr>
          <w:spacing w:val="-2"/>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1"/>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pacing w:val="-5"/>
          <w:sz w:val="26"/>
          <w:szCs w:val="26"/>
          <w:lang w:val="fr-FR"/>
        </w:rPr>
        <w:t>y</w:t>
      </w:r>
      <w:r w:rsidR="0017165D" w:rsidRPr="00B5725C">
        <w:rPr>
          <w:sz w:val="26"/>
          <w:szCs w:val="26"/>
          <w:lang w:val="fr-FR"/>
        </w:rPr>
        <w:t xml:space="preserve">. </w:t>
      </w:r>
    </w:p>
    <w:p w14:paraId="529F64AE" w14:textId="04166BD9" w:rsidR="008377A9" w:rsidRPr="00B5725C" w:rsidRDefault="008377A9" w:rsidP="002F699E">
      <w:pPr>
        <w:pStyle w:val="ListParagraph"/>
        <w:widowControl w:val="0"/>
        <w:numPr>
          <w:ilvl w:val="0"/>
          <w:numId w:val="50"/>
        </w:numPr>
        <w:jc w:val="both"/>
        <w:rPr>
          <w:sz w:val="26"/>
          <w:szCs w:val="26"/>
          <w:lang w:val="fr-FR"/>
        </w:rPr>
      </w:pPr>
      <w:r w:rsidRPr="00B5725C">
        <w:rPr>
          <w:b/>
          <w:bCs/>
          <w:sz w:val="26"/>
          <w:szCs w:val="26"/>
          <w:u w:val="single"/>
          <w:lang w:val="fr-FR"/>
        </w:rPr>
        <w:t>bằng</w:t>
      </w:r>
      <w:r w:rsidRPr="00B5725C">
        <w:rPr>
          <w:sz w:val="26"/>
          <w:szCs w:val="26"/>
          <w:lang w:val="fr-FR"/>
        </w:rPr>
        <w:t xml:space="preserve"> nước, kiểm tra độ cứng, Thử dầu hỏa, máy dò khuyết tật,</w:t>
      </w:r>
    </w:p>
    <w:p w14:paraId="0F9798D5" w14:textId="6B34046C" w:rsidR="008377A9" w:rsidRPr="00B5725C" w:rsidRDefault="008377A9" w:rsidP="002F699E">
      <w:pPr>
        <w:pStyle w:val="ListParagraph"/>
        <w:widowControl w:val="0"/>
        <w:numPr>
          <w:ilvl w:val="0"/>
          <w:numId w:val="50"/>
        </w:numPr>
        <w:jc w:val="both"/>
        <w:rPr>
          <w:sz w:val="26"/>
          <w:szCs w:val="26"/>
          <w:lang w:val="fr-FR"/>
        </w:rPr>
      </w:pPr>
      <w:r w:rsidRPr="00B5725C">
        <w:rPr>
          <w:sz w:val="26"/>
          <w:szCs w:val="26"/>
          <w:lang w:val="fr-FR"/>
        </w:rPr>
        <w:t>dầu hỏa,  máy dò khuyết tật, xà phòng</w:t>
      </w:r>
    </w:p>
    <w:p w14:paraId="369F1275" w14:textId="77ECA6C3" w:rsidR="008377A9" w:rsidRPr="00B5725C" w:rsidRDefault="008377A9" w:rsidP="002F699E">
      <w:pPr>
        <w:pStyle w:val="ListParagraph"/>
        <w:widowControl w:val="0"/>
        <w:numPr>
          <w:ilvl w:val="0"/>
          <w:numId w:val="50"/>
        </w:numPr>
        <w:jc w:val="both"/>
        <w:rPr>
          <w:sz w:val="26"/>
          <w:szCs w:val="26"/>
          <w:lang w:val="fr-FR"/>
        </w:rPr>
      </w:pPr>
      <w:r w:rsidRPr="00B5725C">
        <w:rPr>
          <w:sz w:val="26"/>
          <w:szCs w:val="26"/>
          <w:lang w:val="fr-FR"/>
        </w:rPr>
        <w:t>dầu hỏa, máy dò khuyết tật, kiểm tra độ cứng</w:t>
      </w:r>
    </w:p>
    <w:p w14:paraId="48C29683" w14:textId="58230661" w:rsidR="008377A9" w:rsidRPr="00B5725C" w:rsidRDefault="008377A9" w:rsidP="002F699E">
      <w:pPr>
        <w:pStyle w:val="ListParagraph"/>
        <w:widowControl w:val="0"/>
        <w:numPr>
          <w:ilvl w:val="0"/>
          <w:numId w:val="50"/>
        </w:numPr>
        <w:jc w:val="both"/>
        <w:rPr>
          <w:sz w:val="26"/>
          <w:szCs w:val="26"/>
          <w:lang w:val="fr-FR"/>
        </w:rPr>
      </w:pPr>
      <w:r w:rsidRPr="00B5725C">
        <w:rPr>
          <w:sz w:val="26"/>
          <w:szCs w:val="26"/>
          <w:lang w:val="fr-FR"/>
        </w:rPr>
        <w:t>Dùng máy dò khuyết tật, thử dầu hỏa, xà phòng</w:t>
      </w:r>
    </w:p>
    <w:p w14:paraId="364A1FF8"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4</w:t>
      </w:r>
      <w:r w:rsidR="0017165D" w:rsidRPr="00B5725C">
        <w:rPr>
          <w:sz w:val="26"/>
          <w:szCs w:val="26"/>
          <w:lang w:val="fr-FR"/>
        </w:rPr>
        <w:t>:</w:t>
      </w:r>
      <w:r w:rsidR="0017165D" w:rsidRPr="00B5725C">
        <w:rPr>
          <w:spacing w:val="-5"/>
          <w:sz w:val="26"/>
          <w:szCs w:val="26"/>
          <w:lang w:val="fr-FR"/>
        </w:rPr>
        <w:t xml:space="preserve"> </w:t>
      </w:r>
      <w:r w:rsidR="0017165D" w:rsidRPr="00B5725C">
        <w:rPr>
          <w:spacing w:val="4"/>
          <w:sz w:val="26"/>
          <w:szCs w:val="26"/>
          <w:lang w:val="fr-FR"/>
        </w:rPr>
        <w:t>P</w:t>
      </w:r>
      <w:r w:rsidR="0017165D" w:rsidRPr="00B5725C">
        <w:rPr>
          <w:sz w:val="26"/>
          <w:szCs w:val="26"/>
          <w:lang w:val="fr-FR"/>
        </w:rPr>
        <w:t>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z w:val="26"/>
          <w:szCs w:val="26"/>
          <w:lang w:val="fr-FR"/>
        </w:rPr>
        <w:t>ử</w:t>
      </w:r>
      <w:r w:rsidR="0017165D" w:rsidRPr="00B5725C">
        <w:rPr>
          <w:spacing w:val="-4"/>
          <w:sz w:val="26"/>
          <w:szCs w:val="26"/>
          <w:lang w:val="fr-FR"/>
        </w:rPr>
        <w:t xml:space="preserve"> </w:t>
      </w:r>
      <w:r w:rsidR="0017165D" w:rsidRPr="00B5725C">
        <w:rPr>
          <w:sz w:val="26"/>
          <w:szCs w:val="26"/>
          <w:lang w:val="fr-FR"/>
        </w:rPr>
        <w:t>b</w:t>
      </w:r>
      <w:r w:rsidR="0017165D" w:rsidRPr="00B5725C">
        <w:rPr>
          <w:spacing w:val="6"/>
          <w:sz w:val="26"/>
          <w:szCs w:val="26"/>
          <w:lang w:val="fr-FR"/>
        </w:rPr>
        <w:t>ằ</w:t>
      </w:r>
      <w:r w:rsidR="0017165D" w:rsidRPr="00B5725C">
        <w:rPr>
          <w:sz w:val="26"/>
          <w:szCs w:val="26"/>
          <w:lang w:val="fr-FR"/>
        </w:rPr>
        <w:t>ng</w:t>
      </w:r>
      <w:r w:rsidR="0017165D" w:rsidRPr="00B5725C">
        <w:rPr>
          <w:spacing w:val="-3"/>
          <w:sz w:val="26"/>
          <w:szCs w:val="26"/>
          <w:lang w:val="fr-FR"/>
        </w:rPr>
        <w:t xml:space="preserve"> </w:t>
      </w:r>
      <w:r w:rsidR="0017165D" w:rsidRPr="00B5725C">
        <w:rPr>
          <w:sz w:val="26"/>
          <w:szCs w:val="26"/>
          <w:lang w:val="fr-FR"/>
        </w:rPr>
        <w:t>n</w:t>
      </w:r>
      <w:r w:rsidR="0017165D" w:rsidRPr="00B5725C">
        <w:rPr>
          <w:spacing w:val="-2"/>
          <w:sz w:val="26"/>
          <w:szCs w:val="26"/>
          <w:lang w:val="fr-FR"/>
        </w:rPr>
        <w:t>ư</w:t>
      </w:r>
      <w:r w:rsidR="0017165D" w:rsidRPr="00B5725C">
        <w:rPr>
          <w:spacing w:val="2"/>
          <w:sz w:val="26"/>
          <w:szCs w:val="26"/>
          <w:lang w:val="fr-FR"/>
        </w:rPr>
        <w:t>ớ</w:t>
      </w:r>
      <w:r w:rsidR="0017165D" w:rsidRPr="00B5725C">
        <w:rPr>
          <w:sz w:val="26"/>
          <w:szCs w:val="26"/>
          <w:lang w:val="fr-FR"/>
        </w:rPr>
        <w:t>c</w:t>
      </w:r>
      <w:r w:rsidR="0017165D" w:rsidRPr="00B5725C">
        <w:rPr>
          <w:spacing w:val="-3"/>
          <w:sz w:val="26"/>
          <w:szCs w:val="26"/>
          <w:lang w:val="fr-FR"/>
        </w:rPr>
        <w:t xml:space="preserve"> </w:t>
      </w:r>
      <w:r w:rsidR="00EC3814" w:rsidRPr="00B5725C">
        <w:rPr>
          <w:sz w:val="26"/>
          <w:szCs w:val="26"/>
          <w:lang w:val="fr-FR"/>
        </w:rPr>
        <w:t>đ</w:t>
      </w:r>
      <w:r w:rsidR="0017165D" w:rsidRPr="00B5725C">
        <w:rPr>
          <w:sz w:val="26"/>
          <w:szCs w:val="26"/>
          <w:lang w:val="fr-FR"/>
        </w:rPr>
        <w:t>ể 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t</w:t>
      </w:r>
      <w:r w:rsidR="0017165D" w:rsidRPr="00B5725C">
        <w:rPr>
          <w:spacing w:val="1"/>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5"/>
          <w:sz w:val="26"/>
          <w:szCs w:val="26"/>
          <w:lang w:val="fr-FR"/>
        </w:rPr>
        <w:t>k</w:t>
      </w:r>
      <w:r w:rsidR="0017165D" w:rsidRPr="00B5725C">
        <w:rPr>
          <w:sz w:val="26"/>
          <w:szCs w:val="26"/>
          <w:lang w:val="fr-FR"/>
        </w:rPr>
        <w:t>hu</w:t>
      </w:r>
      <w:r w:rsidR="0017165D" w:rsidRPr="00B5725C">
        <w:rPr>
          <w:spacing w:val="-5"/>
          <w:sz w:val="26"/>
          <w:szCs w:val="26"/>
          <w:lang w:val="fr-FR"/>
        </w:rPr>
        <w:t>y</w:t>
      </w:r>
      <w:r w:rsidR="0017165D" w:rsidRPr="00B5725C">
        <w:rPr>
          <w:spacing w:val="1"/>
          <w:sz w:val="26"/>
          <w:szCs w:val="26"/>
          <w:lang w:val="fr-FR"/>
        </w:rPr>
        <w:t>ế</w:t>
      </w:r>
      <w:r w:rsidR="0017165D" w:rsidRPr="00B5725C">
        <w:rPr>
          <w:sz w:val="26"/>
          <w:szCs w:val="26"/>
          <w:lang w:val="fr-FR"/>
        </w:rPr>
        <w:t>t</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ậ</w:t>
      </w:r>
      <w:r w:rsidR="0017165D" w:rsidRPr="00B5725C">
        <w:rPr>
          <w:sz w:val="26"/>
          <w:szCs w:val="26"/>
          <w:lang w:val="fr-FR"/>
        </w:rPr>
        <w:t>t</w:t>
      </w:r>
      <w:r w:rsidR="0017165D" w:rsidRPr="00B5725C">
        <w:rPr>
          <w:spacing w:val="-2"/>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6"/>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10"/>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54B92AC2" w14:textId="3445C514" w:rsidR="0017165D" w:rsidRPr="00B5725C" w:rsidRDefault="00EC3814" w:rsidP="002F699E">
      <w:pPr>
        <w:pStyle w:val="ListParagraph"/>
        <w:widowControl w:val="0"/>
        <w:numPr>
          <w:ilvl w:val="0"/>
          <w:numId w:val="51"/>
        </w:numPr>
        <w:jc w:val="both"/>
        <w:rPr>
          <w:sz w:val="26"/>
          <w:szCs w:val="26"/>
          <w:lang w:val="fr-FR"/>
        </w:rPr>
      </w:pPr>
      <w:r w:rsidRPr="00B5725C">
        <w:rPr>
          <w:b/>
          <w:bCs/>
          <w:spacing w:val="1"/>
          <w:w w:val="116"/>
          <w:sz w:val="26"/>
          <w:szCs w:val="26"/>
          <w:u w:val="single"/>
          <w:lang w:val="fr-FR"/>
        </w:rPr>
        <w:t>Đ</w:t>
      </w:r>
      <w:r w:rsidR="0017165D" w:rsidRPr="00B5725C">
        <w:rPr>
          <w:b/>
          <w:bCs/>
          <w:w w:val="116"/>
          <w:sz w:val="26"/>
          <w:szCs w:val="26"/>
          <w:u w:val="single"/>
          <w:lang w:val="fr-FR"/>
        </w:rPr>
        <w:t>ối</w:t>
      </w:r>
      <w:r w:rsidR="0017165D" w:rsidRPr="00B5725C">
        <w:rPr>
          <w:spacing w:val="-10"/>
          <w:w w:val="116"/>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ớ</w:t>
      </w:r>
      <w:r w:rsidR="0017165D" w:rsidRPr="00B5725C">
        <w:rPr>
          <w:sz w:val="26"/>
          <w:szCs w:val="26"/>
          <w:lang w:val="fr-FR"/>
        </w:rPr>
        <w:t>i</w:t>
      </w:r>
      <w:r w:rsidR="0017165D" w:rsidRPr="00B5725C">
        <w:rPr>
          <w:spacing w:val="-3"/>
          <w:sz w:val="26"/>
          <w:szCs w:val="26"/>
          <w:lang w:val="fr-FR"/>
        </w:rPr>
        <w:t xml:space="preserve"> </w:t>
      </w:r>
      <w:r w:rsidR="0017165D" w:rsidRPr="00B5725C">
        <w:rPr>
          <w:sz w:val="26"/>
          <w:szCs w:val="26"/>
          <w:lang w:val="fr-FR"/>
        </w:rPr>
        <w:t>nh</w:t>
      </w:r>
      <w:r w:rsidR="0017165D" w:rsidRPr="00B5725C">
        <w:rPr>
          <w:spacing w:val="3"/>
          <w:sz w:val="26"/>
          <w:szCs w:val="26"/>
          <w:lang w:val="fr-FR"/>
        </w:rPr>
        <w:t>ữ</w:t>
      </w:r>
      <w:r w:rsidR="0017165D" w:rsidRPr="00B5725C">
        <w:rPr>
          <w:sz w:val="26"/>
          <w:szCs w:val="26"/>
          <w:lang w:val="fr-FR"/>
        </w:rPr>
        <w:t>ng</w:t>
      </w:r>
      <w:r w:rsidR="0017165D" w:rsidRPr="00B5725C">
        <w:rPr>
          <w:spacing w:val="-10"/>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3"/>
          <w:sz w:val="26"/>
          <w:szCs w:val="26"/>
          <w:lang w:val="fr-FR"/>
        </w:rPr>
        <w:t xml:space="preserve"> </w:t>
      </w:r>
      <w:r w:rsidR="0017165D" w:rsidRPr="00B5725C">
        <w:rPr>
          <w:sz w:val="26"/>
          <w:szCs w:val="26"/>
          <w:lang w:val="fr-FR"/>
        </w:rPr>
        <w:t>d</w:t>
      </w:r>
      <w:r w:rsidR="0017165D" w:rsidRPr="00B5725C">
        <w:rPr>
          <w:spacing w:val="6"/>
          <w:sz w:val="26"/>
          <w:szCs w:val="26"/>
          <w:lang w:val="fr-FR"/>
        </w:rPr>
        <w:t>ạ</w:t>
      </w:r>
      <w:r w:rsidR="0017165D" w:rsidRPr="00B5725C">
        <w:rPr>
          <w:sz w:val="26"/>
          <w:szCs w:val="26"/>
          <w:lang w:val="fr-FR"/>
        </w:rPr>
        <w:t>ng</w:t>
      </w:r>
      <w:r w:rsidR="0017165D" w:rsidRPr="00B5725C">
        <w:rPr>
          <w:spacing w:val="-3"/>
          <w:sz w:val="26"/>
          <w:szCs w:val="26"/>
          <w:lang w:val="fr-FR"/>
        </w:rPr>
        <w:t xml:space="preserve"> </w:t>
      </w:r>
      <w:r w:rsidR="0017165D" w:rsidRPr="00B5725C">
        <w:rPr>
          <w:spacing w:val="-5"/>
          <w:sz w:val="26"/>
          <w:szCs w:val="26"/>
          <w:lang w:val="fr-FR"/>
        </w:rPr>
        <w:t>h</w:t>
      </w:r>
      <w:r w:rsidR="0017165D" w:rsidRPr="00B5725C">
        <w:rPr>
          <w:sz w:val="26"/>
          <w:szCs w:val="26"/>
          <w:lang w:val="fr-FR"/>
        </w:rPr>
        <w:t>ộp</w:t>
      </w:r>
      <w:r w:rsidR="0017165D" w:rsidRPr="00B5725C">
        <w:rPr>
          <w:spacing w:val="-2"/>
          <w:sz w:val="26"/>
          <w:szCs w:val="26"/>
          <w:lang w:val="fr-FR"/>
        </w:rPr>
        <w:t xml:space="preserve"> </w:t>
      </w:r>
      <w:r w:rsidR="0017165D" w:rsidRPr="00B5725C">
        <w:rPr>
          <w:spacing w:val="5"/>
          <w:sz w:val="26"/>
          <w:szCs w:val="26"/>
          <w:lang w:val="fr-FR"/>
        </w:rPr>
        <w:t>k</w:t>
      </w:r>
      <w:r w:rsidR="0017165D" w:rsidRPr="00B5725C">
        <w:rPr>
          <w:spacing w:val="-1"/>
          <w:sz w:val="26"/>
          <w:szCs w:val="26"/>
          <w:lang w:val="fr-FR"/>
        </w:rPr>
        <w:t>í</w:t>
      </w:r>
      <w:r w:rsidR="0017165D" w:rsidRPr="00B5725C">
        <w:rPr>
          <w:spacing w:val="-5"/>
          <w:sz w:val="26"/>
          <w:szCs w:val="26"/>
          <w:lang w:val="fr-FR"/>
        </w:rPr>
        <w:t>n</w:t>
      </w:r>
      <w:r w:rsidR="0017165D" w:rsidRPr="00B5725C">
        <w:rPr>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1"/>
          <w:sz w:val="26"/>
          <w:szCs w:val="26"/>
          <w:lang w:val="fr-FR"/>
        </w:rPr>
        <w:t xml:space="preserve"> t</w:t>
      </w:r>
      <w:r w:rsidR="0017165D" w:rsidRPr="00B5725C">
        <w:rPr>
          <w:spacing w:val="-5"/>
          <w:sz w:val="26"/>
          <w:szCs w:val="26"/>
          <w:lang w:val="fr-FR"/>
        </w:rPr>
        <w:t>h</w:t>
      </w:r>
      <w:r w:rsidR="0017165D" w:rsidRPr="00B5725C">
        <w:rPr>
          <w:sz w:val="26"/>
          <w:szCs w:val="26"/>
          <w:lang w:val="fr-FR"/>
        </w:rPr>
        <w:t>ể</w:t>
      </w:r>
      <w:r w:rsidR="0017165D" w:rsidRPr="00B5725C">
        <w:rPr>
          <w:spacing w:val="5"/>
          <w:sz w:val="26"/>
          <w:szCs w:val="26"/>
          <w:lang w:val="fr-FR"/>
        </w:rPr>
        <w:t xml:space="preserve"> </w:t>
      </w:r>
      <w:r w:rsidR="0017165D" w:rsidRPr="00B5725C">
        <w:rPr>
          <w:sz w:val="26"/>
          <w:szCs w:val="26"/>
          <w:lang w:val="fr-FR"/>
        </w:rPr>
        <w:t>b</w:t>
      </w:r>
      <w:r w:rsidR="0017165D" w:rsidRPr="00B5725C">
        <w:rPr>
          <w:spacing w:val="-1"/>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5"/>
          <w:sz w:val="26"/>
          <w:szCs w:val="26"/>
          <w:lang w:val="fr-FR"/>
        </w:rPr>
        <w:t>l</w:t>
      </w:r>
      <w:r w:rsidR="0017165D" w:rsidRPr="00B5725C">
        <w:rPr>
          <w:sz w:val="26"/>
          <w:szCs w:val="26"/>
          <w:lang w:val="fr-FR"/>
        </w:rPr>
        <w:t>ỗ</w:t>
      </w:r>
      <w:r w:rsidR="0017165D" w:rsidRPr="00B5725C">
        <w:rPr>
          <w:spacing w:val="5"/>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ạ</w:t>
      </w:r>
      <w:r w:rsidR="0017165D" w:rsidRPr="00B5725C">
        <w:rPr>
          <w:spacing w:val="-5"/>
          <w:sz w:val="26"/>
          <w:szCs w:val="26"/>
          <w:lang w:val="fr-FR"/>
        </w:rPr>
        <w:t>i</w:t>
      </w:r>
      <w:r w:rsidR="0017165D" w:rsidRPr="00B5725C">
        <w:rPr>
          <w:sz w:val="26"/>
          <w:szCs w:val="26"/>
          <w:lang w:val="fr-FR"/>
        </w:rPr>
        <w:t xml:space="preserve">, </w:t>
      </w:r>
      <w:r w:rsidR="0017165D" w:rsidRPr="00B5725C">
        <w:rPr>
          <w:spacing w:val="-2"/>
          <w:sz w:val="26"/>
          <w:szCs w:val="26"/>
          <w:lang w:val="fr-FR"/>
        </w:rPr>
        <w:t>r</w:t>
      </w:r>
      <w:r w:rsidR="0017165D" w:rsidRPr="00B5725C">
        <w:rPr>
          <w:spacing w:val="5"/>
          <w:sz w:val="26"/>
          <w:szCs w:val="26"/>
          <w:lang w:val="fr-FR"/>
        </w:rPr>
        <w:t>ồ</w:t>
      </w:r>
      <w:r w:rsidR="0017165D" w:rsidRPr="00B5725C">
        <w:rPr>
          <w:sz w:val="26"/>
          <w:szCs w:val="26"/>
          <w:lang w:val="fr-FR"/>
        </w:rPr>
        <w:t>i</w:t>
      </w:r>
      <w:r w:rsidR="0017165D" w:rsidRPr="00B5725C">
        <w:rPr>
          <w:spacing w:val="-6"/>
          <w:sz w:val="26"/>
          <w:szCs w:val="26"/>
          <w:lang w:val="fr-FR"/>
        </w:rPr>
        <w:t xml:space="preserve"> </w:t>
      </w:r>
      <w:r w:rsidR="0017165D" w:rsidRPr="00B5725C">
        <w:rPr>
          <w:sz w:val="26"/>
          <w:szCs w:val="26"/>
          <w:lang w:val="fr-FR"/>
        </w:rPr>
        <w:t>b</w:t>
      </w:r>
      <w:r w:rsidR="0017165D" w:rsidRPr="00B5725C">
        <w:rPr>
          <w:spacing w:val="6"/>
          <w:sz w:val="26"/>
          <w:szCs w:val="26"/>
          <w:lang w:val="fr-FR"/>
        </w:rPr>
        <w:t>ơ</w:t>
      </w:r>
      <w:r w:rsidR="0017165D" w:rsidRPr="00B5725C">
        <w:rPr>
          <w:sz w:val="26"/>
          <w:szCs w:val="26"/>
          <w:lang w:val="fr-FR"/>
        </w:rPr>
        <w:t>m</w:t>
      </w:r>
      <w:r w:rsidR="0017165D" w:rsidRPr="00B5725C">
        <w:rPr>
          <w:spacing w:val="-8"/>
          <w:sz w:val="26"/>
          <w:szCs w:val="26"/>
          <w:lang w:val="fr-FR"/>
        </w:rPr>
        <w:t xml:space="preserve"> </w:t>
      </w:r>
      <w:r w:rsidR="0017165D" w:rsidRPr="00B5725C">
        <w:rPr>
          <w:sz w:val="26"/>
          <w:szCs w:val="26"/>
          <w:lang w:val="fr-FR"/>
        </w:rPr>
        <w:t>n</w:t>
      </w:r>
      <w:r w:rsidR="0017165D" w:rsidRPr="00B5725C">
        <w:rPr>
          <w:spacing w:val="-2"/>
          <w:sz w:val="26"/>
          <w:szCs w:val="26"/>
          <w:lang w:val="fr-FR"/>
        </w:rPr>
        <w:t>ư</w:t>
      </w:r>
      <w:r w:rsidR="0017165D" w:rsidRPr="00B5725C">
        <w:rPr>
          <w:spacing w:val="2"/>
          <w:sz w:val="26"/>
          <w:szCs w:val="26"/>
          <w:lang w:val="fr-FR"/>
        </w:rPr>
        <w:t>ớ</w:t>
      </w:r>
      <w:r w:rsidR="0017165D" w:rsidRPr="00B5725C">
        <w:rPr>
          <w:sz w:val="26"/>
          <w:szCs w:val="26"/>
          <w:lang w:val="fr-FR"/>
        </w:rPr>
        <w:t>c</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w:t>
      </w:r>
      <w:r w:rsidR="0017165D" w:rsidRPr="00B5725C">
        <w:rPr>
          <w:spacing w:val="-2"/>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5"/>
          <w:sz w:val="26"/>
          <w:szCs w:val="26"/>
          <w:lang w:val="fr-FR"/>
        </w:rPr>
        <w:t>o</w:t>
      </w:r>
      <w:r w:rsidR="0017165D" w:rsidRPr="00B5725C">
        <w:rPr>
          <w:sz w:val="26"/>
          <w:szCs w:val="26"/>
          <w:lang w:val="fr-FR"/>
        </w:rPr>
        <w:t xml:space="preserve">ng </w:t>
      </w:r>
      <w:r w:rsidR="0017165D" w:rsidRPr="00B5725C">
        <w:rPr>
          <w:spacing w:val="-1"/>
          <w:sz w:val="26"/>
          <w:szCs w:val="26"/>
          <w:lang w:val="fr-FR"/>
        </w:rPr>
        <w:t>t</w:t>
      </w:r>
      <w:r w:rsidR="0017165D" w:rsidRPr="00B5725C">
        <w:rPr>
          <w:spacing w:val="2"/>
          <w:sz w:val="26"/>
          <w:szCs w:val="26"/>
          <w:lang w:val="fr-FR"/>
        </w:rPr>
        <w:t>ớ</w:t>
      </w:r>
      <w:r w:rsidR="0017165D" w:rsidRPr="00B5725C">
        <w:rPr>
          <w:sz w:val="26"/>
          <w:szCs w:val="26"/>
          <w:lang w:val="fr-FR"/>
        </w:rPr>
        <w:t>i</w:t>
      </w:r>
      <w:r w:rsidR="0017165D" w:rsidRPr="00B5725C">
        <w:rPr>
          <w:spacing w:val="-6"/>
          <w:sz w:val="26"/>
          <w:szCs w:val="26"/>
          <w:lang w:val="fr-FR"/>
        </w:rPr>
        <w:t xml:space="preserve"> </w:t>
      </w:r>
      <w:r w:rsidR="0017165D" w:rsidRPr="00B5725C">
        <w:rPr>
          <w:spacing w:val="1"/>
          <w:sz w:val="26"/>
          <w:szCs w:val="26"/>
          <w:lang w:val="fr-FR"/>
        </w:rPr>
        <w:t>á</w:t>
      </w:r>
      <w:r w:rsidR="0017165D" w:rsidRPr="00B5725C">
        <w:rPr>
          <w:sz w:val="26"/>
          <w:szCs w:val="26"/>
          <w:lang w:val="fr-FR"/>
        </w:rPr>
        <w:t>p</w:t>
      </w:r>
      <w:r w:rsidR="0017165D" w:rsidRPr="00B5725C">
        <w:rPr>
          <w:spacing w:val="-1"/>
          <w:sz w:val="26"/>
          <w:szCs w:val="26"/>
          <w:lang w:val="fr-FR"/>
        </w:rPr>
        <w:t xml:space="preserve"> </w:t>
      </w:r>
      <w:r w:rsidR="0017165D" w:rsidRPr="00B5725C">
        <w:rPr>
          <w:spacing w:val="2"/>
          <w:sz w:val="26"/>
          <w:szCs w:val="26"/>
          <w:lang w:val="fr-FR"/>
        </w:rPr>
        <w:t>s</w:t>
      </w:r>
      <w:r w:rsidR="0017165D" w:rsidRPr="00B5725C">
        <w:rPr>
          <w:spacing w:val="-5"/>
          <w:sz w:val="26"/>
          <w:szCs w:val="26"/>
          <w:lang w:val="fr-FR"/>
        </w:rPr>
        <w:t>u</w:t>
      </w:r>
      <w:r w:rsidR="0017165D" w:rsidRPr="00B5725C">
        <w:rPr>
          <w:spacing w:val="1"/>
          <w:sz w:val="26"/>
          <w:szCs w:val="26"/>
          <w:lang w:val="fr-FR"/>
        </w:rPr>
        <w:t>ấ</w:t>
      </w:r>
      <w:r w:rsidR="0017165D" w:rsidRPr="00B5725C">
        <w:rPr>
          <w:sz w:val="26"/>
          <w:szCs w:val="26"/>
          <w:lang w:val="fr-FR"/>
        </w:rPr>
        <w:t>t</w:t>
      </w:r>
      <w:r w:rsidR="0017165D" w:rsidRPr="00B5725C">
        <w:rPr>
          <w:spacing w:val="-3"/>
          <w:sz w:val="26"/>
          <w:szCs w:val="26"/>
          <w:lang w:val="fr-FR"/>
        </w:rPr>
        <w:t xml:space="preserve"> </w:t>
      </w:r>
      <w:r w:rsidR="0017165D" w:rsidRPr="00B5725C">
        <w:rPr>
          <w:spacing w:val="5"/>
          <w:sz w:val="26"/>
          <w:szCs w:val="26"/>
          <w:lang w:val="fr-FR"/>
        </w:rPr>
        <w:t>2</w:t>
      </w:r>
      <w:r w:rsidR="0017165D" w:rsidRPr="00B5725C">
        <w:rPr>
          <w:spacing w:val="-2"/>
          <w:sz w:val="26"/>
          <w:szCs w:val="26"/>
          <w:lang w:val="fr-FR"/>
        </w:rPr>
        <w:t>-</w:t>
      </w:r>
      <w:r w:rsidR="0017165D" w:rsidRPr="00B5725C">
        <w:rPr>
          <w:sz w:val="26"/>
          <w:szCs w:val="26"/>
          <w:lang w:val="fr-FR"/>
        </w:rPr>
        <w:t>3</w:t>
      </w:r>
      <w:r w:rsidR="0017165D" w:rsidRPr="00B5725C">
        <w:rPr>
          <w:spacing w:val="-2"/>
          <w:sz w:val="26"/>
          <w:szCs w:val="26"/>
          <w:lang w:val="fr-FR"/>
        </w:rPr>
        <w:t xml:space="preserve"> </w:t>
      </w:r>
      <w:r w:rsidR="0017165D" w:rsidRPr="00B5725C">
        <w:rPr>
          <w:spacing w:val="1"/>
          <w:sz w:val="26"/>
          <w:szCs w:val="26"/>
          <w:lang w:val="fr-FR"/>
        </w:rPr>
        <w:t>a</w:t>
      </w:r>
      <w:r w:rsidR="0017165D" w:rsidRPr="00B5725C">
        <w:rPr>
          <w:spacing w:val="-1"/>
          <w:sz w:val="26"/>
          <w:szCs w:val="26"/>
          <w:lang w:val="fr-FR"/>
        </w:rPr>
        <w:t>t</w:t>
      </w:r>
      <w:r w:rsidR="0017165D" w:rsidRPr="00B5725C">
        <w:rPr>
          <w:sz w:val="26"/>
          <w:szCs w:val="26"/>
          <w:lang w:val="fr-FR"/>
        </w:rPr>
        <w:t>,</w:t>
      </w:r>
      <w:r w:rsidR="0017165D" w:rsidRPr="00B5725C">
        <w:rPr>
          <w:spacing w:val="1"/>
          <w:sz w:val="26"/>
          <w:szCs w:val="26"/>
          <w:lang w:val="fr-FR"/>
        </w:rPr>
        <w:t xml:space="preserve"> c</w:t>
      </w:r>
      <w:r w:rsidR="0017165D" w:rsidRPr="00B5725C">
        <w:rPr>
          <w:spacing w:val="-5"/>
          <w:sz w:val="26"/>
          <w:szCs w:val="26"/>
          <w:lang w:val="fr-FR"/>
        </w:rPr>
        <w:t>h</w:t>
      </w:r>
      <w:r w:rsidR="0017165D" w:rsidRPr="00B5725C">
        <w:rPr>
          <w:sz w:val="26"/>
          <w:szCs w:val="26"/>
          <w:lang w:val="fr-FR"/>
        </w:rPr>
        <w:t>ỗ</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1"/>
          <w:sz w:val="26"/>
          <w:szCs w:val="26"/>
          <w:lang w:val="fr-FR"/>
        </w:rPr>
        <w:t>à</w:t>
      </w:r>
      <w:r w:rsidR="0017165D" w:rsidRPr="00B5725C">
        <w:rPr>
          <w:sz w:val="26"/>
          <w:szCs w:val="26"/>
          <w:lang w:val="fr-FR"/>
        </w:rPr>
        <w:t>o</w:t>
      </w:r>
      <w:r w:rsidR="0017165D" w:rsidRPr="00B5725C">
        <w:rPr>
          <w:spacing w:val="-2"/>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5"/>
          <w:sz w:val="26"/>
          <w:szCs w:val="26"/>
          <w:lang w:val="fr-FR"/>
        </w:rPr>
        <w:t xml:space="preserve"> </w:t>
      </w:r>
      <w:r w:rsidR="0017165D" w:rsidRPr="00B5725C">
        <w:rPr>
          <w:sz w:val="26"/>
          <w:szCs w:val="26"/>
          <w:lang w:val="fr-FR"/>
        </w:rPr>
        <w:t>n</w:t>
      </w:r>
      <w:r w:rsidR="0017165D" w:rsidRPr="00B5725C">
        <w:rPr>
          <w:spacing w:val="-2"/>
          <w:sz w:val="26"/>
          <w:szCs w:val="26"/>
          <w:lang w:val="fr-FR"/>
        </w:rPr>
        <w:t>ứ</w:t>
      </w:r>
      <w:r w:rsidR="0017165D" w:rsidRPr="00B5725C">
        <w:rPr>
          <w:spacing w:val="-1"/>
          <w:sz w:val="26"/>
          <w:szCs w:val="26"/>
          <w:lang w:val="fr-FR"/>
        </w:rPr>
        <w:t>t</w:t>
      </w:r>
      <w:r w:rsidR="0017165D" w:rsidRPr="00B5725C">
        <w:rPr>
          <w:sz w:val="26"/>
          <w:szCs w:val="26"/>
          <w:lang w:val="fr-FR"/>
        </w:rPr>
        <w:t>, n</w:t>
      </w:r>
      <w:r w:rsidR="0017165D" w:rsidRPr="00B5725C">
        <w:rPr>
          <w:spacing w:val="-2"/>
          <w:sz w:val="26"/>
          <w:szCs w:val="26"/>
          <w:lang w:val="fr-FR"/>
        </w:rPr>
        <w:t>ư</w:t>
      </w:r>
      <w:r w:rsidR="0017165D" w:rsidRPr="00B5725C">
        <w:rPr>
          <w:spacing w:val="2"/>
          <w:sz w:val="26"/>
          <w:szCs w:val="26"/>
          <w:lang w:val="fr-FR"/>
        </w:rPr>
        <w:t>ớ</w:t>
      </w:r>
      <w:r w:rsidR="0017165D" w:rsidRPr="00B5725C">
        <w:rPr>
          <w:sz w:val="26"/>
          <w:szCs w:val="26"/>
          <w:lang w:val="fr-FR"/>
        </w:rPr>
        <w:t>c</w:t>
      </w:r>
      <w:r w:rsidR="0017165D" w:rsidRPr="00B5725C">
        <w:rPr>
          <w:spacing w:val="-3"/>
          <w:sz w:val="26"/>
          <w:szCs w:val="26"/>
          <w:lang w:val="fr-FR"/>
        </w:rPr>
        <w:t xml:space="preserve"> </w:t>
      </w:r>
      <w:r w:rsidR="0017165D" w:rsidRPr="00B5725C">
        <w:rPr>
          <w:spacing w:val="2"/>
          <w:sz w:val="26"/>
          <w:szCs w:val="26"/>
          <w:lang w:val="fr-FR"/>
        </w:rPr>
        <w:t>s</w:t>
      </w:r>
      <w:r w:rsidR="0017165D" w:rsidRPr="00B5725C">
        <w:rPr>
          <w:sz w:val="26"/>
          <w:szCs w:val="26"/>
          <w:lang w:val="fr-FR"/>
        </w:rPr>
        <w:t>ẽ</w:t>
      </w:r>
      <w:r w:rsidR="0017165D" w:rsidRPr="00B5725C">
        <w:rPr>
          <w:spacing w:val="1"/>
          <w:sz w:val="26"/>
          <w:szCs w:val="26"/>
          <w:lang w:val="fr-FR"/>
        </w:rPr>
        <w:t xml:space="preserve"> </w:t>
      </w:r>
      <w:r w:rsidR="0017165D" w:rsidRPr="00B5725C">
        <w:rPr>
          <w:spacing w:val="-2"/>
          <w:sz w:val="26"/>
          <w:szCs w:val="26"/>
          <w:lang w:val="fr-FR"/>
        </w:rPr>
        <w:t>r</w:t>
      </w:r>
      <w:r w:rsidR="0017165D" w:rsidRPr="00B5725C">
        <w:rPr>
          <w:sz w:val="26"/>
          <w:szCs w:val="26"/>
          <w:lang w:val="fr-FR"/>
        </w:rPr>
        <w:t xml:space="preserve">ò </w:t>
      </w:r>
      <w:r w:rsidR="0017165D" w:rsidRPr="00B5725C">
        <w:rPr>
          <w:spacing w:val="-2"/>
          <w:sz w:val="26"/>
          <w:szCs w:val="26"/>
          <w:lang w:val="fr-FR"/>
        </w:rPr>
        <w:t>r</w:t>
      </w:r>
      <w:r w:rsidR="0017165D" w:rsidRPr="00B5725C">
        <w:rPr>
          <w:sz w:val="26"/>
          <w:szCs w:val="26"/>
          <w:lang w:val="fr-FR"/>
        </w:rPr>
        <w:t>a</w:t>
      </w:r>
      <w:r w:rsidR="0017165D" w:rsidRPr="00B5725C">
        <w:rPr>
          <w:spacing w:val="1"/>
          <w:sz w:val="26"/>
          <w:szCs w:val="26"/>
          <w:lang w:val="fr-FR"/>
        </w:rPr>
        <w:t xml:space="preserve"> </w:t>
      </w:r>
      <w:r w:rsidR="0017165D" w:rsidRPr="00B5725C">
        <w:rPr>
          <w:sz w:val="26"/>
          <w:szCs w:val="26"/>
          <w:lang w:val="fr-FR"/>
        </w:rPr>
        <w:t>n</w:t>
      </w:r>
      <w:r w:rsidR="0017165D" w:rsidRPr="00B5725C">
        <w:rPr>
          <w:spacing w:val="-5"/>
          <w:sz w:val="26"/>
          <w:szCs w:val="26"/>
          <w:lang w:val="fr-FR"/>
        </w:rPr>
        <w:t>g</w:t>
      </w:r>
      <w:r w:rsidR="0017165D" w:rsidRPr="00B5725C">
        <w:rPr>
          <w:sz w:val="26"/>
          <w:szCs w:val="26"/>
          <w:lang w:val="fr-FR"/>
        </w:rPr>
        <w:t>o</w:t>
      </w:r>
      <w:r w:rsidR="0017165D" w:rsidRPr="00B5725C">
        <w:rPr>
          <w:spacing w:val="6"/>
          <w:sz w:val="26"/>
          <w:szCs w:val="26"/>
          <w:lang w:val="fr-FR"/>
        </w:rPr>
        <w:t>à</w:t>
      </w:r>
      <w:r w:rsidR="0017165D" w:rsidRPr="00B5725C">
        <w:rPr>
          <w:spacing w:val="-5"/>
          <w:sz w:val="26"/>
          <w:szCs w:val="26"/>
          <w:lang w:val="fr-FR"/>
        </w:rPr>
        <w:t>i</w:t>
      </w:r>
      <w:r w:rsidR="0017165D" w:rsidRPr="00B5725C">
        <w:rPr>
          <w:sz w:val="26"/>
          <w:szCs w:val="26"/>
          <w:lang w:val="fr-FR"/>
        </w:rPr>
        <w:t>,</w:t>
      </w:r>
      <w:r w:rsidR="0017165D" w:rsidRPr="00B5725C">
        <w:rPr>
          <w:spacing w:val="-3"/>
          <w:sz w:val="26"/>
          <w:szCs w:val="26"/>
          <w:lang w:val="fr-FR"/>
        </w:rPr>
        <w:t xml:space="preserve"> </w:t>
      </w:r>
      <w:r w:rsidR="0017165D" w:rsidRPr="00B5725C">
        <w:rPr>
          <w:spacing w:val="1"/>
          <w:sz w:val="26"/>
          <w:szCs w:val="26"/>
          <w:lang w:val="fr-FR"/>
        </w:rPr>
        <w:t>c</w:t>
      </w:r>
      <w:r w:rsidR="0017165D" w:rsidRPr="00B5725C">
        <w:rPr>
          <w:sz w:val="26"/>
          <w:szCs w:val="26"/>
          <w:lang w:val="fr-FR"/>
        </w:rPr>
        <w:t>ũng</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z w:val="26"/>
          <w:szCs w:val="26"/>
          <w:lang w:val="fr-FR"/>
        </w:rPr>
        <w:t xml:space="preserve">ể </w:t>
      </w:r>
      <w:r w:rsidR="0017165D" w:rsidRPr="00B5725C">
        <w:rPr>
          <w:spacing w:val="5"/>
          <w:sz w:val="26"/>
          <w:szCs w:val="26"/>
          <w:lang w:val="fr-FR"/>
        </w:rPr>
        <w:t>d</w:t>
      </w:r>
      <w:r w:rsidR="0017165D" w:rsidRPr="00B5725C">
        <w:rPr>
          <w:spacing w:val="4"/>
          <w:sz w:val="26"/>
          <w:szCs w:val="26"/>
          <w:lang w:val="fr-FR"/>
        </w:rPr>
        <w:t>ì</w:t>
      </w:r>
      <w:r w:rsidR="0017165D" w:rsidRPr="00B5725C">
        <w:rPr>
          <w:sz w:val="26"/>
          <w:szCs w:val="26"/>
          <w:lang w:val="fr-FR"/>
        </w:rPr>
        <w:t>m</w:t>
      </w:r>
      <w:r w:rsidR="0017165D" w:rsidRPr="00B5725C">
        <w:rPr>
          <w:spacing w:val="-12"/>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 n</w:t>
      </w:r>
      <w:r w:rsidR="0017165D" w:rsidRPr="00B5725C">
        <w:rPr>
          <w:spacing w:val="-2"/>
          <w:sz w:val="26"/>
          <w:szCs w:val="26"/>
          <w:lang w:val="fr-FR"/>
        </w:rPr>
        <w:t>ư</w:t>
      </w:r>
      <w:r w:rsidR="0017165D" w:rsidRPr="00B5725C">
        <w:rPr>
          <w:spacing w:val="2"/>
          <w:sz w:val="26"/>
          <w:szCs w:val="26"/>
          <w:lang w:val="fr-FR"/>
        </w:rPr>
        <w:t>ớ</w:t>
      </w:r>
      <w:r w:rsidR="0017165D" w:rsidRPr="00B5725C">
        <w:rPr>
          <w:sz w:val="26"/>
          <w:szCs w:val="26"/>
          <w:lang w:val="fr-FR"/>
        </w:rPr>
        <w:t>c</w:t>
      </w:r>
      <w:r w:rsidR="0017165D" w:rsidRPr="00B5725C">
        <w:rPr>
          <w:spacing w:val="-3"/>
          <w:sz w:val="26"/>
          <w:szCs w:val="26"/>
          <w:lang w:val="fr-FR"/>
        </w:rPr>
        <w:t xml:space="preserve"> </w:t>
      </w:r>
      <w:r w:rsidR="0017165D" w:rsidRPr="00B5725C">
        <w:rPr>
          <w:spacing w:val="-2"/>
          <w:sz w:val="26"/>
          <w:szCs w:val="26"/>
          <w:lang w:val="fr-FR"/>
        </w:rPr>
        <w:t>r</w:t>
      </w:r>
      <w:r w:rsidR="0017165D" w:rsidRPr="00B5725C">
        <w:rPr>
          <w:spacing w:val="5"/>
          <w:sz w:val="26"/>
          <w:szCs w:val="26"/>
          <w:lang w:val="fr-FR"/>
        </w:rPr>
        <w:t>ồ</w:t>
      </w:r>
      <w:r w:rsidR="0017165D" w:rsidRPr="00B5725C">
        <w:rPr>
          <w:sz w:val="26"/>
          <w:szCs w:val="26"/>
          <w:lang w:val="fr-FR"/>
        </w:rPr>
        <w:t>i</w:t>
      </w:r>
      <w:r w:rsidR="0017165D" w:rsidRPr="00B5725C">
        <w:rPr>
          <w:spacing w:val="-6"/>
          <w:sz w:val="26"/>
          <w:szCs w:val="26"/>
          <w:lang w:val="fr-FR"/>
        </w:rPr>
        <w:t xml:space="preserve"> </w:t>
      </w:r>
      <w:r w:rsidR="0017165D" w:rsidRPr="00B5725C">
        <w:rPr>
          <w:sz w:val="26"/>
          <w:szCs w:val="26"/>
          <w:lang w:val="fr-FR"/>
        </w:rPr>
        <w:t>b</w:t>
      </w:r>
      <w:r w:rsidR="0017165D" w:rsidRPr="00B5725C">
        <w:rPr>
          <w:spacing w:val="6"/>
          <w:sz w:val="26"/>
          <w:szCs w:val="26"/>
          <w:lang w:val="fr-FR"/>
        </w:rPr>
        <w:t>ơ</w:t>
      </w:r>
      <w:r w:rsidR="0017165D" w:rsidRPr="00B5725C">
        <w:rPr>
          <w:sz w:val="26"/>
          <w:szCs w:val="26"/>
          <w:lang w:val="fr-FR"/>
        </w:rPr>
        <w:t>m</w:t>
      </w:r>
      <w:r w:rsidR="0017165D" w:rsidRPr="00B5725C">
        <w:rPr>
          <w:spacing w:val="-8"/>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h</w:t>
      </w:r>
      <w:r w:rsidR="0017165D" w:rsidRPr="00B5725C">
        <w:rPr>
          <w:spacing w:val="5"/>
          <w:sz w:val="26"/>
          <w:szCs w:val="26"/>
          <w:lang w:val="fr-FR"/>
        </w:rPr>
        <w:t>ô</w:t>
      </w:r>
      <w:r w:rsidR="0017165D" w:rsidRPr="00B5725C">
        <w:rPr>
          <w:sz w:val="26"/>
          <w:szCs w:val="26"/>
          <w:lang w:val="fr-FR"/>
        </w:rPr>
        <w:t>ng</w:t>
      </w:r>
      <w:r w:rsidR="0017165D" w:rsidRPr="00B5725C">
        <w:rPr>
          <w:spacing w:val="-10"/>
          <w:sz w:val="26"/>
          <w:szCs w:val="26"/>
          <w:lang w:val="fr-FR"/>
        </w:rPr>
        <w:t xml:space="preserve"> </w:t>
      </w:r>
      <w:r w:rsidR="0017165D" w:rsidRPr="00B5725C">
        <w:rPr>
          <w:spacing w:val="5"/>
          <w:sz w:val="26"/>
          <w:szCs w:val="26"/>
          <w:lang w:val="fr-FR"/>
        </w:rPr>
        <w:t>k</w:t>
      </w:r>
      <w:r w:rsidR="0017165D" w:rsidRPr="00B5725C">
        <w:rPr>
          <w:sz w:val="26"/>
          <w:szCs w:val="26"/>
          <w:lang w:val="fr-FR"/>
        </w:rPr>
        <w:t>hí</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w:t>
      </w:r>
      <w:r w:rsidR="0017165D" w:rsidRPr="00B5725C">
        <w:rPr>
          <w:spacing w:val="-2"/>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5"/>
          <w:sz w:val="26"/>
          <w:szCs w:val="26"/>
          <w:lang w:val="fr-FR"/>
        </w:rPr>
        <w:t>o</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1"/>
          <w:sz w:val="26"/>
          <w:szCs w:val="26"/>
          <w:lang w:val="fr-FR"/>
        </w:rPr>
        <w:t>i</w:t>
      </w:r>
      <w:r w:rsidR="0017165D" w:rsidRPr="00B5725C">
        <w:rPr>
          <w:spacing w:val="1"/>
          <w:sz w:val="26"/>
          <w:szCs w:val="26"/>
          <w:lang w:val="fr-FR"/>
        </w:rPr>
        <w:t>ế</w:t>
      </w:r>
      <w:r w:rsidR="0017165D" w:rsidRPr="00B5725C">
        <w:rPr>
          <w:spacing w:val="-1"/>
          <w:sz w:val="26"/>
          <w:szCs w:val="26"/>
          <w:lang w:val="fr-FR"/>
        </w:rPr>
        <w:t>t</w:t>
      </w:r>
      <w:r w:rsidR="0017165D" w:rsidRPr="00B5725C">
        <w:rPr>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h</w:t>
      </w:r>
      <w:r w:rsidR="0017165D" w:rsidRPr="00B5725C">
        <w:rPr>
          <w:sz w:val="26"/>
          <w:szCs w:val="26"/>
          <w:lang w:val="fr-FR"/>
        </w:rPr>
        <w:t>ỗ</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1"/>
          <w:sz w:val="26"/>
          <w:szCs w:val="26"/>
          <w:lang w:val="fr-FR"/>
        </w:rPr>
        <w:t>à</w:t>
      </w:r>
      <w:r w:rsidR="0017165D" w:rsidRPr="00B5725C">
        <w:rPr>
          <w:sz w:val="26"/>
          <w:szCs w:val="26"/>
          <w:lang w:val="fr-FR"/>
        </w:rPr>
        <w:t>o</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3"/>
          <w:sz w:val="26"/>
          <w:szCs w:val="26"/>
          <w:lang w:val="fr-FR"/>
        </w:rPr>
        <w:t>ứ</w:t>
      </w:r>
      <w:r w:rsidR="0017165D" w:rsidRPr="00B5725C">
        <w:rPr>
          <w:sz w:val="26"/>
          <w:szCs w:val="26"/>
          <w:lang w:val="fr-FR"/>
        </w:rPr>
        <w:t>t</w:t>
      </w:r>
      <w:r w:rsidR="0017165D" w:rsidRPr="00B5725C">
        <w:rPr>
          <w:spacing w:val="-3"/>
          <w:sz w:val="26"/>
          <w:szCs w:val="26"/>
          <w:lang w:val="fr-FR"/>
        </w:rPr>
        <w:t xml:space="preserve"> </w:t>
      </w:r>
      <w:r w:rsidR="0017165D" w:rsidRPr="00B5725C">
        <w:rPr>
          <w:spacing w:val="2"/>
          <w:sz w:val="26"/>
          <w:szCs w:val="26"/>
          <w:lang w:val="fr-FR"/>
        </w:rPr>
        <w:t>s</w:t>
      </w:r>
      <w:r w:rsidR="0017165D" w:rsidRPr="00B5725C">
        <w:rPr>
          <w:sz w:val="26"/>
          <w:szCs w:val="26"/>
          <w:lang w:val="fr-FR"/>
        </w:rPr>
        <w:t>ẽ</w:t>
      </w:r>
      <w:r w:rsidR="0017165D" w:rsidRPr="00B5725C">
        <w:rPr>
          <w:spacing w:val="1"/>
          <w:sz w:val="26"/>
          <w:szCs w:val="26"/>
          <w:lang w:val="fr-FR"/>
        </w:rPr>
        <w:t xml:space="preserve"> c</w:t>
      </w:r>
      <w:r w:rsidR="0017165D" w:rsidRPr="00B5725C">
        <w:rPr>
          <w:sz w:val="26"/>
          <w:szCs w:val="26"/>
          <w:lang w:val="fr-FR"/>
        </w:rPr>
        <w:t>ó</w:t>
      </w:r>
      <w:r w:rsidR="0017165D" w:rsidRPr="00B5725C">
        <w:rPr>
          <w:spacing w:val="-1"/>
          <w:sz w:val="26"/>
          <w:szCs w:val="26"/>
          <w:lang w:val="fr-FR"/>
        </w:rPr>
        <w:t xml:space="preserve"> </w:t>
      </w:r>
      <w:r w:rsidR="0017165D" w:rsidRPr="00B5725C">
        <w:rPr>
          <w:sz w:val="26"/>
          <w:szCs w:val="26"/>
          <w:lang w:val="fr-FR"/>
        </w:rPr>
        <w:t>bọt</w:t>
      </w:r>
      <w:r w:rsidR="0017165D" w:rsidRPr="00B5725C">
        <w:rPr>
          <w:spacing w:val="-3"/>
          <w:sz w:val="26"/>
          <w:szCs w:val="26"/>
          <w:lang w:val="fr-FR"/>
        </w:rPr>
        <w:t xml:space="preserve"> </w:t>
      </w:r>
      <w:r w:rsidR="0017165D" w:rsidRPr="00B5725C">
        <w:rPr>
          <w:sz w:val="26"/>
          <w:szCs w:val="26"/>
          <w:lang w:val="fr-FR"/>
        </w:rPr>
        <w:t>khí</w:t>
      </w:r>
      <w:r w:rsidR="0017165D" w:rsidRPr="00B5725C">
        <w:rPr>
          <w:spacing w:val="-7"/>
          <w:sz w:val="26"/>
          <w:szCs w:val="26"/>
          <w:lang w:val="fr-FR"/>
        </w:rPr>
        <w:t xml:space="preserve"> </w:t>
      </w:r>
      <w:r w:rsidR="0017165D" w:rsidRPr="00B5725C">
        <w:rPr>
          <w:spacing w:val="-5"/>
          <w:sz w:val="26"/>
          <w:szCs w:val="26"/>
          <w:lang w:val="fr-FR"/>
        </w:rPr>
        <w:t>n</w:t>
      </w:r>
      <w:r w:rsidR="0017165D" w:rsidRPr="00B5725C">
        <w:rPr>
          <w:spacing w:val="5"/>
          <w:sz w:val="26"/>
          <w:szCs w:val="26"/>
          <w:lang w:val="fr-FR"/>
        </w:rPr>
        <w:t>ổ</w:t>
      </w:r>
      <w:r w:rsidR="0017165D" w:rsidRPr="00B5725C">
        <w:rPr>
          <w:sz w:val="26"/>
          <w:szCs w:val="26"/>
          <w:lang w:val="fr-FR"/>
        </w:rPr>
        <w:t>i</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ê</w:t>
      </w:r>
      <w:r w:rsidR="0017165D" w:rsidRPr="00B5725C">
        <w:rPr>
          <w:spacing w:val="-5"/>
          <w:sz w:val="26"/>
          <w:szCs w:val="26"/>
          <w:lang w:val="fr-FR"/>
        </w:rPr>
        <w:t>n</w:t>
      </w:r>
      <w:r w:rsidR="0017165D" w:rsidRPr="00B5725C">
        <w:rPr>
          <w:sz w:val="26"/>
          <w:szCs w:val="26"/>
          <w:lang w:val="fr-FR"/>
        </w:rPr>
        <w:t>.</w:t>
      </w:r>
    </w:p>
    <w:p w14:paraId="6BB906C6" w14:textId="26D05306" w:rsidR="006A6AD4" w:rsidRPr="00B5725C" w:rsidRDefault="003D2C42" w:rsidP="002F699E">
      <w:pPr>
        <w:pStyle w:val="ListParagraph"/>
        <w:widowControl w:val="0"/>
        <w:numPr>
          <w:ilvl w:val="0"/>
          <w:numId w:val="51"/>
        </w:numPr>
        <w:jc w:val="both"/>
        <w:rPr>
          <w:sz w:val="26"/>
          <w:szCs w:val="26"/>
          <w:lang w:val="fr-FR"/>
        </w:rPr>
      </w:pPr>
      <w:r w:rsidRPr="00B5725C">
        <w:rPr>
          <w:spacing w:val="1"/>
          <w:w w:val="116"/>
          <w:sz w:val="26"/>
          <w:szCs w:val="26"/>
          <w:lang w:val="fr-FR"/>
        </w:rPr>
        <w:t>Đ</w:t>
      </w:r>
      <w:r w:rsidRPr="00B5725C">
        <w:rPr>
          <w:w w:val="116"/>
          <w:sz w:val="26"/>
          <w:szCs w:val="26"/>
          <w:lang w:val="fr-FR"/>
        </w:rPr>
        <w:t>ối</w:t>
      </w:r>
      <w:r w:rsidRPr="00B5725C">
        <w:rPr>
          <w:spacing w:val="-10"/>
          <w:w w:val="116"/>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z w:val="26"/>
          <w:szCs w:val="26"/>
          <w:lang w:val="fr-FR"/>
        </w:rPr>
        <w:t>nh</w:t>
      </w:r>
      <w:r w:rsidRPr="00B5725C">
        <w:rPr>
          <w:spacing w:val="3"/>
          <w:sz w:val="26"/>
          <w:szCs w:val="26"/>
          <w:lang w:val="fr-FR"/>
        </w:rPr>
        <w:t>ữ</w:t>
      </w:r>
      <w:r w:rsidRPr="00B5725C">
        <w:rPr>
          <w:sz w:val="26"/>
          <w:szCs w:val="26"/>
          <w:lang w:val="fr-FR"/>
        </w:rPr>
        <w:t>ng</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ộp</w:t>
      </w:r>
      <w:r w:rsidRPr="00B5725C">
        <w:rPr>
          <w:spacing w:val="-2"/>
          <w:sz w:val="26"/>
          <w:szCs w:val="26"/>
          <w:lang w:val="fr-FR"/>
        </w:rPr>
        <w:t xml:space="preserve"> </w:t>
      </w:r>
      <w:r w:rsidRPr="00B5725C">
        <w:rPr>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t</w:t>
      </w:r>
      <w:r w:rsidRPr="00B5725C">
        <w:rPr>
          <w:spacing w:val="-5"/>
          <w:sz w:val="26"/>
          <w:szCs w:val="26"/>
          <w:lang w:val="fr-FR"/>
        </w:rPr>
        <w:t>h</w:t>
      </w:r>
      <w:r w:rsidRPr="00B5725C">
        <w:rPr>
          <w:sz w:val="26"/>
          <w:szCs w:val="26"/>
          <w:lang w:val="fr-FR"/>
        </w:rPr>
        <w:t>ể</w:t>
      </w:r>
      <w:r w:rsidRPr="00B5725C">
        <w:rPr>
          <w:spacing w:val="5"/>
          <w:sz w:val="26"/>
          <w:szCs w:val="26"/>
          <w:lang w:val="fr-FR"/>
        </w:rPr>
        <w:t xml:space="preserve"> </w:t>
      </w:r>
      <w:r w:rsidRPr="00B5725C">
        <w:rPr>
          <w:sz w:val="26"/>
          <w:szCs w:val="26"/>
          <w:lang w:val="fr-FR"/>
        </w:rPr>
        <w:t>b</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l</w:t>
      </w:r>
      <w:r w:rsidRPr="00B5725C">
        <w:rPr>
          <w:sz w:val="26"/>
          <w:szCs w:val="26"/>
          <w:lang w:val="fr-FR"/>
        </w:rPr>
        <w:t>ỗ</w:t>
      </w:r>
      <w:r w:rsidRPr="00B5725C">
        <w:rPr>
          <w:spacing w:val="5"/>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pacing w:val="-5"/>
          <w:sz w:val="26"/>
          <w:szCs w:val="26"/>
          <w:lang w:val="fr-FR"/>
        </w:rPr>
        <w:t>i</w:t>
      </w:r>
      <w:r w:rsidRPr="00B5725C">
        <w:rPr>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z w:val="26"/>
          <w:szCs w:val="26"/>
          <w:lang w:val="fr-FR"/>
        </w:rPr>
        <w:t>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 xml:space="preserve">ng </w:t>
      </w:r>
      <w:r w:rsidRPr="00B5725C">
        <w:rPr>
          <w:spacing w:val="-1"/>
          <w:sz w:val="26"/>
          <w:szCs w:val="26"/>
          <w:lang w:val="fr-FR"/>
        </w:rPr>
        <w:t>t</w:t>
      </w:r>
      <w:r w:rsidRPr="00B5725C">
        <w:rPr>
          <w:spacing w:val="2"/>
          <w:sz w:val="26"/>
          <w:szCs w:val="26"/>
          <w:lang w:val="fr-FR"/>
        </w:rPr>
        <w:t>ớ</w:t>
      </w:r>
      <w:r w:rsidRPr="00B5725C">
        <w:rPr>
          <w:sz w:val="26"/>
          <w:szCs w:val="26"/>
          <w:lang w:val="fr-FR"/>
        </w:rPr>
        <w:t>i</w:t>
      </w:r>
      <w:r w:rsidRPr="00B5725C">
        <w:rPr>
          <w:spacing w:val="-6"/>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3</w:t>
      </w:r>
      <w:r w:rsidRPr="00B5725C">
        <w:rPr>
          <w:spacing w:val="-2"/>
          <w:sz w:val="26"/>
          <w:szCs w:val="26"/>
          <w:lang w:val="fr-FR"/>
        </w:rPr>
        <w:t>-</w:t>
      </w:r>
      <w:r w:rsidRPr="00B5725C">
        <w:rPr>
          <w:sz w:val="26"/>
          <w:szCs w:val="26"/>
          <w:lang w:val="fr-FR"/>
        </w:rPr>
        <w:t>4</w:t>
      </w:r>
      <w:r w:rsidRPr="00B5725C">
        <w:rPr>
          <w:spacing w:val="-2"/>
          <w:sz w:val="26"/>
          <w:szCs w:val="26"/>
          <w:lang w:val="fr-FR"/>
        </w:rPr>
        <w:t xml:space="preserve"> </w:t>
      </w:r>
      <w:r w:rsidRPr="00B5725C">
        <w:rPr>
          <w:spacing w:val="1"/>
          <w:sz w:val="26"/>
          <w:szCs w:val="26"/>
          <w:lang w:val="fr-FR"/>
        </w:rPr>
        <w:t>a</w:t>
      </w:r>
      <w:r w:rsidRPr="00B5725C">
        <w:rPr>
          <w:spacing w:val="-1"/>
          <w:sz w:val="26"/>
          <w:szCs w:val="26"/>
          <w:lang w:val="fr-FR"/>
        </w:rPr>
        <w:t>t</w:t>
      </w:r>
      <w:r w:rsidRPr="00B5725C">
        <w:rPr>
          <w:sz w:val="26"/>
          <w:szCs w:val="26"/>
          <w:lang w:val="fr-FR"/>
        </w:rPr>
        <w:t>,</w:t>
      </w:r>
      <w:r w:rsidRPr="00B5725C">
        <w:rPr>
          <w:spacing w:val="1"/>
          <w:sz w:val="26"/>
          <w:szCs w:val="26"/>
          <w:lang w:val="fr-FR"/>
        </w:rPr>
        <w:t xml:space="preserve"> c</w:t>
      </w:r>
      <w:r w:rsidRPr="00B5725C">
        <w:rPr>
          <w:spacing w:val="-5"/>
          <w:sz w:val="26"/>
          <w:szCs w:val="26"/>
          <w:lang w:val="fr-FR"/>
        </w:rPr>
        <w:t>h</w:t>
      </w:r>
      <w:r w:rsidRPr="00B5725C">
        <w:rPr>
          <w:sz w:val="26"/>
          <w:szCs w:val="26"/>
          <w:lang w:val="fr-FR"/>
        </w:rPr>
        <w:t>ỗ</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w:t>
      </w:r>
      <w:r w:rsidRPr="00B5725C">
        <w:rPr>
          <w:sz w:val="26"/>
          <w:szCs w:val="26"/>
          <w:lang w:val="fr-FR"/>
        </w:rPr>
        <w:t>n</w:t>
      </w:r>
      <w:r w:rsidRPr="00B5725C">
        <w:rPr>
          <w:spacing w:val="-2"/>
          <w:sz w:val="26"/>
          <w:szCs w:val="26"/>
          <w:lang w:val="fr-FR"/>
        </w:rPr>
        <w:t>ứ</w:t>
      </w:r>
      <w:r w:rsidRPr="00B5725C">
        <w:rPr>
          <w:spacing w:val="-1"/>
          <w:sz w:val="26"/>
          <w:szCs w:val="26"/>
          <w:lang w:val="fr-FR"/>
        </w:rPr>
        <w:t>t</w:t>
      </w:r>
      <w:r w:rsidRPr="00B5725C">
        <w:rPr>
          <w:sz w:val="26"/>
          <w:szCs w:val="26"/>
          <w:lang w:val="fr-FR"/>
        </w:rPr>
        <w:t>,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w:t>
      </w:r>
      <w:r w:rsidRPr="00B5725C">
        <w:rPr>
          <w:spacing w:val="-2"/>
          <w:sz w:val="26"/>
          <w:szCs w:val="26"/>
          <w:lang w:val="fr-FR"/>
        </w:rPr>
        <w:t>r</w:t>
      </w:r>
      <w:r w:rsidRPr="00B5725C">
        <w:rPr>
          <w:sz w:val="26"/>
          <w:szCs w:val="26"/>
          <w:lang w:val="fr-FR"/>
        </w:rPr>
        <w:t xml:space="preserve">ò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ũng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d</w:t>
      </w:r>
      <w:r w:rsidRPr="00B5725C">
        <w:rPr>
          <w:spacing w:val="4"/>
          <w:sz w:val="26"/>
          <w:szCs w:val="26"/>
          <w:lang w:val="fr-FR"/>
        </w:rPr>
        <w:t>ì</w:t>
      </w:r>
      <w:r w:rsidRPr="00B5725C">
        <w:rPr>
          <w:sz w:val="26"/>
          <w:szCs w:val="26"/>
          <w:lang w:val="fr-FR"/>
        </w:rPr>
        <w:t>m</w:t>
      </w:r>
      <w:r w:rsidRPr="00B5725C">
        <w:rPr>
          <w:spacing w:val="-12"/>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hí</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1"/>
          <w:sz w:val="26"/>
          <w:szCs w:val="26"/>
          <w:lang w:val="fr-FR"/>
        </w:rPr>
        <w:t>ế</w:t>
      </w:r>
      <w:r w:rsidRPr="00B5725C">
        <w:rPr>
          <w:spacing w:val="-1"/>
          <w:sz w:val="26"/>
          <w:szCs w:val="26"/>
          <w:lang w:val="fr-FR"/>
        </w:rPr>
        <w:t>t</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bọt</w:t>
      </w:r>
      <w:r w:rsidRPr="00B5725C">
        <w:rPr>
          <w:spacing w:val="-3"/>
          <w:sz w:val="26"/>
          <w:szCs w:val="26"/>
          <w:lang w:val="fr-FR"/>
        </w:rPr>
        <w:t xml:space="preserve"> </w:t>
      </w:r>
      <w:r w:rsidRPr="00B5725C">
        <w:rPr>
          <w:sz w:val="26"/>
          <w:szCs w:val="26"/>
          <w:lang w:val="fr-FR"/>
        </w:rPr>
        <w:t>khí</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ổ</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pacing w:val="-5"/>
          <w:sz w:val="26"/>
          <w:szCs w:val="26"/>
          <w:lang w:val="fr-FR"/>
        </w:rPr>
        <w:t>n.</w:t>
      </w:r>
    </w:p>
    <w:p w14:paraId="55D4C60C" w14:textId="1F97A052" w:rsidR="003D2C42" w:rsidRPr="00B5725C" w:rsidRDefault="003D2C42" w:rsidP="002F699E">
      <w:pPr>
        <w:pStyle w:val="ListParagraph"/>
        <w:widowControl w:val="0"/>
        <w:numPr>
          <w:ilvl w:val="0"/>
          <w:numId w:val="51"/>
        </w:numPr>
        <w:jc w:val="both"/>
        <w:rPr>
          <w:sz w:val="26"/>
          <w:szCs w:val="26"/>
          <w:lang w:val="fr-FR"/>
        </w:rPr>
      </w:pPr>
      <w:r w:rsidRPr="00B5725C">
        <w:rPr>
          <w:spacing w:val="1"/>
          <w:w w:val="116"/>
          <w:sz w:val="26"/>
          <w:szCs w:val="26"/>
          <w:lang w:val="fr-FR"/>
        </w:rPr>
        <w:t>Đ</w:t>
      </w:r>
      <w:r w:rsidRPr="00B5725C">
        <w:rPr>
          <w:w w:val="116"/>
          <w:sz w:val="26"/>
          <w:szCs w:val="26"/>
          <w:lang w:val="fr-FR"/>
        </w:rPr>
        <w:t>ối</w:t>
      </w:r>
      <w:r w:rsidRPr="00B5725C">
        <w:rPr>
          <w:spacing w:val="-10"/>
          <w:w w:val="116"/>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z w:val="26"/>
          <w:szCs w:val="26"/>
          <w:lang w:val="fr-FR"/>
        </w:rPr>
        <w:t>nh</w:t>
      </w:r>
      <w:r w:rsidRPr="00B5725C">
        <w:rPr>
          <w:spacing w:val="3"/>
          <w:sz w:val="26"/>
          <w:szCs w:val="26"/>
          <w:lang w:val="fr-FR"/>
        </w:rPr>
        <w:t>ữ</w:t>
      </w:r>
      <w:r w:rsidRPr="00B5725C">
        <w:rPr>
          <w:sz w:val="26"/>
          <w:szCs w:val="26"/>
          <w:lang w:val="fr-FR"/>
        </w:rPr>
        <w:t>ng</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ộp</w:t>
      </w:r>
      <w:r w:rsidRPr="00B5725C">
        <w:rPr>
          <w:spacing w:val="-2"/>
          <w:sz w:val="26"/>
          <w:szCs w:val="26"/>
          <w:lang w:val="fr-FR"/>
        </w:rPr>
        <w:t xml:space="preserve"> </w:t>
      </w:r>
      <w:r w:rsidRPr="00B5725C">
        <w:rPr>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t</w:t>
      </w:r>
      <w:r w:rsidRPr="00B5725C">
        <w:rPr>
          <w:spacing w:val="-5"/>
          <w:sz w:val="26"/>
          <w:szCs w:val="26"/>
          <w:lang w:val="fr-FR"/>
        </w:rPr>
        <w:t>h</w:t>
      </w:r>
      <w:r w:rsidRPr="00B5725C">
        <w:rPr>
          <w:sz w:val="26"/>
          <w:szCs w:val="26"/>
          <w:lang w:val="fr-FR"/>
        </w:rPr>
        <w:t>ể</w:t>
      </w:r>
      <w:r w:rsidRPr="00B5725C">
        <w:rPr>
          <w:spacing w:val="5"/>
          <w:sz w:val="26"/>
          <w:szCs w:val="26"/>
          <w:lang w:val="fr-FR"/>
        </w:rPr>
        <w:t xml:space="preserve"> </w:t>
      </w:r>
      <w:r w:rsidRPr="00B5725C">
        <w:rPr>
          <w:sz w:val="26"/>
          <w:szCs w:val="26"/>
          <w:lang w:val="fr-FR"/>
        </w:rPr>
        <w:t>b</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l</w:t>
      </w:r>
      <w:r w:rsidRPr="00B5725C">
        <w:rPr>
          <w:sz w:val="26"/>
          <w:szCs w:val="26"/>
          <w:lang w:val="fr-FR"/>
        </w:rPr>
        <w:t>ỗ</w:t>
      </w:r>
      <w:r w:rsidRPr="00B5725C">
        <w:rPr>
          <w:spacing w:val="5"/>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pacing w:val="-5"/>
          <w:sz w:val="26"/>
          <w:szCs w:val="26"/>
          <w:lang w:val="fr-FR"/>
        </w:rPr>
        <w:t>i</w:t>
      </w:r>
      <w:r w:rsidRPr="00B5725C">
        <w:rPr>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z w:val="26"/>
          <w:szCs w:val="26"/>
          <w:lang w:val="fr-FR"/>
        </w:rPr>
        <w:t>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 xml:space="preserve">ng </w:t>
      </w:r>
      <w:r w:rsidRPr="00B5725C">
        <w:rPr>
          <w:spacing w:val="-1"/>
          <w:sz w:val="26"/>
          <w:szCs w:val="26"/>
          <w:lang w:val="fr-FR"/>
        </w:rPr>
        <w:t>t</w:t>
      </w:r>
      <w:r w:rsidRPr="00B5725C">
        <w:rPr>
          <w:spacing w:val="2"/>
          <w:sz w:val="26"/>
          <w:szCs w:val="26"/>
          <w:lang w:val="fr-FR"/>
        </w:rPr>
        <w:t>ớ</w:t>
      </w:r>
      <w:r w:rsidRPr="00B5725C">
        <w:rPr>
          <w:sz w:val="26"/>
          <w:szCs w:val="26"/>
          <w:lang w:val="fr-FR"/>
        </w:rPr>
        <w:t>i</w:t>
      </w:r>
      <w:r w:rsidRPr="00B5725C">
        <w:rPr>
          <w:spacing w:val="-6"/>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1</w:t>
      </w:r>
      <w:r w:rsidRPr="00B5725C">
        <w:rPr>
          <w:spacing w:val="-2"/>
          <w:sz w:val="26"/>
          <w:szCs w:val="26"/>
          <w:lang w:val="fr-FR"/>
        </w:rPr>
        <w:t>-</w:t>
      </w:r>
      <w:r w:rsidRPr="00B5725C">
        <w:rPr>
          <w:sz w:val="26"/>
          <w:szCs w:val="26"/>
          <w:lang w:val="fr-FR"/>
        </w:rPr>
        <w:t>2</w:t>
      </w:r>
      <w:r w:rsidRPr="00B5725C">
        <w:rPr>
          <w:spacing w:val="-2"/>
          <w:sz w:val="26"/>
          <w:szCs w:val="26"/>
          <w:lang w:val="fr-FR"/>
        </w:rPr>
        <w:t xml:space="preserve"> </w:t>
      </w:r>
      <w:r w:rsidRPr="00B5725C">
        <w:rPr>
          <w:spacing w:val="1"/>
          <w:sz w:val="26"/>
          <w:szCs w:val="26"/>
          <w:lang w:val="fr-FR"/>
        </w:rPr>
        <w:t>a</w:t>
      </w:r>
      <w:r w:rsidRPr="00B5725C">
        <w:rPr>
          <w:spacing w:val="-1"/>
          <w:sz w:val="26"/>
          <w:szCs w:val="26"/>
          <w:lang w:val="fr-FR"/>
        </w:rPr>
        <w:t>t</w:t>
      </w:r>
      <w:r w:rsidRPr="00B5725C">
        <w:rPr>
          <w:sz w:val="26"/>
          <w:szCs w:val="26"/>
          <w:lang w:val="fr-FR"/>
        </w:rPr>
        <w:t>,</w:t>
      </w:r>
      <w:r w:rsidRPr="00B5725C">
        <w:rPr>
          <w:spacing w:val="1"/>
          <w:sz w:val="26"/>
          <w:szCs w:val="26"/>
          <w:lang w:val="fr-FR"/>
        </w:rPr>
        <w:t xml:space="preserve"> c</w:t>
      </w:r>
      <w:r w:rsidRPr="00B5725C">
        <w:rPr>
          <w:spacing w:val="-5"/>
          <w:sz w:val="26"/>
          <w:szCs w:val="26"/>
          <w:lang w:val="fr-FR"/>
        </w:rPr>
        <w:t>h</w:t>
      </w:r>
      <w:r w:rsidRPr="00B5725C">
        <w:rPr>
          <w:sz w:val="26"/>
          <w:szCs w:val="26"/>
          <w:lang w:val="fr-FR"/>
        </w:rPr>
        <w:t>ỗ</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w:t>
      </w:r>
      <w:r w:rsidRPr="00B5725C">
        <w:rPr>
          <w:sz w:val="26"/>
          <w:szCs w:val="26"/>
          <w:lang w:val="fr-FR"/>
        </w:rPr>
        <w:t>n</w:t>
      </w:r>
      <w:r w:rsidRPr="00B5725C">
        <w:rPr>
          <w:spacing w:val="-2"/>
          <w:sz w:val="26"/>
          <w:szCs w:val="26"/>
          <w:lang w:val="fr-FR"/>
        </w:rPr>
        <w:t>ứ</w:t>
      </w:r>
      <w:r w:rsidRPr="00B5725C">
        <w:rPr>
          <w:spacing w:val="-1"/>
          <w:sz w:val="26"/>
          <w:szCs w:val="26"/>
          <w:lang w:val="fr-FR"/>
        </w:rPr>
        <w:t>t</w:t>
      </w:r>
      <w:r w:rsidRPr="00B5725C">
        <w:rPr>
          <w:sz w:val="26"/>
          <w:szCs w:val="26"/>
          <w:lang w:val="fr-FR"/>
        </w:rPr>
        <w:t>,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w:t>
      </w:r>
      <w:r w:rsidRPr="00B5725C">
        <w:rPr>
          <w:spacing w:val="-2"/>
          <w:sz w:val="26"/>
          <w:szCs w:val="26"/>
          <w:lang w:val="fr-FR"/>
        </w:rPr>
        <w:t>r</w:t>
      </w:r>
      <w:r w:rsidRPr="00B5725C">
        <w:rPr>
          <w:sz w:val="26"/>
          <w:szCs w:val="26"/>
          <w:lang w:val="fr-FR"/>
        </w:rPr>
        <w:t xml:space="preserve">ò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ũng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d</w:t>
      </w:r>
      <w:r w:rsidRPr="00B5725C">
        <w:rPr>
          <w:spacing w:val="4"/>
          <w:sz w:val="26"/>
          <w:szCs w:val="26"/>
          <w:lang w:val="fr-FR"/>
        </w:rPr>
        <w:t>ì</w:t>
      </w:r>
      <w:r w:rsidRPr="00B5725C">
        <w:rPr>
          <w:sz w:val="26"/>
          <w:szCs w:val="26"/>
          <w:lang w:val="fr-FR"/>
        </w:rPr>
        <w:t>m</w:t>
      </w:r>
      <w:r w:rsidRPr="00B5725C">
        <w:rPr>
          <w:spacing w:val="-12"/>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hí</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1"/>
          <w:sz w:val="26"/>
          <w:szCs w:val="26"/>
          <w:lang w:val="fr-FR"/>
        </w:rPr>
        <w:t>ế</w:t>
      </w:r>
      <w:r w:rsidRPr="00B5725C">
        <w:rPr>
          <w:spacing w:val="-1"/>
          <w:sz w:val="26"/>
          <w:szCs w:val="26"/>
          <w:lang w:val="fr-FR"/>
        </w:rPr>
        <w:t>t</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bọt</w:t>
      </w:r>
      <w:r w:rsidRPr="00B5725C">
        <w:rPr>
          <w:spacing w:val="-3"/>
          <w:sz w:val="26"/>
          <w:szCs w:val="26"/>
          <w:lang w:val="fr-FR"/>
        </w:rPr>
        <w:t xml:space="preserve"> </w:t>
      </w:r>
      <w:r w:rsidRPr="00B5725C">
        <w:rPr>
          <w:sz w:val="26"/>
          <w:szCs w:val="26"/>
          <w:lang w:val="fr-FR"/>
        </w:rPr>
        <w:t>khí</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ổ</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pacing w:val="-5"/>
          <w:sz w:val="26"/>
          <w:szCs w:val="26"/>
          <w:lang w:val="fr-FR"/>
        </w:rPr>
        <w:t>n.</w:t>
      </w:r>
    </w:p>
    <w:p w14:paraId="3089CEFB" w14:textId="11D74F0B" w:rsidR="003D2C42" w:rsidRPr="00B5725C" w:rsidRDefault="003D2C42" w:rsidP="003D2C42">
      <w:pPr>
        <w:pStyle w:val="ListParagraph"/>
        <w:widowControl w:val="0"/>
        <w:numPr>
          <w:ilvl w:val="0"/>
          <w:numId w:val="51"/>
        </w:numPr>
        <w:jc w:val="both"/>
        <w:rPr>
          <w:sz w:val="26"/>
          <w:szCs w:val="26"/>
          <w:lang w:val="fr-FR"/>
        </w:rPr>
      </w:pPr>
      <w:r w:rsidRPr="00B5725C">
        <w:rPr>
          <w:spacing w:val="1"/>
          <w:w w:val="116"/>
          <w:sz w:val="26"/>
          <w:szCs w:val="26"/>
          <w:lang w:val="fr-FR"/>
        </w:rPr>
        <w:t>Đ</w:t>
      </w:r>
      <w:r w:rsidRPr="00B5725C">
        <w:rPr>
          <w:w w:val="116"/>
          <w:sz w:val="26"/>
          <w:szCs w:val="26"/>
          <w:lang w:val="fr-FR"/>
        </w:rPr>
        <w:t>ối</w:t>
      </w:r>
      <w:r w:rsidRPr="00B5725C">
        <w:rPr>
          <w:spacing w:val="-10"/>
          <w:w w:val="116"/>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z w:val="26"/>
          <w:szCs w:val="26"/>
          <w:lang w:val="fr-FR"/>
        </w:rPr>
        <w:t>nh</w:t>
      </w:r>
      <w:r w:rsidRPr="00B5725C">
        <w:rPr>
          <w:spacing w:val="3"/>
          <w:sz w:val="26"/>
          <w:szCs w:val="26"/>
          <w:lang w:val="fr-FR"/>
        </w:rPr>
        <w:t>ữ</w:t>
      </w:r>
      <w:r w:rsidRPr="00B5725C">
        <w:rPr>
          <w:sz w:val="26"/>
          <w:szCs w:val="26"/>
          <w:lang w:val="fr-FR"/>
        </w:rPr>
        <w:t>ng</w:t>
      </w:r>
      <w:r w:rsidRPr="00B5725C">
        <w:rPr>
          <w:spacing w:val="-10"/>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d</w:t>
      </w:r>
      <w:r w:rsidRPr="00B5725C">
        <w:rPr>
          <w:spacing w:val="6"/>
          <w:sz w:val="26"/>
          <w:szCs w:val="26"/>
          <w:lang w:val="fr-FR"/>
        </w:rPr>
        <w:t>ạ</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ộp</w:t>
      </w:r>
      <w:r w:rsidRPr="00B5725C">
        <w:rPr>
          <w:spacing w:val="-2"/>
          <w:sz w:val="26"/>
          <w:szCs w:val="26"/>
          <w:lang w:val="fr-FR"/>
        </w:rPr>
        <w:t xml:space="preserve"> </w:t>
      </w:r>
      <w:r w:rsidRPr="00B5725C">
        <w:rPr>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t</w:t>
      </w:r>
      <w:r w:rsidRPr="00B5725C">
        <w:rPr>
          <w:spacing w:val="-5"/>
          <w:sz w:val="26"/>
          <w:szCs w:val="26"/>
          <w:lang w:val="fr-FR"/>
        </w:rPr>
        <w:t>h</w:t>
      </w:r>
      <w:r w:rsidRPr="00B5725C">
        <w:rPr>
          <w:sz w:val="26"/>
          <w:szCs w:val="26"/>
          <w:lang w:val="fr-FR"/>
        </w:rPr>
        <w:t>ể</w:t>
      </w:r>
      <w:r w:rsidRPr="00B5725C">
        <w:rPr>
          <w:spacing w:val="5"/>
          <w:sz w:val="26"/>
          <w:szCs w:val="26"/>
          <w:lang w:val="fr-FR"/>
        </w:rPr>
        <w:t xml:space="preserve"> </w:t>
      </w:r>
      <w:r w:rsidRPr="00B5725C">
        <w:rPr>
          <w:sz w:val="26"/>
          <w:szCs w:val="26"/>
          <w:lang w:val="fr-FR"/>
        </w:rPr>
        <w:t>b</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l</w:t>
      </w:r>
      <w:r w:rsidRPr="00B5725C">
        <w:rPr>
          <w:sz w:val="26"/>
          <w:szCs w:val="26"/>
          <w:lang w:val="fr-FR"/>
        </w:rPr>
        <w:t>ỗ</w:t>
      </w:r>
      <w:r w:rsidRPr="00B5725C">
        <w:rPr>
          <w:spacing w:val="5"/>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pacing w:val="-5"/>
          <w:sz w:val="26"/>
          <w:szCs w:val="26"/>
          <w:lang w:val="fr-FR"/>
        </w:rPr>
        <w:t>i</w:t>
      </w:r>
      <w:r w:rsidRPr="00B5725C">
        <w:rPr>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z w:val="26"/>
          <w:szCs w:val="26"/>
          <w:lang w:val="fr-FR"/>
        </w:rPr>
        <w:t>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 xml:space="preserve">ng </w:t>
      </w:r>
      <w:r w:rsidRPr="00B5725C">
        <w:rPr>
          <w:spacing w:val="-1"/>
          <w:sz w:val="26"/>
          <w:szCs w:val="26"/>
          <w:lang w:val="fr-FR"/>
        </w:rPr>
        <w:t>t</w:t>
      </w:r>
      <w:r w:rsidRPr="00B5725C">
        <w:rPr>
          <w:spacing w:val="2"/>
          <w:sz w:val="26"/>
          <w:szCs w:val="26"/>
          <w:lang w:val="fr-FR"/>
        </w:rPr>
        <w:t>ớ</w:t>
      </w:r>
      <w:r w:rsidRPr="00B5725C">
        <w:rPr>
          <w:sz w:val="26"/>
          <w:szCs w:val="26"/>
          <w:lang w:val="fr-FR"/>
        </w:rPr>
        <w:t>i</w:t>
      </w:r>
      <w:r w:rsidRPr="00B5725C">
        <w:rPr>
          <w:spacing w:val="-6"/>
          <w:sz w:val="26"/>
          <w:szCs w:val="26"/>
          <w:lang w:val="fr-FR"/>
        </w:rPr>
        <w:t xml:space="preserve"> </w:t>
      </w:r>
      <w:r w:rsidRPr="00B5725C">
        <w:rPr>
          <w:spacing w:val="1"/>
          <w:sz w:val="26"/>
          <w:szCs w:val="26"/>
          <w:lang w:val="fr-FR"/>
        </w:rPr>
        <w:t>á</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s</w:t>
      </w:r>
      <w:r w:rsidRPr="00B5725C">
        <w:rPr>
          <w:spacing w:val="-5"/>
          <w:sz w:val="26"/>
          <w:szCs w:val="26"/>
          <w:lang w:val="fr-FR"/>
        </w:rPr>
        <w:t>u</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2</w:t>
      </w:r>
      <w:r w:rsidRPr="00B5725C">
        <w:rPr>
          <w:spacing w:val="-2"/>
          <w:sz w:val="26"/>
          <w:szCs w:val="26"/>
          <w:lang w:val="fr-FR"/>
        </w:rPr>
        <w:t>-</w:t>
      </w:r>
      <w:r w:rsidRPr="00B5725C">
        <w:rPr>
          <w:sz w:val="26"/>
          <w:szCs w:val="26"/>
          <w:lang w:val="fr-FR"/>
        </w:rPr>
        <w:t>4</w:t>
      </w:r>
      <w:r w:rsidRPr="00B5725C">
        <w:rPr>
          <w:spacing w:val="-2"/>
          <w:sz w:val="26"/>
          <w:szCs w:val="26"/>
          <w:lang w:val="fr-FR"/>
        </w:rPr>
        <w:t xml:space="preserve"> </w:t>
      </w:r>
      <w:r w:rsidRPr="00B5725C">
        <w:rPr>
          <w:spacing w:val="1"/>
          <w:sz w:val="26"/>
          <w:szCs w:val="26"/>
          <w:lang w:val="fr-FR"/>
        </w:rPr>
        <w:t>a</w:t>
      </w:r>
      <w:r w:rsidRPr="00B5725C">
        <w:rPr>
          <w:spacing w:val="-1"/>
          <w:sz w:val="26"/>
          <w:szCs w:val="26"/>
          <w:lang w:val="fr-FR"/>
        </w:rPr>
        <w:t>t</w:t>
      </w:r>
      <w:r w:rsidRPr="00B5725C">
        <w:rPr>
          <w:sz w:val="26"/>
          <w:szCs w:val="26"/>
          <w:lang w:val="fr-FR"/>
        </w:rPr>
        <w:t>,</w:t>
      </w:r>
      <w:r w:rsidRPr="00B5725C">
        <w:rPr>
          <w:spacing w:val="1"/>
          <w:sz w:val="26"/>
          <w:szCs w:val="26"/>
          <w:lang w:val="fr-FR"/>
        </w:rPr>
        <w:t xml:space="preserve"> c</w:t>
      </w:r>
      <w:r w:rsidRPr="00B5725C">
        <w:rPr>
          <w:spacing w:val="-5"/>
          <w:sz w:val="26"/>
          <w:szCs w:val="26"/>
          <w:lang w:val="fr-FR"/>
        </w:rPr>
        <w:t>h</w:t>
      </w:r>
      <w:r w:rsidRPr="00B5725C">
        <w:rPr>
          <w:sz w:val="26"/>
          <w:szCs w:val="26"/>
          <w:lang w:val="fr-FR"/>
        </w:rPr>
        <w:t>ỗ</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w:t>
      </w:r>
      <w:r w:rsidRPr="00B5725C">
        <w:rPr>
          <w:sz w:val="26"/>
          <w:szCs w:val="26"/>
          <w:lang w:val="fr-FR"/>
        </w:rPr>
        <w:t>n</w:t>
      </w:r>
      <w:r w:rsidRPr="00B5725C">
        <w:rPr>
          <w:spacing w:val="-2"/>
          <w:sz w:val="26"/>
          <w:szCs w:val="26"/>
          <w:lang w:val="fr-FR"/>
        </w:rPr>
        <w:t>ứ</w:t>
      </w:r>
      <w:r w:rsidRPr="00B5725C">
        <w:rPr>
          <w:spacing w:val="-1"/>
          <w:sz w:val="26"/>
          <w:szCs w:val="26"/>
          <w:lang w:val="fr-FR"/>
        </w:rPr>
        <w:t>t</w:t>
      </w:r>
      <w:r w:rsidRPr="00B5725C">
        <w:rPr>
          <w:sz w:val="26"/>
          <w:szCs w:val="26"/>
          <w:lang w:val="fr-FR"/>
        </w:rPr>
        <w:t>,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w:t>
      </w:r>
      <w:r w:rsidRPr="00B5725C">
        <w:rPr>
          <w:spacing w:val="-2"/>
          <w:sz w:val="26"/>
          <w:szCs w:val="26"/>
          <w:lang w:val="fr-FR"/>
        </w:rPr>
        <w:t>r</w:t>
      </w:r>
      <w:r w:rsidRPr="00B5725C">
        <w:rPr>
          <w:sz w:val="26"/>
          <w:szCs w:val="26"/>
          <w:lang w:val="fr-FR"/>
        </w:rPr>
        <w:t xml:space="preserve">ò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ũng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d</w:t>
      </w:r>
      <w:r w:rsidRPr="00B5725C">
        <w:rPr>
          <w:spacing w:val="4"/>
          <w:sz w:val="26"/>
          <w:szCs w:val="26"/>
          <w:lang w:val="fr-FR"/>
        </w:rPr>
        <w:t>ì</w:t>
      </w:r>
      <w:r w:rsidRPr="00B5725C">
        <w:rPr>
          <w:sz w:val="26"/>
          <w:szCs w:val="26"/>
          <w:lang w:val="fr-FR"/>
        </w:rPr>
        <w:t>m</w:t>
      </w:r>
      <w:r w:rsidRPr="00B5725C">
        <w:rPr>
          <w:spacing w:val="-12"/>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 n</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z w:val="26"/>
          <w:szCs w:val="26"/>
          <w:lang w:val="fr-FR"/>
        </w:rPr>
        <w:t>b</w:t>
      </w:r>
      <w:r w:rsidRPr="00B5725C">
        <w:rPr>
          <w:spacing w:val="6"/>
          <w:sz w:val="26"/>
          <w:szCs w:val="26"/>
          <w:lang w:val="fr-FR"/>
        </w:rPr>
        <w:t>ơ</w:t>
      </w:r>
      <w:r w:rsidRPr="00B5725C">
        <w:rPr>
          <w:sz w:val="26"/>
          <w:szCs w:val="26"/>
          <w:lang w:val="fr-FR"/>
        </w:rPr>
        <w:t>m</w:t>
      </w:r>
      <w:r w:rsidRPr="00B5725C">
        <w:rPr>
          <w:spacing w:val="-8"/>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hí</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1"/>
          <w:sz w:val="26"/>
          <w:szCs w:val="26"/>
          <w:lang w:val="fr-FR"/>
        </w:rPr>
        <w:t>i</w:t>
      </w:r>
      <w:r w:rsidRPr="00B5725C">
        <w:rPr>
          <w:spacing w:val="1"/>
          <w:sz w:val="26"/>
          <w:szCs w:val="26"/>
          <w:lang w:val="fr-FR"/>
        </w:rPr>
        <w:t>ế</w:t>
      </w:r>
      <w:r w:rsidRPr="00B5725C">
        <w:rPr>
          <w:spacing w:val="-1"/>
          <w:sz w:val="26"/>
          <w:szCs w:val="26"/>
          <w:lang w:val="fr-FR"/>
        </w:rPr>
        <w:t>t</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bọt</w:t>
      </w:r>
      <w:r w:rsidRPr="00B5725C">
        <w:rPr>
          <w:spacing w:val="-3"/>
          <w:sz w:val="26"/>
          <w:szCs w:val="26"/>
          <w:lang w:val="fr-FR"/>
        </w:rPr>
        <w:t xml:space="preserve"> </w:t>
      </w:r>
      <w:r w:rsidRPr="00B5725C">
        <w:rPr>
          <w:sz w:val="26"/>
          <w:szCs w:val="26"/>
          <w:lang w:val="fr-FR"/>
        </w:rPr>
        <w:t>khí</w:t>
      </w:r>
      <w:r w:rsidRPr="00B5725C">
        <w:rPr>
          <w:spacing w:val="-7"/>
          <w:sz w:val="26"/>
          <w:szCs w:val="26"/>
          <w:lang w:val="fr-FR"/>
        </w:rPr>
        <w:t xml:space="preserve"> </w:t>
      </w:r>
      <w:r w:rsidRPr="00B5725C">
        <w:rPr>
          <w:spacing w:val="-5"/>
          <w:sz w:val="26"/>
          <w:szCs w:val="26"/>
          <w:lang w:val="fr-FR"/>
        </w:rPr>
        <w:t>n</w:t>
      </w:r>
      <w:r w:rsidRPr="00B5725C">
        <w:rPr>
          <w:spacing w:val="5"/>
          <w:sz w:val="26"/>
          <w:szCs w:val="26"/>
          <w:lang w:val="fr-FR"/>
        </w:rPr>
        <w:t>ổ</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pacing w:val="-5"/>
          <w:sz w:val="26"/>
          <w:szCs w:val="26"/>
          <w:lang w:val="fr-FR"/>
        </w:rPr>
        <w:t>n.</w:t>
      </w:r>
    </w:p>
    <w:p w14:paraId="5EAA411F"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5</w:t>
      </w:r>
      <w:r w:rsidR="0017165D" w:rsidRPr="00B5725C">
        <w:rPr>
          <w:sz w:val="26"/>
          <w:szCs w:val="26"/>
          <w:lang w:val="fr-FR"/>
        </w:rPr>
        <w:t>:</w:t>
      </w:r>
      <w:r w:rsidR="0017165D" w:rsidRPr="00B5725C">
        <w:rPr>
          <w:spacing w:val="-5"/>
          <w:sz w:val="26"/>
          <w:szCs w:val="26"/>
          <w:lang w:val="fr-FR"/>
        </w:rPr>
        <w:t xml:space="preserve"> </w:t>
      </w:r>
      <w:r w:rsidR="0017165D" w:rsidRPr="00B5725C">
        <w:rPr>
          <w:spacing w:val="4"/>
          <w:sz w:val="26"/>
          <w:szCs w:val="26"/>
          <w:lang w:val="fr-FR"/>
        </w:rPr>
        <w:t>P</w:t>
      </w:r>
      <w:r w:rsidR="0017165D" w:rsidRPr="00B5725C">
        <w:rPr>
          <w:sz w:val="26"/>
          <w:szCs w:val="26"/>
          <w:lang w:val="fr-FR"/>
        </w:rPr>
        <w:t>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2"/>
          <w:sz w:val="26"/>
          <w:szCs w:val="26"/>
          <w:lang w:val="fr-FR"/>
        </w:rPr>
        <w:t xml:space="preserve"> </w:t>
      </w:r>
      <w:r w:rsidR="0017165D" w:rsidRPr="00B5725C">
        <w:rPr>
          <w:spacing w:val="1"/>
          <w:sz w:val="26"/>
          <w:szCs w:val="26"/>
          <w:lang w:val="fr-FR"/>
        </w:rPr>
        <w:t>K</w:t>
      </w:r>
      <w:r w:rsidR="0017165D" w:rsidRPr="00B5725C">
        <w:rPr>
          <w:spacing w:val="-5"/>
          <w:sz w:val="26"/>
          <w:szCs w:val="26"/>
          <w:lang w:val="fr-FR"/>
        </w:rPr>
        <w:t>i</w:t>
      </w:r>
      <w:r w:rsidR="0017165D" w:rsidRPr="00B5725C">
        <w:rPr>
          <w:spacing w:val="6"/>
          <w:sz w:val="26"/>
          <w:szCs w:val="26"/>
          <w:lang w:val="fr-FR"/>
        </w:rPr>
        <w:t>ể</w:t>
      </w:r>
      <w:r w:rsidR="0017165D" w:rsidRPr="00B5725C">
        <w:rPr>
          <w:sz w:val="26"/>
          <w:szCs w:val="26"/>
          <w:lang w:val="fr-FR"/>
        </w:rPr>
        <w:t>m</w:t>
      </w:r>
      <w:r w:rsidR="0017165D" w:rsidRPr="00B5725C">
        <w:rPr>
          <w:spacing w:val="-9"/>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z w:val="26"/>
          <w:szCs w:val="26"/>
          <w:lang w:val="fr-FR"/>
        </w:rPr>
        <w:t xml:space="preserve">a </w:t>
      </w:r>
      <w:r w:rsidR="00EC3814" w:rsidRPr="00B5725C">
        <w:rPr>
          <w:sz w:val="26"/>
          <w:szCs w:val="26"/>
          <w:lang w:val="fr-FR"/>
        </w:rPr>
        <w:t>đ</w:t>
      </w:r>
      <w:r w:rsidR="0017165D" w:rsidRPr="00B5725C">
        <w:rPr>
          <w:sz w:val="26"/>
          <w:szCs w:val="26"/>
          <w:lang w:val="fr-FR"/>
        </w:rPr>
        <w:t>ộ</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pacing w:val="3"/>
          <w:sz w:val="26"/>
          <w:szCs w:val="26"/>
          <w:lang w:val="fr-FR"/>
        </w:rPr>
        <w:t>ứ</w:t>
      </w:r>
      <w:r w:rsidR="0017165D" w:rsidRPr="00B5725C">
        <w:rPr>
          <w:sz w:val="26"/>
          <w:szCs w:val="26"/>
          <w:lang w:val="fr-FR"/>
        </w:rPr>
        <w:t>ng</w:t>
      </w:r>
      <w:r w:rsidR="0017165D" w:rsidRPr="00B5725C">
        <w:rPr>
          <w:spacing w:val="-9"/>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t</w:t>
      </w:r>
      <w:r w:rsidR="0017165D" w:rsidRPr="00B5725C">
        <w:rPr>
          <w:spacing w:val="1"/>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5"/>
          <w:sz w:val="26"/>
          <w:szCs w:val="26"/>
          <w:lang w:val="fr-FR"/>
        </w:rPr>
        <w:t>k</w:t>
      </w:r>
      <w:r w:rsidR="0017165D" w:rsidRPr="00B5725C">
        <w:rPr>
          <w:sz w:val="26"/>
          <w:szCs w:val="26"/>
          <w:lang w:val="fr-FR"/>
        </w:rPr>
        <w:t>hu</w:t>
      </w:r>
      <w:r w:rsidR="0017165D" w:rsidRPr="00B5725C">
        <w:rPr>
          <w:spacing w:val="-5"/>
          <w:sz w:val="26"/>
          <w:szCs w:val="26"/>
          <w:lang w:val="fr-FR"/>
        </w:rPr>
        <w:t>y</w:t>
      </w:r>
      <w:r w:rsidR="0017165D" w:rsidRPr="00B5725C">
        <w:rPr>
          <w:spacing w:val="6"/>
          <w:sz w:val="26"/>
          <w:szCs w:val="26"/>
          <w:lang w:val="fr-FR"/>
        </w:rPr>
        <w:t>ế</w:t>
      </w:r>
      <w:r w:rsidR="0017165D" w:rsidRPr="00B5725C">
        <w:rPr>
          <w:sz w:val="26"/>
          <w:szCs w:val="26"/>
          <w:lang w:val="fr-FR"/>
        </w:rPr>
        <w:t>t</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44912AA3" w14:textId="34758E4A" w:rsidR="0017165D" w:rsidRPr="00B5725C" w:rsidRDefault="0017165D" w:rsidP="002F699E">
      <w:pPr>
        <w:pStyle w:val="ListParagraph"/>
        <w:widowControl w:val="0"/>
        <w:numPr>
          <w:ilvl w:val="0"/>
          <w:numId w:val="52"/>
        </w:numPr>
        <w:jc w:val="both"/>
        <w:rPr>
          <w:sz w:val="26"/>
          <w:szCs w:val="26"/>
          <w:lang w:val="fr-FR"/>
        </w:rPr>
      </w:pPr>
      <w:r w:rsidRPr="00B5725C">
        <w:rPr>
          <w:b/>
          <w:bCs/>
          <w:spacing w:val="1"/>
          <w:sz w:val="26"/>
          <w:szCs w:val="26"/>
          <w:u w:val="single"/>
          <w:lang w:val="fr-FR"/>
        </w:rPr>
        <w:t>D</w:t>
      </w:r>
      <w:r w:rsidRPr="00B5725C">
        <w:rPr>
          <w:b/>
          <w:bCs/>
          <w:sz w:val="26"/>
          <w:szCs w:val="26"/>
          <w:u w:val="single"/>
          <w:lang w:val="fr-FR"/>
        </w:rPr>
        <w:t>ùn</w:t>
      </w:r>
      <w:r w:rsidRPr="00B5725C">
        <w:rPr>
          <w:sz w:val="26"/>
          <w:szCs w:val="26"/>
          <w:u w:val="single"/>
          <w:lang w:val="fr-FR"/>
        </w:rPr>
        <w:t>g</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00EC3814" w:rsidRPr="00B5725C">
        <w:rPr>
          <w:spacing w:val="5"/>
          <w:sz w:val="26"/>
          <w:szCs w:val="26"/>
          <w:lang w:val="fr-FR"/>
        </w:rPr>
        <w:t>đ</w:t>
      </w:r>
      <w:r w:rsidRPr="00B5725C">
        <w:rPr>
          <w:sz w:val="26"/>
          <w:szCs w:val="26"/>
          <w:lang w:val="fr-FR"/>
        </w:rPr>
        <w:t xml:space="preserve">o, </w:t>
      </w:r>
      <w:r w:rsidR="00EC3814" w:rsidRPr="00B5725C">
        <w:rPr>
          <w:sz w:val="26"/>
          <w:szCs w:val="26"/>
          <w:lang w:val="fr-FR"/>
        </w:rPr>
        <w:t>đ</w:t>
      </w:r>
      <w:r w:rsidRPr="00B5725C">
        <w:rPr>
          <w:sz w:val="26"/>
          <w:szCs w:val="26"/>
          <w:lang w:val="fr-FR"/>
        </w:rPr>
        <w:t>ối</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bề</w:t>
      </w:r>
      <w:r w:rsidRPr="00B5725C">
        <w:rPr>
          <w:spacing w:val="5"/>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ị</w:t>
      </w:r>
      <w:r w:rsidRPr="00B5725C">
        <w:rPr>
          <w:sz w:val="26"/>
          <w:szCs w:val="26"/>
          <w:lang w:val="fr-FR"/>
        </w:rPr>
        <w:t>u</w:t>
      </w:r>
      <w:r w:rsidRPr="00B5725C">
        <w:rPr>
          <w:spacing w:val="-8"/>
          <w:sz w:val="26"/>
          <w:szCs w:val="26"/>
          <w:lang w:val="fr-FR"/>
        </w:rPr>
        <w:t xml:space="preserve"> </w:t>
      </w:r>
      <w:r w:rsidRPr="00B5725C">
        <w:rPr>
          <w:spacing w:val="2"/>
          <w:sz w:val="26"/>
          <w:szCs w:val="26"/>
          <w:lang w:val="fr-FR"/>
        </w:rPr>
        <w:t>s</w:t>
      </w:r>
      <w:r w:rsidRPr="00B5725C">
        <w:rPr>
          <w:sz w:val="26"/>
          <w:szCs w:val="26"/>
          <w:lang w:val="fr-FR"/>
        </w:rPr>
        <w:t>ự</w:t>
      </w:r>
      <w:r w:rsidRPr="00B5725C">
        <w:rPr>
          <w:spacing w:val="2"/>
          <w:sz w:val="26"/>
          <w:szCs w:val="26"/>
          <w:lang w:val="fr-FR"/>
        </w:rPr>
        <w:t xml:space="preserve"> </w:t>
      </w:r>
      <w:r w:rsidRPr="00B5725C">
        <w:rPr>
          <w:spacing w:val="-1"/>
          <w:sz w:val="26"/>
          <w:szCs w:val="26"/>
          <w:lang w:val="fr-FR"/>
        </w:rPr>
        <w:t>m</w:t>
      </w:r>
      <w:r w:rsidRPr="00B5725C">
        <w:rPr>
          <w:spacing w:val="1"/>
          <w:sz w:val="26"/>
          <w:szCs w:val="26"/>
          <w:lang w:val="fr-FR"/>
        </w:rPr>
        <w:t>à</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z w:val="26"/>
          <w:szCs w:val="26"/>
          <w:lang w:val="fr-FR"/>
        </w:rPr>
        <w:t>do</w:t>
      </w:r>
      <w:r w:rsidRPr="00B5725C">
        <w:rPr>
          <w:spacing w:val="4"/>
          <w:sz w:val="26"/>
          <w:szCs w:val="26"/>
          <w:lang w:val="fr-FR"/>
        </w:rPr>
        <w:t xml:space="preserve"> </w:t>
      </w:r>
      <w:r w:rsidRPr="00B5725C">
        <w:rPr>
          <w:spacing w:val="-5"/>
          <w:sz w:val="26"/>
          <w:szCs w:val="26"/>
          <w:lang w:val="fr-FR"/>
        </w:rPr>
        <w:t>m</w:t>
      </w:r>
      <w:r w:rsidRPr="00B5725C">
        <w:rPr>
          <w:sz w:val="26"/>
          <w:szCs w:val="26"/>
          <w:lang w:val="fr-FR"/>
        </w:rPr>
        <w:t xml:space="preserve">a </w:t>
      </w:r>
      <w:r w:rsidRPr="00B5725C">
        <w:rPr>
          <w:spacing w:val="2"/>
          <w:sz w:val="26"/>
          <w:szCs w:val="26"/>
          <w:lang w:val="fr-FR"/>
        </w:rPr>
        <w:t>s</w:t>
      </w:r>
      <w:r w:rsidRPr="00B5725C">
        <w:rPr>
          <w:spacing w:val="1"/>
          <w:sz w:val="26"/>
          <w:szCs w:val="26"/>
          <w:lang w:val="fr-FR"/>
        </w:rPr>
        <w:t>á</w:t>
      </w:r>
      <w:r w:rsidRPr="00B5725C">
        <w:rPr>
          <w:spacing w:val="-1"/>
          <w:sz w:val="26"/>
          <w:szCs w:val="26"/>
          <w:lang w:val="fr-FR"/>
        </w:rPr>
        <w:t>t</w:t>
      </w:r>
      <w:r w:rsidRPr="00B5725C">
        <w:rPr>
          <w:sz w:val="26"/>
          <w:szCs w:val="26"/>
          <w:lang w:val="fr-FR"/>
        </w:rPr>
        <w:t>.</w:t>
      </w:r>
    </w:p>
    <w:p w14:paraId="00A426EA" w14:textId="4013A2B0" w:rsidR="003D2C42" w:rsidRPr="00B5725C" w:rsidRDefault="003D2C42" w:rsidP="002F699E">
      <w:pPr>
        <w:pStyle w:val="ListParagraph"/>
        <w:widowControl w:val="0"/>
        <w:numPr>
          <w:ilvl w:val="0"/>
          <w:numId w:val="52"/>
        </w:numPr>
        <w:jc w:val="both"/>
        <w:rPr>
          <w:sz w:val="26"/>
          <w:szCs w:val="26"/>
          <w:lang w:val="fr-FR"/>
        </w:rPr>
      </w:pP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5"/>
          <w:sz w:val="26"/>
          <w:szCs w:val="26"/>
          <w:lang w:val="fr-FR"/>
        </w:rPr>
        <w:t>đ</w:t>
      </w:r>
      <w:r w:rsidRPr="00B5725C">
        <w:rPr>
          <w:sz w:val="26"/>
          <w:szCs w:val="26"/>
          <w:lang w:val="fr-FR"/>
        </w:rPr>
        <w:t>o, đối</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bề</w:t>
      </w:r>
      <w:r w:rsidRPr="00B5725C">
        <w:rPr>
          <w:spacing w:val="5"/>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ị</w:t>
      </w:r>
      <w:r w:rsidRPr="00B5725C">
        <w:rPr>
          <w:sz w:val="26"/>
          <w:szCs w:val="26"/>
          <w:lang w:val="fr-FR"/>
        </w:rPr>
        <w:t>u</w:t>
      </w:r>
      <w:r w:rsidRPr="00B5725C">
        <w:rPr>
          <w:spacing w:val="-8"/>
          <w:sz w:val="26"/>
          <w:szCs w:val="26"/>
          <w:lang w:val="fr-FR"/>
        </w:rPr>
        <w:t xml:space="preserve"> </w:t>
      </w:r>
      <w:r w:rsidRPr="00B5725C">
        <w:rPr>
          <w:spacing w:val="2"/>
          <w:sz w:val="26"/>
          <w:szCs w:val="26"/>
          <w:lang w:val="fr-FR"/>
        </w:rPr>
        <w:t>s</w:t>
      </w:r>
      <w:r w:rsidRPr="00B5725C">
        <w:rPr>
          <w:sz w:val="26"/>
          <w:szCs w:val="26"/>
          <w:lang w:val="fr-FR"/>
        </w:rPr>
        <w:t>ự</w:t>
      </w:r>
      <w:r w:rsidRPr="00B5725C">
        <w:rPr>
          <w:spacing w:val="2"/>
          <w:sz w:val="26"/>
          <w:szCs w:val="26"/>
          <w:lang w:val="fr-FR"/>
        </w:rPr>
        <w:t xml:space="preserve"> </w:t>
      </w:r>
      <w:r w:rsidRPr="00B5725C">
        <w:rPr>
          <w:spacing w:val="-1"/>
          <w:sz w:val="26"/>
          <w:szCs w:val="26"/>
          <w:lang w:val="fr-FR"/>
        </w:rPr>
        <w:t>m</w:t>
      </w:r>
      <w:r w:rsidRPr="00B5725C">
        <w:rPr>
          <w:spacing w:val="1"/>
          <w:sz w:val="26"/>
          <w:szCs w:val="26"/>
          <w:lang w:val="fr-FR"/>
        </w:rPr>
        <w:t>à</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z w:val="26"/>
          <w:szCs w:val="26"/>
          <w:lang w:val="fr-FR"/>
        </w:rPr>
        <w:t>do</w:t>
      </w:r>
      <w:r w:rsidRPr="00B5725C">
        <w:rPr>
          <w:spacing w:val="4"/>
          <w:sz w:val="26"/>
          <w:szCs w:val="26"/>
          <w:lang w:val="fr-FR"/>
        </w:rPr>
        <w:t xml:space="preserve"> </w:t>
      </w:r>
      <w:r w:rsidRPr="00B5725C">
        <w:rPr>
          <w:spacing w:val="-5"/>
          <w:sz w:val="26"/>
          <w:szCs w:val="26"/>
          <w:lang w:val="fr-FR"/>
        </w:rPr>
        <w:t>m</w:t>
      </w:r>
      <w:r w:rsidRPr="00B5725C">
        <w:rPr>
          <w:sz w:val="26"/>
          <w:szCs w:val="26"/>
          <w:lang w:val="fr-FR"/>
        </w:rPr>
        <w:t xml:space="preserve">a </w:t>
      </w:r>
      <w:r w:rsidRPr="00B5725C">
        <w:rPr>
          <w:spacing w:val="2"/>
          <w:sz w:val="26"/>
          <w:szCs w:val="26"/>
          <w:lang w:val="fr-FR"/>
        </w:rPr>
        <w:t>s</w:t>
      </w:r>
      <w:r w:rsidRPr="00B5725C">
        <w:rPr>
          <w:spacing w:val="1"/>
          <w:sz w:val="26"/>
          <w:szCs w:val="26"/>
          <w:lang w:val="fr-FR"/>
        </w:rPr>
        <w:t>á</w:t>
      </w:r>
      <w:r w:rsidRPr="00B5725C">
        <w:rPr>
          <w:spacing w:val="-1"/>
          <w:sz w:val="26"/>
          <w:szCs w:val="26"/>
          <w:lang w:val="fr-FR"/>
        </w:rPr>
        <w:t>t</w:t>
      </w:r>
    </w:p>
    <w:p w14:paraId="101D8A08"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6</w:t>
      </w:r>
      <w:r w:rsidR="0017165D" w:rsidRPr="00B5725C">
        <w:rPr>
          <w:sz w:val="26"/>
          <w:szCs w:val="26"/>
          <w:lang w:val="fr-FR"/>
        </w:rPr>
        <w:t>:</w:t>
      </w:r>
      <w:r w:rsidR="0017165D" w:rsidRPr="00B5725C">
        <w:rPr>
          <w:spacing w:val="-5"/>
          <w:sz w:val="26"/>
          <w:szCs w:val="26"/>
          <w:lang w:val="fr-FR"/>
        </w:rPr>
        <w:t xml:space="preserve"> </w:t>
      </w:r>
      <w:r w:rsidR="0017165D" w:rsidRPr="00B5725C">
        <w:rPr>
          <w:spacing w:val="4"/>
          <w:sz w:val="26"/>
          <w:szCs w:val="26"/>
          <w:lang w:val="fr-FR"/>
        </w:rPr>
        <w:t>P</w:t>
      </w:r>
      <w:r w:rsidR="0017165D" w:rsidRPr="00B5725C">
        <w:rPr>
          <w:sz w:val="26"/>
          <w:szCs w:val="26"/>
          <w:lang w:val="fr-FR"/>
        </w:rPr>
        <w:t>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3"/>
          <w:sz w:val="26"/>
          <w:szCs w:val="26"/>
          <w:lang w:val="fr-FR"/>
        </w:rPr>
        <w:t xml:space="preserve"> </w:t>
      </w:r>
      <w:r w:rsidR="0017165D" w:rsidRPr="00B5725C">
        <w:rPr>
          <w:spacing w:val="3"/>
          <w:sz w:val="26"/>
          <w:szCs w:val="26"/>
          <w:lang w:val="fr-FR"/>
        </w:rPr>
        <w:t>T</w:t>
      </w:r>
      <w:r w:rsidR="0017165D" w:rsidRPr="00B5725C">
        <w:rPr>
          <w:sz w:val="26"/>
          <w:szCs w:val="26"/>
          <w:lang w:val="fr-FR"/>
        </w:rPr>
        <w:t>hử</w:t>
      </w:r>
      <w:r w:rsidR="0017165D" w:rsidRPr="00B5725C">
        <w:rPr>
          <w:spacing w:val="-5"/>
          <w:sz w:val="26"/>
          <w:szCs w:val="26"/>
          <w:lang w:val="fr-FR"/>
        </w:rPr>
        <w:t xml:space="preserve"> </w:t>
      </w:r>
      <w:r w:rsidR="0017165D" w:rsidRPr="00B5725C">
        <w:rPr>
          <w:sz w:val="26"/>
          <w:szCs w:val="26"/>
          <w:lang w:val="fr-FR"/>
        </w:rPr>
        <w:t>b</w:t>
      </w:r>
      <w:r w:rsidR="0017165D" w:rsidRPr="00B5725C">
        <w:rPr>
          <w:spacing w:val="6"/>
          <w:sz w:val="26"/>
          <w:szCs w:val="26"/>
          <w:lang w:val="fr-FR"/>
        </w:rPr>
        <w:t>ằ</w:t>
      </w:r>
      <w:r w:rsidR="0017165D" w:rsidRPr="00B5725C">
        <w:rPr>
          <w:sz w:val="26"/>
          <w:szCs w:val="26"/>
          <w:lang w:val="fr-FR"/>
        </w:rPr>
        <w:t>ng</w:t>
      </w:r>
      <w:r w:rsidR="0017165D" w:rsidRPr="00B5725C">
        <w:rPr>
          <w:spacing w:val="-8"/>
          <w:sz w:val="26"/>
          <w:szCs w:val="26"/>
          <w:lang w:val="fr-FR"/>
        </w:rPr>
        <w:t xml:space="preserve"> </w:t>
      </w:r>
      <w:r w:rsidR="0017165D" w:rsidRPr="00B5725C">
        <w:rPr>
          <w:sz w:val="26"/>
          <w:szCs w:val="26"/>
          <w:lang w:val="fr-FR"/>
        </w:rPr>
        <w:t>d</w:t>
      </w:r>
      <w:r w:rsidR="0017165D" w:rsidRPr="00B5725C">
        <w:rPr>
          <w:spacing w:val="6"/>
          <w:sz w:val="26"/>
          <w:szCs w:val="26"/>
          <w:lang w:val="fr-FR"/>
        </w:rPr>
        <w:t>ầ</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h</w:t>
      </w:r>
      <w:r w:rsidR="0017165D" w:rsidRPr="00B5725C">
        <w:rPr>
          <w:sz w:val="26"/>
          <w:szCs w:val="26"/>
          <w:lang w:val="fr-FR"/>
        </w:rPr>
        <w:t>oả</w:t>
      </w:r>
      <w:r w:rsidR="0017165D" w:rsidRPr="00B5725C">
        <w:rPr>
          <w:spacing w:val="-1"/>
          <w:sz w:val="26"/>
          <w:szCs w:val="26"/>
          <w:lang w:val="fr-FR"/>
        </w:rPr>
        <w:t xml:space="preserve"> </w:t>
      </w:r>
      <w:r w:rsidR="00EC3814" w:rsidRPr="00B5725C">
        <w:rPr>
          <w:sz w:val="26"/>
          <w:szCs w:val="26"/>
          <w:lang w:val="fr-FR"/>
        </w:rPr>
        <w:t>đ</w:t>
      </w:r>
      <w:r w:rsidR="0017165D" w:rsidRPr="00B5725C">
        <w:rPr>
          <w:sz w:val="26"/>
          <w:szCs w:val="26"/>
          <w:lang w:val="fr-FR"/>
        </w:rPr>
        <w:t>ể</w:t>
      </w:r>
      <w:r w:rsidR="0017165D" w:rsidRPr="00B5725C">
        <w:rPr>
          <w:spacing w:val="5"/>
          <w:sz w:val="26"/>
          <w:szCs w:val="26"/>
          <w:lang w:val="fr-FR"/>
        </w:rPr>
        <w:t xml:space="preserve"> </w:t>
      </w:r>
      <w:r w:rsidR="0017165D" w:rsidRPr="00B5725C">
        <w:rPr>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t</w:t>
      </w:r>
      <w:r w:rsidR="0017165D" w:rsidRPr="00B5725C">
        <w:rPr>
          <w:spacing w:val="1"/>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5"/>
          <w:sz w:val="26"/>
          <w:szCs w:val="26"/>
          <w:lang w:val="fr-FR"/>
        </w:rPr>
        <w:t>k</w:t>
      </w:r>
      <w:r w:rsidR="0017165D" w:rsidRPr="00B5725C">
        <w:rPr>
          <w:sz w:val="26"/>
          <w:szCs w:val="26"/>
          <w:lang w:val="fr-FR"/>
        </w:rPr>
        <w:t>huy</w:t>
      </w:r>
      <w:r w:rsidR="0017165D" w:rsidRPr="00B5725C">
        <w:rPr>
          <w:spacing w:val="1"/>
          <w:sz w:val="26"/>
          <w:szCs w:val="26"/>
          <w:lang w:val="fr-FR"/>
        </w:rPr>
        <w:t>ế</w:t>
      </w:r>
      <w:r w:rsidR="0017165D" w:rsidRPr="00B5725C">
        <w:rPr>
          <w:sz w:val="26"/>
          <w:szCs w:val="26"/>
          <w:lang w:val="fr-FR"/>
        </w:rPr>
        <w:t>t</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58450E13" w14:textId="2F850C51" w:rsidR="0017165D" w:rsidRPr="00B5725C" w:rsidRDefault="0017165D" w:rsidP="002F699E">
      <w:pPr>
        <w:pStyle w:val="ListParagraph"/>
        <w:widowControl w:val="0"/>
        <w:numPr>
          <w:ilvl w:val="0"/>
          <w:numId w:val="53"/>
        </w:numPr>
        <w:jc w:val="both"/>
        <w:rPr>
          <w:sz w:val="26"/>
          <w:szCs w:val="26"/>
          <w:lang w:val="fr-FR"/>
        </w:rPr>
      </w:pPr>
      <w:r w:rsidRPr="00B5725C">
        <w:rPr>
          <w:b/>
          <w:bCs/>
          <w:spacing w:val="1"/>
          <w:sz w:val="26"/>
          <w:szCs w:val="26"/>
          <w:u w:val="single"/>
          <w:lang w:val="fr-FR"/>
        </w:rPr>
        <w:t>D</w:t>
      </w:r>
      <w:r w:rsidRPr="00B5725C">
        <w:rPr>
          <w:b/>
          <w:bCs/>
          <w:spacing w:val="4"/>
          <w:sz w:val="26"/>
          <w:szCs w:val="26"/>
          <w:u w:val="single"/>
          <w:lang w:val="fr-FR"/>
        </w:rPr>
        <w:t>ì</w:t>
      </w:r>
      <w:r w:rsidRPr="00B5725C">
        <w:rPr>
          <w:b/>
          <w:bCs/>
          <w:sz w:val="26"/>
          <w:szCs w:val="26"/>
          <w:u w:val="single"/>
          <w:lang w:val="fr-FR"/>
        </w:rPr>
        <w:t>m</w:t>
      </w:r>
      <w:r w:rsidRPr="00B5725C">
        <w:rPr>
          <w:spacing w:val="-1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ừ</w:t>
      </w:r>
      <w:r w:rsidRPr="00B5725C">
        <w:rPr>
          <w:spacing w:val="-2"/>
          <w:sz w:val="26"/>
          <w:szCs w:val="26"/>
          <w:lang w:val="fr-FR"/>
        </w:rPr>
        <w:t xml:space="preserve"> </w:t>
      </w:r>
      <w:r w:rsidRPr="00B5725C">
        <w:rPr>
          <w:sz w:val="26"/>
          <w:szCs w:val="26"/>
          <w:lang w:val="fr-FR"/>
        </w:rPr>
        <w:t>15</w:t>
      </w:r>
      <w:r w:rsidRPr="00B5725C">
        <w:rPr>
          <w:spacing w:val="-1"/>
          <w:sz w:val="26"/>
          <w:szCs w:val="26"/>
          <w:lang w:val="fr-FR"/>
        </w:rPr>
        <w:t xml:space="preserve"> </w:t>
      </w:r>
      <w:r w:rsidR="00EC3814"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Pr="00B5725C">
        <w:rPr>
          <w:sz w:val="26"/>
          <w:szCs w:val="26"/>
          <w:lang w:val="fr-FR"/>
        </w:rPr>
        <w:t>30</w:t>
      </w:r>
      <w:r w:rsidRPr="00B5725C">
        <w:rPr>
          <w:spacing w:val="-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6"/>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d</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oả</w:t>
      </w:r>
      <w:r w:rsidRPr="00B5725C">
        <w:rPr>
          <w:spacing w:val="-1"/>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a</w:t>
      </w:r>
      <w:r w:rsidRPr="00B5725C">
        <w:rPr>
          <w:sz w:val="26"/>
          <w:szCs w:val="26"/>
          <w:lang w:val="fr-FR"/>
        </w:rPr>
        <w:t>u</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z w:val="26"/>
          <w:szCs w:val="26"/>
          <w:lang w:val="fr-FR"/>
        </w:rPr>
        <w:t>ô,</w:t>
      </w:r>
      <w:r w:rsidRPr="00B5725C">
        <w:rPr>
          <w:spacing w:val="-1"/>
          <w:sz w:val="26"/>
          <w:szCs w:val="26"/>
          <w:lang w:val="fr-FR"/>
        </w:rPr>
        <w:t xml:space="preserve"> </w:t>
      </w:r>
      <w:r w:rsidRPr="00B5725C">
        <w:rPr>
          <w:spacing w:val="2"/>
          <w:sz w:val="26"/>
          <w:szCs w:val="26"/>
          <w:lang w:val="fr-FR"/>
        </w:rPr>
        <w:t>s</w:t>
      </w:r>
      <w:r w:rsidRPr="00B5725C">
        <w:rPr>
          <w:spacing w:val="1"/>
          <w:sz w:val="26"/>
          <w:szCs w:val="26"/>
          <w:lang w:val="fr-FR"/>
        </w:rPr>
        <w:t>a</w:t>
      </w:r>
      <w:r w:rsidRPr="00B5725C">
        <w:rPr>
          <w:sz w:val="26"/>
          <w:szCs w:val="26"/>
          <w:lang w:val="fr-FR"/>
        </w:rPr>
        <w:t>u</w:t>
      </w:r>
      <w:r w:rsidRPr="00B5725C">
        <w:rPr>
          <w:spacing w:val="-7"/>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ắ</w:t>
      </w:r>
      <w:r w:rsidRPr="00B5725C">
        <w:rPr>
          <w:sz w:val="26"/>
          <w:szCs w:val="26"/>
          <w:lang w:val="fr-FR"/>
        </w:rPr>
        <w:t xml:space="preserve">c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6"/>
          <w:sz w:val="26"/>
          <w:szCs w:val="26"/>
          <w:lang w:val="fr-FR"/>
        </w:rPr>
        <w:t xml:space="preserve"> </w:t>
      </w:r>
      <w:r w:rsidRPr="00B5725C">
        <w:rPr>
          <w:sz w:val="26"/>
          <w:szCs w:val="26"/>
          <w:lang w:val="fr-FR"/>
        </w:rPr>
        <w:t xml:space="preserve">bề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3"/>
          <w:sz w:val="26"/>
          <w:szCs w:val="26"/>
          <w:lang w:val="fr-FR"/>
        </w:rPr>
        <w:t>(</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z w:val="26"/>
          <w:szCs w:val="26"/>
          <w:lang w:val="fr-FR"/>
        </w:rPr>
        <w:t>v</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ề</w:t>
      </w:r>
      <w:r w:rsidRPr="00B5725C">
        <w:rPr>
          <w:sz w:val="26"/>
          <w:szCs w:val="26"/>
          <w:lang w:val="fr-FR"/>
        </w:rPr>
        <w:t>n</w:t>
      </w:r>
      <w:r w:rsidRPr="00B5725C">
        <w:rPr>
          <w:spacing w:val="-1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à</w:t>
      </w:r>
      <w:r w:rsidRPr="00B5725C">
        <w:rPr>
          <w:sz w:val="26"/>
          <w:szCs w:val="26"/>
          <w:lang w:val="fr-FR"/>
        </w:rPr>
        <w:t>nh</w:t>
      </w:r>
      <w:r w:rsidRPr="00B5725C">
        <w:rPr>
          <w:spacing w:val="-9"/>
          <w:sz w:val="26"/>
          <w:szCs w:val="26"/>
          <w:lang w:val="fr-FR"/>
        </w:rPr>
        <w:t xml:space="preserve"> </w:t>
      </w:r>
      <w:r w:rsidRPr="00B5725C">
        <w:rPr>
          <w:sz w:val="26"/>
          <w:szCs w:val="26"/>
          <w:lang w:val="fr-FR"/>
        </w:rPr>
        <w:t>bộ</w:t>
      </w:r>
      <w:r w:rsidRPr="00B5725C">
        <w:rPr>
          <w:spacing w:val="4"/>
          <w:sz w:val="26"/>
          <w:szCs w:val="26"/>
          <w:lang w:val="fr-FR"/>
        </w:rPr>
        <w:t>t</w:t>
      </w:r>
      <w:r w:rsidRPr="00B5725C">
        <w:rPr>
          <w:sz w:val="26"/>
          <w:szCs w:val="26"/>
          <w:lang w:val="fr-FR"/>
        </w:rPr>
        <w:t>)</w:t>
      </w:r>
      <w:r w:rsidRPr="00B5725C">
        <w:rPr>
          <w:spacing w:val="-4"/>
          <w:sz w:val="26"/>
          <w:szCs w:val="26"/>
          <w:lang w:val="fr-FR"/>
        </w:rPr>
        <w:t xml:space="preserve"> </w:t>
      </w:r>
      <w:r w:rsidR="00EC3814" w:rsidRPr="00B5725C">
        <w:rPr>
          <w:sz w:val="26"/>
          <w:szCs w:val="26"/>
          <w:lang w:val="fr-FR"/>
        </w:rPr>
        <w:t>đ</w:t>
      </w:r>
      <w:r w:rsidRPr="00B5725C">
        <w:rPr>
          <w:sz w:val="26"/>
          <w:szCs w:val="26"/>
          <w:lang w:val="fr-FR"/>
        </w:rPr>
        <w:t>ể</w:t>
      </w:r>
      <w:r w:rsidRPr="00B5725C">
        <w:rPr>
          <w:spacing w:val="5"/>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Pr="00B5725C">
        <w:rPr>
          <w:spacing w:val="-1"/>
          <w:sz w:val="26"/>
          <w:szCs w:val="26"/>
          <w:lang w:val="fr-FR"/>
        </w:rPr>
        <w:t>l</w:t>
      </w:r>
      <w:r w:rsidRPr="00B5725C">
        <w:rPr>
          <w:spacing w:val="-5"/>
          <w:sz w:val="26"/>
          <w:szCs w:val="26"/>
          <w:lang w:val="fr-FR"/>
        </w:rPr>
        <w:t>ú</w:t>
      </w:r>
      <w:r w:rsidRPr="00B5725C">
        <w:rPr>
          <w:spacing w:val="1"/>
          <w:sz w:val="26"/>
          <w:szCs w:val="26"/>
          <w:lang w:val="fr-FR"/>
        </w:rPr>
        <w:t>c</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 xml:space="preserve">u </w:t>
      </w:r>
      <w:r w:rsidRPr="00B5725C">
        <w:rPr>
          <w:spacing w:val="-5"/>
          <w:sz w:val="26"/>
          <w:szCs w:val="26"/>
          <w:lang w:val="fr-FR"/>
        </w:rPr>
        <w:t>h</w:t>
      </w:r>
      <w:r w:rsidRPr="00B5725C">
        <w:rPr>
          <w:sz w:val="26"/>
          <w:szCs w:val="26"/>
          <w:lang w:val="fr-FR"/>
        </w:rPr>
        <w:t>oả</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ấ</w:t>
      </w:r>
      <w:r w:rsidRPr="00B5725C">
        <w:rPr>
          <w:sz w:val="26"/>
          <w:szCs w:val="26"/>
          <w:lang w:val="fr-FR"/>
        </w:rPr>
        <w:t>m</w:t>
      </w:r>
      <w:r w:rsidRPr="00B5725C">
        <w:rPr>
          <w:spacing w:val="-5"/>
          <w:sz w:val="26"/>
          <w:szCs w:val="26"/>
          <w:lang w:val="fr-FR"/>
        </w:rPr>
        <w:t xml:space="preserve"> l</w:t>
      </w:r>
      <w:r w:rsidRPr="00B5725C">
        <w:rPr>
          <w:spacing w:val="6"/>
          <w:sz w:val="26"/>
          <w:szCs w:val="26"/>
          <w:lang w:val="fr-FR"/>
        </w:rPr>
        <w:t>ê</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7"/>
          <w:sz w:val="26"/>
          <w:szCs w:val="26"/>
          <w:lang w:val="fr-FR"/>
        </w:rPr>
        <w:t xml:space="preserve"> </w:t>
      </w:r>
      <w:r w:rsidRPr="00B5725C">
        <w:rPr>
          <w:spacing w:val="-2"/>
          <w:sz w:val="26"/>
          <w:szCs w:val="26"/>
          <w:lang w:val="fr-FR"/>
        </w:rPr>
        <w:t>ư</w:t>
      </w:r>
      <w:r w:rsidRPr="00B5725C">
        <w:rPr>
          <w:spacing w:val="6"/>
          <w:sz w:val="26"/>
          <w:szCs w:val="26"/>
          <w:lang w:val="fr-FR"/>
        </w:rPr>
        <w:t>ớ</w:t>
      </w:r>
      <w:r w:rsidRPr="00B5725C">
        <w:rPr>
          <w:sz w:val="26"/>
          <w:szCs w:val="26"/>
          <w:lang w:val="fr-FR"/>
        </w:rPr>
        <w:t>t</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ấ</w:t>
      </w:r>
      <w:r w:rsidRPr="00B5725C">
        <w:rPr>
          <w:spacing w:val="-5"/>
          <w:sz w:val="26"/>
          <w:szCs w:val="26"/>
          <w:lang w:val="fr-FR"/>
        </w:rPr>
        <w:t>n</w:t>
      </w:r>
      <w:r w:rsidRPr="00B5725C">
        <w:rPr>
          <w:sz w:val="26"/>
          <w:szCs w:val="26"/>
          <w:lang w:val="fr-FR"/>
        </w:rPr>
        <w:t>.</w:t>
      </w:r>
    </w:p>
    <w:p w14:paraId="6A43363F" w14:textId="6F2671E1" w:rsidR="003D2C42" w:rsidRPr="00B5725C" w:rsidRDefault="003D2C42" w:rsidP="002F699E">
      <w:pPr>
        <w:pStyle w:val="ListParagraph"/>
        <w:widowControl w:val="0"/>
        <w:numPr>
          <w:ilvl w:val="0"/>
          <w:numId w:val="53"/>
        </w:numPr>
        <w:jc w:val="both"/>
        <w:rPr>
          <w:sz w:val="26"/>
          <w:szCs w:val="26"/>
          <w:lang w:val="fr-FR"/>
        </w:rPr>
      </w:pPr>
      <w:r w:rsidRPr="00B5725C">
        <w:rPr>
          <w:spacing w:val="1"/>
          <w:sz w:val="26"/>
          <w:szCs w:val="26"/>
          <w:lang w:val="fr-FR"/>
        </w:rPr>
        <w:t>D</w:t>
      </w:r>
      <w:r w:rsidRPr="00B5725C">
        <w:rPr>
          <w:spacing w:val="4"/>
          <w:sz w:val="26"/>
          <w:szCs w:val="26"/>
          <w:lang w:val="fr-FR"/>
        </w:rPr>
        <w:t>ì</w:t>
      </w:r>
      <w:r w:rsidRPr="00B5725C">
        <w:rPr>
          <w:sz w:val="26"/>
          <w:szCs w:val="26"/>
          <w:lang w:val="fr-FR"/>
        </w:rPr>
        <w:t>m</w:t>
      </w:r>
      <w:r w:rsidRPr="00B5725C">
        <w:rPr>
          <w:spacing w:val="-1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ừ</w:t>
      </w:r>
      <w:r w:rsidRPr="00B5725C">
        <w:rPr>
          <w:spacing w:val="-2"/>
          <w:sz w:val="26"/>
          <w:szCs w:val="26"/>
          <w:lang w:val="fr-FR"/>
        </w:rPr>
        <w:t xml:space="preserve"> </w:t>
      </w:r>
      <w:r w:rsidRPr="00B5725C">
        <w:rPr>
          <w:sz w:val="26"/>
          <w:szCs w:val="26"/>
          <w:lang w:val="fr-FR"/>
        </w:rPr>
        <w:t>15</w:t>
      </w:r>
      <w:r w:rsidRPr="00B5725C">
        <w:rPr>
          <w:spacing w:val="-1"/>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004D720A" w:rsidRPr="00B5725C">
        <w:rPr>
          <w:sz w:val="26"/>
          <w:szCs w:val="26"/>
          <w:lang w:val="fr-FR"/>
        </w:rPr>
        <w:t>25</w:t>
      </w:r>
      <w:r w:rsidRPr="00B5725C">
        <w:rPr>
          <w:spacing w:val="-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6"/>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00046043" w:rsidRPr="00B5725C">
        <w:rPr>
          <w:sz w:val="26"/>
          <w:szCs w:val="26"/>
          <w:lang w:val="fr-FR"/>
        </w:rPr>
        <w:t>thùng</w:t>
      </w:r>
      <w:r w:rsidRPr="00B5725C">
        <w:rPr>
          <w:spacing w:val="-1"/>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a</w:t>
      </w:r>
      <w:r w:rsidRPr="00B5725C">
        <w:rPr>
          <w:sz w:val="26"/>
          <w:szCs w:val="26"/>
          <w:lang w:val="fr-FR"/>
        </w:rPr>
        <w:t>u</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z w:val="26"/>
          <w:szCs w:val="26"/>
          <w:lang w:val="fr-FR"/>
        </w:rPr>
        <w:t>ô,</w:t>
      </w:r>
      <w:r w:rsidRPr="00B5725C">
        <w:rPr>
          <w:spacing w:val="-1"/>
          <w:sz w:val="26"/>
          <w:szCs w:val="26"/>
          <w:lang w:val="fr-FR"/>
        </w:rPr>
        <w:t xml:space="preserve"> </w:t>
      </w:r>
      <w:r w:rsidRPr="00B5725C">
        <w:rPr>
          <w:spacing w:val="2"/>
          <w:sz w:val="26"/>
          <w:szCs w:val="26"/>
          <w:lang w:val="fr-FR"/>
        </w:rPr>
        <w:t>s</w:t>
      </w:r>
      <w:r w:rsidRPr="00B5725C">
        <w:rPr>
          <w:spacing w:val="1"/>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ắ</w:t>
      </w:r>
      <w:r w:rsidRPr="00B5725C">
        <w:rPr>
          <w:sz w:val="26"/>
          <w:szCs w:val="26"/>
          <w:lang w:val="fr-FR"/>
        </w:rPr>
        <w:t xml:space="preserve">c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6"/>
          <w:sz w:val="26"/>
          <w:szCs w:val="26"/>
          <w:lang w:val="fr-FR"/>
        </w:rPr>
        <w:t xml:space="preserve"> </w:t>
      </w:r>
      <w:r w:rsidRPr="00B5725C">
        <w:rPr>
          <w:sz w:val="26"/>
          <w:szCs w:val="26"/>
          <w:lang w:val="fr-FR"/>
        </w:rPr>
        <w:t xml:space="preserve">bề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3"/>
          <w:sz w:val="26"/>
          <w:szCs w:val="26"/>
          <w:lang w:val="fr-FR"/>
        </w:rPr>
        <w:t>(</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z w:val="26"/>
          <w:szCs w:val="26"/>
          <w:lang w:val="fr-FR"/>
        </w:rPr>
        <w:t>v</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ề</w:t>
      </w:r>
      <w:r w:rsidRPr="00B5725C">
        <w:rPr>
          <w:sz w:val="26"/>
          <w:szCs w:val="26"/>
          <w:lang w:val="fr-FR"/>
        </w:rPr>
        <w:t>n</w:t>
      </w:r>
      <w:r w:rsidRPr="00B5725C">
        <w:rPr>
          <w:spacing w:val="-1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à</w:t>
      </w:r>
      <w:r w:rsidRPr="00B5725C">
        <w:rPr>
          <w:sz w:val="26"/>
          <w:szCs w:val="26"/>
          <w:lang w:val="fr-FR"/>
        </w:rPr>
        <w:t>nh</w:t>
      </w:r>
      <w:r w:rsidRPr="00B5725C">
        <w:rPr>
          <w:spacing w:val="-9"/>
          <w:sz w:val="26"/>
          <w:szCs w:val="26"/>
          <w:lang w:val="fr-FR"/>
        </w:rPr>
        <w:t xml:space="preserve"> </w:t>
      </w:r>
      <w:r w:rsidRPr="00B5725C">
        <w:rPr>
          <w:sz w:val="26"/>
          <w:szCs w:val="26"/>
          <w:lang w:val="fr-FR"/>
        </w:rPr>
        <w:t>bộ</w:t>
      </w:r>
      <w:r w:rsidRPr="00B5725C">
        <w:rPr>
          <w:spacing w:val="4"/>
          <w:sz w:val="26"/>
          <w:szCs w:val="26"/>
          <w:lang w:val="fr-FR"/>
        </w:rPr>
        <w:t>t</w:t>
      </w:r>
      <w:r w:rsidRPr="00B5725C">
        <w:rPr>
          <w:sz w:val="26"/>
          <w:szCs w:val="26"/>
          <w:lang w:val="fr-FR"/>
        </w:rPr>
        <w:t>)</w:t>
      </w:r>
      <w:r w:rsidRPr="00B5725C">
        <w:rPr>
          <w:spacing w:val="-4"/>
          <w:sz w:val="26"/>
          <w:szCs w:val="26"/>
          <w:lang w:val="fr-FR"/>
        </w:rPr>
        <w:t xml:space="preserve"> </w:t>
      </w:r>
      <w:r w:rsidRPr="00B5725C">
        <w:rPr>
          <w:sz w:val="26"/>
          <w:szCs w:val="26"/>
          <w:lang w:val="fr-FR"/>
        </w:rPr>
        <w:t>để</w:t>
      </w:r>
      <w:r w:rsidRPr="00B5725C">
        <w:rPr>
          <w:spacing w:val="5"/>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Pr="00B5725C">
        <w:rPr>
          <w:spacing w:val="-1"/>
          <w:sz w:val="26"/>
          <w:szCs w:val="26"/>
          <w:lang w:val="fr-FR"/>
        </w:rPr>
        <w:t>l</w:t>
      </w:r>
      <w:r w:rsidRPr="00B5725C">
        <w:rPr>
          <w:spacing w:val="-5"/>
          <w:sz w:val="26"/>
          <w:szCs w:val="26"/>
          <w:lang w:val="fr-FR"/>
        </w:rPr>
        <w:t>ú</w:t>
      </w:r>
      <w:r w:rsidRPr="00B5725C">
        <w:rPr>
          <w:spacing w:val="1"/>
          <w:sz w:val="26"/>
          <w:szCs w:val="26"/>
          <w:lang w:val="fr-FR"/>
        </w:rPr>
        <w:t>c</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 xml:space="preserve">u </w:t>
      </w:r>
      <w:r w:rsidRPr="00B5725C">
        <w:rPr>
          <w:spacing w:val="-5"/>
          <w:sz w:val="26"/>
          <w:szCs w:val="26"/>
          <w:lang w:val="fr-FR"/>
        </w:rPr>
        <w:t>h</w:t>
      </w:r>
      <w:r w:rsidRPr="00B5725C">
        <w:rPr>
          <w:sz w:val="26"/>
          <w:szCs w:val="26"/>
          <w:lang w:val="fr-FR"/>
        </w:rPr>
        <w:t>oả</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ấ</w:t>
      </w:r>
      <w:r w:rsidRPr="00B5725C">
        <w:rPr>
          <w:sz w:val="26"/>
          <w:szCs w:val="26"/>
          <w:lang w:val="fr-FR"/>
        </w:rPr>
        <w:t>m</w:t>
      </w:r>
      <w:r w:rsidRPr="00B5725C">
        <w:rPr>
          <w:spacing w:val="-5"/>
          <w:sz w:val="26"/>
          <w:szCs w:val="26"/>
          <w:lang w:val="fr-FR"/>
        </w:rPr>
        <w:t xml:space="preserve"> l</w:t>
      </w:r>
      <w:r w:rsidRPr="00B5725C">
        <w:rPr>
          <w:spacing w:val="6"/>
          <w:sz w:val="26"/>
          <w:szCs w:val="26"/>
          <w:lang w:val="fr-FR"/>
        </w:rPr>
        <w:t>ê</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7"/>
          <w:sz w:val="26"/>
          <w:szCs w:val="26"/>
          <w:lang w:val="fr-FR"/>
        </w:rPr>
        <w:t xml:space="preserve"> </w:t>
      </w:r>
      <w:r w:rsidRPr="00B5725C">
        <w:rPr>
          <w:spacing w:val="-2"/>
          <w:sz w:val="26"/>
          <w:szCs w:val="26"/>
          <w:lang w:val="fr-FR"/>
        </w:rPr>
        <w:t>ư</w:t>
      </w:r>
      <w:r w:rsidRPr="00B5725C">
        <w:rPr>
          <w:spacing w:val="6"/>
          <w:sz w:val="26"/>
          <w:szCs w:val="26"/>
          <w:lang w:val="fr-FR"/>
        </w:rPr>
        <w:t>ớ</w:t>
      </w:r>
      <w:r w:rsidRPr="00B5725C">
        <w:rPr>
          <w:sz w:val="26"/>
          <w:szCs w:val="26"/>
          <w:lang w:val="fr-FR"/>
        </w:rPr>
        <w:t>t</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ấ</w:t>
      </w:r>
      <w:r w:rsidRPr="00B5725C">
        <w:rPr>
          <w:spacing w:val="-5"/>
          <w:sz w:val="26"/>
          <w:szCs w:val="26"/>
          <w:lang w:val="fr-FR"/>
        </w:rPr>
        <w:t>n</w:t>
      </w:r>
      <w:r w:rsidRPr="00B5725C">
        <w:rPr>
          <w:sz w:val="26"/>
          <w:szCs w:val="26"/>
          <w:lang w:val="fr-FR"/>
        </w:rPr>
        <w:t>.</w:t>
      </w:r>
    </w:p>
    <w:p w14:paraId="586953E8" w14:textId="50095D7C" w:rsidR="006C2A4D" w:rsidRPr="00B5725C" w:rsidRDefault="006C2A4D" w:rsidP="002F699E">
      <w:pPr>
        <w:pStyle w:val="ListParagraph"/>
        <w:widowControl w:val="0"/>
        <w:numPr>
          <w:ilvl w:val="0"/>
          <w:numId w:val="53"/>
        </w:numPr>
        <w:jc w:val="both"/>
        <w:rPr>
          <w:sz w:val="26"/>
          <w:szCs w:val="26"/>
          <w:lang w:val="fr-FR"/>
        </w:rPr>
      </w:pPr>
      <w:r w:rsidRPr="00B5725C">
        <w:rPr>
          <w:spacing w:val="1"/>
          <w:sz w:val="26"/>
          <w:szCs w:val="26"/>
          <w:lang w:val="fr-FR"/>
        </w:rPr>
        <w:t>D</w:t>
      </w:r>
      <w:r w:rsidRPr="00B5725C">
        <w:rPr>
          <w:spacing w:val="4"/>
          <w:sz w:val="26"/>
          <w:szCs w:val="26"/>
          <w:lang w:val="fr-FR"/>
        </w:rPr>
        <w:t>ì</w:t>
      </w:r>
      <w:r w:rsidRPr="00B5725C">
        <w:rPr>
          <w:sz w:val="26"/>
          <w:szCs w:val="26"/>
          <w:lang w:val="fr-FR"/>
        </w:rPr>
        <w:t>m</w:t>
      </w:r>
      <w:r w:rsidRPr="00B5725C">
        <w:rPr>
          <w:spacing w:val="-1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ừ</w:t>
      </w:r>
      <w:r w:rsidRPr="00B5725C">
        <w:rPr>
          <w:spacing w:val="-2"/>
          <w:sz w:val="26"/>
          <w:szCs w:val="26"/>
          <w:lang w:val="fr-FR"/>
        </w:rPr>
        <w:t xml:space="preserve"> </w:t>
      </w:r>
      <w:r w:rsidR="00431AAB" w:rsidRPr="00B5725C">
        <w:rPr>
          <w:sz w:val="26"/>
          <w:szCs w:val="26"/>
          <w:lang w:val="fr-FR"/>
        </w:rPr>
        <w:t>25</w:t>
      </w:r>
      <w:r w:rsidRPr="00B5725C">
        <w:rPr>
          <w:spacing w:val="-1"/>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Pr="00B5725C">
        <w:rPr>
          <w:sz w:val="26"/>
          <w:szCs w:val="26"/>
          <w:lang w:val="fr-FR"/>
        </w:rPr>
        <w:t>35</w:t>
      </w:r>
      <w:r w:rsidRPr="00B5725C">
        <w:rPr>
          <w:spacing w:val="-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6"/>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thùng</w:t>
      </w:r>
      <w:r w:rsidRPr="00B5725C">
        <w:rPr>
          <w:spacing w:val="-1"/>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a</w:t>
      </w:r>
      <w:r w:rsidRPr="00B5725C">
        <w:rPr>
          <w:sz w:val="26"/>
          <w:szCs w:val="26"/>
          <w:lang w:val="fr-FR"/>
        </w:rPr>
        <w:t>u</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z w:val="26"/>
          <w:szCs w:val="26"/>
          <w:lang w:val="fr-FR"/>
        </w:rPr>
        <w:t>ô,</w:t>
      </w:r>
      <w:r w:rsidRPr="00B5725C">
        <w:rPr>
          <w:spacing w:val="-1"/>
          <w:sz w:val="26"/>
          <w:szCs w:val="26"/>
          <w:lang w:val="fr-FR"/>
        </w:rPr>
        <w:t xml:space="preserve"> </w:t>
      </w:r>
      <w:r w:rsidRPr="00B5725C">
        <w:rPr>
          <w:spacing w:val="2"/>
          <w:sz w:val="26"/>
          <w:szCs w:val="26"/>
          <w:lang w:val="fr-FR"/>
        </w:rPr>
        <w:t>s</w:t>
      </w:r>
      <w:r w:rsidRPr="00B5725C">
        <w:rPr>
          <w:spacing w:val="1"/>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ắ</w:t>
      </w:r>
      <w:r w:rsidRPr="00B5725C">
        <w:rPr>
          <w:sz w:val="26"/>
          <w:szCs w:val="26"/>
          <w:lang w:val="fr-FR"/>
        </w:rPr>
        <w:t xml:space="preserve">c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6"/>
          <w:sz w:val="26"/>
          <w:szCs w:val="26"/>
          <w:lang w:val="fr-FR"/>
        </w:rPr>
        <w:t xml:space="preserve"> </w:t>
      </w:r>
      <w:r w:rsidRPr="00B5725C">
        <w:rPr>
          <w:sz w:val="26"/>
          <w:szCs w:val="26"/>
          <w:lang w:val="fr-FR"/>
        </w:rPr>
        <w:t xml:space="preserve">bề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3"/>
          <w:sz w:val="26"/>
          <w:szCs w:val="26"/>
          <w:lang w:val="fr-FR"/>
        </w:rPr>
        <w:t>(</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z w:val="26"/>
          <w:szCs w:val="26"/>
          <w:lang w:val="fr-FR"/>
        </w:rPr>
        <w:t>v</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ề</w:t>
      </w:r>
      <w:r w:rsidRPr="00B5725C">
        <w:rPr>
          <w:sz w:val="26"/>
          <w:szCs w:val="26"/>
          <w:lang w:val="fr-FR"/>
        </w:rPr>
        <w:t>n</w:t>
      </w:r>
      <w:r w:rsidRPr="00B5725C">
        <w:rPr>
          <w:spacing w:val="-1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à</w:t>
      </w:r>
      <w:r w:rsidRPr="00B5725C">
        <w:rPr>
          <w:sz w:val="26"/>
          <w:szCs w:val="26"/>
          <w:lang w:val="fr-FR"/>
        </w:rPr>
        <w:t>nh</w:t>
      </w:r>
      <w:r w:rsidRPr="00B5725C">
        <w:rPr>
          <w:spacing w:val="-9"/>
          <w:sz w:val="26"/>
          <w:szCs w:val="26"/>
          <w:lang w:val="fr-FR"/>
        </w:rPr>
        <w:t xml:space="preserve"> </w:t>
      </w:r>
      <w:r w:rsidRPr="00B5725C">
        <w:rPr>
          <w:sz w:val="26"/>
          <w:szCs w:val="26"/>
          <w:lang w:val="fr-FR"/>
        </w:rPr>
        <w:t>bộ</w:t>
      </w:r>
      <w:r w:rsidRPr="00B5725C">
        <w:rPr>
          <w:spacing w:val="4"/>
          <w:sz w:val="26"/>
          <w:szCs w:val="26"/>
          <w:lang w:val="fr-FR"/>
        </w:rPr>
        <w:t>t</w:t>
      </w:r>
      <w:r w:rsidRPr="00B5725C">
        <w:rPr>
          <w:sz w:val="26"/>
          <w:szCs w:val="26"/>
          <w:lang w:val="fr-FR"/>
        </w:rPr>
        <w:t>)</w:t>
      </w:r>
      <w:r w:rsidRPr="00B5725C">
        <w:rPr>
          <w:spacing w:val="-4"/>
          <w:sz w:val="26"/>
          <w:szCs w:val="26"/>
          <w:lang w:val="fr-FR"/>
        </w:rPr>
        <w:t xml:space="preserve"> </w:t>
      </w:r>
      <w:r w:rsidRPr="00B5725C">
        <w:rPr>
          <w:sz w:val="26"/>
          <w:szCs w:val="26"/>
          <w:lang w:val="fr-FR"/>
        </w:rPr>
        <w:t>để</w:t>
      </w:r>
      <w:r w:rsidRPr="00B5725C">
        <w:rPr>
          <w:spacing w:val="5"/>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Pr="00B5725C">
        <w:rPr>
          <w:spacing w:val="-1"/>
          <w:sz w:val="26"/>
          <w:szCs w:val="26"/>
          <w:lang w:val="fr-FR"/>
        </w:rPr>
        <w:t>l</w:t>
      </w:r>
      <w:r w:rsidRPr="00B5725C">
        <w:rPr>
          <w:spacing w:val="-5"/>
          <w:sz w:val="26"/>
          <w:szCs w:val="26"/>
          <w:lang w:val="fr-FR"/>
        </w:rPr>
        <w:t>ú</w:t>
      </w:r>
      <w:r w:rsidRPr="00B5725C">
        <w:rPr>
          <w:spacing w:val="1"/>
          <w:sz w:val="26"/>
          <w:szCs w:val="26"/>
          <w:lang w:val="fr-FR"/>
        </w:rPr>
        <w:t>c</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 xml:space="preserve">u </w:t>
      </w:r>
      <w:r w:rsidRPr="00B5725C">
        <w:rPr>
          <w:spacing w:val="-5"/>
          <w:sz w:val="26"/>
          <w:szCs w:val="26"/>
          <w:lang w:val="fr-FR"/>
        </w:rPr>
        <w:t>h</w:t>
      </w:r>
      <w:r w:rsidRPr="00B5725C">
        <w:rPr>
          <w:sz w:val="26"/>
          <w:szCs w:val="26"/>
          <w:lang w:val="fr-FR"/>
        </w:rPr>
        <w:t>oả</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ấ</w:t>
      </w:r>
      <w:r w:rsidRPr="00B5725C">
        <w:rPr>
          <w:sz w:val="26"/>
          <w:szCs w:val="26"/>
          <w:lang w:val="fr-FR"/>
        </w:rPr>
        <w:t>m</w:t>
      </w:r>
      <w:r w:rsidRPr="00B5725C">
        <w:rPr>
          <w:spacing w:val="-5"/>
          <w:sz w:val="26"/>
          <w:szCs w:val="26"/>
          <w:lang w:val="fr-FR"/>
        </w:rPr>
        <w:t xml:space="preserve"> l</w:t>
      </w:r>
      <w:r w:rsidRPr="00B5725C">
        <w:rPr>
          <w:spacing w:val="6"/>
          <w:sz w:val="26"/>
          <w:szCs w:val="26"/>
          <w:lang w:val="fr-FR"/>
        </w:rPr>
        <w:t>ê</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7"/>
          <w:sz w:val="26"/>
          <w:szCs w:val="26"/>
          <w:lang w:val="fr-FR"/>
        </w:rPr>
        <w:t xml:space="preserve"> </w:t>
      </w:r>
      <w:r w:rsidRPr="00B5725C">
        <w:rPr>
          <w:spacing w:val="-2"/>
          <w:sz w:val="26"/>
          <w:szCs w:val="26"/>
          <w:lang w:val="fr-FR"/>
        </w:rPr>
        <w:t>ư</w:t>
      </w:r>
      <w:r w:rsidRPr="00B5725C">
        <w:rPr>
          <w:spacing w:val="6"/>
          <w:sz w:val="26"/>
          <w:szCs w:val="26"/>
          <w:lang w:val="fr-FR"/>
        </w:rPr>
        <w:t>ớ</w:t>
      </w:r>
      <w:r w:rsidRPr="00B5725C">
        <w:rPr>
          <w:sz w:val="26"/>
          <w:szCs w:val="26"/>
          <w:lang w:val="fr-FR"/>
        </w:rPr>
        <w:t>t</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ấ</w:t>
      </w:r>
      <w:r w:rsidRPr="00B5725C">
        <w:rPr>
          <w:spacing w:val="-5"/>
          <w:sz w:val="26"/>
          <w:szCs w:val="26"/>
          <w:lang w:val="fr-FR"/>
        </w:rPr>
        <w:t>n.</w:t>
      </w:r>
    </w:p>
    <w:p w14:paraId="3F7EB137" w14:textId="4F7C6C22" w:rsidR="006C2A4D" w:rsidRPr="00B5725C" w:rsidRDefault="006C2A4D" w:rsidP="002F699E">
      <w:pPr>
        <w:pStyle w:val="ListParagraph"/>
        <w:widowControl w:val="0"/>
        <w:numPr>
          <w:ilvl w:val="0"/>
          <w:numId w:val="53"/>
        </w:numPr>
        <w:jc w:val="both"/>
        <w:rPr>
          <w:sz w:val="26"/>
          <w:szCs w:val="26"/>
          <w:lang w:val="fr-FR"/>
        </w:rPr>
      </w:pPr>
      <w:r w:rsidRPr="00B5725C">
        <w:rPr>
          <w:spacing w:val="1"/>
          <w:sz w:val="26"/>
          <w:szCs w:val="26"/>
          <w:lang w:val="fr-FR"/>
        </w:rPr>
        <w:t>D</w:t>
      </w:r>
      <w:r w:rsidRPr="00B5725C">
        <w:rPr>
          <w:spacing w:val="4"/>
          <w:sz w:val="26"/>
          <w:szCs w:val="26"/>
          <w:lang w:val="fr-FR"/>
        </w:rPr>
        <w:t>ì</w:t>
      </w:r>
      <w:r w:rsidRPr="00B5725C">
        <w:rPr>
          <w:sz w:val="26"/>
          <w:szCs w:val="26"/>
          <w:lang w:val="fr-FR"/>
        </w:rPr>
        <w:t>m</w:t>
      </w:r>
      <w:r w:rsidRPr="00B5725C">
        <w:rPr>
          <w:spacing w:val="-1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6"/>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t</w:t>
      </w:r>
      <w:r w:rsidRPr="00B5725C">
        <w:rPr>
          <w:sz w:val="26"/>
          <w:szCs w:val="26"/>
          <w:lang w:val="fr-FR"/>
        </w:rPr>
        <w:t>ừ</w:t>
      </w:r>
      <w:r w:rsidRPr="00B5725C">
        <w:rPr>
          <w:spacing w:val="-2"/>
          <w:sz w:val="26"/>
          <w:szCs w:val="26"/>
          <w:lang w:val="fr-FR"/>
        </w:rPr>
        <w:t xml:space="preserve"> </w:t>
      </w:r>
      <w:r w:rsidR="005546F5" w:rsidRPr="00B5725C">
        <w:rPr>
          <w:sz w:val="26"/>
          <w:szCs w:val="26"/>
          <w:lang w:val="fr-FR"/>
        </w:rPr>
        <w:t>1</w:t>
      </w:r>
      <w:r w:rsidRPr="00B5725C">
        <w:rPr>
          <w:sz w:val="26"/>
          <w:szCs w:val="26"/>
          <w:lang w:val="fr-FR"/>
        </w:rPr>
        <w:t>0</w:t>
      </w:r>
      <w:r w:rsidRPr="00B5725C">
        <w:rPr>
          <w:spacing w:val="-1"/>
          <w:sz w:val="26"/>
          <w:szCs w:val="26"/>
          <w:lang w:val="fr-FR"/>
        </w:rPr>
        <w:t xml:space="preserve"> </w:t>
      </w:r>
      <w:r w:rsidRPr="00B5725C">
        <w:rPr>
          <w:sz w:val="26"/>
          <w:szCs w:val="26"/>
          <w:lang w:val="fr-FR"/>
        </w:rPr>
        <w:t>đ</w:t>
      </w:r>
      <w:r w:rsidRPr="00B5725C">
        <w:rPr>
          <w:spacing w:val="6"/>
          <w:sz w:val="26"/>
          <w:szCs w:val="26"/>
          <w:lang w:val="fr-FR"/>
        </w:rPr>
        <w:t>ế</w:t>
      </w:r>
      <w:r w:rsidRPr="00B5725C">
        <w:rPr>
          <w:sz w:val="26"/>
          <w:szCs w:val="26"/>
          <w:lang w:val="fr-FR"/>
        </w:rPr>
        <w:t>n</w:t>
      </w:r>
      <w:r w:rsidRPr="00B5725C">
        <w:rPr>
          <w:spacing w:val="-7"/>
          <w:sz w:val="26"/>
          <w:szCs w:val="26"/>
          <w:lang w:val="fr-FR"/>
        </w:rPr>
        <w:t xml:space="preserve"> </w:t>
      </w:r>
      <w:r w:rsidR="00431AAB" w:rsidRPr="00B5725C">
        <w:rPr>
          <w:sz w:val="26"/>
          <w:szCs w:val="26"/>
          <w:lang w:val="fr-FR"/>
        </w:rPr>
        <w:t>20</w:t>
      </w:r>
      <w:r w:rsidRPr="00B5725C">
        <w:rPr>
          <w:spacing w:val="-1"/>
          <w:sz w:val="26"/>
          <w:szCs w:val="26"/>
          <w:lang w:val="fr-FR"/>
        </w:rPr>
        <w:t xml:space="preserve"> </w:t>
      </w:r>
      <w:r w:rsidRPr="00B5725C">
        <w:rPr>
          <w:spacing w:val="5"/>
          <w:sz w:val="26"/>
          <w:szCs w:val="26"/>
          <w:lang w:val="fr-FR"/>
        </w:rPr>
        <w:t>p</w:t>
      </w:r>
      <w:r w:rsidRPr="00B5725C">
        <w:rPr>
          <w:sz w:val="26"/>
          <w:szCs w:val="26"/>
          <w:lang w:val="fr-FR"/>
        </w:rPr>
        <w:t>h</w:t>
      </w:r>
      <w:r w:rsidRPr="00B5725C">
        <w:rPr>
          <w:spacing w:val="-6"/>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thùng</w:t>
      </w:r>
      <w:r w:rsidRPr="00B5725C">
        <w:rPr>
          <w:spacing w:val="-1"/>
          <w:sz w:val="26"/>
          <w:szCs w:val="26"/>
          <w:lang w:val="fr-FR"/>
        </w:rPr>
        <w:t xml:space="preserve"> </w:t>
      </w:r>
      <w:r w:rsidRPr="00B5725C">
        <w:rPr>
          <w:spacing w:val="-2"/>
          <w:sz w:val="26"/>
          <w:szCs w:val="26"/>
          <w:lang w:val="fr-FR"/>
        </w:rPr>
        <w:t>r</w:t>
      </w:r>
      <w:r w:rsidRPr="00B5725C">
        <w:rPr>
          <w:spacing w:val="5"/>
          <w:sz w:val="26"/>
          <w:szCs w:val="26"/>
          <w:lang w:val="fr-FR"/>
        </w:rPr>
        <w:t>ồ</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a</w:t>
      </w:r>
      <w:r w:rsidRPr="00B5725C">
        <w:rPr>
          <w:sz w:val="26"/>
          <w:szCs w:val="26"/>
          <w:lang w:val="fr-FR"/>
        </w:rPr>
        <w:t>u</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z w:val="26"/>
          <w:szCs w:val="26"/>
          <w:lang w:val="fr-FR"/>
        </w:rPr>
        <w:t>ô,</w:t>
      </w:r>
      <w:r w:rsidRPr="00B5725C">
        <w:rPr>
          <w:spacing w:val="-1"/>
          <w:sz w:val="26"/>
          <w:szCs w:val="26"/>
          <w:lang w:val="fr-FR"/>
        </w:rPr>
        <w:t xml:space="preserve"> </w:t>
      </w:r>
      <w:r w:rsidRPr="00B5725C">
        <w:rPr>
          <w:spacing w:val="2"/>
          <w:sz w:val="26"/>
          <w:szCs w:val="26"/>
          <w:lang w:val="fr-FR"/>
        </w:rPr>
        <w:t>s</w:t>
      </w:r>
      <w:r w:rsidRPr="00B5725C">
        <w:rPr>
          <w:spacing w:val="1"/>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ắ</w:t>
      </w:r>
      <w:r w:rsidRPr="00B5725C">
        <w:rPr>
          <w:sz w:val="26"/>
          <w:szCs w:val="26"/>
          <w:lang w:val="fr-FR"/>
        </w:rPr>
        <w:t xml:space="preserve">c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l</w:t>
      </w:r>
      <w:r w:rsidRPr="00B5725C">
        <w:rPr>
          <w:spacing w:val="6"/>
          <w:sz w:val="26"/>
          <w:szCs w:val="26"/>
          <w:lang w:val="fr-FR"/>
        </w:rPr>
        <w:t>ê</w:t>
      </w:r>
      <w:r w:rsidRPr="00B5725C">
        <w:rPr>
          <w:sz w:val="26"/>
          <w:szCs w:val="26"/>
          <w:lang w:val="fr-FR"/>
        </w:rPr>
        <w:t>n</w:t>
      </w:r>
      <w:r w:rsidRPr="00B5725C">
        <w:rPr>
          <w:spacing w:val="-6"/>
          <w:sz w:val="26"/>
          <w:szCs w:val="26"/>
          <w:lang w:val="fr-FR"/>
        </w:rPr>
        <w:t xml:space="preserve"> </w:t>
      </w:r>
      <w:r w:rsidRPr="00B5725C">
        <w:rPr>
          <w:sz w:val="26"/>
          <w:szCs w:val="26"/>
          <w:lang w:val="fr-FR"/>
        </w:rPr>
        <w:t xml:space="preserve">bề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3"/>
          <w:sz w:val="26"/>
          <w:szCs w:val="26"/>
          <w:lang w:val="fr-FR"/>
        </w:rPr>
        <w:t>(</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o</w:t>
      </w:r>
      <w:r w:rsidRPr="00B5725C">
        <w:rPr>
          <w:spacing w:val="6"/>
          <w:sz w:val="26"/>
          <w:szCs w:val="26"/>
          <w:lang w:val="fr-FR"/>
        </w:rPr>
        <w:t>ạ</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ấ</w:t>
      </w:r>
      <w:r w:rsidRPr="00B5725C">
        <w:rPr>
          <w:sz w:val="26"/>
          <w:szCs w:val="26"/>
          <w:lang w:val="fr-FR"/>
        </w:rPr>
        <w:t>n</w:t>
      </w:r>
      <w:r w:rsidRPr="00B5725C">
        <w:rPr>
          <w:spacing w:val="-8"/>
          <w:sz w:val="26"/>
          <w:szCs w:val="26"/>
          <w:lang w:val="fr-FR"/>
        </w:rPr>
        <w:t xml:space="preserve"> </w:t>
      </w:r>
      <w:r w:rsidRPr="00B5725C">
        <w:rPr>
          <w:sz w:val="26"/>
          <w:szCs w:val="26"/>
          <w:lang w:val="fr-FR"/>
        </w:rPr>
        <w:t>v</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ề</w:t>
      </w:r>
      <w:r w:rsidRPr="00B5725C">
        <w:rPr>
          <w:sz w:val="26"/>
          <w:szCs w:val="26"/>
          <w:lang w:val="fr-FR"/>
        </w:rPr>
        <w:t>n</w:t>
      </w:r>
      <w:r w:rsidRPr="00B5725C">
        <w:rPr>
          <w:spacing w:val="-1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à</w:t>
      </w:r>
      <w:r w:rsidRPr="00B5725C">
        <w:rPr>
          <w:sz w:val="26"/>
          <w:szCs w:val="26"/>
          <w:lang w:val="fr-FR"/>
        </w:rPr>
        <w:t>nh</w:t>
      </w:r>
      <w:r w:rsidRPr="00B5725C">
        <w:rPr>
          <w:spacing w:val="-9"/>
          <w:sz w:val="26"/>
          <w:szCs w:val="26"/>
          <w:lang w:val="fr-FR"/>
        </w:rPr>
        <w:t xml:space="preserve"> </w:t>
      </w:r>
      <w:r w:rsidRPr="00B5725C">
        <w:rPr>
          <w:sz w:val="26"/>
          <w:szCs w:val="26"/>
          <w:lang w:val="fr-FR"/>
        </w:rPr>
        <w:t>bộ</w:t>
      </w:r>
      <w:r w:rsidRPr="00B5725C">
        <w:rPr>
          <w:spacing w:val="4"/>
          <w:sz w:val="26"/>
          <w:szCs w:val="26"/>
          <w:lang w:val="fr-FR"/>
        </w:rPr>
        <w:t>t</w:t>
      </w:r>
      <w:r w:rsidRPr="00B5725C">
        <w:rPr>
          <w:sz w:val="26"/>
          <w:szCs w:val="26"/>
          <w:lang w:val="fr-FR"/>
        </w:rPr>
        <w:t>)</w:t>
      </w:r>
      <w:r w:rsidRPr="00B5725C">
        <w:rPr>
          <w:spacing w:val="-4"/>
          <w:sz w:val="26"/>
          <w:szCs w:val="26"/>
          <w:lang w:val="fr-FR"/>
        </w:rPr>
        <w:t xml:space="preserve"> </w:t>
      </w:r>
      <w:r w:rsidRPr="00B5725C">
        <w:rPr>
          <w:sz w:val="26"/>
          <w:szCs w:val="26"/>
          <w:lang w:val="fr-FR"/>
        </w:rPr>
        <w:t>để</w:t>
      </w:r>
      <w:r w:rsidRPr="00B5725C">
        <w:rPr>
          <w:spacing w:val="5"/>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Pr="00B5725C">
        <w:rPr>
          <w:spacing w:val="-1"/>
          <w:sz w:val="26"/>
          <w:szCs w:val="26"/>
          <w:lang w:val="fr-FR"/>
        </w:rPr>
        <w:t>l</w:t>
      </w:r>
      <w:r w:rsidRPr="00B5725C">
        <w:rPr>
          <w:spacing w:val="-5"/>
          <w:sz w:val="26"/>
          <w:szCs w:val="26"/>
          <w:lang w:val="fr-FR"/>
        </w:rPr>
        <w:t>ú</w:t>
      </w:r>
      <w:r w:rsidRPr="00B5725C">
        <w:rPr>
          <w:spacing w:val="1"/>
          <w:sz w:val="26"/>
          <w:szCs w:val="26"/>
          <w:lang w:val="fr-FR"/>
        </w:rPr>
        <w:t>c</w:t>
      </w:r>
      <w:r w:rsidRPr="00B5725C">
        <w:rPr>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z w:val="26"/>
          <w:szCs w:val="26"/>
          <w:lang w:val="fr-FR"/>
        </w:rPr>
        <w:t>ỗ</w:t>
      </w:r>
      <w:r w:rsidRPr="00B5725C">
        <w:rPr>
          <w:spacing w:val="-2"/>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n</w:t>
      </w:r>
      <w:r w:rsidRPr="00B5725C">
        <w:rPr>
          <w:spacing w:val="3"/>
          <w:sz w:val="26"/>
          <w:szCs w:val="26"/>
          <w:lang w:val="fr-FR"/>
        </w:rPr>
        <w:t>ứ</w:t>
      </w:r>
      <w:r w:rsidRPr="00B5725C">
        <w:rPr>
          <w:sz w:val="26"/>
          <w:szCs w:val="26"/>
          <w:lang w:val="fr-FR"/>
        </w:rPr>
        <w:t>t</w:t>
      </w:r>
      <w:r w:rsidRPr="00B5725C">
        <w:rPr>
          <w:spacing w:val="-3"/>
          <w:sz w:val="26"/>
          <w:szCs w:val="26"/>
          <w:lang w:val="fr-FR"/>
        </w:rPr>
        <w:t xml:space="preserve"> </w:t>
      </w:r>
      <w:r w:rsidRPr="00B5725C">
        <w:rPr>
          <w:spacing w:val="2"/>
          <w:sz w:val="26"/>
          <w:szCs w:val="26"/>
          <w:lang w:val="fr-FR"/>
        </w:rPr>
        <w:t>s</w:t>
      </w:r>
      <w:r w:rsidRPr="00B5725C">
        <w:rPr>
          <w:sz w:val="26"/>
          <w:szCs w:val="26"/>
          <w:lang w:val="fr-FR"/>
        </w:rPr>
        <w:t>ẽ</w:t>
      </w:r>
      <w:r w:rsidRPr="00B5725C">
        <w:rPr>
          <w:spacing w:val="1"/>
          <w:sz w:val="26"/>
          <w:szCs w:val="26"/>
          <w:lang w:val="fr-FR"/>
        </w:rPr>
        <w:t xml:space="preserve"> c</w:t>
      </w:r>
      <w:r w:rsidRPr="00B5725C">
        <w:rPr>
          <w:sz w:val="26"/>
          <w:szCs w:val="26"/>
          <w:lang w:val="fr-FR"/>
        </w:rPr>
        <w:t>ó</w:t>
      </w:r>
      <w:r w:rsidRPr="00B5725C">
        <w:rPr>
          <w:spacing w:val="-1"/>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 xml:space="preserve">u </w:t>
      </w:r>
      <w:r w:rsidRPr="00B5725C">
        <w:rPr>
          <w:spacing w:val="-5"/>
          <w:sz w:val="26"/>
          <w:szCs w:val="26"/>
          <w:lang w:val="fr-FR"/>
        </w:rPr>
        <w:t>h</w:t>
      </w:r>
      <w:r w:rsidRPr="00B5725C">
        <w:rPr>
          <w:sz w:val="26"/>
          <w:szCs w:val="26"/>
          <w:lang w:val="fr-FR"/>
        </w:rPr>
        <w:t>oả</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ấ</w:t>
      </w:r>
      <w:r w:rsidRPr="00B5725C">
        <w:rPr>
          <w:sz w:val="26"/>
          <w:szCs w:val="26"/>
          <w:lang w:val="fr-FR"/>
        </w:rPr>
        <w:t>m</w:t>
      </w:r>
      <w:r w:rsidRPr="00B5725C">
        <w:rPr>
          <w:spacing w:val="-5"/>
          <w:sz w:val="26"/>
          <w:szCs w:val="26"/>
          <w:lang w:val="fr-FR"/>
        </w:rPr>
        <w:t xml:space="preserve"> l</w:t>
      </w:r>
      <w:r w:rsidRPr="00B5725C">
        <w:rPr>
          <w:spacing w:val="6"/>
          <w:sz w:val="26"/>
          <w:szCs w:val="26"/>
          <w:lang w:val="fr-FR"/>
        </w:rPr>
        <w:t>ê</w:t>
      </w:r>
      <w:r w:rsidRPr="00B5725C">
        <w:rPr>
          <w:sz w:val="26"/>
          <w:szCs w:val="26"/>
          <w:lang w:val="fr-FR"/>
        </w:rPr>
        <w:t>n</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à</w:t>
      </w:r>
      <w:r w:rsidRPr="00B5725C">
        <w:rPr>
          <w:sz w:val="26"/>
          <w:szCs w:val="26"/>
          <w:lang w:val="fr-FR"/>
        </w:rPr>
        <w:t>m</w:t>
      </w:r>
      <w:r w:rsidRPr="00B5725C">
        <w:rPr>
          <w:spacing w:val="-7"/>
          <w:sz w:val="26"/>
          <w:szCs w:val="26"/>
          <w:lang w:val="fr-FR"/>
        </w:rPr>
        <w:t xml:space="preserve"> </w:t>
      </w:r>
      <w:r w:rsidRPr="00B5725C">
        <w:rPr>
          <w:spacing w:val="-2"/>
          <w:sz w:val="26"/>
          <w:szCs w:val="26"/>
          <w:lang w:val="fr-FR"/>
        </w:rPr>
        <w:t>ư</w:t>
      </w:r>
      <w:r w:rsidRPr="00B5725C">
        <w:rPr>
          <w:spacing w:val="6"/>
          <w:sz w:val="26"/>
          <w:szCs w:val="26"/>
          <w:lang w:val="fr-FR"/>
        </w:rPr>
        <w:t>ớ</w:t>
      </w:r>
      <w:r w:rsidRPr="00B5725C">
        <w:rPr>
          <w:sz w:val="26"/>
          <w:szCs w:val="26"/>
          <w:lang w:val="fr-FR"/>
        </w:rPr>
        <w:t>t</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ấ</w:t>
      </w:r>
      <w:r w:rsidRPr="00B5725C">
        <w:rPr>
          <w:spacing w:val="-5"/>
          <w:sz w:val="26"/>
          <w:szCs w:val="26"/>
          <w:lang w:val="fr-FR"/>
        </w:rPr>
        <w:t>n.</w:t>
      </w:r>
    </w:p>
    <w:p w14:paraId="6C39DF71" w14:textId="596BBFA1"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7</w:t>
      </w:r>
      <w:r w:rsidR="0017165D" w:rsidRPr="00B5725C">
        <w:rPr>
          <w:sz w:val="26"/>
          <w:szCs w:val="26"/>
          <w:lang w:val="fr-FR"/>
        </w:rPr>
        <w:t>:</w:t>
      </w:r>
      <w:r w:rsidR="0017165D" w:rsidRPr="00B5725C">
        <w:rPr>
          <w:spacing w:val="-5"/>
          <w:sz w:val="26"/>
          <w:szCs w:val="26"/>
          <w:lang w:val="fr-FR"/>
        </w:rPr>
        <w:t xml:space="preserve"> </w:t>
      </w:r>
      <w:r w:rsidR="0017165D" w:rsidRPr="00B5725C">
        <w:rPr>
          <w:spacing w:val="4"/>
          <w:sz w:val="26"/>
          <w:szCs w:val="26"/>
          <w:lang w:val="fr-FR"/>
        </w:rPr>
        <w:t>P</w:t>
      </w:r>
      <w:r w:rsidR="0017165D" w:rsidRPr="00B5725C">
        <w:rPr>
          <w:sz w:val="26"/>
          <w:szCs w:val="26"/>
          <w:lang w:val="fr-FR"/>
        </w:rPr>
        <w:t>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3"/>
          <w:sz w:val="26"/>
          <w:szCs w:val="26"/>
          <w:lang w:val="fr-FR"/>
        </w:rPr>
        <w:t xml:space="preserve"> </w:t>
      </w:r>
      <w:r w:rsidR="0017165D" w:rsidRPr="00B5725C">
        <w:rPr>
          <w:spacing w:val="5"/>
          <w:sz w:val="26"/>
          <w:szCs w:val="26"/>
          <w:lang w:val="fr-FR"/>
        </w:rPr>
        <w:t>D</w:t>
      </w:r>
      <w:r w:rsidR="0017165D" w:rsidRPr="00B5725C">
        <w:rPr>
          <w:sz w:val="26"/>
          <w:szCs w:val="26"/>
          <w:lang w:val="fr-FR"/>
        </w:rPr>
        <w:t>ùng</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z w:val="26"/>
          <w:szCs w:val="26"/>
          <w:lang w:val="fr-FR"/>
        </w:rPr>
        <w:t>dò</w:t>
      </w:r>
      <w:r w:rsidR="0017165D" w:rsidRPr="00B5725C">
        <w:rPr>
          <w:spacing w:val="-1"/>
          <w:sz w:val="26"/>
          <w:szCs w:val="26"/>
          <w:lang w:val="fr-FR"/>
        </w:rPr>
        <w:t xml:space="preserve"> </w:t>
      </w:r>
      <w:r w:rsidR="0017165D" w:rsidRPr="00B5725C">
        <w:rPr>
          <w:spacing w:val="5"/>
          <w:sz w:val="26"/>
          <w:szCs w:val="26"/>
          <w:lang w:val="fr-FR"/>
        </w:rPr>
        <w:t>k</w:t>
      </w:r>
      <w:r w:rsidR="0017165D" w:rsidRPr="00B5725C">
        <w:rPr>
          <w:sz w:val="26"/>
          <w:szCs w:val="26"/>
          <w:lang w:val="fr-FR"/>
        </w:rPr>
        <w:t>hu</w:t>
      </w:r>
      <w:r w:rsidR="0017165D" w:rsidRPr="00B5725C">
        <w:rPr>
          <w:spacing w:val="-5"/>
          <w:sz w:val="26"/>
          <w:szCs w:val="26"/>
          <w:lang w:val="fr-FR"/>
        </w:rPr>
        <w:t>y</w:t>
      </w:r>
      <w:r w:rsidR="0017165D" w:rsidRPr="00B5725C">
        <w:rPr>
          <w:spacing w:val="1"/>
          <w:sz w:val="26"/>
          <w:szCs w:val="26"/>
          <w:lang w:val="fr-FR"/>
        </w:rPr>
        <w:t>ế</w:t>
      </w:r>
      <w:r w:rsidR="0017165D" w:rsidRPr="00B5725C">
        <w:rPr>
          <w:sz w:val="26"/>
          <w:szCs w:val="26"/>
          <w:lang w:val="fr-FR"/>
        </w:rPr>
        <w:t>t</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1"/>
          <w:sz w:val="26"/>
          <w:szCs w:val="26"/>
          <w:lang w:val="fr-FR"/>
        </w:rPr>
        <w:t>ậ</w:t>
      </w:r>
      <w:r w:rsidR="0017165D" w:rsidRPr="00B5725C">
        <w:rPr>
          <w:sz w:val="26"/>
          <w:szCs w:val="26"/>
          <w:lang w:val="fr-FR"/>
        </w:rPr>
        <w:t>t</w:t>
      </w:r>
      <w:r w:rsidR="0017165D" w:rsidRPr="00B5725C">
        <w:rPr>
          <w:spacing w:val="-2"/>
          <w:sz w:val="26"/>
          <w:szCs w:val="26"/>
          <w:lang w:val="fr-FR"/>
        </w:rPr>
        <w:t xml:space="preserve"> </w:t>
      </w:r>
      <w:r w:rsidR="0017165D" w:rsidRPr="00B5725C">
        <w:rPr>
          <w:sz w:val="26"/>
          <w:szCs w:val="26"/>
          <w:lang w:val="fr-FR"/>
        </w:rPr>
        <w:t>b</w:t>
      </w:r>
      <w:r w:rsidR="0017165D" w:rsidRPr="00B5725C">
        <w:rPr>
          <w:spacing w:val="1"/>
          <w:sz w:val="26"/>
          <w:szCs w:val="26"/>
          <w:lang w:val="fr-FR"/>
        </w:rPr>
        <w:t>ằ</w:t>
      </w:r>
      <w:r w:rsidR="0017165D" w:rsidRPr="00B5725C">
        <w:rPr>
          <w:sz w:val="26"/>
          <w:szCs w:val="26"/>
          <w:lang w:val="fr-FR"/>
        </w:rPr>
        <w:t>ng</w:t>
      </w:r>
      <w:r w:rsidR="0017165D" w:rsidRPr="00B5725C">
        <w:rPr>
          <w:spacing w:val="-8"/>
          <w:sz w:val="26"/>
          <w:szCs w:val="26"/>
          <w:lang w:val="fr-FR"/>
        </w:rPr>
        <w:t xml:space="preserve"> </w:t>
      </w:r>
      <w:r w:rsidR="0017165D" w:rsidRPr="00B5725C">
        <w:rPr>
          <w:spacing w:val="-1"/>
          <w:sz w:val="26"/>
          <w:szCs w:val="26"/>
          <w:lang w:val="fr-FR"/>
        </w:rPr>
        <w:t>t</w:t>
      </w:r>
      <w:r w:rsidR="0017165D" w:rsidRPr="00B5725C">
        <w:rPr>
          <w:sz w:val="26"/>
          <w:szCs w:val="26"/>
          <w:lang w:val="fr-FR"/>
        </w:rPr>
        <w:t>ừ</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 xml:space="preserve">à </w:t>
      </w:r>
      <w:r w:rsidR="0017165D" w:rsidRPr="00B5725C">
        <w:rPr>
          <w:spacing w:val="7"/>
          <w:sz w:val="26"/>
          <w:szCs w:val="26"/>
          <w:lang w:val="fr-FR"/>
        </w:rPr>
        <w:t>s</w:t>
      </w:r>
      <w:r w:rsidR="0017165D" w:rsidRPr="00B5725C">
        <w:rPr>
          <w:spacing w:val="-5"/>
          <w:sz w:val="26"/>
          <w:szCs w:val="26"/>
          <w:lang w:val="fr-FR"/>
        </w:rPr>
        <w:t>i</w:t>
      </w:r>
      <w:r w:rsidR="0017165D" w:rsidRPr="00B5725C">
        <w:rPr>
          <w:spacing w:val="6"/>
          <w:sz w:val="26"/>
          <w:szCs w:val="26"/>
          <w:lang w:val="fr-FR"/>
        </w:rPr>
        <w:t>ê</w:t>
      </w:r>
      <w:r w:rsidR="0017165D" w:rsidRPr="00B5725C">
        <w:rPr>
          <w:sz w:val="26"/>
          <w:szCs w:val="26"/>
          <w:lang w:val="fr-FR"/>
        </w:rPr>
        <w:t>u</w:t>
      </w:r>
      <w:r w:rsidR="0017165D" w:rsidRPr="00B5725C">
        <w:rPr>
          <w:spacing w:val="-7"/>
          <w:sz w:val="26"/>
          <w:szCs w:val="26"/>
          <w:lang w:val="fr-FR"/>
        </w:rPr>
        <w:t xml:space="preserve"> </w:t>
      </w:r>
      <w:r w:rsidR="0017165D" w:rsidRPr="00B5725C">
        <w:rPr>
          <w:spacing w:val="6"/>
          <w:sz w:val="26"/>
          <w:szCs w:val="26"/>
          <w:lang w:val="fr-FR"/>
        </w:rPr>
        <w:t>â</w:t>
      </w:r>
      <w:r w:rsidR="0017165D" w:rsidRPr="00B5725C">
        <w:rPr>
          <w:sz w:val="26"/>
          <w:szCs w:val="26"/>
          <w:lang w:val="fr-FR"/>
        </w:rPr>
        <w:t>m</w:t>
      </w:r>
      <w:r w:rsidR="0017165D" w:rsidRPr="00B5725C">
        <w:rPr>
          <w:spacing w:val="-11"/>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t</w:t>
      </w:r>
      <w:r w:rsidR="0017165D" w:rsidRPr="00B5725C">
        <w:rPr>
          <w:spacing w:val="1"/>
          <w:sz w:val="26"/>
          <w:szCs w:val="26"/>
          <w:lang w:val="fr-FR"/>
        </w:rPr>
        <w:t xml:space="preserve"> </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ệ</w:t>
      </w:r>
      <w:r w:rsidR="0017165D" w:rsidRPr="00B5725C">
        <w:rPr>
          <w:sz w:val="26"/>
          <w:szCs w:val="26"/>
          <w:lang w:val="fr-FR"/>
        </w:rPr>
        <w:t>n</w:t>
      </w:r>
      <w:r w:rsidR="0017165D" w:rsidRPr="00B5725C">
        <w:rPr>
          <w:spacing w:val="-8"/>
          <w:sz w:val="26"/>
          <w:szCs w:val="26"/>
          <w:lang w:val="fr-FR"/>
        </w:rPr>
        <w:t xml:space="preserve"> </w:t>
      </w:r>
      <w:r w:rsidR="0017165D" w:rsidRPr="00B5725C">
        <w:rPr>
          <w:spacing w:val="5"/>
          <w:sz w:val="26"/>
          <w:szCs w:val="26"/>
          <w:lang w:val="fr-FR"/>
        </w:rPr>
        <w:t>k</w:t>
      </w:r>
      <w:r w:rsidR="0017165D" w:rsidRPr="00B5725C">
        <w:rPr>
          <w:sz w:val="26"/>
          <w:szCs w:val="26"/>
          <w:lang w:val="fr-FR"/>
        </w:rPr>
        <w:t>hu</w:t>
      </w:r>
      <w:r w:rsidR="0017165D" w:rsidRPr="00B5725C">
        <w:rPr>
          <w:spacing w:val="-5"/>
          <w:sz w:val="26"/>
          <w:szCs w:val="26"/>
          <w:lang w:val="fr-FR"/>
        </w:rPr>
        <w:t>y</w:t>
      </w:r>
      <w:r w:rsidR="0017165D" w:rsidRPr="00B5725C">
        <w:rPr>
          <w:spacing w:val="1"/>
          <w:sz w:val="26"/>
          <w:szCs w:val="26"/>
          <w:lang w:val="fr-FR"/>
        </w:rPr>
        <w:t>ế</w:t>
      </w:r>
      <w:r w:rsidR="0017165D" w:rsidRPr="00B5725C">
        <w:rPr>
          <w:sz w:val="26"/>
          <w:szCs w:val="26"/>
          <w:lang w:val="fr-FR"/>
        </w:rPr>
        <w:t>t</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1"/>
          <w:sz w:val="26"/>
          <w:szCs w:val="26"/>
          <w:lang w:val="fr-FR"/>
        </w:rPr>
        <w:t>ậ</w:t>
      </w:r>
      <w:r w:rsidR="0017165D" w:rsidRPr="00B5725C">
        <w:rPr>
          <w:sz w:val="26"/>
          <w:szCs w:val="26"/>
          <w:lang w:val="fr-FR"/>
        </w:rPr>
        <w:t xml:space="preserve">t </w:t>
      </w:r>
      <w:r w:rsidR="0017165D" w:rsidRPr="00B5725C">
        <w:rPr>
          <w:spacing w:val="1"/>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033DEB83" w14:textId="77777777" w:rsidR="00FF396F" w:rsidRPr="00B5725C" w:rsidRDefault="0017165D" w:rsidP="009153FE">
      <w:pPr>
        <w:widowControl w:val="0"/>
        <w:jc w:val="both"/>
        <w:rPr>
          <w:sz w:val="26"/>
          <w:szCs w:val="26"/>
          <w:lang w:val="fr-FR"/>
        </w:rPr>
      </w:pPr>
      <w:r w:rsidRPr="00B5725C">
        <w:rPr>
          <w:strike/>
          <w:spacing w:val="-26"/>
          <w:w w:val="99"/>
          <w:sz w:val="26"/>
          <w:szCs w:val="26"/>
          <w:lang w:val="fr-FR"/>
        </w:rPr>
        <w:t xml:space="preserve"> </w:t>
      </w:r>
      <w:r w:rsidRPr="00B5725C">
        <w:rPr>
          <w:strike/>
          <w:spacing w:val="1"/>
          <w:sz w:val="26"/>
          <w:szCs w:val="26"/>
          <w:lang w:val="fr-FR"/>
        </w:rPr>
        <w:t>a</w:t>
      </w:r>
      <w:r w:rsidRPr="00B5725C">
        <w:rPr>
          <w:sz w:val="26"/>
          <w:szCs w:val="26"/>
          <w:lang w:val="fr-FR"/>
        </w:rPr>
        <w:t>)</w:t>
      </w:r>
      <w:r w:rsidRPr="00B5725C">
        <w:rPr>
          <w:spacing w:val="70"/>
          <w:sz w:val="26"/>
          <w:szCs w:val="26"/>
          <w:lang w:val="fr-FR"/>
        </w:rPr>
        <w:t xml:space="preserve"> </w:t>
      </w:r>
      <w:r w:rsidR="00EC3814" w:rsidRPr="00B5725C">
        <w:rPr>
          <w:spacing w:val="1"/>
          <w:w w:val="143"/>
          <w:sz w:val="26"/>
          <w:szCs w:val="26"/>
          <w:lang w:val="fr-FR"/>
        </w:rPr>
        <w:t>Đ</w:t>
      </w:r>
      <w:r w:rsidRPr="00B5725C">
        <w:rPr>
          <w:w w:val="99"/>
          <w:sz w:val="26"/>
          <w:szCs w:val="26"/>
          <w:lang w:val="fr-FR"/>
        </w:rPr>
        <w:t>ể</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á</w:t>
      </w:r>
      <w:r w:rsidRPr="00B5725C">
        <w:rPr>
          <w:sz w:val="26"/>
          <w:szCs w:val="26"/>
          <w:lang w:val="fr-FR"/>
        </w:rPr>
        <w:t>t</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z w:val="26"/>
          <w:szCs w:val="26"/>
          <w:lang w:val="fr-FR"/>
        </w:rPr>
        <w:t>vị</w:t>
      </w:r>
      <w:r w:rsidRPr="00B5725C">
        <w:rPr>
          <w:spacing w:val="-5"/>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z w:val="26"/>
          <w:szCs w:val="26"/>
          <w:lang w:val="fr-FR"/>
        </w:rPr>
        <w:t>í</w:t>
      </w:r>
      <w:r w:rsidRPr="00B5725C">
        <w:rPr>
          <w:spacing w:val="-1"/>
          <w:sz w:val="26"/>
          <w:szCs w:val="26"/>
          <w:lang w:val="fr-FR"/>
        </w:rPr>
        <w:t xml:space="preserve"> </w:t>
      </w:r>
      <w:r w:rsidRPr="00B5725C">
        <w:rPr>
          <w:spacing w:val="-5"/>
          <w:sz w:val="26"/>
          <w:szCs w:val="26"/>
          <w:lang w:val="fr-FR"/>
        </w:rPr>
        <w:t>v</w:t>
      </w:r>
      <w:r w:rsidRPr="00B5725C">
        <w:rPr>
          <w:sz w:val="26"/>
          <w:szCs w:val="26"/>
          <w:lang w:val="fr-FR"/>
        </w:rPr>
        <w:t xml:space="preserve">à </w:t>
      </w:r>
      <w:r w:rsidR="00EC3814" w:rsidRPr="00B5725C">
        <w:rPr>
          <w:sz w:val="26"/>
          <w:szCs w:val="26"/>
          <w:lang w:val="fr-FR"/>
        </w:rPr>
        <w:t>đ</w:t>
      </w:r>
      <w:r w:rsidRPr="00B5725C">
        <w:rPr>
          <w:spacing w:val="5"/>
          <w:sz w:val="26"/>
          <w:szCs w:val="26"/>
          <w:lang w:val="fr-FR"/>
        </w:rPr>
        <w:t>ô</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ả 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á</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v</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n</w:t>
      </w:r>
      <w:r w:rsidRPr="00B5725C">
        <w:rPr>
          <w:spacing w:val="-2"/>
          <w:sz w:val="26"/>
          <w:szCs w:val="26"/>
          <w:lang w:val="fr-FR"/>
        </w:rPr>
        <w:t>ứ</w:t>
      </w:r>
      <w:r w:rsidRPr="00B5725C">
        <w:rPr>
          <w:spacing w:val="-1"/>
          <w:sz w:val="26"/>
          <w:szCs w:val="26"/>
          <w:lang w:val="fr-FR"/>
        </w:rPr>
        <w:t>t</w:t>
      </w:r>
      <w:r w:rsidRPr="00B5725C">
        <w:rPr>
          <w:sz w:val="26"/>
          <w:szCs w:val="26"/>
          <w:lang w:val="fr-FR"/>
        </w:rPr>
        <w:t xml:space="preserve">, </w:t>
      </w:r>
      <w:r w:rsidRPr="00B5725C">
        <w:rPr>
          <w:spacing w:val="-2"/>
          <w:sz w:val="26"/>
          <w:szCs w:val="26"/>
          <w:lang w:val="fr-FR"/>
        </w:rPr>
        <w:t>r</w:t>
      </w:r>
      <w:r w:rsidRPr="00B5725C">
        <w:rPr>
          <w:sz w:val="26"/>
          <w:szCs w:val="26"/>
          <w:lang w:val="fr-FR"/>
        </w:rPr>
        <w:t>ỗ</w:t>
      </w:r>
    </w:p>
    <w:p w14:paraId="7980C4FF" w14:textId="734D3AA0" w:rsidR="0017165D" w:rsidRPr="00B5725C" w:rsidRDefault="0017165D" w:rsidP="009153FE">
      <w:pPr>
        <w:widowControl w:val="0"/>
        <w:jc w:val="both"/>
        <w:rPr>
          <w:sz w:val="26"/>
          <w:szCs w:val="26"/>
          <w:lang w:val="fr-FR"/>
        </w:rPr>
      </w:pPr>
      <w:r w:rsidRPr="00B5725C">
        <w:rPr>
          <w:sz w:val="26"/>
          <w:szCs w:val="26"/>
          <w:lang w:val="fr-FR"/>
        </w:rPr>
        <w:t>n</w:t>
      </w:r>
      <w:r w:rsidRPr="00B5725C">
        <w:rPr>
          <w:spacing w:val="-5"/>
          <w:sz w:val="26"/>
          <w:szCs w:val="26"/>
          <w:lang w:val="fr-FR"/>
        </w:rPr>
        <w:t>g</w:t>
      </w:r>
      <w:r w:rsidRPr="00B5725C">
        <w:rPr>
          <w:spacing w:val="11"/>
          <w:sz w:val="26"/>
          <w:szCs w:val="26"/>
          <w:lang w:val="fr-FR"/>
        </w:rPr>
        <w:t>ầ</w:t>
      </w:r>
      <w:r w:rsidRPr="00B5725C">
        <w:rPr>
          <w:sz w:val="26"/>
          <w:szCs w:val="26"/>
          <w:lang w:val="fr-FR"/>
        </w:rPr>
        <w:t>m</w:t>
      </w:r>
      <w:r w:rsidRPr="00B5725C">
        <w:rPr>
          <w:spacing w:val="-1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o</w:t>
      </w:r>
      <w:r w:rsidRPr="00B5725C">
        <w:rPr>
          <w:spacing w:val="6"/>
          <w:sz w:val="26"/>
          <w:szCs w:val="26"/>
          <w:lang w:val="fr-FR"/>
        </w:rPr>
        <w:t>ạ</w:t>
      </w:r>
      <w:r w:rsidRPr="00B5725C">
        <w:rPr>
          <w:spacing w:val="-5"/>
          <w:sz w:val="26"/>
          <w:szCs w:val="26"/>
          <w:lang w:val="fr-FR"/>
        </w:rPr>
        <w:t>i</w:t>
      </w:r>
      <w:r w:rsidRPr="00B5725C">
        <w:rPr>
          <w:sz w:val="26"/>
          <w:szCs w:val="26"/>
          <w:lang w:val="fr-FR"/>
        </w:rPr>
        <w:t>.</w:t>
      </w:r>
    </w:p>
    <w:p w14:paraId="74CF0A00" w14:textId="662A61A0" w:rsidR="00561E8E" w:rsidRPr="00B5725C" w:rsidRDefault="00561E8E" w:rsidP="00561E8E">
      <w:pPr>
        <w:pStyle w:val="ListParagraph"/>
        <w:widowControl w:val="0"/>
        <w:numPr>
          <w:ilvl w:val="0"/>
          <w:numId w:val="3"/>
        </w:numPr>
        <w:jc w:val="both"/>
        <w:rPr>
          <w:sz w:val="26"/>
          <w:szCs w:val="26"/>
          <w:lang w:val="fr-FR"/>
        </w:rPr>
      </w:pPr>
      <w:r w:rsidRPr="00B5725C">
        <w:rPr>
          <w:spacing w:val="1"/>
          <w:w w:val="143"/>
          <w:sz w:val="26"/>
          <w:szCs w:val="26"/>
          <w:lang w:val="fr-FR"/>
        </w:rPr>
        <w:t>Đ</w:t>
      </w:r>
      <w:r w:rsidRPr="00B5725C">
        <w:rPr>
          <w:w w:val="99"/>
          <w:sz w:val="26"/>
          <w:szCs w:val="26"/>
          <w:lang w:val="fr-FR"/>
        </w:rPr>
        <w:t>ể</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á</w:t>
      </w:r>
      <w:r w:rsidRPr="00B5725C">
        <w:rPr>
          <w:sz w:val="26"/>
          <w:szCs w:val="26"/>
          <w:lang w:val="fr-FR"/>
        </w:rPr>
        <w:t>t</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á</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v</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n</w:t>
      </w:r>
      <w:r w:rsidRPr="00B5725C">
        <w:rPr>
          <w:spacing w:val="-2"/>
          <w:sz w:val="26"/>
          <w:szCs w:val="26"/>
          <w:lang w:val="fr-FR"/>
        </w:rPr>
        <w:t>ứ</w:t>
      </w:r>
      <w:r w:rsidRPr="00B5725C">
        <w:rPr>
          <w:spacing w:val="-1"/>
          <w:sz w:val="26"/>
          <w:szCs w:val="26"/>
          <w:lang w:val="fr-FR"/>
        </w:rPr>
        <w:t>t</w:t>
      </w:r>
      <w:r w:rsidRPr="00B5725C">
        <w:rPr>
          <w:sz w:val="26"/>
          <w:szCs w:val="26"/>
          <w:lang w:val="fr-FR"/>
        </w:rPr>
        <w:t xml:space="preserve">, </w:t>
      </w:r>
      <w:r w:rsidRPr="00B5725C">
        <w:rPr>
          <w:spacing w:val="-2"/>
          <w:sz w:val="26"/>
          <w:szCs w:val="26"/>
          <w:lang w:val="fr-FR"/>
        </w:rPr>
        <w:t>r</w:t>
      </w:r>
      <w:r w:rsidRPr="00B5725C">
        <w:rPr>
          <w:sz w:val="26"/>
          <w:szCs w:val="26"/>
          <w:lang w:val="fr-FR"/>
        </w:rPr>
        <w:t>ỗ</w:t>
      </w:r>
      <w:r w:rsidR="00007A10" w:rsidRPr="00B5725C">
        <w:rPr>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11"/>
          <w:sz w:val="26"/>
          <w:szCs w:val="26"/>
          <w:lang w:val="fr-FR"/>
        </w:rPr>
        <w:t>ầ</w:t>
      </w:r>
      <w:r w:rsidRPr="00B5725C">
        <w:rPr>
          <w:sz w:val="26"/>
          <w:szCs w:val="26"/>
          <w:lang w:val="fr-FR"/>
        </w:rPr>
        <w:t>m</w:t>
      </w:r>
      <w:r w:rsidRPr="00B5725C">
        <w:rPr>
          <w:spacing w:val="-1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o</w:t>
      </w:r>
      <w:r w:rsidRPr="00B5725C">
        <w:rPr>
          <w:spacing w:val="6"/>
          <w:sz w:val="26"/>
          <w:szCs w:val="26"/>
          <w:lang w:val="fr-FR"/>
        </w:rPr>
        <w:t>ạ</w:t>
      </w:r>
      <w:r w:rsidRPr="00B5725C">
        <w:rPr>
          <w:spacing w:val="-5"/>
          <w:sz w:val="26"/>
          <w:szCs w:val="26"/>
          <w:lang w:val="fr-FR"/>
        </w:rPr>
        <w:t>i</w:t>
      </w:r>
    </w:p>
    <w:p w14:paraId="02F01431" w14:textId="40557179" w:rsidR="00007A10" w:rsidRPr="00B5725C" w:rsidRDefault="00007A10" w:rsidP="00561E8E">
      <w:pPr>
        <w:pStyle w:val="ListParagraph"/>
        <w:widowControl w:val="0"/>
        <w:numPr>
          <w:ilvl w:val="0"/>
          <w:numId w:val="3"/>
        </w:numPr>
        <w:jc w:val="both"/>
        <w:rPr>
          <w:sz w:val="26"/>
          <w:szCs w:val="26"/>
          <w:lang w:val="fr-FR"/>
        </w:rPr>
      </w:pPr>
      <w:r w:rsidRPr="00B5725C">
        <w:rPr>
          <w:spacing w:val="1"/>
          <w:w w:val="143"/>
          <w:sz w:val="26"/>
          <w:szCs w:val="26"/>
          <w:lang w:val="fr-FR"/>
        </w:rPr>
        <w:t>Đ</w:t>
      </w:r>
      <w:r w:rsidRPr="00B5725C">
        <w:rPr>
          <w:w w:val="99"/>
          <w:sz w:val="26"/>
          <w:szCs w:val="26"/>
          <w:lang w:val="fr-FR"/>
        </w:rPr>
        <w:t>ể</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á</w:t>
      </w:r>
      <w:r w:rsidRPr="00B5725C">
        <w:rPr>
          <w:sz w:val="26"/>
          <w:szCs w:val="26"/>
          <w:lang w:val="fr-FR"/>
        </w:rPr>
        <w:t>t</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á</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v</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00BC6DCB" w:rsidRPr="00B5725C">
        <w:rPr>
          <w:sz w:val="26"/>
          <w:szCs w:val="26"/>
          <w:lang w:val="fr-FR"/>
        </w:rPr>
        <w:t>lõm</w:t>
      </w:r>
      <w:r w:rsidRPr="00B5725C">
        <w:rPr>
          <w:sz w:val="26"/>
          <w:szCs w:val="26"/>
          <w:lang w:val="fr-FR"/>
        </w:rPr>
        <w:t xml:space="preserve">, </w:t>
      </w:r>
      <w:r w:rsidRPr="00B5725C">
        <w:rPr>
          <w:spacing w:val="-2"/>
          <w:sz w:val="26"/>
          <w:szCs w:val="26"/>
          <w:lang w:val="fr-FR"/>
        </w:rPr>
        <w:t>r</w:t>
      </w:r>
      <w:r w:rsidRPr="00B5725C">
        <w:rPr>
          <w:sz w:val="26"/>
          <w:szCs w:val="26"/>
          <w:lang w:val="fr-FR"/>
        </w:rPr>
        <w:t>ỗ n</w:t>
      </w:r>
      <w:r w:rsidRPr="00B5725C">
        <w:rPr>
          <w:spacing w:val="-5"/>
          <w:sz w:val="26"/>
          <w:szCs w:val="26"/>
          <w:lang w:val="fr-FR"/>
        </w:rPr>
        <w:t>g</w:t>
      </w:r>
      <w:r w:rsidRPr="00B5725C">
        <w:rPr>
          <w:spacing w:val="11"/>
          <w:sz w:val="26"/>
          <w:szCs w:val="26"/>
          <w:lang w:val="fr-FR"/>
        </w:rPr>
        <w:t>ầ</w:t>
      </w:r>
      <w:r w:rsidRPr="00B5725C">
        <w:rPr>
          <w:sz w:val="26"/>
          <w:szCs w:val="26"/>
          <w:lang w:val="fr-FR"/>
        </w:rPr>
        <w:t>m</w:t>
      </w:r>
      <w:r w:rsidRPr="00B5725C">
        <w:rPr>
          <w:spacing w:val="-1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o</w:t>
      </w:r>
      <w:r w:rsidRPr="00B5725C">
        <w:rPr>
          <w:spacing w:val="6"/>
          <w:sz w:val="26"/>
          <w:szCs w:val="26"/>
          <w:lang w:val="fr-FR"/>
        </w:rPr>
        <w:t>ạ</w:t>
      </w:r>
      <w:r w:rsidRPr="00B5725C">
        <w:rPr>
          <w:spacing w:val="-5"/>
          <w:sz w:val="26"/>
          <w:szCs w:val="26"/>
          <w:lang w:val="fr-FR"/>
        </w:rPr>
        <w:t>i</w:t>
      </w:r>
    </w:p>
    <w:p w14:paraId="08914716" w14:textId="0463F3D7" w:rsidR="00007A10" w:rsidRPr="00B5725C" w:rsidRDefault="00007A10" w:rsidP="00561E8E">
      <w:pPr>
        <w:pStyle w:val="ListParagraph"/>
        <w:widowControl w:val="0"/>
        <w:numPr>
          <w:ilvl w:val="0"/>
          <w:numId w:val="3"/>
        </w:numPr>
        <w:jc w:val="both"/>
        <w:rPr>
          <w:sz w:val="26"/>
          <w:szCs w:val="26"/>
          <w:lang w:val="fr-FR"/>
        </w:rPr>
      </w:pPr>
      <w:r w:rsidRPr="00B5725C">
        <w:rPr>
          <w:spacing w:val="1"/>
          <w:w w:val="143"/>
          <w:sz w:val="26"/>
          <w:szCs w:val="26"/>
          <w:lang w:val="fr-FR"/>
        </w:rPr>
        <w:t>Đ</w:t>
      </w:r>
      <w:r w:rsidRPr="00B5725C">
        <w:rPr>
          <w:w w:val="99"/>
          <w:sz w:val="26"/>
          <w:szCs w:val="26"/>
          <w:lang w:val="fr-FR"/>
        </w:rPr>
        <w:t>ể</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á</w:t>
      </w:r>
      <w:r w:rsidRPr="00B5725C">
        <w:rPr>
          <w:sz w:val="26"/>
          <w:szCs w:val="26"/>
          <w:lang w:val="fr-FR"/>
        </w:rPr>
        <w:t>t</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1"/>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á</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v</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00BC6DCB" w:rsidRPr="00B5725C">
        <w:rPr>
          <w:sz w:val="26"/>
          <w:szCs w:val="26"/>
          <w:lang w:val="fr-FR"/>
        </w:rPr>
        <w:t>lồi</w:t>
      </w:r>
      <w:r w:rsidRPr="00B5725C">
        <w:rPr>
          <w:sz w:val="26"/>
          <w:szCs w:val="26"/>
          <w:lang w:val="fr-FR"/>
        </w:rPr>
        <w:t xml:space="preserve">, </w:t>
      </w:r>
      <w:r w:rsidRPr="00B5725C">
        <w:rPr>
          <w:spacing w:val="-2"/>
          <w:sz w:val="26"/>
          <w:szCs w:val="26"/>
          <w:lang w:val="fr-FR"/>
        </w:rPr>
        <w:t>r</w:t>
      </w:r>
      <w:r w:rsidRPr="00B5725C">
        <w:rPr>
          <w:sz w:val="26"/>
          <w:szCs w:val="26"/>
          <w:lang w:val="fr-FR"/>
        </w:rPr>
        <w:t>ỗ n</w:t>
      </w:r>
      <w:r w:rsidRPr="00B5725C">
        <w:rPr>
          <w:spacing w:val="-5"/>
          <w:sz w:val="26"/>
          <w:szCs w:val="26"/>
          <w:lang w:val="fr-FR"/>
        </w:rPr>
        <w:t>g</w:t>
      </w:r>
      <w:r w:rsidRPr="00B5725C">
        <w:rPr>
          <w:spacing w:val="11"/>
          <w:sz w:val="26"/>
          <w:szCs w:val="26"/>
          <w:lang w:val="fr-FR"/>
        </w:rPr>
        <w:t>ầ</w:t>
      </w:r>
      <w:r w:rsidRPr="00B5725C">
        <w:rPr>
          <w:sz w:val="26"/>
          <w:szCs w:val="26"/>
          <w:lang w:val="fr-FR"/>
        </w:rPr>
        <w:t>m</w:t>
      </w:r>
      <w:r w:rsidRPr="00B5725C">
        <w:rPr>
          <w:spacing w:val="-1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k</w:t>
      </w:r>
      <w:r w:rsidRPr="00B5725C">
        <w:rPr>
          <w:spacing w:val="4"/>
          <w:sz w:val="26"/>
          <w:szCs w:val="26"/>
          <w:lang w:val="fr-FR"/>
        </w:rPr>
        <w:t>i</w:t>
      </w:r>
      <w:r w:rsidRPr="00B5725C">
        <w:rPr>
          <w:sz w:val="26"/>
          <w:szCs w:val="26"/>
          <w:lang w:val="fr-FR"/>
        </w:rPr>
        <w:t>m</w:t>
      </w:r>
      <w:r w:rsidRPr="00B5725C">
        <w:rPr>
          <w:spacing w:val="-7"/>
          <w:sz w:val="26"/>
          <w:szCs w:val="26"/>
          <w:lang w:val="fr-FR"/>
        </w:rPr>
        <w:t xml:space="preserve"> </w:t>
      </w:r>
      <w:r w:rsidRPr="00B5725C">
        <w:rPr>
          <w:spacing w:val="-1"/>
          <w:sz w:val="26"/>
          <w:szCs w:val="26"/>
          <w:lang w:val="fr-FR"/>
        </w:rPr>
        <w:t>l</w:t>
      </w:r>
      <w:r w:rsidRPr="00B5725C">
        <w:rPr>
          <w:sz w:val="26"/>
          <w:szCs w:val="26"/>
          <w:lang w:val="fr-FR"/>
        </w:rPr>
        <w:t>o</w:t>
      </w:r>
      <w:r w:rsidRPr="00B5725C">
        <w:rPr>
          <w:spacing w:val="6"/>
          <w:sz w:val="26"/>
          <w:szCs w:val="26"/>
          <w:lang w:val="fr-FR"/>
        </w:rPr>
        <w:t>ạ</w:t>
      </w:r>
      <w:r w:rsidRPr="00B5725C">
        <w:rPr>
          <w:spacing w:val="-5"/>
          <w:sz w:val="26"/>
          <w:szCs w:val="26"/>
          <w:lang w:val="fr-FR"/>
        </w:rPr>
        <w:t>i</w:t>
      </w:r>
    </w:p>
    <w:p w14:paraId="5C12649F"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pacing w:val="5"/>
          <w:sz w:val="26"/>
          <w:szCs w:val="26"/>
          <w:lang w:val="fr-FR"/>
        </w:rPr>
        <w:t>8</w:t>
      </w:r>
      <w:r w:rsidR="0017165D" w:rsidRPr="00B5725C">
        <w:rPr>
          <w:sz w:val="26"/>
          <w:szCs w:val="26"/>
          <w:lang w:val="fr-FR"/>
        </w:rPr>
        <w:t>:</w:t>
      </w:r>
      <w:r w:rsidR="0017165D" w:rsidRPr="00B5725C">
        <w:rPr>
          <w:spacing w:val="-5"/>
          <w:sz w:val="26"/>
          <w:szCs w:val="26"/>
          <w:lang w:val="fr-FR"/>
        </w:rPr>
        <w:t xml:space="preserve"> </w:t>
      </w:r>
      <w:r w:rsidR="0017165D" w:rsidRPr="00B5725C">
        <w:rPr>
          <w:spacing w:val="5"/>
          <w:sz w:val="26"/>
          <w:szCs w:val="26"/>
          <w:lang w:val="fr-FR"/>
        </w:rPr>
        <w:t>Q</w:t>
      </w:r>
      <w:r w:rsidR="0017165D" w:rsidRPr="00B5725C">
        <w:rPr>
          <w:sz w:val="26"/>
          <w:szCs w:val="26"/>
          <w:lang w:val="fr-FR"/>
        </w:rPr>
        <w:t>uy</w:t>
      </w:r>
      <w:r w:rsidR="0017165D" w:rsidRPr="00B5725C">
        <w:rPr>
          <w:spacing w:val="-8"/>
          <w:sz w:val="26"/>
          <w:szCs w:val="26"/>
          <w:lang w:val="fr-FR"/>
        </w:rPr>
        <w:t xml:space="preserve"> </w:t>
      </w:r>
      <w:r w:rsidR="0017165D" w:rsidRPr="00B5725C">
        <w:rPr>
          <w:spacing w:val="-1"/>
          <w:sz w:val="26"/>
          <w:szCs w:val="26"/>
          <w:lang w:val="fr-FR"/>
        </w:rPr>
        <w:t>t</w:t>
      </w:r>
      <w:r w:rsidR="0017165D" w:rsidRPr="00B5725C">
        <w:rPr>
          <w:spacing w:val="3"/>
          <w:sz w:val="26"/>
          <w:szCs w:val="26"/>
          <w:lang w:val="fr-FR"/>
        </w:rPr>
        <w:t>r</w:t>
      </w:r>
      <w:r w:rsidR="0017165D" w:rsidRPr="00B5725C">
        <w:rPr>
          <w:spacing w:val="-1"/>
          <w:sz w:val="26"/>
          <w:szCs w:val="26"/>
          <w:lang w:val="fr-FR"/>
        </w:rPr>
        <w:t>ì</w:t>
      </w:r>
      <w:r w:rsidR="0017165D" w:rsidRPr="00B5725C">
        <w:rPr>
          <w:sz w:val="26"/>
          <w:szCs w:val="26"/>
          <w:lang w:val="fr-FR"/>
        </w:rPr>
        <w:t>nh</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1"/>
          <w:sz w:val="26"/>
          <w:szCs w:val="26"/>
          <w:lang w:val="fr-FR"/>
        </w:rPr>
        <w:t>i</w:t>
      </w:r>
      <w:r w:rsidR="0017165D" w:rsidRPr="00B5725C">
        <w:rPr>
          <w:spacing w:val="6"/>
          <w:sz w:val="26"/>
          <w:szCs w:val="26"/>
          <w:lang w:val="fr-FR"/>
        </w:rPr>
        <w:t>ế</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h</w:t>
      </w:r>
      <w:r w:rsidR="0017165D" w:rsidRPr="00B5725C">
        <w:rPr>
          <w:spacing w:val="6"/>
          <w:sz w:val="26"/>
          <w:szCs w:val="26"/>
          <w:lang w:val="fr-FR"/>
        </w:rPr>
        <w:t>à</w:t>
      </w:r>
      <w:r w:rsidR="0017165D" w:rsidRPr="00B5725C">
        <w:rPr>
          <w:sz w:val="26"/>
          <w:szCs w:val="26"/>
          <w:lang w:val="fr-FR"/>
        </w:rPr>
        <w:t>nh</w:t>
      </w:r>
      <w:r w:rsidR="0017165D" w:rsidRPr="00B5725C">
        <w:rPr>
          <w:spacing w:val="-8"/>
          <w:sz w:val="26"/>
          <w:szCs w:val="26"/>
          <w:lang w:val="fr-FR"/>
        </w:rPr>
        <w:t xml:space="preserve"> </w:t>
      </w:r>
      <w:r w:rsidR="0017165D" w:rsidRPr="00B5725C">
        <w:rPr>
          <w:spacing w:val="7"/>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r w:rsidR="0017165D" w:rsidRPr="00B5725C">
        <w:rPr>
          <w:spacing w:val="3"/>
          <w:sz w:val="26"/>
          <w:szCs w:val="26"/>
          <w:lang w:val="fr-FR"/>
        </w:rPr>
        <w:t xml:space="preserve"> </w:t>
      </w:r>
      <w:r w:rsidR="0017165D" w:rsidRPr="00B5725C">
        <w:rPr>
          <w:spacing w:val="-10"/>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2"/>
          <w:sz w:val="26"/>
          <w:szCs w:val="26"/>
          <w:lang w:val="fr-FR"/>
        </w:rPr>
        <w:t xml:space="preserve"> </w:t>
      </w:r>
      <w:r w:rsidR="0017165D" w:rsidRPr="00B5725C">
        <w:rPr>
          <w:spacing w:val="-1"/>
          <w:sz w:val="26"/>
          <w:szCs w:val="26"/>
          <w:lang w:val="fr-FR"/>
        </w:rPr>
        <w:t>m</w:t>
      </w:r>
      <w:r w:rsidR="0017165D" w:rsidRPr="00B5725C">
        <w:rPr>
          <w:sz w:val="26"/>
          <w:szCs w:val="26"/>
          <w:lang w:val="fr-FR"/>
        </w:rPr>
        <w:t>óc</w:t>
      </w:r>
      <w:r w:rsidR="0017165D" w:rsidRPr="00B5725C">
        <w:rPr>
          <w:spacing w:val="-2"/>
          <w:sz w:val="26"/>
          <w:szCs w:val="26"/>
          <w:lang w:val="fr-FR"/>
        </w:rPr>
        <w:t xml:space="preserve"> </w:t>
      </w:r>
      <w:r w:rsidR="0017165D" w:rsidRPr="00B5725C">
        <w:rPr>
          <w:spacing w:val="-1"/>
          <w:sz w:val="26"/>
          <w:szCs w:val="26"/>
          <w:lang w:val="fr-FR"/>
        </w:rPr>
        <w:t>t</w:t>
      </w:r>
      <w:r w:rsidR="0017165D" w:rsidRPr="00B5725C">
        <w:rPr>
          <w:sz w:val="26"/>
          <w:szCs w:val="26"/>
          <w:lang w:val="fr-FR"/>
        </w:rPr>
        <w:t>h</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4"/>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1"/>
          <w:sz w:val="26"/>
          <w:szCs w:val="26"/>
          <w:lang w:val="fr-FR"/>
        </w:rPr>
        <w:t xml:space="preserve"> </w:t>
      </w:r>
      <w:r w:rsidR="0017165D" w:rsidRPr="00B5725C">
        <w:rPr>
          <w:sz w:val="26"/>
          <w:szCs w:val="26"/>
          <w:lang w:val="fr-FR"/>
        </w:rPr>
        <w:t>như</w:t>
      </w:r>
      <w:r w:rsidR="0017165D" w:rsidRPr="00B5725C">
        <w:rPr>
          <w:spacing w:val="-4"/>
          <w:sz w:val="26"/>
          <w:szCs w:val="26"/>
          <w:lang w:val="fr-FR"/>
        </w:rPr>
        <w:t xml:space="preserve"> </w:t>
      </w:r>
      <w:r w:rsidR="0017165D" w:rsidRPr="00B5725C">
        <w:rPr>
          <w:spacing w:val="2"/>
          <w:sz w:val="26"/>
          <w:szCs w:val="26"/>
          <w:lang w:val="fr-FR"/>
        </w:rPr>
        <w:t>s</w:t>
      </w:r>
      <w:r w:rsidR="0017165D" w:rsidRPr="00B5725C">
        <w:rPr>
          <w:spacing w:val="1"/>
          <w:sz w:val="26"/>
          <w:szCs w:val="26"/>
          <w:lang w:val="fr-FR"/>
        </w:rPr>
        <w:t>a</w:t>
      </w:r>
      <w:r w:rsidR="0017165D" w:rsidRPr="00B5725C">
        <w:rPr>
          <w:sz w:val="26"/>
          <w:szCs w:val="26"/>
          <w:lang w:val="fr-FR"/>
        </w:rPr>
        <w:t>u:</w:t>
      </w:r>
    </w:p>
    <w:p w14:paraId="48AB0D97" w14:textId="620ADEC8" w:rsidR="0017165D" w:rsidRPr="00B5725C" w:rsidRDefault="0017165D" w:rsidP="002F699E">
      <w:pPr>
        <w:pStyle w:val="ListParagraph"/>
        <w:widowControl w:val="0"/>
        <w:numPr>
          <w:ilvl w:val="0"/>
          <w:numId w:val="54"/>
        </w:numPr>
        <w:jc w:val="both"/>
        <w:rPr>
          <w:sz w:val="26"/>
          <w:szCs w:val="26"/>
          <w:lang w:val="fr-FR"/>
        </w:rPr>
      </w:pPr>
      <w:r w:rsidRPr="00B5725C">
        <w:rPr>
          <w:spacing w:val="4"/>
          <w:sz w:val="26"/>
          <w:szCs w:val="26"/>
          <w:lang w:val="fr-FR"/>
        </w:rPr>
        <w:t>P</w:t>
      </w:r>
      <w:r w:rsidRPr="00B5725C">
        <w:rPr>
          <w:b/>
          <w:bCs/>
          <w:spacing w:val="-5"/>
          <w:sz w:val="26"/>
          <w:szCs w:val="26"/>
          <w:u w:val="single"/>
          <w:lang w:val="fr-FR"/>
        </w:rPr>
        <w:t>h</w:t>
      </w:r>
      <w:r w:rsidRPr="00B5725C">
        <w:rPr>
          <w:b/>
          <w:bCs/>
          <w:spacing w:val="5"/>
          <w:sz w:val="26"/>
          <w:szCs w:val="26"/>
          <w:u w:val="single"/>
          <w:lang w:val="fr-FR"/>
        </w:rPr>
        <w:t>ò</w:t>
      </w:r>
      <w:r w:rsidRPr="00B5725C">
        <w:rPr>
          <w:b/>
          <w:bCs/>
          <w:sz w:val="26"/>
          <w:szCs w:val="26"/>
          <w:u w:val="single"/>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00EC3814" w:rsidRPr="00B5725C">
        <w:rPr>
          <w:sz w:val="26"/>
          <w:szCs w:val="26"/>
          <w:lang w:val="fr-FR"/>
        </w:rPr>
        <w:t>đ</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5"/>
          <w:sz w:val="26"/>
          <w:szCs w:val="26"/>
          <w:lang w:val="fr-FR"/>
        </w:rPr>
        <w:t>G</w:t>
      </w:r>
      <w:r w:rsidRPr="00B5725C">
        <w:rPr>
          <w:spacing w:val="-5"/>
          <w:sz w:val="26"/>
          <w:szCs w:val="26"/>
          <w:lang w:val="fr-FR"/>
        </w:rPr>
        <w:t>i</w:t>
      </w:r>
      <w:r w:rsidRPr="00B5725C">
        <w:rPr>
          <w:spacing w:val="6"/>
          <w:sz w:val="26"/>
          <w:szCs w:val="26"/>
          <w:lang w:val="fr-FR"/>
        </w:rPr>
        <w:t>á</w:t>
      </w:r>
      <w:r w:rsidRPr="00B5725C">
        <w:rPr>
          <w:sz w:val="26"/>
          <w:szCs w:val="26"/>
          <w:lang w:val="fr-FR"/>
        </w:rPr>
        <w:t>m</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ốc</w:t>
      </w:r>
      <w:r w:rsidRPr="00B5725C">
        <w:rPr>
          <w:spacing w:val="4"/>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pacing w:val="-5"/>
          <w:sz w:val="26"/>
          <w:szCs w:val="26"/>
          <w:lang w:val="fr-FR"/>
        </w:rPr>
        <w:t>h</w:t>
      </w:r>
      <w:r w:rsidRPr="00B5725C">
        <w:rPr>
          <w:spacing w:val="5"/>
          <w:sz w:val="26"/>
          <w:szCs w:val="26"/>
          <w:lang w:val="fr-FR"/>
        </w:rPr>
        <w:t>ò</w:t>
      </w:r>
      <w:r w:rsidRPr="00B5725C">
        <w:rPr>
          <w:sz w:val="26"/>
          <w:szCs w:val="26"/>
          <w:lang w:val="fr-FR"/>
        </w:rPr>
        <w:t>ng</w:t>
      </w:r>
      <w:r w:rsidRPr="00B5725C">
        <w:rPr>
          <w:spacing w:val="-5"/>
          <w:sz w:val="26"/>
          <w:szCs w:val="26"/>
          <w:lang w:val="fr-FR"/>
        </w:rPr>
        <w:t xml:space="preserve"> </w:t>
      </w:r>
      <w:r w:rsidRPr="00B5725C">
        <w:rPr>
          <w:sz w:val="26"/>
          <w:szCs w:val="26"/>
          <w:lang w:val="fr-FR"/>
        </w:rPr>
        <w:t xml:space="preserve">kế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 xml:space="preserve">ng </w:t>
      </w:r>
      <w:r w:rsidRPr="00B5725C">
        <w:rPr>
          <w:spacing w:val="1"/>
          <w:sz w:val="26"/>
          <w:szCs w:val="26"/>
          <w:lang w:val="fr-FR"/>
        </w:rPr>
        <w:t>c</w:t>
      </w:r>
      <w:r w:rsidRPr="00B5725C">
        <w:rPr>
          <w:sz w:val="26"/>
          <w:szCs w:val="26"/>
          <w:lang w:val="fr-FR"/>
        </w:rPr>
        <w:t>ông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z w:val="26"/>
          <w:szCs w:val="26"/>
          <w:lang w:val="fr-FR"/>
        </w:rPr>
        <w:t>ệ</w:t>
      </w:r>
      <w:r w:rsidRPr="00B5725C">
        <w:rPr>
          <w:spacing w:val="-2"/>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5"/>
          <w:sz w:val="26"/>
          <w:szCs w:val="26"/>
          <w:lang w:val="fr-FR"/>
        </w:rPr>
        <w:t>X</w:t>
      </w:r>
      <w:r w:rsidRPr="00B5725C">
        <w:rPr>
          <w:spacing w:val="-2"/>
          <w:sz w:val="26"/>
          <w:szCs w:val="26"/>
          <w:lang w:val="fr-FR"/>
        </w:rPr>
        <w:t>ư</w:t>
      </w:r>
      <w:r w:rsidRPr="00B5725C">
        <w:rPr>
          <w:spacing w:val="6"/>
          <w:sz w:val="26"/>
          <w:szCs w:val="26"/>
          <w:lang w:val="fr-FR"/>
        </w:rPr>
        <w:t>ở</w:t>
      </w:r>
      <w:r w:rsidRPr="00B5725C">
        <w:rPr>
          <w:sz w:val="26"/>
          <w:szCs w:val="26"/>
          <w:lang w:val="fr-FR"/>
        </w:rPr>
        <w:t>ng</w:t>
      </w:r>
      <w:r w:rsidRPr="00B5725C">
        <w:rPr>
          <w:spacing w:val="-11"/>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pacing w:val="1"/>
          <w:sz w:val="26"/>
          <w:szCs w:val="26"/>
          <w:lang w:val="fr-FR"/>
        </w:rPr>
        <w:t>a</w:t>
      </w:r>
      <w:r w:rsidRPr="00B5725C">
        <w:rPr>
          <w:sz w:val="26"/>
          <w:szCs w:val="26"/>
          <w:lang w:val="fr-FR"/>
        </w:rPr>
        <w:t>.</w:t>
      </w:r>
    </w:p>
    <w:p w14:paraId="3FDB7B02" w14:textId="085D2382" w:rsidR="00617732" w:rsidRPr="00B5725C" w:rsidRDefault="00617732" w:rsidP="002F699E">
      <w:pPr>
        <w:pStyle w:val="ListParagraph"/>
        <w:widowControl w:val="0"/>
        <w:numPr>
          <w:ilvl w:val="0"/>
          <w:numId w:val="54"/>
        </w:numPr>
        <w:jc w:val="both"/>
        <w:rPr>
          <w:sz w:val="26"/>
          <w:szCs w:val="26"/>
          <w:lang w:val="fr-FR"/>
        </w:rPr>
      </w:pPr>
      <w:r w:rsidRPr="00B5725C">
        <w:rPr>
          <w:spacing w:val="5"/>
          <w:sz w:val="26"/>
          <w:szCs w:val="26"/>
          <w:lang w:val="fr-FR"/>
        </w:rPr>
        <w:lastRenderedPageBreak/>
        <w:t>G</w:t>
      </w:r>
      <w:r w:rsidRPr="00B5725C">
        <w:rPr>
          <w:spacing w:val="-5"/>
          <w:sz w:val="26"/>
          <w:szCs w:val="26"/>
          <w:lang w:val="fr-FR"/>
        </w:rPr>
        <w:t>i</w:t>
      </w:r>
      <w:r w:rsidRPr="00B5725C">
        <w:rPr>
          <w:spacing w:val="6"/>
          <w:sz w:val="26"/>
          <w:szCs w:val="26"/>
          <w:lang w:val="fr-FR"/>
        </w:rPr>
        <w:t>á</w:t>
      </w:r>
      <w:r w:rsidRPr="00B5725C">
        <w:rPr>
          <w:sz w:val="26"/>
          <w:szCs w:val="26"/>
          <w:lang w:val="fr-FR"/>
        </w:rPr>
        <w:t>m</w:t>
      </w:r>
      <w:r w:rsidRPr="00B5725C">
        <w:rPr>
          <w:spacing w:val="-9"/>
          <w:sz w:val="26"/>
          <w:szCs w:val="26"/>
          <w:lang w:val="fr-FR"/>
        </w:rPr>
        <w:t xml:space="preserve"> </w:t>
      </w:r>
      <w:r w:rsidRPr="00B5725C">
        <w:rPr>
          <w:sz w:val="26"/>
          <w:szCs w:val="26"/>
          <w:lang w:val="fr-FR"/>
        </w:rPr>
        <w:t>đốc</w:t>
      </w:r>
      <w:r w:rsidRPr="00B5725C">
        <w:rPr>
          <w:spacing w:val="4"/>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pacing w:val="-5"/>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đ</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pacing w:val="-5"/>
          <w:sz w:val="26"/>
          <w:szCs w:val="26"/>
          <w:lang w:val="fr-FR"/>
        </w:rPr>
        <w:t>h</w:t>
      </w:r>
      <w:r w:rsidRPr="00B5725C">
        <w:rPr>
          <w:spacing w:val="5"/>
          <w:sz w:val="26"/>
          <w:szCs w:val="26"/>
          <w:lang w:val="fr-FR"/>
        </w:rPr>
        <w:t>ò</w:t>
      </w:r>
      <w:r w:rsidRPr="00B5725C">
        <w:rPr>
          <w:sz w:val="26"/>
          <w:szCs w:val="26"/>
          <w:lang w:val="fr-FR"/>
        </w:rPr>
        <w:t>ng</w:t>
      </w:r>
      <w:r w:rsidRPr="00B5725C">
        <w:rPr>
          <w:spacing w:val="-5"/>
          <w:sz w:val="26"/>
          <w:szCs w:val="26"/>
          <w:lang w:val="fr-FR"/>
        </w:rPr>
        <w:t xml:space="preserve"> </w:t>
      </w:r>
      <w:r w:rsidRPr="00B5725C">
        <w:rPr>
          <w:sz w:val="26"/>
          <w:szCs w:val="26"/>
          <w:lang w:val="fr-FR"/>
        </w:rPr>
        <w:t xml:space="preserve">kế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10"/>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 xml:space="preserve">ng </w:t>
      </w:r>
      <w:r w:rsidRPr="00B5725C">
        <w:rPr>
          <w:spacing w:val="1"/>
          <w:sz w:val="26"/>
          <w:szCs w:val="26"/>
          <w:lang w:val="fr-FR"/>
        </w:rPr>
        <w:t>c</w:t>
      </w:r>
      <w:r w:rsidRPr="00B5725C">
        <w:rPr>
          <w:sz w:val="26"/>
          <w:szCs w:val="26"/>
          <w:lang w:val="fr-FR"/>
        </w:rPr>
        <w:t>ông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z w:val="26"/>
          <w:szCs w:val="26"/>
          <w:lang w:val="fr-FR"/>
        </w:rPr>
        <w:t>ệ</w:t>
      </w:r>
      <w:r w:rsidRPr="00B5725C">
        <w:rPr>
          <w:spacing w:val="-2"/>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5"/>
          <w:sz w:val="26"/>
          <w:szCs w:val="26"/>
          <w:lang w:val="fr-FR"/>
        </w:rPr>
        <w:t>X</w:t>
      </w:r>
      <w:r w:rsidRPr="00B5725C">
        <w:rPr>
          <w:spacing w:val="-2"/>
          <w:sz w:val="26"/>
          <w:szCs w:val="26"/>
          <w:lang w:val="fr-FR"/>
        </w:rPr>
        <w:t>ư</w:t>
      </w:r>
      <w:r w:rsidRPr="00B5725C">
        <w:rPr>
          <w:spacing w:val="6"/>
          <w:sz w:val="26"/>
          <w:szCs w:val="26"/>
          <w:lang w:val="fr-FR"/>
        </w:rPr>
        <w:t>ở</w:t>
      </w:r>
      <w:r w:rsidRPr="00B5725C">
        <w:rPr>
          <w:sz w:val="26"/>
          <w:szCs w:val="26"/>
          <w:lang w:val="fr-FR"/>
        </w:rPr>
        <w:t>ng</w:t>
      </w:r>
      <w:r w:rsidRPr="00B5725C">
        <w:rPr>
          <w:spacing w:val="-11"/>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pacing w:val="1"/>
          <w:sz w:val="26"/>
          <w:szCs w:val="26"/>
          <w:lang w:val="fr-FR"/>
        </w:rPr>
        <w:t>a.</w:t>
      </w:r>
    </w:p>
    <w:p w14:paraId="05420453" w14:textId="448999CC" w:rsidR="00617732" w:rsidRPr="00B5725C" w:rsidRDefault="00617732" w:rsidP="002F699E">
      <w:pPr>
        <w:pStyle w:val="ListParagraph"/>
        <w:widowControl w:val="0"/>
        <w:numPr>
          <w:ilvl w:val="0"/>
          <w:numId w:val="54"/>
        </w:numPr>
        <w:jc w:val="both"/>
        <w:rPr>
          <w:sz w:val="26"/>
          <w:szCs w:val="26"/>
          <w:lang w:val="fr-FR"/>
        </w:rPr>
      </w:pPr>
      <w:r w:rsidRPr="00B5725C">
        <w:rPr>
          <w:spacing w:val="5"/>
          <w:sz w:val="26"/>
          <w:szCs w:val="26"/>
          <w:lang w:val="fr-FR"/>
        </w:rPr>
        <w:t>G</w:t>
      </w:r>
      <w:r w:rsidRPr="00B5725C">
        <w:rPr>
          <w:spacing w:val="-5"/>
          <w:sz w:val="26"/>
          <w:szCs w:val="26"/>
          <w:lang w:val="fr-FR"/>
        </w:rPr>
        <w:t>i</w:t>
      </w:r>
      <w:r w:rsidRPr="00B5725C">
        <w:rPr>
          <w:spacing w:val="6"/>
          <w:sz w:val="26"/>
          <w:szCs w:val="26"/>
          <w:lang w:val="fr-FR"/>
        </w:rPr>
        <w:t>á</w:t>
      </w:r>
      <w:r w:rsidRPr="00B5725C">
        <w:rPr>
          <w:sz w:val="26"/>
          <w:szCs w:val="26"/>
          <w:lang w:val="fr-FR"/>
        </w:rPr>
        <w:t>m</w:t>
      </w:r>
      <w:r w:rsidRPr="00B5725C">
        <w:rPr>
          <w:spacing w:val="-9"/>
          <w:sz w:val="26"/>
          <w:szCs w:val="26"/>
          <w:lang w:val="fr-FR"/>
        </w:rPr>
        <w:t xml:space="preserve"> </w:t>
      </w:r>
      <w:r w:rsidRPr="00B5725C">
        <w:rPr>
          <w:sz w:val="26"/>
          <w:szCs w:val="26"/>
          <w:lang w:val="fr-FR"/>
        </w:rPr>
        <w:t>đốc</w:t>
      </w:r>
      <w:r w:rsidRPr="00B5725C">
        <w:rPr>
          <w:spacing w:val="4"/>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pacing w:val="-5"/>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đ</w:t>
      </w:r>
      <w:r w:rsidRPr="00B5725C">
        <w:rPr>
          <w:spacing w:val="-5"/>
          <w:sz w:val="26"/>
          <w:szCs w:val="26"/>
          <w:lang w:val="fr-FR"/>
        </w:rPr>
        <w:t>i</w:t>
      </w:r>
      <w:r w:rsidRPr="00B5725C">
        <w:rPr>
          <w:spacing w:val="6"/>
          <w:sz w:val="26"/>
          <w:szCs w:val="26"/>
          <w:lang w:val="fr-FR"/>
        </w:rPr>
        <w:t>ệ</w:t>
      </w:r>
      <w:r w:rsidRPr="00B5725C">
        <w:rPr>
          <w:sz w:val="26"/>
          <w:szCs w:val="26"/>
          <w:lang w:val="fr-FR"/>
        </w:rPr>
        <w:t>n</w:t>
      </w:r>
      <w:r w:rsidRPr="00B5725C">
        <w:rPr>
          <w:spacing w:val="-8"/>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 xml:space="preserve">ng </w:t>
      </w:r>
      <w:r w:rsidRPr="00B5725C">
        <w:rPr>
          <w:spacing w:val="1"/>
          <w:sz w:val="26"/>
          <w:szCs w:val="26"/>
          <w:lang w:val="fr-FR"/>
        </w:rPr>
        <w:t>c</w:t>
      </w:r>
      <w:r w:rsidRPr="00B5725C">
        <w:rPr>
          <w:sz w:val="26"/>
          <w:szCs w:val="26"/>
          <w:lang w:val="fr-FR"/>
        </w:rPr>
        <w:t>ông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z w:val="26"/>
          <w:szCs w:val="26"/>
          <w:lang w:val="fr-FR"/>
        </w:rPr>
        <w:t>ệ</w:t>
      </w:r>
      <w:r w:rsidRPr="00B5725C">
        <w:rPr>
          <w:spacing w:val="-2"/>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4"/>
          <w:sz w:val="26"/>
          <w:szCs w:val="26"/>
          <w:lang w:val="fr-FR"/>
        </w:rPr>
        <w:t>P</w:t>
      </w:r>
      <w:r w:rsidRPr="00B5725C">
        <w:rPr>
          <w:sz w:val="26"/>
          <w:szCs w:val="26"/>
          <w:lang w:val="fr-FR"/>
        </w:rPr>
        <w:t>h</w:t>
      </w:r>
      <w:r w:rsidRPr="00B5725C">
        <w:rPr>
          <w:spacing w:val="5"/>
          <w:sz w:val="26"/>
          <w:szCs w:val="26"/>
          <w:lang w:val="fr-FR"/>
        </w:rPr>
        <w:t>ò</w:t>
      </w:r>
      <w:r w:rsidRPr="00B5725C">
        <w:rPr>
          <w:sz w:val="26"/>
          <w:szCs w:val="26"/>
          <w:lang w:val="fr-FR"/>
        </w:rPr>
        <w:t xml:space="preserve">ng kế </w:t>
      </w:r>
      <w:r w:rsidRPr="00B5725C">
        <w:rPr>
          <w:spacing w:val="-5"/>
          <w:sz w:val="26"/>
          <w:szCs w:val="26"/>
          <w:lang w:val="fr-FR"/>
        </w:rPr>
        <w:t>h</w:t>
      </w:r>
      <w:r w:rsidRPr="00B5725C">
        <w:rPr>
          <w:sz w:val="26"/>
          <w:szCs w:val="26"/>
          <w:lang w:val="fr-FR"/>
        </w:rPr>
        <w:t>o</w:t>
      </w:r>
      <w:r w:rsidRPr="00B5725C">
        <w:rPr>
          <w:spacing w:val="1"/>
          <w:sz w:val="26"/>
          <w:szCs w:val="26"/>
          <w:lang w:val="fr-FR"/>
        </w:rPr>
        <w:t>ạ</w:t>
      </w:r>
      <w:r w:rsidRPr="00B5725C">
        <w:rPr>
          <w:spacing w:val="6"/>
          <w:sz w:val="26"/>
          <w:szCs w:val="26"/>
          <w:lang w:val="fr-FR"/>
        </w:rPr>
        <w:t>c</w:t>
      </w:r>
      <w:r w:rsidRPr="00B5725C">
        <w:rPr>
          <w:sz w:val="26"/>
          <w:szCs w:val="26"/>
          <w:lang w:val="fr-FR"/>
        </w:rPr>
        <w:t>h</w:t>
      </w:r>
      <w:r w:rsidRPr="00B5725C">
        <w:rPr>
          <w:spacing w:val="-2"/>
          <w:sz w:val="26"/>
          <w:szCs w:val="26"/>
          <w:lang w:val="fr-FR"/>
        </w:rPr>
        <w:t xml:space="preserve"> </w:t>
      </w:r>
      <w:r w:rsidRPr="00B5725C">
        <w:rPr>
          <w:sz w:val="26"/>
          <w:szCs w:val="26"/>
          <w:lang w:val="fr-FR"/>
        </w:rPr>
        <w:t>-</w:t>
      </w:r>
      <w:r w:rsidRPr="00B5725C">
        <w:rPr>
          <w:spacing w:val="-1"/>
          <w:sz w:val="26"/>
          <w:szCs w:val="26"/>
          <w:lang w:val="fr-FR"/>
        </w:rPr>
        <w:t xml:space="preserve"> </w:t>
      </w:r>
      <w:r w:rsidRPr="00B5725C">
        <w:rPr>
          <w:spacing w:val="5"/>
          <w:sz w:val="26"/>
          <w:szCs w:val="26"/>
          <w:lang w:val="fr-FR"/>
        </w:rPr>
        <w:t>X</w:t>
      </w:r>
      <w:r w:rsidRPr="00B5725C">
        <w:rPr>
          <w:spacing w:val="-2"/>
          <w:sz w:val="26"/>
          <w:szCs w:val="26"/>
          <w:lang w:val="fr-FR"/>
        </w:rPr>
        <w:t>ư</w:t>
      </w:r>
      <w:r w:rsidRPr="00B5725C">
        <w:rPr>
          <w:spacing w:val="6"/>
          <w:sz w:val="26"/>
          <w:szCs w:val="26"/>
          <w:lang w:val="fr-FR"/>
        </w:rPr>
        <w:t>ở</w:t>
      </w:r>
      <w:r w:rsidRPr="00B5725C">
        <w:rPr>
          <w:sz w:val="26"/>
          <w:szCs w:val="26"/>
          <w:lang w:val="fr-FR"/>
        </w:rPr>
        <w:t>ng</w:t>
      </w:r>
      <w:r w:rsidRPr="00B5725C">
        <w:rPr>
          <w:spacing w:val="-11"/>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pacing w:val="1"/>
          <w:sz w:val="26"/>
          <w:szCs w:val="26"/>
          <w:lang w:val="fr-FR"/>
        </w:rPr>
        <w:t>a.</w:t>
      </w:r>
    </w:p>
    <w:p w14:paraId="56542D9C" w14:textId="14F02C54" w:rsidR="00617732" w:rsidRPr="00B5725C" w:rsidRDefault="003F7A56" w:rsidP="002F699E">
      <w:pPr>
        <w:pStyle w:val="ListParagraph"/>
        <w:widowControl w:val="0"/>
        <w:numPr>
          <w:ilvl w:val="0"/>
          <w:numId w:val="54"/>
        </w:numPr>
        <w:jc w:val="both"/>
        <w:rPr>
          <w:sz w:val="26"/>
          <w:szCs w:val="26"/>
          <w:lang w:val="fr-FR"/>
        </w:rPr>
      </w:pPr>
      <w:r w:rsidRPr="00B5725C">
        <w:rPr>
          <w:spacing w:val="4"/>
          <w:sz w:val="26"/>
          <w:szCs w:val="26"/>
          <w:lang w:val="fr-FR"/>
        </w:rPr>
        <w:t>P</w:t>
      </w:r>
      <w:r w:rsidRPr="00B5725C">
        <w:rPr>
          <w:spacing w:val="-5"/>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00617732" w:rsidRPr="00B5725C">
        <w:rPr>
          <w:sz w:val="26"/>
          <w:szCs w:val="26"/>
          <w:lang w:val="fr-FR"/>
        </w:rPr>
        <w:t>-</w:t>
      </w:r>
      <w:r w:rsidR="00617732" w:rsidRPr="00B5725C">
        <w:rPr>
          <w:spacing w:val="-1"/>
          <w:sz w:val="26"/>
          <w:szCs w:val="26"/>
          <w:lang w:val="fr-FR"/>
        </w:rPr>
        <w:t xml:space="preserve"> </w:t>
      </w:r>
      <w:r w:rsidRPr="00B5725C">
        <w:rPr>
          <w:spacing w:val="5"/>
          <w:sz w:val="26"/>
          <w:szCs w:val="26"/>
          <w:lang w:val="fr-FR"/>
        </w:rPr>
        <w:t>G</w:t>
      </w:r>
      <w:r w:rsidRPr="00B5725C">
        <w:rPr>
          <w:spacing w:val="-5"/>
          <w:sz w:val="26"/>
          <w:szCs w:val="26"/>
          <w:lang w:val="fr-FR"/>
        </w:rPr>
        <w:t>i</w:t>
      </w:r>
      <w:r w:rsidRPr="00B5725C">
        <w:rPr>
          <w:spacing w:val="6"/>
          <w:sz w:val="26"/>
          <w:szCs w:val="26"/>
          <w:lang w:val="fr-FR"/>
        </w:rPr>
        <w:t>á</w:t>
      </w:r>
      <w:r w:rsidRPr="00B5725C">
        <w:rPr>
          <w:sz w:val="26"/>
          <w:szCs w:val="26"/>
          <w:lang w:val="fr-FR"/>
        </w:rPr>
        <w:t>m</w:t>
      </w:r>
      <w:r w:rsidRPr="00B5725C">
        <w:rPr>
          <w:spacing w:val="-9"/>
          <w:sz w:val="26"/>
          <w:szCs w:val="26"/>
          <w:lang w:val="fr-FR"/>
        </w:rPr>
        <w:t xml:space="preserve"> </w:t>
      </w:r>
      <w:r w:rsidRPr="00B5725C">
        <w:rPr>
          <w:sz w:val="26"/>
          <w:szCs w:val="26"/>
          <w:lang w:val="fr-FR"/>
        </w:rPr>
        <w:t>đốc</w:t>
      </w:r>
      <w:r w:rsidRPr="00B5725C">
        <w:rPr>
          <w:spacing w:val="4"/>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00617732" w:rsidRPr="00B5725C">
        <w:rPr>
          <w:sz w:val="26"/>
          <w:szCs w:val="26"/>
          <w:lang w:val="fr-FR"/>
        </w:rPr>
        <w:t>-</w:t>
      </w:r>
      <w:r w:rsidRPr="00B5725C">
        <w:rPr>
          <w:spacing w:val="4"/>
          <w:sz w:val="26"/>
          <w:szCs w:val="26"/>
          <w:lang w:val="fr-FR"/>
        </w:rPr>
        <w:t xml:space="preserve"> P</w:t>
      </w:r>
      <w:r w:rsidRPr="00B5725C">
        <w:rPr>
          <w:spacing w:val="-5"/>
          <w:sz w:val="26"/>
          <w:szCs w:val="26"/>
          <w:lang w:val="fr-FR"/>
        </w:rPr>
        <w:t>h</w:t>
      </w:r>
      <w:r w:rsidRPr="00B5725C">
        <w:rPr>
          <w:spacing w:val="5"/>
          <w:sz w:val="26"/>
          <w:szCs w:val="26"/>
          <w:lang w:val="fr-FR"/>
        </w:rPr>
        <w:t>ò</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00617732" w:rsidRPr="00B5725C">
        <w:rPr>
          <w:spacing w:val="-1"/>
          <w:sz w:val="26"/>
          <w:szCs w:val="26"/>
          <w:lang w:val="fr-FR"/>
        </w:rPr>
        <w:t xml:space="preserve"> </w:t>
      </w:r>
      <w:r w:rsidR="00617732" w:rsidRPr="00B5725C">
        <w:rPr>
          <w:spacing w:val="4"/>
          <w:sz w:val="26"/>
          <w:szCs w:val="26"/>
          <w:lang w:val="fr-FR"/>
        </w:rPr>
        <w:t>P</w:t>
      </w:r>
      <w:r w:rsidR="00617732" w:rsidRPr="00B5725C">
        <w:rPr>
          <w:sz w:val="26"/>
          <w:szCs w:val="26"/>
          <w:lang w:val="fr-FR"/>
        </w:rPr>
        <w:t>h</w:t>
      </w:r>
      <w:r w:rsidR="00617732" w:rsidRPr="00B5725C">
        <w:rPr>
          <w:spacing w:val="5"/>
          <w:sz w:val="26"/>
          <w:szCs w:val="26"/>
          <w:lang w:val="fr-FR"/>
        </w:rPr>
        <w:t>ò</w:t>
      </w:r>
      <w:r w:rsidR="00617732" w:rsidRPr="00B5725C">
        <w:rPr>
          <w:sz w:val="26"/>
          <w:szCs w:val="26"/>
          <w:lang w:val="fr-FR"/>
        </w:rPr>
        <w:t>ng</w:t>
      </w:r>
      <w:r w:rsidR="00617732" w:rsidRPr="00B5725C">
        <w:rPr>
          <w:spacing w:val="-10"/>
          <w:sz w:val="26"/>
          <w:szCs w:val="26"/>
          <w:lang w:val="fr-FR"/>
        </w:rPr>
        <w:t xml:space="preserve"> </w:t>
      </w:r>
      <w:r w:rsidR="00617732" w:rsidRPr="00B5725C">
        <w:rPr>
          <w:spacing w:val="1"/>
          <w:sz w:val="26"/>
          <w:szCs w:val="26"/>
          <w:lang w:val="fr-FR"/>
        </w:rPr>
        <w:t>c</w:t>
      </w:r>
      <w:r w:rsidR="00617732" w:rsidRPr="00B5725C">
        <w:rPr>
          <w:sz w:val="26"/>
          <w:szCs w:val="26"/>
          <w:lang w:val="fr-FR"/>
        </w:rPr>
        <w:t>ơ</w:t>
      </w:r>
      <w:r w:rsidR="00617732" w:rsidRPr="00B5725C">
        <w:rPr>
          <w:spacing w:val="1"/>
          <w:sz w:val="26"/>
          <w:szCs w:val="26"/>
          <w:lang w:val="fr-FR"/>
        </w:rPr>
        <w:t xml:space="preserve"> </w:t>
      </w:r>
      <w:r w:rsidR="00617732" w:rsidRPr="00B5725C">
        <w:rPr>
          <w:sz w:val="26"/>
          <w:szCs w:val="26"/>
          <w:lang w:val="fr-FR"/>
        </w:rPr>
        <w:t>đ</w:t>
      </w:r>
      <w:r w:rsidR="00617732" w:rsidRPr="00B5725C">
        <w:rPr>
          <w:spacing w:val="-5"/>
          <w:sz w:val="26"/>
          <w:szCs w:val="26"/>
          <w:lang w:val="fr-FR"/>
        </w:rPr>
        <w:t>i</w:t>
      </w:r>
      <w:r w:rsidR="00617732" w:rsidRPr="00B5725C">
        <w:rPr>
          <w:spacing w:val="6"/>
          <w:sz w:val="26"/>
          <w:szCs w:val="26"/>
          <w:lang w:val="fr-FR"/>
        </w:rPr>
        <w:t>ệ</w:t>
      </w:r>
      <w:r w:rsidR="00617732" w:rsidRPr="00B5725C">
        <w:rPr>
          <w:sz w:val="26"/>
          <w:szCs w:val="26"/>
          <w:lang w:val="fr-FR"/>
        </w:rPr>
        <w:t>n</w:t>
      </w:r>
      <w:r w:rsidR="00617732" w:rsidRPr="00B5725C">
        <w:rPr>
          <w:spacing w:val="-8"/>
          <w:sz w:val="26"/>
          <w:szCs w:val="26"/>
          <w:lang w:val="fr-FR"/>
        </w:rPr>
        <w:t xml:space="preserve"> </w:t>
      </w:r>
      <w:r w:rsidR="00617732" w:rsidRPr="00B5725C">
        <w:rPr>
          <w:sz w:val="26"/>
          <w:szCs w:val="26"/>
          <w:lang w:val="fr-FR"/>
        </w:rPr>
        <w:t>-</w:t>
      </w:r>
      <w:r w:rsidR="00617732" w:rsidRPr="00B5725C">
        <w:rPr>
          <w:spacing w:val="-1"/>
          <w:sz w:val="26"/>
          <w:szCs w:val="26"/>
          <w:lang w:val="fr-FR"/>
        </w:rPr>
        <w:t xml:space="preserve"> </w:t>
      </w:r>
      <w:r w:rsidR="00617732" w:rsidRPr="00B5725C">
        <w:rPr>
          <w:spacing w:val="4"/>
          <w:sz w:val="26"/>
          <w:szCs w:val="26"/>
          <w:lang w:val="fr-FR"/>
        </w:rPr>
        <w:t>P</w:t>
      </w:r>
      <w:r w:rsidR="00617732" w:rsidRPr="00B5725C">
        <w:rPr>
          <w:sz w:val="26"/>
          <w:szCs w:val="26"/>
          <w:lang w:val="fr-FR"/>
        </w:rPr>
        <w:t>h</w:t>
      </w:r>
      <w:r w:rsidR="00617732" w:rsidRPr="00B5725C">
        <w:rPr>
          <w:spacing w:val="5"/>
          <w:sz w:val="26"/>
          <w:szCs w:val="26"/>
          <w:lang w:val="fr-FR"/>
        </w:rPr>
        <w:t>ò</w:t>
      </w:r>
      <w:r w:rsidR="00617732" w:rsidRPr="00B5725C">
        <w:rPr>
          <w:sz w:val="26"/>
          <w:szCs w:val="26"/>
          <w:lang w:val="fr-FR"/>
        </w:rPr>
        <w:t xml:space="preserve">ng </w:t>
      </w:r>
      <w:r w:rsidR="00617732" w:rsidRPr="00B5725C">
        <w:rPr>
          <w:spacing w:val="1"/>
          <w:sz w:val="26"/>
          <w:szCs w:val="26"/>
          <w:lang w:val="fr-FR"/>
        </w:rPr>
        <w:t>c</w:t>
      </w:r>
      <w:r w:rsidR="00617732" w:rsidRPr="00B5725C">
        <w:rPr>
          <w:sz w:val="26"/>
          <w:szCs w:val="26"/>
          <w:lang w:val="fr-FR"/>
        </w:rPr>
        <w:t>ông</w:t>
      </w:r>
      <w:r w:rsidR="00617732" w:rsidRPr="00B5725C">
        <w:rPr>
          <w:spacing w:val="-3"/>
          <w:sz w:val="26"/>
          <w:szCs w:val="26"/>
          <w:lang w:val="fr-FR"/>
        </w:rPr>
        <w:t xml:space="preserve"> </w:t>
      </w:r>
      <w:r w:rsidR="00617732" w:rsidRPr="00B5725C">
        <w:rPr>
          <w:sz w:val="26"/>
          <w:szCs w:val="26"/>
          <w:lang w:val="fr-FR"/>
        </w:rPr>
        <w:t>ng</w:t>
      </w:r>
      <w:r w:rsidR="00617732" w:rsidRPr="00B5725C">
        <w:rPr>
          <w:spacing w:val="-5"/>
          <w:sz w:val="26"/>
          <w:szCs w:val="26"/>
          <w:lang w:val="fr-FR"/>
        </w:rPr>
        <w:t>h</w:t>
      </w:r>
      <w:r w:rsidR="00617732" w:rsidRPr="00B5725C">
        <w:rPr>
          <w:sz w:val="26"/>
          <w:szCs w:val="26"/>
          <w:lang w:val="fr-FR"/>
        </w:rPr>
        <w:t>ệ</w:t>
      </w:r>
      <w:r w:rsidR="00617732" w:rsidRPr="00B5725C">
        <w:rPr>
          <w:spacing w:val="-2"/>
          <w:sz w:val="26"/>
          <w:szCs w:val="26"/>
          <w:lang w:val="fr-FR"/>
        </w:rPr>
        <w:t xml:space="preserve"> </w:t>
      </w:r>
      <w:r w:rsidR="00617732" w:rsidRPr="00B5725C">
        <w:rPr>
          <w:sz w:val="26"/>
          <w:szCs w:val="26"/>
          <w:lang w:val="fr-FR"/>
        </w:rPr>
        <w:t>-</w:t>
      </w:r>
      <w:r w:rsidR="00617732" w:rsidRPr="00B5725C">
        <w:rPr>
          <w:spacing w:val="-1"/>
          <w:sz w:val="26"/>
          <w:szCs w:val="26"/>
          <w:lang w:val="fr-FR"/>
        </w:rPr>
        <w:t xml:space="preserve"> </w:t>
      </w:r>
      <w:r w:rsidR="00617732" w:rsidRPr="00B5725C">
        <w:rPr>
          <w:spacing w:val="4"/>
          <w:sz w:val="26"/>
          <w:szCs w:val="26"/>
          <w:lang w:val="fr-FR"/>
        </w:rPr>
        <w:t>P</w:t>
      </w:r>
      <w:r w:rsidR="00617732" w:rsidRPr="00B5725C">
        <w:rPr>
          <w:sz w:val="26"/>
          <w:szCs w:val="26"/>
          <w:lang w:val="fr-FR"/>
        </w:rPr>
        <w:t>h</w:t>
      </w:r>
      <w:r w:rsidR="00617732" w:rsidRPr="00B5725C">
        <w:rPr>
          <w:spacing w:val="5"/>
          <w:sz w:val="26"/>
          <w:szCs w:val="26"/>
          <w:lang w:val="fr-FR"/>
        </w:rPr>
        <w:t>ò</w:t>
      </w:r>
      <w:r w:rsidR="00617732" w:rsidRPr="00B5725C">
        <w:rPr>
          <w:sz w:val="26"/>
          <w:szCs w:val="26"/>
          <w:lang w:val="fr-FR"/>
        </w:rPr>
        <w:t xml:space="preserve">ng kế </w:t>
      </w:r>
      <w:r w:rsidR="00617732" w:rsidRPr="00B5725C">
        <w:rPr>
          <w:spacing w:val="-5"/>
          <w:sz w:val="26"/>
          <w:szCs w:val="26"/>
          <w:lang w:val="fr-FR"/>
        </w:rPr>
        <w:t>h</w:t>
      </w:r>
      <w:r w:rsidR="00617732" w:rsidRPr="00B5725C">
        <w:rPr>
          <w:sz w:val="26"/>
          <w:szCs w:val="26"/>
          <w:lang w:val="fr-FR"/>
        </w:rPr>
        <w:t>o</w:t>
      </w:r>
      <w:r w:rsidR="00617732" w:rsidRPr="00B5725C">
        <w:rPr>
          <w:spacing w:val="1"/>
          <w:sz w:val="26"/>
          <w:szCs w:val="26"/>
          <w:lang w:val="fr-FR"/>
        </w:rPr>
        <w:t>ạ</w:t>
      </w:r>
      <w:r w:rsidR="00617732" w:rsidRPr="00B5725C">
        <w:rPr>
          <w:spacing w:val="6"/>
          <w:sz w:val="26"/>
          <w:szCs w:val="26"/>
          <w:lang w:val="fr-FR"/>
        </w:rPr>
        <w:t>c</w:t>
      </w:r>
      <w:r w:rsidR="00617732" w:rsidRPr="00B5725C">
        <w:rPr>
          <w:sz w:val="26"/>
          <w:szCs w:val="26"/>
          <w:lang w:val="fr-FR"/>
        </w:rPr>
        <w:t>h</w:t>
      </w:r>
      <w:r w:rsidR="00617732" w:rsidRPr="00B5725C">
        <w:rPr>
          <w:spacing w:val="-2"/>
          <w:sz w:val="26"/>
          <w:szCs w:val="26"/>
          <w:lang w:val="fr-FR"/>
        </w:rPr>
        <w:t xml:space="preserve"> </w:t>
      </w:r>
      <w:r w:rsidR="00617732" w:rsidRPr="00B5725C">
        <w:rPr>
          <w:sz w:val="26"/>
          <w:szCs w:val="26"/>
          <w:lang w:val="fr-FR"/>
        </w:rPr>
        <w:t>-</w:t>
      </w:r>
      <w:r w:rsidR="00617732" w:rsidRPr="00B5725C">
        <w:rPr>
          <w:spacing w:val="-1"/>
          <w:sz w:val="26"/>
          <w:szCs w:val="26"/>
          <w:lang w:val="fr-FR"/>
        </w:rPr>
        <w:t xml:space="preserve"> </w:t>
      </w:r>
      <w:r w:rsidR="00617732" w:rsidRPr="00B5725C">
        <w:rPr>
          <w:spacing w:val="5"/>
          <w:sz w:val="26"/>
          <w:szCs w:val="26"/>
          <w:lang w:val="fr-FR"/>
        </w:rPr>
        <w:t>X</w:t>
      </w:r>
      <w:r w:rsidR="00617732" w:rsidRPr="00B5725C">
        <w:rPr>
          <w:spacing w:val="-2"/>
          <w:sz w:val="26"/>
          <w:szCs w:val="26"/>
          <w:lang w:val="fr-FR"/>
        </w:rPr>
        <w:t>ư</w:t>
      </w:r>
      <w:r w:rsidR="00617732" w:rsidRPr="00B5725C">
        <w:rPr>
          <w:spacing w:val="6"/>
          <w:sz w:val="26"/>
          <w:szCs w:val="26"/>
          <w:lang w:val="fr-FR"/>
        </w:rPr>
        <w:t>ở</w:t>
      </w:r>
      <w:r w:rsidR="00617732" w:rsidRPr="00B5725C">
        <w:rPr>
          <w:sz w:val="26"/>
          <w:szCs w:val="26"/>
          <w:lang w:val="fr-FR"/>
        </w:rPr>
        <w:t>ng</w:t>
      </w:r>
      <w:r w:rsidR="00617732" w:rsidRPr="00B5725C">
        <w:rPr>
          <w:spacing w:val="-11"/>
          <w:sz w:val="26"/>
          <w:szCs w:val="26"/>
          <w:lang w:val="fr-FR"/>
        </w:rPr>
        <w:t xml:space="preserve"> </w:t>
      </w:r>
      <w:r w:rsidR="00617732" w:rsidRPr="00B5725C">
        <w:rPr>
          <w:spacing w:val="2"/>
          <w:sz w:val="26"/>
          <w:szCs w:val="26"/>
          <w:lang w:val="fr-FR"/>
        </w:rPr>
        <w:t>s</w:t>
      </w:r>
      <w:r w:rsidR="00617732" w:rsidRPr="00B5725C">
        <w:rPr>
          <w:spacing w:val="-2"/>
          <w:sz w:val="26"/>
          <w:szCs w:val="26"/>
          <w:lang w:val="fr-FR"/>
        </w:rPr>
        <w:t>ử</w:t>
      </w:r>
      <w:r w:rsidR="00617732" w:rsidRPr="00B5725C">
        <w:rPr>
          <w:sz w:val="26"/>
          <w:szCs w:val="26"/>
          <w:lang w:val="fr-FR"/>
        </w:rPr>
        <w:t>a</w:t>
      </w:r>
      <w:r w:rsidR="00617732" w:rsidRPr="00B5725C">
        <w:rPr>
          <w:spacing w:val="-1"/>
          <w:sz w:val="26"/>
          <w:szCs w:val="26"/>
          <w:lang w:val="fr-FR"/>
        </w:rPr>
        <w:t xml:space="preserve"> </w:t>
      </w:r>
      <w:r w:rsidR="00617732" w:rsidRPr="00B5725C">
        <w:rPr>
          <w:spacing w:val="1"/>
          <w:sz w:val="26"/>
          <w:szCs w:val="26"/>
          <w:lang w:val="fr-FR"/>
        </w:rPr>
        <w:t>c</w:t>
      </w:r>
      <w:r w:rsidR="00617732" w:rsidRPr="00B5725C">
        <w:rPr>
          <w:sz w:val="26"/>
          <w:szCs w:val="26"/>
          <w:lang w:val="fr-FR"/>
        </w:rPr>
        <w:t>h</w:t>
      </w:r>
      <w:r w:rsidR="00617732" w:rsidRPr="00B5725C">
        <w:rPr>
          <w:spacing w:val="-2"/>
          <w:sz w:val="26"/>
          <w:szCs w:val="26"/>
          <w:lang w:val="fr-FR"/>
        </w:rPr>
        <w:t>ữ</w:t>
      </w:r>
      <w:r w:rsidR="00617732" w:rsidRPr="00B5725C">
        <w:rPr>
          <w:spacing w:val="1"/>
          <w:sz w:val="26"/>
          <w:szCs w:val="26"/>
          <w:lang w:val="fr-FR"/>
        </w:rPr>
        <w:t>a</w:t>
      </w:r>
      <w:r w:rsidRPr="00B5725C">
        <w:rPr>
          <w:spacing w:val="1"/>
          <w:sz w:val="26"/>
          <w:szCs w:val="26"/>
          <w:lang w:val="fr-FR"/>
        </w:rPr>
        <w:t>.</w:t>
      </w:r>
    </w:p>
    <w:p w14:paraId="296F59AF" w14:textId="7FFC3E4D"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D30F15" w:rsidRPr="00B5725C">
        <w:rPr>
          <w:sz w:val="26"/>
          <w:szCs w:val="26"/>
          <w:lang w:val="fr-FR"/>
        </w:rPr>
        <w:t xml:space="preserve">9 </w:t>
      </w:r>
      <w:r w:rsidR="0017165D" w:rsidRPr="00B5725C">
        <w:rPr>
          <w:sz w:val="26"/>
          <w:szCs w:val="26"/>
          <w:lang w:val="fr-FR"/>
        </w:rPr>
        <w:t>:</w:t>
      </w:r>
      <w:r w:rsidR="0017165D" w:rsidRPr="00B5725C">
        <w:rPr>
          <w:spacing w:val="-7"/>
          <w:sz w:val="26"/>
          <w:szCs w:val="26"/>
          <w:lang w:val="fr-FR"/>
        </w:rPr>
        <w:t xml:space="preserve"> </w:t>
      </w:r>
      <w:r w:rsidR="0017165D" w:rsidRPr="00B5725C">
        <w:rPr>
          <w:spacing w:val="5"/>
          <w:sz w:val="26"/>
          <w:szCs w:val="26"/>
          <w:lang w:val="fr-FR"/>
        </w:rPr>
        <w:t>G</w:t>
      </w:r>
      <w:r w:rsidR="0017165D" w:rsidRPr="00B5725C">
        <w:rPr>
          <w:spacing w:val="-5"/>
          <w:sz w:val="26"/>
          <w:szCs w:val="26"/>
          <w:lang w:val="fr-FR"/>
        </w:rPr>
        <w:t>i</w:t>
      </w:r>
      <w:r w:rsidR="0017165D" w:rsidRPr="00B5725C">
        <w:rPr>
          <w:spacing w:val="6"/>
          <w:sz w:val="26"/>
          <w:szCs w:val="26"/>
          <w:lang w:val="fr-FR"/>
        </w:rPr>
        <w:t>á</w:t>
      </w:r>
      <w:r w:rsidR="0017165D" w:rsidRPr="00B5725C">
        <w:rPr>
          <w:sz w:val="26"/>
          <w:szCs w:val="26"/>
          <w:lang w:val="fr-FR"/>
        </w:rPr>
        <w:t>m</w:t>
      </w:r>
      <w:r w:rsidR="0017165D" w:rsidRPr="00B5725C">
        <w:rPr>
          <w:spacing w:val="-9"/>
          <w:sz w:val="26"/>
          <w:szCs w:val="26"/>
          <w:lang w:val="fr-FR"/>
        </w:rPr>
        <w:t xml:space="preserve"> </w:t>
      </w:r>
      <w:r w:rsidR="00EC3814" w:rsidRPr="00B5725C">
        <w:rPr>
          <w:sz w:val="26"/>
          <w:szCs w:val="26"/>
          <w:lang w:val="fr-FR"/>
        </w:rPr>
        <w:t>đ</w:t>
      </w:r>
      <w:r w:rsidR="0017165D" w:rsidRPr="00B5725C">
        <w:rPr>
          <w:sz w:val="26"/>
          <w:szCs w:val="26"/>
          <w:lang w:val="fr-FR"/>
        </w:rPr>
        <w:t>ốc</w:t>
      </w:r>
      <w:r w:rsidR="0017165D" w:rsidRPr="00B5725C">
        <w:rPr>
          <w:spacing w:val="-1"/>
          <w:sz w:val="26"/>
          <w:szCs w:val="26"/>
          <w:lang w:val="fr-FR"/>
        </w:rPr>
        <w:t xml:space="preserve"> </w:t>
      </w:r>
      <w:r w:rsidR="0017165D" w:rsidRPr="00B5725C">
        <w:rPr>
          <w:spacing w:val="5"/>
          <w:sz w:val="26"/>
          <w:szCs w:val="26"/>
          <w:lang w:val="fr-FR"/>
        </w:rPr>
        <w:t>k</w:t>
      </w:r>
      <w:r w:rsidR="0017165D" w:rsidRPr="00B5725C">
        <w:rPr>
          <w:sz w:val="26"/>
          <w:szCs w:val="26"/>
          <w:lang w:val="fr-FR"/>
        </w:rPr>
        <w:t>ỹ</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u</w:t>
      </w:r>
      <w:r w:rsidR="0017165D" w:rsidRPr="00B5725C">
        <w:rPr>
          <w:spacing w:val="1"/>
          <w:sz w:val="26"/>
          <w:szCs w:val="26"/>
          <w:lang w:val="fr-FR"/>
        </w:rPr>
        <w:t>ậ</w:t>
      </w:r>
      <w:r w:rsidR="0017165D" w:rsidRPr="00B5725C">
        <w:rPr>
          <w:sz w:val="26"/>
          <w:szCs w:val="26"/>
          <w:lang w:val="fr-FR"/>
        </w:rPr>
        <w:t xml:space="preserve">t </w:t>
      </w:r>
      <w:r w:rsidR="0017165D" w:rsidRPr="00B5725C">
        <w:rPr>
          <w:spacing w:val="-5"/>
          <w:sz w:val="26"/>
          <w:szCs w:val="26"/>
          <w:lang w:val="fr-FR"/>
        </w:rPr>
        <w:t>l</w:t>
      </w:r>
      <w:r w:rsidR="0017165D" w:rsidRPr="00B5725C">
        <w:rPr>
          <w:sz w:val="26"/>
          <w:szCs w:val="26"/>
          <w:lang w:val="fr-FR"/>
        </w:rPr>
        <w:t>à</w:t>
      </w:r>
      <w:r w:rsidR="0017165D" w:rsidRPr="00B5725C">
        <w:rPr>
          <w:spacing w:val="6"/>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ơ</w:t>
      </w:r>
      <w:r w:rsidR="0017165D" w:rsidRPr="00B5725C">
        <w:rPr>
          <w:spacing w:val="-1"/>
          <w:sz w:val="26"/>
          <w:szCs w:val="26"/>
          <w:lang w:val="fr-FR"/>
        </w:rPr>
        <w:t>i</w:t>
      </w:r>
      <w:r w:rsidR="0017165D" w:rsidRPr="00B5725C">
        <w:rPr>
          <w:sz w:val="26"/>
          <w:szCs w:val="26"/>
          <w:lang w:val="fr-FR"/>
        </w:rPr>
        <w:t>:</w:t>
      </w:r>
    </w:p>
    <w:p w14:paraId="2FD048DF" w14:textId="04FB979E" w:rsidR="0017165D" w:rsidRPr="00B5725C" w:rsidRDefault="0017165D" w:rsidP="002F699E">
      <w:pPr>
        <w:pStyle w:val="ListParagraph"/>
        <w:widowControl w:val="0"/>
        <w:numPr>
          <w:ilvl w:val="0"/>
          <w:numId w:val="55"/>
        </w:numPr>
        <w:jc w:val="both"/>
        <w:rPr>
          <w:sz w:val="26"/>
          <w:szCs w:val="26"/>
          <w:lang w:val="fr-FR"/>
        </w:rPr>
      </w:pPr>
      <w:r w:rsidRPr="00B5725C">
        <w:rPr>
          <w:b/>
          <w:bCs/>
          <w:spacing w:val="1"/>
          <w:sz w:val="26"/>
          <w:szCs w:val="26"/>
          <w:lang w:val="fr-FR"/>
        </w:rPr>
        <w:t>Vạc</w:t>
      </w:r>
      <w:r w:rsidRPr="00B5725C">
        <w:rPr>
          <w:b/>
          <w:bCs/>
          <w:sz w:val="26"/>
          <w:szCs w:val="26"/>
          <w:lang w:val="fr-FR"/>
        </w:rPr>
        <w:t>h</w:t>
      </w:r>
      <w:r w:rsidRPr="00B5725C">
        <w:rPr>
          <w:spacing w:val="-9"/>
          <w:sz w:val="26"/>
          <w:szCs w:val="26"/>
          <w:lang w:val="fr-FR"/>
        </w:rPr>
        <w:t xml:space="preserve"> </w:t>
      </w:r>
      <w:r w:rsidRPr="00B5725C">
        <w:rPr>
          <w:spacing w:val="5"/>
          <w:sz w:val="26"/>
          <w:szCs w:val="26"/>
          <w:lang w:val="fr-FR"/>
        </w:rPr>
        <w:t>q</w:t>
      </w:r>
      <w:r w:rsidRPr="00B5725C">
        <w:rPr>
          <w:sz w:val="26"/>
          <w:szCs w:val="26"/>
          <w:lang w:val="fr-FR"/>
        </w:rPr>
        <w:t>ui</w:t>
      </w:r>
      <w:r w:rsidRPr="00B5725C">
        <w:rPr>
          <w:spacing w:val="-7"/>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pacing w:val="1"/>
          <w:sz w:val="26"/>
          <w:szCs w:val="26"/>
          <w:lang w:val="fr-FR"/>
        </w:rPr>
        <w:t>ệ</w:t>
      </w:r>
      <w:r w:rsidRPr="00B5725C">
        <w:rPr>
          <w:sz w:val="26"/>
          <w:szCs w:val="26"/>
          <w:lang w:val="fr-FR"/>
        </w:rPr>
        <w:t>,</w:t>
      </w:r>
      <w:r w:rsidRPr="00B5725C">
        <w:rPr>
          <w:spacing w:val="-2"/>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5"/>
          <w:sz w:val="26"/>
          <w:szCs w:val="26"/>
          <w:lang w:val="fr-FR"/>
        </w:rPr>
        <w:t>i</w:t>
      </w:r>
      <w:r w:rsidRPr="00B5725C">
        <w:rPr>
          <w:spacing w:val="6"/>
          <w:sz w:val="26"/>
          <w:szCs w:val="26"/>
          <w:lang w:val="fr-FR"/>
        </w:rPr>
        <w:t>ế</w:t>
      </w:r>
      <w:r w:rsidRPr="00B5725C">
        <w:rPr>
          <w:sz w:val="26"/>
          <w:szCs w:val="26"/>
          <w:lang w:val="fr-FR"/>
        </w:rPr>
        <w:t>t</w:t>
      </w:r>
      <w:r w:rsidRPr="00B5725C">
        <w:rPr>
          <w:spacing w:val="-4"/>
          <w:sz w:val="26"/>
          <w:szCs w:val="26"/>
          <w:lang w:val="fr-FR"/>
        </w:rPr>
        <w:t xml:space="preserve"> </w:t>
      </w:r>
      <w:r w:rsidRPr="00B5725C">
        <w:rPr>
          <w:sz w:val="26"/>
          <w:szCs w:val="26"/>
          <w:lang w:val="fr-FR"/>
        </w:rPr>
        <w:t xml:space="preserve">kế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dụng</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1"/>
          <w:sz w:val="26"/>
          <w:szCs w:val="26"/>
          <w:lang w:val="fr-FR"/>
        </w:rPr>
        <w:t>c</w:t>
      </w:r>
      <w:r w:rsidRPr="00B5725C">
        <w:rPr>
          <w:sz w:val="26"/>
          <w:szCs w:val="26"/>
          <w:lang w:val="fr-FR"/>
        </w:rPr>
        <w:t>hu</w:t>
      </w:r>
      <w:r w:rsidRPr="00B5725C">
        <w:rPr>
          <w:spacing w:val="-5"/>
          <w:sz w:val="26"/>
          <w:szCs w:val="26"/>
          <w:lang w:val="fr-FR"/>
        </w:rPr>
        <w:t>y</w:t>
      </w:r>
      <w:r w:rsidRPr="00B5725C">
        <w:rPr>
          <w:spacing w:val="6"/>
          <w:sz w:val="26"/>
          <w:szCs w:val="26"/>
          <w:lang w:val="fr-FR"/>
        </w:rPr>
        <w:t>ê</w:t>
      </w:r>
      <w:r w:rsidRPr="00B5725C">
        <w:rPr>
          <w:sz w:val="26"/>
          <w:szCs w:val="26"/>
          <w:lang w:val="fr-FR"/>
        </w:rPr>
        <w:t>n</w:t>
      </w:r>
      <w:r w:rsidRPr="00B5725C">
        <w:rPr>
          <w:spacing w:val="-11"/>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à </w:t>
      </w:r>
      <w:r w:rsidR="00EC3814" w:rsidRPr="00B5725C">
        <w:rPr>
          <w:sz w:val="26"/>
          <w:szCs w:val="26"/>
          <w:lang w:val="fr-FR"/>
        </w:rPr>
        <w:t>đ</w:t>
      </w:r>
      <w:r w:rsidRPr="00B5725C">
        <w:rPr>
          <w:sz w:val="26"/>
          <w:szCs w:val="26"/>
          <w:lang w:val="fr-FR"/>
        </w:rPr>
        <w:t>ồ</w:t>
      </w:r>
      <w:r w:rsidRPr="00B5725C">
        <w:rPr>
          <w:spacing w:val="4"/>
          <w:sz w:val="26"/>
          <w:szCs w:val="26"/>
          <w:lang w:val="fr-FR"/>
        </w:rPr>
        <w:t xml:space="preserve"> </w:t>
      </w:r>
      <w:r w:rsidRPr="00B5725C">
        <w:rPr>
          <w:spacing w:val="-5"/>
          <w:sz w:val="26"/>
          <w:szCs w:val="26"/>
          <w:lang w:val="fr-FR"/>
        </w:rPr>
        <w:t>g</w:t>
      </w:r>
      <w:r w:rsidRPr="00B5725C">
        <w:rPr>
          <w:sz w:val="26"/>
          <w:szCs w:val="26"/>
          <w:lang w:val="fr-FR"/>
        </w:rPr>
        <w:t xml:space="preserve">á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 xml:space="preserve">ho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6"/>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pacing w:val="-1"/>
          <w:sz w:val="26"/>
          <w:szCs w:val="26"/>
          <w:lang w:val="fr-FR"/>
        </w:rPr>
        <w:t>t</w:t>
      </w:r>
      <w:r w:rsidRPr="00B5725C">
        <w:rPr>
          <w:sz w:val="26"/>
          <w:szCs w:val="26"/>
          <w:lang w:val="fr-FR"/>
        </w:rPr>
        <w:t>.</w:t>
      </w:r>
    </w:p>
    <w:p w14:paraId="3C63EAD4" w14:textId="436089D0" w:rsidR="003F7A56" w:rsidRPr="00B5725C" w:rsidRDefault="003F7A56" w:rsidP="002F699E">
      <w:pPr>
        <w:pStyle w:val="ListParagraph"/>
        <w:widowControl w:val="0"/>
        <w:numPr>
          <w:ilvl w:val="0"/>
          <w:numId w:val="55"/>
        </w:numPr>
        <w:jc w:val="both"/>
        <w:rPr>
          <w:sz w:val="26"/>
          <w:szCs w:val="26"/>
          <w:lang w:val="fr-FR"/>
        </w:rPr>
      </w:pPr>
      <w:r w:rsidRPr="00B5725C">
        <w:rPr>
          <w:spacing w:val="1"/>
          <w:sz w:val="26"/>
          <w:szCs w:val="26"/>
          <w:lang w:val="fr-FR"/>
        </w:rPr>
        <w:t>Vạc</w:t>
      </w:r>
      <w:r w:rsidRPr="00B5725C">
        <w:rPr>
          <w:sz w:val="26"/>
          <w:szCs w:val="26"/>
          <w:lang w:val="fr-FR"/>
        </w:rPr>
        <w:t>h</w:t>
      </w:r>
      <w:r w:rsidRPr="00B5725C">
        <w:rPr>
          <w:spacing w:val="-9"/>
          <w:sz w:val="26"/>
          <w:szCs w:val="26"/>
          <w:lang w:val="fr-FR"/>
        </w:rPr>
        <w:t xml:space="preserve"> </w:t>
      </w:r>
      <w:r w:rsidRPr="00B5725C">
        <w:rPr>
          <w:spacing w:val="5"/>
          <w:sz w:val="26"/>
          <w:szCs w:val="26"/>
          <w:lang w:val="fr-FR"/>
        </w:rPr>
        <w:t>q</w:t>
      </w:r>
      <w:r w:rsidRPr="00B5725C">
        <w:rPr>
          <w:sz w:val="26"/>
          <w:szCs w:val="26"/>
          <w:lang w:val="fr-FR"/>
        </w:rPr>
        <w:t>ui</w:t>
      </w:r>
      <w:r w:rsidRPr="00B5725C">
        <w:rPr>
          <w:spacing w:val="-7"/>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pacing w:val="1"/>
          <w:sz w:val="26"/>
          <w:szCs w:val="26"/>
          <w:lang w:val="fr-FR"/>
        </w:rPr>
        <w:t>ệ</w:t>
      </w:r>
      <w:r w:rsidRPr="00B5725C">
        <w:rPr>
          <w:sz w:val="26"/>
          <w:szCs w:val="26"/>
          <w:lang w:val="fr-FR"/>
        </w:rPr>
        <w:t>,</w:t>
      </w:r>
      <w:r w:rsidRPr="00B5725C">
        <w:rPr>
          <w:spacing w:val="-2"/>
          <w:sz w:val="26"/>
          <w:szCs w:val="26"/>
          <w:lang w:val="fr-FR"/>
        </w:rPr>
        <w:t xml:space="preserve"> </w:t>
      </w:r>
      <w:r w:rsidRPr="00B5725C">
        <w:rPr>
          <w:spacing w:val="-1"/>
          <w:sz w:val="26"/>
          <w:szCs w:val="26"/>
          <w:lang w:val="fr-FR"/>
        </w:rPr>
        <w:t>chế tạo</w:t>
      </w:r>
      <w:r w:rsidRPr="00B5725C">
        <w:rPr>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dụng</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1"/>
          <w:sz w:val="26"/>
          <w:szCs w:val="26"/>
          <w:lang w:val="fr-FR"/>
        </w:rPr>
        <w:t>cắt</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 đồ</w:t>
      </w:r>
      <w:r w:rsidRPr="00B5725C">
        <w:rPr>
          <w:spacing w:val="4"/>
          <w:sz w:val="26"/>
          <w:szCs w:val="26"/>
          <w:lang w:val="fr-FR"/>
        </w:rPr>
        <w:t xml:space="preserve"> </w:t>
      </w:r>
      <w:r w:rsidRPr="00B5725C">
        <w:rPr>
          <w:spacing w:val="-5"/>
          <w:sz w:val="26"/>
          <w:szCs w:val="26"/>
          <w:lang w:val="fr-FR"/>
        </w:rPr>
        <w:t>g</w:t>
      </w:r>
      <w:r w:rsidRPr="00B5725C">
        <w:rPr>
          <w:sz w:val="26"/>
          <w:szCs w:val="26"/>
          <w:lang w:val="fr-FR"/>
        </w:rPr>
        <w:t xml:space="preserve">á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 xml:space="preserve">ho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6"/>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pacing w:val="-1"/>
          <w:sz w:val="26"/>
          <w:szCs w:val="26"/>
          <w:lang w:val="fr-FR"/>
        </w:rPr>
        <w:t>t</w:t>
      </w:r>
      <w:r w:rsidRPr="00B5725C">
        <w:rPr>
          <w:sz w:val="26"/>
          <w:szCs w:val="26"/>
          <w:lang w:val="fr-FR"/>
        </w:rPr>
        <w:t>.</w:t>
      </w:r>
    </w:p>
    <w:p w14:paraId="66C2B7D6" w14:textId="7D2C8BA8" w:rsidR="003F7A56" w:rsidRPr="00B5725C" w:rsidRDefault="003F7A56" w:rsidP="002F699E">
      <w:pPr>
        <w:pStyle w:val="ListParagraph"/>
        <w:widowControl w:val="0"/>
        <w:numPr>
          <w:ilvl w:val="0"/>
          <w:numId w:val="55"/>
        </w:numPr>
        <w:jc w:val="both"/>
        <w:rPr>
          <w:sz w:val="26"/>
          <w:szCs w:val="26"/>
          <w:lang w:val="fr-FR"/>
        </w:rPr>
      </w:pPr>
      <w:r w:rsidRPr="00B5725C">
        <w:rPr>
          <w:spacing w:val="1"/>
          <w:sz w:val="26"/>
          <w:szCs w:val="26"/>
          <w:lang w:val="fr-FR"/>
        </w:rPr>
        <w:t>Vạc</w:t>
      </w:r>
      <w:r w:rsidRPr="00B5725C">
        <w:rPr>
          <w:sz w:val="26"/>
          <w:szCs w:val="26"/>
          <w:lang w:val="fr-FR"/>
        </w:rPr>
        <w:t>h</w:t>
      </w:r>
      <w:r w:rsidRPr="00B5725C">
        <w:rPr>
          <w:spacing w:val="-9"/>
          <w:sz w:val="26"/>
          <w:szCs w:val="26"/>
          <w:lang w:val="fr-FR"/>
        </w:rPr>
        <w:t xml:space="preserve"> </w:t>
      </w:r>
      <w:r w:rsidRPr="00B5725C">
        <w:rPr>
          <w:spacing w:val="5"/>
          <w:sz w:val="26"/>
          <w:szCs w:val="26"/>
          <w:lang w:val="fr-FR"/>
        </w:rPr>
        <w:t>q</w:t>
      </w:r>
      <w:r w:rsidRPr="00B5725C">
        <w:rPr>
          <w:sz w:val="26"/>
          <w:szCs w:val="26"/>
          <w:lang w:val="fr-FR"/>
        </w:rPr>
        <w:t>ui</w:t>
      </w:r>
      <w:r w:rsidRPr="00B5725C">
        <w:rPr>
          <w:spacing w:val="-7"/>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pacing w:val="1"/>
          <w:sz w:val="26"/>
          <w:szCs w:val="26"/>
          <w:lang w:val="fr-FR"/>
        </w:rPr>
        <w:t>ệ</w:t>
      </w:r>
      <w:r w:rsidRPr="00B5725C">
        <w:rPr>
          <w:sz w:val="26"/>
          <w:szCs w:val="26"/>
          <w:lang w:val="fr-FR"/>
        </w:rPr>
        <w:t>,</w:t>
      </w:r>
      <w:r w:rsidRPr="00B5725C">
        <w:rPr>
          <w:spacing w:val="-2"/>
          <w:sz w:val="26"/>
          <w:szCs w:val="26"/>
          <w:lang w:val="fr-FR"/>
        </w:rPr>
        <w:t xml:space="preserve"> thiết kế ,</w:t>
      </w:r>
      <w:r w:rsidRPr="00B5725C">
        <w:rPr>
          <w:spacing w:val="-1"/>
          <w:sz w:val="26"/>
          <w:szCs w:val="26"/>
          <w:lang w:val="fr-FR"/>
        </w:rPr>
        <w:t>chế tạo</w:t>
      </w:r>
      <w:r w:rsidRPr="00B5725C">
        <w:rPr>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dụng</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ụ</w:t>
      </w:r>
      <w:r w:rsidRPr="00B5725C">
        <w:rPr>
          <w:spacing w:val="-6"/>
          <w:sz w:val="26"/>
          <w:szCs w:val="26"/>
          <w:lang w:val="fr-FR"/>
        </w:rPr>
        <w:t xml:space="preserve"> </w:t>
      </w:r>
      <w:r w:rsidR="00D30F15" w:rsidRPr="00B5725C">
        <w:rPr>
          <w:spacing w:val="1"/>
          <w:sz w:val="26"/>
          <w:szCs w:val="26"/>
          <w:lang w:val="vi-VN"/>
        </w:rPr>
        <w:t>đo</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 đồ</w:t>
      </w:r>
      <w:r w:rsidRPr="00B5725C">
        <w:rPr>
          <w:spacing w:val="4"/>
          <w:sz w:val="26"/>
          <w:szCs w:val="26"/>
          <w:lang w:val="fr-FR"/>
        </w:rPr>
        <w:t xml:space="preserve"> </w:t>
      </w:r>
      <w:r w:rsidRPr="00B5725C">
        <w:rPr>
          <w:spacing w:val="-5"/>
          <w:sz w:val="26"/>
          <w:szCs w:val="26"/>
          <w:lang w:val="fr-FR"/>
        </w:rPr>
        <w:t>g</w:t>
      </w:r>
      <w:r w:rsidRPr="00B5725C">
        <w:rPr>
          <w:sz w:val="26"/>
          <w:szCs w:val="26"/>
          <w:lang w:val="fr-FR"/>
        </w:rPr>
        <w:t xml:space="preserve">á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 xml:space="preserve">ho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6"/>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pacing w:val="-1"/>
          <w:sz w:val="26"/>
          <w:szCs w:val="26"/>
          <w:lang w:val="fr-FR"/>
        </w:rPr>
        <w:t>t</w:t>
      </w:r>
      <w:r w:rsidRPr="00B5725C">
        <w:rPr>
          <w:sz w:val="26"/>
          <w:szCs w:val="26"/>
          <w:lang w:val="fr-FR"/>
        </w:rPr>
        <w:t>.</w:t>
      </w:r>
    </w:p>
    <w:p w14:paraId="486C7CC6" w14:textId="45403377" w:rsidR="003F7A56" w:rsidRPr="00B5725C" w:rsidRDefault="003F7A56" w:rsidP="002F699E">
      <w:pPr>
        <w:pStyle w:val="ListParagraph"/>
        <w:widowControl w:val="0"/>
        <w:numPr>
          <w:ilvl w:val="0"/>
          <w:numId w:val="55"/>
        </w:numPr>
        <w:jc w:val="both"/>
        <w:rPr>
          <w:sz w:val="26"/>
          <w:szCs w:val="26"/>
          <w:lang w:val="fr-FR"/>
        </w:rPr>
      </w:pPr>
      <w:r w:rsidRPr="00B5725C">
        <w:rPr>
          <w:spacing w:val="1"/>
          <w:sz w:val="26"/>
          <w:szCs w:val="26"/>
          <w:lang w:val="fr-FR"/>
        </w:rPr>
        <w:t>Vạc</w:t>
      </w:r>
      <w:r w:rsidRPr="00B5725C">
        <w:rPr>
          <w:sz w:val="26"/>
          <w:szCs w:val="26"/>
          <w:lang w:val="fr-FR"/>
        </w:rPr>
        <w:t>h</w:t>
      </w:r>
      <w:r w:rsidRPr="00B5725C">
        <w:rPr>
          <w:spacing w:val="-9"/>
          <w:sz w:val="26"/>
          <w:szCs w:val="26"/>
          <w:lang w:val="fr-FR"/>
        </w:rPr>
        <w:t xml:space="preserve"> </w:t>
      </w:r>
      <w:r w:rsidRPr="00B5725C">
        <w:rPr>
          <w:spacing w:val="5"/>
          <w:sz w:val="26"/>
          <w:szCs w:val="26"/>
          <w:lang w:val="fr-FR"/>
        </w:rPr>
        <w:t>q</w:t>
      </w:r>
      <w:r w:rsidRPr="00B5725C">
        <w:rPr>
          <w:sz w:val="26"/>
          <w:szCs w:val="26"/>
          <w:lang w:val="fr-FR"/>
        </w:rPr>
        <w:t>ui</w:t>
      </w:r>
      <w:r w:rsidRPr="00B5725C">
        <w:rPr>
          <w:spacing w:val="-7"/>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6"/>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ng</w:t>
      </w:r>
      <w:r w:rsidRPr="00B5725C">
        <w:rPr>
          <w:spacing w:val="-5"/>
          <w:sz w:val="26"/>
          <w:szCs w:val="26"/>
          <w:lang w:val="fr-FR"/>
        </w:rPr>
        <w:t>h</w:t>
      </w:r>
      <w:r w:rsidRPr="00B5725C">
        <w:rPr>
          <w:spacing w:val="1"/>
          <w:sz w:val="26"/>
          <w:szCs w:val="26"/>
          <w:lang w:val="fr-FR"/>
        </w:rPr>
        <w:t>ệ</w:t>
      </w:r>
      <w:r w:rsidRPr="00B5725C">
        <w:rPr>
          <w:sz w:val="26"/>
          <w:szCs w:val="26"/>
          <w:lang w:val="fr-FR"/>
        </w:rPr>
        <w:t>,</w:t>
      </w:r>
      <w:r w:rsidRPr="00B5725C">
        <w:rPr>
          <w:spacing w:val="-2"/>
          <w:sz w:val="26"/>
          <w:szCs w:val="26"/>
          <w:lang w:val="fr-FR"/>
        </w:rPr>
        <w:t xml:space="preserve"> thiết kế ,</w:t>
      </w:r>
      <w:r w:rsidRPr="00B5725C">
        <w:rPr>
          <w:spacing w:val="-1"/>
          <w:sz w:val="26"/>
          <w:szCs w:val="26"/>
          <w:lang w:val="fr-FR"/>
        </w:rPr>
        <w:t>chế tạo</w:t>
      </w:r>
      <w:r w:rsidRPr="00B5725C">
        <w:rPr>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dụng</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1"/>
          <w:sz w:val="26"/>
          <w:szCs w:val="26"/>
          <w:lang w:val="fr-FR"/>
        </w:rPr>
        <w:t>cắt</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à dụng cụ đo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z w:val="26"/>
          <w:szCs w:val="26"/>
          <w:lang w:val="fr-FR"/>
        </w:rPr>
        <w:t>h</w:t>
      </w:r>
      <w:r w:rsidRPr="00B5725C">
        <w:rPr>
          <w:spacing w:val="-1"/>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 xml:space="preserve">ho </w:t>
      </w:r>
      <w:r w:rsidRPr="00B5725C">
        <w:rPr>
          <w:spacing w:val="-1"/>
          <w:sz w:val="26"/>
          <w:szCs w:val="26"/>
          <w:lang w:val="fr-FR"/>
        </w:rPr>
        <w:t>t</w:t>
      </w:r>
      <w:r w:rsidRPr="00B5725C">
        <w:rPr>
          <w:spacing w:val="1"/>
          <w:sz w:val="26"/>
          <w:szCs w:val="26"/>
          <w:lang w:val="fr-FR"/>
        </w:rPr>
        <w:t>ấ</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 xml:space="preserve">ả </w:t>
      </w:r>
      <w:r w:rsidRPr="00B5725C">
        <w:rPr>
          <w:spacing w:val="1"/>
          <w:sz w:val="26"/>
          <w:szCs w:val="26"/>
          <w:lang w:val="fr-FR"/>
        </w:rPr>
        <w:t>cá</w:t>
      </w:r>
      <w:r w:rsidRPr="00B5725C">
        <w:rPr>
          <w:sz w:val="26"/>
          <w:szCs w:val="26"/>
          <w:lang w:val="fr-FR"/>
        </w:rPr>
        <w:t>c</w:t>
      </w:r>
      <w:r w:rsidRPr="00B5725C">
        <w:rPr>
          <w:spacing w:val="-6"/>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pacing w:val="-1"/>
          <w:sz w:val="26"/>
          <w:szCs w:val="26"/>
          <w:lang w:val="fr-FR"/>
        </w:rPr>
        <w:t>t.</w:t>
      </w:r>
    </w:p>
    <w:p w14:paraId="648852A0" w14:textId="1C43750D"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0</w:t>
      </w:r>
      <w:r w:rsidR="0017165D" w:rsidRPr="00B5725C">
        <w:rPr>
          <w:sz w:val="26"/>
          <w:szCs w:val="26"/>
          <w:lang w:val="fr-FR"/>
        </w:rPr>
        <w:t>:</w:t>
      </w:r>
      <w:r w:rsidR="0017165D" w:rsidRPr="00B5725C">
        <w:rPr>
          <w:spacing w:val="-7"/>
          <w:sz w:val="26"/>
          <w:szCs w:val="26"/>
          <w:lang w:val="fr-FR"/>
        </w:rPr>
        <w:t xml:space="preserve"> </w:t>
      </w:r>
      <w:r w:rsidR="0017165D" w:rsidRPr="00B5725C">
        <w:rPr>
          <w:spacing w:val="3"/>
          <w:sz w:val="26"/>
          <w:szCs w:val="26"/>
          <w:lang w:val="fr-FR"/>
        </w:rPr>
        <w:t>T</w:t>
      </w:r>
      <w:r w:rsidR="0017165D" w:rsidRPr="00B5725C">
        <w:rPr>
          <w:spacing w:val="-2"/>
          <w:sz w:val="26"/>
          <w:szCs w:val="26"/>
          <w:lang w:val="fr-FR"/>
        </w:rPr>
        <w:t>rư</w:t>
      </w:r>
      <w:r w:rsidR="0017165D" w:rsidRPr="00B5725C">
        <w:rPr>
          <w:spacing w:val="2"/>
          <w:sz w:val="26"/>
          <w:szCs w:val="26"/>
          <w:lang w:val="fr-FR"/>
        </w:rPr>
        <w:t>ớ</w:t>
      </w:r>
      <w:r w:rsidR="0017165D" w:rsidRPr="00B5725C">
        <w:rPr>
          <w:sz w:val="26"/>
          <w:szCs w:val="26"/>
          <w:lang w:val="fr-FR"/>
        </w:rPr>
        <w:t>c</w:t>
      </w:r>
      <w:r w:rsidR="0017165D" w:rsidRPr="00B5725C">
        <w:rPr>
          <w:spacing w:val="-4"/>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2"/>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pacing w:val="-1"/>
          <w:sz w:val="26"/>
          <w:szCs w:val="26"/>
          <w:lang w:val="fr-FR"/>
        </w:rPr>
        <w:t>t</w:t>
      </w:r>
      <w:r w:rsidR="0017165D" w:rsidRPr="00B5725C">
        <w:rPr>
          <w:sz w:val="26"/>
          <w:szCs w:val="26"/>
          <w:lang w:val="fr-FR"/>
        </w:rPr>
        <w:t>a</w:t>
      </w:r>
      <w:r w:rsidR="0017165D" w:rsidRPr="00B5725C">
        <w:rPr>
          <w:spacing w:val="1"/>
          <w:sz w:val="26"/>
          <w:szCs w:val="26"/>
          <w:lang w:val="fr-FR"/>
        </w:rPr>
        <w:t xml:space="preserve"> cầ</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q</w:t>
      </w:r>
      <w:r w:rsidR="0017165D" w:rsidRPr="00B5725C">
        <w:rPr>
          <w:spacing w:val="-5"/>
          <w:sz w:val="26"/>
          <w:szCs w:val="26"/>
          <w:lang w:val="fr-FR"/>
        </w:rPr>
        <w:t>u</w:t>
      </w:r>
      <w:r w:rsidR="0017165D" w:rsidRPr="00B5725C">
        <w:rPr>
          <w:spacing w:val="6"/>
          <w:sz w:val="26"/>
          <w:szCs w:val="26"/>
          <w:lang w:val="fr-FR"/>
        </w:rPr>
        <w:t>a</w:t>
      </w:r>
      <w:r w:rsidR="0017165D" w:rsidRPr="00B5725C">
        <w:rPr>
          <w:sz w:val="26"/>
          <w:szCs w:val="26"/>
          <w:lang w:val="fr-FR"/>
        </w:rPr>
        <w:t>n</w:t>
      </w:r>
      <w:r w:rsidR="0017165D" w:rsidRPr="00B5725C">
        <w:rPr>
          <w:spacing w:val="-8"/>
          <w:sz w:val="26"/>
          <w:szCs w:val="26"/>
          <w:lang w:val="fr-FR"/>
        </w:rPr>
        <w:t xml:space="preserve"> </w:t>
      </w:r>
      <w:r w:rsidR="0017165D" w:rsidRPr="00B5725C">
        <w:rPr>
          <w:spacing w:val="2"/>
          <w:sz w:val="26"/>
          <w:szCs w:val="26"/>
          <w:lang w:val="fr-FR"/>
        </w:rPr>
        <w:t>s</w:t>
      </w:r>
      <w:r w:rsidR="0017165D" w:rsidRPr="00B5725C">
        <w:rPr>
          <w:spacing w:val="1"/>
          <w:sz w:val="26"/>
          <w:szCs w:val="26"/>
          <w:lang w:val="fr-FR"/>
        </w:rPr>
        <w:t>á</w:t>
      </w:r>
      <w:r w:rsidR="0017165D" w:rsidRPr="00B5725C">
        <w:rPr>
          <w:sz w:val="26"/>
          <w:szCs w:val="26"/>
          <w:lang w:val="fr-FR"/>
        </w:rPr>
        <w:t>t</w:t>
      </w:r>
      <w:r w:rsidR="0017165D" w:rsidRPr="00B5725C">
        <w:rPr>
          <w:spacing w:val="3"/>
          <w:sz w:val="26"/>
          <w:szCs w:val="26"/>
          <w:lang w:val="fr-FR"/>
        </w:rPr>
        <w:t xml:space="preserve"> </w:t>
      </w:r>
      <w:r w:rsidR="0017165D" w:rsidRPr="00B5725C">
        <w:rPr>
          <w:sz w:val="26"/>
          <w:szCs w:val="26"/>
          <w:lang w:val="fr-FR"/>
        </w:rPr>
        <w:t>kỹ</w:t>
      </w:r>
      <w:r w:rsidR="0017165D" w:rsidRPr="00B5725C">
        <w:rPr>
          <w:spacing w:val="-6"/>
          <w:sz w:val="26"/>
          <w:szCs w:val="26"/>
          <w:lang w:val="fr-FR"/>
        </w:rPr>
        <w:t xml:space="preserve"> </w:t>
      </w:r>
      <w:r w:rsidR="0017165D" w:rsidRPr="00B5725C">
        <w:rPr>
          <w:spacing w:val="-1"/>
          <w:sz w:val="26"/>
          <w:szCs w:val="26"/>
          <w:lang w:val="fr-FR"/>
        </w:rPr>
        <w:t>t</w:t>
      </w:r>
      <w:r w:rsidR="0017165D" w:rsidRPr="00B5725C">
        <w:rPr>
          <w:sz w:val="26"/>
          <w:szCs w:val="26"/>
          <w:lang w:val="fr-FR"/>
        </w:rPr>
        <w:t>o</w:t>
      </w:r>
      <w:r w:rsidR="0017165D" w:rsidRPr="00B5725C">
        <w:rPr>
          <w:spacing w:val="6"/>
          <w:sz w:val="26"/>
          <w:szCs w:val="26"/>
          <w:lang w:val="fr-FR"/>
        </w:rPr>
        <w:t>à</w:t>
      </w:r>
      <w:r w:rsidR="0017165D" w:rsidRPr="00B5725C">
        <w:rPr>
          <w:sz w:val="26"/>
          <w:szCs w:val="26"/>
          <w:lang w:val="fr-FR"/>
        </w:rPr>
        <w:t>n</w:t>
      </w:r>
      <w:r w:rsidR="0017165D" w:rsidRPr="00B5725C">
        <w:rPr>
          <w:spacing w:val="-8"/>
          <w:sz w:val="26"/>
          <w:szCs w:val="26"/>
          <w:lang w:val="fr-FR"/>
        </w:rPr>
        <w:t xml:space="preserve"> </w:t>
      </w:r>
      <w:r w:rsidR="0017165D" w:rsidRPr="00B5725C">
        <w:rPr>
          <w:sz w:val="26"/>
          <w:szCs w:val="26"/>
          <w:lang w:val="fr-FR"/>
        </w:rPr>
        <w:t>bộ</w:t>
      </w:r>
      <w:r w:rsidR="0017165D" w:rsidRPr="00B5725C">
        <w:rPr>
          <w:spacing w:val="-1"/>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ụm</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pacing w:val="-5"/>
          <w:sz w:val="26"/>
          <w:szCs w:val="26"/>
          <w:lang w:val="fr-FR"/>
        </w:rPr>
        <w:t>y</w:t>
      </w:r>
      <w:r w:rsidR="0017165D" w:rsidRPr="00B5725C">
        <w:rPr>
          <w:sz w:val="26"/>
          <w:szCs w:val="26"/>
          <w:lang w:val="fr-FR"/>
        </w:rPr>
        <w:t>,</w:t>
      </w:r>
      <w:r w:rsidR="0017165D" w:rsidRPr="00B5725C">
        <w:rPr>
          <w:spacing w:val="-2"/>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3"/>
          <w:sz w:val="26"/>
          <w:szCs w:val="26"/>
          <w:lang w:val="fr-FR"/>
        </w:rPr>
        <w:t xml:space="preserve"> </w:t>
      </w:r>
      <w:r w:rsidR="0017165D" w:rsidRPr="00B5725C">
        <w:rPr>
          <w:spacing w:val="5"/>
          <w:sz w:val="26"/>
          <w:szCs w:val="26"/>
          <w:lang w:val="fr-FR"/>
        </w:rPr>
        <w:t>q</w:t>
      </w:r>
      <w:r w:rsidR="0017165D" w:rsidRPr="00B5725C">
        <w:rPr>
          <w:spacing w:val="-5"/>
          <w:sz w:val="26"/>
          <w:szCs w:val="26"/>
          <w:lang w:val="fr-FR"/>
        </w:rPr>
        <w:t>u</w:t>
      </w:r>
      <w:r w:rsidR="0017165D" w:rsidRPr="00B5725C">
        <w:rPr>
          <w:spacing w:val="6"/>
          <w:sz w:val="26"/>
          <w:szCs w:val="26"/>
          <w:lang w:val="fr-FR"/>
        </w:rPr>
        <w:t>a</w:t>
      </w:r>
      <w:r w:rsidR="0017165D" w:rsidRPr="00B5725C">
        <w:rPr>
          <w:sz w:val="26"/>
          <w:szCs w:val="26"/>
          <w:lang w:val="fr-FR"/>
        </w:rPr>
        <w:t xml:space="preserve">n </w:t>
      </w:r>
      <w:r w:rsidR="0017165D" w:rsidRPr="00B5725C">
        <w:rPr>
          <w:spacing w:val="-1"/>
          <w:sz w:val="26"/>
          <w:szCs w:val="26"/>
          <w:lang w:val="fr-FR"/>
        </w:rPr>
        <w:t>t</w:t>
      </w:r>
      <w:r w:rsidR="0017165D" w:rsidRPr="00B5725C">
        <w:rPr>
          <w:spacing w:val="-2"/>
          <w:sz w:val="26"/>
          <w:szCs w:val="26"/>
          <w:lang w:val="fr-FR"/>
        </w:rPr>
        <w:t>r</w:t>
      </w:r>
      <w:r w:rsidR="0017165D" w:rsidRPr="00B5725C">
        <w:rPr>
          <w:spacing w:val="5"/>
          <w:sz w:val="26"/>
          <w:szCs w:val="26"/>
          <w:lang w:val="fr-FR"/>
        </w:rPr>
        <w:t>ọ</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4"/>
          <w:sz w:val="26"/>
          <w:szCs w:val="26"/>
          <w:lang w:val="fr-FR"/>
        </w:rPr>
        <w:t xml:space="preserve"> </w:t>
      </w:r>
      <w:r w:rsidR="0017165D" w:rsidRPr="00B5725C">
        <w:rPr>
          <w:spacing w:val="-10"/>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EC3814" w:rsidRPr="00B5725C">
        <w:rPr>
          <w:sz w:val="26"/>
          <w:szCs w:val="26"/>
          <w:lang w:val="fr-FR"/>
        </w:rPr>
        <w:t>đ</w:t>
      </w:r>
      <w:r w:rsidR="0017165D" w:rsidRPr="00B5725C">
        <w:rPr>
          <w:sz w:val="26"/>
          <w:szCs w:val="26"/>
          <w:lang w:val="fr-FR"/>
        </w:rPr>
        <w:t>ể</w:t>
      </w:r>
      <w:r w:rsidR="0017165D" w:rsidRPr="00B5725C">
        <w:rPr>
          <w:spacing w:val="5"/>
          <w:sz w:val="26"/>
          <w:szCs w:val="26"/>
          <w:lang w:val="fr-FR"/>
        </w:rPr>
        <w:t xml:space="preserve"> </w:t>
      </w:r>
      <w:r w:rsidR="0017165D" w:rsidRPr="00B5725C">
        <w:rPr>
          <w:spacing w:val="-5"/>
          <w:sz w:val="26"/>
          <w:szCs w:val="26"/>
          <w:lang w:val="fr-FR"/>
        </w:rPr>
        <w:t>x</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EC3814" w:rsidRPr="00B5725C">
        <w:rPr>
          <w:spacing w:val="5"/>
          <w:sz w:val="26"/>
          <w:szCs w:val="26"/>
          <w:lang w:val="fr-FR"/>
        </w:rPr>
        <w:t>đ</w:t>
      </w:r>
      <w:r w:rsidR="0017165D" w:rsidRPr="00B5725C">
        <w:rPr>
          <w:spacing w:val="-1"/>
          <w:sz w:val="26"/>
          <w:szCs w:val="26"/>
          <w:lang w:val="fr-FR"/>
        </w:rPr>
        <w:t>ị</w:t>
      </w:r>
      <w:r w:rsidR="0017165D" w:rsidRPr="00B5725C">
        <w:rPr>
          <w:sz w:val="26"/>
          <w:szCs w:val="26"/>
          <w:lang w:val="fr-FR"/>
        </w:rPr>
        <w:t>nh</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ỗ</w:t>
      </w:r>
      <w:r w:rsidR="0017165D" w:rsidRPr="00B5725C">
        <w:rPr>
          <w:spacing w:val="3"/>
          <w:sz w:val="26"/>
          <w:szCs w:val="26"/>
          <w:lang w:val="fr-FR"/>
        </w:rPr>
        <w:t xml:space="preserve"> </w:t>
      </w:r>
      <w:r w:rsidR="0017165D" w:rsidRPr="00B5725C">
        <w:rPr>
          <w:spacing w:val="-5"/>
          <w:sz w:val="26"/>
          <w:szCs w:val="26"/>
          <w:lang w:val="fr-FR"/>
        </w:rPr>
        <w:t>h</w:t>
      </w:r>
      <w:r w:rsidR="0017165D" w:rsidRPr="00B5725C">
        <w:rPr>
          <w:sz w:val="26"/>
          <w:szCs w:val="26"/>
          <w:lang w:val="fr-FR"/>
        </w:rPr>
        <w:t>ư</w:t>
      </w:r>
      <w:r w:rsidR="0017165D" w:rsidRPr="00B5725C">
        <w:rPr>
          <w:spacing w:val="2"/>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ỏ</w:t>
      </w:r>
      <w:r w:rsidR="0017165D" w:rsidRPr="00B5725C">
        <w:rPr>
          <w:sz w:val="26"/>
          <w:szCs w:val="26"/>
          <w:lang w:val="fr-FR"/>
        </w:rPr>
        <w:t>ng</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à</w:t>
      </w:r>
      <w:r w:rsidR="0017165D" w:rsidRPr="00B5725C">
        <w:rPr>
          <w:spacing w:val="5"/>
          <w:sz w:val="26"/>
          <w:szCs w:val="26"/>
          <w:lang w:val="fr-FR"/>
        </w:rPr>
        <w:t xml:space="preserve"> </w:t>
      </w:r>
      <w:r w:rsidR="0017165D" w:rsidRPr="00B5725C">
        <w:rPr>
          <w:spacing w:val="-1"/>
          <w:sz w:val="26"/>
          <w:szCs w:val="26"/>
          <w:lang w:val="fr-FR"/>
        </w:rPr>
        <w:t>l</w:t>
      </w:r>
      <w:r w:rsidR="0017165D" w:rsidRPr="00B5725C">
        <w:rPr>
          <w:spacing w:val="1"/>
          <w:sz w:val="26"/>
          <w:szCs w:val="26"/>
          <w:lang w:val="fr-FR"/>
        </w:rPr>
        <w:t>ậ</w:t>
      </w:r>
      <w:r w:rsidR="0017165D" w:rsidRPr="00B5725C">
        <w:rPr>
          <w:sz w:val="26"/>
          <w:szCs w:val="26"/>
          <w:lang w:val="fr-FR"/>
        </w:rPr>
        <w:t>p</w:t>
      </w:r>
      <w:r w:rsidR="0017165D" w:rsidRPr="00B5725C">
        <w:rPr>
          <w:spacing w:val="-1"/>
          <w:sz w:val="26"/>
          <w:szCs w:val="26"/>
          <w:lang w:val="fr-FR"/>
        </w:rPr>
        <w:t xml:space="preserve"> </w:t>
      </w:r>
      <w:r w:rsidR="0017165D" w:rsidRPr="00B5725C">
        <w:rPr>
          <w:sz w:val="26"/>
          <w:szCs w:val="26"/>
          <w:lang w:val="fr-FR"/>
        </w:rPr>
        <w:t>ph</w:t>
      </w:r>
      <w:r w:rsidR="0017165D" w:rsidRPr="00B5725C">
        <w:rPr>
          <w:spacing w:val="-5"/>
          <w:sz w:val="26"/>
          <w:szCs w:val="26"/>
          <w:lang w:val="fr-FR"/>
        </w:rPr>
        <w:t>i</w:t>
      </w:r>
      <w:r w:rsidR="0017165D" w:rsidRPr="00B5725C">
        <w:rPr>
          <w:spacing w:val="6"/>
          <w:sz w:val="26"/>
          <w:szCs w:val="26"/>
          <w:lang w:val="fr-FR"/>
        </w:rPr>
        <w:t>ế</w:t>
      </w:r>
      <w:r w:rsidR="0017165D" w:rsidRPr="00B5725C">
        <w:rPr>
          <w:sz w:val="26"/>
          <w:szCs w:val="26"/>
          <w:lang w:val="fr-FR"/>
        </w:rPr>
        <w:t>u</w:t>
      </w:r>
      <w:r w:rsidR="0017165D" w:rsidRPr="00B5725C">
        <w:rPr>
          <w:spacing w:val="-9"/>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pacing w:val="-2"/>
          <w:sz w:val="26"/>
          <w:szCs w:val="26"/>
          <w:lang w:val="fr-FR"/>
        </w:rPr>
        <w:t>ữ</w:t>
      </w:r>
      <w:r w:rsidR="0017165D" w:rsidRPr="00B5725C">
        <w:rPr>
          <w:spacing w:val="1"/>
          <w:sz w:val="26"/>
          <w:szCs w:val="26"/>
          <w:lang w:val="fr-FR"/>
        </w:rPr>
        <w:t>a</w:t>
      </w:r>
      <w:r w:rsidR="0017165D" w:rsidRPr="00B5725C">
        <w:rPr>
          <w:sz w:val="26"/>
          <w:szCs w:val="26"/>
          <w:lang w:val="fr-FR"/>
        </w:rPr>
        <w:t>.</w:t>
      </w:r>
      <w:r w:rsidR="0017165D" w:rsidRPr="00B5725C">
        <w:rPr>
          <w:spacing w:val="-2"/>
          <w:sz w:val="26"/>
          <w:szCs w:val="26"/>
          <w:lang w:val="fr-FR"/>
        </w:rPr>
        <w:t xml:space="preserve"> </w:t>
      </w:r>
      <w:r w:rsidR="00EC3814" w:rsidRPr="00B5725C">
        <w:rPr>
          <w:spacing w:val="1"/>
          <w:w w:val="143"/>
          <w:sz w:val="26"/>
          <w:szCs w:val="26"/>
          <w:lang w:val="fr-FR"/>
        </w:rPr>
        <w:t>Đ</w:t>
      </w:r>
      <w:r w:rsidR="0017165D" w:rsidRPr="00B5725C">
        <w:rPr>
          <w:w w:val="99"/>
          <w:sz w:val="26"/>
          <w:szCs w:val="26"/>
          <w:lang w:val="fr-FR"/>
        </w:rPr>
        <w:t>ể</w:t>
      </w:r>
      <w:r w:rsidR="0017165D" w:rsidRPr="00B5725C">
        <w:rPr>
          <w:spacing w:val="3"/>
          <w:sz w:val="26"/>
          <w:szCs w:val="26"/>
          <w:lang w:val="fr-FR"/>
        </w:rPr>
        <w:t xml:space="preserve"> </w:t>
      </w:r>
      <w:r w:rsidR="00EC3814" w:rsidRPr="00B5725C">
        <w:rPr>
          <w:sz w:val="26"/>
          <w:szCs w:val="26"/>
          <w:lang w:val="fr-FR"/>
        </w:rPr>
        <w:t>đ</w:t>
      </w:r>
      <w:r w:rsidR="0017165D" w:rsidRPr="00B5725C">
        <w:rPr>
          <w:spacing w:val="1"/>
          <w:sz w:val="26"/>
          <w:szCs w:val="26"/>
          <w:lang w:val="fr-FR"/>
        </w:rPr>
        <w:t>á</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g</w:t>
      </w:r>
      <w:r w:rsidR="0017165D" w:rsidRPr="00B5725C">
        <w:rPr>
          <w:spacing w:val="-5"/>
          <w:sz w:val="26"/>
          <w:szCs w:val="26"/>
          <w:lang w:val="fr-FR"/>
        </w:rPr>
        <w:t>i</w:t>
      </w:r>
      <w:r w:rsidR="0017165D" w:rsidRPr="00B5725C">
        <w:rPr>
          <w:sz w:val="26"/>
          <w:szCs w:val="26"/>
          <w:lang w:val="fr-FR"/>
        </w:rPr>
        <w:t xml:space="preserve">á </w:t>
      </w:r>
      <w:r w:rsidR="0017165D" w:rsidRPr="00B5725C">
        <w:rPr>
          <w:spacing w:val="6"/>
          <w:sz w:val="26"/>
          <w:szCs w:val="26"/>
          <w:lang w:val="fr-FR"/>
        </w:rPr>
        <w:t>c</w:t>
      </w:r>
      <w:r w:rsidR="0017165D" w:rsidRPr="00B5725C">
        <w:rPr>
          <w:sz w:val="26"/>
          <w:szCs w:val="26"/>
          <w:lang w:val="fr-FR"/>
        </w:rPr>
        <w:t>h</w:t>
      </w:r>
      <w:r w:rsidR="0017165D" w:rsidRPr="00B5725C">
        <w:rPr>
          <w:spacing w:val="-1"/>
          <w:sz w:val="26"/>
          <w:szCs w:val="26"/>
          <w:lang w:val="fr-FR"/>
        </w:rPr>
        <w:t>í</w:t>
      </w:r>
      <w:r w:rsidR="0017165D" w:rsidRPr="00B5725C">
        <w:rPr>
          <w:sz w:val="26"/>
          <w:szCs w:val="26"/>
          <w:lang w:val="fr-FR"/>
        </w:rPr>
        <w:t>nh</w:t>
      </w:r>
      <w:r w:rsidR="0017165D" w:rsidRPr="00B5725C">
        <w:rPr>
          <w:spacing w:val="-4"/>
          <w:sz w:val="26"/>
          <w:szCs w:val="26"/>
          <w:lang w:val="fr-FR"/>
        </w:rPr>
        <w:t xml:space="preserve"> </w:t>
      </w:r>
      <w:r w:rsidR="0017165D" w:rsidRPr="00B5725C">
        <w:rPr>
          <w:spacing w:val="-5"/>
          <w:sz w:val="26"/>
          <w:szCs w:val="26"/>
          <w:lang w:val="fr-FR"/>
        </w:rPr>
        <w:t>x</w:t>
      </w:r>
      <w:r w:rsidR="0017165D" w:rsidRPr="00B5725C">
        <w:rPr>
          <w:spacing w:val="1"/>
          <w:sz w:val="26"/>
          <w:szCs w:val="26"/>
          <w:lang w:val="fr-FR"/>
        </w:rPr>
        <w:t>á</w:t>
      </w:r>
      <w:r w:rsidR="0017165D" w:rsidRPr="00B5725C">
        <w:rPr>
          <w:sz w:val="26"/>
          <w:szCs w:val="26"/>
          <w:lang w:val="fr-FR"/>
        </w:rPr>
        <w:t>c</w:t>
      </w:r>
      <w:r w:rsidR="0017165D" w:rsidRPr="00B5725C">
        <w:rPr>
          <w:spacing w:val="-1"/>
          <w:sz w:val="26"/>
          <w:szCs w:val="26"/>
          <w:lang w:val="fr-FR"/>
        </w:rPr>
        <w:t xml:space="preserve"> </w:t>
      </w:r>
      <w:r w:rsidR="0017165D" w:rsidRPr="00B5725C">
        <w:rPr>
          <w:sz w:val="26"/>
          <w:szCs w:val="26"/>
          <w:lang w:val="fr-FR"/>
        </w:rPr>
        <w:t>h</w:t>
      </w:r>
      <w:r w:rsidR="0017165D" w:rsidRPr="00B5725C">
        <w:rPr>
          <w:spacing w:val="2"/>
          <w:sz w:val="26"/>
          <w:szCs w:val="26"/>
          <w:lang w:val="fr-FR"/>
        </w:rPr>
        <w:t>ơ</w:t>
      </w:r>
      <w:r w:rsidR="0017165D" w:rsidRPr="00B5725C">
        <w:rPr>
          <w:sz w:val="26"/>
          <w:szCs w:val="26"/>
          <w:lang w:val="fr-FR"/>
        </w:rPr>
        <w:t xml:space="preserve">n </w:t>
      </w:r>
      <w:r w:rsidR="0017165D" w:rsidRPr="00B5725C">
        <w:rPr>
          <w:spacing w:val="1"/>
          <w:sz w:val="26"/>
          <w:szCs w:val="26"/>
          <w:lang w:val="fr-FR"/>
        </w:rPr>
        <w:t>c</w:t>
      </w:r>
      <w:r w:rsidR="0017165D" w:rsidRPr="00B5725C">
        <w:rPr>
          <w:spacing w:val="-5"/>
          <w:sz w:val="26"/>
          <w:szCs w:val="26"/>
          <w:lang w:val="fr-FR"/>
        </w:rPr>
        <w:t>h</w:t>
      </w:r>
      <w:r w:rsidR="0017165D" w:rsidRPr="00B5725C">
        <w:rPr>
          <w:sz w:val="26"/>
          <w:szCs w:val="26"/>
          <w:lang w:val="fr-FR"/>
        </w:rPr>
        <w:t>ỗ</w:t>
      </w:r>
      <w:r w:rsidR="0017165D" w:rsidRPr="00B5725C">
        <w:rPr>
          <w:spacing w:val="3"/>
          <w:sz w:val="26"/>
          <w:szCs w:val="26"/>
          <w:lang w:val="fr-FR"/>
        </w:rPr>
        <w:t xml:space="preserve"> </w:t>
      </w:r>
      <w:r w:rsidR="0017165D" w:rsidRPr="00B5725C">
        <w:rPr>
          <w:sz w:val="26"/>
          <w:szCs w:val="26"/>
          <w:lang w:val="fr-FR"/>
        </w:rPr>
        <w:t>hư</w:t>
      </w:r>
      <w:r w:rsidR="0017165D" w:rsidRPr="00B5725C">
        <w:rPr>
          <w:spacing w:val="-3"/>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ỏ</w:t>
      </w:r>
      <w:r w:rsidR="0017165D" w:rsidRPr="00B5725C">
        <w:rPr>
          <w:sz w:val="26"/>
          <w:szCs w:val="26"/>
          <w:lang w:val="fr-FR"/>
        </w:rPr>
        <w:t>ng</w:t>
      </w:r>
      <w:r w:rsidR="0017165D" w:rsidRPr="00B5725C">
        <w:rPr>
          <w:spacing w:val="-4"/>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6"/>
          <w:sz w:val="26"/>
          <w:szCs w:val="26"/>
          <w:lang w:val="fr-FR"/>
        </w:rPr>
        <w:t>ả</w:t>
      </w:r>
      <w:r w:rsidR="0017165D" w:rsidRPr="00B5725C">
        <w:rPr>
          <w:spacing w:val="-1"/>
          <w:sz w:val="26"/>
          <w:szCs w:val="26"/>
          <w:lang w:val="fr-FR"/>
        </w:rPr>
        <w:t>i</w:t>
      </w:r>
      <w:r w:rsidR="0017165D" w:rsidRPr="00B5725C">
        <w:rPr>
          <w:sz w:val="26"/>
          <w:szCs w:val="26"/>
          <w:lang w:val="fr-FR"/>
        </w:rPr>
        <w:t>:</w:t>
      </w:r>
    </w:p>
    <w:p w14:paraId="1D920B9F" w14:textId="7842E22C" w:rsidR="00DE74BD" w:rsidRPr="00B5725C" w:rsidRDefault="0017165D" w:rsidP="00DE74BD">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b/>
          <w:bCs/>
          <w:spacing w:val="1"/>
          <w:sz w:val="26"/>
          <w:szCs w:val="26"/>
          <w:lang w:val="fr-FR"/>
        </w:rPr>
        <w:t>K</w:t>
      </w:r>
      <w:r w:rsidRPr="00B5725C">
        <w:rPr>
          <w:b/>
          <w:bCs/>
          <w:spacing w:val="-5"/>
          <w:sz w:val="26"/>
          <w:szCs w:val="26"/>
          <w:lang w:val="fr-FR"/>
        </w:rPr>
        <w:t>i</w:t>
      </w:r>
      <w:r w:rsidRPr="00B5725C">
        <w:rPr>
          <w:b/>
          <w:bCs/>
          <w:spacing w:val="11"/>
          <w:sz w:val="26"/>
          <w:szCs w:val="26"/>
          <w:lang w:val="fr-FR"/>
        </w:rPr>
        <w:t>ể</w:t>
      </w:r>
      <w:r w:rsidRPr="00B5725C">
        <w:rPr>
          <w:b/>
          <w:bCs/>
          <w:sz w:val="26"/>
          <w:szCs w:val="26"/>
          <w:lang w:val="fr-FR"/>
        </w:rPr>
        <w:t>m</w:t>
      </w:r>
      <w:r w:rsidRPr="00B5725C">
        <w:rPr>
          <w:b/>
          <w:bCs/>
          <w:spacing w:val="-1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z w:val="26"/>
          <w:szCs w:val="26"/>
          <w:lang w:val="fr-FR"/>
        </w:rPr>
        <w:t xml:space="preserve">a </w:t>
      </w:r>
      <w:r w:rsidRPr="00B5725C">
        <w:rPr>
          <w:spacing w:val="-5"/>
          <w:sz w:val="26"/>
          <w:szCs w:val="26"/>
          <w:lang w:val="fr-FR"/>
        </w:rPr>
        <w:t>v</w:t>
      </w:r>
      <w:r w:rsidRPr="00B5725C">
        <w:rPr>
          <w:sz w:val="26"/>
          <w:szCs w:val="26"/>
          <w:lang w:val="fr-FR"/>
        </w:rPr>
        <w:t xml:space="preserve">ề </w:t>
      </w:r>
      <w:r w:rsidR="00EC3814" w:rsidRPr="00B5725C">
        <w:rPr>
          <w:sz w:val="26"/>
          <w:szCs w:val="26"/>
          <w:lang w:val="fr-FR"/>
        </w:rPr>
        <w:t>đ</w:t>
      </w:r>
      <w:r w:rsidRPr="00B5725C">
        <w:rPr>
          <w:sz w:val="26"/>
          <w:szCs w:val="26"/>
          <w:lang w:val="fr-FR"/>
        </w:rPr>
        <w:t>ộ</w:t>
      </w:r>
      <w:r w:rsidRPr="00B5725C">
        <w:rPr>
          <w:spacing w:val="-1"/>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4"/>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ọc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t</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00EC3814" w:rsidRPr="00B5725C">
        <w:rPr>
          <w:sz w:val="26"/>
          <w:szCs w:val="26"/>
          <w:lang w:val="fr-FR"/>
        </w:rPr>
        <w:t>đ</w:t>
      </w:r>
      <w:r w:rsidRPr="00B5725C">
        <w:rPr>
          <w:sz w:val="26"/>
          <w:szCs w:val="26"/>
          <w:lang w:val="fr-FR"/>
        </w:rPr>
        <w:t>ã ghi</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4"/>
          <w:sz w:val="26"/>
          <w:szCs w:val="26"/>
          <w:lang w:val="fr-FR"/>
        </w:rPr>
        <w:t>t</w:t>
      </w:r>
      <w:r w:rsidRPr="00B5725C">
        <w:rPr>
          <w:sz w:val="26"/>
          <w:szCs w:val="26"/>
          <w:lang w:val="fr-FR"/>
        </w:rPr>
        <w:t>huy</w:t>
      </w:r>
      <w:r w:rsidRPr="00B5725C">
        <w:rPr>
          <w:spacing w:val="1"/>
          <w:sz w:val="26"/>
          <w:szCs w:val="26"/>
          <w:lang w:val="fr-FR"/>
        </w:rPr>
        <w:t>ế</w:t>
      </w:r>
      <w:r w:rsidRPr="00B5725C">
        <w:rPr>
          <w:sz w:val="26"/>
          <w:szCs w:val="26"/>
          <w:lang w:val="fr-FR"/>
        </w:rPr>
        <w:t xml:space="preserve">t </w:t>
      </w:r>
      <w:r w:rsidRPr="00B5725C">
        <w:rPr>
          <w:spacing w:val="-1"/>
          <w:sz w:val="26"/>
          <w:szCs w:val="26"/>
          <w:lang w:val="fr-FR"/>
        </w:rPr>
        <w:t>mi</w:t>
      </w:r>
      <w:r w:rsidRPr="00B5725C">
        <w:rPr>
          <w:sz w:val="26"/>
          <w:szCs w:val="26"/>
          <w:lang w:val="fr-FR"/>
        </w:rPr>
        <w:t>nh</w:t>
      </w:r>
      <w:r w:rsidRPr="00B5725C">
        <w:rPr>
          <w:spacing w:val="-9"/>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w:t>
      </w:r>
      <w:r w:rsidR="00DE74BD" w:rsidRPr="00B5725C">
        <w:rPr>
          <w:spacing w:val="4"/>
          <w:sz w:val="26"/>
          <w:szCs w:val="26"/>
          <w:lang w:val="fr-FR"/>
        </w:rPr>
        <w:t xml:space="preserve"> P</w:t>
      </w:r>
      <w:r w:rsidR="00DE74BD" w:rsidRPr="00B5725C">
        <w:rPr>
          <w:spacing w:val="-5"/>
          <w:sz w:val="26"/>
          <w:szCs w:val="26"/>
          <w:lang w:val="fr-FR"/>
        </w:rPr>
        <w:t>h</w:t>
      </w:r>
      <w:r w:rsidR="00DE74BD" w:rsidRPr="00B5725C">
        <w:rPr>
          <w:spacing w:val="6"/>
          <w:sz w:val="26"/>
          <w:szCs w:val="26"/>
          <w:lang w:val="fr-FR"/>
        </w:rPr>
        <w:t>â</w:t>
      </w:r>
      <w:r w:rsidR="00DE74BD" w:rsidRPr="00B5725C">
        <w:rPr>
          <w:sz w:val="26"/>
          <w:szCs w:val="26"/>
          <w:lang w:val="fr-FR"/>
        </w:rPr>
        <w:t>n</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pacing w:val="-5"/>
          <w:sz w:val="26"/>
          <w:szCs w:val="26"/>
          <w:lang w:val="fr-FR"/>
        </w:rPr>
        <w:t>í</w:t>
      </w:r>
      <w:r w:rsidR="00DE74BD" w:rsidRPr="00B5725C">
        <w:rPr>
          <w:spacing w:val="6"/>
          <w:sz w:val="26"/>
          <w:szCs w:val="26"/>
          <w:lang w:val="fr-FR"/>
        </w:rPr>
        <w:t>c</w:t>
      </w:r>
      <w:r w:rsidR="00DE74BD" w:rsidRPr="00B5725C">
        <w:rPr>
          <w:sz w:val="26"/>
          <w:szCs w:val="26"/>
          <w:lang w:val="fr-FR"/>
        </w:rPr>
        <w:t>h</w:t>
      </w:r>
      <w:r w:rsidR="00DE74BD" w:rsidRPr="00B5725C">
        <w:rPr>
          <w:spacing w:val="-7"/>
          <w:sz w:val="26"/>
          <w:szCs w:val="26"/>
          <w:lang w:val="fr-FR"/>
        </w:rPr>
        <w:t xml:space="preserve"> </w:t>
      </w:r>
      <w:r w:rsidR="00DE74BD" w:rsidRPr="00B5725C">
        <w:rPr>
          <w:spacing w:val="1"/>
          <w:sz w:val="26"/>
          <w:szCs w:val="26"/>
          <w:lang w:val="fr-FR"/>
        </w:rPr>
        <w:t>cá</w:t>
      </w:r>
      <w:r w:rsidR="00DE74BD" w:rsidRPr="00B5725C">
        <w:rPr>
          <w:sz w:val="26"/>
          <w:szCs w:val="26"/>
          <w:lang w:val="fr-FR"/>
        </w:rPr>
        <w:t>c</w:t>
      </w:r>
      <w:r w:rsidR="00DE74BD" w:rsidRPr="00B5725C">
        <w:rPr>
          <w:spacing w:val="-1"/>
          <w:sz w:val="26"/>
          <w:szCs w:val="26"/>
          <w:lang w:val="fr-FR"/>
        </w:rPr>
        <w:t xml:space="preserve"> </w:t>
      </w:r>
      <w:r w:rsidR="00DE74BD" w:rsidRPr="00B5725C">
        <w:rPr>
          <w:sz w:val="26"/>
          <w:szCs w:val="26"/>
          <w:lang w:val="fr-FR"/>
        </w:rPr>
        <w:t>ph</w:t>
      </w:r>
      <w:r w:rsidR="00DE74BD" w:rsidRPr="00B5725C">
        <w:rPr>
          <w:spacing w:val="-5"/>
          <w:sz w:val="26"/>
          <w:szCs w:val="26"/>
          <w:lang w:val="fr-FR"/>
        </w:rPr>
        <w:t>i</w:t>
      </w:r>
      <w:r w:rsidR="00DE74BD" w:rsidRPr="00B5725C">
        <w:rPr>
          <w:spacing w:val="6"/>
          <w:sz w:val="26"/>
          <w:szCs w:val="26"/>
          <w:lang w:val="fr-FR"/>
        </w:rPr>
        <w:t>ế</w:t>
      </w:r>
      <w:r w:rsidR="00DE74BD" w:rsidRPr="00B5725C">
        <w:rPr>
          <w:sz w:val="26"/>
          <w:szCs w:val="26"/>
          <w:lang w:val="fr-FR"/>
        </w:rPr>
        <w:t>u</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pacing w:val="-5"/>
          <w:sz w:val="26"/>
          <w:szCs w:val="26"/>
          <w:lang w:val="fr-FR"/>
        </w:rPr>
        <w:t>h</w:t>
      </w:r>
      <w:r w:rsidR="00DE74BD" w:rsidRPr="00B5725C">
        <w:rPr>
          <w:spacing w:val="1"/>
          <w:sz w:val="26"/>
          <w:szCs w:val="26"/>
          <w:lang w:val="fr-FR"/>
        </w:rPr>
        <w:t>e</w:t>
      </w:r>
      <w:r w:rsidR="00DE74BD" w:rsidRPr="00B5725C">
        <w:rPr>
          <w:sz w:val="26"/>
          <w:szCs w:val="26"/>
          <w:lang w:val="fr-FR"/>
        </w:rPr>
        <w:t>o</w:t>
      </w:r>
      <w:r w:rsidR="00DE74BD" w:rsidRPr="00B5725C">
        <w:rPr>
          <w:spacing w:val="-3"/>
          <w:sz w:val="26"/>
          <w:szCs w:val="26"/>
          <w:lang w:val="fr-FR"/>
        </w:rPr>
        <w:t xml:space="preserve"> </w:t>
      </w:r>
      <w:r w:rsidR="00DE74BD" w:rsidRPr="00B5725C">
        <w:rPr>
          <w:sz w:val="26"/>
          <w:szCs w:val="26"/>
          <w:lang w:val="fr-FR"/>
        </w:rPr>
        <w:t>d</w:t>
      </w:r>
      <w:r w:rsidR="00DE74BD" w:rsidRPr="00B5725C">
        <w:rPr>
          <w:spacing w:val="5"/>
          <w:sz w:val="26"/>
          <w:szCs w:val="26"/>
          <w:lang w:val="fr-FR"/>
        </w:rPr>
        <w:t>õ</w:t>
      </w:r>
      <w:r w:rsidR="00DE74BD" w:rsidRPr="00B5725C">
        <w:rPr>
          <w:sz w:val="26"/>
          <w:szCs w:val="26"/>
          <w:lang w:val="fr-FR"/>
        </w:rPr>
        <w:t>i</w:t>
      </w:r>
      <w:r w:rsidR="00DE74BD" w:rsidRPr="00B5725C">
        <w:rPr>
          <w:spacing w:val="-3"/>
          <w:sz w:val="26"/>
          <w:szCs w:val="26"/>
          <w:lang w:val="fr-FR"/>
        </w:rPr>
        <w:t xml:space="preserve"> </w:t>
      </w:r>
      <w:r w:rsidR="00DE74BD" w:rsidRPr="00B5725C">
        <w:rPr>
          <w:spacing w:val="-5"/>
          <w:sz w:val="26"/>
          <w:szCs w:val="26"/>
          <w:lang w:val="fr-FR"/>
        </w:rPr>
        <w:t>m</w:t>
      </w:r>
      <w:r w:rsidR="00DE74BD" w:rsidRPr="00B5725C">
        <w:rPr>
          <w:spacing w:val="6"/>
          <w:sz w:val="26"/>
          <w:szCs w:val="26"/>
          <w:lang w:val="fr-FR"/>
        </w:rPr>
        <w:t>á</w:t>
      </w:r>
      <w:r w:rsidR="00DE74BD" w:rsidRPr="00B5725C">
        <w:rPr>
          <w:sz w:val="26"/>
          <w:szCs w:val="26"/>
          <w:lang w:val="fr-FR"/>
        </w:rPr>
        <w:t>y</w:t>
      </w:r>
      <w:r w:rsidR="00DE74BD" w:rsidRPr="00B5725C">
        <w:rPr>
          <w:spacing w:val="-3"/>
          <w:sz w:val="26"/>
          <w:szCs w:val="26"/>
          <w:lang w:val="fr-FR"/>
        </w:rPr>
        <w:t xml:space="preserve"> </w:t>
      </w:r>
      <w:r w:rsidR="00DE74BD" w:rsidRPr="00B5725C">
        <w:rPr>
          <w:spacing w:val="-5"/>
          <w:sz w:val="26"/>
          <w:szCs w:val="26"/>
          <w:lang w:val="fr-FR"/>
        </w:rPr>
        <w:t>h</w:t>
      </w:r>
      <w:r w:rsidR="00DE74BD" w:rsidRPr="00B5725C">
        <w:rPr>
          <w:spacing w:val="6"/>
          <w:sz w:val="26"/>
          <w:szCs w:val="26"/>
          <w:lang w:val="fr-FR"/>
        </w:rPr>
        <w:t>à</w:t>
      </w:r>
      <w:r w:rsidR="00DE74BD" w:rsidRPr="00B5725C">
        <w:rPr>
          <w:sz w:val="26"/>
          <w:szCs w:val="26"/>
          <w:lang w:val="fr-FR"/>
        </w:rPr>
        <w:t>ng</w:t>
      </w:r>
      <w:r w:rsidR="00DE74BD" w:rsidRPr="00B5725C">
        <w:rPr>
          <w:spacing w:val="-3"/>
          <w:sz w:val="26"/>
          <w:szCs w:val="26"/>
          <w:lang w:val="fr-FR"/>
        </w:rPr>
        <w:t xml:space="preserve"> </w:t>
      </w:r>
      <w:r w:rsidR="00DE74BD" w:rsidRPr="00B5725C">
        <w:rPr>
          <w:sz w:val="26"/>
          <w:szCs w:val="26"/>
          <w:lang w:val="fr-FR"/>
        </w:rPr>
        <w:t>n</w:t>
      </w:r>
      <w:r w:rsidR="00DE74BD" w:rsidRPr="00B5725C">
        <w:rPr>
          <w:spacing w:val="-5"/>
          <w:sz w:val="26"/>
          <w:szCs w:val="26"/>
          <w:lang w:val="fr-FR"/>
        </w:rPr>
        <w:t>g</w:t>
      </w:r>
      <w:r w:rsidR="00DE74BD" w:rsidRPr="00B5725C">
        <w:rPr>
          <w:spacing w:val="6"/>
          <w:sz w:val="26"/>
          <w:szCs w:val="26"/>
          <w:lang w:val="fr-FR"/>
        </w:rPr>
        <w:t>à</w:t>
      </w:r>
      <w:r w:rsidR="00DE74BD" w:rsidRPr="00B5725C">
        <w:rPr>
          <w:sz w:val="26"/>
          <w:szCs w:val="26"/>
          <w:lang w:val="fr-FR"/>
        </w:rPr>
        <w:t>y</w:t>
      </w:r>
      <w:r w:rsidR="00DE74BD" w:rsidRPr="00B5725C">
        <w:rPr>
          <w:spacing w:val="-8"/>
          <w:sz w:val="26"/>
          <w:szCs w:val="26"/>
          <w:lang w:val="fr-FR"/>
        </w:rPr>
        <w:t xml:space="preserve"> </w:t>
      </w:r>
      <w:r w:rsidR="00DE74BD" w:rsidRPr="00B5725C">
        <w:rPr>
          <w:sz w:val="26"/>
          <w:szCs w:val="26"/>
          <w:lang w:val="fr-FR"/>
        </w:rPr>
        <w:t>do</w:t>
      </w:r>
      <w:r w:rsidR="00DE74BD" w:rsidRPr="00B5725C">
        <w:rPr>
          <w:spacing w:val="-1"/>
          <w:sz w:val="26"/>
          <w:szCs w:val="26"/>
          <w:lang w:val="fr-FR"/>
        </w:rPr>
        <w:t xml:space="preserve"> </w:t>
      </w:r>
      <w:r w:rsidR="00DE74BD" w:rsidRPr="00B5725C">
        <w:rPr>
          <w:spacing w:val="1"/>
          <w:sz w:val="26"/>
          <w:szCs w:val="26"/>
          <w:lang w:val="fr-FR"/>
        </w:rPr>
        <w:t>c</w:t>
      </w:r>
      <w:r w:rsidR="00DE74BD" w:rsidRPr="00B5725C">
        <w:rPr>
          <w:spacing w:val="5"/>
          <w:sz w:val="26"/>
          <w:szCs w:val="26"/>
          <w:lang w:val="fr-FR"/>
        </w:rPr>
        <w:t>ô</w:t>
      </w:r>
      <w:r w:rsidR="00DE74BD" w:rsidRPr="00B5725C">
        <w:rPr>
          <w:sz w:val="26"/>
          <w:szCs w:val="26"/>
          <w:lang w:val="fr-FR"/>
        </w:rPr>
        <w:t>ng</w:t>
      </w:r>
      <w:r w:rsidR="00DE74BD" w:rsidRPr="00B5725C">
        <w:rPr>
          <w:spacing w:val="-3"/>
          <w:sz w:val="26"/>
          <w:szCs w:val="26"/>
          <w:lang w:val="fr-FR"/>
        </w:rPr>
        <w:t xml:space="preserve"> </w:t>
      </w:r>
      <w:r w:rsidR="00DE74BD" w:rsidRPr="00B5725C">
        <w:rPr>
          <w:sz w:val="26"/>
          <w:szCs w:val="26"/>
          <w:lang w:val="fr-FR"/>
        </w:rPr>
        <w:t>n</w:t>
      </w:r>
      <w:r w:rsidR="00DE74BD" w:rsidRPr="00B5725C">
        <w:rPr>
          <w:spacing w:val="-5"/>
          <w:sz w:val="26"/>
          <w:szCs w:val="26"/>
          <w:lang w:val="fr-FR"/>
        </w:rPr>
        <w:t>h</w:t>
      </w:r>
      <w:r w:rsidR="00DE74BD" w:rsidRPr="00B5725C">
        <w:rPr>
          <w:spacing w:val="6"/>
          <w:sz w:val="26"/>
          <w:szCs w:val="26"/>
          <w:lang w:val="fr-FR"/>
        </w:rPr>
        <w:t>â</w:t>
      </w:r>
      <w:r w:rsidR="00DE74BD" w:rsidRPr="00B5725C">
        <w:rPr>
          <w:sz w:val="26"/>
          <w:szCs w:val="26"/>
          <w:lang w:val="fr-FR"/>
        </w:rPr>
        <w:t>n</w:t>
      </w:r>
      <w:r w:rsidR="00DE74BD" w:rsidRPr="00B5725C">
        <w:rPr>
          <w:spacing w:val="-8"/>
          <w:sz w:val="26"/>
          <w:szCs w:val="26"/>
          <w:lang w:val="fr-FR"/>
        </w:rPr>
        <w:t xml:space="preserve"> </w:t>
      </w:r>
      <w:r w:rsidR="00DE74BD" w:rsidRPr="00B5725C">
        <w:rPr>
          <w:sz w:val="26"/>
          <w:szCs w:val="26"/>
          <w:lang w:val="fr-FR"/>
        </w:rPr>
        <w:t>đ</w:t>
      </w:r>
      <w:r w:rsidR="00DE74BD" w:rsidRPr="00B5725C">
        <w:rPr>
          <w:spacing w:val="3"/>
          <w:sz w:val="26"/>
          <w:szCs w:val="26"/>
          <w:lang w:val="fr-FR"/>
        </w:rPr>
        <w:t>ứ</w:t>
      </w:r>
      <w:r w:rsidR="00DE74BD" w:rsidRPr="00B5725C">
        <w:rPr>
          <w:sz w:val="26"/>
          <w:szCs w:val="26"/>
          <w:lang w:val="fr-FR"/>
        </w:rPr>
        <w:t>ng</w:t>
      </w:r>
      <w:r w:rsidR="00DE74BD" w:rsidRPr="00B5725C">
        <w:rPr>
          <w:spacing w:val="1"/>
          <w:sz w:val="26"/>
          <w:szCs w:val="26"/>
          <w:lang w:val="fr-FR"/>
        </w:rPr>
        <w:t xml:space="preserve"> </w:t>
      </w:r>
      <w:r w:rsidR="00DE74BD" w:rsidRPr="00B5725C">
        <w:rPr>
          <w:spacing w:val="-10"/>
          <w:sz w:val="26"/>
          <w:szCs w:val="26"/>
          <w:lang w:val="fr-FR"/>
        </w:rPr>
        <w:t>m</w:t>
      </w:r>
      <w:r w:rsidR="00DE74BD" w:rsidRPr="00B5725C">
        <w:rPr>
          <w:spacing w:val="6"/>
          <w:sz w:val="26"/>
          <w:szCs w:val="26"/>
          <w:lang w:val="fr-FR"/>
        </w:rPr>
        <w:t>á</w:t>
      </w:r>
      <w:r w:rsidR="00DE74BD" w:rsidRPr="00B5725C">
        <w:rPr>
          <w:sz w:val="26"/>
          <w:szCs w:val="26"/>
          <w:lang w:val="fr-FR"/>
        </w:rPr>
        <w:t>y</w:t>
      </w:r>
      <w:r w:rsidR="00DE74BD" w:rsidRPr="00B5725C">
        <w:rPr>
          <w:spacing w:val="-8"/>
          <w:sz w:val="26"/>
          <w:szCs w:val="26"/>
          <w:lang w:val="fr-FR"/>
        </w:rPr>
        <w:t xml:space="preserve"> </w:t>
      </w:r>
      <w:r w:rsidR="00DE74BD" w:rsidRPr="00B5725C">
        <w:rPr>
          <w:spacing w:val="4"/>
          <w:sz w:val="26"/>
          <w:szCs w:val="26"/>
          <w:lang w:val="fr-FR"/>
        </w:rPr>
        <w:t>t</w:t>
      </w:r>
      <w:r w:rsidR="00DE74BD" w:rsidRPr="00B5725C">
        <w:rPr>
          <w:sz w:val="26"/>
          <w:szCs w:val="26"/>
          <w:lang w:val="fr-FR"/>
        </w:rPr>
        <w:t>ự</w:t>
      </w:r>
      <w:r w:rsidR="00DE74BD" w:rsidRPr="00B5725C">
        <w:rPr>
          <w:spacing w:val="3"/>
          <w:sz w:val="26"/>
          <w:szCs w:val="26"/>
          <w:lang w:val="fr-FR"/>
        </w:rPr>
        <w:t xml:space="preserve"> </w:t>
      </w:r>
      <w:r w:rsidR="00DE74BD" w:rsidRPr="00B5725C">
        <w:rPr>
          <w:sz w:val="26"/>
          <w:szCs w:val="26"/>
          <w:lang w:val="fr-FR"/>
        </w:rPr>
        <w:t>ghi</w:t>
      </w:r>
      <w:r w:rsidR="00DE74BD" w:rsidRPr="00B5725C">
        <w:rPr>
          <w:spacing w:val="-7"/>
          <w:sz w:val="26"/>
          <w:szCs w:val="26"/>
          <w:lang w:val="fr-FR"/>
        </w:rPr>
        <w:t xml:space="preserve"> </w:t>
      </w:r>
      <w:r w:rsidR="00DE74BD" w:rsidRPr="00B5725C">
        <w:rPr>
          <w:spacing w:val="6"/>
          <w:sz w:val="26"/>
          <w:szCs w:val="26"/>
          <w:lang w:val="fr-FR"/>
        </w:rPr>
        <w:t>c</w:t>
      </w:r>
      <w:r w:rsidR="00DE74BD" w:rsidRPr="00B5725C">
        <w:rPr>
          <w:spacing w:val="-5"/>
          <w:sz w:val="26"/>
          <w:szCs w:val="26"/>
          <w:lang w:val="fr-FR"/>
        </w:rPr>
        <w:t>h</w:t>
      </w:r>
      <w:r w:rsidR="00DE74BD" w:rsidRPr="00B5725C">
        <w:rPr>
          <w:spacing w:val="1"/>
          <w:sz w:val="26"/>
          <w:szCs w:val="26"/>
          <w:lang w:val="fr-FR"/>
        </w:rPr>
        <w:t>é</w:t>
      </w:r>
      <w:r w:rsidR="00DE74BD" w:rsidRPr="00B5725C">
        <w:rPr>
          <w:sz w:val="26"/>
          <w:szCs w:val="26"/>
          <w:lang w:val="fr-FR"/>
        </w:rPr>
        <w:t>p</w:t>
      </w:r>
    </w:p>
    <w:p w14:paraId="5CD6A621" w14:textId="2BA23A22" w:rsidR="00FF396F" w:rsidRPr="00B5725C" w:rsidRDefault="00DE74BD" w:rsidP="009153FE">
      <w:pPr>
        <w:widowControl w:val="0"/>
        <w:jc w:val="both"/>
        <w:rPr>
          <w:sz w:val="26"/>
          <w:szCs w:val="26"/>
          <w:lang w:val="fr-FR"/>
        </w:rPr>
      </w:pPr>
      <w:r w:rsidRPr="00B5725C">
        <w:rPr>
          <w:sz w:val="26"/>
          <w:szCs w:val="26"/>
          <w:lang w:val="fr-FR"/>
        </w:rPr>
        <w:t>khi</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w:t>
      </w:r>
      <w:r w:rsidRPr="00B5725C">
        <w:rPr>
          <w:spacing w:val="-2"/>
          <w:sz w:val="26"/>
          <w:szCs w:val="26"/>
          <w:lang w:val="fr-FR"/>
        </w:rPr>
        <w:t xml:space="preserve"> </w:t>
      </w:r>
      <w:r w:rsidRPr="00B5725C">
        <w:rPr>
          <w:sz w:val="26"/>
          <w:szCs w:val="26"/>
          <w:lang w:val="fr-FR"/>
        </w:rPr>
        <w:t>do</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ợ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3"/>
          <w:sz w:val="26"/>
          <w:szCs w:val="26"/>
          <w:lang w:val="fr-FR"/>
        </w:rPr>
        <w:t xml:space="preserve"> </w:t>
      </w:r>
      <w:r w:rsidRPr="00B5725C">
        <w:rPr>
          <w:sz w:val="26"/>
          <w:szCs w:val="26"/>
          <w:lang w:val="fr-FR"/>
        </w:rPr>
        <w:t>ghi</w:t>
      </w:r>
      <w:r w:rsidRPr="00B5725C">
        <w:rPr>
          <w:spacing w:val="-7"/>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á</w:t>
      </w:r>
      <w:r w:rsidRPr="00B5725C">
        <w:rPr>
          <w:spacing w:val="-1"/>
          <w:sz w:val="26"/>
          <w:szCs w:val="26"/>
          <w:lang w:val="fr-FR"/>
        </w:rPr>
        <w:t xml:space="preserve"> 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đ</w:t>
      </w:r>
      <w:r w:rsidRPr="00B5725C">
        <w:rPr>
          <w:spacing w:val="6"/>
          <w:sz w:val="26"/>
          <w:szCs w:val="26"/>
          <w:lang w:val="fr-FR"/>
        </w:rPr>
        <w:t>â</w:t>
      </w:r>
      <w:r w:rsidRPr="00B5725C">
        <w:rPr>
          <w:spacing w:val="-5"/>
          <w:sz w:val="26"/>
          <w:szCs w:val="26"/>
          <w:lang w:val="fr-FR"/>
        </w:rPr>
        <w:t>y</w:t>
      </w:r>
      <w:r w:rsidRPr="00B5725C">
        <w:rPr>
          <w:sz w:val="26"/>
          <w:szCs w:val="26"/>
          <w:lang w:val="fr-FR"/>
        </w:rPr>
        <w:t>,</w:t>
      </w:r>
      <w:r w:rsidRPr="00B5725C">
        <w:rPr>
          <w:sz w:val="26"/>
          <w:szCs w:val="26"/>
          <w:lang w:val="vi-VN"/>
        </w:rPr>
        <w:t xml:space="preserve"> </w:t>
      </w:r>
      <w:r w:rsidRPr="00B5725C">
        <w:rPr>
          <w:spacing w:val="-2"/>
          <w:sz w:val="26"/>
          <w:szCs w:val="26"/>
          <w:lang w:val="fr-FR"/>
        </w:rPr>
        <w:t>L</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ý</w:t>
      </w:r>
      <w:r w:rsidRPr="00B5725C">
        <w:rPr>
          <w:spacing w:val="-4"/>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ế</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â</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đ</w:t>
      </w:r>
      <w:r w:rsidRPr="00B5725C">
        <w:rPr>
          <w:spacing w:val="3"/>
          <w:sz w:val="26"/>
          <w:szCs w:val="26"/>
          <w:lang w:val="fr-FR"/>
        </w:rPr>
        <w:t>ứ</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ự</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pacing w:val="2"/>
          <w:sz w:val="26"/>
          <w:szCs w:val="26"/>
          <w:lang w:val="fr-FR"/>
        </w:rPr>
        <w:t>,</w:t>
      </w:r>
      <w:r w:rsidRPr="00B5725C">
        <w:rPr>
          <w:spacing w:val="4"/>
          <w:sz w:val="26"/>
          <w:szCs w:val="26"/>
          <w:lang w:val="fr-FR"/>
        </w:rPr>
        <w:t>t</w:t>
      </w:r>
      <w:r w:rsidRPr="00B5725C">
        <w:rPr>
          <w:sz w:val="26"/>
          <w:szCs w:val="26"/>
          <w:lang w:val="fr-FR"/>
        </w:rPr>
        <w:t>ổ</w:t>
      </w:r>
      <w:r w:rsidRPr="00B5725C">
        <w:rPr>
          <w:spacing w:val="-6"/>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6"/>
          <w:sz w:val="26"/>
          <w:szCs w:val="26"/>
          <w:lang w:val="fr-FR"/>
        </w:rPr>
        <w:t>ở</w:t>
      </w:r>
      <w:r w:rsidRPr="00B5725C">
        <w:rPr>
          <w:sz w:val="26"/>
          <w:szCs w:val="26"/>
          <w:lang w:val="fr-FR"/>
        </w:rPr>
        <w:t>ng</w:t>
      </w:r>
      <w:r w:rsidRPr="00B5725C">
        <w:rPr>
          <w:spacing w:val="-10"/>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w:t>
      </w:r>
      <w:r w:rsidRPr="00B5725C">
        <w:rPr>
          <w:spacing w:val="-5"/>
          <w:sz w:val="26"/>
          <w:szCs w:val="26"/>
          <w:lang w:val="fr-FR"/>
        </w:rPr>
        <w:t>u</w:t>
      </w:r>
      <w:r w:rsidRPr="00B5725C">
        <w:rPr>
          <w:spacing w:val="1"/>
          <w:sz w:val="26"/>
          <w:szCs w:val="26"/>
          <w:lang w:val="fr-FR"/>
        </w:rPr>
        <w:t>ấ</w:t>
      </w:r>
      <w:r w:rsidRPr="00B5725C">
        <w:rPr>
          <w:spacing w:val="-1"/>
          <w:sz w:val="26"/>
          <w:szCs w:val="26"/>
          <w:lang w:val="fr-FR"/>
        </w:rPr>
        <w:t>t</w:t>
      </w:r>
      <w:r w:rsidRPr="00B5725C">
        <w:rPr>
          <w:sz w:val="26"/>
          <w:szCs w:val="26"/>
          <w:lang w:val="fr-FR"/>
        </w:rPr>
        <w:t>,</w:t>
      </w:r>
      <w:r w:rsidRPr="00B5725C">
        <w:rPr>
          <w:spacing w:val="-2"/>
          <w:sz w:val="26"/>
          <w:szCs w:val="26"/>
          <w:lang w:val="fr-FR"/>
        </w:rPr>
        <w:t xml:space="preserve"> </w:t>
      </w:r>
      <w:r w:rsidRPr="00B5725C">
        <w:rPr>
          <w:sz w:val="26"/>
          <w:szCs w:val="26"/>
          <w:lang w:val="fr-FR"/>
        </w:rPr>
        <w:t>đốc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5"/>
          <w:sz w:val="26"/>
          <w:szCs w:val="26"/>
          <w:lang w:val="fr-FR"/>
        </w:rPr>
        <w:t>g</w:t>
      </w:r>
      <w:r w:rsidRPr="00B5725C">
        <w:rPr>
          <w:sz w:val="26"/>
          <w:szCs w:val="26"/>
          <w:lang w:val="fr-FR"/>
        </w:rPr>
        <w:t>…</w:t>
      </w:r>
    </w:p>
    <w:p w14:paraId="278A37ED" w14:textId="7773AC34" w:rsidR="00DE74BD" w:rsidRPr="00B5725C" w:rsidRDefault="0017165D" w:rsidP="00DE74BD">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00DE74BD" w:rsidRPr="00B5725C">
        <w:rPr>
          <w:spacing w:val="1"/>
          <w:sz w:val="26"/>
          <w:szCs w:val="26"/>
          <w:lang w:val="fr-FR"/>
        </w:rPr>
        <w:t>K</w:t>
      </w:r>
      <w:r w:rsidR="00DE74BD" w:rsidRPr="00B5725C">
        <w:rPr>
          <w:spacing w:val="-5"/>
          <w:sz w:val="26"/>
          <w:szCs w:val="26"/>
          <w:lang w:val="fr-FR"/>
        </w:rPr>
        <w:t>i</w:t>
      </w:r>
      <w:r w:rsidR="00DE74BD" w:rsidRPr="00B5725C">
        <w:rPr>
          <w:spacing w:val="11"/>
          <w:sz w:val="26"/>
          <w:szCs w:val="26"/>
          <w:lang w:val="fr-FR"/>
        </w:rPr>
        <w:t>ể</w:t>
      </w:r>
      <w:r w:rsidR="00DE74BD" w:rsidRPr="00B5725C">
        <w:rPr>
          <w:sz w:val="26"/>
          <w:szCs w:val="26"/>
          <w:lang w:val="fr-FR"/>
        </w:rPr>
        <w:t>m</w:t>
      </w:r>
      <w:r w:rsidR="00DE74BD" w:rsidRPr="00B5725C">
        <w:rPr>
          <w:spacing w:val="-14"/>
          <w:sz w:val="26"/>
          <w:szCs w:val="26"/>
          <w:lang w:val="fr-FR"/>
        </w:rPr>
        <w:t xml:space="preserve"> </w:t>
      </w:r>
      <w:r w:rsidR="00DE74BD" w:rsidRPr="00B5725C">
        <w:rPr>
          <w:spacing w:val="4"/>
          <w:sz w:val="26"/>
          <w:szCs w:val="26"/>
          <w:lang w:val="fr-FR"/>
        </w:rPr>
        <w:t>t</w:t>
      </w:r>
      <w:r w:rsidR="00DE74BD" w:rsidRPr="00B5725C">
        <w:rPr>
          <w:spacing w:val="-2"/>
          <w:sz w:val="26"/>
          <w:szCs w:val="26"/>
          <w:lang w:val="fr-FR"/>
        </w:rPr>
        <w:t>r</w:t>
      </w:r>
      <w:r w:rsidR="00DE74BD" w:rsidRPr="00B5725C">
        <w:rPr>
          <w:sz w:val="26"/>
          <w:szCs w:val="26"/>
          <w:lang w:val="fr-FR"/>
        </w:rPr>
        <w:t xml:space="preserve">a </w:t>
      </w:r>
      <w:r w:rsidR="00DE74BD" w:rsidRPr="00B5725C">
        <w:rPr>
          <w:spacing w:val="-5"/>
          <w:sz w:val="26"/>
          <w:szCs w:val="26"/>
          <w:lang w:val="fr-FR"/>
        </w:rPr>
        <w:t>v</w:t>
      </w:r>
      <w:r w:rsidR="00DE74BD" w:rsidRPr="00B5725C">
        <w:rPr>
          <w:sz w:val="26"/>
          <w:szCs w:val="26"/>
          <w:lang w:val="fr-FR"/>
        </w:rPr>
        <w:t>ề độ</w:t>
      </w:r>
      <w:r w:rsidR="00DE74BD" w:rsidRPr="00B5725C">
        <w:rPr>
          <w:spacing w:val="-1"/>
          <w:sz w:val="26"/>
          <w:szCs w:val="26"/>
          <w:lang w:val="fr-FR"/>
        </w:rPr>
        <w:t xml:space="preserve"> </w:t>
      </w:r>
      <w:r w:rsidR="00DE74BD" w:rsidRPr="00B5725C">
        <w:rPr>
          <w:spacing w:val="6"/>
          <w:sz w:val="26"/>
          <w:szCs w:val="26"/>
          <w:lang w:val="fr-FR"/>
        </w:rPr>
        <w:t>c</w:t>
      </w:r>
      <w:r w:rsidR="00DE74BD" w:rsidRPr="00B5725C">
        <w:rPr>
          <w:sz w:val="26"/>
          <w:szCs w:val="26"/>
          <w:lang w:val="fr-FR"/>
        </w:rPr>
        <w:t>h</w:t>
      </w:r>
      <w:r w:rsidR="00DE74BD" w:rsidRPr="00B5725C">
        <w:rPr>
          <w:spacing w:val="-1"/>
          <w:sz w:val="26"/>
          <w:szCs w:val="26"/>
          <w:lang w:val="fr-FR"/>
        </w:rPr>
        <w:t>í</w:t>
      </w:r>
      <w:r w:rsidR="00DE74BD" w:rsidRPr="00B5725C">
        <w:rPr>
          <w:sz w:val="26"/>
          <w:szCs w:val="26"/>
          <w:lang w:val="fr-FR"/>
        </w:rPr>
        <w:t>nh</w:t>
      </w:r>
      <w:r w:rsidR="00DE74BD" w:rsidRPr="00B5725C">
        <w:rPr>
          <w:spacing w:val="-4"/>
          <w:sz w:val="26"/>
          <w:szCs w:val="26"/>
          <w:lang w:val="fr-FR"/>
        </w:rPr>
        <w:t xml:space="preserve"> </w:t>
      </w:r>
      <w:r w:rsidR="00DE74BD" w:rsidRPr="00B5725C">
        <w:rPr>
          <w:spacing w:val="-5"/>
          <w:sz w:val="26"/>
          <w:szCs w:val="26"/>
          <w:lang w:val="fr-FR"/>
        </w:rPr>
        <w:t>x</w:t>
      </w:r>
      <w:r w:rsidR="00DE74BD" w:rsidRPr="00B5725C">
        <w:rPr>
          <w:spacing w:val="1"/>
          <w:sz w:val="26"/>
          <w:szCs w:val="26"/>
          <w:lang w:val="fr-FR"/>
        </w:rPr>
        <w:t>á</w:t>
      </w:r>
      <w:r w:rsidR="00DE74BD" w:rsidRPr="00B5725C">
        <w:rPr>
          <w:sz w:val="26"/>
          <w:szCs w:val="26"/>
          <w:lang w:val="fr-FR"/>
        </w:rPr>
        <w:t>c</w:t>
      </w:r>
      <w:r w:rsidR="00DE74BD" w:rsidRPr="00B5725C">
        <w:rPr>
          <w:spacing w:val="4"/>
          <w:sz w:val="26"/>
          <w:szCs w:val="26"/>
          <w:lang w:val="fr-FR"/>
        </w:rPr>
        <w:t xml:space="preserve"> </w:t>
      </w:r>
      <w:r w:rsidR="00DE74BD" w:rsidRPr="00B5725C">
        <w:rPr>
          <w:spacing w:val="1"/>
          <w:sz w:val="26"/>
          <w:szCs w:val="26"/>
          <w:lang w:val="fr-FR"/>
        </w:rPr>
        <w:t>cá</w:t>
      </w:r>
      <w:r w:rsidR="00DE74BD" w:rsidRPr="00B5725C">
        <w:rPr>
          <w:sz w:val="26"/>
          <w:szCs w:val="26"/>
          <w:lang w:val="fr-FR"/>
        </w:rPr>
        <w:t>c</w:t>
      </w:r>
      <w:r w:rsidR="00DE74BD" w:rsidRPr="00B5725C">
        <w:rPr>
          <w:spacing w:val="-1"/>
          <w:sz w:val="26"/>
          <w:szCs w:val="26"/>
          <w:lang w:val="fr-FR"/>
        </w:rPr>
        <w:t xml:space="preserve"> t</w:t>
      </w:r>
      <w:r w:rsidR="00DE74BD" w:rsidRPr="00B5725C">
        <w:rPr>
          <w:spacing w:val="-5"/>
          <w:sz w:val="26"/>
          <w:szCs w:val="26"/>
          <w:lang w:val="fr-FR"/>
        </w:rPr>
        <w:t>h</w:t>
      </w:r>
      <w:r w:rsidR="00DE74BD" w:rsidRPr="00B5725C">
        <w:rPr>
          <w:spacing w:val="5"/>
          <w:sz w:val="26"/>
          <w:szCs w:val="26"/>
          <w:lang w:val="fr-FR"/>
        </w:rPr>
        <w:t>ô</w:t>
      </w:r>
      <w:r w:rsidR="00DE74BD" w:rsidRPr="00B5725C">
        <w:rPr>
          <w:sz w:val="26"/>
          <w:szCs w:val="26"/>
          <w:lang w:val="fr-FR"/>
        </w:rPr>
        <w:t>ng</w:t>
      </w:r>
      <w:r w:rsidR="00DE74BD" w:rsidRPr="00B5725C">
        <w:rPr>
          <w:spacing w:val="-9"/>
          <w:sz w:val="26"/>
          <w:szCs w:val="26"/>
          <w:lang w:val="fr-FR"/>
        </w:rPr>
        <w:t xml:space="preserve"> </w:t>
      </w:r>
      <w:r w:rsidR="00DE74BD" w:rsidRPr="00B5725C">
        <w:rPr>
          <w:spacing w:val="2"/>
          <w:sz w:val="26"/>
          <w:szCs w:val="26"/>
          <w:lang w:val="fr-FR"/>
        </w:rPr>
        <w:t>s</w:t>
      </w:r>
      <w:r w:rsidR="00DE74BD" w:rsidRPr="00B5725C">
        <w:rPr>
          <w:sz w:val="26"/>
          <w:szCs w:val="26"/>
          <w:lang w:val="fr-FR"/>
        </w:rPr>
        <w:t xml:space="preserve">ố </w:t>
      </w:r>
      <w:r w:rsidR="00DE74BD" w:rsidRPr="00B5725C">
        <w:rPr>
          <w:spacing w:val="5"/>
          <w:sz w:val="26"/>
          <w:szCs w:val="26"/>
          <w:lang w:val="fr-FR"/>
        </w:rPr>
        <w:t>k</w:t>
      </w:r>
      <w:r w:rsidR="00DE74BD" w:rsidRPr="00B5725C">
        <w:rPr>
          <w:sz w:val="26"/>
          <w:szCs w:val="26"/>
          <w:lang w:val="fr-FR"/>
        </w:rPr>
        <w:t>ỹ</w:t>
      </w:r>
      <w:r w:rsidR="00DE74BD" w:rsidRPr="00B5725C">
        <w:rPr>
          <w:spacing w:val="-6"/>
          <w:sz w:val="26"/>
          <w:szCs w:val="26"/>
          <w:lang w:val="fr-FR"/>
        </w:rPr>
        <w:t xml:space="preserve"> </w:t>
      </w:r>
      <w:r w:rsidR="00DE74BD" w:rsidRPr="00B5725C">
        <w:rPr>
          <w:spacing w:val="4"/>
          <w:sz w:val="26"/>
          <w:szCs w:val="26"/>
          <w:lang w:val="fr-FR"/>
        </w:rPr>
        <w:t>t</w:t>
      </w:r>
      <w:r w:rsidR="00DE74BD" w:rsidRPr="00B5725C">
        <w:rPr>
          <w:sz w:val="26"/>
          <w:szCs w:val="26"/>
          <w:lang w:val="fr-FR"/>
        </w:rPr>
        <w:t>h</w:t>
      </w:r>
      <w:r w:rsidR="00DE74BD" w:rsidRPr="00B5725C">
        <w:rPr>
          <w:spacing w:val="-5"/>
          <w:sz w:val="26"/>
          <w:szCs w:val="26"/>
          <w:lang w:val="fr-FR"/>
        </w:rPr>
        <w:t>u</w:t>
      </w:r>
      <w:r w:rsidR="00DE74BD" w:rsidRPr="00B5725C">
        <w:rPr>
          <w:spacing w:val="1"/>
          <w:sz w:val="26"/>
          <w:szCs w:val="26"/>
          <w:lang w:val="fr-FR"/>
        </w:rPr>
        <w:t>ậ</w:t>
      </w:r>
      <w:r w:rsidR="00DE74BD" w:rsidRPr="00B5725C">
        <w:rPr>
          <w:sz w:val="26"/>
          <w:szCs w:val="26"/>
          <w:lang w:val="fr-FR"/>
        </w:rPr>
        <w:t>t</w:t>
      </w:r>
      <w:r w:rsidR="00DE74BD" w:rsidRPr="00B5725C">
        <w:rPr>
          <w:spacing w:val="-5"/>
          <w:sz w:val="26"/>
          <w:szCs w:val="26"/>
          <w:lang w:val="fr-FR"/>
        </w:rPr>
        <w:t xml:space="preserve"> </w:t>
      </w:r>
      <w:r w:rsidR="00DE74BD" w:rsidRPr="00B5725C">
        <w:rPr>
          <w:sz w:val="26"/>
          <w:szCs w:val="26"/>
          <w:lang w:val="fr-FR"/>
        </w:rPr>
        <w:t>đã ghi</w:t>
      </w:r>
      <w:r w:rsidR="00DE74BD" w:rsidRPr="00B5725C">
        <w:rPr>
          <w:spacing w:val="-3"/>
          <w:sz w:val="26"/>
          <w:szCs w:val="26"/>
          <w:lang w:val="fr-FR"/>
        </w:rPr>
        <w:t xml:space="preserve"> </w:t>
      </w:r>
      <w:r w:rsidR="00DE74BD" w:rsidRPr="00B5725C">
        <w:rPr>
          <w:spacing w:val="-1"/>
          <w:sz w:val="26"/>
          <w:szCs w:val="26"/>
          <w:lang w:val="fr-FR"/>
        </w:rPr>
        <w:t>t</w:t>
      </w:r>
      <w:r w:rsidR="00DE74BD" w:rsidRPr="00B5725C">
        <w:rPr>
          <w:spacing w:val="-2"/>
          <w:sz w:val="26"/>
          <w:szCs w:val="26"/>
          <w:lang w:val="fr-FR"/>
        </w:rPr>
        <w:t>r</w:t>
      </w:r>
      <w:r w:rsidR="00DE74BD" w:rsidRPr="00B5725C">
        <w:rPr>
          <w:spacing w:val="5"/>
          <w:sz w:val="26"/>
          <w:szCs w:val="26"/>
          <w:lang w:val="fr-FR"/>
        </w:rPr>
        <w:t>o</w:t>
      </w:r>
      <w:r w:rsidR="00DE74BD" w:rsidRPr="00B5725C">
        <w:rPr>
          <w:sz w:val="26"/>
          <w:szCs w:val="26"/>
          <w:lang w:val="fr-FR"/>
        </w:rPr>
        <w:t>ng</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z w:val="26"/>
          <w:szCs w:val="26"/>
          <w:lang w:val="fr-FR"/>
        </w:rPr>
        <w:t>huy</w:t>
      </w:r>
      <w:r w:rsidR="00DE74BD" w:rsidRPr="00B5725C">
        <w:rPr>
          <w:spacing w:val="1"/>
          <w:sz w:val="26"/>
          <w:szCs w:val="26"/>
          <w:lang w:val="fr-FR"/>
        </w:rPr>
        <w:t>ế</w:t>
      </w:r>
      <w:r w:rsidR="00DE74BD" w:rsidRPr="00B5725C">
        <w:rPr>
          <w:sz w:val="26"/>
          <w:szCs w:val="26"/>
          <w:lang w:val="fr-FR"/>
        </w:rPr>
        <w:t xml:space="preserve">t </w:t>
      </w:r>
      <w:r w:rsidR="00DE74BD" w:rsidRPr="00B5725C">
        <w:rPr>
          <w:spacing w:val="-1"/>
          <w:sz w:val="26"/>
          <w:szCs w:val="26"/>
          <w:lang w:val="fr-FR"/>
        </w:rPr>
        <w:t>mi</w:t>
      </w:r>
      <w:r w:rsidR="00DE74BD" w:rsidRPr="00B5725C">
        <w:rPr>
          <w:sz w:val="26"/>
          <w:szCs w:val="26"/>
          <w:lang w:val="fr-FR"/>
        </w:rPr>
        <w:t>nh</w:t>
      </w:r>
      <w:r w:rsidR="00DE74BD" w:rsidRPr="00B5725C">
        <w:rPr>
          <w:spacing w:val="-9"/>
          <w:sz w:val="26"/>
          <w:szCs w:val="26"/>
          <w:lang w:val="fr-FR"/>
        </w:rPr>
        <w:t xml:space="preserve"> </w:t>
      </w:r>
      <w:r w:rsidR="00DE74BD" w:rsidRPr="00B5725C">
        <w:rPr>
          <w:spacing w:val="6"/>
          <w:sz w:val="26"/>
          <w:szCs w:val="26"/>
          <w:lang w:val="fr-FR"/>
        </w:rPr>
        <w:t>c</w:t>
      </w:r>
      <w:r w:rsidR="00DE74BD" w:rsidRPr="00B5725C">
        <w:rPr>
          <w:spacing w:val="-5"/>
          <w:sz w:val="26"/>
          <w:szCs w:val="26"/>
          <w:lang w:val="fr-FR"/>
        </w:rPr>
        <w:t>ủ</w:t>
      </w:r>
      <w:r w:rsidR="00DE74BD" w:rsidRPr="00B5725C">
        <w:rPr>
          <w:sz w:val="26"/>
          <w:szCs w:val="26"/>
          <w:lang w:val="fr-FR"/>
        </w:rPr>
        <w:t>a</w:t>
      </w:r>
      <w:r w:rsidR="00DE74BD" w:rsidRPr="00B5725C">
        <w:rPr>
          <w:spacing w:val="4"/>
          <w:sz w:val="26"/>
          <w:szCs w:val="26"/>
          <w:lang w:val="fr-FR"/>
        </w:rPr>
        <w:t xml:space="preserve"> </w:t>
      </w:r>
      <w:r w:rsidR="00DE74BD" w:rsidRPr="00B5725C">
        <w:rPr>
          <w:spacing w:val="-5"/>
          <w:sz w:val="26"/>
          <w:szCs w:val="26"/>
          <w:lang w:val="fr-FR"/>
        </w:rPr>
        <w:t>m</w:t>
      </w:r>
      <w:r w:rsidR="00DE74BD" w:rsidRPr="00B5725C">
        <w:rPr>
          <w:spacing w:val="6"/>
          <w:sz w:val="26"/>
          <w:szCs w:val="26"/>
          <w:lang w:val="fr-FR"/>
        </w:rPr>
        <w:t>á</w:t>
      </w:r>
      <w:r w:rsidR="00DE74BD" w:rsidRPr="00B5725C">
        <w:rPr>
          <w:spacing w:val="-5"/>
          <w:sz w:val="26"/>
          <w:szCs w:val="26"/>
          <w:lang w:val="fr-FR"/>
        </w:rPr>
        <w:t>y</w:t>
      </w:r>
      <w:r w:rsidR="00DE74BD" w:rsidRPr="00B5725C">
        <w:rPr>
          <w:sz w:val="26"/>
          <w:szCs w:val="26"/>
          <w:lang w:val="fr-FR"/>
        </w:rPr>
        <w:t>.</w:t>
      </w:r>
      <w:r w:rsidR="00DE74BD" w:rsidRPr="00B5725C">
        <w:rPr>
          <w:spacing w:val="4"/>
          <w:sz w:val="26"/>
          <w:szCs w:val="26"/>
          <w:lang w:val="fr-FR"/>
        </w:rPr>
        <w:t xml:space="preserve"> P</w:t>
      </w:r>
      <w:r w:rsidR="00DE74BD" w:rsidRPr="00B5725C">
        <w:rPr>
          <w:spacing w:val="-5"/>
          <w:sz w:val="26"/>
          <w:szCs w:val="26"/>
          <w:lang w:val="fr-FR"/>
        </w:rPr>
        <w:t>h</w:t>
      </w:r>
      <w:r w:rsidR="00DE74BD" w:rsidRPr="00B5725C">
        <w:rPr>
          <w:spacing w:val="6"/>
          <w:sz w:val="26"/>
          <w:szCs w:val="26"/>
          <w:lang w:val="fr-FR"/>
        </w:rPr>
        <w:t>â</w:t>
      </w:r>
      <w:r w:rsidR="00DE74BD" w:rsidRPr="00B5725C">
        <w:rPr>
          <w:sz w:val="26"/>
          <w:szCs w:val="26"/>
          <w:lang w:val="fr-FR"/>
        </w:rPr>
        <w:t>n</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pacing w:val="-5"/>
          <w:sz w:val="26"/>
          <w:szCs w:val="26"/>
          <w:lang w:val="fr-FR"/>
        </w:rPr>
        <w:t>í</w:t>
      </w:r>
      <w:r w:rsidR="00DE74BD" w:rsidRPr="00B5725C">
        <w:rPr>
          <w:spacing w:val="6"/>
          <w:sz w:val="26"/>
          <w:szCs w:val="26"/>
          <w:lang w:val="fr-FR"/>
        </w:rPr>
        <w:t>c</w:t>
      </w:r>
      <w:r w:rsidR="00DE74BD" w:rsidRPr="00B5725C">
        <w:rPr>
          <w:sz w:val="26"/>
          <w:szCs w:val="26"/>
          <w:lang w:val="fr-FR"/>
        </w:rPr>
        <w:t>h</w:t>
      </w:r>
      <w:r w:rsidR="00DE74BD" w:rsidRPr="00B5725C">
        <w:rPr>
          <w:spacing w:val="-7"/>
          <w:sz w:val="26"/>
          <w:szCs w:val="26"/>
          <w:lang w:val="fr-FR"/>
        </w:rPr>
        <w:t xml:space="preserve"> </w:t>
      </w:r>
      <w:r w:rsidR="00DE74BD" w:rsidRPr="00B5725C">
        <w:rPr>
          <w:spacing w:val="1"/>
          <w:sz w:val="26"/>
          <w:szCs w:val="26"/>
          <w:lang w:val="fr-FR"/>
        </w:rPr>
        <w:t>cá</w:t>
      </w:r>
      <w:r w:rsidR="00DE74BD" w:rsidRPr="00B5725C">
        <w:rPr>
          <w:sz w:val="26"/>
          <w:szCs w:val="26"/>
          <w:lang w:val="fr-FR"/>
        </w:rPr>
        <w:t>c</w:t>
      </w:r>
      <w:r w:rsidR="00DE74BD" w:rsidRPr="00B5725C">
        <w:rPr>
          <w:spacing w:val="-1"/>
          <w:sz w:val="26"/>
          <w:szCs w:val="26"/>
          <w:lang w:val="fr-FR"/>
        </w:rPr>
        <w:t xml:space="preserve"> </w:t>
      </w:r>
      <w:r w:rsidR="00DE74BD" w:rsidRPr="00B5725C">
        <w:rPr>
          <w:sz w:val="26"/>
          <w:szCs w:val="26"/>
          <w:lang w:val="fr-FR"/>
        </w:rPr>
        <w:t>ph</w:t>
      </w:r>
      <w:r w:rsidR="00DE74BD" w:rsidRPr="00B5725C">
        <w:rPr>
          <w:spacing w:val="-5"/>
          <w:sz w:val="26"/>
          <w:szCs w:val="26"/>
          <w:lang w:val="fr-FR"/>
        </w:rPr>
        <w:t>i</w:t>
      </w:r>
      <w:r w:rsidR="00DE74BD" w:rsidRPr="00B5725C">
        <w:rPr>
          <w:spacing w:val="6"/>
          <w:sz w:val="26"/>
          <w:szCs w:val="26"/>
          <w:lang w:val="fr-FR"/>
        </w:rPr>
        <w:t>ế</w:t>
      </w:r>
      <w:r w:rsidR="00DE74BD" w:rsidRPr="00B5725C">
        <w:rPr>
          <w:sz w:val="26"/>
          <w:szCs w:val="26"/>
          <w:lang w:val="fr-FR"/>
        </w:rPr>
        <w:t>u</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pacing w:val="-5"/>
          <w:sz w:val="26"/>
          <w:szCs w:val="26"/>
          <w:lang w:val="fr-FR"/>
        </w:rPr>
        <w:t>h</w:t>
      </w:r>
      <w:r w:rsidR="00DE74BD" w:rsidRPr="00B5725C">
        <w:rPr>
          <w:spacing w:val="1"/>
          <w:sz w:val="26"/>
          <w:szCs w:val="26"/>
          <w:lang w:val="fr-FR"/>
        </w:rPr>
        <w:t>e</w:t>
      </w:r>
      <w:r w:rsidR="00DE74BD" w:rsidRPr="00B5725C">
        <w:rPr>
          <w:sz w:val="26"/>
          <w:szCs w:val="26"/>
          <w:lang w:val="fr-FR"/>
        </w:rPr>
        <w:t>o</w:t>
      </w:r>
      <w:r w:rsidR="00DE74BD" w:rsidRPr="00B5725C">
        <w:rPr>
          <w:spacing w:val="-3"/>
          <w:sz w:val="26"/>
          <w:szCs w:val="26"/>
          <w:lang w:val="fr-FR"/>
        </w:rPr>
        <w:t xml:space="preserve"> </w:t>
      </w:r>
      <w:r w:rsidR="00DE74BD" w:rsidRPr="00B5725C">
        <w:rPr>
          <w:sz w:val="26"/>
          <w:szCs w:val="26"/>
          <w:lang w:val="fr-FR"/>
        </w:rPr>
        <w:t>d</w:t>
      </w:r>
      <w:r w:rsidR="00DE74BD" w:rsidRPr="00B5725C">
        <w:rPr>
          <w:spacing w:val="5"/>
          <w:sz w:val="26"/>
          <w:szCs w:val="26"/>
          <w:lang w:val="fr-FR"/>
        </w:rPr>
        <w:t>õ</w:t>
      </w:r>
      <w:r w:rsidR="00DE74BD" w:rsidRPr="00B5725C">
        <w:rPr>
          <w:sz w:val="26"/>
          <w:szCs w:val="26"/>
          <w:lang w:val="fr-FR"/>
        </w:rPr>
        <w:t>i</w:t>
      </w:r>
      <w:r w:rsidR="00DE74BD" w:rsidRPr="00B5725C">
        <w:rPr>
          <w:spacing w:val="-3"/>
          <w:sz w:val="26"/>
          <w:szCs w:val="26"/>
          <w:lang w:val="fr-FR"/>
        </w:rPr>
        <w:t xml:space="preserve"> </w:t>
      </w:r>
      <w:r w:rsidR="00DE74BD" w:rsidRPr="00B5725C">
        <w:rPr>
          <w:spacing w:val="-5"/>
          <w:sz w:val="26"/>
          <w:szCs w:val="26"/>
          <w:lang w:val="fr-FR"/>
        </w:rPr>
        <w:t>m</w:t>
      </w:r>
      <w:r w:rsidR="00DE74BD" w:rsidRPr="00B5725C">
        <w:rPr>
          <w:spacing w:val="6"/>
          <w:sz w:val="26"/>
          <w:szCs w:val="26"/>
          <w:lang w:val="fr-FR"/>
        </w:rPr>
        <w:t>á</w:t>
      </w:r>
      <w:r w:rsidR="00DE74BD" w:rsidRPr="00B5725C">
        <w:rPr>
          <w:sz w:val="26"/>
          <w:szCs w:val="26"/>
          <w:lang w:val="fr-FR"/>
        </w:rPr>
        <w:t>y</w:t>
      </w:r>
      <w:r w:rsidR="00DE74BD" w:rsidRPr="00B5725C">
        <w:rPr>
          <w:spacing w:val="-3"/>
          <w:sz w:val="26"/>
          <w:szCs w:val="26"/>
          <w:lang w:val="fr-FR"/>
        </w:rPr>
        <w:t xml:space="preserve"> </w:t>
      </w:r>
      <w:r w:rsidR="00DE74BD" w:rsidRPr="00B5725C">
        <w:rPr>
          <w:spacing w:val="-5"/>
          <w:sz w:val="26"/>
          <w:szCs w:val="26"/>
          <w:lang w:val="fr-FR"/>
        </w:rPr>
        <w:t>h</w:t>
      </w:r>
      <w:r w:rsidR="00DE74BD" w:rsidRPr="00B5725C">
        <w:rPr>
          <w:spacing w:val="6"/>
          <w:sz w:val="26"/>
          <w:szCs w:val="26"/>
          <w:lang w:val="fr-FR"/>
        </w:rPr>
        <w:t>à</w:t>
      </w:r>
      <w:r w:rsidR="00DE74BD" w:rsidRPr="00B5725C">
        <w:rPr>
          <w:sz w:val="26"/>
          <w:szCs w:val="26"/>
          <w:lang w:val="fr-FR"/>
        </w:rPr>
        <w:t>ng</w:t>
      </w:r>
      <w:r w:rsidR="00DE74BD" w:rsidRPr="00B5725C">
        <w:rPr>
          <w:spacing w:val="-3"/>
          <w:sz w:val="26"/>
          <w:szCs w:val="26"/>
          <w:lang w:val="fr-FR"/>
        </w:rPr>
        <w:t xml:space="preserve"> </w:t>
      </w:r>
      <w:r w:rsidR="00DE74BD" w:rsidRPr="00B5725C">
        <w:rPr>
          <w:sz w:val="26"/>
          <w:szCs w:val="26"/>
          <w:lang w:val="fr-FR"/>
        </w:rPr>
        <w:t>n</w:t>
      </w:r>
      <w:r w:rsidR="00DE74BD" w:rsidRPr="00B5725C">
        <w:rPr>
          <w:spacing w:val="-5"/>
          <w:sz w:val="26"/>
          <w:szCs w:val="26"/>
          <w:lang w:val="fr-FR"/>
        </w:rPr>
        <w:t>g</w:t>
      </w:r>
      <w:r w:rsidR="00DE74BD" w:rsidRPr="00B5725C">
        <w:rPr>
          <w:spacing w:val="6"/>
          <w:sz w:val="26"/>
          <w:szCs w:val="26"/>
          <w:lang w:val="fr-FR"/>
        </w:rPr>
        <w:t>à</w:t>
      </w:r>
      <w:r w:rsidR="00DE74BD" w:rsidRPr="00B5725C">
        <w:rPr>
          <w:sz w:val="26"/>
          <w:szCs w:val="26"/>
          <w:lang w:val="fr-FR"/>
        </w:rPr>
        <w:t>y</w:t>
      </w:r>
      <w:r w:rsidR="00DE74BD" w:rsidRPr="00B5725C">
        <w:rPr>
          <w:spacing w:val="-8"/>
          <w:sz w:val="26"/>
          <w:szCs w:val="26"/>
          <w:lang w:val="fr-FR"/>
        </w:rPr>
        <w:t xml:space="preserve"> </w:t>
      </w:r>
      <w:r w:rsidR="00DE74BD" w:rsidRPr="00B5725C">
        <w:rPr>
          <w:sz w:val="26"/>
          <w:szCs w:val="26"/>
          <w:lang w:val="fr-FR"/>
        </w:rPr>
        <w:t>do</w:t>
      </w:r>
      <w:r w:rsidR="00DE74BD" w:rsidRPr="00B5725C">
        <w:rPr>
          <w:spacing w:val="-1"/>
          <w:sz w:val="26"/>
          <w:szCs w:val="26"/>
          <w:lang w:val="fr-FR"/>
        </w:rPr>
        <w:t xml:space="preserve"> </w:t>
      </w:r>
      <w:r w:rsidR="00DE74BD" w:rsidRPr="00B5725C">
        <w:rPr>
          <w:spacing w:val="1"/>
          <w:sz w:val="26"/>
          <w:szCs w:val="26"/>
          <w:lang w:val="fr-FR"/>
        </w:rPr>
        <w:t>c</w:t>
      </w:r>
      <w:r w:rsidR="00DE74BD" w:rsidRPr="00B5725C">
        <w:rPr>
          <w:spacing w:val="5"/>
          <w:sz w:val="26"/>
          <w:szCs w:val="26"/>
          <w:lang w:val="fr-FR"/>
        </w:rPr>
        <w:t>ô</w:t>
      </w:r>
      <w:r w:rsidR="00DE74BD" w:rsidRPr="00B5725C">
        <w:rPr>
          <w:sz w:val="26"/>
          <w:szCs w:val="26"/>
          <w:lang w:val="fr-FR"/>
        </w:rPr>
        <w:t>ng</w:t>
      </w:r>
      <w:r w:rsidR="00DE74BD" w:rsidRPr="00B5725C">
        <w:rPr>
          <w:spacing w:val="-3"/>
          <w:sz w:val="26"/>
          <w:szCs w:val="26"/>
          <w:lang w:val="fr-FR"/>
        </w:rPr>
        <w:t xml:space="preserve"> </w:t>
      </w:r>
      <w:r w:rsidR="00DE74BD" w:rsidRPr="00B5725C">
        <w:rPr>
          <w:sz w:val="26"/>
          <w:szCs w:val="26"/>
          <w:lang w:val="fr-FR"/>
        </w:rPr>
        <w:t>n</w:t>
      </w:r>
      <w:r w:rsidR="00DE74BD" w:rsidRPr="00B5725C">
        <w:rPr>
          <w:spacing w:val="-5"/>
          <w:sz w:val="26"/>
          <w:szCs w:val="26"/>
          <w:lang w:val="fr-FR"/>
        </w:rPr>
        <w:t>h</w:t>
      </w:r>
      <w:r w:rsidR="00DE74BD" w:rsidRPr="00B5725C">
        <w:rPr>
          <w:spacing w:val="6"/>
          <w:sz w:val="26"/>
          <w:szCs w:val="26"/>
          <w:lang w:val="fr-FR"/>
        </w:rPr>
        <w:t>â</w:t>
      </w:r>
      <w:r w:rsidR="00DE74BD" w:rsidRPr="00B5725C">
        <w:rPr>
          <w:sz w:val="26"/>
          <w:szCs w:val="26"/>
          <w:lang w:val="fr-FR"/>
        </w:rPr>
        <w:t>n</w:t>
      </w:r>
      <w:r w:rsidR="00DE74BD" w:rsidRPr="00B5725C">
        <w:rPr>
          <w:spacing w:val="-8"/>
          <w:sz w:val="26"/>
          <w:szCs w:val="26"/>
          <w:lang w:val="fr-FR"/>
        </w:rPr>
        <w:t xml:space="preserve"> </w:t>
      </w:r>
      <w:r w:rsidR="00DE74BD" w:rsidRPr="00B5725C">
        <w:rPr>
          <w:sz w:val="26"/>
          <w:szCs w:val="26"/>
          <w:lang w:val="fr-FR"/>
        </w:rPr>
        <w:t>đ</w:t>
      </w:r>
      <w:r w:rsidR="00DE74BD" w:rsidRPr="00B5725C">
        <w:rPr>
          <w:spacing w:val="3"/>
          <w:sz w:val="26"/>
          <w:szCs w:val="26"/>
          <w:lang w:val="fr-FR"/>
        </w:rPr>
        <w:t>ứ</w:t>
      </w:r>
      <w:r w:rsidR="00DE74BD" w:rsidRPr="00B5725C">
        <w:rPr>
          <w:sz w:val="26"/>
          <w:szCs w:val="26"/>
          <w:lang w:val="fr-FR"/>
        </w:rPr>
        <w:t>ng</w:t>
      </w:r>
      <w:r w:rsidR="00DE74BD" w:rsidRPr="00B5725C">
        <w:rPr>
          <w:spacing w:val="1"/>
          <w:sz w:val="26"/>
          <w:szCs w:val="26"/>
          <w:lang w:val="fr-FR"/>
        </w:rPr>
        <w:t xml:space="preserve"> </w:t>
      </w:r>
      <w:r w:rsidR="00DE74BD" w:rsidRPr="00B5725C">
        <w:rPr>
          <w:spacing w:val="-10"/>
          <w:sz w:val="26"/>
          <w:szCs w:val="26"/>
          <w:lang w:val="fr-FR"/>
        </w:rPr>
        <w:t>m</w:t>
      </w:r>
      <w:r w:rsidR="00DE74BD" w:rsidRPr="00B5725C">
        <w:rPr>
          <w:spacing w:val="6"/>
          <w:sz w:val="26"/>
          <w:szCs w:val="26"/>
          <w:lang w:val="fr-FR"/>
        </w:rPr>
        <w:t>á</w:t>
      </w:r>
      <w:r w:rsidR="00DE74BD" w:rsidRPr="00B5725C">
        <w:rPr>
          <w:sz w:val="26"/>
          <w:szCs w:val="26"/>
          <w:lang w:val="fr-FR"/>
        </w:rPr>
        <w:t>y</w:t>
      </w:r>
      <w:r w:rsidR="00DE74BD" w:rsidRPr="00B5725C">
        <w:rPr>
          <w:spacing w:val="-8"/>
          <w:sz w:val="26"/>
          <w:szCs w:val="26"/>
          <w:lang w:val="fr-FR"/>
        </w:rPr>
        <w:t xml:space="preserve"> </w:t>
      </w:r>
      <w:r w:rsidR="00DE74BD" w:rsidRPr="00B5725C">
        <w:rPr>
          <w:spacing w:val="4"/>
          <w:sz w:val="26"/>
          <w:szCs w:val="26"/>
          <w:lang w:val="fr-FR"/>
        </w:rPr>
        <w:t>t</w:t>
      </w:r>
      <w:r w:rsidR="00DE74BD" w:rsidRPr="00B5725C">
        <w:rPr>
          <w:sz w:val="26"/>
          <w:szCs w:val="26"/>
          <w:lang w:val="fr-FR"/>
        </w:rPr>
        <w:t>ự</w:t>
      </w:r>
      <w:r w:rsidR="00DE74BD" w:rsidRPr="00B5725C">
        <w:rPr>
          <w:spacing w:val="3"/>
          <w:sz w:val="26"/>
          <w:szCs w:val="26"/>
          <w:lang w:val="fr-FR"/>
        </w:rPr>
        <w:t xml:space="preserve"> </w:t>
      </w:r>
      <w:r w:rsidR="00DE74BD" w:rsidRPr="00B5725C">
        <w:rPr>
          <w:sz w:val="26"/>
          <w:szCs w:val="26"/>
          <w:lang w:val="fr-FR"/>
        </w:rPr>
        <w:t>ghi</w:t>
      </w:r>
      <w:r w:rsidR="00DE74BD" w:rsidRPr="00B5725C">
        <w:rPr>
          <w:spacing w:val="-7"/>
          <w:sz w:val="26"/>
          <w:szCs w:val="26"/>
          <w:lang w:val="fr-FR"/>
        </w:rPr>
        <w:t xml:space="preserve"> </w:t>
      </w:r>
      <w:r w:rsidR="00DE74BD" w:rsidRPr="00B5725C">
        <w:rPr>
          <w:spacing w:val="6"/>
          <w:sz w:val="26"/>
          <w:szCs w:val="26"/>
          <w:lang w:val="fr-FR"/>
        </w:rPr>
        <w:t>c</w:t>
      </w:r>
      <w:r w:rsidR="00DE74BD" w:rsidRPr="00B5725C">
        <w:rPr>
          <w:spacing w:val="-5"/>
          <w:sz w:val="26"/>
          <w:szCs w:val="26"/>
          <w:lang w:val="fr-FR"/>
        </w:rPr>
        <w:t>h</w:t>
      </w:r>
      <w:r w:rsidR="00DE74BD" w:rsidRPr="00B5725C">
        <w:rPr>
          <w:spacing w:val="1"/>
          <w:sz w:val="26"/>
          <w:szCs w:val="26"/>
          <w:lang w:val="fr-FR"/>
        </w:rPr>
        <w:t>é</w:t>
      </w:r>
      <w:r w:rsidR="00DE74BD" w:rsidRPr="00B5725C">
        <w:rPr>
          <w:sz w:val="26"/>
          <w:szCs w:val="26"/>
          <w:lang w:val="fr-FR"/>
        </w:rPr>
        <w:t>p</w:t>
      </w:r>
    </w:p>
    <w:p w14:paraId="18C2DB1E" w14:textId="22C20F23" w:rsidR="002F699E" w:rsidRPr="00B5725C" w:rsidRDefault="00DE74BD" w:rsidP="00DE74BD">
      <w:pPr>
        <w:widowControl w:val="0"/>
        <w:jc w:val="both"/>
        <w:rPr>
          <w:sz w:val="26"/>
          <w:szCs w:val="26"/>
          <w:lang w:val="fr-FR"/>
        </w:rPr>
      </w:pPr>
      <w:r w:rsidRPr="00B5725C">
        <w:rPr>
          <w:sz w:val="26"/>
          <w:szCs w:val="26"/>
          <w:lang w:val="fr-FR"/>
        </w:rPr>
        <w:t>khi</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w:t>
      </w:r>
      <w:r w:rsidRPr="00B5725C">
        <w:rPr>
          <w:spacing w:val="-2"/>
          <w:sz w:val="26"/>
          <w:szCs w:val="26"/>
          <w:lang w:val="fr-FR"/>
        </w:rPr>
        <w:t xml:space="preserve"> </w:t>
      </w:r>
      <w:r w:rsidRPr="00B5725C">
        <w:rPr>
          <w:sz w:val="26"/>
          <w:szCs w:val="26"/>
          <w:lang w:val="fr-FR"/>
        </w:rPr>
        <w:t>do</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ợ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3"/>
          <w:sz w:val="26"/>
          <w:szCs w:val="26"/>
          <w:lang w:val="fr-FR"/>
        </w:rPr>
        <w:t xml:space="preserve"> </w:t>
      </w:r>
      <w:r w:rsidRPr="00B5725C">
        <w:rPr>
          <w:sz w:val="26"/>
          <w:szCs w:val="26"/>
          <w:lang w:val="fr-FR"/>
        </w:rPr>
        <w:t>ghi</w:t>
      </w:r>
      <w:r w:rsidRPr="00B5725C">
        <w:rPr>
          <w:spacing w:val="-7"/>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á</w:t>
      </w:r>
      <w:r w:rsidRPr="00B5725C">
        <w:rPr>
          <w:spacing w:val="-1"/>
          <w:sz w:val="26"/>
          <w:szCs w:val="26"/>
          <w:lang w:val="fr-FR"/>
        </w:rPr>
        <w:t xml:space="preserve"> 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đ</w:t>
      </w:r>
      <w:r w:rsidRPr="00B5725C">
        <w:rPr>
          <w:spacing w:val="6"/>
          <w:sz w:val="26"/>
          <w:szCs w:val="26"/>
          <w:lang w:val="fr-FR"/>
        </w:rPr>
        <w:t>â</w:t>
      </w:r>
      <w:r w:rsidRPr="00B5725C">
        <w:rPr>
          <w:spacing w:val="-5"/>
          <w:sz w:val="26"/>
          <w:szCs w:val="26"/>
          <w:lang w:val="fr-FR"/>
        </w:rPr>
        <w:t>y</w:t>
      </w:r>
      <w:r w:rsidRPr="00B5725C">
        <w:rPr>
          <w:sz w:val="26"/>
          <w:szCs w:val="26"/>
          <w:lang w:val="fr-FR"/>
        </w:rPr>
        <w:t>,</w:t>
      </w:r>
      <w:r w:rsidRPr="00B5725C">
        <w:rPr>
          <w:spacing w:val="-2"/>
          <w:sz w:val="26"/>
          <w:szCs w:val="26"/>
          <w:lang w:val="fr-FR"/>
        </w:rPr>
        <w:t>L</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ý</w:t>
      </w:r>
      <w:r w:rsidRPr="00B5725C">
        <w:rPr>
          <w:spacing w:val="-4"/>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ế</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â</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đ</w:t>
      </w:r>
      <w:r w:rsidRPr="00B5725C">
        <w:rPr>
          <w:spacing w:val="3"/>
          <w:sz w:val="26"/>
          <w:szCs w:val="26"/>
          <w:lang w:val="fr-FR"/>
        </w:rPr>
        <w:t>ứ</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ự</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pacing w:val="2"/>
          <w:sz w:val="26"/>
          <w:szCs w:val="26"/>
          <w:lang w:val="fr-FR"/>
        </w:rPr>
        <w:t>,</w:t>
      </w:r>
      <w:r w:rsidRPr="00B5725C">
        <w:rPr>
          <w:spacing w:val="4"/>
          <w:sz w:val="26"/>
          <w:szCs w:val="26"/>
          <w:lang w:val="fr-FR"/>
        </w:rPr>
        <w:t>t</w:t>
      </w:r>
      <w:r w:rsidRPr="00B5725C">
        <w:rPr>
          <w:sz w:val="26"/>
          <w:szCs w:val="26"/>
          <w:lang w:val="fr-FR"/>
        </w:rPr>
        <w:t>ổ</w:t>
      </w:r>
      <w:r w:rsidRPr="00B5725C">
        <w:rPr>
          <w:spacing w:val="-6"/>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6"/>
          <w:sz w:val="26"/>
          <w:szCs w:val="26"/>
          <w:lang w:val="fr-FR"/>
        </w:rPr>
        <w:t>ở</w:t>
      </w:r>
      <w:r w:rsidRPr="00B5725C">
        <w:rPr>
          <w:sz w:val="26"/>
          <w:szCs w:val="26"/>
          <w:lang w:val="fr-FR"/>
        </w:rPr>
        <w:t>ng</w:t>
      </w:r>
      <w:r w:rsidRPr="00B5725C">
        <w:rPr>
          <w:spacing w:val="-10"/>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w:t>
      </w:r>
      <w:r w:rsidRPr="00B5725C">
        <w:rPr>
          <w:spacing w:val="-5"/>
          <w:sz w:val="26"/>
          <w:szCs w:val="26"/>
          <w:lang w:val="fr-FR"/>
        </w:rPr>
        <w:t>u</w:t>
      </w:r>
      <w:r w:rsidRPr="00B5725C">
        <w:rPr>
          <w:spacing w:val="1"/>
          <w:sz w:val="26"/>
          <w:szCs w:val="26"/>
          <w:lang w:val="fr-FR"/>
        </w:rPr>
        <w:t>ấ</w:t>
      </w:r>
      <w:r w:rsidRPr="00B5725C">
        <w:rPr>
          <w:spacing w:val="-1"/>
          <w:sz w:val="26"/>
          <w:szCs w:val="26"/>
          <w:lang w:val="fr-FR"/>
        </w:rPr>
        <w:t>t</w:t>
      </w:r>
      <w:r w:rsidRPr="00B5725C">
        <w:rPr>
          <w:sz w:val="26"/>
          <w:szCs w:val="26"/>
          <w:lang w:val="fr-FR"/>
        </w:rPr>
        <w:t>,</w:t>
      </w:r>
      <w:r w:rsidRPr="00B5725C">
        <w:rPr>
          <w:spacing w:val="-2"/>
          <w:sz w:val="26"/>
          <w:szCs w:val="26"/>
          <w:lang w:val="fr-FR"/>
        </w:rPr>
        <w:t xml:space="preserve"> </w:t>
      </w:r>
      <w:r w:rsidRPr="00B5725C">
        <w:rPr>
          <w:sz w:val="26"/>
          <w:szCs w:val="26"/>
          <w:lang w:val="fr-FR"/>
        </w:rPr>
        <w:t>đốc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5"/>
          <w:sz w:val="26"/>
          <w:szCs w:val="26"/>
          <w:lang w:val="fr-FR"/>
        </w:rPr>
        <w:t>g</w:t>
      </w:r>
      <w:r w:rsidRPr="00B5725C">
        <w:rPr>
          <w:sz w:val="26"/>
          <w:szCs w:val="26"/>
          <w:lang w:val="fr-FR"/>
        </w:rPr>
        <w:t>…</w:t>
      </w:r>
    </w:p>
    <w:p w14:paraId="455216DC" w14:textId="77777777" w:rsidR="00DE74BD" w:rsidRPr="00B5725C" w:rsidRDefault="0017165D" w:rsidP="00DE74BD">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00DE74BD" w:rsidRPr="00B5725C">
        <w:rPr>
          <w:spacing w:val="1"/>
          <w:sz w:val="26"/>
          <w:szCs w:val="26"/>
          <w:lang w:val="fr-FR"/>
        </w:rPr>
        <w:t>K</w:t>
      </w:r>
      <w:r w:rsidR="00DE74BD" w:rsidRPr="00B5725C">
        <w:rPr>
          <w:spacing w:val="-5"/>
          <w:sz w:val="26"/>
          <w:szCs w:val="26"/>
          <w:lang w:val="fr-FR"/>
        </w:rPr>
        <w:t>i</w:t>
      </w:r>
      <w:r w:rsidR="00DE74BD" w:rsidRPr="00B5725C">
        <w:rPr>
          <w:spacing w:val="11"/>
          <w:sz w:val="26"/>
          <w:szCs w:val="26"/>
          <w:lang w:val="fr-FR"/>
        </w:rPr>
        <w:t>ể</w:t>
      </w:r>
      <w:r w:rsidR="00DE74BD" w:rsidRPr="00B5725C">
        <w:rPr>
          <w:sz w:val="26"/>
          <w:szCs w:val="26"/>
          <w:lang w:val="fr-FR"/>
        </w:rPr>
        <w:t>m</w:t>
      </w:r>
      <w:r w:rsidR="00DE74BD" w:rsidRPr="00B5725C">
        <w:rPr>
          <w:spacing w:val="-14"/>
          <w:sz w:val="26"/>
          <w:szCs w:val="26"/>
          <w:lang w:val="fr-FR"/>
        </w:rPr>
        <w:t xml:space="preserve"> </w:t>
      </w:r>
      <w:r w:rsidR="00DE74BD" w:rsidRPr="00B5725C">
        <w:rPr>
          <w:spacing w:val="4"/>
          <w:sz w:val="26"/>
          <w:szCs w:val="26"/>
          <w:lang w:val="fr-FR"/>
        </w:rPr>
        <w:t>t</w:t>
      </w:r>
      <w:r w:rsidR="00DE74BD" w:rsidRPr="00B5725C">
        <w:rPr>
          <w:spacing w:val="-2"/>
          <w:sz w:val="26"/>
          <w:szCs w:val="26"/>
          <w:lang w:val="fr-FR"/>
        </w:rPr>
        <w:t>r</w:t>
      </w:r>
      <w:r w:rsidR="00DE74BD" w:rsidRPr="00B5725C">
        <w:rPr>
          <w:sz w:val="26"/>
          <w:szCs w:val="26"/>
          <w:lang w:val="fr-FR"/>
        </w:rPr>
        <w:t xml:space="preserve">a </w:t>
      </w:r>
      <w:r w:rsidR="00DE74BD" w:rsidRPr="00B5725C">
        <w:rPr>
          <w:spacing w:val="-5"/>
          <w:sz w:val="26"/>
          <w:szCs w:val="26"/>
          <w:lang w:val="fr-FR"/>
        </w:rPr>
        <w:t>v</w:t>
      </w:r>
      <w:r w:rsidR="00DE74BD" w:rsidRPr="00B5725C">
        <w:rPr>
          <w:sz w:val="26"/>
          <w:szCs w:val="26"/>
          <w:lang w:val="fr-FR"/>
        </w:rPr>
        <w:t>ề độ</w:t>
      </w:r>
      <w:r w:rsidR="00DE74BD" w:rsidRPr="00B5725C">
        <w:rPr>
          <w:spacing w:val="-1"/>
          <w:sz w:val="26"/>
          <w:szCs w:val="26"/>
          <w:lang w:val="fr-FR"/>
        </w:rPr>
        <w:t xml:space="preserve"> </w:t>
      </w:r>
      <w:r w:rsidR="00DE74BD" w:rsidRPr="00B5725C">
        <w:rPr>
          <w:spacing w:val="6"/>
          <w:sz w:val="26"/>
          <w:szCs w:val="26"/>
          <w:lang w:val="fr-FR"/>
        </w:rPr>
        <w:t>c</w:t>
      </w:r>
      <w:r w:rsidR="00DE74BD" w:rsidRPr="00B5725C">
        <w:rPr>
          <w:sz w:val="26"/>
          <w:szCs w:val="26"/>
          <w:lang w:val="fr-FR"/>
        </w:rPr>
        <w:t>h</w:t>
      </w:r>
      <w:r w:rsidR="00DE74BD" w:rsidRPr="00B5725C">
        <w:rPr>
          <w:spacing w:val="-1"/>
          <w:sz w:val="26"/>
          <w:szCs w:val="26"/>
          <w:lang w:val="fr-FR"/>
        </w:rPr>
        <w:t>í</w:t>
      </w:r>
      <w:r w:rsidR="00DE74BD" w:rsidRPr="00B5725C">
        <w:rPr>
          <w:sz w:val="26"/>
          <w:szCs w:val="26"/>
          <w:lang w:val="fr-FR"/>
        </w:rPr>
        <w:t>nh</w:t>
      </w:r>
      <w:r w:rsidR="00DE74BD" w:rsidRPr="00B5725C">
        <w:rPr>
          <w:spacing w:val="-4"/>
          <w:sz w:val="26"/>
          <w:szCs w:val="26"/>
          <w:lang w:val="fr-FR"/>
        </w:rPr>
        <w:t xml:space="preserve"> </w:t>
      </w:r>
      <w:r w:rsidR="00DE74BD" w:rsidRPr="00B5725C">
        <w:rPr>
          <w:spacing w:val="-5"/>
          <w:sz w:val="26"/>
          <w:szCs w:val="26"/>
          <w:lang w:val="fr-FR"/>
        </w:rPr>
        <w:t>x</w:t>
      </w:r>
      <w:r w:rsidR="00DE74BD" w:rsidRPr="00B5725C">
        <w:rPr>
          <w:spacing w:val="1"/>
          <w:sz w:val="26"/>
          <w:szCs w:val="26"/>
          <w:lang w:val="fr-FR"/>
        </w:rPr>
        <w:t>á</w:t>
      </w:r>
      <w:r w:rsidR="00DE74BD" w:rsidRPr="00B5725C">
        <w:rPr>
          <w:sz w:val="26"/>
          <w:szCs w:val="26"/>
          <w:lang w:val="fr-FR"/>
        </w:rPr>
        <w:t>c</w:t>
      </w:r>
      <w:r w:rsidR="00DE74BD" w:rsidRPr="00B5725C">
        <w:rPr>
          <w:spacing w:val="4"/>
          <w:sz w:val="26"/>
          <w:szCs w:val="26"/>
          <w:lang w:val="fr-FR"/>
        </w:rPr>
        <w:t xml:space="preserve"> </w:t>
      </w:r>
      <w:r w:rsidR="00DE74BD" w:rsidRPr="00B5725C">
        <w:rPr>
          <w:spacing w:val="1"/>
          <w:sz w:val="26"/>
          <w:szCs w:val="26"/>
          <w:lang w:val="fr-FR"/>
        </w:rPr>
        <w:t>cá</w:t>
      </w:r>
      <w:r w:rsidR="00DE74BD" w:rsidRPr="00B5725C">
        <w:rPr>
          <w:sz w:val="26"/>
          <w:szCs w:val="26"/>
          <w:lang w:val="fr-FR"/>
        </w:rPr>
        <w:t>c</w:t>
      </w:r>
      <w:r w:rsidR="00DE74BD" w:rsidRPr="00B5725C">
        <w:rPr>
          <w:spacing w:val="-1"/>
          <w:sz w:val="26"/>
          <w:szCs w:val="26"/>
          <w:lang w:val="fr-FR"/>
        </w:rPr>
        <w:t xml:space="preserve"> t</w:t>
      </w:r>
      <w:r w:rsidR="00DE74BD" w:rsidRPr="00B5725C">
        <w:rPr>
          <w:spacing w:val="-5"/>
          <w:sz w:val="26"/>
          <w:szCs w:val="26"/>
          <w:lang w:val="fr-FR"/>
        </w:rPr>
        <w:t>h</w:t>
      </w:r>
      <w:r w:rsidR="00DE74BD" w:rsidRPr="00B5725C">
        <w:rPr>
          <w:spacing w:val="5"/>
          <w:sz w:val="26"/>
          <w:szCs w:val="26"/>
          <w:lang w:val="fr-FR"/>
        </w:rPr>
        <w:t>ô</w:t>
      </w:r>
      <w:r w:rsidR="00DE74BD" w:rsidRPr="00B5725C">
        <w:rPr>
          <w:sz w:val="26"/>
          <w:szCs w:val="26"/>
          <w:lang w:val="fr-FR"/>
        </w:rPr>
        <w:t>ng</w:t>
      </w:r>
      <w:r w:rsidR="00DE74BD" w:rsidRPr="00B5725C">
        <w:rPr>
          <w:spacing w:val="-9"/>
          <w:sz w:val="26"/>
          <w:szCs w:val="26"/>
          <w:lang w:val="fr-FR"/>
        </w:rPr>
        <w:t xml:space="preserve"> </w:t>
      </w:r>
      <w:r w:rsidR="00DE74BD" w:rsidRPr="00B5725C">
        <w:rPr>
          <w:spacing w:val="2"/>
          <w:sz w:val="26"/>
          <w:szCs w:val="26"/>
          <w:lang w:val="fr-FR"/>
        </w:rPr>
        <w:t>s</w:t>
      </w:r>
      <w:r w:rsidR="00DE74BD" w:rsidRPr="00B5725C">
        <w:rPr>
          <w:sz w:val="26"/>
          <w:szCs w:val="26"/>
          <w:lang w:val="fr-FR"/>
        </w:rPr>
        <w:t xml:space="preserve">ố </w:t>
      </w:r>
      <w:r w:rsidR="00DE74BD" w:rsidRPr="00B5725C">
        <w:rPr>
          <w:spacing w:val="5"/>
          <w:sz w:val="26"/>
          <w:szCs w:val="26"/>
          <w:lang w:val="fr-FR"/>
        </w:rPr>
        <w:t>k</w:t>
      </w:r>
      <w:r w:rsidR="00DE74BD" w:rsidRPr="00B5725C">
        <w:rPr>
          <w:sz w:val="26"/>
          <w:szCs w:val="26"/>
          <w:lang w:val="fr-FR"/>
        </w:rPr>
        <w:t>ỹ</w:t>
      </w:r>
      <w:r w:rsidR="00DE74BD" w:rsidRPr="00B5725C">
        <w:rPr>
          <w:spacing w:val="-6"/>
          <w:sz w:val="26"/>
          <w:szCs w:val="26"/>
          <w:lang w:val="fr-FR"/>
        </w:rPr>
        <w:t xml:space="preserve"> </w:t>
      </w:r>
      <w:r w:rsidR="00DE74BD" w:rsidRPr="00B5725C">
        <w:rPr>
          <w:spacing w:val="4"/>
          <w:sz w:val="26"/>
          <w:szCs w:val="26"/>
          <w:lang w:val="fr-FR"/>
        </w:rPr>
        <w:t>t</w:t>
      </w:r>
      <w:r w:rsidR="00DE74BD" w:rsidRPr="00B5725C">
        <w:rPr>
          <w:sz w:val="26"/>
          <w:szCs w:val="26"/>
          <w:lang w:val="fr-FR"/>
        </w:rPr>
        <w:t>h</w:t>
      </w:r>
      <w:r w:rsidR="00DE74BD" w:rsidRPr="00B5725C">
        <w:rPr>
          <w:spacing w:val="-5"/>
          <w:sz w:val="26"/>
          <w:szCs w:val="26"/>
          <w:lang w:val="fr-FR"/>
        </w:rPr>
        <w:t>u</w:t>
      </w:r>
      <w:r w:rsidR="00DE74BD" w:rsidRPr="00B5725C">
        <w:rPr>
          <w:spacing w:val="1"/>
          <w:sz w:val="26"/>
          <w:szCs w:val="26"/>
          <w:lang w:val="fr-FR"/>
        </w:rPr>
        <w:t>ậ</w:t>
      </w:r>
      <w:r w:rsidR="00DE74BD" w:rsidRPr="00B5725C">
        <w:rPr>
          <w:sz w:val="26"/>
          <w:szCs w:val="26"/>
          <w:lang w:val="fr-FR"/>
        </w:rPr>
        <w:t>t</w:t>
      </w:r>
      <w:r w:rsidR="00DE74BD" w:rsidRPr="00B5725C">
        <w:rPr>
          <w:spacing w:val="-5"/>
          <w:sz w:val="26"/>
          <w:szCs w:val="26"/>
          <w:lang w:val="fr-FR"/>
        </w:rPr>
        <w:t xml:space="preserve"> </w:t>
      </w:r>
      <w:r w:rsidR="00DE74BD" w:rsidRPr="00B5725C">
        <w:rPr>
          <w:sz w:val="26"/>
          <w:szCs w:val="26"/>
          <w:lang w:val="fr-FR"/>
        </w:rPr>
        <w:t>đã ghi</w:t>
      </w:r>
      <w:r w:rsidR="00DE74BD" w:rsidRPr="00B5725C">
        <w:rPr>
          <w:spacing w:val="-3"/>
          <w:sz w:val="26"/>
          <w:szCs w:val="26"/>
          <w:lang w:val="fr-FR"/>
        </w:rPr>
        <w:t xml:space="preserve"> </w:t>
      </w:r>
      <w:r w:rsidR="00DE74BD" w:rsidRPr="00B5725C">
        <w:rPr>
          <w:spacing w:val="-1"/>
          <w:sz w:val="26"/>
          <w:szCs w:val="26"/>
          <w:lang w:val="fr-FR"/>
        </w:rPr>
        <w:t>t</w:t>
      </w:r>
      <w:r w:rsidR="00DE74BD" w:rsidRPr="00B5725C">
        <w:rPr>
          <w:spacing w:val="-2"/>
          <w:sz w:val="26"/>
          <w:szCs w:val="26"/>
          <w:lang w:val="fr-FR"/>
        </w:rPr>
        <w:t>r</w:t>
      </w:r>
      <w:r w:rsidR="00DE74BD" w:rsidRPr="00B5725C">
        <w:rPr>
          <w:spacing w:val="5"/>
          <w:sz w:val="26"/>
          <w:szCs w:val="26"/>
          <w:lang w:val="fr-FR"/>
        </w:rPr>
        <w:t>o</w:t>
      </w:r>
      <w:r w:rsidR="00DE74BD" w:rsidRPr="00B5725C">
        <w:rPr>
          <w:sz w:val="26"/>
          <w:szCs w:val="26"/>
          <w:lang w:val="fr-FR"/>
        </w:rPr>
        <w:t>ng</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z w:val="26"/>
          <w:szCs w:val="26"/>
          <w:lang w:val="fr-FR"/>
        </w:rPr>
        <w:t>huy</w:t>
      </w:r>
      <w:r w:rsidR="00DE74BD" w:rsidRPr="00B5725C">
        <w:rPr>
          <w:spacing w:val="1"/>
          <w:sz w:val="26"/>
          <w:szCs w:val="26"/>
          <w:lang w:val="fr-FR"/>
        </w:rPr>
        <w:t>ế</w:t>
      </w:r>
      <w:r w:rsidR="00DE74BD" w:rsidRPr="00B5725C">
        <w:rPr>
          <w:sz w:val="26"/>
          <w:szCs w:val="26"/>
          <w:lang w:val="fr-FR"/>
        </w:rPr>
        <w:t xml:space="preserve">t </w:t>
      </w:r>
      <w:r w:rsidR="00DE74BD" w:rsidRPr="00B5725C">
        <w:rPr>
          <w:spacing w:val="-1"/>
          <w:sz w:val="26"/>
          <w:szCs w:val="26"/>
          <w:lang w:val="fr-FR"/>
        </w:rPr>
        <w:t>mi</w:t>
      </w:r>
      <w:r w:rsidR="00DE74BD" w:rsidRPr="00B5725C">
        <w:rPr>
          <w:sz w:val="26"/>
          <w:szCs w:val="26"/>
          <w:lang w:val="fr-FR"/>
        </w:rPr>
        <w:t>nh</w:t>
      </w:r>
      <w:r w:rsidR="00DE74BD" w:rsidRPr="00B5725C">
        <w:rPr>
          <w:spacing w:val="-9"/>
          <w:sz w:val="26"/>
          <w:szCs w:val="26"/>
          <w:lang w:val="fr-FR"/>
        </w:rPr>
        <w:t xml:space="preserve"> </w:t>
      </w:r>
      <w:r w:rsidR="00DE74BD" w:rsidRPr="00B5725C">
        <w:rPr>
          <w:spacing w:val="6"/>
          <w:sz w:val="26"/>
          <w:szCs w:val="26"/>
          <w:lang w:val="fr-FR"/>
        </w:rPr>
        <w:t>c</w:t>
      </w:r>
      <w:r w:rsidR="00DE74BD" w:rsidRPr="00B5725C">
        <w:rPr>
          <w:spacing w:val="-5"/>
          <w:sz w:val="26"/>
          <w:szCs w:val="26"/>
          <w:lang w:val="fr-FR"/>
        </w:rPr>
        <w:t>ủ</w:t>
      </w:r>
      <w:r w:rsidR="00DE74BD" w:rsidRPr="00B5725C">
        <w:rPr>
          <w:sz w:val="26"/>
          <w:szCs w:val="26"/>
          <w:lang w:val="fr-FR"/>
        </w:rPr>
        <w:t>a</w:t>
      </w:r>
      <w:r w:rsidR="00DE74BD" w:rsidRPr="00B5725C">
        <w:rPr>
          <w:spacing w:val="4"/>
          <w:sz w:val="26"/>
          <w:szCs w:val="26"/>
          <w:lang w:val="fr-FR"/>
        </w:rPr>
        <w:t xml:space="preserve"> </w:t>
      </w:r>
      <w:r w:rsidR="00DE74BD" w:rsidRPr="00B5725C">
        <w:rPr>
          <w:spacing w:val="-5"/>
          <w:sz w:val="26"/>
          <w:szCs w:val="26"/>
          <w:lang w:val="fr-FR"/>
        </w:rPr>
        <w:t>m</w:t>
      </w:r>
      <w:r w:rsidR="00DE74BD" w:rsidRPr="00B5725C">
        <w:rPr>
          <w:spacing w:val="6"/>
          <w:sz w:val="26"/>
          <w:szCs w:val="26"/>
          <w:lang w:val="fr-FR"/>
        </w:rPr>
        <w:t>á</w:t>
      </w:r>
      <w:r w:rsidR="00DE74BD" w:rsidRPr="00B5725C">
        <w:rPr>
          <w:spacing w:val="-5"/>
          <w:sz w:val="26"/>
          <w:szCs w:val="26"/>
          <w:lang w:val="fr-FR"/>
        </w:rPr>
        <w:t>y</w:t>
      </w:r>
      <w:r w:rsidR="00DE74BD" w:rsidRPr="00B5725C">
        <w:rPr>
          <w:sz w:val="26"/>
          <w:szCs w:val="26"/>
          <w:lang w:val="fr-FR"/>
        </w:rPr>
        <w:t>.</w:t>
      </w:r>
      <w:r w:rsidR="00DE74BD" w:rsidRPr="00B5725C">
        <w:rPr>
          <w:spacing w:val="4"/>
          <w:sz w:val="26"/>
          <w:szCs w:val="26"/>
          <w:lang w:val="fr-FR"/>
        </w:rPr>
        <w:t xml:space="preserve"> P</w:t>
      </w:r>
      <w:r w:rsidR="00DE74BD" w:rsidRPr="00B5725C">
        <w:rPr>
          <w:spacing w:val="-5"/>
          <w:sz w:val="26"/>
          <w:szCs w:val="26"/>
          <w:lang w:val="fr-FR"/>
        </w:rPr>
        <w:t>h</w:t>
      </w:r>
      <w:r w:rsidR="00DE74BD" w:rsidRPr="00B5725C">
        <w:rPr>
          <w:spacing w:val="6"/>
          <w:sz w:val="26"/>
          <w:szCs w:val="26"/>
          <w:lang w:val="fr-FR"/>
        </w:rPr>
        <w:t>â</w:t>
      </w:r>
      <w:r w:rsidR="00DE74BD" w:rsidRPr="00B5725C">
        <w:rPr>
          <w:sz w:val="26"/>
          <w:szCs w:val="26"/>
          <w:lang w:val="fr-FR"/>
        </w:rPr>
        <w:t>n</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pacing w:val="-5"/>
          <w:sz w:val="26"/>
          <w:szCs w:val="26"/>
          <w:lang w:val="fr-FR"/>
        </w:rPr>
        <w:t>í</w:t>
      </w:r>
      <w:r w:rsidR="00DE74BD" w:rsidRPr="00B5725C">
        <w:rPr>
          <w:spacing w:val="6"/>
          <w:sz w:val="26"/>
          <w:szCs w:val="26"/>
          <w:lang w:val="fr-FR"/>
        </w:rPr>
        <w:t>c</w:t>
      </w:r>
      <w:r w:rsidR="00DE74BD" w:rsidRPr="00B5725C">
        <w:rPr>
          <w:sz w:val="26"/>
          <w:szCs w:val="26"/>
          <w:lang w:val="fr-FR"/>
        </w:rPr>
        <w:t>h</w:t>
      </w:r>
      <w:r w:rsidR="00DE74BD" w:rsidRPr="00B5725C">
        <w:rPr>
          <w:spacing w:val="-7"/>
          <w:sz w:val="26"/>
          <w:szCs w:val="26"/>
          <w:lang w:val="fr-FR"/>
        </w:rPr>
        <w:t xml:space="preserve"> </w:t>
      </w:r>
      <w:r w:rsidR="00DE74BD" w:rsidRPr="00B5725C">
        <w:rPr>
          <w:spacing w:val="1"/>
          <w:sz w:val="26"/>
          <w:szCs w:val="26"/>
          <w:lang w:val="fr-FR"/>
        </w:rPr>
        <w:t>cá</w:t>
      </w:r>
      <w:r w:rsidR="00DE74BD" w:rsidRPr="00B5725C">
        <w:rPr>
          <w:sz w:val="26"/>
          <w:szCs w:val="26"/>
          <w:lang w:val="fr-FR"/>
        </w:rPr>
        <w:t>c</w:t>
      </w:r>
      <w:r w:rsidR="00DE74BD" w:rsidRPr="00B5725C">
        <w:rPr>
          <w:spacing w:val="-1"/>
          <w:sz w:val="26"/>
          <w:szCs w:val="26"/>
          <w:lang w:val="fr-FR"/>
        </w:rPr>
        <w:t xml:space="preserve"> </w:t>
      </w:r>
      <w:r w:rsidR="00DE74BD" w:rsidRPr="00B5725C">
        <w:rPr>
          <w:sz w:val="26"/>
          <w:szCs w:val="26"/>
          <w:lang w:val="fr-FR"/>
        </w:rPr>
        <w:t>ph</w:t>
      </w:r>
      <w:r w:rsidR="00DE74BD" w:rsidRPr="00B5725C">
        <w:rPr>
          <w:spacing w:val="-5"/>
          <w:sz w:val="26"/>
          <w:szCs w:val="26"/>
          <w:lang w:val="fr-FR"/>
        </w:rPr>
        <w:t>i</w:t>
      </w:r>
      <w:r w:rsidR="00DE74BD" w:rsidRPr="00B5725C">
        <w:rPr>
          <w:spacing w:val="6"/>
          <w:sz w:val="26"/>
          <w:szCs w:val="26"/>
          <w:lang w:val="fr-FR"/>
        </w:rPr>
        <w:t>ế</w:t>
      </w:r>
      <w:r w:rsidR="00DE74BD" w:rsidRPr="00B5725C">
        <w:rPr>
          <w:sz w:val="26"/>
          <w:szCs w:val="26"/>
          <w:lang w:val="fr-FR"/>
        </w:rPr>
        <w:t>u</w:t>
      </w:r>
      <w:r w:rsidR="00DE74BD" w:rsidRPr="00B5725C">
        <w:rPr>
          <w:spacing w:val="-9"/>
          <w:sz w:val="26"/>
          <w:szCs w:val="26"/>
          <w:lang w:val="fr-FR"/>
        </w:rPr>
        <w:t xml:space="preserve"> </w:t>
      </w:r>
      <w:r w:rsidR="00DE74BD" w:rsidRPr="00B5725C">
        <w:rPr>
          <w:spacing w:val="4"/>
          <w:sz w:val="26"/>
          <w:szCs w:val="26"/>
          <w:lang w:val="fr-FR"/>
        </w:rPr>
        <w:t>t</w:t>
      </w:r>
      <w:r w:rsidR="00DE74BD" w:rsidRPr="00B5725C">
        <w:rPr>
          <w:spacing w:val="-5"/>
          <w:sz w:val="26"/>
          <w:szCs w:val="26"/>
          <w:lang w:val="fr-FR"/>
        </w:rPr>
        <w:t>h</w:t>
      </w:r>
      <w:r w:rsidR="00DE74BD" w:rsidRPr="00B5725C">
        <w:rPr>
          <w:spacing w:val="1"/>
          <w:sz w:val="26"/>
          <w:szCs w:val="26"/>
          <w:lang w:val="fr-FR"/>
        </w:rPr>
        <w:t>e</w:t>
      </w:r>
      <w:r w:rsidR="00DE74BD" w:rsidRPr="00B5725C">
        <w:rPr>
          <w:sz w:val="26"/>
          <w:szCs w:val="26"/>
          <w:lang w:val="fr-FR"/>
        </w:rPr>
        <w:t>o</w:t>
      </w:r>
      <w:r w:rsidR="00DE74BD" w:rsidRPr="00B5725C">
        <w:rPr>
          <w:spacing w:val="-3"/>
          <w:sz w:val="26"/>
          <w:szCs w:val="26"/>
          <w:lang w:val="fr-FR"/>
        </w:rPr>
        <w:t xml:space="preserve"> </w:t>
      </w:r>
      <w:r w:rsidR="00DE74BD" w:rsidRPr="00B5725C">
        <w:rPr>
          <w:sz w:val="26"/>
          <w:szCs w:val="26"/>
          <w:lang w:val="fr-FR"/>
        </w:rPr>
        <w:t>d</w:t>
      </w:r>
      <w:r w:rsidR="00DE74BD" w:rsidRPr="00B5725C">
        <w:rPr>
          <w:spacing w:val="5"/>
          <w:sz w:val="26"/>
          <w:szCs w:val="26"/>
          <w:lang w:val="fr-FR"/>
        </w:rPr>
        <w:t>õ</w:t>
      </w:r>
      <w:r w:rsidR="00DE74BD" w:rsidRPr="00B5725C">
        <w:rPr>
          <w:sz w:val="26"/>
          <w:szCs w:val="26"/>
          <w:lang w:val="fr-FR"/>
        </w:rPr>
        <w:t>i</w:t>
      </w:r>
      <w:r w:rsidR="00DE74BD" w:rsidRPr="00B5725C">
        <w:rPr>
          <w:spacing w:val="-3"/>
          <w:sz w:val="26"/>
          <w:szCs w:val="26"/>
          <w:lang w:val="fr-FR"/>
        </w:rPr>
        <w:t xml:space="preserve"> </w:t>
      </w:r>
      <w:r w:rsidR="00DE74BD" w:rsidRPr="00B5725C">
        <w:rPr>
          <w:spacing w:val="-5"/>
          <w:sz w:val="26"/>
          <w:szCs w:val="26"/>
          <w:lang w:val="fr-FR"/>
        </w:rPr>
        <w:t>m</w:t>
      </w:r>
      <w:r w:rsidR="00DE74BD" w:rsidRPr="00B5725C">
        <w:rPr>
          <w:spacing w:val="6"/>
          <w:sz w:val="26"/>
          <w:szCs w:val="26"/>
          <w:lang w:val="fr-FR"/>
        </w:rPr>
        <w:t>á</w:t>
      </w:r>
      <w:r w:rsidR="00DE74BD" w:rsidRPr="00B5725C">
        <w:rPr>
          <w:sz w:val="26"/>
          <w:szCs w:val="26"/>
          <w:lang w:val="fr-FR"/>
        </w:rPr>
        <w:t>y</w:t>
      </w:r>
      <w:r w:rsidR="00DE74BD" w:rsidRPr="00B5725C">
        <w:rPr>
          <w:spacing w:val="-3"/>
          <w:sz w:val="26"/>
          <w:szCs w:val="26"/>
          <w:lang w:val="fr-FR"/>
        </w:rPr>
        <w:t xml:space="preserve"> </w:t>
      </w:r>
      <w:r w:rsidR="00DE74BD" w:rsidRPr="00B5725C">
        <w:rPr>
          <w:spacing w:val="-5"/>
          <w:sz w:val="26"/>
          <w:szCs w:val="26"/>
          <w:lang w:val="fr-FR"/>
        </w:rPr>
        <w:t>h</w:t>
      </w:r>
      <w:r w:rsidR="00DE74BD" w:rsidRPr="00B5725C">
        <w:rPr>
          <w:spacing w:val="6"/>
          <w:sz w:val="26"/>
          <w:szCs w:val="26"/>
          <w:lang w:val="fr-FR"/>
        </w:rPr>
        <w:t>à</w:t>
      </w:r>
      <w:r w:rsidR="00DE74BD" w:rsidRPr="00B5725C">
        <w:rPr>
          <w:sz w:val="26"/>
          <w:szCs w:val="26"/>
          <w:lang w:val="fr-FR"/>
        </w:rPr>
        <w:t>ng</w:t>
      </w:r>
      <w:r w:rsidR="00DE74BD" w:rsidRPr="00B5725C">
        <w:rPr>
          <w:spacing w:val="-3"/>
          <w:sz w:val="26"/>
          <w:szCs w:val="26"/>
          <w:lang w:val="fr-FR"/>
        </w:rPr>
        <w:t xml:space="preserve"> </w:t>
      </w:r>
      <w:r w:rsidR="00DE74BD" w:rsidRPr="00B5725C">
        <w:rPr>
          <w:sz w:val="26"/>
          <w:szCs w:val="26"/>
          <w:lang w:val="fr-FR"/>
        </w:rPr>
        <w:t>n</w:t>
      </w:r>
      <w:r w:rsidR="00DE74BD" w:rsidRPr="00B5725C">
        <w:rPr>
          <w:spacing w:val="-5"/>
          <w:sz w:val="26"/>
          <w:szCs w:val="26"/>
          <w:lang w:val="fr-FR"/>
        </w:rPr>
        <w:t>g</w:t>
      </w:r>
      <w:r w:rsidR="00DE74BD" w:rsidRPr="00B5725C">
        <w:rPr>
          <w:spacing w:val="6"/>
          <w:sz w:val="26"/>
          <w:szCs w:val="26"/>
          <w:lang w:val="fr-FR"/>
        </w:rPr>
        <w:t>à</w:t>
      </w:r>
      <w:r w:rsidR="00DE74BD" w:rsidRPr="00B5725C">
        <w:rPr>
          <w:sz w:val="26"/>
          <w:szCs w:val="26"/>
          <w:lang w:val="fr-FR"/>
        </w:rPr>
        <w:t>y</w:t>
      </w:r>
      <w:r w:rsidR="00DE74BD" w:rsidRPr="00B5725C">
        <w:rPr>
          <w:spacing w:val="-8"/>
          <w:sz w:val="26"/>
          <w:szCs w:val="26"/>
          <w:lang w:val="fr-FR"/>
        </w:rPr>
        <w:t xml:space="preserve"> </w:t>
      </w:r>
      <w:r w:rsidR="00DE74BD" w:rsidRPr="00B5725C">
        <w:rPr>
          <w:sz w:val="26"/>
          <w:szCs w:val="26"/>
          <w:lang w:val="fr-FR"/>
        </w:rPr>
        <w:t>do</w:t>
      </w:r>
      <w:r w:rsidR="00DE74BD" w:rsidRPr="00B5725C">
        <w:rPr>
          <w:spacing w:val="-1"/>
          <w:sz w:val="26"/>
          <w:szCs w:val="26"/>
          <w:lang w:val="fr-FR"/>
        </w:rPr>
        <w:t xml:space="preserve"> </w:t>
      </w:r>
      <w:r w:rsidR="00DE74BD" w:rsidRPr="00B5725C">
        <w:rPr>
          <w:spacing w:val="1"/>
          <w:sz w:val="26"/>
          <w:szCs w:val="26"/>
          <w:lang w:val="fr-FR"/>
        </w:rPr>
        <w:t>c</w:t>
      </w:r>
      <w:r w:rsidR="00DE74BD" w:rsidRPr="00B5725C">
        <w:rPr>
          <w:spacing w:val="5"/>
          <w:sz w:val="26"/>
          <w:szCs w:val="26"/>
          <w:lang w:val="fr-FR"/>
        </w:rPr>
        <w:t>ô</w:t>
      </w:r>
      <w:r w:rsidR="00DE74BD" w:rsidRPr="00B5725C">
        <w:rPr>
          <w:sz w:val="26"/>
          <w:szCs w:val="26"/>
          <w:lang w:val="fr-FR"/>
        </w:rPr>
        <w:t>ng</w:t>
      </w:r>
      <w:r w:rsidR="00DE74BD" w:rsidRPr="00B5725C">
        <w:rPr>
          <w:spacing w:val="-3"/>
          <w:sz w:val="26"/>
          <w:szCs w:val="26"/>
          <w:lang w:val="fr-FR"/>
        </w:rPr>
        <w:t xml:space="preserve"> </w:t>
      </w:r>
      <w:r w:rsidR="00DE74BD" w:rsidRPr="00B5725C">
        <w:rPr>
          <w:sz w:val="26"/>
          <w:szCs w:val="26"/>
          <w:lang w:val="fr-FR"/>
        </w:rPr>
        <w:t>n</w:t>
      </w:r>
      <w:r w:rsidR="00DE74BD" w:rsidRPr="00B5725C">
        <w:rPr>
          <w:spacing w:val="-5"/>
          <w:sz w:val="26"/>
          <w:szCs w:val="26"/>
          <w:lang w:val="fr-FR"/>
        </w:rPr>
        <w:t>h</w:t>
      </w:r>
      <w:r w:rsidR="00DE74BD" w:rsidRPr="00B5725C">
        <w:rPr>
          <w:spacing w:val="6"/>
          <w:sz w:val="26"/>
          <w:szCs w:val="26"/>
          <w:lang w:val="fr-FR"/>
        </w:rPr>
        <w:t>â</w:t>
      </w:r>
      <w:r w:rsidR="00DE74BD" w:rsidRPr="00B5725C">
        <w:rPr>
          <w:sz w:val="26"/>
          <w:szCs w:val="26"/>
          <w:lang w:val="fr-FR"/>
        </w:rPr>
        <w:t>n</w:t>
      </w:r>
      <w:r w:rsidR="00DE74BD" w:rsidRPr="00B5725C">
        <w:rPr>
          <w:spacing w:val="-8"/>
          <w:sz w:val="26"/>
          <w:szCs w:val="26"/>
          <w:lang w:val="fr-FR"/>
        </w:rPr>
        <w:t xml:space="preserve"> </w:t>
      </w:r>
      <w:r w:rsidR="00DE74BD" w:rsidRPr="00B5725C">
        <w:rPr>
          <w:sz w:val="26"/>
          <w:szCs w:val="26"/>
          <w:lang w:val="fr-FR"/>
        </w:rPr>
        <w:t>đ</w:t>
      </w:r>
      <w:r w:rsidR="00DE74BD" w:rsidRPr="00B5725C">
        <w:rPr>
          <w:spacing w:val="3"/>
          <w:sz w:val="26"/>
          <w:szCs w:val="26"/>
          <w:lang w:val="fr-FR"/>
        </w:rPr>
        <w:t>ứ</w:t>
      </w:r>
      <w:r w:rsidR="00DE74BD" w:rsidRPr="00B5725C">
        <w:rPr>
          <w:sz w:val="26"/>
          <w:szCs w:val="26"/>
          <w:lang w:val="fr-FR"/>
        </w:rPr>
        <w:t>ng</w:t>
      </w:r>
      <w:r w:rsidR="00DE74BD" w:rsidRPr="00B5725C">
        <w:rPr>
          <w:spacing w:val="1"/>
          <w:sz w:val="26"/>
          <w:szCs w:val="26"/>
          <w:lang w:val="fr-FR"/>
        </w:rPr>
        <w:t xml:space="preserve"> </w:t>
      </w:r>
      <w:r w:rsidR="00DE74BD" w:rsidRPr="00B5725C">
        <w:rPr>
          <w:spacing w:val="-10"/>
          <w:sz w:val="26"/>
          <w:szCs w:val="26"/>
          <w:lang w:val="fr-FR"/>
        </w:rPr>
        <w:t>m</w:t>
      </w:r>
      <w:r w:rsidR="00DE74BD" w:rsidRPr="00B5725C">
        <w:rPr>
          <w:spacing w:val="6"/>
          <w:sz w:val="26"/>
          <w:szCs w:val="26"/>
          <w:lang w:val="fr-FR"/>
        </w:rPr>
        <w:t>á</w:t>
      </w:r>
      <w:r w:rsidR="00DE74BD" w:rsidRPr="00B5725C">
        <w:rPr>
          <w:sz w:val="26"/>
          <w:szCs w:val="26"/>
          <w:lang w:val="fr-FR"/>
        </w:rPr>
        <w:t>y</w:t>
      </w:r>
      <w:r w:rsidR="00DE74BD" w:rsidRPr="00B5725C">
        <w:rPr>
          <w:spacing w:val="-8"/>
          <w:sz w:val="26"/>
          <w:szCs w:val="26"/>
          <w:lang w:val="fr-FR"/>
        </w:rPr>
        <w:t xml:space="preserve"> </w:t>
      </w:r>
      <w:r w:rsidR="00DE74BD" w:rsidRPr="00B5725C">
        <w:rPr>
          <w:spacing w:val="4"/>
          <w:sz w:val="26"/>
          <w:szCs w:val="26"/>
          <w:lang w:val="fr-FR"/>
        </w:rPr>
        <w:t>t</w:t>
      </w:r>
      <w:r w:rsidR="00DE74BD" w:rsidRPr="00B5725C">
        <w:rPr>
          <w:sz w:val="26"/>
          <w:szCs w:val="26"/>
          <w:lang w:val="fr-FR"/>
        </w:rPr>
        <w:t>ự</w:t>
      </w:r>
      <w:r w:rsidR="00DE74BD" w:rsidRPr="00B5725C">
        <w:rPr>
          <w:spacing w:val="3"/>
          <w:sz w:val="26"/>
          <w:szCs w:val="26"/>
          <w:lang w:val="fr-FR"/>
        </w:rPr>
        <w:t xml:space="preserve"> </w:t>
      </w:r>
      <w:r w:rsidR="00DE74BD" w:rsidRPr="00B5725C">
        <w:rPr>
          <w:sz w:val="26"/>
          <w:szCs w:val="26"/>
          <w:lang w:val="fr-FR"/>
        </w:rPr>
        <w:t>ghi</w:t>
      </w:r>
      <w:r w:rsidR="00DE74BD" w:rsidRPr="00B5725C">
        <w:rPr>
          <w:spacing w:val="-7"/>
          <w:sz w:val="26"/>
          <w:szCs w:val="26"/>
          <w:lang w:val="fr-FR"/>
        </w:rPr>
        <w:t xml:space="preserve"> </w:t>
      </w:r>
      <w:r w:rsidR="00DE74BD" w:rsidRPr="00B5725C">
        <w:rPr>
          <w:spacing w:val="6"/>
          <w:sz w:val="26"/>
          <w:szCs w:val="26"/>
          <w:lang w:val="fr-FR"/>
        </w:rPr>
        <w:t>c</w:t>
      </w:r>
      <w:r w:rsidR="00DE74BD" w:rsidRPr="00B5725C">
        <w:rPr>
          <w:spacing w:val="-5"/>
          <w:sz w:val="26"/>
          <w:szCs w:val="26"/>
          <w:lang w:val="fr-FR"/>
        </w:rPr>
        <w:t>h</w:t>
      </w:r>
      <w:r w:rsidR="00DE74BD" w:rsidRPr="00B5725C">
        <w:rPr>
          <w:spacing w:val="1"/>
          <w:sz w:val="26"/>
          <w:szCs w:val="26"/>
          <w:lang w:val="fr-FR"/>
        </w:rPr>
        <w:t>é</w:t>
      </w:r>
      <w:r w:rsidR="00DE74BD" w:rsidRPr="00B5725C">
        <w:rPr>
          <w:sz w:val="26"/>
          <w:szCs w:val="26"/>
          <w:lang w:val="fr-FR"/>
        </w:rPr>
        <w:t>p</w:t>
      </w:r>
    </w:p>
    <w:p w14:paraId="7943DE25" w14:textId="05A379CE" w:rsidR="00DE74BD" w:rsidRPr="00B5725C" w:rsidRDefault="00DE74BD" w:rsidP="00DE74BD">
      <w:pPr>
        <w:widowControl w:val="0"/>
        <w:jc w:val="both"/>
        <w:rPr>
          <w:sz w:val="26"/>
          <w:szCs w:val="26"/>
          <w:lang w:val="fr-FR"/>
        </w:rPr>
      </w:pPr>
      <w:r w:rsidRPr="00B5725C">
        <w:rPr>
          <w:sz w:val="26"/>
          <w:szCs w:val="26"/>
          <w:lang w:val="fr-FR"/>
        </w:rPr>
        <w:t>khi</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w:t>
      </w:r>
      <w:r w:rsidRPr="00B5725C">
        <w:rPr>
          <w:spacing w:val="-2"/>
          <w:sz w:val="26"/>
          <w:szCs w:val="26"/>
          <w:lang w:val="fr-FR"/>
        </w:rPr>
        <w:t xml:space="preserve"> </w:t>
      </w:r>
      <w:r w:rsidRPr="00B5725C">
        <w:rPr>
          <w:sz w:val="26"/>
          <w:szCs w:val="26"/>
          <w:lang w:val="fr-FR"/>
        </w:rPr>
        <w:t>do</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ợ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3"/>
          <w:sz w:val="26"/>
          <w:szCs w:val="26"/>
          <w:lang w:val="fr-FR"/>
        </w:rPr>
        <w:t xml:space="preserve"> </w:t>
      </w:r>
      <w:r w:rsidRPr="00B5725C">
        <w:rPr>
          <w:sz w:val="26"/>
          <w:szCs w:val="26"/>
          <w:lang w:val="fr-FR"/>
        </w:rPr>
        <w:t>ghi</w:t>
      </w:r>
      <w:r w:rsidRPr="00B5725C">
        <w:rPr>
          <w:spacing w:val="-7"/>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á</w:t>
      </w:r>
      <w:r w:rsidRPr="00B5725C">
        <w:rPr>
          <w:spacing w:val="-1"/>
          <w:sz w:val="26"/>
          <w:szCs w:val="26"/>
          <w:lang w:val="fr-FR"/>
        </w:rPr>
        <w:t xml:space="preserve"> 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đ</w:t>
      </w:r>
      <w:r w:rsidRPr="00B5725C">
        <w:rPr>
          <w:spacing w:val="6"/>
          <w:sz w:val="26"/>
          <w:szCs w:val="26"/>
          <w:lang w:val="fr-FR"/>
        </w:rPr>
        <w:t>â</w:t>
      </w:r>
      <w:r w:rsidRPr="00B5725C">
        <w:rPr>
          <w:spacing w:val="-5"/>
          <w:sz w:val="26"/>
          <w:szCs w:val="26"/>
          <w:lang w:val="fr-FR"/>
        </w:rPr>
        <w:t>y</w:t>
      </w:r>
      <w:r w:rsidRPr="00B5725C">
        <w:rPr>
          <w:sz w:val="26"/>
          <w:szCs w:val="26"/>
          <w:lang w:val="fr-FR"/>
        </w:rPr>
        <w:t>,</w:t>
      </w:r>
      <w:r w:rsidRPr="00B5725C">
        <w:rPr>
          <w:sz w:val="26"/>
          <w:szCs w:val="26"/>
          <w:lang w:val="vi-VN"/>
        </w:rPr>
        <w:t xml:space="preserve"> </w:t>
      </w:r>
      <w:r w:rsidRPr="00B5725C">
        <w:rPr>
          <w:spacing w:val="-2"/>
          <w:sz w:val="26"/>
          <w:szCs w:val="26"/>
          <w:lang w:val="fr-FR"/>
        </w:rPr>
        <w:t>L</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ý</w:t>
      </w:r>
      <w:r w:rsidRPr="00B5725C">
        <w:rPr>
          <w:spacing w:val="-4"/>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ế</w:t>
      </w:r>
      <w:r w:rsidRPr="00B5725C">
        <w:rPr>
          <w:sz w:val="26"/>
          <w:szCs w:val="26"/>
          <w:lang w:val="fr-FR"/>
        </w:rPr>
        <w:t>n</w:t>
      </w:r>
      <w:r w:rsidRPr="00B5725C">
        <w:rPr>
          <w:spacing w:val="-8"/>
          <w:sz w:val="26"/>
          <w:szCs w:val="26"/>
          <w:lang w:val="fr-FR"/>
        </w:rPr>
        <w:t xml:space="preserve"> </w:t>
      </w:r>
      <w:r w:rsidRPr="00B5725C">
        <w:rPr>
          <w:spacing w:val="1"/>
          <w:sz w:val="26"/>
          <w:szCs w:val="26"/>
          <w:lang w:val="vi-VN"/>
        </w:rPr>
        <w:t xml:space="preserve">khách hàng </w:t>
      </w:r>
      <w:r w:rsidRPr="00B5725C">
        <w:rPr>
          <w:spacing w:val="2"/>
          <w:sz w:val="26"/>
          <w:szCs w:val="26"/>
          <w:lang w:val="fr-FR"/>
        </w:rPr>
        <w:t>,</w:t>
      </w:r>
      <w:r w:rsidRPr="00B5725C">
        <w:rPr>
          <w:spacing w:val="4"/>
          <w:sz w:val="26"/>
          <w:szCs w:val="26"/>
          <w:lang w:val="fr-FR"/>
        </w:rPr>
        <w:t>t</w:t>
      </w:r>
      <w:r w:rsidRPr="00B5725C">
        <w:rPr>
          <w:sz w:val="26"/>
          <w:szCs w:val="26"/>
          <w:lang w:val="fr-FR"/>
        </w:rPr>
        <w:t>ổ</w:t>
      </w:r>
      <w:r w:rsidRPr="00B5725C">
        <w:rPr>
          <w:spacing w:val="-6"/>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6"/>
          <w:sz w:val="26"/>
          <w:szCs w:val="26"/>
          <w:lang w:val="fr-FR"/>
        </w:rPr>
        <w:t>ở</w:t>
      </w:r>
      <w:r w:rsidRPr="00B5725C">
        <w:rPr>
          <w:sz w:val="26"/>
          <w:szCs w:val="26"/>
          <w:lang w:val="fr-FR"/>
        </w:rPr>
        <w:t>ng</w:t>
      </w:r>
      <w:r w:rsidRPr="00B5725C">
        <w:rPr>
          <w:spacing w:val="-10"/>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w:t>
      </w:r>
      <w:r w:rsidRPr="00B5725C">
        <w:rPr>
          <w:spacing w:val="-5"/>
          <w:sz w:val="26"/>
          <w:szCs w:val="26"/>
          <w:lang w:val="fr-FR"/>
        </w:rPr>
        <w:t>u</w:t>
      </w:r>
      <w:r w:rsidRPr="00B5725C">
        <w:rPr>
          <w:spacing w:val="1"/>
          <w:sz w:val="26"/>
          <w:szCs w:val="26"/>
          <w:lang w:val="fr-FR"/>
        </w:rPr>
        <w:t>ấ</w:t>
      </w:r>
      <w:r w:rsidRPr="00B5725C">
        <w:rPr>
          <w:spacing w:val="-1"/>
          <w:sz w:val="26"/>
          <w:szCs w:val="26"/>
          <w:lang w:val="fr-FR"/>
        </w:rPr>
        <w:t>t</w:t>
      </w:r>
      <w:r w:rsidRPr="00B5725C">
        <w:rPr>
          <w:sz w:val="26"/>
          <w:szCs w:val="26"/>
          <w:lang w:val="fr-FR"/>
        </w:rPr>
        <w:t>,</w:t>
      </w:r>
      <w:r w:rsidRPr="00B5725C">
        <w:rPr>
          <w:spacing w:val="-2"/>
          <w:sz w:val="26"/>
          <w:szCs w:val="26"/>
          <w:lang w:val="fr-FR"/>
        </w:rPr>
        <w:t xml:space="preserve"> </w:t>
      </w:r>
      <w:r w:rsidRPr="00B5725C">
        <w:rPr>
          <w:sz w:val="26"/>
          <w:szCs w:val="26"/>
          <w:lang w:val="fr-FR"/>
        </w:rPr>
        <w:t>đốc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5"/>
          <w:sz w:val="26"/>
          <w:szCs w:val="26"/>
          <w:lang w:val="fr-FR"/>
        </w:rPr>
        <w:t>g</w:t>
      </w:r>
      <w:r w:rsidRPr="00B5725C">
        <w:rPr>
          <w:sz w:val="26"/>
          <w:szCs w:val="26"/>
          <w:lang w:val="fr-FR"/>
        </w:rPr>
        <w:t>…</w:t>
      </w:r>
    </w:p>
    <w:p w14:paraId="4D618EAF" w14:textId="2452BEC6" w:rsidR="00DE74BD" w:rsidRPr="00B5725C" w:rsidRDefault="00DE74BD" w:rsidP="00DE74BD">
      <w:pPr>
        <w:widowControl w:val="0"/>
        <w:jc w:val="both"/>
        <w:rPr>
          <w:sz w:val="26"/>
          <w:szCs w:val="26"/>
          <w:lang w:val="fr-FR"/>
        </w:rPr>
      </w:pPr>
      <w:r w:rsidRPr="00B5725C">
        <w:rPr>
          <w:spacing w:val="-26"/>
          <w:w w:val="99"/>
          <w:sz w:val="26"/>
          <w:szCs w:val="26"/>
          <w:lang w:val="vi-VN"/>
        </w:rPr>
        <w:t>d</w:t>
      </w:r>
      <w:r w:rsidR="0017165D" w:rsidRPr="00B5725C">
        <w:rPr>
          <w:sz w:val="26"/>
          <w:szCs w:val="26"/>
          <w:lang w:val="fr-FR"/>
        </w:rPr>
        <w:t>)</w:t>
      </w:r>
      <w:r w:rsidR="0017165D" w:rsidRPr="00B5725C">
        <w:rPr>
          <w:spacing w:val="56"/>
          <w:sz w:val="26"/>
          <w:szCs w:val="26"/>
          <w:lang w:val="fr-FR"/>
        </w:rPr>
        <w:t xml:space="preserve"> </w:t>
      </w:r>
      <w:r w:rsidRPr="00B5725C">
        <w:rPr>
          <w:spacing w:val="1"/>
          <w:sz w:val="26"/>
          <w:szCs w:val="26"/>
          <w:lang w:val="fr-FR"/>
        </w:rPr>
        <w:t>K</w:t>
      </w:r>
      <w:r w:rsidRPr="00B5725C">
        <w:rPr>
          <w:spacing w:val="-5"/>
          <w:sz w:val="26"/>
          <w:szCs w:val="26"/>
          <w:lang w:val="fr-FR"/>
        </w:rPr>
        <w:t>i</w:t>
      </w:r>
      <w:r w:rsidRPr="00B5725C">
        <w:rPr>
          <w:spacing w:val="11"/>
          <w:sz w:val="26"/>
          <w:szCs w:val="26"/>
          <w:lang w:val="fr-FR"/>
        </w:rPr>
        <w:t>ể</w:t>
      </w:r>
      <w:r w:rsidRPr="00B5725C">
        <w:rPr>
          <w:sz w:val="26"/>
          <w:szCs w:val="26"/>
          <w:lang w:val="fr-FR"/>
        </w:rPr>
        <w:t>m</w:t>
      </w:r>
      <w:r w:rsidRPr="00B5725C">
        <w:rPr>
          <w:spacing w:val="-1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z w:val="26"/>
          <w:szCs w:val="26"/>
          <w:lang w:val="fr-FR"/>
        </w:rPr>
        <w:t xml:space="preserve">a </w:t>
      </w:r>
      <w:r w:rsidRPr="00B5725C">
        <w:rPr>
          <w:spacing w:val="-5"/>
          <w:sz w:val="26"/>
          <w:szCs w:val="26"/>
          <w:lang w:val="fr-FR"/>
        </w:rPr>
        <w:t>v</w:t>
      </w:r>
      <w:r w:rsidRPr="00B5725C">
        <w:rPr>
          <w:sz w:val="26"/>
          <w:szCs w:val="26"/>
          <w:lang w:val="fr-FR"/>
        </w:rPr>
        <w:t>ề độ</w:t>
      </w:r>
      <w:r w:rsidRPr="00B5725C">
        <w:rPr>
          <w:spacing w:val="-1"/>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nh</w:t>
      </w:r>
      <w:r w:rsidRPr="00B5725C">
        <w:rPr>
          <w:spacing w:val="-4"/>
          <w:sz w:val="26"/>
          <w:szCs w:val="26"/>
          <w:lang w:val="fr-FR"/>
        </w:rPr>
        <w:t xml:space="preserve"> </w:t>
      </w:r>
      <w:r w:rsidRPr="00B5725C">
        <w:rPr>
          <w:spacing w:val="-5"/>
          <w:sz w:val="26"/>
          <w:szCs w:val="26"/>
          <w:lang w:val="fr-FR"/>
        </w:rPr>
        <w:t>x</w:t>
      </w:r>
      <w:r w:rsidRPr="00B5725C">
        <w:rPr>
          <w:spacing w:val="1"/>
          <w:sz w:val="26"/>
          <w:szCs w:val="26"/>
          <w:lang w:val="fr-FR"/>
        </w:rPr>
        <w:t>á</w:t>
      </w:r>
      <w:r w:rsidRPr="00B5725C">
        <w:rPr>
          <w:sz w:val="26"/>
          <w:szCs w:val="26"/>
          <w:lang w:val="fr-FR"/>
        </w:rPr>
        <w:t>c</w:t>
      </w:r>
      <w:r w:rsidRPr="00B5725C">
        <w:rPr>
          <w:spacing w:val="4"/>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t</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9"/>
          <w:sz w:val="26"/>
          <w:szCs w:val="26"/>
          <w:lang w:val="fr-FR"/>
        </w:rPr>
        <w:t xml:space="preserve"> </w:t>
      </w:r>
      <w:r w:rsidRPr="00B5725C">
        <w:rPr>
          <w:spacing w:val="2"/>
          <w:sz w:val="26"/>
          <w:szCs w:val="26"/>
          <w:lang w:val="fr-FR"/>
        </w:rPr>
        <w:t>s</w:t>
      </w:r>
      <w:r w:rsidRPr="00B5725C">
        <w:rPr>
          <w:sz w:val="26"/>
          <w:szCs w:val="26"/>
          <w:lang w:val="fr-FR"/>
        </w:rPr>
        <w:t xml:space="preserve">ố </w:t>
      </w:r>
      <w:r w:rsidRPr="00B5725C">
        <w:rPr>
          <w:spacing w:val="5"/>
          <w:sz w:val="26"/>
          <w:szCs w:val="26"/>
          <w:lang w:val="fr-FR"/>
        </w:rPr>
        <w:t>k</w:t>
      </w:r>
      <w:r w:rsidRPr="00B5725C">
        <w:rPr>
          <w:sz w:val="26"/>
          <w:szCs w:val="26"/>
          <w:lang w:val="fr-FR"/>
        </w:rPr>
        <w:t>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t</w:t>
      </w:r>
      <w:r w:rsidRPr="00B5725C">
        <w:rPr>
          <w:spacing w:val="-5"/>
          <w:sz w:val="26"/>
          <w:szCs w:val="26"/>
          <w:lang w:val="fr-FR"/>
        </w:rPr>
        <w:t xml:space="preserve"> </w:t>
      </w:r>
      <w:r w:rsidRPr="00B5725C">
        <w:rPr>
          <w:sz w:val="26"/>
          <w:szCs w:val="26"/>
          <w:lang w:val="fr-FR"/>
        </w:rPr>
        <w:t>đã ghi</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4"/>
          <w:sz w:val="26"/>
          <w:szCs w:val="26"/>
          <w:lang w:val="fr-FR"/>
        </w:rPr>
        <w:t>t</w:t>
      </w:r>
      <w:r w:rsidRPr="00B5725C">
        <w:rPr>
          <w:sz w:val="26"/>
          <w:szCs w:val="26"/>
          <w:lang w:val="fr-FR"/>
        </w:rPr>
        <w:t>huy</w:t>
      </w:r>
      <w:r w:rsidRPr="00B5725C">
        <w:rPr>
          <w:spacing w:val="1"/>
          <w:sz w:val="26"/>
          <w:szCs w:val="26"/>
          <w:lang w:val="fr-FR"/>
        </w:rPr>
        <w:t>ế</w:t>
      </w:r>
      <w:r w:rsidRPr="00B5725C">
        <w:rPr>
          <w:sz w:val="26"/>
          <w:szCs w:val="26"/>
          <w:lang w:val="fr-FR"/>
        </w:rPr>
        <w:t xml:space="preserve">t </w:t>
      </w:r>
      <w:r w:rsidRPr="00B5725C">
        <w:rPr>
          <w:spacing w:val="-1"/>
          <w:sz w:val="26"/>
          <w:szCs w:val="26"/>
          <w:lang w:val="fr-FR"/>
        </w:rPr>
        <w:t>mi</w:t>
      </w:r>
      <w:r w:rsidRPr="00B5725C">
        <w:rPr>
          <w:sz w:val="26"/>
          <w:szCs w:val="26"/>
          <w:lang w:val="fr-FR"/>
        </w:rPr>
        <w:t>nh</w:t>
      </w:r>
      <w:r w:rsidRPr="00B5725C">
        <w:rPr>
          <w:spacing w:val="-9"/>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z w:val="26"/>
          <w:szCs w:val="26"/>
          <w:lang w:val="fr-FR"/>
        </w:rPr>
        <w:t>.</w:t>
      </w:r>
      <w:r w:rsidRPr="00B5725C">
        <w:rPr>
          <w:spacing w:val="4"/>
          <w:sz w:val="26"/>
          <w:szCs w:val="26"/>
          <w:lang w:val="fr-FR"/>
        </w:rPr>
        <w:t xml:space="preserve"> P</w:t>
      </w:r>
      <w:r w:rsidRPr="00B5725C">
        <w:rPr>
          <w:spacing w:val="-5"/>
          <w:sz w:val="26"/>
          <w:szCs w:val="26"/>
          <w:lang w:val="fr-FR"/>
        </w:rPr>
        <w:t>h</w:t>
      </w:r>
      <w:r w:rsidRPr="00B5725C">
        <w:rPr>
          <w:spacing w:val="6"/>
          <w:sz w:val="26"/>
          <w:szCs w:val="26"/>
          <w:lang w:val="fr-FR"/>
        </w:rPr>
        <w:t>â</w:t>
      </w:r>
      <w:r w:rsidRPr="00B5725C">
        <w:rPr>
          <w:sz w:val="26"/>
          <w:szCs w:val="26"/>
          <w:lang w:val="fr-FR"/>
        </w:rPr>
        <w:t>n</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7"/>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z w:val="26"/>
          <w:szCs w:val="26"/>
          <w:lang w:val="fr-FR"/>
        </w:rPr>
        <w:t>ph</w:t>
      </w:r>
      <w:r w:rsidRPr="00B5725C">
        <w:rPr>
          <w:spacing w:val="-5"/>
          <w:sz w:val="26"/>
          <w:szCs w:val="26"/>
          <w:lang w:val="fr-FR"/>
        </w:rPr>
        <w:t>i</w:t>
      </w:r>
      <w:r w:rsidRPr="00B5725C">
        <w:rPr>
          <w:spacing w:val="6"/>
          <w:sz w:val="26"/>
          <w:szCs w:val="26"/>
          <w:lang w:val="fr-FR"/>
        </w:rPr>
        <w:t>ế</w:t>
      </w:r>
      <w:r w:rsidRPr="00B5725C">
        <w:rPr>
          <w:sz w:val="26"/>
          <w:szCs w:val="26"/>
          <w:lang w:val="fr-FR"/>
        </w:rPr>
        <w:t>u</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e</w:t>
      </w:r>
      <w:r w:rsidRPr="00B5725C">
        <w:rPr>
          <w:sz w:val="26"/>
          <w:szCs w:val="26"/>
          <w:lang w:val="fr-FR"/>
        </w:rPr>
        <w:t>o</w:t>
      </w:r>
      <w:r w:rsidRPr="00B5725C">
        <w:rPr>
          <w:spacing w:val="-3"/>
          <w:sz w:val="26"/>
          <w:szCs w:val="26"/>
          <w:lang w:val="fr-FR"/>
        </w:rPr>
        <w:t xml:space="preserve"> </w:t>
      </w:r>
      <w:r w:rsidRPr="00B5725C">
        <w:rPr>
          <w:sz w:val="26"/>
          <w:szCs w:val="26"/>
          <w:lang w:val="fr-FR"/>
        </w:rPr>
        <w:t>d</w:t>
      </w:r>
      <w:r w:rsidRPr="00B5725C">
        <w:rPr>
          <w:spacing w:val="5"/>
          <w:sz w:val="26"/>
          <w:szCs w:val="26"/>
          <w:lang w:val="fr-FR"/>
        </w:rPr>
        <w:t>õ</w:t>
      </w:r>
      <w:r w:rsidRPr="00B5725C">
        <w:rPr>
          <w:sz w:val="26"/>
          <w:szCs w:val="26"/>
          <w:lang w:val="fr-FR"/>
        </w:rPr>
        <w:t>i</w:t>
      </w:r>
      <w:r w:rsidRPr="00B5725C">
        <w:rPr>
          <w:spacing w:val="-3"/>
          <w:sz w:val="26"/>
          <w:szCs w:val="26"/>
          <w:lang w:val="fr-FR"/>
        </w:rPr>
        <w:t xml:space="preserve"> </w:t>
      </w:r>
      <w:r w:rsidRPr="00B5725C">
        <w:rPr>
          <w:spacing w:val="-5"/>
          <w:sz w:val="26"/>
          <w:szCs w:val="26"/>
          <w:lang w:val="vi-VN"/>
        </w:rPr>
        <w:t>thông số</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ng</w:t>
      </w:r>
      <w:r w:rsidRPr="00B5725C">
        <w:rPr>
          <w:spacing w:val="-3"/>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6"/>
          <w:sz w:val="26"/>
          <w:szCs w:val="26"/>
          <w:lang w:val="fr-FR"/>
        </w:rPr>
        <w:t>à</w:t>
      </w:r>
      <w:r w:rsidRPr="00B5725C">
        <w:rPr>
          <w:sz w:val="26"/>
          <w:szCs w:val="26"/>
          <w:lang w:val="fr-FR"/>
        </w:rPr>
        <w:t>y</w:t>
      </w:r>
      <w:r w:rsidRPr="00B5725C">
        <w:rPr>
          <w:spacing w:val="-8"/>
          <w:sz w:val="26"/>
          <w:szCs w:val="26"/>
          <w:lang w:val="fr-FR"/>
        </w:rPr>
        <w:t xml:space="preserve"> </w:t>
      </w:r>
      <w:r w:rsidRPr="00B5725C">
        <w:rPr>
          <w:sz w:val="26"/>
          <w:szCs w:val="26"/>
          <w:lang w:val="fr-FR"/>
        </w:rPr>
        <w:t>do</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â</w:t>
      </w:r>
      <w:r w:rsidRPr="00B5725C">
        <w:rPr>
          <w:sz w:val="26"/>
          <w:szCs w:val="26"/>
          <w:lang w:val="fr-FR"/>
        </w:rPr>
        <w:t>n</w:t>
      </w:r>
      <w:r w:rsidRPr="00B5725C">
        <w:rPr>
          <w:spacing w:val="-8"/>
          <w:sz w:val="26"/>
          <w:szCs w:val="26"/>
          <w:lang w:val="fr-FR"/>
        </w:rPr>
        <w:t xml:space="preserve"> </w:t>
      </w:r>
      <w:r w:rsidRPr="00B5725C">
        <w:rPr>
          <w:sz w:val="26"/>
          <w:szCs w:val="26"/>
          <w:lang w:val="fr-FR"/>
        </w:rPr>
        <w:t>đ</w:t>
      </w:r>
      <w:r w:rsidRPr="00B5725C">
        <w:rPr>
          <w:spacing w:val="3"/>
          <w:sz w:val="26"/>
          <w:szCs w:val="26"/>
          <w:lang w:val="fr-FR"/>
        </w:rPr>
        <w:t>ứ</w:t>
      </w:r>
      <w:r w:rsidRPr="00B5725C">
        <w:rPr>
          <w:sz w:val="26"/>
          <w:szCs w:val="26"/>
          <w:lang w:val="fr-FR"/>
        </w:rPr>
        <w:t>ng</w:t>
      </w:r>
      <w:r w:rsidRPr="00B5725C">
        <w:rPr>
          <w:spacing w:val="1"/>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ự</w:t>
      </w:r>
      <w:r w:rsidRPr="00B5725C">
        <w:rPr>
          <w:spacing w:val="3"/>
          <w:sz w:val="26"/>
          <w:szCs w:val="26"/>
          <w:lang w:val="fr-FR"/>
        </w:rPr>
        <w:t xml:space="preserve"> </w:t>
      </w:r>
      <w:r w:rsidRPr="00B5725C">
        <w:rPr>
          <w:sz w:val="26"/>
          <w:szCs w:val="26"/>
          <w:lang w:val="fr-FR"/>
        </w:rPr>
        <w:t>ghi</w:t>
      </w:r>
      <w:r w:rsidRPr="00B5725C">
        <w:rPr>
          <w:spacing w:val="-7"/>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é</w:t>
      </w:r>
      <w:r w:rsidRPr="00B5725C">
        <w:rPr>
          <w:sz w:val="26"/>
          <w:szCs w:val="26"/>
          <w:lang w:val="fr-FR"/>
        </w:rPr>
        <w:t>p</w:t>
      </w:r>
    </w:p>
    <w:p w14:paraId="32AB9C87" w14:textId="6B847733" w:rsidR="00DE74BD" w:rsidRPr="00B5725C" w:rsidRDefault="00DE74BD" w:rsidP="00DE74BD">
      <w:pPr>
        <w:widowControl w:val="0"/>
        <w:jc w:val="both"/>
        <w:rPr>
          <w:sz w:val="26"/>
          <w:szCs w:val="26"/>
          <w:lang w:val="fr-FR"/>
        </w:rPr>
      </w:pPr>
      <w:r w:rsidRPr="00B5725C">
        <w:rPr>
          <w:sz w:val="26"/>
          <w:szCs w:val="26"/>
          <w:lang w:val="fr-FR"/>
        </w:rPr>
        <w:t>khi</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à</w:t>
      </w:r>
      <w:r w:rsidRPr="00B5725C">
        <w:rPr>
          <w:sz w:val="26"/>
          <w:szCs w:val="26"/>
          <w:lang w:val="fr-FR"/>
        </w:rPr>
        <w:t>n</w:t>
      </w:r>
      <w:r w:rsidRPr="00B5725C">
        <w:rPr>
          <w:spacing w:val="-2"/>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1"/>
          <w:sz w:val="26"/>
          <w:szCs w:val="26"/>
          <w:lang w:val="fr-FR"/>
        </w:rPr>
        <w:t>a</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ca</w:t>
      </w:r>
      <w:r w:rsidRPr="00B5725C">
        <w:rPr>
          <w:sz w:val="26"/>
          <w:szCs w:val="26"/>
          <w:lang w:val="fr-FR"/>
        </w:rPr>
        <w:t>;</w:t>
      </w:r>
      <w:r w:rsidRPr="00B5725C">
        <w:rPr>
          <w:spacing w:val="-2"/>
          <w:sz w:val="26"/>
          <w:szCs w:val="26"/>
          <w:lang w:val="fr-FR"/>
        </w:rPr>
        <w:t xml:space="preserve"> </w:t>
      </w:r>
      <w:r w:rsidRPr="00B5725C">
        <w:rPr>
          <w:sz w:val="26"/>
          <w:szCs w:val="26"/>
          <w:lang w:val="fr-FR"/>
        </w:rPr>
        <w:t>do</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ợ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w:t>
      </w:r>
      <w:r w:rsidRPr="00B5725C">
        <w:rPr>
          <w:sz w:val="26"/>
          <w:szCs w:val="26"/>
          <w:lang w:val="fr-FR"/>
        </w:rPr>
        <w:t>khí</w:t>
      </w:r>
      <w:r w:rsidRPr="00B5725C">
        <w:rPr>
          <w:spacing w:val="-3"/>
          <w:sz w:val="26"/>
          <w:szCs w:val="26"/>
          <w:lang w:val="fr-FR"/>
        </w:rPr>
        <w:t xml:space="preserve"> </w:t>
      </w:r>
      <w:r w:rsidRPr="00B5725C">
        <w:rPr>
          <w:sz w:val="26"/>
          <w:szCs w:val="26"/>
          <w:lang w:val="fr-FR"/>
        </w:rPr>
        <w:t>ghi</w:t>
      </w:r>
      <w:r w:rsidRPr="00B5725C">
        <w:rPr>
          <w:spacing w:val="-7"/>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á</w:t>
      </w:r>
      <w:r w:rsidRPr="00B5725C">
        <w:rPr>
          <w:spacing w:val="-1"/>
          <w:sz w:val="26"/>
          <w:szCs w:val="26"/>
          <w:lang w:val="fr-FR"/>
        </w:rPr>
        <w:t xml:space="preserve"> t</w:t>
      </w:r>
      <w:r w:rsidRPr="00B5725C">
        <w:rPr>
          <w:spacing w:val="3"/>
          <w:sz w:val="26"/>
          <w:szCs w:val="26"/>
          <w:lang w:val="fr-FR"/>
        </w:rPr>
        <w:t>r</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7"/>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đ</w:t>
      </w:r>
      <w:r w:rsidRPr="00B5725C">
        <w:rPr>
          <w:spacing w:val="6"/>
          <w:sz w:val="26"/>
          <w:szCs w:val="26"/>
          <w:lang w:val="fr-FR"/>
        </w:rPr>
        <w:t>â</w:t>
      </w:r>
      <w:r w:rsidRPr="00B5725C">
        <w:rPr>
          <w:spacing w:val="-5"/>
          <w:sz w:val="26"/>
          <w:szCs w:val="26"/>
          <w:lang w:val="fr-FR"/>
        </w:rPr>
        <w:t>y</w:t>
      </w:r>
      <w:r w:rsidRPr="00B5725C">
        <w:rPr>
          <w:sz w:val="26"/>
          <w:szCs w:val="26"/>
          <w:lang w:val="fr-FR"/>
        </w:rPr>
        <w:t>,</w:t>
      </w:r>
      <w:r w:rsidR="003C12C0" w:rsidRPr="00B5725C">
        <w:rPr>
          <w:sz w:val="26"/>
          <w:szCs w:val="26"/>
          <w:lang w:val="vi-VN"/>
        </w:rPr>
        <w:t xml:space="preserve"> </w:t>
      </w:r>
      <w:r w:rsidRPr="00B5725C">
        <w:rPr>
          <w:spacing w:val="-2"/>
          <w:sz w:val="26"/>
          <w:szCs w:val="26"/>
          <w:lang w:val="fr-FR"/>
        </w:rPr>
        <w:t>L</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ý</w:t>
      </w:r>
      <w:r w:rsidRPr="00B5725C">
        <w:rPr>
          <w:spacing w:val="-4"/>
          <w:sz w:val="26"/>
          <w:szCs w:val="26"/>
          <w:lang w:val="fr-FR"/>
        </w:rPr>
        <w:t xml:space="preserve"> </w:t>
      </w:r>
      <w:r w:rsidRPr="00B5725C">
        <w:rPr>
          <w:spacing w:val="5"/>
          <w:sz w:val="26"/>
          <w:szCs w:val="26"/>
          <w:lang w:val="fr-FR"/>
        </w:rPr>
        <w:t>k</w:t>
      </w:r>
      <w:r w:rsidRPr="00B5725C">
        <w:rPr>
          <w:spacing w:val="-5"/>
          <w:sz w:val="26"/>
          <w:szCs w:val="26"/>
          <w:lang w:val="fr-FR"/>
        </w:rPr>
        <w:t>i</w:t>
      </w:r>
      <w:r w:rsidRPr="00B5725C">
        <w:rPr>
          <w:spacing w:val="6"/>
          <w:sz w:val="26"/>
          <w:szCs w:val="26"/>
          <w:lang w:val="fr-FR"/>
        </w:rPr>
        <w:t>ế</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ng</w:t>
      </w:r>
      <w:r w:rsidRPr="00B5725C">
        <w:rPr>
          <w:spacing w:val="-3"/>
          <w:sz w:val="26"/>
          <w:szCs w:val="26"/>
          <w:lang w:val="fr-FR"/>
        </w:rPr>
        <w:t xml:space="preserve"> </w:t>
      </w:r>
      <w:r w:rsidRPr="00B5725C">
        <w:rPr>
          <w:sz w:val="26"/>
          <w:szCs w:val="26"/>
          <w:lang w:val="fr-FR"/>
        </w:rPr>
        <w:t>n</w:t>
      </w:r>
      <w:r w:rsidRPr="00B5725C">
        <w:rPr>
          <w:spacing w:val="-5"/>
          <w:sz w:val="26"/>
          <w:szCs w:val="26"/>
          <w:lang w:val="fr-FR"/>
        </w:rPr>
        <w:t>h</w:t>
      </w:r>
      <w:r w:rsidRPr="00B5725C">
        <w:rPr>
          <w:spacing w:val="6"/>
          <w:sz w:val="26"/>
          <w:szCs w:val="26"/>
          <w:lang w:val="fr-FR"/>
        </w:rPr>
        <w:t>â</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đ</w:t>
      </w:r>
      <w:r w:rsidRPr="00B5725C">
        <w:rPr>
          <w:spacing w:val="3"/>
          <w:sz w:val="26"/>
          <w:szCs w:val="26"/>
          <w:lang w:val="fr-FR"/>
        </w:rPr>
        <w:t>ứ</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ự</w:t>
      </w:r>
      <w:r w:rsidRPr="00B5725C">
        <w:rPr>
          <w:sz w:val="26"/>
          <w:szCs w:val="26"/>
          <w:lang w:val="fr-FR"/>
        </w:rPr>
        <w:t>c</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pacing w:val="-5"/>
          <w:sz w:val="26"/>
          <w:szCs w:val="26"/>
          <w:lang w:val="fr-FR"/>
        </w:rPr>
        <w:t>y</w:t>
      </w:r>
      <w:r w:rsidRPr="00B5725C">
        <w:rPr>
          <w:spacing w:val="2"/>
          <w:sz w:val="26"/>
          <w:szCs w:val="26"/>
          <w:lang w:val="fr-FR"/>
        </w:rPr>
        <w:t>,</w:t>
      </w:r>
      <w:r w:rsidRPr="00B5725C">
        <w:rPr>
          <w:spacing w:val="4"/>
          <w:sz w:val="26"/>
          <w:szCs w:val="26"/>
          <w:lang w:val="fr-FR"/>
        </w:rPr>
        <w:t>t</w:t>
      </w:r>
      <w:r w:rsidRPr="00B5725C">
        <w:rPr>
          <w:sz w:val="26"/>
          <w:szCs w:val="26"/>
          <w:lang w:val="fr-FR"/>
        </w:rPr>
        <w:t>ổ</w:t>
      </w:r>
      <w:r w:rsidRPr="00B5725C">
        <w:rPr>
          <w:spacing w:val="-6"/>
          <w:sz w:val="26"/>
          <w:szCs w:val="26"/>
          <w:lang w:val="fr-FR"/>
        </w:rPr>
        <w:t xml:space="preserve"> </w:t>
      </w:r>
      <w:r w:rsidRPr="00B5725C">
        <w:rPr>
          <w:spacing w:val="-1"/>
          <w:sz w:val="26"/>
          <w:szCs w:val="26"/>
          <w:lang w:val="fr-FR"/>
        </w:rPr>
        <w:t>t</w:t>
      </w:r>
      <w:r w:rsidRPr="00B5725C">
        <w:rPr>
          <w:spacing w:val="-2"/>
          <w:sz w:val="26"/>
          <w:szCs w:val="26"/>
          <w:lang w:val="fr-FR"/>
        </w:rPr>
        <w:t>rư</w:t>
      </w:r>
      <w:r w:rsidRPr="00B5725C">
        <w:rPr>
          <w:spacing w:val="6"/>
          <w:sz w:val="26"/>
          <w:szCs w:val="26"/>
          <w:lang w:val="fr-FR"/>
        </w:rPr>
        <w:t>ở</w:t>
      </w:r>
      <w:r w:rsidRPr="00B5725C">
        <w:rPr>
          <w:sz w:val="26"/>
          <w:szCs w:val="26"/>
          <w:lang w:val="fr-FR"/>
        </w:rPr>
        <w:t>ng</w:t>
      </w:r>
      <w:r w:rsidRPr="00B5725C">
        <w:rPr>
          <w:spacing w:val="-10"/>
          <w:sz w:val="26"/>
          <w:szCs w:val="26"/>
          <w:lang w:val="fr-FR"/>
        </w:rPr>
        <w:t xml:space="preserve"> </w:t>
      </w:r>
      <w:r w:rsidRPr="00B5725C">
        <w:rPr>
          <w:spacing w:val="2"/>
          <w:sz w:val="26"/>
          <w:szCs w:val="26"/>
          <w:lang w:val="fr-FR"/>
        </w:rPr>
        <w:t>s</w:t>
      </w:r>
      <w:r w:rsidRPr="00B5725C">
        <w:rPr>
          <w:spacing w:val="1"/>
          <w:sz w:val="26"/>
          <w:szCs w:val="26"/>
          <w:lang w:val="fr-FR"/>
        </w:rPr>
        <w:t>ả</w:t>
      </w:r>
      <w:r w:rsidRPr="00B5725C">
        <w:rPr>
          <w:sz w:val="26"/>
          <w:szCs w:val="26"/>
          <w:lang w:val="fr-FR"/>
        </w:rPr>
        <w:t>n</w:t>
      </w:r>
      <w:r w:rsidRPr="00B5725C">
        <w:rPr>
          <w:spacing w:val="-2"/>
          <w:sz w:val="26"/>
          <w:szCs w:val="26"/>
          <w:lang w:val="fr-FR"/>
        </w:rPr>
        <w:t xml:space="preserve"> </w:t>
      </w:r>
      <w:r w:rsidRPr="00B5725C">
        <w:rPr>
          <w:sz w:val="26"/>
          <w:szCs w:val="26"/>
          <w:lang w:val="fr-FR"/>
        </w:rPr>
        <w:t>x</w:t>
      </w:r>
      <w:r w:rsidRPr="00B5725C">
        <w:rPr>
          <w:spacing w:val="-5"/>
          <w:sz w:val="26"/>
          <w:szCs w:val="26"/>
          <w:lang w:val="fr-FR"/>
        </w:rPr>
        <w:t>u</w:t>
      </w:r>
      <w:r w:rsidRPr="00B5725C">
        <w:rPr>
          <w:spacing w:val="1"/>
          <w:sz w:val="26"/>
          <w:szCs w:val="26"/>
          <w:lang w:val="fr-FR"/>
        </w:rPr>
        <w:t>ấ</w:t>
      </w:r>
      <w:r w:rsidRPr="00B5725C">
        <w:rPr>
          <w:spacing w:val="-1"/>
          <w:sz w:val="26"/>
          <w:szCs w:val="26"/>
          <w:lang w:val="fr-FR"/>
        </w:rPr>
        <w:t>t</w:t>
      </w:r>
      <w:r w:rsidRPr="00B5725C">
        <w:rPr>
          <w:sz w:val="26"/>
          <w:szCs w:val="26"/>
          <w:lang w:val="fr-FR"/>
        </w:rPr>
        <w:t>,</w:t>
      </w:r>
      <w:r w:rsidRPr="00B5725C">
        <w:rPr>
          <w:spacing w:val="-2"/>
          <w:sz w:val="26"/>
          <w:szCs w:val="26"/>
          <w:lang w:val="fr-FR"/>
        </w:rPr>
        <w:t xml:space="preserve"> </w:t>
      </w:r>
      <w:r w:rsidRPr="00B5725C">
        <w:rPr>
          <w:sz w:val="26"/>
          <w:szCs w:val="26"/>
          <w:lang w:val="fr-FR"/>
        </w:rPr>
        <w:t>đốc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5"/>
          <w:sz w:val="26"/>
          <w:szCs w:val="26"/>
          <w:lang w:val="fr-FR"/>
        </w:rPr>
        <w:t>g</w:t>
      </w:r>
      <w:r w:rsidRPr="00B5725C">
        <w:rPr>
          <w:sz w:val="26"/>
          <w:szCs w:val="26"/>
          <w:lang w:val="fr-FR"/>
        </w:rPr>
        <w:t>…</w:t>
      </w:r>
    </w:p>
    <w:p w14:paraId="79F55991" w14:textId="681D21C5"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1</w:t>
      </w:r>
      <w:r w:rsidR="0017165D" w:rsidRPr="00B5725C">
        <w:rPr>
          <w:sz w:val="26"/>
          <w:szCs w:val="26"/>
          <w:lang w:val="fr-FR"/>
        </w:rPr>
        <w:t>:</w:t>
      </w:r>
      <w:r w:rsidR="0017165D" w:rsidRPr="00B5725C">
        <w:rPr>
          <w:spacing w:val="-7"/>
          <w:sz w:val="26"/>
          <w:szCs w:val="26"/>
          <w:lang w:val="fr-FR"/>
        </w:rPr>
        <w:t xml:space="preserve"> </w:t>
      </w:r>
      <w:r w:rsidR="00EC3814" w:rsidRPr="00B5725C">
        <w:rPr>
          <w:spacing w:val="1"/>
          <w:w w:val="143"/>
          <w:sz w:val="26"/>
          <w:szCs w:val="26"/>
          <w:lang w:val="fr-FR"/>
        </w:rPr>
        <w:t>Đ</w:t>
      </w:r>
      <w:r w:rsidR="0017165D" w:rsidRPr="00B5725C">
        <w:rPr>
          <w:w w:val="99"/>
          <w:sz w:val="26"/>
          <w:szCs w:val="26"/>
          <w:lang w:val="fr-FR"/>
        </w:rPr>
        <w:t>ể</w:t>
      </w:r>
      <w:r w:rsidR="0017165D" w:rsidRPr="00B5725C">
        <w:rPr>
          <w:spacing w:val="3"/>
          <w:sz w:val="26"/>
          <w:szCs w:val="26"/>
          <w:lang w:val="fr-FR"/>
        </w:rPr>
        <w:t xml:space="preserve"> </w:t>
      </w:r>
      <w:r w:rsidR="00EC3814" w:rsidRPr="00B5725C">
        <w:rPr>
          <w:sz w:val="26"/>
          <w:szCs w:val="26"/>
          <w:lang w:val="fr-FR"/>
        </w:rPr>
        <w:t>đ</w:t>
      </w:r>
      <w:r w:rsidR="0017165D" w:rsidRPr="00B5725C">
        <w:rPr>
          <w:spacing w:val="6"/>
          <w:sz w:val="26"/>
          <w:szCs w:val="26"/>
          <w:lang w:val="fr-FR"/>
        </w:rPr>
        <w:t>ả</w:t>
      </w:r>
      <w:r w:rsidR="0017165D" w:rsidRPr="00B5725C">
        <w:rPr>
          <w:sz w:val="26"/>
          <w:szCs w:val="26"/>
          <w:lang w:val="fr-FR"/>
        </w:rPr>
        <w:t>m</w:t>
      </w:r>
      <w:r w:rsidR="0017165D" w:rsidRPr="00B5725C">
        <w:rPr>
          <w:spacing w:val="-13"/>
          <w:sz w:val="26"/>
          <w:szCs w:val="26"/>
          <w:lang w:val="fr-FR"/>
        </w:rPr>
        <w:t xml:space="preserve"> </w:t>
      </w:r>
      <w:r w:rsidR="0017165D" w:rsidRPr="00B5725C">
        <w:rPr>
          <w:sz w:val="26"/>
          <w:szCs w:val="26"/>
          <w:lang w:val="fr-FR"/>
        </w:rPr>
        <w:t>b</w:t>
      </w:r>
      <w:r w:rsidR="0017165D" w:rsidRPr="00B5725C">
        <w:rPr>
          <w:spacing w:val="1"/>
          <w:sz w:val="26"/>
          <w:szCs w:val="26"/>
          <w:lang w:val="fr-FR"/>
        </w:rPr>
        <w:t>ả</w:t>
      </w:r>
      <w:r w:rsidR="0017165D" w:rsidRPr="00B5725C">
        <w:rPr>
          <w:sz w:val="26"/>
          <w:szCs w:val="26"/>
          <w:lang w:val="fr-FR"/>
        </w:rPr>
        <w:t>o</w:t>
      </w:r>
      <w:r w:rsidR="0017165D" w:rsidRPr="00B5725C">
        <w:rPr>
          <w:spacing w:val="-2"/>
          <w:sz w:val="26"/>
          <w:szCs w:val="26"/>
          <w:lang w:val="fr-FR"/>
        </w:rPr>
        <w:t xml:space="preserve"> </w:t>
      </w:r>
      <w:r w:rsidR="0017165D" w:rsidRPr="00B5725C">
        <w:rPr>
          <w:spacing w:val="6"/>
          <w:sz w:val="26"/>
          <w:szCs w:val="26"/>
          <w:lang w:val="fr-FR"/>
        </w:rPr>
        <w:t>a</w:t>
      </w:r>
      <w:r w:rsidR="0017165D" w:rsidRPr="00B5725C">
        <w:rPr>
          <w:sz w:val="26"/>
          <w:szCs w:val="26"/>
          <w:lang w:val="fr-FR"/>
        </w:rPr>
        <w:t>n</w:t>
      </w:r>
      <w:r w:rsidR="0017165D" w:rsidRPr="00B5725C">
        <w:rPr>
          <w:spacing w:val="-6"/>
          <w:sz w:val="26"/>
          <w:szCs w:val="26"/>
          <w:lang w:val="fr-FR"/>
        </w:rPr>
        <w:t xml:space="preserve"> </w:t>
      </w:r>
      <w:r w:rsidR="0017165D" w:rsidRPr="00B5725C">
        <w:rPr>
          <w:spacing w:val="-1"/>
          <w:sz w:val="26"/>
          <w:szCs w:val="26"/>
          <w:lang w:val="fr-FR"/>
        </w:rPr>
        <w:t>t</w:t>
      </w:r>
      <w:r w:rsidR="0017165D" w:rsidRPr="00B5725C">
        <w:rPr>
          <w:sz w:val="26"/>
          <w:szCs w:val="26"/>
          <w:lang w:val="fr-FR"/>
        </w:rPr>
        <w:t>o</w:t>
      </w:r>
      <w:r w:rsidR="0017165D" w:rsidRPr="00B5725C">
        <w:rPr>
          <w:spacing w:val="6"/>
          <w:sz w:val="26"/>
          <w:szCs w:val="26"/>
          <w:lang w:val="fr-FR"/>
        </w:rPr>
        <w:t>à</w:t>
      </w:r>
      <w:r w:rsidR="0017165D" w:rsidRPr="00B5725C">
        <w:rPr>
          <w:sz w:val="26"/>
          <w:szCs w:val="26"/>
          <w:lang w:val="fr-FR"/>
        </w:rPr>
        <w:t>n</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3"/>
          <w:sz w:val="26"/>
          <w:szCs w:val="26"/>
          <w:lang w:val="fr-FR"/>
        </w:rPr>
        <w:t xml:space="preserve"> </w:t>
      </w:r>
      <w:r w:rsidR="0017165D" w:rsidRPr="00B5725C">
        <w:rPr>
          <w:sz w:val="26"/>
          <w:szCs w:val="26"/>
          <w:lang w:val="fr-FR"/>
        </w:rPr>
        <w:t>n</w:t>
      </w:r>
      <w:r w:rsidR="0017165D" w:rsidRPr="00B5725C">
        <w:rPr>
          <w:spacing w:val="-5"/>
          <w:sz w:val="26"/>
          <w:szCs w:val="26"/>
          <w:lang w:val="fr-FR"/>
        </w:rPr>
        <w:t>g</w:t>
      </w:r>
      <w:r w:rsidR="0017165D" w:rsidRPr="00B5725C">
        <w:rPr>
          <w:spacing w:val="-2"/>
          <w:sz w:val="26"/>
          <w:szCs w:val="26"/>
          <w:lang w:val="fr-FR"/>
        </w:rPr>
        <w:t>ư</w:t>
      </w:r>
      <w:r w:rsidR="0017165D" w:rsidRPr="00B5725C">
        <w:rPr>
          <w:spacing w:val="6"/>
          <w:sz w:val="26"/>
          <w:szCs w:val="26"/>
          <w:lang w:val="fr-FR"/>
        </w:rPr>
        <w:t>ờ</w:t>
      </w:r>
      <w:r w:rsidR="0017165D" w:rsidRPr="00B5725C">
        <w:rPr>
          <w:sz w:val="26"/>
          <w:szCs w:val="26"/>
          <w:lang w:val="fr-FR"/>
        </w:rPr>
        <w:t>i</w:t>
      </w:r>
      <w:r w:rsidR="0017165D" w:rsidRPr="00B5725C">
        <w:rPr>
          <w:spacing w:val="-6"/>
          <w:sz w:val="26"/>
          <w:szCs w:val="26"/>
          <w:lang w:val="fr-FR"/>
        </w:rPr>
        <w:t xml:space="preserve"> </w:t>
      </w:r>
      <w:r w:rsidR="0017165D" w:rsidRPr="00B5725C">
        <w:rPr>
          <w:spacing w:val="-5"/>
          <w:sz w:val="26"/>
          <w:szCs w:val="26"/>
          <w:lang w:val="fr-FR"/>
        </w:rPr>
        <w:t>v</w:t>
      </w:r>
      <w:r w:rsidR="0017165D" w:rsidRPr="00B5725C">
        <w:rPr>
          <w:sz w:val="26"/>
          <w:szCs w:val="26"/>
          <w:lang w:val="fr-FR"/>
        </w:rPr>
        <w:t>à</w:t>
      </w:r>
      <w:r w:rsidR="0017165D" w:rsidRPr="00B5725C">
        <w:rPr>
          <w:spacing w:val="5"/>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z w:val="26"/>
          <w:szCs w:val="26"/>
          <w:lang w:val="fr-FR"/>
        </w:rPr>
        <w:t>y</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5"/>
          <w:sz w:val="26"/>
          <w:szCs w:val="26"/>
          <w:lang w:val="fr-FR"/>
        </w:rPr>
        <w:t>o</w:t>
      </w:r>
      <w:r w:rsidR="0017165D" w:rsidRPr="00B5725C">
        <w:rPr>
          <w:sz w:val="26"/>
          <w:szCs w:val="26"/>
          <w:lang w:val="fr-FR"/>
        </w:rPr>
        <w:t>ng</w:t>
      </w:r>
      <w:r w:rsidR="0017165D" w:rsidRPr="00B5725C">
        <w:rPr>
          <w:spacing w:val="-9"/>
          <w:sz w:val="26"/>
          <w:szCs w:val="26"/>
          <w:lang w:val="fr-FR"/>
        </w:rPr>
        <w:t xml:space="preserve"> </w:t>
      </w:r>
      <w:r w:rsidR="0017165D" w:rsidRPr="00B5725C">
        <w:rPr>
          <w:spacing w:val="5"/>
          <w:sz w:val="26"/>
          <w:szCs w:val="26"/>
          <w:lang w:val="fr-FR"/>
        </w:rPr>
        <w:t>q</w:t>
      </w:r>
      <w:r w:rsidR="0017165D" w:rsidRPr="00B5725C">
        <w:rPr>
          <w:spacing w:val="-5"/>
          <w:sz w:val="26"/>
          <w:szCs w:val="26"/>
          <w:lang w:val="fr-FR"/>
        </w:rPr>
        <w:t>u</w:t>
      </w:r>
      <w:r w:rsidR="0017165D" w:rsidRPr="00B5725C">
        <w:rPr>
          <w:sz w:val="26"/>
          <w:szCs w:val="26"/>
          <w:lang w:val="fr-FR"/>
        </w:rPr>
        <w:t>á</w:t>
      </w:r>
      <w:r w:rsidR="0017165D" w:rsidRPr="00B5725C">
        <w:rPr>
          <w:spacing w:val="-1"/>
          <w:sz w:val="26"/>
          <w:szCs w:val="26"/>
          <w:lang w:val="fr-FR"/>
        </w:rPr>
        <w:t xml:space="preserve"> t</w:t>
      </w:r>
      <w:r w:rsidR="0017165D" w:rsidRPr="00B5725C">
        <w:rPr>
          <w:spacing w:val="3"/>
          <w:sz w:val="26"/>
          <w:szCs w:val="26"/>
          <w:lang w:val="fr-FR"/>
        </w:rPr>
        <w:t>r</w:t>
      </w:r>
      <w:r w:rsidR="0017165D" w:rsidRPr="00B5725C">
        <w:rPr>
          <w:spacing w:val="-1"/>
          <w:sz w:val="26"/>
          <w:szCs w:val="26"/>
          <w:lang w:val="fr-FR"/>
        </w:rPr>
        <w:t>ì</w:t>
      </w:r>
      <w:r w:rsidR="0017165D" w:rsidRPr="00B5725C">
        <w:rPr>
          <w:sz w:val="26"/>
          <w:szCs w:val="26"/>
          <w:lang w:val="fr-FR"/>
        </w:rPr>
        <w:t>nh</w:t>
      </w:r>
      <w:r w:rsidR="0017165D" w:rsidRPr="00B5725C">
        <w:rPr>
          <w:spacing w:val="-8"/>
          <w:sz w:val="26"/>
          <w:szCs w:val="26"/>
          <w:lang w:val="fr-FR"/>
        </w:rPr>
        <w:t xml:space="preserve"> </w:t>
      </w:r>
      <w:r w:rsidR="0017165D" w:rsidRPr="00B5725C">
        <w:rPr>
          <w:spacing w:val="7"/>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z w:val="26"/>
          <w:szCs w:val="26"/>
          <w:lang w:val="fr-FR"/>
        </w:rPr>
        <w:t>a</w:t>
      </w:r>
    </w:p>
    <w:p w14:paraId="547A1379" w14:textId="6DD64547" w:rsidR="0017165D" w:rsidRPr="00B5725C" w:rsidRDefault="0017165D" w:rsidP="00A261B7">
      <w:pPr>
        <w:pStyle w:val="ListParagraph"/>
        <w:widowControl w:val="0"/>
        <w:numPr>
          <w:ilvl w:val="0"/>
          <w:numId w:val="58"/>
        </w:numPr>
        <w:jc w:val="both"/>
        <w:rPr>
          <w:sz w:val="26"/>
          <w:szCs w:val="26"/>
          <w:lang w:val="vi-VN"/>
        </w:rPr>
      </w:pPr>
      <w:r w:rsidRPr="00B5725C">
        <w:rPr>
          <w:b/>
          <w:bCs/>
          <w:spacing w:val="2"/>
          <w:sz w:val="26"/>
          <w:szCs w:val="26"/>
          <w:lang w:val="fr-FR"/>
        </w:rPr>
        <w:t>C</w:t>
      </w:r>
      <w:r w:rsidRPr="00B5725C">
        <w:rPr>
          <w:b/>
          <w:bCs/>
          <w:sz w:val="26"/>
          <w:szCs w:val="26"/>
          <w:lang w:val="fr-FR"/>
        </w:rPr>
        <w:t>hỉ</w:t>
      </w:r>
      <w:r w:rsidRPr="00B5725C">
        <w:rPr>
          <w:b/>
          <w:bCs/>
          <w:spacing w:val="-7"/>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pacing w:val="5"/>
          <w:sz w:val="26"/>
          <w:szCs w:val="26"/>
          <w:lang w:val="fr-FR"/>
        </w:rPr>
        <w:t>ụ</w:t>
      </w:r>
      <w:r w:rsidRPr="00B5725C">
        <w:rPr>
          <w:sz w:val="26"/>
          <w:szCs w:val="26"/>
          <w:lang w:val="fr-FR"/>
        </w:rPr>
        <w:t>m</w:t>
      </w:r>
      <w:r w:rsidRPr="00B5725C">
        <w:rPr>
          <w:spacing w:val="-4"/>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 xml:space="preserve">nh </w:t>
      </w:r>
      <w:r w:rsidRPr="00B5725C">
        <w:rPr>
          <w:spacing w:val="1"/>
          <w:sz w:val="26"/>
          <w:szCs w:val="26"/>
          <w:lang w:val="fr-FR"/>
        </w:rPr>
        <w:t>c</w:t>
      </w:r>
      <w:r w:rsidRPr="00B5725C">
        <w:rPr>
          <w:sz w:val="26"/>
          <w:szCs w:val="26"/>
          <w:lang w:val="fr-FR"/>
        </w:rPr>
        <w:t>ụm</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00EC3814" w:rsidRPr="00B5725C">
        <w:rPr>
          <w:sz w:val="26"/>
          <w:szCs w:val="26"/>
          <w:lang w:val="fr-FR"/>
        </w:rPr>
        <w:t>đ</w:t>
      </w:r>
      <w:r w:rsidRPr="00B5725C">
        <w:rPr>
          <w:sz w:val="26"/>
          <w:szCs w:val="26"/>
          <w:lang w:val="fr-FR"/>
        </w:rPr>
        <w:t>ó</w:t>
      </w:r>
      <w:r w:rsidR="000317DE" w:rsidRPr="00B5725C">
        <w:rPr>
          <w:sz w:val="26"/>
          <w:szCs w:val="26"/>
          <w:lang w:val="vi-VN"/>
        </w:rPr>
        <w:t>.</w:t>
      </w:r>
    </w:p>
    <w:p w14:paraId="02D658C2" w14:textId="41CF6B10" w:rsidR="000317DE" w:rsidRPr="00B5725C" w:rsidRDefault="000317DE" w:rsidP="00A261B7">
      <w:pPr>
        <w:pStyle w:val="ListParagraph"/>
        <w:widowControl w:val="0"/>
        <w:numPr>
          <w:ilvl w:val="0"/>
          <w:numId w:val="58"/>
        </w:numPr>
        <w:jc w:val="both"/>
        <w:rPr>
          <w:sz w:val="26"/>
          <w:szCs w:val="26"/>
          <w:lang w:val="vi-VN"/>
        </w:rPr>
      </w:pPr>
      <w:r w:rsidRPr="00B5725C">
        <w:rPr>
          <w:spacing w:val="2"/>
          <w:sz w:val="26"/>
          <w:szCs w:val="26"/>
          <w:lang w:val="fr-FR"/>
        </w:rPr>
        <w:t>C</w:t>
      </w:r>
      <w:r w:rsidRPr="00B5725C">
        <w:rPr>
          <w:sz w:val="26"/>
          <w:szCs w:val="26"/>
          <w:lang w:val="fr-FR"/>
        </w:rPr>
        <w:t>hỉ</w:t>
      </w:r>
      <w:r w:rsidRPr="00B5725C">
        <w:rPr>
          <w:spacing w:val="-7"/>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3"/>
          <w:sz w:val="26"/>
          <w:szCs w:val="26"/>
          <w:lang w:val="fr-FR"/>
        </w:rPr>
        <w:t xml:space="preserve"> </w:t>
      </w:r>
      <w:r w:rsidRPr="00B5725C">
        <w:rPr>
          <w:spacing w:val="1"/>
          <w:sz w:val="26"/>
          <w:szCs w:val="26"/>
          <w:lang w:val="vi-VN"/>
        </w:rPr>
        <w:t xml:space="preserve">chi tiết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 xml:space="preserve">nh </w:t>
      </w:r>
      <w:r w:rsidRPr="00B5725C">
        <w:rPr>
          <w:spacing w:val="1"/>
          <w:sz w:val="26"/>
          <w:szCs w:val="26"/>
          <w:lang w:val="fr-FR"/>
        </w:rPr>
        <w:t>c</w:t>
      </w:r>
      <w:r w:rsidRPr="00B5725C">
        <w:rPr>
          <w:sz w:val="26"/>
          <w:szCs w:val="26"/>
          <w:lang w:val="fr-FR"/>
        </w:rPr>
        <w:t>ụm</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z w:val="26"/>
          <w:szCs w:val="26"/>
          <w:lang w:val="vi-VN"/>
        </w:rPr>
        <w:t>.</w:t>
      </w:r>
    </w:p>
    <w:p w14:paraId="7417CBA9" w14:textId="4D1F35AF" w:rsidR="000317DE" w:rsidRPr="00B5725C" w:rsidRDefault="000317DE" w:rsidP="00A261B7">
      <w:pPr>
        <w:pStyle w:val="ListParagraph"/>
        <w:widowControl w:val="0"/>
        <w:numPr>
          <w:ilvl w:val="0"/>
          <w:numId w:val="58"/>
        </w:numPr>
        <w:jc w:val="both"/>
        <w:rPr>
          <w:sz w:val="26"/>
          <w:szCs w:val="26"/>
          <w:lang w:val="vi-VN"/>
        </w:rPr>
      </w:pPr>
      <w:r w:rsidRPr="00B5725C">
        <w:rPr>
          <w:spacing w:val="2"/>
          <w:sz w:val="26"/>
          <w:szCs w:val="26"/>
          <w:lang w:val="fr-FR"/>
        </w:rPr>
        <w:t>C</w:t>
      </w:r>
      <w:r w:rsidRPr="00B5725C">
        <w:rPr>
          <w:sz w:val="26"/>
          <w:szCs w:val="26"/>
          <w:lang w:val="fr-FR"/>
        </w:rPr>
        <w:t>hỉ</w:t>
      </w:r>
      <w:r w:rsidRPr="00B5725C">
        <w:rPr>
          <w:spacing w:val="-7"/>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3"/>
          <w:sz w:val="26"/>
          <w:szCs w:val="26"/>
          <w:lang w:val="fr-FR"/>
        </w:rPr>
        <w:t xml:space="preserve"> </w:t>
      </w:r>
      <w:r w:rsidRPr="00B5725C">
        <w:rPr>
          <w:spacing w:val="1"/>
          <w:sz w:val="26"/>
          <w:szCs w:val="26"/>
          <w:lang w:val="vi-VN"/>
        </w:rPr>
        <w:t>chi tiết</w:t>
      </w:r>
      <w:r w:rsidRPr="00B5725C">
        <w:rPr>
          <w:spacing w:val="-4"/>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 xml:space="preserve">nh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3"/>
          <w:sz w:val="26"/>
          <w:szCs w:val="26"/>
          <w:lang w:val="fr-FR"/>
        </w:rPr>
        <w:t xml:space="preserve"> </w:t>
      </w:r>
      <w:r w:rsidRPr="00B5725C">
        <w:rPr>
          <w:spacing w:val="1"/>
          <w:sz w:val="26"/>
          <w:szCs w:val="26"/>
          <w:lang w:val="vi-VN"/>
        </w:rPr>
        <w:t>chi tiết</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z w:val="26"/>
          <w:szCs w:val="26"/>
          <w:lang w:val="vi-VN"/>
        </w:rPr>
        <w:t>.</w:t>
      </w:r>
    </w:p>
    <w:p w14:paraId="2C63057D" w14:textId="7C8A18C8" w:rsidR="000317DE" w:rsidRPr="00B5725C" w:rsidRDefault="000317DE" w:rsidP="00A261B7">
      <w:pPr>
        <w:pStyle w:val="ListParagraph"/>
        <w:widowControl w:val="0"/>
        <w:numPr>
          <w:ilvl w:val="0"/>
          <w:numId w:val="58"/>
        </w:numPr>
        <w:jc w:val="both"/>
        <w:rPr>
          <w:sz w:val="26"/>
          <w:szCs w:val="26"/>
          <w:lang w:val="vi-VN"/>
        </w:rPr>
      </w:pPr>
      <w:r w:rsidRPr="00B5725C">
        <w:rPr>
          <w:spacing w:val="2"/>
          <w:sz w:val="26"/>
          <w:szCs w:val="26"/>
          <w:lang w:val="fr-FR"/>
        </w:rPr>
        <w:t>C</w:t>
      </w:r>
      <w:r w:rsidRPr="00B5725C">
        <w:rPr>
          <w:sz w:val="26"/>
          <w:szCs w:val="26"/>
          <w:lang w:val="fr-FR"/>
        </w:rPr>
        <w:t>hỉ</w:t>
      </w:r>
      <w:r w:rsidRPr="00B5725C">
        <w:rPr>
          <w:spacing w:val="-7"/>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ờ</w:t>
      </w:r>
      <w:r w:rsidRPr="00B5725C">
        <w:rPr>
          <w:sz w:val="26"/>
          <w:szCs w:val="26"/>
          <w:lang w:val="fr-FR"/>
        </w:rPr>
        <w:t>i</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pacing w:val="5"/>
          <w:sz w:val="26"/>
          <w:szCs w:val="26"/>
          <w:lang w:val="fr-FR"/>
        </w:rPr>
        <w:t>ụ</w:t>
      </w:r>
      <w:r w:rsidRPr="00B5725C">
        <w:rPr>
          <w:sz w:val="26"/>
          <w:szCs w:val="26"/>
          <w:lang w:val="fr-FR"/>
        </w:rPr>
        <w:t>m</w:t>
      </w:r>
      <w:r w:rsidRPr="00B5725C">
        <w:rPr>
          <w:spacing w:val="-4"/>
          <w:sz w:val="26"/>
          <w:szCs w:val="26"/>
          <w:lang w:val="fr-FR"/>
        </w:rPr>
        <w:t xml:space="preserve"> </w:t>
      </w:r>
      <w:r w:rsidRPr="00B5725C">
        <w:rPr>
          <w:spacing w:val="-10"/>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1"/>
          <w:sz w:val="26"/>
          <w:szCs w:val="26"/>
          <w:lang w:val="fr-FR"/>
        </w:rPr>
        <w:t>c</w:t>
      </w:r>
      <w:r w:rsidRPr="00B5725C">
        <w:rPr>
          <w:spacing w:val="6"/>
          <w:sz w:val="26"/>
          <w:szCs w:val="26"/>
          <w:lang w:val="fr-FR"/>
        </w:rPr>
        <w:t>ầ</w:t>
      </w:r>
      <w:r w:rsidRPr="00B5725C">
        <w:rPr>
          <w:sz w:val="26"/>
          <w:szCs w:val="26"/>
          <w:lang w:val="fr-FR"/>
        </w:rPr>
        <w:t>n</w:t>
      </w:r>
      <w:r w:rsidRPr="00B5725C">
        <w:rPr>
          <w:spacing w:val="-7"/>
          <w:sz w:val="26"/>
          <w:szCs w:val="26"/>
          <w:lang w:val="fr-FR"/>
        </w:rPr>
        <w:t xml:space="preserve">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2"/>
          <w:sz w:val="26"/>
          <w:szCs w:val="26"/>
          <w:lang w:val="fr-FR"/>
        </w:rPr>
        <w:t>ữ</w:t>
      </w:r>
      <w:r w:rsidRPr="00B5725C">
        <w:rPr>
          <w:sz w:val="26"/>
          <w:szCs w:val="26"/>
          <w:lang w:val="fr-FR"/>
        </w:rPr>
        <w:t>a</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1"/>
          <w:sz w:val="26"/>
          <w:szCs w:val="26"/>
          <w:lang w:val="fr-FR"/>
        </w:rPr>
        <w:t>í</w:t>
      </w:r>
      <w:r w:rsidRPr="00B5725C">
        <w:rPr>
          <w:sz w:val="26"/>
          <w:szCs w:val="26"/>
          <w:lang w:val="fr-FR"/>
        </w:rPr>
        <w:t xml:space="preserve">nh </w:t>
      </w:r>
      <w:r w:rsidRPr="00B5725C">
        <w:rPr>
          <w:spacing w:val="-5"/>
          <w:sz w:val="26"/>
          <w:szCs w:val="26"/>
          <w:lang w:val="fr-FR"/>
        </w:rPr>
        <w:t>m</w:t>
      </w:r>
      <w:r w:rsidRPr="00B5725C">
        <w:rPr>
          <w:spacing w:val="5"/>
          <w:sz w:val="26"/>
          <w:szCs w:val="26"/>
          <w:lang w:val="fr-FR"/>
        </w:rPr>
        <w:t>ộ</w:t>
      </w:r>
      <w:r w:rsidRPr="00B5725C">
        <w:rPr>
          <w:sz w:val="26"/>
          <w:szCs w:val="26"/>
          <w:lang w:val="fr-FR"/>
        </w:rPr>
        <w:t>t</w:t>
      </w:r>
      <w:r w:rsidRPr="00B5725C">
        <w:rPr>
          <w:spacing w:val="-3"/>
          <w:sz w:val="26"/>
          <w:szCs w:val="26"/>
          <w:lang w:val="fr-FR"/>
        </w:rPr>
        <w:t xml:space="preserve"> </w:t>
      </w:r>
      <w:r w:rsidRPr="00B5725C">
        <w:rPr>
          <w:spacing w:val="1"/>
          <w:sz w:val="26"/>
          <w:szCs w:val="26"/>
          <w:lang w:val="vi-VN"/>
        </w:rPr>
        <w:t>chi tiết</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1"/>
          <w:sz w:val="26"/>
          <w:szCs w:val="26"/>
          <w:lang w:val="fr-FR"/>
        </w:rPr>
        <w:t>c</w:t>
      </w:r>
      <w:r w:rsidRPr="00B5725C">
        <w:rPr>
          <w:sz w:val="26"/>
          <w:szCs w:val="26"/>
          <w:lang w:val="fr-FR"/>
        </w:rPr>
        <w:t>ơ</w:t>
      </w:r>
      <w:r w:rsidRPr="00B5725C">
        <w:rPr>
          <w:spacing w:val="1"/>
          <w:sz w:val="26"/>
          <w:szCs w:val="26"/>
          <w:lang w:val="fr-FR"/>
        </w:rPr>
        <w:t xml:space="preserve"> cấ</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z w:val="26"/>
          <w:szCs w:val="26"/>
          <w:lang w:val="vi-VN"/>
        </w:rPr>
        <w:t>.</w:t>
      </w:r>
    </w:p>
    <w:p w14:paraId="6A49F646" w14:textId="27ECF8DF"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2</w:t>
      </w:r>
      <w:r w:rsidR="0017165D" w:rsidRPr="00B5725C">
        <w:rPr>
          <w:sz w:val="26"/>
          <w:szCs w:val="26"/>
          <w:lang w:val="fr-FR"/>
        </w:rPr>
        <w:t>:</w:t>
      </w:r>
      <w:r w:rsidR="0017165D" w:rsidRPr="00B5725C">
        <w:rPr>
          <w:spacing w:val="-3"/>
          <w:sz w:val="26"/>
          <w:szCs w:val="26"/>
          <w:lang w:val="fr-FR"/>
        </w:rPr>
        <w:t xml:space="preserve"> </w:t>
      </w:r>
      <w:r w:rsidR="0017165D" w:rsidRPr="00B5725C">
        <w:rPr>
          <w:spacing w:val="1"/>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6"/>
          <w:sz w:val="26"/>
          <w:szCs w:val="26"/>
          <w:lang w:val="fr-FR"/>
        </w:rPr>
        <w:t>ả</w:t>
      </w:r>
      <w:r w:rsidR="0017165D" w:rsidRPr="00B5725C">
        <w:rPr>
          <w:sz w:val="26"/>
          <w:szCs w:val="26"/>
          <w:lang w:val="fr-FR"/>
        </w:rPr>
        <w:t>i</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nh</w:t>
      </w:r>
      <w:r w:rsidR="0017165D" w:rsidRPr="00B5725C">
        <w:rPr>
          <w:spacing w:val="-5"/>
          <w:sz w:val="26"/>
          <w:szCs w:val="26"/>
          <w:lang w:val="fr-FR"/>
        </w:rPr>
        <w:t>i</w:t>
      </w:r>
      <w:r w:rsidR="0017165D" w:rsidRPr="00B5725C">
        <w:rPr>
          <w:spacing w:val="6"/>
          <w:sz w:val="26"/>
          <w:szCs w:val="26"/>
          <w:lang w:val="fr-FR"/>
        </w:rPr>
        <w:t>ề</w:t>
      </w:r>
      <w:r w:rsidR="0017165D" w:rsidRPr="00B5725C">
        <w:rPr>
          <w:sz w:val="26"/>
          <w:szCs w:val="26"/>
          <w:lang w:val="fr-FR"/>
        </w:rPr>
        <w:t>u</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z w:val="26"/>
          <w:szCs w:val="26"/>
          <w:lang w:val="fr-FR"/>
        </w:rPr>
        <w:t>ụm</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pacing w:val="6"/>
          <w:sz w:val="26"/>
          <w:szCs w:val="26"/>
          <w:lang w:val="fr-FR"/>
        </w:rPr>
        <w:t>á</w:t>
      </w:r>
      <w:r w:rsidR="0017165D" w:rsidRPr="00B5725C">
        <w:rPr>
          <w:spacing w:val="-5"/>
          <w:sz w:val="26"/>
          <w:szCs w:val="26"/>
          <w:lang w:val="fr-FR"/>
        </w:rPr>
        <w:t>y</w:t>
      </w:r>
      <w:r w:rsidR="0017165D" w:rsidRPr="00B5725C">
        <w:rPr>
          <w:sz w:val="26"/>
          <w:szCs w:val="26"/>
          <w:lang w:val="fr-FR"/>
        </w:rPr>
        <w:t>,</w:t>
      </w:r>
      <w:r w:rsidR="0017165D" w:rsidRPr="00B5725C">
        <w:rPr>
          <w:spacing w:val="-2"/>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17165D" w:rsidRPr="00B5725C">
        <w:rPr>
          <w:spacing w:val="-1"/>
          <w:sz w:val="26"/>
          <w:szCs w:val="26"/>
          <w:lang w:val="fr-FR"/>
        </w:rPr>
        <w:t>t</w:t>
      </w:r>
      <w:r w:rsidR="0017165D" w:rsidRPr="00B5725C">
        <w:rPr>
          <w:spacing w:val="-2"/>
          <w:sz w:val="26"/>
          <w:szCs w:val="26"/>
          <w:lang w:val="fr-FR"/>
        </w:rPr>
        <w:t>r</w:t>
      </w:r>
      <w:r w:rsidR="0017165D" w:rsidRPr="00B5725C">
        <w:rPr>
          <w:spacing w:val="1"/>
          <w:sz w:val="26"/>
          <w:szCs w:val="26"/>
          <w:lang w:val="fr-FR"/>
        </w:rPr>
        <w:t>á</w:t>
      </w:r>
      <w:r w:rsidR="0017165D" w:rsidRPr="00B5725C">
        <w:rPr>
          <w:sz w:val="26"/>
          <w:szCs w:val="26"/>
          <w:lang w:val="fr-FR"/>
        </w:rPr>
        <w:t>nh</w:t>
      </w:r>
      <w:r w:rsidR="0017165D" w:rsidRPr="00B5725C">
        <w:rPr>
          <w:spacing w:val="-4"/>
          <w:sz w:val="26"/>
          <w:szCs w:val="26"/>
          <w:lang w:val="fr-FR"/>
        </w:rPr>
        <w:t xml:space="preserve"> </w:t>
      </w:r>
      <w:r w:rsidR="0017165D" w:rsidRPr="00B5725C">
        <w:rPr>
          <w:sz w:val="26"/>
          <w:szCs w:val="26"/>
          <w:lang w:val="fr-FR"/>
        </w:rPr>
        <w:t>n</w:t>
      </w:r>
      <w:r w:rsidR="0017165D" w:rsidRPr="00B5725C">
        <w:rPr>
          <w:spacing w:val="-5"/>
          <w:sz w:val="26"/>
          <w:szCs w:val="26"/>
          <w:lang w:val="fr-FR"/>
        </w:rPr>
        <w:t>h</w:t>
      </w:r>
      <w:r w:rsidR="0017165D" w:rsidRPr="00B5725C">
        <w:rPr>
          <w:spacing w:val="11"/>
          <w:sz w:val="26"/>
          <w:szCs w:val="26"/>
          <w:lang w:val="fr-FR"/>
        </w:rPr>
        <w:t>ầ</w:t>
      </w:r>
      <w:r w:rsidR="0017165D" w:rsidRPr="00B5725C">
        <w:rPr>
          <w:sz w:val="26"/>
          <w:szCs w:val="26"/>
          <w:lang w:val="fr-FR"/>
        </w:rPr>
        <w:t>m</w:t>
      </w:r>
      <w:r w:rsidR="0017165D" w:rsidRPr="00B5725C">
        <w:rPr>
          <w:spacing w:val="-9"/>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ẫ</w:t>
      </w:r>
      <w:r w:rsidR="0017165D" w:rsidRPr="00B5725C">
        <w:rPr>
          <w:sz w:val="26"/>
          <w:szCs w:val="26"/>
          <w:lang w:val="fr-FR"/>
        </w:rPr>
        <w:t>n</w:t>
      </w:r>
      <w:r w:rsidR="0017165D" w:rsidRPr="00B5725C">
        <w:rPr>
          <w:spacing w:val="-6"/>
          <w:sz w:val="26"/>
          <w:szCs w:val="26"/>
          <w:lang w:val="fr-FR"/>
        </w:rPr>
        <w:t xml:space="preserve"> </w:t>
      </w:r>
      <w:r w:rsidR="0017165D" w:rsidRPr="00B5725C">
        <w:rPr>
          <w:spacing w:val="-1"/>
          <w:sz w:val="26"/>
          <w:szCs w:val="26"/>
          <w:lang w:val="fr-FR"/>
        </w:rPr>
        <w:t>t</w:t>
      </w:r>
      <w:r w:rsidR="0017165D" w:rsidRPr="00B5725C">
        <w:rPr>
          <w:sz w:val="26"/>
          <w:szCs w:val="26"/>
          <w:lang w:val="fr-FR"/>
        </w:rPr>
        <w:t>a</w:t>
      </w:r>
    </w:p>
    <w:p w14:paraId="3279DC28" w14:textId="782710FD" w:rsidR="009153FE" w:rsidRPr="00B5725C" w:rsidRDefault="0017165D" w:rsidP="00A261B7">
      <w:pPr>
        <w:pStyle w:val="ListParagraph"/>
        <w:widowControl w:val="0"/>
        <w:numPr>
          <w:ilvl w:val="0"/>
          <w:numId w:val="59"/>
        </w:numPr>
        <w:jc w:val="both"/>
        <w:rPr>
          <w:sz w:val="26"/>
          <w:szCs w:val="26"/>
          <w:lang w:val="fr-FR"/>
        </w:rPr>
      </w:pPr>
      <w:r w:rsidRPr="00B5725C">
        <w:rPr>
          <w:b/>
          <w:bCs/>
          <w:spacing w:val="4"/>
          <w:sz w:val="26"/>
          <w:szCs w:val="26"/>
          <w:lang w:val="fr-FR"/>
        </w:rPr>
        <w:t>P</w:t>
      </w:r>
      <w:r w:rsidRPr="00B5725C">
        <w:rPr>
          <w:b/>
          <w:bCs/>
          <w:spacing w:val="-5"/>
          <w:sz w:val="26"/>
          <w:szCs w:val="26"/>
          <w:lang w:val="fr-FR"/>
        </w:rPr>
        <w:t>h</w:t>
      </w:r>
      <w:r w:rsidRPr="00B5725C">
        <w:rPr>
          <w:b/>
          <w:bCs/>
          <w:spacing w:val="6"/>
          <w:sz w:val="26"/>
          <w:szCs w:val="26"/>
          <w:lang w:val="fr-FR"/>
        </w:rPr>
        <w:t>ả</w:t>
      </w:r>
      <w:r w:rsidRPr="00B5725C">
        <w:rPr>
          <w:b/>
          <w:bCs/>
          <w:sz w:val="26"/>
          <w:szCs w:val="26"/>
          <w:lang w:val="fr-FR"/>
        </w:rPr>
        <w:t>i</w:t>
      </w:r>
      <w:r w:rsidRPr="00B5725C">
        <w:rPr>
          <w:b/>
          <w:bCs/>
          <w:spacing w:val="-8"/>
          <w:sz w:val="26"/>
          <w:szCs w:val="26"/>
          <w:lang w:val="fr-FR"/>
        </w:rPr>
        <w:t xml:space="preserve"> </w:t>
      </w:r>
      <w:r w:rsidR="00EC3814" w:rsidRPr="00B5725C">
        <w:rPr>
          <w:sz w:val="26"/>
          <w:szCs w:val="26"/>
          <w:lang w:val="fr-FR"/>
        </w:rPr>
        <w:t>đ</w:t>
      </w:r>
      <w:r w:rsidRPr="00B5725C">
        <w:rPr>
          <w:spacing w:val="1"/>
          <w:sz w:val="26"/>
          <w:szCs w:val="26"/>
          <w:lang w:val="fr-FR"/>
        </w:rPr>
        <w:t>á</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ấ</w:t>
      </w:r>
      <w:r w:rsidRPr="00B5725C">
        <w:rPr>
          <w:sz w:val="26"/>
          <w:szCs w:val="26"/>
          <w:lang w:val="fr-FR"/>
        </w:rPr>
        <w:t>u</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ụm</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ý</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x</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ộp</w:t>
      </w:r>
      <w:r w:rsidRPr="00B5725C">
        <w:rPr>
          <w:spacing w:val="-2"/>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w:t>
      </w:r>
      <w:r w:rsidRPr="00B5725C">
        <w:rPr>
          <w:spacing w:val="-5"/>
          <w:sz w:val="26"/>
          <w:szCs w:val="26"/>
          <w:lang w:val="fr-FR"/>
        </w:rPr>
        <w:t>g</w:t>
      </w:r>
      <w:r w:rsidRPr="00B5725C">
        <w:rPr>
          <w:sz w:val="26"/>
          <w:szCs w:val="26"/>
          <w:lang w:val="fr-FR"/>
        </w:rPr>
        <w:t xml:space="preserve">. </w:t>
      </w:r>
    </w:p>
    <w:p w14:paraId="7CF5AE27" w14:textId="74028257" w:rsidR="0049408B" w:rsidRPr="00B5725C" w:rsidRDefault="0049408B" w:rsidP="00A261B7">
      <w:pPr>
        <w:pStyle w:val="ListParagraph"/>
        <w:widowControl w:val="0"/>
        <w:numPr>
          <w:ilvl w:val="0"/>
          <w:numId w:val="59"/>
        </w:numPr>
        <w:jc w:val="both"/>
        <w:rPr>
          <w:b/>
          <w:spacing w:val="2"/>
          <w:sz w:val="26"/>
          <w:szCs w:val="26"/>
          <w:lang w:val="fr-FR"/>
        </w:rPr>
      </w:pPr>
      <w:r w:rsidRPr="00B5725C">
        <w:rPr>
          <w:spacing w:val="4"/>
          <w:sz w:val="26"/>
          <w:szCs w:val="26"/>
          <w:lang w:val="fr-FR"/>
        </w:rPr>
        <w:t>P</w:t>
      </w:r>
      <w:r w:rsidRPr="00B5725C">
        <w:rPr>
          <w:spacing w:val="-5"/>
          <w:sz w:val="26"/>
          <w:szCs w:val="26"/>
          <w:lang w:val="fr-FR"/>
        </w:rPr>
        <w:t>h</w:t>
      </w:r>
      <w:r w:rsidRPr="00B5725C">
        <w:rPr>
          <w:spacing w:val="6"/>
          <w:sz w:val="26"/>
          <w:szCs w:val="26"/>
          <w:lang w:val="fr-FR"/>
        </w:rPr>
        <w:t>ả</w:t>
      </w:r>
      <w:r w:rsidRPr="00B5725C">
        <w:rPr>
          <w:sz w:val="26"/>
          <w:szCs w:val="26"/>
          <w:lang w:val="fr-FR"/>
        </w:rPr>
        <w:t>i</w:t>
      </w:r>
      <w:r w:rsidRPr="00B5725C">
        <w:rPr>
          <w:spacing w:val="-8"/>
          <w:sz w:val="26"/>
          <w:szCs w:val="26"/>
          <w:lang w:val="fr-FR"/>
        </w:rPr>
        <w:t xml:space="preserve"> </w:t>
      </w:r>
      <w:r w:rsidRPr="00B5725C">
        <w:rPr>
          <w:sz w:val="26"/>
          <w:szCs w:val="26"/>
          <w:lang w:val="fr-FR"/>
        </w:rPr>
        <w:t>đ</w:t>
      </w:r>
      <w:r w:rsidRPr="00B5725C">
        <w:rPr>
          <w:spacing w:val="1"/>
          <w:sz w:val="26"/>
          <w:szCs w:val="26"/>
          <w:lang w:val="fr-FR"/>
        </w:rPr>
        <w:t>á</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ấ</w:t>
      </w:r>
      <w:r w:rsidRPr="00B5725C">
        <w:rPr>
          <w:sz w:val="26"/>
          <w:szCs w:val="26"/>
          <w:lang w:val="fr-FR"/>
        </w:rPr>
        <w:t>u</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00F555D7" w:rsidRPr="00B5725C">
        <w:rPr>
          <w:spacing w:val="6"/>
          <w:sz w:val="26"/>
          <w:szCs w:val="26"/>
          <w:lang w:val="vi-VN"/>
        </w:rPr>
        <w:t>chi tiết</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ý</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x</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ộp</w:t>
      </w:r>
      <w:r w:rsidRPr="00B5725C">
        <w:rPr>
          <w:spacing w:val="-2"/>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w:t>
      </w:r>
      <w:r w:rsidR="00A5528D" w:rsidRPr="00B5725C">
        <w:rPr>
          <w:sz w:val="26"/>
          <w:szCs w:val="26"/>
          <w:lang w:val="vi-VN"/>
        </w:rPr>
        <w:t>g</w:t>
      </w:r>
    </w:p>
    <w:p w14:paraId="272EAF35" w14:textId="7D5FEB4D" w:rsidR="00A5528D" w:rsidRPr="00B5725C" w:rsidRDefault="00A5528D" w:rsidP="00A261B7">
      <w:pPr>
        <w:pStyle w:val="ListParagraph"/>
        <w:widowControl w:val="0"/>
        <w:numPr>
          <w:ilvl w:val="0"/>
          <w:numId w:val="59"/>
        </w:numPr>
        <w:jc w:val="both"/>
        <w:rPr>
          <w:b/>
          <w:spacing w:val="2"/>
          <w:sz w:val="26"/>
          <w:szCs w:val="26"/>
          <w:lang w:val="fr-FR"/>
        </w:rPr>
      </w:pPr>
      <w:r w:rsidRPr="00B5725C">
        <w:rPr>
          <w:spacing w:val="4"/>
          <w:sz w:val="26"/>
          <w:szCs w:val="26"/>
          <w:lang w:val="fr-FR"/>
        </w:rPr>
        <w:t>P</w:t>
      </w:r>
      <w:r w:rsidRPr="00B5725C">
        <w:rPr>
          <w:spacing w:val="-5"/>
          <w:sz w:val="26"/>
          <w:szCs w:val="26"/>
          <w:lang w:val="fr-FR"/>
        </w:rPr>
        <w:t>h</w:t>
      </w:r>
      <w:r w:rsidRPr="00B5725C">
        <w:rPr>
          <w:spacing w:val="6"/>
          <w:sz w:val="26"/>
          <w:szCs w:val="26"/>
          <w:lang w:val="fr-FR"/>
        </w:rPr>
        <w:t>ả</w:t>
      </w:r>
      <w:r w:rsidRPr="00B5725C">
        <w:rPr>
          <w:sz w:val="26"/>
          <w:szCs w:val="26"/>
          <w:lang w:val="fr-FR"/>
        </w:rPr>
        <w:t>i</w:t>
      </w:r>
      <w:r w:rsidRPr="00B5725C">
        <w:rPr>
          <w:spacing w:val="-8"/>
          <w:sz w:val="26"/>
          <w:szCs w:val="26"/>
          <w:lang w:val="fr-FR"/>
        </w:rPr>
        <w:t xml:space="preserve"> </w:t>
      </w:r>
      <w:r w:rsidRPr="00B5725C">
        <w:rPr>
          <w:sz w:val="26"/>
          <w:szCs w:val="26"/>
          <w:lang w:val="fr-FR"/>
        </w:rPr>
        <w:t>đ</w:t>
      </w:r>
      <w:r w:rsidRPr="00B5725C">
        <w:rPr>
          <w:spacing w:val="1"/>
          <w:sz w:val="26"/>
          <w:szCs w:val="26"/>
          <w:lang w:val="fr-FR"/>
        </w:rPr>
        <w:t>á</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ấ</w:t>
      </w:r>
      <w:r w:rsidRPr="00B5725C">
        <w:rPr>
          <w:sz w:val="26"/>
          <w:szCs w:val="26"/>
          <w:lang w:val="fr-FR"/>
        </w:rPr>
        <w:t>u</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00F555D7" w:rsidRPr="00B5725C">
        <w:rPr>
          <w:spacing w:val="6"/>
          <w:sz w:val="26"/>
          <w:szCs w:val="26"/>
          <w:lang w:val="vi-VN"/>
        </w:rPr>
        <w:t>chi tiết</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ý</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x</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00F555D7" w:rsidRPr="00B5725C">
        <w:rPr>
          <w:spacing w:val="-5"/>
          <w:sz w:val="26"/>
          <w:szCs w:val="26"/>
          <w:lang w:val="vi-VN"/>
        </w:rPr>
        <w:t>khu</w:t>
      </w:r>
      <w:r w:rsidRPr="00B5725C">
        <w:rPr>
          <w:spacing w:val="-2"/>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w:t>
      </w:r>
      <w:r w:rsidRPr="00B5725C">
        <w:rPr>
          <w:sz w:val="26"/>
          <w:szCs w:val="26"/>
          <w:lang w:val="vi-VN"/>
        </w:rPr>
        <w:t>g</w:t>
      </w:r>
    </w:p>
    <w:p w14:paraId="4939EA5D" w14:textId="59821117" w:rsidR="00A5528D" w:rsidRPr="00B5725C" w:rsidRDefault="00A5528D" w:rsidP="00A261B7">
      <w:pPr>
        <w:pStyle w:val="ListParagraph"/>
        <w:widowControl w:val="0"/>
        <w:numPr>
          <w:ilvl w:val="0"/>
          <w:numId w:val="59"/>
        </w:numPr>
        <w:jc w:val="both"/>
        <w:rPr>
          <w:b/>
          <w:spacing w:val="2"/>
          <w:sz w:val="26"/>
          <w:szCs w:val="26"/>
          <w:lang w:val="fr-FR"/>
        </w:rPr>
      </w:pPr>
      <w:r w:rsidRPr="00B5725C">
        <w:rPr>
          <w:spacing w:val="4"/>
          <w:sz w:val="26"/>
          <w:szCs w:val="26"/>
          <w:lang w:val="fr-FR"/>
        </w:rPr>
        <w:t>P</w:t>
      </w:r>
      <w:r w:rsidRPr="00B5725C">
        <w:rPr>
          <w:spacing w:val="-5"/>
          <w:sz w:val="26"/>
          <w:szCs w:val="26"/>
          <w:lang w:val="fr-FR"/>
        </w:rPr>
        <w:t>h</w:t>
      </w:r>
      <w:r w:rsidRPr="00B5725C">
        <w:rPr>
          <w:spacing w:val="6"/>
          <w:sz w:val="26"/>
          <w:szCs w:val="26"/>
          <w:lang w:val="fr-FR"/>
        </w:rPr>
        <w:t>ả</w:t>
      </w:r>
      <w:r w:rsidRPr="00B5725C">
        <w:rPr>
          <w:sz w:val="26"/>
          <w:szCs w:val="26"/>
          <w:lang w:val="fr-FR"/>
        </w:rPr>
        <w:t>i</w:t>
      </w:r>
      <w:r w:rsidRPr="00B5725C">
        <w:rPr>
          <w:spacing w:val="-8"/>
          <w:sz w:val="26"/>
          <w:szCs w:val="26"/>
          <w:lang w:val="fr-FR"/>
        </w:rPr>
        <w:t xml:space="preserve"> </w:t>
      </w:r>
      <w:r w:rsidRPr="00B5725C">
        <w:rPr>
          <w:sz w:val="26"/>
          <w:szCs w:val="26"/>
          <w:lang w:val="fr-FR"/>
        </w:rPr>
        <w:t>đ</w:t>
      </w:r>
      <w:r w:rsidRPr="00B5725C">
        <w:rPr>
          <w:spacing w:val="1"/>
          <w:sz w:val="26"/>
          <w:szCs w:val="26"/>
          <w:lang w:val="fr-FR"/>
        </w:rPr>
        <w:t>á</w:t>
      </w:r>
      <w:r w:rsidRPr="00B5725C">
        <w:rPr>
          <w:sz w:val="26"/>
          <w:szCs w:val="26"/>
          <w:lang w:val="fr-FR"/>
        </w:rPr>
        <w:t>nh</w:t>
      </w:r>
      <w:r w:rsidRPr="00B5725C">
        <w:rPr>
          <w:spacing w:val="-8"/>
          <w:sz w:val="26"/>
          <w:szCs w:val="26"/>
          <w:lang w:val="fr-FR"/>
        </w:rPr>
        <w:t xml:space="preserve"> </w:t>
      </w:r>
      <w:r w:rsidRPr="00B5725C">
        <w:rPr>
          <w:sz w:val="26"/>
          <w:szCs w:val="26"/>
          <w:lang w:val="fr-FR"/>
        </w:rPr>
        <w:t>d</w:t>
      </w:r>
      <w:r w:rsidRPr="00B5725C">
        <w:rPr>
          <w:spacing w:val="6"/>
          <w:sz w:val="26"/>
          <w:szCs w:val="26"/>
          <w:lang w:val="fr-FR"/>
        </w:rPr>
        <w:t>ấ</w:t>
      </w:r>
      <w:r w:rsidRPr="00B5725C">
        <w:rPr>
          <w:sz w:val="26"/>
          <w:szCs w:val="26"/>
          <w:lang w:val="fr-FR"/>
        </w:rPr>
        <w:t>u</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ừ</w:t>
      </w:r>
      <w:r w:rsidRPr="00B5725C">
        <w:rPr>
          <w:sz w:val="26"/>
          <w:szCs w:val="26"/>
          <w:lang w:val="fr-FR"/>
        </w:rPr>
        <w:t>ng</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ụm</w:t>
      </w:r>
      <w:r w:rsidRPr="00B5725C">
        <w:rPr>
          <w:spacing w:val="-4"/>
          <w:sz w:val="26"/>
          <w:szCs w:val="26"/>
          <w:lang w:val="fr-FR"/>
        </w:rPr>
        <w:t xml:space="preserve"> </w:t>
      </w:r>
      <w:r w:rsidRPr="00B5725C">
        <w:rPr>
          <w:spacing w:val="-5"/>
          <w:sz w:val="26"/>
          <w:szCs w:val="26"/>
          <w:lang w:val="fr-FR"/>
        </w:rPr>
        <w:t>m</w:t>
      </w:r>
      <w:r w:rsidRPr="00B5725C">
        <w:rPr>
          <w:spacing w:val="6"/>
          <w:sz w:val="26"/>
          <w:szCs w:val="26"/>
          <w:lang w:val="fr-FR"/>
        </w:rPr>
        <w:t>á</w:t>
      </w:r>
      <w:r w:rsidRPr="00B5725C">
        <w:rPr>
          <w:sz w:val="26"/>
          <w:szCs w:val="26"/>
          <w:lang w:val="fr-FR"/>
        </w:rPr>
        <w:t>y</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ý</w:t>
      </w:r>
      <w:r w:rsidRPr="00B5725C">
        <w:rPr>
          <w:spacing w:val="-1"/>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x</w:t>
      </w:r>
      <w:r w:rsidRPr="00B5725C">
        <w:rPr>
          <w:spacing w:val="1"/>
          <w:sz w:val="26"/>
          <w:szCs w:val="26"/>
          <w:lang w:val="fr-FR"/>
        </w:rPr>
        <w:t>ế</w:t>
      </w:r>
      <w:r w:rsidRPr="00B5725C">
        <w:rPr>
          <w:sz w:val="26"/>
          <w:szCs w:val="26"/>
          <w:lang w:val="fr-FR"/>
        </w:rPr>
        <w:t>p</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2"/>
          <w:sz w:val="26"/>
          <w:szCs w:val="26"/>
          <w:lang w:val="fr-FR"/>
        </w:rPr>
        <w:t xml:space="preserve"> </w:t>
      </w:r>
      <w:r w:rsidR="00F555D7" w:rsidRPr="00B5725C">
        <w:rPr>
          <w:spacing w:val="-5"/>
          <w:sz w:val="26"/>
          <w:szCs w:val="26"/>
          <w:lang w:val="vi-VN"/>
        </w:rPr>
        <w:t>khu</w:t>
      </w:r>
      <w:r w:rsidRPr="00B5725C">
        <w:rPr>
          <w:spacing w:val="-2"/>
          <w:sz w:val="26"/>
          <w:szCs w:val="26"/>
          <w:lang w:val="fr-FR"/>
        </w:rPr>
        <w:t xml:space="preserve"> </w:t>
      </w:r>
      <w:r w:rsidRPr="00B5725C">
        <w:rPr>
          <w:spacing w:val="3"/>
          <w:sz w:val="26"/>
          <w:szCs w:val="26"/>
          <w:lang w:val="fr-FR"/>
        </w:rPr>
        <w:t>r</w:t>
      </w:r>
      <w:r w:rsidRPr="00B5725C">
        <w:rPr>
          <w:spacing w:val="-1"/>
          <w:sz w:val="26"/>
          <w:szCs w:val="26"/>
          <w:lang w:val="fr-FR"/>
        </w:rPr>
        <w:t>i</w:t>
      </w:r>
      <w:r w:rsidRPr="00B5725C">
        <w:rPr>
          <w:spacing w:val="6"/>
          <w:sz w:val="26"/>
          <w:szCs w:val="26"/>
          <w:lang w:val="fr-FR"/>
        </w:rPr>
        <w:t>ê</w:t>
      </w:r>
      <w:r w:rsidRPr="00B5725C">
        <w:rPr>
          <w:sz w:val="26"/>
          <w:szCs w:val="26"/>
          <w:lang w:val="fr-FR"/>
        </w:rPr>
        <w:t>n</w:t>
      </w:r>
      <w:r w:rsidRPr="00B5725C">
        <w:rPr>
          <w:sz w:val="26"/>
          <w:szCs w:val="26"/>
          <w:lang w:val="vi-VN"/>
        </w:rPr>
        <w:t>g</w:t>
      </w:r>
    </w:p>
    <w:p w14:paraId="07FFC69F" w14:textId="295B357C" w:rsidR="00FF396F" w:rsidRPr="00B5725C" w:rsidRDefault="009153FE" w:rsidP="009153FE">
      <w:pPr>
        <w:widowControl w:val="0"/>
        <w:jc w:val="both"/>
        <w:rPr>
          <w:sz w:val="26"/>
          <w:szCs w:val="26"/>
          <w:lang w:val="fr-FR"/>
        </w:rPr>
        <w:sectPr w:rsidR="00FF396F" w:rsidRPr="00B5725C">
          <w:type w:val="continuous"/>
          <w:pgSz w:w="12240" w:h="15840"/>
          <w:pgMar w:top="1020" w:right="620" w:bottom="280" w:left="1340" w:header="720" w:footer="720" w:gutter="0"/>
          <w:cols w:space="720"/>
        </w:sect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3</w:t>
      </w:r>
      <w:r w:rsidR="0017165D" w:rsidRPr="00B5725C">
        <w:rPr>
          <w:sz w:val="26"/>
          <w:szCs w:val="26"/>
          <w:lang w:val="fr-FR"/>
        </w:rPr>
        <w:t>:</w:t>
      </w:r>
      <w:r w:rsidR="0017165D" w:rsidRPr="00B5725C">
        <w:rPr>
          <w:spacing w:val="-7"/>
          <w:sz w:val="26"/>
          <w:szCs w:val="26"/>
          <w:lang w:val="fr-FR"/>
        </w:rPr>
        <w:t xml:space="preserve"> </w:t>
      </w:r>
      <w:r w:rsidR="00EC3814" w:rsidRPr="00B5725C">
        <w:rPr>
          <w:spacing w:val="1"/>
          <w:w w:val="143"/>
          <w:sz w:val="26"/>
          <w:szCs w:val="26"/>
          <w:lang w:val="fr-FR"/>
        </w:rPr>
        <w:t>Đ</w:t>
      </w:r>
      <w:r w:rsidR="0017165D" w:rsidRPr="00B5725C">
        <w:rPr>
          <w:w w:val="99"/>
          <w:sz w:val="26"/>
          <w:szCs w:val="26"/>
          <w:lang w:val="fr-FR"/>
        </w:rPr>
        <w:t>ể</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ặ</w:t>
      </w:r>
      <w:r w:rsidR="0017165D" w:rsidRPr="00B5725C">
        <w:rPr>
          <w:sz w:val="26"/>
          <w:szCs w:val="26"/>
          <w:lang w:val="fr-FR"/>
        </w:rPr>
        <w:t>ng</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z w:val="26"/>
          <w:szCs w:val="26"/>
          <w:lang w:val="fr-FR"/>
        </w:rPr>
        <w:t>dùng</w:t>
      </w:r>
    </w:p>
    <w:p w14:paraId="7A737E4D" w14:textId="4ED83723" w:rsidR="0017165D" w:rsidRPr="00B5725C" w:rsidRDefault="0017165D" w:rsidP="00A261B7">
      <w:pPr>
        <w:pStyle w:val="ListParagraph"/>
        <w:widowControl w:val="0"/>
        <w:numPr>
          <w:ilvl w:val="0"/>
          <w:numId w:val="60"/>
        </w:numPr>
        <w:jc w:val="both"/>
        <w:rPr>
          <w:sz w:val="26"/>
          <w:szCs w:val="26"/>
          <w:lang w:val="fr-FR"/>
        </w:rPr>
      </w:pPr>
      <w:r w:rsidRPr="000A0A58">
        <w:rPr>
          <w:b/>
          <w:bCs/>
          <w:spacing w:val="1"/>
          <w:sz w:val="26"/>
          <w:szCs w:val="26"/>
          <w:u w:val="single"/>
          <w:lang w:val="fr-FR"/>
        </w:rPr>
        <w:t>N</w:t>
      </w:r>
      <w:r w:rsidRPr="000A0A58">
        <w:rPr>
          <w:b/>
          <w:bCs/>
          <w:sz w:val="26"/>
          <w:szCs w:val="26"/>
          <w:u w:val="single"/>
          <w:lang w:val="fr-FR"/>
        </w:rPr>
        <w:t>ung</w:t>
      </w:r>
      <w:r w:rsidRPr="00B5725C">
        <w:rPr>
          <w:spacing w:val="-4"/>
          <w:sz w:val="26"/>
          <w:szCs w:val="26"/>
          <w:lang w:val="fr-FR"/>
        </w:rPr>
        <w:t xml:space="preserve"> </w:t>
      </w:r>
      <w:r w:rsidRPr="00B5725C">
        <w:rPr>
          <w:sz w:val="26"/>
          <w:szCs w:val="26"/>
          <w:lang w:val="fr-FR"/>
        </w:rPr>
        <w:t>n</w:t>
      </w:r>
      <w:r w:rsidRPr="00B5725C">
        <w:rPr>
          <w:spacing w:val="5"/>
          <w:sz w:val="26"/>
          <w:szCs w:val="26"/>
          <w:lang w:val="fr-FR"/>
        </w:rPr>
        <w:t>ó</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các</w:t>
      </w:r>
      <w:r w:rsidRPr="00B5725C">
        <w:rPr>
          <w:sz w:val="26"/>
          <w:szCs w:val="26"/>
          <w:lang w:val="fr-FR"/>
        </w:rPr>
        <w:t>h</w:t>
      </w:r>
      <w:r w:rsidRPr="00B5725C">
        <w:rPr>
          <w:spacing w:val="-8"/>
          <w:sz w:val="26"/>
          <w:szCs w:val="26"/>
          <w:lang w:val="fr-FR"/>
        </w:rPr>
        <w:t xml:space="preserve"> </w:t>
      </w:r>
      <w:r w:rsidR="00EC3814" w:rsidRPr="00B5725C">
        <w:rPr>
          <w:sz w:val="26"/>
          <w:szCs w:val="26"/>
          <w:lang w:val="fr-FR"/>
        </w:rPr>
        <w:t>đ</w:t>
      </w:r>
      <w:r w:rsidRPr="00B5725C">
        <w:rPr>
          <w:sz w:val="26"/>
          <w:szCs w:val="26"/>
          <w:lang w:val="fr-FR"/>
        </w:rPr>
        <w:t>ổ</w:t>
      </w:r>
      <w:r w:rsidRPr="00B5725C">
        <w:rPr>
          <w:spacing w:val="4"/>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n</w:t>
      </w:r>
      <w:r w:rsidRPr="00B5725C">
        <w:rPr>
          <w:spacing w:val="5"/>
          <w:sz w:val="26"/>
          <w:szCs w:val="26"/>
          <w:lang w:val="fr-FR"/>
        </w:rPr>
        <w:t>ó</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5"/>
          <w:sz w:val="26"/>
          <w:szCs w:val="26"/>
          <w:lang w:val="fr-FR"/>
        </w:rPr>
        <w:t>p</w:t>
      </w:r>
      <w:r w:rsidRPr="00B5725C">
        <w:rPr>
          <w:sz w:val="26"/>
          <w:szCs w:val="26"/>
          <w:lang w:val="fr-FR"/>
        </w:rPr>
        <w:t>hun</w:t>
      </w:r>
      <w:r w:rsidRPr="00B5725C">
        <w:rPr>
          <w:spacing w:val="-4"/>
          <w:sz w:val="26"/>
          <w:szCs w:val="26"/>
          <w:lang w:val="fr-FR"/>
        </w:rPr>
        <w:t xml:space="preserve"> </w:t>
      </w:r>
      <w:r w:rsidRPr="00B5725C">
        <w:rPr>
          <w:spacing w:val="-5"/>
          <w:sz w:val="26"/>
          <w:szCs w:val="26"/>
          <w:lang w:val="fr-FR"/>
        </w:rPr>
        <w:t>h</w:t>
      </w:r>
      <w:r w:rsidRPr="00B5725C">
        <w:rPr>
          <w:spacing w:val="6"/>
          <w:sz w:val="26"/>
          <w:szCs w:val="26"/>
          <w:lang w:val="fr-FR"/>
        </w:rPr>
        <w:t>ơ</w:t>
      </w:r>
      <w:r w:rsidRPr="00B5725C">
        <w:rPr>
          <w:sz w:val="26"/>
          <w:szCs w:val="26"/>
          <w:lang w:val="fr-FR"/>
        </w:rPr>
        <w:t xml:space="preserve">i </w:t>
      </w:r>
      <w:r w:rsidRPr="00B5725C">
        <w:rPr>
          <w:spacing w:val="-5"/>
          <w:sz w:val="26"/>
          <w:szCs w:val="26"/>
          <w:lang w:val="fr-FR"/>
        </w:rPr>
        <w:t>n</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xì</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5"/>
          <w:sz w:val="26"/>
          <w:szCs w:val="26"/>
          <w:lang w:val="fr-FR"/>
        </w:rPr>
        <w:t>ọ</w:t>
      </w:r>
      <w:r w:rsidRPr="00B5725C">
        <w:rPr>
          <w:sz w:val="26"/>
          <w:szCs w:val="26"/>
          <w:lang w:val="fr-FR"/>
        </w:rPr>
        <w:t>n</w:t>
      </w:r>
      <w:r w:rsidRPr="00B5725C">
        <w:rPr>
          <w:spacing w:val="-4"/>
          <w:sz w:val="26"/>
          <w:szCs w:val="26"/>
          <w:lang w:val="fr-FR"/>
        </w:rPr>
        <w:t xml:space="preserve"> </w:t>
      </w:r>
      <w:r w:rsidRPr="00B5725C">
        <w:rPr>
          <w:spacing w:val="-1"/>
          <w:sz w:val="26"/>
          <w:szCs w:val="26"/>
          <w:lang w:val="fr-FR"/>
        </w:rPr>
        <w:t>l</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lastRenderedPageBreak/>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ó</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ộ</w:t>
      </w:r>
      <w:r w:rsidRPr="00B5725C">
        <w:rPr>
          <w:spacing w:val="-1"/>
          <w:sz w:val="26"/>
          <w:szCs w:val="26"/>
          <w:lang w:val="fr-FR"/>
        </w:rPr>
        <w:t xml:space="preserve"> </w:t>
      </w:r>
      <w:r w:rsidRPr="00B5725C">
        <w:rPr>
          <w:sz w:val="26"/>
          <w:szCs w:val="26"/>
          <w:lang w:val="fr-FR"/>
        </w:rPr>
        <w:t>dôi</w:t>
      </w:r>
      <w:r w:rsidR="00AB0065" w:rsidRPr="00B5725C">
        <w:rPr>
          <w:sz w:val="26"/>
          <w:szCs w:val="26"/>
          <w:lang w:val="vi-VN"/>
        </w:rPr>
        <w:t>.</w:t>
      </w:r>
    </w:p>
    <w:p w14:paraId="33E45FE7" w14:textId="3C754A30" w:rsidR="00AB0065" w:rsidRPr="00B5725C" w:rsidRDefault="00AB0065" w:rsidP="00A261B7">
      <w:pPr>
        <w:pStyle w:val="ListParagraph"/>
        <w:widowControl w:val="0"/>
        <w:numPr>
          <w:ilvl w:val="0"/>
          <w:numId w:val="60"/>
        </w:numPr>
        <w:jc w:val="both"/>
        <w:rPr>
          <w:sz w:val="26"/>
          <w:szCs w:val="26"/>
          <w:lang w:val="fr-FR"/>
        </w:rPr>
      </w:pPr>
      <w:r w:rsidRPr="00B5725C">
        <w:rPr>
          <w:spacing w:val="1"/>
          <w:sz w:val="26"/>
          <w:szCs w:val="26"/>
          <w:lang w:val="fr-FR"/>
        </w:rPr>
        <w:t>N</w:t>
      </w:r>
      <w:r w:rsidRPr="00B5725C">
        <w:rPr>
          <w:sz w:val="26"/>
          <w:szCs w:val="26"/>
          <w:lang w:val="fr-FR"/>
        </w:rPr>
        <w:t>ung</w:t>
      </w:r>
      <w:r w:rsidRPr="00B5725C">
        <w:rPr>
          <w:spacing w:val="-4"/>
          <w:sz w:val="26"/>
          <w:szCs w:val="26"/>
          <w:lang w:val="fr-FR"/>
        </w:rPr>
        <w:t xml:space="preserve"> </w:t>
      </w:r>
      <w:r w:rsidRPr="00B5725C">
        <w:rPr>
          <w:sz w:val="26"/>
          <w:szCs w:val="26"/>
          <w:lang w:val="fr-FR"/>
        </w:rPr>
        <w:t>n</w:t>
      </w:r>
      <w:r w:rsidRPr="00B5725C">
        <w:rPr>
          <w:spacing w:val="5"/>
          <w:sz w:val="26"/>
          <w:szCs w:val="26"/>
          <w:lang w:val="fr-FR"/>
        </w:rPr>
        <w:t>ó</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các</w:t>
      </w:r>
      <w:r w:rsidRPr="00B5725C">
        <w:rPr>
          <w:sz w:val="26"/>
          <w:szCs w:val="26"/>
          <w:lang w:val="fr-FR"/>
        </w:rPr>
        <w:t>h</w:t>
      </w:r>
      <w:r w:rsidRPr="00B5725C">
        <w:rPr>
          <w:spacing w:val="-8"/>
          <w:sz w:val="26"/>
          <w:szCs w:val="26"/>
          <w:lang w:val="fr-FR"/>
        </w:rPr>
        <w:t xml:space="preserve"> </w:t>
      </w:r>
      <w:r w:rsidRPr="00B5725C">
        <w:rPr>
          <w:sz w:val="26"/>
          <w:szCs w:val="26"/>
          <w:lang w:val="fr-FR"/>
        </w:rPr>
        <w:t>đổ</w:t>
      </w:r>
      <w:r w:rsidRPr="00B5725C">
        <w:rPr>
          <w:spacing w:val="4"/>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vi-VN"/>
        </w:rPr>
        <w:t>nguội</w:t>
      </w:r>
      <w:r w:rsidRPr="00B5725C">
        <w:rPr>
          <w:sz w:val="26"/>
          <w:szCs w:val="26"/>
          <w:lang w:val="fr-FR"/>
        </w:rPr>
        <w:t>,</w:t>
      </w:r>
      <w:r w:rsidRPr="00B5725C">
        <w:rPr>
          <w:spacing w:val="-2"/>
          <w:sz w:val="26"/>
          <w:szCs w:val="26"/>
          <w:lang w:val="fr-FR"/>
        </w:rPr>
        <w:t xml:space="preserve"> </w:t>
      </w:r>
      <w:r w:rsidRPr="00B5725C">
        <w:rPr>
          <w:spacing w:val="5"/>
          <w:sz w:val="26"/>
          <w:szCs w:val="26"/>
          <w:lang w:val="fr-FR"/>
        </w:rPr>
        <w:t>p</w:t>
      </w:r>
      <w:r w:rsidRPr="00B5725C">
        <w:rPr>
          <w:sz w:val="26"/>
          <w:szCs w:val="26"/>
          <w:lang w:val="fr-FR"/>
        </w:rPr>
        <w:t>hun</w:t>
      </w:r>
      <w:r w:rsidRPr="00B5725C">
        <w:rPr>
          <w:spacing w:val="-4"/>
          <w:sz w:val="26"/>
          <w:szCs w:val="26"/>
          <w:lang w:val="fr-FR"/>
        </w:rPr>
        <w:t xml:space="preserve"> </w:t>
      </w:r>
      <w:r w:rsidRPr="00B5725C">
        <w:rPr>
          <w:spacing w:val="-5"/>
          <w:sz w:val="26"/>
          <w:szCs w:val="26"/>
          <w:lang w:val="fr-FR"/>
        </w:rPr>
        <w:t>h</w:t>
      </w:r>
      <w:r w:rsidRPr="00B5725C">
        <w:rPr>
          <w:spacing w:val="6"/>
          <w:sz w:val="26"/>
          <w:szCs w:val="26"/>
          <w:lang w:val="fr-FR"/>
        </w:rPr>
        <w:t>ơ</w:t>
      </w:r>
      <w:r w:rsidRPr="00B5725C">
        <w:rPr>
          <w:sz w:val="26"/>
          <w:szCs w:val="26"/>
          <w:lang w:val="fr-FR"/>
        </w:rPr>
        <w:t xml:space="preserve">i </w:t>
      </w:r>
      <w:r w:rsidRPr="00B5725C">
        <w:rPr>
          <w:spacing w:val="-5"/>
          <w:sz w:val="26"/>
          <w:szCs w:val="26"/>
          <w:lang w:val="fr-FR"/>
        </w:rPr>
        <w:t>n</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xì</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5"/>
          <w:sz w:val="26"/>
          <w:szCs w:val="26"/>
          <w:lang w:val="fr-FR"/>
        </w:rPr>
        <w:t>ọ</w:t>
      </w:r>
      <w:r w:rsidRPr="00B5725C">
        <w:rPr>
          <w:sz w:val="26"/>
          <w:szCs w:val="26"/>
          <w:lang w:val="fr-FR"/>
        </w:rPr>
        <w:t>n</w:t>
      </w:r>
      <w:r w:rsidRPr="00B5725C">
        <w:rPr>
          <w:spacing w:val="-4"/>
          <w:sz w:val="26"/>
          <w:szCs w:val="26"/>
          <w:lang w:val="fr-FR"/>
        </w:rPr>
        <w:t xml:space="preserve"> </w:t>
      </w:r>
      <w:r w:rsidRPr="00B5725C">
        <w:rPr>
          <w:spacing w:val="-1"/>
          <w:sz w:val="26"/>
          <w:szCs w:val="26"/>
          <w:lang w:val="fr-FR"/>
        </w:rPr>
        <w:t>l</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w:t>
      </w:r>
      <w:r w:rsidRPr="00B5725C">
        <w:rPr>
          <w:sz w:val="26"/>
          <w:szCs w:val="26"/>
          <w:lang w:val="fr-FR"/>
        </w:rPr>
        <w:t>dôi</w:t>
      </w:r>
      <w:r w:rsidRPr="00B5725C">
        <w:rPr>
          <w:sz w:val="26"/>
          <w:szCs w:val="26"/>
          <w:lang w:val="vi-VN"/>
        </w:rPr>
        <w:t>.</w:t>
      </w:r>
    </w:p>
    <w:p w14:paraId="5B3FFAE8" w14:textId="3869244C" w:rsidR="00AB0065" w:rsidRPr="00B5725C" w:rsidRDefault="00AB0065" w:rsidP="00A261B7">
      <w:pPr>
        <w:pStyle w:val="ListParagraph"/>
        <w:widowControl w:val="0"/>
        <w:numPr>
          <w:ilvl w:val="0"/>
          <w:numId w:val="60"/>
        </w:numPr>
        <w:jc w:val="both"/>
        <w:rPr>
          <w:sz w:val="26"/>
          <w:szCs w:val="26"/>
          <w:lang w:val="fr-FR"/>
        </w:rPr>
      </w:pPr>
      <w:r w:rsidRPr="00B5725C">
        <w:rPr>
          <w:spacing w:val="1"/>
          <w:sz w:val="26"/>
          <w:szCs w:val="26"/>
          <w:lang w:val="fr-FR"/>
        </w:rPr>
        <w:t>N</w:t>
      </w:r>
      <w:r w:rsidRPr="00B5725C">
        <w:rPr>
          <w:sz w:val="26"/>
          <w:szCs w:val="26"/>
          <w:lang w:val="fr-FR"/>
        </w:rPr>
        <w:t>ung</w:t>
      </w:r>
      <w:r w:rsidRPr="00B5725C">
        <w:rPr>
          <w:spacing w:val="-4"/>
          <w:sz w:val="26"/>
          <w:szCs w:val="26"/>
          <w:lang w:val="fr-FR"/>
        </w:rPr>
        <w:t xml:space="preserve"> </w:t>
      </w:r>
      <w:r w:rsidRPr="00B5725C">
        <w:rPr>
          <w:sz w:val="26"/>
          <w:szCs w:val="26"/>
          <w:lang w:val="fr-FR"/>
        </w:rPr>
        <w:t>n</w:t>
      </w:r>
      <w:r w:rsidRPr="00B5725C">
        <w:rPr>
          <w:spacing w:val="5"/>
          <w:sz w:val="26"/>
          <w:szCs w:val="26"/>
          <w:lang w:val="fr-FR"/>
        </w:rPr>
        <w:t>ó</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các</w:t>
      </w:r>
      <w:r w:rsidRPr="00B5725C">
        <w:rPr>
          <w:sz w:val="26"/>
          <w:szCs w:val="26"/>
          <w:lang w:val="fr-FR"/>
        </w:rPr>
        <w:t>h</w:t>
      </w:r>
      <w:r w:rsidRPr="00B5725C">
        <w:rPr>
          <w:spacing w:val="-8"/>
          <w:sz w:val="26"/>
          <w:szCs w:val="26"/>
          <w:lang w:val="fr-FR"/>
        </w:rPr>
        <w:t xml:space="preserve"> </w:t>
      </w:r>
      <w:r w:rsidRPr="00B5725C">
        <w:rPr>
          <w:sz w:val="26"/>
          <w:szCs w:val="26"/>
          <w:lang w:val="fr-FR"/>
        </w:rPr>
        <w:t>đổ</w:t>
      </w:r>
      <w:r w:rsidRPr="00B5725C">
        <w:rPr>
          <w:spacing w:val="4"/>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vi-VN"/>
        </w:rPr>
        <w:t>nguội</w:t>
      </w:r>
      <w:r w:rsidRPr="00B5725C">
        <w:rPr>
          <w:sz w:val="26"/>
          <w:szCs w:val="26"/>
          <w:lang w:val="fr-FR"/>
        </w:rPr>
        <w:t>,</w:t>
      </w:r>
      <w:r w:rsidRPr="00B5725C">
        <w:rPr>
          <w:spacing w:val="-2"/>
          <w:sz w:val="26"/>
          <w:szCs w:val="26"/>
          <w:lang w:val="fr-FR"/>
        </w:rPr>
        <w:t xml:space="preserve"> </w:t>
      </w:r>
      <w:r w:rsidRPr="00B5725C">
        <w:rPr>
          <w:spacing w:val="5"/>
          <w:sz w:val="26"/>
          <w:szCs w:val="26"/>
          <w:lang w:val="fr-FR"/>
        </w:rPr>
        <w:t>p</w:t>
      </w:r>
      <w:r w:rsidRPr="00B5725C">
        <w:rPr>
          <w:sz w:val="26"/>
          <w:szCs w:val="26"/>
          <w:lang w:val="fr-FR"/>
        </w:rPr>
        <w:t>hun</w:t>
      </w:r>
      <w:r w:rsidRPr="00B5725C">
        <w:rPr>
          <w:spacing w:val="-4"/>
          <w:sz w:val="26"/>
          <w:szCs w:val="26"/>
          <w:lang w:val="fr-FR"/>
        </w:rPr>
        <w:t xml:space="preserve"> </w:t>
      </w:r>
      <w:r w:rsidRPr="00B5725C">
        <w:rPr>
          <w:spacing w:val="-5"/>
          <w:sz w:val="26"/>
          <w:szCs w:val="26"/>
          <w:lang w:val="fr-FR"/>
        </w:rPr>
        <w:t>h</w:t>
      </w:r>
      <w:r w:rsidRPr="00B5725C">
        <w:rPr>
          <w:spacing w:val="6"/>
          <w:sz w:val="26"/>
          <w:szCs w:val="26"/>
          <w:lang w:val="fr-FR"/>
        </w:rPr>
        <w:t>ơ</w:t>
      </w:r>
      <w:r w:rsidRPr="00B5725C">
        <w:rPr>
          <w:sz w:val="26"/>
          <w:szCs w:val="26"/>
          <w:lang w:val="fr-FR"/>
        </w:rPr>
        <w:t xml:space="preserve">i </w:t>
      </w:r>
      <w:r w:rsidRPr="00B5725C">
        <w:rPr>
          <w:spacing w:val="-5"/>
          <w:sz w:val="26"/>
          <w:szCs w:val="26"/>
          <w:lang w:val="fr-FR"/>
        </w:rPr>
        <w:t>n</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xì</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5"/>
          <w:sz w:val="26"/>
          <w:szCs w:val="26"/>
          <w:lang w:val="fr-FR"/>
        </w:rPr>
        <w:t>ọ</w:t>
      </w:r>
      <w:r w:rsidRPr="00B5725C">
        <w:rPr>
          <w:sz w:val="26"/>
          <w:szCs w:val="26"/>
          <w:lang w:val="fr-FR"/>
        </w:rPr>
        <w:t>n</w:t>
      </w:r>
      <w:r w:rsidRPr="00B5725C">
        <w:rPr>
          <w:spacing w:val="-4"/>
          <w:sz w:val="26"/>
          <w:szCs w:val="26"/>
          <w:lang w:val="fr-FR"/>
        </w:rPr>
        <w:t xml:space="preserve"> </w:t>
      </w:r>
      <w:r w:rsidRPr="00B5725C">
        <w:rPr>
          <w:spacing w:val="-1"/>
          <w:sz w:val="26"/>
          <w:szCs w:val="26"/>
          <w:lang w:val="fr-FR"/>
        </w:rPr>
        <w:t>l</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w:t>
      </w:r>
      <w:r w:rsidRPr="00B5725C">
        <w:rPr>
          <w:sz w:val="26"/>
          <w:szCs w:val="26"/>
          <w:lang w:val="vi-VN"/>
        </w:rPr>
        <w:t>trung gian.</w:t>
      </w:r>
    </w:p>
    <w:p w14:paraId="73954DB4" w14:textId="0DB2B62C" w:rsidR="00AB0065" w:rsidRPr="00B5725C" w:rsidRDefault="00AB0065" w:rsidP="00A261B7">
      <w:pPr>
        <w:pStyle w:val="ListParagraph"/>
        <w:widowControl w:val="0"/>
        <w:numPr>
          <w:ilvl w:val="0"/>
          <w:numId w:val="60"/>
        </w:numPr>
        <w:jc w:val="both"/>
        <w:rPr>
          <w:sz w:val="26"/>
          <w:szCs w:val="26"/>
          <w:lang w:val="fr-FR"/>
        </w:rPr>
      </w:pPr>
      <w:r w:rsidRPr="00B5725C">
        <w:rPr>
          <w:spacing w:val="1"/>
          <w:sz w:val="26"/>
          <w:szCs w:val="26"/>
          <w:lang w:val="fr-FR"/>
        </w:rPr>
        <w:t>N</w:t>
      </w:r>
      <w:r w:rsidRPr="00B5725C">
        <w:rPr>
          <w:sz w:val="26"/>
          <w:szCs w:val="26"/>
          <w:lang w:val="fr-FR"/>
        </w:rPr>
        <w:t>ung</w:t>
      </w:r>
      <w:r w:rsidRPr="00B5725C">
        <w:rPr>
          <w:spacing w:val="-4"/>
          <w:sz w:val="26"/>
          <w:szCs w:val="26"/>
          <w:lang w:val="fr-FR"/>
        </w:rPr>
        <w:t xml:space="preserve"> </w:t>
      </w:r>
      <w:r w:rsidRPr="00B5725C">
        <w:rPr>
          <w:sz w:val="26"/>
          <w:szCs w:val="26"/>
          <w:lang w:val="fr-FR"/>
        </w:rPr>
        <w:t>n</w:t>
      </w:r>
      <w:r w:rsidRPr="00B5725C">
        <w:rPr>
          <w:spacing w:val="5"/>
          <w:sz w:val="26"/>
          <w:szCs w:val="26"/>
          <w:lang w:val="fr-FR"/>
        </w:rPr>
        <w:t>ó</w:t>
      </w:r>
      <w:r w:rsidRPr="00B5725C">
        <w:rPr>
          <w:sz w:val="26"/>
          <w:szCs w:val="26"/>
          <w:lang w:val="fr-FR"/>
        </w:rPr>
        <w:t>ng</w:t>
      </w:r>
      <w:r w:rsidRPr="00B5725C">
        <w:rPr>
          <w:spacing w:val="-9"/>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o</w:t>
      </w:r>
      <w:r w:rsidRPr="00B5725C">
        <w:rPr>
          <w:spacing w:val="-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các</w:t>
      </w:r>
      <w:r w:rsidRPr="00B5725C">
        <w:rPr>
          <w:sz w:val="26"/>
          <w:szCs w:val="26"/>
          <w:lang w:val="fr-FR"/>
        </w:rPr>
        <w:t>h</w:t>
      </w:r>
      <w:r w:rsidRPr="00B5725C">
        <w:rPr>
          <w:spacing w:val="-8"/>
          <w:sz w:val="26"/>
          <w:szCs w:val="26"/>
          <w:lang w:val="fr-FR"/>
        </w:rPr>
        <w:t xml:space="preserve"> </w:t>
      </w:r>
      <w:r w:rsidRPr="00B5725C">
        <w:rPr>
          <w:sz w:val="26"/>
          <w:szCs w:val="26"/>
          <w:lang w:val="fr-FR"/>
        </w:rPr>
        <w:t>đổ</w:t>
      </w:r>
      <w:r w:rsidRPr="00B5725C">
        <w:rPr>
          <w:spacing w:val="4"/>
          <w:sz w:val="26"/>
          <w:szCs w:val="26"/>
          <w:lang w:val="fr-FR"/>
        </w:rPr>
        <w:t xml:space="preserve"> </w:t>
      </w:r>
      <w:r w:rsidRPr="00B5725C">
        <w:rPr>
          <w:sz w:val="26"/>
          <w:szCs w:val="26"/>
          <w:lang w:val="fr-FR"/>
        </w:rPr>
        <w:t>d</w:t>
      </w:r>
      <w:r w:rsidRPr="00B5725C">
        <w:rPr>
          <w:spacing w:val="1"/>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n</w:t>
      </w:r>
      <w:r w:rsidRPr="00B5725C">
        <w:rPr>
          <w:spacing w:val="5"/>
          <w:sz w:val="26"/>
          <w:szCs w:val="26"/>
          <w:lang w:val="fr-FR"/>
        </w:rPr>
        <w:t>ó</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5"/>
          <w:sz w:val="26"/>
          <w:szCs w:val="26"/>
          <w:lang w:val="fr-FR"/>
        </w:rPr>
        <w:t>p</w:t>
      </w:r>
      <w:r w:rsidRPr="00B5725C">
        <w:rPr>
          <w:sz w:val="26"/>
          <w:szCs w:val="26"/>
          <w:lang w:val="fr-FR"/>
        </w:rPr>
        <w:t>hun</w:t>
      </w:r>
      <w:r w:rsidRPr="00B5725C">
        <w:rPr>
          <w:spacing w:val="-4"/>
          <w:sz w:val="26"/>
          <w:szCs w:val="26"/>
          <w:lang w:val="fr-FR"/>
        </w:rPr>
        <w:t xml:space="preserve"> </w:t>
      </w:r>
      <w:r w:rsidRPr="00B5725C">
        <w:rPr>
          <w:spacing w:val="-5"/>
          <w:sz w:val="26"/>
          <w:szCs w:val="26"/>
          <w:lang w:val="fr-FR"/>
        </w:rPr>
        <w:t>h</w:t>
      </w:r>
      <w:r w:rsidRPr="00B5725C">
        <w:rPr>
          <w:spacing w:val="6"/>
          <w:sz w:val="26"/>
          <w:szCs w:val="26"/>
          <w:lang w:val="fr-FR"/>
        </w:rPr>
        <w:t>ơ</w:t>
      </w:r>
      <w:r w:rsidRPr="00B5725C">
        <w:rPr>
          <w:sz w:val="26"/>
          <w:szCs w:val="26"/>
          <w:lang w:val="fr-FR"/>
        </w:rPr>
        <w:t xml:space="preserve">i </w:t>
      </w:r>
      <w:r w:rsidRPr="00B5725C">
        <w:rPr>
          <w:spacing w:val="-5"/>
          <w:sz w:val="26"/>
          <w:szCs w:val="26"/>
          <w:lang w:val="fr-FR"/>
        </w:rPr>
        <w:t>n</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xì</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5"/>
          <w:sz w:val="26"/>
          <w:szCs w:val="26"/>
          <w:lang w:val="fr-FR"/>
        </w:rPr>
        <w:t>ọ</w:t>
      </w:r>
      <w:r w:rsidRPr="00B5725C">
        <w:rPr>
          <w:sz w:val="26"/>
          <w:szCs w:val="26"/>
          <w:lang w:val="fr-FR"/>
        </w:rPr>
        <w:t>n</w:t>
      </w:r>
      <w:r w:rsidRPr="00B5725C">
        <w:rPr>
          <w:spacing w:val="-4"/>
          <w:sz w:val="26"/>
          <w:szCs w:val="26"/>
          <w:lang w:val="fr-FR"/>
        </w:rPr>
        <w:t xml:space="preserve"> </w:t>
      </w:r>
      <w:r w:rsidRPr="00B5725C">
        <w:rPr>
          <w:spacing w:val="-1"/>
          <w:sz w:val="26"/>
          <w:szCs w:val="26"/>
          <w:lang w:val="fr-FR"/>
        </w:rPr>
        <w:t>l</w:t>
      </w:r>
      <w:r w:rsidRPr="00B5725C">
        <w:rPr>
          <w:spacing w:val="-2"/>
          <w:sz w:val="26"/>
          <w:szCs w:val="26"/>
          <w:lang w:val="fr-FR"/>
        </w:rPr>
        <w:t>ử</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á</w:t>
      </w:r>
      <w:r w:rsidRPr="00B5725C">
        <w:rPr>
          <w:sz w:val="26"/>
          <w:szCs w:val="26"/>
          <w:lang w:val="fr-FR"/>
        </w:rPr>
        <w:t>p</w:t>
      </w:r>
      <w:r w:rsidRPr="00B5725C">
        <w:rPr>
          <w:spacing w:val="-2"/>
          <w:sz w:val="26"/>
          <w:szCs w:val="26"/>
          <w:lang w:val="fr-FR"/>
        </w:rPr>
        <w:t xml:space="preserve"> </w:t>
      </w:r>
      <w:r w:rsidRPr="00B5725C">
        <w:rPr>
          <w:spacing w:val="6"/>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độ</w:t>
      </w:r>
      <w:r w:rsidRPr="00B5725C">
        <w:rPr>
          <w:spacing w:val="-1"/>
          <w:sz w:val="26"/>
          <w:szCs w:val="26"/>
          <w:lang w:val="fr-FR"/>
        </w:rPr>
        <w:t xml:space="preserve"> </w:t>
      </w:r>
      <w:r w:rsidRPr="00B5725C">
        <w:rPr>
          <w:sz w:val="26"/>
          <w:szCs w:val="26"/>
          <w:lang w:val="vi-VN"/>
        </w:rPr>
        <w:t>lỏng.</w:t>
      </w:r>
    </w:p>
    <w:p w14:paraId="5CAB8474" w14:textId="79F345E6" w:rsidR="004F439D" w:rsidRPr="00B5725C" w:rsidRDefault="009153FE" w:rsidP="001E6ECC">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4</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ê</w:t>
      </w:r>
      <w:r w:rsidR="0017165D" w:rsidRPr="00B5725C">
        <w:rPr>
          <w:sz w:val="26"/>
          <w:szCs w:val="26"/>
          <w:lang w:val="fr-FR"/>
        </w:rPr>
        <w:t>u</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a</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á</w:t>
      </w:r>
      <w:r w:rsidR="0017165D" w:rsidRPr="00B5725C">
        <w:rPr>
          <w:sz w:val="26"/>
          <w:szCs w:val="26"/>
          <w:lang w:val="fr-FR"/>
        </w:rPr>
        <w:t xml:space="preserve">c </w:t>
      </w:r>
      <w:r w:rsidR="0017165D" w:rsidRPr="00B5725C">
        <w:rPr>
          <w:spacing w:val="-1"/>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v</w:t>
      </w:r>
      <w:r w:rsidR="0017165D" w:rsidRPr="00B5725C">
        <w:rPr>
          <w:spacing w:val="-5"/>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ấ</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1"/>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ỏ</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4"/>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p>
    <w:p w14:paraId="00D4AF9E" w14:textId="4AD09BAC"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0A0A58">
        <w:rPr>
          <w:b/>
          <w:bCs/>
          <w:spacing w:val="1"/>
          <w:sz w:val="26"/>
          <w:szCs w:val="26"/>
          <w:u w:val="single"/>
          <w:lang w:val="fr-FR"/>
        </w:rPr>
        <w:t>D</w:t>
      </w:r>
      <w:r w:rsidRPr="000A0A58">
        <w:rPr>
          <w:b/>
          <w:bCs/>
          <w:sz w:val="26"/>
          <w:szCs w:val="26"/>
          <w:u w:val="single"/>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4"/>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00EC3814" w:rsidRPr="00B5725C">
        <w:rPr>
          <w:sz w:val="26"/>
          <w:szCs w:val="26"/>
          <w:lang w:val="fr-FR"/>
        </w:rPr>
        <w:t>đ</w:t>
      </w:r>
      <w:r w:rsidRPr="00B5725C">
        <w:rPr>
          <w:sz w:val="26"/>
          <w:szCs w:val="26"/>
          <w:lang w:val="fr-FR"/>
        </w:rPr>
        <w:t xml:space="preserve">ã </w:t>
      </w:r>
      <w:r w:rsidRPr="00B5725C">
        <w:rPr>
          <w:spacing w:val="-1"/>
          <w:sz w:val="26"/>
          <w:szCs w:val="26"/>
          <w:lang w:val="fr-FR"/>
        </w:rPr>
        <w:t>t</w:t>
      </w:r>
      <w:r w:rsidRPr="00B5725C">
        <w:rPr>
          <w:spacing w:val="5"/>
          <w:sz w:val="26"/>
          <w:szCs w:val="26"/>
          <w:lang w:val="fr-FR"/>
        </w:rPr>
        <w:t>ô</w:t>
      </w:r>
      <w:r w:rsidRPr="00B5725C">
        <w:rPr>
          <w:sz w:val="26"/>
          <w:szCs w:val="26"/>
          <w:lang w:val="fr-FR"/>
        </w:rPr>
        <w:t xml:space="preserve">i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6"/>
          <w:sz w:val="26"/>
          <w:szCs w:val="26"/>
          <w:lang w:val="fr-FR"/>
        </w:rPr>
        <w:t>a</w:t>
      </w:r>
      <w:r w:rsidRPr="00B5725C">
        <w:rPr>
          <w:sz w:val="26"/>
          <w:szCs w:val="26"/>
          <w:lang w:val="fr-FR"/>
        </w:rPr>
        <w:t>ng</w:t>
      </w:r>
      <w:r w:rsidRPr="00B5725C">
        <w:rPr>
          <w:spacing w:val="-5"/>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 ở</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u</w:t>
      </w:r>
      <w:r w:rsidRPr="00B5725C">
        <w:rPr>
          <w:spacing w:val="5"/>
          <w:sz w:val="26"/>
          <w:szCs w:val="26"/>
          <w:lang w:val="fr-FR"/>
        </w:rPr>
        <w:t>ô</w:t>
      </w:r>
      <w:r w:rsidRPr="00B5725C">
        <w:rPr>
          <w:sz w:val="26"/>
          <w:szCs w:val="26"/>
          <w:lang w:val="fr-FR"/>
        </w:rPr>
        <w:t>i</w:t>
      </w:r>
      <w:r w:rsidRPr="00B5725C">
        <w:rPr>
          <w:spacing w:val="-5"/>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2"/>
          <w:sz w:val="26"/>
          <w:szCs w:val="26"/>
          <w:lang w:val="fr-FR"/>
        </w:rPr>
        <w:t xml:space="preserve"> </w:t>
      </w:r>
      <w:r w:rsidRPr="00B5725C">
        <w:rPr>
          <w:sz w:val="26"/>
          <w:szCs w:val="26"/>
          <w:lang w:val="fr-FR"/>
        </w:rPr>
        <w:t>v</w:t>
      </w:r>
      <w:r w:rsidRPr="00B5725C">
        <w:rPr>
          <w:spacing w:val="-5"/>
          <w:sz w:val="26"/>
          <w:szCs w:val="26"/>
          <w:lang w:val="fr-FR"/>
        </w:rPr>
        <w:t>u</w:t>
      </w:r>
      <w:r w:rsidRPr="00B5725C">
        <w:rPr>
          <w:spacing w:val="5"/>
          <w:sz w:val="26"/>
          <w:szCs w:val="26"/>
          <w:lang w:val="fr-FR"/>
        </w:rPr>
        <w:t>ô</w:t>
      </w:r>
      <w:r w:rsidRPr="00B5725C">
        <w:rPr>
          <w:sz w:val="26"/>
          <w:szCs w:val="26"/>
          <w:lang w:val="fr-FR"/>
        </w:rPr>
        <w:t xml:space="preserve">ng </w:t>
      </w:r>
      <w:r w:rsidR="00EC3814" w:rsidRPr="00B5725C">
        <w:rPr>
          <w:sz w:val="26"/>
          <w:szCs w:val="26"/>
          <w:lang w:val="fr-FR"/>
        </w:rPr>
        <w:t>đ</w:t>
      </w:r>
      <w:r w:rsidRPr="00B5725C">
        <w:rPr>
          <w:sz w:val="26"/>
          <w:szCs w:val="26"/>
          <w:lang w:val="fr-FR"/>
        </w:rPr>
        <w:t xml:space="preserve">ể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pacing w:val="7"/>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00EC3814" w:rsidRPr="00B5725C">
        <w:rPr>
          <w:sz w:val="26"/>
          <w:szCs w:val="26"/>
          <w:lang w:val="fr-FR"/>
        </w:rPr>
        <w:t>đ</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ỗ</w:t>
      </w:r>
      <w:r w:rsidRPr="00B5725C">
        <w:rPr>
          <w:spacing w:val="5"/>
          <w:sz w:val="26"/>
          <w:szCs w:val="26"/>
          <w:lang w:val="fr-FR"/>
        </w:rPr>
        <w:t xml:space="preserve"> </w:t>
      </w:r>
      <w:r w:rsidRPr="00B5725C">
        <w:rPr>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 xml:space="preserve">ị </w:t>
      </w:r>
      <w:r w:rsidRPr="00B5725C">
        <w:rPr>
          <w:spacing w:val="-5"/>
          <w:sz w:val="26"/>
          <w:szCs w:val="26"/>
          <w:lang w:val="fr-FR"/>
        </w:rPr>
        <w:t>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S</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1"/>
          <w:sz w:val="26"/>
          <w:szCs w:val="26"/>
          <w:lang w:val="fr-FR"/>
        </w:rPr>
        <w:t>D</w:t>
      </w:r>
      <w:r w:rsidRPr="00B5725C">
        <w:rPr>
          <w:sz w:val="26"/>
          <w:szCs w:val="26"/>
          <w:lang w:val="fr-FR"/>
        </w:rPr>
        <w:t>o</w:t>
      </w:r>
      <w:r w:rsidRPr="00B5725C">
        <w:rPr>
          <w:spacing w:val="4"/>
          <w:sz w:val="26"/>
          <w:szCs w:val="26"/>
          <w:lang w:val="fr-FR"/>
        </w:rPr>
        <w:t xml:space="preserve"> </w:t>
      </w:r>
      <w:r w:rsidRPr="00B5725C">
        <w:rPr>
          <w:spacing w:val="-10"/>
          <w:sz w:val="26"/>
          <w:szCs w:val="26"/>
          <w:lang w:val="fr-FR"/>
        </w:rPr>
        <w:t>m</w:t>
      </w:r>
      <w:r w:rsidRPr="00B5725C">
        <w:rPr>
          <w:sz w:val="26"/>
          <w:szCs w:val="26"/>
          <w:lang w:val="fr-FR"/>
        </w:rPr>
        <w:t xml:space="preserve">a </w:t>
      </w:r>
      <w:r w:rsidRPr="00B5725C">
        <w:rPr>
          <w:spacing w:val="2"/>
          <w:sz w:val="26"/>
          <w:szCs w:val="26"/>
          <w:lang w:val="fr-FR"/>
        </w:rPr>
        <w:t>s</w:t>
      </w:r>
      <w:r w:rsidRPr="00B5725C">
        <w:rPr>
          <w:spacing w:val="1"/>
          <w:sz w:val="26"/>
          <w:szCs w:val="26"/>
          <w:lang w:val="fr-FR"/>
        </w:rPr>
        <w:t>á</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ũi</w:t>
      </w:r>
    </w:p>
    <w:p w14:paraId="7A61F632" w14:textId="52980A2F" w:rsidR="0017165D" w:rsidRPr="00B5725C" w:rsidRDefault="0017165D" w:rsidP="009153FE">
      <w:pPr>
        <w:widowControl w:val="0"/>
        <w:jc w:val="both"/>
        <w:rPr>
          <w:sz w:val="26"/>
          <w:szCs w:val="26"/>
          <w:lang w:val="fr-FR"/>
        </w:rPr>
      </w:pPr>
      <w:r w:rsidRPr="00B5725C">
        <w:rPr>
          <w:spacing w:val="-2"/>
          <w:sz w:val="26"/>
          <w:szCs w:val="26"/>
          <w:lang w:val="fr-FR"/>
        </w:rPr>
        <w:t>r</w:t>
      </w:r>
      <w:r w:rsidRPr="00B5725C">
        <w:rPr>
          <w:spacing w:val="1"/>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r</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z w:val="26"/>
          <w:szCs w:val="26"/>
          <w:lang w:val="fr-FR"/>
        </w:rPr>
        <w:t xml:space="preserve">ẽ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2"/>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04F1CDFC" w14:textId="78D3CCFE" w:rsidR="000E4B68" w:rsidRPr="00B5725C" w:rsidRDefault="000E4B68" w:rsidP="001E6ECC">
      <w:pPr>
        <w:widowControl w:val="0"/>
        <w:jc w:val="both"/>
        <w:rPr>
          <w:sz w:val="26"/>
          <w:szCs w:val="26"/>
          <w:lang w:val="fr-FR"/>
        </w:rPr>
      </w:pPr>
      <w:r w:rsidRPr="00B5725C">
        <w:rPr>
          <w:spacing w:val="1"/>
          <w:sz w:val="26"/>
          <w:szCs w:val="26"/>
          <w:lang w:val="vi-VN"/>
        </w:rPr>
        <w:t>b</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4"/>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z w:val="26"/>
          <w:szCs w:val="26"/>
          <w:lang w:val="fr-FR"/>
        </w:rPr>
        <w:t xml:space="preserve">đã </w:t>
      </w:r>
      <w:r w:rsidRPr="00B5725C">
        <w:rPr>
          <w:spacing w:val="-1"/>
          <w:sz w:val="26"/>
          <w:szCs w:val="26"/>
          <w:lang w:val="fr-FR"/>
        </w:rPr>
        <w:t>t</w:t>
      </w:r>
      <w:r w:rsidRPr="00B5725C">
        <w:rPr>
          <w:spacing w:val="5"/>
          <w:sz w:val="26"/>
          <w:szCs w:val="26"/>
          <w:lang w:val="fr-FR"/>
        </w:rPr>
        <w:t>ô</w:t>
      </w:r>
      <w:r w:rsidRPr="00B5725C">
        <w:rPr>
          <w:sz w:val="26"/>
          <w:szCs w:val="26"/>
          <w:lang w:val="fr-FR"/>
        </w:rPr>
        <w:t xml:space="preserve">i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6"/>
          <w:sz w:val="26"/>
          <w:szCs w:val="26"/>
          <w:lang w:val="fr-FR"/>
        </w:rPr>
        <w:t>a</w:t>
      </w:r>
      <w:r w:rsidRPr="00B5725C">
        <w:rPr>
          <w:sz w:val="26"/>
          <w:szCs w:val="26"/>
          <w:lang w:val="fr-FR"/>
        </w:rPr>
        <w:t>ng</w:t>
      </w:r>
      <w:r w:rsidRPr="00B5725C">
        <w:rPr>
          <w:spacing w:val="-5"/>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 ở</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u</w:t>
      </w:r>
      <w:r w:rsidRPr="00B5725C">
        <w:rPr>
          <w:spacing w:val="5"/>
          <w:sz w:val="26"/>
          <w:szCs w:val="26"/>
          <w:lang w:val="fr-FR"/>
        </w:rPr>
        <w:t>ô</w:t>
      </w:r>
      <w:r w:rsidRPr="00B5725C">
        <w:rPr>
          <w:sz w:val="26"/>
          <w:szCs w:val="26"/>
          <w:lang w:val="fr-FR"/>
        </w:rPr>
        <w:t>i</w:t>
      </w:r>
      <w:r w:rsidRPr="00B5725C">
        <w:rPr>
          <w:spacing w:val="-5"/>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2"/>
          <w:sz w:val="26"/>
          <w:szCs w:val="26"/>
          <w:lang w:val="fr-FR"/>
        </w:rPr>
        <w:t xml:space="preserve"> </w:t>
      </w:r>
      <w:r w:rsidRPr="00B5725C">
        <w:rPr>
          <w:sz w:val="26"/>
          <w:szCs w:val="26"/>
          <w:lang w:val="fr-FR"/>
        </w:rPr>
        <w:t>v</w:t>
      </w:r>
      <w:r w:rsidRPr="00B5725C">
        <w:rPr>
          <w:spacing w:val="-5"/>
          <w:sz w:val="26"/>
          <w:szCs w:val="26"/>
          <w:lang w:val="fr-FR"/>
        </w:rPr>
        <w:t>u</w:t>
      </w:r>
      <w:r w:rsidRPr="00B5725C">
        <w:rPr>
          <w:spacing w:val="5"/>
          <w:sz w:val="26"/>
          <w:szCs w:val="26"/>
          <w:lang w:val="fr-FR"/>
        </w:rPr>
        <w:t>ô</w:t>
      </w:r>
      <w:r w:rsidRPr="00B5725C">
        <w:rPr>
          <w:sz w:val="26"/>
          <w:szCs w:val="26"/>
          <w:lang w:val="fr-FR"/>
        </w:rPr>
        <w:t xml:space="preserve">ng để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pacing w:val="7"/>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đ</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ỗ</w:t>
      </w:r>
      <w:r w:rsidRPr="00B5725C">
        <w:rPr>
          <w:spacing w:val="5"/>
          <w:sz w:val="26"/>
          <w:szCs w:val="26"/>
          <w:lang w:val="fr-FR"/>
        </w:rPr>
        <w:t xml:space="preserve"> </w:t>
      </w:r>
      <w:r w:rsidRPr="00B5725C">
        <w:rPr>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 xml:space="preserve">ị </w:t>
      </w:r>
      <w:r w:rsidRPr="00B5725C">
        <w:rPr>
          <w:spacing w:val="-5"/>
          <w:sz w:val="26"/>
          <w:szCs w:val="26"/>
          <w:lang w:val="fr-FR"/>
        </w:rPr>
        <w:t>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S</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1"/>
          <w:sz w:val="26"/>
          <w:szCs w:val="26"/>
          <w:lang w:val="fr-FR"/>
        </w:rPr>
        <w:t>D</w:t>
      </w:r>
      <w:r w:rsidRPr="00B5725C">
        <w:rPr>
          <w:sz w:val="26"/>
          <w:szCs w:val="26"/>
          <w:lang w:val="fr-FR"/>
        </w:rPr>
        <w:t>o</w:t>
      </w:r>
      <w:r w:rsidRPr="00B5725C">
        <w:rPr>
          <w:spacing w:val="4"/>
          <w:sz w:val="26"/>
          <w:szCs w:val="26"/>
          <w:lang w:val="fr-FR"/>
        </w:rPr>
        <w:t xml:space="preserve"> </w:t>
      </w:r>
      <w:r w:rsidRPr="00B5725C">
        <w:rPr>
          <w:spacing w:val="-10"/>
          <w:sz w:val="26"/>
          <w:szCs w:val="26"/>
          <w:lang w:val="fr-FR"/>
        </w:rPr>
        <w:t>m</w:t>
      </w:r>
      <w:r w:rsidRPr="00B5725C">
        <w:rPr>
          <w:sz w:val="26"/>
          <w:szCs w:val="26"/>
          <w:lang w:val="fr-FR"/>
        </w:rPr>
        <w:t xml:space="preserve">a </w:t>
      </w:r>
      <w:r w:rsidRPr="00B5725C">
        <w:rPr>
          <w:spacing w:val="2"/>
          <w:sz w:val="26"/>
          <w:szCs w:val="26"/>
          <w:lang w:val="fr-FR"/>
        </w:rPr>
        <w:t>s</w:t>
      </w:r>
      <w:r w:rsidRPr="00B5725C">
        <w:rPr>
          <w:spacing w:val="1"/>
          <w:sz w:val="26"/>
          <w:szCs w:val="26"/>
          <w:lang w:val="fr-FR"/>
        </w:rPr>
        <w:t>á</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ũi</w:t>
      </w:r>
    </w:p>
    <w:p w14:paraId="5D22480E" w14:textId="0CA675D5" w:rsidR="000E4B68" w:rsidRPr="00B5725C" w:rsidRDefault="000E4B68" w:rsidP="000E4B68">
      <w:pPr>
        <w:widowControl w:val="0"/>
        <w:jc w:val="both"/>
        <w:rPr>
          <w:spacing w:val="-5"/>
          <w:sz w:val="26"/>
          <w:szCs w:val="26"/>
        </w:rPr>
      </w:pPr>
      <w:r w:rsidRPr="00B5725C">
        <w:rPr>
          <w:spacing w:val="-2"/>
          <w:sz w:val="26"/>
          <w:szCs w:val="26"/>
          <w:lang w:val="fr-FR"/>
        </w:rPr>
        <w:t>r</w:t>
      </w:r>
      <w:r w:rsidRPr="00B5725C">
        <w:rPr>
          <w:spacing w:val="1"/>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r</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z w:val="26"/>
          <w:szCs w:val="26"/>
          <w:lang w:val="fr-FR"/>
        </w:rPr>
        <w:t>ẽ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2"/>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pacing w:val="-5"/>
          <w:sz w:val="26"/>
          <w:szCs w:val="26"/>
          <w:lang w:val="vi-VN"/>
        </w:rPr>
        <w:t>.</w:t>
      </w:r>
    </w:p>
    <w:p w14:paraId="113F4B65" w14:textId="706C1B94" w:rsidR="000E4B68" w:rsidRPr="00B5725C" w:rsidRDefault="001E6ECC" w:rsidP="000E4B68">
      <w:pPr>
        <w:widowControl w:val="0"/>
        <w:jc w:val="both"/>
        <w:rPr>
          <w:sz w:val="26"/>
          <w:szCs w:val="26"/>
          <w:lang w:val="fr-FR"/>
        </w:rPr>
      </w:pPr>
      <w:r w:rsidRPr="00B5725C">
        <w:rPr>
          <w:noProof/>
          <w:sz w:val="26"/>
          <w:szCs w:val="26"/>
          <w:lang w:val="fr-FR"/>
        </w:rPr>
        <w:drawing>
          <wp:anchor distT="0" distB="0" distL="114300" distR="114300" simplePos="0" relativeHeight="251679744" behindDoc="0" locked="0" layoutInCell="1" allowOverlap="1" wp14:anchorId="53F4F2BE" wp14:editId="5A4F6A53">
            <wp:simplePos x="0" y="0"/>
            <wp:positionH relativeFrom="margin">
              <wp:posOffset>4375150</wp:posOffset>
            </wp:positionH>
            <wp:positionV relativeFrom="paragraph">
              <wp:posOffset>-331470</wp:posOffset>
            </wp:positionV>
            <wp:extent cx="1922145" cy="3018895"/>
            <wp:effectExtent l="0" t="0" r="1905" b="0"/>
            <wp:wrapSquare wrapText="bothSides"/>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22145" cy="3018895"/>
                    </a:xfrm>
                    <a:prstGeom prst="rect">
                      <a:avLst/>
                    </a:prstGeom>
                    <a:noFill/>
                    <a:ln>
                      <a:noFill/>
                    </a:ln>
                  </pic:spPr>
                </pic:pic>
              </a:graphicData>
            </a:graphic>
          </wp:anchor>
        </w:drawing>
      </w:r>
      <w:r w:rsidR="000E4B68" w:rsidRPr="00B5725C">
        <w:rPr>
          <w:spacing w:val="1"/>
          <w:sz w:val="26"/>
          <w:szCs w:val="26"/>
          <w:lang w:val="vi-VN"/>
        </w:rPr>
        <w:t>c</w:t>
      </w:r>
      <w:r w:rsidR="000E4B68" w:rsidRPr="00B5725C">
        <w:rPr>
          <w:sz w:val="26"/>
          <w:szCs w:val="26"/>
          <w:lang w:val="fr-FR"/>
        </w:rPr>
        <w:t>)</w:t>
      </w:r>
      <w:r w:rsidR="000E4B68" w:rsidRPr="00B5725C">
        <w:rPr>
          <w:spacing w:val="70"/>
          <w:sz w:val="26"/>
          <w:szCs w:val="26"/>
          <w:lang w:val="fr-FR"/>
        </w:rPr>
        <w:t xml:space="preserve"> </w:t>
      </w:r>
      <w:r w:rsidR="000E4B68" w:rsidRPr="00B5725C">
        <w:rPr>
          <w:spacing w:val="1"/>
          <w:sz w:val="26"/>
          <w:szCs w:val="26"/>
          <w:lang w:val="fr-FR"/>
        </w:rPr>
        <w:t>D</w:t>
      </w:r>
      <w:r w:rsidR="000E4B68" w:rsidRPr="00B5725C">
        <w:rPr>
          <w:sz w:val="26"/>
          <w:szCs w:val="26"/>
          <w:lang w:val="fr-FR"/>
        </w:rPr>
        <w:t>ùng</w:t>
      </w:r>
      <w:r w:rsidR="000E4B68" w:rsidRPr="00B5725C">
        <w:rPr>
          <w:spacing w:val="1"/>
          <w:sz w:val="26"/>
          <w:szCs w:val="26"/>
          <w:lang w:val="fr-FR"/>
        </w:rPr>
        <w:t xml:space="preserve"> </w:t>
      </w:r>
      <w:r w:rsidR="000E4B68" w:rsidRPr="00B5725C">
        <w:rPr>
          <w:spacing w:val="-5"/>
          <w:sz w:val="26"/>
          <w:szCs w:val="26"/>
          <w:lang w:val="fr-FR"/>
        </w:rPr>
        <w:t>m</w:t>
      </w:r>
      <w:r w:rsidR="000E4B68" w:rsidRPr="00B5725C">
        <w:rPr>
          <w:sz w:val="26"/>
          <w:szCs w:val="26"/>
          <w:lang w:val="fr-FR"/>
        </w:rPr>
        <w:t>ũi</w:t>
      </w:r>
      <w:r w:rsidR="000E4B68" w:rsidRPr="00B5725C">
        <w:rPr>
          <w:spacing w:val="-3"/>
          <w:sz w:val="26"/>
          <w:szCs w:val="26"/>
          <w:lang w:val="fr-FR"/>
        </w:rPr>
        <w:t xml:space="preserve"> </w:t>
      </w:r>
      <w:r w:rsidR="000E4B68" w:rsidRPr="00B5725C">
        <w:rPr>
          <w:spacing w:val="-2"/>
          <w:sz w:val="26"/>
          <w:szCs w:val="26"/>
          <w:lang w:val="fr-FR"/>
        </w:rPr>
        <w:t>r</w:t>
      </w:r>
      <w:r w:rsidR="000E4B68" w:rsidRPr="00B5725C">
        <w:rPr>
          <w:spacing w:val="6"/>
          <w:sz w:val="26"/>
          <w:szCs w:val="26"/>
          <w:lang w:val="fr-FR"/>
        </w:rPr>
        <w:t>ă</w:t>
      </w:r>
      <w:r w:rsidR="000E4B68" w:rsidRPr="00B5725C">
        <w:rPr>
          <w:sz w:val="26"/>
          <w:szCs w:val="26"/>
          <w:lang w:val="fr-FR"/>
        </w:rPr>
        <w:t>ng</w:t>
      </w:r>
      <w:r w:rsidR="000E4B68" w:rsidRPr="00B5725C">
        <w:rPr>
          <w:spacing w:val="-8"/>
          <w:sz w:val="26"/>
          <w:szCs w:val="26"/>
          <w:lang w:val="fr-FR"/>
        </w:rPr>
        <w:t xml:space="preserve"> </w:t>
      </w:r>
      <w:r w:rsidR="000E4B68" w:rsidRPr="00B5725C">
        <w:rPr>
          <w:spacing w:val="1"/>
          <w:sz w:val="26"/>
          <w:szCs w:val="26"/>
          <w:lang w:val="fr-FR"/>
        </w:rPr>
        <w:t>c</w:t>
      </w:r>
      <w:r w:rsidR="000E4B68" w:rsidRPr="00B5725C">
        <w:rPr>
          <w:sz w:val="26"/>
          <w:szCs w:val="26"/>
          <w:lang w:val="fr-FR"/>
        </w:rPr>
        <w:t>ó</w:t>
      </w:r>
      <w:r w:rsidR="000E4B68" w:rsidRPr="00B5725C">
        <w:rPr>
          <w:spacing w:val="-1"/>
          <w:sz w:val="26"/>
          <w:szCs w:val="26"/>
          <w:lang w:val="fr-FR"/>
        </w:rPr>
        <w:t xml:space="preserve"> </w:t>
      </w:r>
      <w:r w:rsidR="000E4B68" w:rsidRPr="00B5725C">
        <w:rPr>
          <w:sz w:val="26"/>
          <w:szCs w:val="26"/>
          <w:lang w:val="fr-FR"/>
        </w:rPr>
        <w:t>k</w:t>
      </w:r>
      <w:r w:rsidR="000E4B68" w:rsidRPr="00B5725C">
        <w:rPr>
          <w:spacing w:val="1"/>
          <w:sz w:val="26"/>
          <w:szCs w:val="26"/>
          <w:lang w:val="fr-FR"/>
        </w:rPr>
        <w:t>ế</w:t>
      </w:r>
      <w:r w:rsidR="000E4B68" w:rsidRPr="00B5725C">
        <w:rPr>
          <w:sz w:val="26"/>
          <w:szCs w:val="26"/>
          <w:lang w:val="fr-FR"/>
        </w:rPr>
        <w:t>t</w:t>
      </w:r>
      <w:r w:rsidR="000E4B68" w:rsidRPr="00B5725C">
        <w:rPr>
          <w:spacing w:val="-2"/>
          <w:sz w:val="26"/>
          <w:szCs w:val="26"/>
          <w:lang w:val="fr-FR"/>
        </w:rPr>
        <w:t xml:space="preserve"> </w:t>
      </w:r>
      <w:r w:rsidR="000E4B68" w:rsidRPr="00B5725C">
        <w:rPr>
          <w:spacing w:val="1"/>
          <w:sz w:val="26"/>
          <w:szCs w:val="26"/>
          <w:lang w:val="fr-FR"/>
        </w:rPr>
        <w:t>cấ</w:t>
      </w:r>
      <w:r w:rsidR="000E4B68" w:rsidRPr="00B5725C">
        <w:rPr>
          <w:sz w:val="26"/>
          <w:szCs w:val="26"/>
          <w:lang w:val="fr-FR"/>
        </w:rPr>
        <w:t>u</w:t>
      </w:r>
      <w:r w:rsidR="000E4B68" w:rsidRPr="00B5725C">
        <w:rPr>
          <w:spacing w:val="-2"/>
          <w:sz w:val="26"/>
          <w:szCs w:val="26"/>
          <w:lang w:val="fr-FR"/>
        </w:rPr>
        <w:t xml:space="preserve"> </w:t>
      </w:r>
      <w:r w:rsidR="000E4B68" w:rsidRPr="00B5725C">
        <w:rPr>
          <w:spacing w:val="-5"/>
          <w:sz w:val="26"/>
          <w:szCs w:val="26"/>
          <w:lang w:val="fr-FR"/>
        </w:rPr>
        <w:t>l</w:t>
      </w:r>
      <w:r w:rsidR="000E4B68" w:rsidRPr="00B5725C">
        <w:rPr>
          <w:sz w:val="26"/>
          <w:szCs w:val="26"/>
          <w:lang w:val="fr-FR"/>
        </w:rPr>
        <w:t>à</w:t>
      </w:r>
      <w:r w:rsidR="000E4B68" w:rsidRPr="00B5725C">
        <w:rPr>
          <w:spacing w:val="6"/>
          <w:sz w:val="26"/>
          <w:szCs w:val="26"/>
          <w:lang w:val="fr-FR"/>
        </w:rPr>
        <w:t xml:space="preserve"> </w:t>
      </w:r>
      <w:r w:rsidR="000E4B68" w:rsidRPr="00B5725C">
        <w:rPr>
          <w:spacing w:val="-5"/>
          <w:sz w:val="26"/>
          <w:szCs w:val="26"/>
          <w:lang w:val="fr-FR"/>
        </w:rPr>
        <w:t>m</w:t>
      </w:r>
      <w:r w:rsidR="000E4B68" w:rsidRPr="00B5725C">
        <w:rPr>
          <w:sz w:val="26"/>
          <w:szCs w:val="26"/>
          <w:lang w:val="fr-FR"/>
        </w:rPr>
        <w:t>ột</w:t>
      </w:r>
      <w:r w:rsidR="000E4B68" w:rsidRPr="00B5725C">
        <w:rPr>
          <w:spacing w:val="-3"/>
          <w:sz w:val="26"/>
          <w:szCs w:val="26"/>
          <w:lang w:val="fr-FR"/>
        </w:rPr>
        <w:t xml:space="preserve"> </w:t>
      </w:r>
      <w:r w:rsidR="000E4B68" w:rsidRPr="00B5725C">
        <w:rPr>
          <w:spacing w:val="4"/>
          <w:sz w:val="26"/>
          <w:szCs w:val="26"/>
          <w:lang w:val="fr-FR"/>
        </w:rPr>
        <w:t>t</w:t>
      </w:r>
      <w:r w:rsidR="000E4B68" w:rsidRPr="00B5725C">
        <w:rPr>
          <w:spacing w:val="-5"/>
          <w:sz w:val="26"/>
          <w:szCs w:val="26"/>
          <w:lang w:val="fr-FR"/>
        </w:rPr>
        <w:t>h</w:t>
      </w:r>
      <w:r w:rsidR="000E4B68" w:rsidRPr="00B5725C">
        <w:rPr>
          <w:spacing w:val="6"/>
          <w:sz w:val="26"/>
          <w:szCs w:val="26"/>
          <w:lang w:val="fr-FR"/>
        </w:rPr>
        <w:t>a</w:t>
      </w:r>
      <w:r w:rsidR="000E4B68" w:rsidRPr="00B5725C">
        <w:rPr>
          <w:sz w:val="26"/>
          <w:szCs w:val="26"/>
          <w:lang w:val="fr-FR"/>
        </w:rPr>
        <w:t>nh</w:t>
      </w:r>
      <w:r w:rsidR="000E4B68" w:rsidRPr="00B5725C">
        <w:rPr>
          <w:spacing w:val="-4"/>
          <w:sz w:val="26"/>
          <w:szCs w:val="26"/>
          <w:lang w:val="fr-FR"/>
        </w:rPr>
        <w:t xml:space="preserve"> </w:t>
      </w:r>
      <w:r w:rsidR="000E4B68" w:rsidRPr="00B5725C">
        <w:rPr>
          <w:sz w:val="26"/>
          <w:szCs w:val="26"/>
          <w:lang w:val="fr-FR"/>
        </w:rPr>
        <w:t>b</w:t>
      </w:r>
      <w:r w:rsidR="000E4B68" w:rsidRPr="00B5725C">
        <w:rPr>
          <w:spacing w:val="6"/>
          <w:sz w:val="26"/>
          <w:szCs w:val="26"/>
          <w:lang w:val="fr-FR"/>
        </w:rPr>
        <w:t>ằ</w:t>
      </w:r>
      <w:r w:rsidR="000E4B68" w:rsidRPr="00B5725C">
        <w:rPr>
          <w:sz w:val="26"/>
          <w:szCs w:val="26"/>
          <w:lang w:val="fr-FR"/>
        </w:rPr>
        <w:t>ng</w:t>
      </w:r>
      <w:r w:rsidR="000E4B68" w:rsidRPr="00B5725C">
        <w:rPr>
          <w:spacing w:val="-8"/>
          <w:sz w:val="26"/>
          <w:szCs w:val="26"/>
          <w:lang w:val="fr-FR"/>
        </w:rPr>
        <w:t xml:space="preserve"> </w:t>
      </w:r>
      <w:r w:rsidR="000E4B68" w:rsidRPr="00B5725C">
        <w:rPr>
          <w:spacing w:val="4"/>
          <w:sz w:val="26"/>
          <w:szCs w:val="26"/>
          <w:lang w:val="fr-FR"/>
        </w:rPr>
        <w:t>t</w:t>
      </w:r>
      <w:r w:rsidR="000E4B68" w:rsidRPr="00B5725C">
        <w:rPr>
          <w:spacing w:val="-5"/>
          <w:sz w:val="26"/>
          <w:szCs w:val="26"/>
          <w:lang w:val="fr-FR"/>
        </w:rPr>
        <w:t>h</w:t>
      </w:r>
      <w:r w:rsidR="000E4B68" w:rsidRPr="00B5725C">
        <w:rPr>
          <w:spacing w:val="1"/>
          <w:sz w:val="26"/>
          <w:szCs w:val="26"/>
          <w:lang w:val="fr-FR"/>
        </w:rPr>
        <w:t>é</w:t>
      </w:r>
      <w:r w:rsidR="000E4B68" w:rsidRPr="00B5725C">
        <w:rPr>
          <w:sz w:val="26"/>
          <w:szCs w:val="26"/>
          <w:lang w:val="fr-FR"/>
        </w:rPr>
        <w:t>p</w:t>
      </w:r>
      <w:r w:rsidR="000E4B68" w:rsidRPr="00B5725C">
        <w:rPr>
          <w:spacing w:val="-3"/>
          <w:sz w:val="26"/>
          <w:szCs w:val="26"/>
          <w:lang w:val="fr-FR"/>
        </w:rPr>
        <w:t xml:space="preserve"> </w:t>
      </w:r>
      <w:r w:rsidR="000E4B68" w:rsidRPr="00B5725C">
        <w:rPr>
          <w:sz w:val="26"/>
          <w:szCs w:val="26"/>
          <w:lang w:val="fr-FR"/>
        </w:rPr>
        <w:t xml:space="preserve">đã </w:t>
      </w:r>
      <w:r w:rsidR="000E4B68" w:rsidRPr="00B5725C">
        <w:rPr>
          <w:spacing w:val="-1"/>
          <w:sz w:val="26"/>
          <w:szCs w:val="26"/>
          <w:lang w:val="fr-FR"/>
        </w:rPr>
        <w:t>t</w:t>
      </w:r>
      <w:r w:rsidR="000E4B68" w:rsidRPr="00B5725C">
        <w:rPr>
          <w:spacing w:val="5"/>
          <w:sz w:val="26"/>
          <w:szCs w:val="26"/>
          <w:lang w:val="fr-FR"/>
        </w:rPr>
        <w:t>ô</w:t>
      </w:r>
      <w:r w:rsidR="000E4B68" w:rsidRPr="00B5725C">
        <w:rPr>
          <w:sz w:val="26"/>
          <w:szCs w:val="26"/>
          <w:lang w:val="fr-FR"/>
        </w:rPr>
        <w:t xml:space="preserve">i </w:t>
      </w:r>
      <w:r w:rsidR="000E4B68" w:rsidRPr="00B5725C">
        <w:rPr>
          <w:spacing w:val="1"/>
          <w:sz w:val="26"/>
          <w:szCs w:val="26"/>
          <w:lang w:val="fr-FR"/>
        </w:rPr>
        <w:t>c</w:t>
      </w:r>
      <w:r w:rsidR="000E4B68" w:rsidRPr="00B5725C">
        <w:rPr>
          <w:sz w:val="26"/>
          <w:szCs w:val="26"/>
          <w:lang w:val="fr-FR"/>
        </w:rPr>
        <w:t>ó</w:t>
      </w:r>
      <w:r w:rsidR="000E4B68" w:rsidRPr="00B5725C">
        <w:rPr>
          <w:spacing w:val="4"/>
          <w:sz w:val="26"/>
          <w:szCs w:val="26"/>
          <w:lang w:val="fr-FR"/>
        </w:rPr>
        <w:t xml:space="preserve"> </w:t>
      </w:r>
      <w:r w:rsidR="000E4B68" w:rsidRPr="00B5725C">
        <w:rPr>
          <w:spacing w:val="-10"/>
          <w:sz w:val="26"/>
          <w:szCs w:val="26"/>
          <w:lang w:val="fr-FR"/>
        </w:rPr>
        <w:t>m</w:t>
      </w:r>
      <w:r w:rsidR="000E4B68" w:rsidRPr="00B5725C">
        <w:rPr>
          <w:spacing w:val="1"/>
          <w:sz w:val="26"/>
          <w:szCs w:val="26"/>
          <w:lang w:val="fr-FR"/>
        </w:rPr>
        <w:t>ặ</w:t>
      </w:r>
      <w:r w:rsidR="000E4B68" w:rsidRPr="00B5725C">
        <w:rPr>
          <w:sz w:val="26"/>
          <w:szCs w:val="26"/>
          <w:lang w:val="fr-FR"/>
        </w:rPr>
        <w:t>t</w:t>
      </w:r>
      <w:r w:rsidR="000E4B68" w:rsidRPr="00B5725C">
        <w:rPr>
          <w:spacing w:val="-3"/>
          <w:sz w:val="26"/>
          <w:szCs w:val="26"/>
          <w:lang w:val="fr-FR"/>
        </w:rPr>
        <w:t xml:space="preserve"> </w:t>
      </w:r>
      <w:r w:rsidR="000E4B68" w:rsidRPr="00B5725C">
        <w:rPr>
          <w:spacing w:val="1"/>
          <w:sz w:val="26"/>
          <w:szCs w:val="26"/>
          <w:lang w:val="fr-FR"/>
        </w:rPr>
        <w:t>cắ</w:t>
      </w:r>
      <w:r w:rsidR="000E4B68" w:rsidRPr="00B5725C">
        <w:rPr>
          <w:sz w:val="26"/>
          <w:szCs w:val="26"/>
          <w:lang w:val="fr-FR"/>
        </w:rPr>
        <w:t>t</w:t>
      </w:r>
      <w:r w:rsidR="000E4B68" w:rsidRPr="00B5725C">
        <w:rPr>
          <w:spacing w:val="-2"/>
          <w:sz w:val="26"/>
          <w:szCs w:val="26"/>
          <w:lang w:val="fr-FR"/>
        </w:rPr>
        <w:t xml:space="preserve"> </w:t>
      </w:r>
      <w:r w:rsidR="000E4B68" w:rsidRPr="00B5725C">
        <w:rPr>
          <w:sz w:val="26"/>
          <w:szCs w:val="26"/>
          <w:lang w:val="fr-FR"/>
        </w:rPr>
        <w:t>n</w:t>
      </w:r>
      <w:r w:rsidR="000E4B68" w:rsidRPr="00B5725C">
        <w:rPr>
          <w:spacing w:val="-5"/>
          <w:sz w:val="26"/>
          <w:szCs w:val="26"/>
          <w:lang w:val="fr-FR"/>
        </w:rPr>
        <w:t>g</w:t>
      </w:r>
      <w:r w:rsidR="000E4B68" w:rsidRPr="00B5725C">
        <w:rPr>
          <w:spacing w:val="6"/>
          <w:sz w:val="26"/>
          <w:szCs w:val="26"/>
          <w:lang w:val="fr-FR"/>
        </w:rPr>
        <w:t>a</w:t>
      </w:r>
      <w:r w:rsidR="000E4B68" w:rsidRPr="00B5725C">
        <w:rPr>
          <w:sz w:val="26"/>
          <w:szCs w:val="26"/>
          <w:lang w:val="fr-FR"/>
        </w:rPr>
        <w:t>ng</w:t>
      </w:r>
      <w:r w:rsidR="000E4B68" w:rsidRPr="00B5725C">
        <w:rPr>
          <w:spacing w:val="-5"/>
          <w:sz w:val="26"/>
          <w:szCs w:val="26"/>
          <w:lang w:val="fr-FR"/>
        </w:rPr>
        <w:t xml:space="preserve"> </w:t>
      </w:r>
      <w:r w:rsidR="000E4B68" w:rsidRPr="00B5725C">
        <w:rPr>
          <w:sz w:val="26"/>
          <w:szCs w:val="26"/>
          <w:lang w:val="fr-FR"/>
        </w:rPr>
        <w:t>h</w:t>
      </w:r>
      <w:r w:rsidR="000E4B68" w:rsidRPr="00B5725C">
        <w:rPr>
          <w:spacing w:val="-1"/>
          <w:sz w:val="26"/>
          <w:szCs w:val="26"/>
          <w:lang w:val="fr-FR"/>
        </w:rPr>
        <w:t>ì</w:t>
      </w:r>
      <w:r w:rsidR="000E4B68" w:rsidRPr="00B5725C">
        <w:rPr>
          <w:sz w:val="26"/>
          <w:szCs w:val="26"/>
          <w:lang w:val="fr-FR"/>
        </w:rPr>
        <w:t>nh</w:t>
      </w:r>
      <w:r w:rsidR="000E4B68" w:rsidRPr="00B5725C">
        <w:rPr>
          <w:spacing w:val="-3"/>
          <w:sz w:val="26"/>
          <w:szCs w:val="26"/>
          <w:lang w:val="fr-FR"/>
        </w:rPr>
        <w:t xml:space="preserve"> </w:t>
      </w:r>
      <w:r w:rsidR="000E4B68" w:rsidRPr="00B5725C">
        <w:rPr>
          <w:spacing w:val="-2"/>
          <w:sz w:val="26"/>
          <w:szCs w:val="26"/>
          <w:lang w:val="fr-FR"/>
        </w:rPr>
        <w:t>r</w:t>
      </w:r>
      <w:r w:rsidR="000E4B68" w:rsidRPr="00B5725C">
        <w:rPr>
          <w:spacing w:val="6"/>
          <w:sz w:val="26"/>
          <w:szCs w:val="26"/>
          <w:lang w:val="fr-FR"/>
        </w:rPr>
        <w:t>ă</w:t>
      </w:r>
      <w:r w:rsidR="000E4B68" w:rsidRPr="00B5725C">
        <w:rPr>
          <w:sz w:val="26"/>
          <w:szCs w:val="26"/>
          <w:lang w:val="fr-FR"/>
        </w:rPr>
        <w:t>ng</w:t>
      </w:r>
      <w:r w:rsidR="000E4B68" w:rsidRPr="00B5725C">
        <w:rPr>
          <w:spacing w:val="-8"/>
          <w:sz w:val="26"/>
          <w:szCs w:val="26"/>
          <w:lang w:val="fr-FR"/>
        </w:rPr>
        <w:t xml:space="preserve"> </w:t>
      </w:r>
      <w:r w:rsidR="000E4B68" w:rsidRPr="00B5725C">
        <w:rPr>
          <w:spacing w:val="1"/>
          <w:sz w:val="26"/>
          <w:szCs w:val="26"/>
          <w:lang w:val="fr-FR"/>
        </w:rPr>
        <w:t>c</w:t>
      </w:r>
      <w:r w:rsidR="000E4B68" w:rsidRPr="00B5725C">
        <w:rPr>
          <w:spacing w:val="-2"/>
          <w:sz w:val="26"/>
          <w:szCs w:val="26"/>
          <w:lang w:val="fr-FR"/>
        </w:rPr>
        <w:t>ư</w:t>
      </w:r>
      <w:r w:rsidR="000E4B68" w:rsidRPr="00B5725C">
        <w:rPr>
          <w:sz w:val="26"/>
          <w:szCs w:val="26"/>
          <w:lang w:val="fr-FR"/>
        </w:rPr>
        <w:t>a</w:t>
      </w:r>
      <w:r w:rsidR="000E4B68" w:rsidRPr="00B5725C">
        <w:rPr>
          <w:spacing w:val="4"/>
          <w:sz w:val="26"/>
          <w:szCs w:val="26"/>
          <w:lang w:val="fr-FR"/>
        </w:rPr>
        <w:t xml:space="preserve"> </w:t>
      </w:r>
      <w:r w:rsidR="000E4B68" w:rsidRPr="00B5725C">
        <w:rPr>
          <w:spacing w:val="-5"/>
          <w:sz w:val="26"/>
          <w:szCs w:val="26"/>
          <w:lang w:val="fr-FR"/>
        </w:rPr>
        <w:t>v</w:t>
      </w:r>
      <w:r w:rsidR="000E4B68" w:rsidRPr="00B5725C">
        <w:rPr>
          <w:sz w:val="26"/>
          <w:szCs w:val="26"/>
          <w:lang w:val="fr-FR"/>
        </w:rPr>
        <w:t>à ở</w:t>
      </w:r>
      <w:r w:rsidR="000E4B68" w:rsidRPr="00B5725C">
        <w:rPr>
          <w:spacing w:val="3"/>
          <w:sz w:val="26"/>
          <w:szCs w:val="26"/>
          <w:lang w:val="fr-FR"/>
        </w:rPr>
        <w:t xml:space="preserve"> </w:t>
      </w:r>
      <w:r w:rsidR="000E4B68" w:rsidRPr="00B5725C">
        <w:rPr>
          <w:spacing w:val="1"/>
          <w:sz w:val="26"/>
          <w:szCs w:val="26"/>
          <w:lang w:val="fr-FR"/>
        </w:rPr>
        <w:t>c</w:t>
      </w:r>
      <w:r w:rsidR="000E4B68" w:rsidRPr="00B5725C">
        <w:rPr>
          <w:sz w:val="26"/>
          <w:szCs w:val="26"/>
          <w:lang w:val="fr-FR"/>
        </w:rPr>
        <w:t>h</w:t>
      </w:r>
      <w:r w:rsidR="000E4B68" w:rsidRPr="00B5725C">
        <w:rPr>
          <w:spacing w:val="-5"/>
          <w:sz w:val="26"/>
          <w:szCs w:val="26"/>
          <w:lang w:val="fr-FR"/>
        </w:rPr>
        <w:t>u</w:t>
      </w:r>
      <w:r w:rsidR="000E4B68" w:rsidRPr="00B5725C">
        <w:rPr>
          <w:spacing w:val="5"/>
          <w:sz w:val="26"/>
          <w:szCs w:val="26"/>
          <w:lang w:val="fr-FR"/>
        </w:rPr>
        <w:t>ô</w:t>
      </w:r>
      <w:r w:rsidR="000E4B68" w:rsidRPr="00B5725C">
        <w:rPr>
          <w:sz w:val="26"/>
          <w:szCs w:val="26"/>
          <w:lang w:val="fr-FR"/>
        </w:rPr>
        <w:t>i</w:t>
      </w:r>
      <w:r w:rsidR="000E4B68" w:rsidRPr="00B5725C">
        <w:rPr>
          <w:spacing w:val="-5"/>
          <w:sz w:val="26"/>
          <w:szCs w:val="26"/>
          <w:lang w:val="fr-FR"/>
        </w:rPr>
        <w:t xml:space="preserve"> </w:t>
      </w:r>
      <w:r w:rsidR="000E4B68" w:rsidRPr="00B5725C">
        <w:rPr>
          <w:spacing w:val="1"/>
          <w:sz w:val="26"/>
          <w:szCs w:val="26"/>
          <w:lang w:val="fr-FR"/>
        </w:rPr>
        <w:t>c</w:t>
      </w:r>
      <w:r w:rsidR="000E4B68" w:rsidRPr="00B5725C">
        <w:rPr>
          <w:sz w:val="26"/>
          <w:szCs w:val="26"/>
          <w:lang w:val="fr-FR"/>
        </w:rPr>
        <w:t>ó</w:t>
      </w:r>
      <w:r w:rsidR="000E4B68" w:rsidRPr="00B5725C">
        <w:rPr>
          <w:spacing w:val="4"/>
          <w:sz w:val="26"/>
          <w:szCs w:val="26"/>
          <w:lang w:val="fr-FR"/>
        </w:rPr>
        <w:t xml:space="preserve"> </w:t>
      </w:r>
      <w:r w:rsidR="000E4B68" w:rsidRPr="00B5725C">
        <w:rPr>
          <w:spacing w:val="-10"/>
          <w:sz w:val="26"/>
          <w:szCs w:val="26"/>
          <w:lang w:val="fr-FR"/>
        </w:rPr>
        <w:t>m</w:t>
      </w:r>
      <w:r w:rsidR="000E4B68" w:rsidRPr="00B5725C">
        <w:rPr>
          <w:spacing w:val="1"/>
          <w:sz w:val="26"/>
          <w:szCs w:val="26"/>
          <w:lang w:val="fr-FR"/>
        </w:rPr>
        <w:t>ặ</w:t>
      </w:r>
      <w:r w:rsidR="000E4B68" w:rsidRPr="00B5725C">
        <w:rPr>
          <w:sz w:val="26"/>
          <w:szCs w:val="26"/>
          <w:lang w:val="fr-FR"/>
        </w:rPr>
        <w:t>t</w:t>
      </w:r>
      <w:r w:rsidR="000E4B68" w:rsidRPr="00B5725C">
        <w:rPr>
          <w:spacing w:val="-3"/>
          <w:sz w:val="26"/>
          <w:szCs w:val="26"/>
          <w:lang w:val="fr-FR"/>
        </w:rPr>
        <w:t xml:space="preserve"> </w:t>
      </w:r>
      <w:r w:rsidR="000E4B68" w:rsidRPr="00B5725C">
        <w:rPr>
          <w:spacing w:val="1"/>
          <w:sz w:val="26"/>
          <w:szCs w:val="26"/>
          <w:lang w:val="fr-FR"/>
        </w:rPr>
        <w:t>cắ</w:t>
      </w:r>
      <w:r w:rsidR="000E4B68" w:rsidRPr="00B5725C">
        <w:rPr>
          <w:sz w:val="26"/>
          <w:szCs w:val="26"/>
          <w:lang w:val="fr-FR"/>
        </w:rPr>
        <w:t>t</w:t>
      </w:r>
      <w:r w:rsidR="000E4B68" w:rsidRPr="00B5725C">
        <w:rPr>
          <w:spacing w:val="-2"/>
          <w:sz w:val="26"/>
          <w:szCs w:val="26"/>
          <w:lang w:val="fr-FR"/>
        </w:rPr>
        <w:t xml:space="preserve"> </w:t>
      </w:r>
      <w:r w:rsidR="000E4B68" w:rsidRPr="00B5725C">
        <w:rPr>
          <w:sz w:val="26"/>
          <w:szCs w:val="26"/>
          <w:lang w:val="fr-FR"/>
        </w:rPr>
        <w:t>h</w:t>
      </w:r>
      <w:r w:rsidR="000E4B68" w:rsidRPr="00B5725C">
        <w:rPr>
          <w:spacing w:val="-1"/>
          <w:sz w:val="26"/>
          <w:szCs w:val="26"/>
          <w:lang w:val="fr-FR"/>
        </w:rPr>
        <w:t>ì</w:t>
      </w:r>
      <w:r w:rsidR="000E4B68" w:rsidRPr="00B5725C">
        <w:rPr>
          <w:sz w:val="26"/>
          <w:szCs w:val="26"/>
          <w:lang w:val="fr-FR"/>
        </w:rPr>
        <w:t>nh</w:t>
      </w:r>
      <w:r w:rsidR="000E4B68" w:rsidRPr="00B5725C">
        <w:rPr>
          <w:spacing w:val="2"/>
          <w:sz w:val="26"/>
          <w:szCs w:val="26"/>
          <w:lang w:val="fr-FR"/>
        </w:rPr>
        <w:t xml:space="preserve"> </w:t>
      </w:r>
      <w:r w:rsidR="00A746A5" w:rsidRPr="00B5725C">
        <w:rPr>
          <w:sz w:val="26"/>
          <w:szCs w:val="26"/>
          <w:lang w:val="fr-FR"/>
        </w:rPr>
        <w:t>côn</w:t>
      </w:r>
      <w:r w:rsidR="000E4B68" w:rsidRPr="00B5725C">
        <w:rPr>
          <w:sz w:val="26"/>
          <w:szCs w:val="26"/>
          <w:lang w:val="fr-FR"/>
        </w:rPr>
        <w:t xml:space="preserve"> để </w:t>
      </w:r>
      <w:r w:rsidR="000E4B68" w:rsidRPr="00B5725C">
        <w:rPr>
          <w:spacing w:val="-5"/>
          <w:sz w:val="26"/>
          <w:szCs w:val="26"/>
          <w:lang w:val="fr-FR"/>
        </w:rPr>
        <w:t>l</w:t>
      </w:r>
      <w:r w:rsidR="000E4B68" w:rsidRPr="00B5725C">
        <w:rPr>
          <w:spacing w:val="1"/>
          <w:sz w:val="26"/>
          <w:szCs w:val="26"/>
          <w:lang w:val="fr-FR"/>
        </w:rPr>
        <w:t>ắ</w:t>
      </w:r>
      <w:r w:rsidR="000E4B68" w:rsidRPr="00B5725C">
        <w:rPr>
          <w:sz w:val="26"/>
          <w:szCs w:val="26"/>
          <w:lang w:val="fr-FR"/>
        </w:rPr>
        <w:t>p</w:t>
      </w:r>
      <w:r w:rsidR="000E4B68" w:rsidRPr="00B5725C">
        <w:rPr>
          <w:spacing w:val="-1"/>
          <w:sz w:val="26"/>
          <w:szCs w:val="26"/>
          <w:lang w:val="fr-FR"/>
        </w:rPr>
        <w:t xml:space="preserve"> </w:t>
      </w:r>
      <w:r w:rsidR="000E4B68" w:rsidRPr="00B5725C">
        <w:rPr>
          <w:spacing w:val="6"/>
          <w:sz w:val="26"/>
          <w:szCs w:val="26"/>
          <w:lang w:val="fr-FR"/>
        </w:rPr>
        <w:t>c</w:t>
      </w:r>
      <w:r w:rsidR="000E4B68" w:rsidRPr="00B5725C">
        <w:rPr>
          <w:sz w:val="26"/>
          <w:szCs w:val="26"/>
          <w:lang w:val="fr-FR"/>
        </w:rPr>
        <w:t>h</w:t>
      </w:r>
      <w:r w:rsidR="000E4B68" w:rsidRPr="00B5725C">
        <w:rPr>
          <w:spacing w:val="-5"/>
          <w:sz w:val="26"/>
          <w:szCs w:val="26"/>
          <w:lang w:val="fr-FR"/>
        </w:rPr>
        <w:t>ì</w:t>
      </w:r>
      <w:r w:rsidR="000E4B68" w:rsidRPr="00B5725C">
        <w:rPr>
          <w:sz w:val="26"/>
          <w:szCs w:val="26"/>
          <w:lang w:val="fr-FR"/>
        </w:rPr>
        <w:t>a</w:t>
      </w:r>
      <w:r w:rsidR="000E4B68" w:rsidRPr="00B5725C">
        <w:rPr>
          <w:spacing w:val="-2"/>
          <w:sz w:val="26"/>
          <w:szCs w:val="26"/>
          <w:lang w:val="fr-FR"/>
        </w:rPr>
        <w:t xml:space="preserve"> </w:t>
      </w:r>
      <w:r w:rsidR="000E4B68" w:rsidRPr="00B5725C">
        <w:rPr>
          <w:spacing w:val="-5"/>
          <w:sz w:val="26"/>
          <w:szCs w:val="26"/>
          <w:lang w:val="fr-FR"/>
        </w:rPr>
        <w:t>v</w:t>
      </w:r>
      <w:r w:rsidR="000E4B68" w:rsidRPr="00B5725C">
        <w:rPr>
          <w:spacing w:val="6"/>
          <w:sz w:val="26"/>
          <w:szCs w:val="26"/>
          <w:lang w:val="fr-FR"/>
        </w:rPr>
        <w:t>ặ</w:t>
      </w:r>
      <w:r w:rsidR="000E4B68" w:rsidRPr="00B5725C">
        <w:rPr>
          <w:spacing w:val="-5"/>
          <w:sz w:val="26"/>
          <w:szCs w:val="26"/>
          <w:lang w:val="fr-FR"/>
        </w:rPr>
        <w:t>n</w:t>
      </w:r>
      <w:r w:rsidR="000E4B68" w:rsidRPr="00B5725C">
        <w:rPr>
          <w:sz w:val="26"/>
          <w:szCs w:val="26"/>
          <w:lang w:val="fr-FR"/>
        </w:rPr>
        <w:t>.</w:t>
      </w:r>
      <w:r w:rsidR="000E4B68" w:rsidRPr="00B5725C">
        <w:rPr>
          <w:spacing w:val="-1"/>
          <w:sz w:val="26"/>
          <w:szCs w:val="26"/>
          <w:lang w:val="fr-FR"/>
        </w:rPr>
        <w:t xml:space="preserve"> </w:t>
      </w:r>
      <w:r w:rsidR="000E4B68" w:rsidRPr="00B5725C">
        <w:rPr>
          <w:spacing w:val="7"/>
          <w:sz w:val="26"/>
          <w:szCs w:val="26"/>
          <w:lang w:val="fr-FR"/>
        </w:rPr>
        <w:t>M</w:t>
      </w:r>
      <w:r w:rsidR="000E4B68" w:rsidRPr="00B5725C">
        <w:rPr>
          <w:sz w:val="26"/>
          <w:szCs w:val="26"/>
          <w:lang w:val="fr-FR"/>
        </w:rPr>
        <w:t>ũi</w:t>
      </w:r>
      <w:r w:rsidR="000E4B68" w:rsidRPr="00B5725C">
        <w:rPr>
          <w:spacing w:val="-8"/>
          <w:sz w:val="26"/>
          <w:szCs w:val="26"/>
          <w:lang w:val="fr-FR"/>
        </w:rPr>
        <w:t xml:space="preserve"> </w:t>
      </w:r>
      <w:r w:rsidR="000E4B68" w:rsidRPr="00B5725C">
        <w:rPr>
          <w:spacing w:val="-2"/>
          <w:sz w:val="26"/>
          <w:szCs w:val="26"/>
          <w:lang w:val="fr-FR"/>
        </w:rPr>
        <w:t>r</w:t>
      </w:r>
      <w:r w:rsidR="000E4B68" w:rsidRPr="00B5725C">
        <w:rPr>
          <w:spacing w:val="6"/>
          <w:sz w:val="26"/>
          <w:szCs w:val="26"/>
          <w:lang w:val="fr-FR"/>
        </w:rPr>
        <w:t>ă</w:t>
      </w:r>
      <w:r w:rsidR="000E4B68" w:rsidRPr="00B5725C">
        <w:rPr>
          <w:sz w:val="26"/>
          <w:szCs w:val="26"/>
          <w:lang w:val="fr-FR"/>
        </w:rPr>
        <w:t>ng</w:t>
      </w:r>
      <w:r w:rsidR="000E4B68" w:rsidRPr="00B5725C">
        <w:rPr>
          <w:spacing w:val="-8"/>
          <w:sz w:val="26"/>
          <w:szCs w:val="26"/>
          <w:lang w:val="fr-FR"/>
        </w:rPr>
        <w:t xml:space="preserve"> </w:t>
      </w:r>
      <w:r w:rsidR="000E4B68" w:rsidRPr="00B5725C">
        <w:rPr>
          <w:sz w:val="26"/>
          <w:szCs w:val="26"/>
          <w:lang w:val="fr-FR"/>
        </w:rPr>
        <w:t>đ</w:t>
      </w:r>
      <w:r w:rsidR="000E4B68" w:rsidRPr="00B5725C">
        <w:rPr>
          <w:spacing w:val="-2"/>
          <w:sz w:val="26"/>
          <w:szCs w:val="26"/>
          <w:lang w:val="fr-FR"/>
        </w:rPr>
        <w:t>ư</w:t>
      </w:r>
      <w:r w:rsidR="000E4B68" w:rsidRPr="00B5725C">
        <w:rPr>
          <w:spacing w:val="2"/>
          <w:sz w:val="26"/>
          <w:szCs w:val="26"/>
          <w:lang w:val="fr-FR"/>
        </w:rPr>
        <w:t>ợ</w:t>
      </w:r>
      <w:r w:rsidR="000E4B68" w:rsidRPr="00B5725C">
        <w:rPr>
          <w:sz w:val="26"/>
          <w:szCs w:val="26"/>
          <w:lang w:val="fr-FR"/>
        </w:rPr>
        <w:t>c</w:t>
      </w:r>
      <w:r w:rsidR="000E4B68" w:rsidRPr="00B5725C">
        <w:rPr>
          <w:spacing w:val="-3"/>
          <w:sz w:val="26"/>
          <w:szCs w:val="26"/>
          <w:lang w:val="fr-FR"/>
        </w:rPr>
        <w:t xml:space="preserve"> </w:t>
      </w:r>
      <w:r w:rsidR="000E4B68" w:rsidRPr="00B5725C">
        <w:rPr>
          <w:sz w:val="26"/>
          <w:szCs w:val="26"/>
          <w:lang w:val="fr-FR"/>
        </w:rPr>
        <w:t>đ</w:t>
      </w:r>
      <w:r w:rsidR="000E4B68" w:rsidRPr="00B5725C">
        <w:rPr>
          <w:spacing w:val="5"/>
          <w:sz w:val="26"/>
          <w:szCs w:val="26"/>
          <w:lang w:val="fr-FR"/>
        </w:rPr>
        <w:t>ó</w:t>
      </w:r>
      <w:r w:rsidR="000E4B68" w:rsidRPr="00B5725C">
        <w:rPr>
          <w:sz w:val="26"/>
          <w:szCs w:val="26"/>
          <w:lang w:val="fr-FR"/>
        </w:rPr>
        <w:t>ng</w:t>
      </w:r>
      <w:r w:rsidR="000E4B68" w:rsidRPr="00B5725C">
        <w:rPr>
          <w:spacing w:val="-4"/>
          <w:sz w:val="26"/>
          <w:szCs w:val="26"/>
          <w:lang w:val="fr-FR"/>
        </w:rPr>
        <w:t xml:space="preserve"> </w:t>
      </w:r>
      <w:r w:rsidR="000E4B68" w:rsidRPr="00B5725C">
        <w:rPr>
          <w:spacing w:val="-5"/>
          <w:sz w:val="26"/>
          <w:szCs w:val="26"/>
          <w:lang w:val="fr-FR"/>
        </w:rPr>
        <w:t>v</w:t>
      </w:r>
      <w:r w:rsidR="000E4B68" w:rsidRPr="00B5725C">
        <w:rPr>
          <w:spacing w:val="1"/>
          <w:sz w:val="26"/>
          <w:szCs w:val="26"/>
          <w:lang w:val="fr-FR"/>
        </w:rPr>
        <w:t>à</w:t>
      </w:r>
      <w:r w:rsidR="000E4B68" w:rsidRPr="00B5725C">
        <w:rPr>
          <w:sz w:val="26"/>
          <w:szCs w:val="26"/>
          <w:lang w:val="fr-FR"/>
        </w:rPr>
        <w:t>o</w:t>
      </w:r>
      <w:r w:rsidR="000E4B68" w:rsidRPr="00B5725C">
        <w:rPr>
          <w:spacing w:val="3"/>
          <w:sz w:val="26"/>
          <w:szCs w:val="26"/>
          <w:lang w:val="fr-FR"/>
        </w:rPr>
        <w:t xml:space="preserve"> </w:t>
      </w:r>
      <w:r w:rsidR="000E4B68" w:rsidRPr="00B5725C">
        <w:rPr>
          <w:spacing w:val="-5"/>
          <w:sz w:val="26"/>
          <w:szCs w:val="26"/>
          <w:lang w:val="fr-FR"/>
        </w:rPr>
        <w:t>l</w:t>
      </w:r>
      <w:r w:rsidR="000E4B68" w:rsidRPr="00B5725C">
        <w:rPr>
          <w:sz w:val="26"/>
          <w:szCs w:val="26"/>
          <w:lang w:val="fr-FR"/>
        </w:rPr>
        <w:t>ỗ</w:t>
      </w:r>
      <w:r w:rsidR="000E4B68" w:rsidRPr="00B5725C">
        <w:rPr>
          <w:spacing w:val="5"/>
          <w:sz w:val="26"/>
          <w:szCs w:val="26"/>
          <w:lang w:val="fr-FR"/>
        </w:rPr>
        <w:t xml:space="preserve"> </w:t>
      </w:r>
      <w:r w:rsidR="000E4B68" w:rsidRPr="00B5725C">
        <w:rPr>
          <w:sz w:val="26"/>
          <w:szCs w:val="26"/>
          <w:lang w:val="fr-FR"/>
        </w:rPr>
        <w:t>k</w:t>
      </w:r>
      <w:r w:rsidR="000E4B68" w:rsidRPr="00B5725C">
        <w:rPr>
          <w:spacing w:val="-5"/>
          <w:sz w:val="26"/>
          <w:szCs w:val="26"/>
          <w:lang w:val="fr-FR"/>
        </w:rPr>
        <w:t>h</w:t>
      </w:r>
      <w:r w:rsidR="000E4B68" w:rsidRPr="00B5725C">
        <w:rPr>
          <w:sz w:val="26"/>
          <w:szCs w:val="26"/>
          <w:lang w:val="fr-FR"/>
        </w:rPr>
        <w:t>o</w:t>
      </w:r>
      <w:r w:rsidR="000E4B68" w:rsidRPr="00B5725C">
        <w:rPr>
          <w:spacing w:val="6"/>
          <w:sz w:val="26"/>
          <w:szCs w:val="26"/>
          <w:lang w:val="fr-FR"/>
        </w:rPr>
        <w:t>a</w:t>
      </w:r>
      <w:r w:rsidR="000E4B68" w:rsidRPr="00B5725C">
        <w:rPr>
          <w:sz w:val="26"/>
          <w:szCs w:val="26"/>
          <w:lang w:val="fr-FR"/>
        </w:rPr>
        <w:t>n</w:t>
      </w:r>
      <w:r w:rsidR="000E4B68" w:rsidRPr="00B5725C">
        <w:rPr>
          <w:spacing w:val="-10"/>
          <w:sz w:val="26"/>
          <w:szCs w:val="26"/>
          <w:lang w:val="fr-FR"/>
        </w:rPr>
        <w:t xml:space="preserve"> </w:t>
      </w:r>
      <w:r w:rsidR="000E4B68" w:rsidRPr="00B5725C">
        <w:rPr>
          <w:spacing w:val="-1"/>
          <w:sz w:val="26"/>
          <w:szCs w:val="26"/>
          <w:lang w:val="fr-FR"/>
        </w:rPr>
        <w:t>t</w:t>
      </w:r>
      <w:r w:rsidR="000E4B68" w:rsidRPr="00B5725C">
        <w:rPr>
          <w:spacing w:val="-2"/>
          <w:sz w:val="26"/>
          <w:szCs w:val="26"/>
          <w:lang w:val="fr-FR"/>
        </w:rPr>
        <w:t>r</w:t>
      </w:r>
      <w:r w:rsidR="000E4B68" w:rsidRPr="00B5725C">
        <w:rPr>
          <w:spacing w:val="5"/>
          <w:sz w:val="26"/>
          <w:szCs w:val="26"/>
          <w:lang w:val="fr-FR"/>
        </w:rPr>
        <w:t>o</w:t>
      </w:r>
      <w:r w:rsidR="000E4B68" w:rsidRPr="00B5725C">
        <w:rPr>
          <w:sz w:val="26"/>
          <w:szCs w:val="26"/>
          <w:lang w:val="fr-FR"/>
        </w:rPr>
        <w:t>ng</w:t>
      </w:r>
      <w:r w:rsidR="000E4B68" w:rsidRPr="00B5725C">
        <w:rPr>
          <w:spacing w:val="-4"/>
          <w:sz w:val="26"/>
          <w:szCs w:val="26"/>
          <w:lang w:val="fr-FR"/>
        </w:rPr>
        <w:t xml:space="preserve"> </w:t>
      </w:r>
      <w:r w:rsidR="000E4B68" w:rsidRPr="00B5725C">
        <w:rPr>
          <w:sz w:val="26"/>
          <w:szCs w:val="26"/>
          <w:lang w:val="fr-FR"/>
        </w:rPr>
        <w:t>v</w:t>
      </w:r>
      <w:r w:rsidR="000E4B68" w:rsidRPr="00B5725C">
        <w:rPr>
          <w:spacing w:val="-1"/>
          <w:sz w:val="26"/>
          <w:szCs w:val="26"/>
          <w:lang w:val="fr-FR"/>
        </w:rPr>
        <w:t>í</w:t>
      </w:r>
      <w:r w:rsidR="000E4B68" w:rsidRPr="00B5725C">
        <w:rPr>
          <w:sz w:val="26"/>
          <w:szCs w:val="26"/>
          <w:lang w:val="fr-FR"/>
        </w:rPr>
        <w:t>t</w:t>
      </w:r>
      <w:r w:rsidR="000E4B68" w:rsidRPr="00B5725C">
        <w:rPr>
          <w:spacing w:val="-2"/>
          <w:sz w:val="26"/>
          <w:szCs w:val="26"/>
          <w:lang w:val="fr-FR"/>
        </w:rPr>
        <w:t xml:space="preserve"> </w:t>
      </w:r>
      <w:r w:rsidR="000E4B68" w:rsidRPr="00B5725C">
        <w:rPr>
          <w:spacing w:val="1"/>
          <w:sz w:val="26"/>
          <w:szCs w:val="26"/>
          <w:lang w:val="fr-FR"/>
        </w:rPr>
        <w:t>cấ</w:t>
      </w:r>
      <w:r w:rsidR="000E4B68" w:rsidRPr="00B5725C">
        <w:rPr>
          <w:sz w:val="26"/>
          <w:szCs w:val="26"/>
          <w:lang w:val="fr-FR"/>
        </w:rPr>
        <w:t>y</w:t>
      </w:r>
      <w:r w:rsidR="000E4B68" w:rsidRPr="00B5725C">
        <w:rPr>
          <w:spacing w:val="-7"/>
          <w:sz w:val="26"/>
          <w:szCs w:val="26"/>
          <w:lang w:val="fr-FR"/>
        </w:rPr>
        <w:t xml:space="preserve"> </w:t>
      </w:r>
      <w:r w:rsidR="000E4B68" w:rsidRPr="00B5725C">
        <w:rPr>
          <w:spacing w:val="5"/>
          <w:sz w:val="26"/>
          <w:szCs w:val="26"/>
          <w:lang w:val="fr-FR"/>
        </w:rPr>
        <w:t>b</w:t>
      </w:r>
      <w:r w:rsidR="000E4B68" w:rsidRPr="00B5725C">
        <w:rPr>
          <w:sz w:val="26"/>
          <w:szCs w:val="26"/>
          <w:lang w:val="fr-FR"/>
        </w:rPr>
        <w:t xml:space="preserve">ị </w:t>
      </w:r>
      <w:r w:rsidR="000E4B68" w:rsidRPr="00B5725C">
        <w:rPr>
          <w:spacing w:val="-5"/>
          <w:sz w:val="26"/>
          <w:szCs w:val="26"/>
          <w:lang w:val="fr-FR"/>
        </w:rPr>
        <w:t>g</w:t>
      </w:r>
      <w:r w:rsidR="000E4B68" w:rsidRPr="00B5725C">
        <w:rPr>
          <w:spacing w:val="6"/>
          <w:sz w:val="26"/>
          <w:szCs w:val="26"/>
          <w:lang w:val="fr-FR"/>
        </w:rPr>
        <w:t>ã</w:t>
      </w:r>
      <w:r w:rsidR="000E4B68" w:rsidRPr="00B5725C">
        <w:rPr>
          <w:spacing w:val="-5"/>
          <w:sz w:val="26"/>
          <w:szCs w:val="26"/>
          <w:lang w:val="fr-FR"/>
        </w:rPr>
        <w:t>y</w:t>
      </w:r>
      <w:r w:rsidR="000E4B68" w:rsidRPr="00B5725C">
        <w:rPr>
          <w:sz w:val="26"/>
          <w:szCs w:val="26"/>
          <w:lang w:val="fr-FR"/>
        </w:rPr>
        <w:t>.</w:t>
      </w:r>
      <w:r w:rsidR="000E4B68" w:rsidRPr="00B5725C">
        <w:rPr>
          <w:spacing w:val="-1"/>
          <w:sz w:val="26"/>
          <w:szCs w:val="26"/>
          <w:lang w:val="fr-FR"/>
        </w:rPr>
        <w:t xml:space="preserve"> S</w:t>
      </w:r>
      <w:r w:rsidR="000E4B68" w:rsidRPr="00B5725C">
        <w:rPr>
          <w:spacing w:val="6"/>
          <w:sz w:val="26"/>
          <w:szCs w:val="26"/>
          <w:lang w:val="fr-FR"/>
        </w:rPr>
        <w:t>a</w:t>
      </w:r>
      <w:r w:rsidR="000E4B68" w:rsidRPr="00B5725C">
        <w:rPr>
          <w:sz w:val="26"/>
          <w:szCs w:val="26"/>
          <w:lang w:val="fr-FR"/>
        </w:rPr>
        <w:t>u</w:t>
      </w:r>
      <w:r w:rsidR="000E4B68" w:rsidRPr="00B5725C">
        <w:rPr>
          <w:spacing w:val="-7"/>
          <w:sz w:val="26"/>
          <w:szCs w:val="26"/>
          <w:lang w:val="fr-FR"/>
        </w:rPr>
        <w:t xml:space="preserve"> </w:t>
      </w:r>
      <w:r w:rsidR="000E4B68" w:rsidRPr="00B5725C">
        <w:rPr>
          <w:sz w:val="26"/>
          <w:szCs w:val="26"/>
          <w:lang w:val="fr-FR"/>
        </w:rPr>
        <w:t>đó</w:t>
      </w:r>
      <w:r w:rsidR="000E4B68" w:rsidRPr="00B5725C">
        <w:rPr>
          <w:spacing w:val="-1"/>
          <w:sz w:val="26"/>
          <w:szCs w:val="26"/>
          <w:lang w:val="fr-FR"/>
        </w:rPr>
        <w:t xml:space="preserve"> </w:t>
      </w:r>
      <w:r w:rsidR="000E4B68" w:rsidRPr="00B5725C">
        <w:rPr>
          <w:spacing w:val="5"/>
          <w:sz w:val="26"/>
          <w:szCs w:val="26"/>
          <w:lang w:val="fr-FR"/>
        </w:rPr>
        <w:t>d</w:t>
      </w:r>
      <w:r w:rsidR="000E4B68" w:rsidRPr="00B5725C">
        <w:rPr>
          <w:sz w:val="26"/>
          <w:szCs w:val="26"/>
          <w:lang w:val="fr-FR"/>
        </w:rPr>
        <w:t>ùng</w:t>
      </w:r>
      <w:r w:rsidR="000E4B68" w:rsidRPr="00B5725C">
        <w:rPr>
          <w:spacing w:val="-9"/>
          <w:sz w:val="26"/>
          <w:szCs w:val="26"/>
          <w:lang w:val="fr-FR"/>
        </w:rPr>
        <w:t xml:space="preserve"> </w:t>
      </w:r>
      <w:r w:rsidR="000E4B68" w:rsidRPr="00B5725C">
        <w:rPr>
          <w:spacing w:val="6"/>
          <w:sz w:val="26"/>
          <w:szCs w:val="26"/>
          <w:lang w:val="fr-FR"/>
        </w:rPr>
        <w:t>c</w:t>
      </w:r>
      <w:r w:rsidR="000E4B68" w:rsidRPr="00B5725C">
        <w:rPr>
          <w:sz w:val="26"/>
          <w:szCs w:val="26"/>
          <w:lang w:val="fr-FR"/>
        </w:rPr>
        <w:t>h</w:t>
      </w:r>
      <w:r w:rsidR="000E4B68" w:rsidRPr="00B5725C">
        <w:rPr>
          <w:spacing w:val="-5"/>
          <w:sz w:val="26"/>
          <w:szCs w:val="26"/>
          <w:lang w:val="fr-FR"/>
        </w:rPr>
        <w:t>ì</w:t>
      </w:r>
      <w:r w:rsidR="000E4B68" w:rsidRPr="00B5725C">
        <w:rPr>
          <w:sz w:val="26"/>
          <w:szCs w:val="26"/>
          <w:lang w:val="fr-FR"/>
        </w:rPr>
        <w:t>a</w:t>
      </w:r>
      <w:r w:rsidR="000E4B68" w:rsidRPr="00B5725C">
        <w:rPr>
          <w:spacing w:val="-2"/>
          <w:sz w:val="26"/>
          <w:szCs w:val="26"/>
          <w:lang w:val="fr-FR"/>
        </w:rPr>
        <w:t xml:space="preserve"> </w:t>
      </w:r>
      <w:r w:rsidR="000E4B68" w:rsidRPr="00B5725C">
        <w:rPr>
          <w:spacing w:val="-5"/>
          <w:sz w:val="26"/>
          <w:szCs w:val="26"/>
          <w:lang w:val="fr-FR"/>
        </w:rPr>
        <w:t>v</w:t>
      </w:r>
      <w:r w:rsidR="000E4B68" w:rsidRPr="00B5725C">
        <w:rPr>
          <w:spacing w:val="6"/>
          <w:sz w:val="26"/>
          <w:szCs w:val="26"/>
          <w:lang w:val="fr-FR"/>
        </w:rPr>
        <w:t>ặ</w:t>
      </w:r>
      <w:r w:rsidR="000E4B68" w:rsidRPr="00B5725C">
        <w:rPr>
          <w:sz w:val="26"/>
          <w:szCs w:val="26"/>
          <w:lang w:val="fr-FR"/>
        </w:rPr>
        <w:t>n</w:t>
      </w:r>
      <w:r w:rsidR="000E4B68" w:rsidRPr="00B5725C">
        <w:rPr>
          <w:spacing w:val="-7"/>
          <w:sz w:val="26"/>
          <w:szCs w:val="26"/>
          <w:lang w:val="fr-FR"/>
        </w:rPr>
        <w:t xml:space="preserve"> </w:t>
      </w:r>
      <w:r w:rsidR="000E4B68" w:rsidRPr="00B5725C">
        <w:rPr>
          <w:spacing w:val="5"/>
          <w:sz w:val="26"/>
          <w:szCs w:val="26"/>
          <w:lang w:val="fr-FR"/>
        </w:rPr>
        <w:t>q</w:t>
      </w:r>
      <w:r w:rsidR="000E4B68" w:rsidRPr="00B5725C">
        <w:rPr>
          <w:spacing w:val="-5"/>
          <w:sz w:val="26"/>
          <w:szCs w:val="26"/>
          <w:lang w:val="fr-FR"/>
        </w:rPr>
        <w:t>u</w:t>
      </w:r>
      <w:r w:rsidR="000E4B68" w:rsidRPr="00B5725C">
        <w:rPr>
          <w:spacing w:val="6"/>
          <w:sz w:val="26"/>
          <w:szCs w:val="26"/>
          <w:lang w:val="fr-FR"/>
        </w:rPr>
        <w:t>a</w:t>
      </w:r>
      <w:r w:rsidR="000E4B68" w:rsidRPr="00B5725C">
        <w:rPr>
          <w:sz w:val="26"/>
          <w:szCs w:val="26"/>
          <w:lang w:val="fr-FR"/>
        </w:rPr>
        <w:t>y</w:t>
      </w:r>
      <w:r w:rsidR="000E4B68" w:rsidRPr="00B5725C">
        <w:rPr>
          <w:spacing w:val="-3"/>
          <w:sz w:val="26"/>
          <w:szCs w:val="26"/>
          <w:lang w:val="fr-FR"/>
        </w:rPr>
        <w:t xml:space="preserve"> </w:t>
      </w:r>
      <w:r w:rsidR="000E4B68" w:rsidRPr="00B5725C">
        <w:rPr>
          <w:spacing w:val="-1"/>
          <w:sz w:val="26"/>
          <w:szCs w:val="26"/>
          <w:lang w:val="fr-FR"/>
        </w:rPr>
        <w:t>m</w:t>
      </w:r>
      <w:r w:rsidR="000E4B68" w:rsidRPr="00B5725C">
        <w:rPr>
          <w:sz w:val="26"/>
          <w:szCs w:val="26"/>
          <w:lang w:val="fr-FR"/>
        </w:rPr>
        <w:t>ũi</w:t>
      </w:r>
      <w:r w:rsidR="000E4B68" w:rsidRPr="00B5725C">
        <w:rPr>
          <w:spacing w:val="-3"/>
          <w:sz w:val="26"/>
          <w:szCs w:val="26"/>
          <w:lang w:val="fr-FR"/>
        </w:rPr>
        <w:t xml:space="preserve"> </w:t>
      </w:r>
      <w:r w:rsidR="000E4B68" w:rsidRPr="00B5725C">
        <w:rPr>
          <w:spacing w:val="-2"/>
          <w:sz w:val="26"/>
          <w:szCs w:val="26"/>
          <w:lang w:val="fr-FR"/>
        </w:rPr>
        <w:t>r</w:t>
      </w:r>
      <w:r w:rsidR="000E4B68" w:rsidRPr="00B5725C">
        <w:rPr>
          <w:spacing w:val="6"/>
          <w:sz w:val="26"/>
          <w:szCs w:val="26"/>
          <w:lang w:val="fr-FR"/>
        </w:rPr>
        <w:t>ă</w:t>
      </w:r>
      <w:r w:rsidR="000E4B68" w:rsidRPr="00B5725C">
        <w:rPr>
          <w:sz w:val="26"/>
          <w:szCs w:val="26"/>
          <w:lang w:val="fr-FR"/>
        </w:rPr>
        <w:t>n</w:t>
      </w:r>
      <w:r w:rsidR="000E4B68" w:rsidRPr="00B5725C">
        <w:rPr>
          <w:spacing w:val="-5"/>
          <w:sz w:val="26"/>
          <w:szCs w:val="26"/>
          <w:lang w:val="fr-FR"/>
        </w:rPr>
        <w:t>g</w:t>
      </w:r>
      <w:r w:rsidR="000E4B68" w:rsidRPr="00B5725C">
        <w:rPr>
          <w:sz w:val="26"/>
          <w:szCs w:val="26"/>
          <w:lang w:val="fr-FR"/>
        </w:rPr>
        <w:t>.</w:t>
      </w:r>
      <w:r w:rsidR="000E4B68" w:rsidRPr="00B5725C">
        <w:rPr>
          <w:spacing w:val="-2"/>
          <w:sz w:val="26"/>
          <w:szCs w:val="26"/>
          <w:lang w:val="fr-FR"/>
        </w:rPr>
        <w:t xml:space="preserve"> </w:t>
      </w:r>
      <w:r w:rsidR="000E4B68" w:rsidRPr="00B5725C">
        <w:rPr>
          <w:spacing w:val="1"/>
          <w:sz w:val="26"/>
          <w:szCs w:val="26"/>
          <w:lang w:val="fr-FR"/>
        </w:rPr>
        <w:t>D</w:t>
      </w:r>
      <w:r w:rsidR="000E4B68" w:rsidRPr="00B5725C">
        <w:rPr>
          <w:sz w:val="26"/>
          <w:szCs w:val="26"/>
          <w:lang w:val="fr-FR"/>
        </w:rPr>
        <w:t>o</w:t>
      </w:r>
      <w:r w:rsidR="000E4B68" w:rsidRPr="00B5725C">
        <w:rPr>
          <w:spacing w:val="4"/>
          <w:sz w:val="26"/>
          <w:szCs w:val="26"/>
          <w:lang w:val="fr-FR"/>
        </w:rPr>
        <w:t xml:space="preserve"> </w:t>
      </w:r>
      <w:r w:rsidR="000E4B68" w:rsidRPr="00B5725C">
        <w:rPr>
          <w:spacing w:val="-10"/>
          <w:sz w:val="26"/>
          <w:szCs w:val="26"/>
          <w:lang w:val="fr-FR"/>
        </w:rPr>
        <w:t>m</w:t>
      </w:r>
      <w:r w:rsidR="000E4B68" w:rsidRPr="00B5725C">
        <w:rPr>
          <w:sz w:val="26"/>
          <w:szCs w:val="26"/>
          <w:lang w:val="fr-FR"/>
        </w:rPr>
        <w:t xml:space="preserve">a </w:t>
      </w:r>
      <w:r w:rsidR="000E4B68" w:rsidRPr="00B5725C">
        <w:rPr>
          <w:spacing w:val="2"/>
          <w:sz w:val="26"/>
          <w:szCs w:val="26"/>
          <w:lang w:val="fr-FR"/>
        </w:rPr>
        <w:t>s</w:t>
      </w:r>
      <w:r w:rsidR="000E4B68" w:rsidRPr="00B5725C">
        <w:rPr>
          <w:spacing w:val="1"/>
          <w:sz w:val="26"/>
          <w:szCs w:val="26"/>
          <w:lang w:val="fr-FR"/>
        </w:rPr>
        <w:t>á</w:t>
      </w:r>
      <w:r w:rsidR="000E4B68" w:rsidRPr="00B5725C">
        <w:rPr>
          <w:sz w:val="26"/>
          <w:szCs w:val="26"/>
          <w:lang w:val="fr-FR"/>
        </w:rPr>
        <w:t>t</w:t>
      </w:r>
      <w:r w:rsidR="000E4B68" w:rsidRPr="00B5725C">
        <w:rPr>
          <w:spacing w:val="-2"/>
          <w:sz w:val="26"/>
          <w:szCs w:val="26"/>
          <w:lang w:val="fr-FR"/>
        </w:rPr>
        <w:t xml:space="preserve"> </w:t>
      </w:r>
      <w:r w:rsidR="000E4B68" w:rsidRPr="00B5725C">
        <w:rPr>
          <w:sz w:val="26"/>
          <w:szCs w:val="26"/>
          <w:lang w:val="fr-FR"/>
        </w:rPr>
        <w:t>g</w:t>
      </w:r>
      <w:r w:rsidR="000E4B68" w:rsidRPr="00B5725C">
        <w:rPr>
          <w:spacing w:val="-1"/>
          <w:sz w:val="26"/>
          <w:szCs w:val="26"/>
          <w:lang w:val="fr-FR"/>
        </w:rPr>
        <w:t>i</w:t>
      </w:r>
      <w:r w:rsidR="000E4B68" w:rsidRPr="00B5725C">
        <w:rPr>
          <w:spacing w:val="-2"/>
          <w:sz w:val="26"/>
          <w:szCs w:val="26"/>
          <w:lang w:val="fr-FR"/>
        </w:rPr>
        <w:t>ữ</w:t>
      </w:r>
      <w:r w:rsidR="000E4B68" w:rsidRPr="00B5725C">
        <w:rPr>
          <w:sz w:val="26"/>
          <w:szCs w:val="26"/>
          <w:lang w:val="fr-FR"/>
        </w:rPr>
        <w:t>a</w:t>
      </w:r>
      <w:r w:rsidR="000E4B68" w:rsidRPr="00B5725C">
        <w:rPr>
          <w:spacing w:val="3"/>
          <w:sz w:val="26"/>
          <w:szCs w:val="26"/>
          <w:lang w:val="fr-FR"/>
        </w:rPr>
        <w:t xml:space="preserve"> </w:t>
      </w:r>
      <w:r w:rsidR="000E4B68" w:rsidRPr="00B5725C">
        <w:rPr>
          <w:spacing w:val="-5"/>
          <w:sz w:val="26"/>
          <w:szCs w:val="26"/>
          <w:lang w:val="fr-FR"/>
        </w:rPr>
        <w:t>m</w:t>
      </w:r>
      <w:r w:rsidR="000E4B68" w:rsidRPr="00B5725C">
        <w:rPr>
          <w:sz w:val="26"/>
          <w:szCs w:val="26"/>
          <w:lang w:val="fr-FR"/>
        </w:rPr>
        <w:t>ũi</w:t>
      </w:r>
    </w:p>
    <w:p w14:paraId="621D186F" w14:textId="02312F48" w:rsidR="000E4B68" w:rsidRPr="00B5725C" w:rsidRDefault="000E4B68" w:rsidP="000E4B68">
      <w:pPr>
        <w:widowControl w:val="0"/>
        <w:jc w:val="both"/>
        <w:rPr>
          <w:spacing w:val="-5"/>
          <w:sz w:val="26"/>
          <w:szCs w:val="26"/>
          <w:lang w:val="vi-VN"/>
        </w:rPr>
      </w:pPr>
      <w:r w:rsidRPr="00B5725C">
        <w:rPr>
          <w:spacing w:val="-2"/>
          <w:sz w:val="26"/>
          <w:szCs w:val="26"/>
          <w:lang w:val="fr-FR"/>
        </w:rPr>
        <w:t>r</w:t>
      </w:r>
      <w:r w:rsidRPr="00B5725C">
        <w:rPr>
          <w:spacing w:val="1"/>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r</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z w:val="26"/>
          <w:szCs w:val="26"/>
          <w:lang w:val="fr-FR"/>
        </w:rPr>
        <w:t>ẽ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2"/>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pacing w:val="-5"/>
          <w:sz w:val="26"/>
          <w:szCs w:val="26"/>
          <w:lang w:val="vi-VN"/>
        </w:rPr>
        <w:t>.</w:t>
      </w:r>
    </w:p>
    <w:p w14:paraId="12EBED46" w14:textId="7B04D926" w:rsidR="000E4B68" w:rsidRPr="00B5725C" w:rsidRDefault="000E4B68" w:rsidP="000E4B68">
      <w:pPr>
        <w:widowControl w:val="0"/>
        <w:jc w:val="both"/>
        <w:rPr>
          <w:sz w:val="26"/>
          <w:szCs w:val="26"/>
          <w:lang w:val="fr-FR"/>
        </w:rPr>
      </w:pPr>
      <w:r w:rsidRPr="00B5725C">
        <w:rPr>
          <w:spacing w:val="1"/>
          <w:sz w:val="26"/>
          <w:szCs w:val="26"/>
          <w:lang w:val="vi-VN"/>
        </w:rPr>
        <w:t>d</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4"/>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00A746A5" w:rsidRPr="00B5725C">
        <w:rPr>
          <w:spacing w:val="1"/>
          <w:sz w:val="26"/>
          <w:szCs w:val="26"/>
          <w:lang w:val="fr-FR"/>
        </w:rPr>
        <w:t>trụ</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Pr="00B5725C">
        <w:rPr>
          <w:sz w:val="26"/>
          <w:szCs w:val="26"/>
          <w:lang w:val="fr-FR"/>
        </w:rPr>
        <w:t xml:space="preserve">đã </w:t>
      </w:r>
      <w:r w:rsidRPr="00B5725C">
        <w:rPr>
          <w:spacing w:val="-1"/>
          <w:sz w:val="26"/>
          <w:szCs w:val="26"/>
          <w:lang w:val="fr-FR"/>
        </w:rPr>
        <w:t>t</w:t>
      </w:r>
      <w:r w:rsidRPr="00B5725C">
        <w:rPr>
          <w:spacing w:val="5"/>
          <w:sz w:val="26"/>
          <w:szCs w:val="26"/>
          <w:lang w:val="fr-FR"/>
        </w:rPr>
        <w:t>ô</w:t>
      </w:r>
      <w:r w:rsidRPr="00B5725C">
        <w:rPr>
          <w:sz w:val="26"/>
          <w:szCs w:val="26"/>
          <w:lang w:val="fr-FR"/>
        </w:rPr>
        <w:t xml:space="preserve">i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6"/>
          <w:sz w:val="26"/>
          <w:szCs w:val="26"/>
          <w:lang w:val="fr-FR"/>
        </w:rPr>
        <w:t>a</w:t>
      </w:r>
      <w:r w:rsidRPr="00B5725C">
        <w:rPr>
          <w:sz w:val="26"/>
          <w:szCs w:val="26"/>
          <w:lang w:val="fr-FR"/>
        </w:rPr>
        <w:t>ng</w:t>
      </w:r>
      <w:r w:rsidRPr="00B5725C">
        <w:rPr>
          <w:spacing w:val="-5"/>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 ở</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u</w:t>
      </w:r>
      <w:r w:rsidRPr="00B5725C">
        <w:rPr>
          <w:spacing w:val="5"/>
          <w:sz w:val="26"/>
          <w:szCs w:val="26"/>
          <w:lang w:val="fr-FR"/>
        </w:rPr>
        <w:t>ô</w:t>
      </w:r>
      <w:r w:rsidRPr="00B5725C">
        <w:rPr>
          <w:sz w:val="26"/>
          <w:szCs w:val="26"/>
          <w:lang w:val="fr-FR"/>
        </w:rPr>
        <w:t>i</w:t>
      </w:r>
      <w:r w:rsidRPr="00B5725C">
        <w:rPr>
          <w:spacing w:val="-5"/>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10"/>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2"/>
          <w:sz w:val="26"/>
          <w:szCs w:val="26"/>
          <w:lang w:val="fr-FR"/>
        </w:rPr>
        <w:t xml:space="preserve"> </w:t>
      </w:r>
      <w:r w:rsidRPr="00B5725C">
        <w:rPr>
          <w:sz w:val="26"/>
          <w:szCs w:val="26"/>
          <w:lang w:val="fr-FR"/>
        </w:rPr>
        <w:t>v</w:t>
      </w:r>
      <w:r w:rsidRPr="00B5725C">
        <w:rPr>
          <w:spacing w:val="-5"/>
          <w:sz w:val="26"/>
          <w:szCs w:val="26"/>
          <w:lang w:val="fr-FR"/>
        </w:rPr>
        <w:t>u</w:t>
      </w:r>
      <w:r w:rsidRPr="00B5725C">
        <w:rPr>
          <w:spacing w:val="5"/>
          <w:sz w:val="26"/>
          <w:szCs w:val="26"/>
          <w:lang w:val="fr-FR"/>
        </w:rPr>
        <w:t>ô</w:t>
      </w:r>
      <w:r w:rsidRPr="00B5725C">
        <w:rPr>
          <w:sz w:val="26"/>
          <w:szCs w:val="26"/>
          <w:lang w:val="fr-FR"/>
        </w:rPr>
        <w:t xml:space="preserve">ng để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pacing w:val="7"/>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đ</w:t>
      </w:r>
      <w:r w:rsidRPr="00B5725C">
        <w:rPr>
          <w:spacing w:val="5"/>
          <w:sz w:val="26"/>
          <w:szCs w:val="26"/>
          <w:lang w:val="fr-FR"/>
        </w:rPr>
        <w:t>ó</w:t>
      </w:r>
      <w:r w:rsidRPr="00B5725C">
        <w:rPr>
          <w:sz w:val="26"/>
          <w:szCs w:val="26"/>
          <w:lang w:val="fr-FR"/>
        </w:rPr>
        <w:t>ng</w:t>
      </w:r>
      <w:r w:rsidRPr="00B5725C">
        <w:rPr>
          <w:spacing w:val="-4"/>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ỗ</w:t>
      </w:r>
      <w:r w:rsidRPr="00B5725C">
        <w:rPr>
          <w:spacing w:val="5"/>
          <w:sz w:val="26"/>
          <w:szCs w:val="26"/>
          <w:lang w:val="fr-FR"/>
        </w:rPr>
        <w:t xml:space="preserve"> </w:t>
      </w:r>
      <w:r w:rsidRPr="00B5725C">
        <w:rPr>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 xml:space="preserve">ị </w:t>
      </w:r>
      <w:r w:rsidRPr="00B5725C">
        <w:rPr>
          <w:spacing w:val="-5"/>
          <w:sz w:val="26"/>
          <w:szCs w:val="26"/>
          <w:lang w:val="fr-FR"/>
        </w:rPr>
        <w:t>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S</w:t>
      </w:r>
      <w:r w:rsidRPr="00B5725C">
        <w:rPr>
          <w:spacing w:val="6"/>
          <w:sz w:val="26"/>
          <w:szCs w:val="26"/>
          <w:lang w:val="fr-FR"/>
        </w:rPr>
        <w:t>a</w:t>
      </w:r>
      <w:r w:rsidRPr="00B5725C">
        <w:rPr>
          <w:sz w:val="26"/>
          <w:szCs w:val="26"/>
          <w:lang w:val="fr-FR"/>
        </w:rPr>
        <w:t>u</w:t>
      </w:r>
      <w:r w:rsidRPr="00B5725C">
        <w:rPr>
          <w:spacing w:val="-7"/>
          <w:sz w:val="26"/>
          <w:szCs w:val="26"/>
          <w:lang w:val="fr-FR"/>
        </w:rPr>
        <w:t xml:space="preserve"> </w:t>
      </w:r>
      <w:r w:rsidRPr="00B5725C">
        <w:rPr>
          <w:sz w:val="26"/>
          <w:szCs w:val="26"/>
          <w:lang w:val="fr-FR"/>
        </w:rPr>
        <w:t>đó</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1"/>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w:t>
      </w:r>
      <w:r w:rsidRPr="00B5725C">
        <w:rPr>
          <w:spacing w:val="-5"/>
          <w:sz w:val="26"/>
          <w:szCs w:val="26"/>
          <w:lang w:val="fr-FR"/>
        </w:rPr>
        <w:t>g</w:t>
      </w:r>
      <w:r w:rsidRPr="00B5725C">
        <w:rPr>
          <w:sz w:val="26"/>
          <w:szCs w:val="26"/>
          <w:lang w:val="fr-FR"/>
        </w:rPr>
        <w:t>.</w:t>
      </w:r>
      <w:r w:rsidRPr="00B5725C">
        <w:rPr>
          <w:spacing w:val="-2"/>
          <w:sz w:val="26"/>
          <w:szCs w:val="26"/>
          <w:lang w:val="fr-FR"/>
        </w:rPr>
        <w:t xml:space="preserve"> </w:t>
      </w:r>
      <w:r w:rsidRPr="00B5725C">
        <w:rPr>
          <w:spacing w:val="1"/>
          <w:sz w:val="26"/>
          <w:szCs w:val="26"/>
          <w:lang w:val="fr-FR"/>
        </w:rPr>
        <w:t>D</w:t>
      </w:r>
      <w:r w:rsidRPr="00B5725C">
        <w:rPr>
          <w:sz w:val="26"/>
          <w:szCs w:val="26"/>
          <w:lang w:val="fr-FR"/>
        </w:rPr>
        <w:t>o</w:t>
      </w:r>
      <w:r w:rsidRPr="00B5725C">
        <w:rPr>
          <w:spacing w:val="4"/>
          <w:sz w:val="26"/>
          <w:szCs w:val="26"/>
          <w:lang w:val="fr-FR"/>
        </w:rPr>
        <w:t xml:space="preserve"> </w:t>
      </w:r>
      <w:r w:rsidRPr="00B5725C">
        <w:rPr>
          <w:spacing w:val="-10"/>
          <w:sz w:val="26"/>
          <w:szCs w:val="26"/>
          <w:lang w:val="fr-FR"/>
        </w:rPr>
        <w:t>m</w:t>
      </w:r>
      <w:r w:rsidRPr="00B5725C">
        <w:rPr>
          <w:sz w:val="26"/>
          <w:szCs w:val="26"/>
          <w:lang w:val="fr-FR"/>
        </w:rPr>
        <w:t xml:space="preserve">a </w:t>
      </w:r>
      <w:r w:rsidRPr="00B5725C">
        <w:rPr>
          <w:spacing w:val="2"/>
          <w:sz w:val="26"/>
          <w:szCs w:val="26"/>
          <w:lang w:val="fr-FR"/>
        </w:rPr>
        <w:t>s</w:t>
      </w:r>
      <w:r w:rsidRPr="00B5725C">
        <w:rPr>
          <w:spacing w:val="1"/>
          <w:sz w:val="26"/>
          <w:szCs w:val="26"/>
          <w:lang w:val="fr-FR"/>
        </w:rPr>
        <w:t>á</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ũi</w:t>
      </w:r>
      <w:r w:rsidR="001E6ECC" w:rsidRPr="00B5725C">
        <w:rPr>
          <w:sz w:val="26"/>
          <w:szCs w:val="26"/>
          <w:lang w:val="fr-FR"/>
        </w:rPr>
        <w:t xml:space="preserve"> </w:t>
      </w:r>
      <w:r w:rsidRPr="00B5725C">
        <w:rPr>
          <w:spacing w:val="-2"/>
          <w:sz w:val="26"/>
          <w:szCs w:val="26"/>
          <w:lang w:val="fr-FR"/>
        </w:rPr>
        <w:t>r</w:t>
      </w:r>
      <w:r w:rsidRPr="00B5725C">
        <w:rPr>
          <w:spacing w:val="1"/>
          <w:sz w:val="26"/>
          <w:szCs w:val="26"/>
          <w:lang w:val="fr-FR"/>
        </w:rPr>
        <w:t>ă</w:t>
      </w:r>
      <w:r w:rsidRPr="00B5725C">
        <w:rPr>
          <w:sz w:val="26"/>
          <w:szCs w:val="26"/>
          <w:lang w:val="fr-FR"/>
        </w:rPr>
        <w:t>ng</w:t>
      </w:r>
      <w:r w:rsidRPr="00B5725C">
        <w:rPr>
          <w:spacing w:val="-3"/>
          <w:sz w:val="26"/>
          <w:szCs w:val="26"/>
          <w:lang w:val="fr-FR"/>
        </w:rPr>
        <w:t xml:space="preserve"> </w:t>
      </w:r>
      <w:r w:rsidRPr="00B5725C">
        <w:rPr>
          <w:spacing w:val="-5"/>
          <w:sz w:val="26"/>
          <w:szCs w:val="26"/>
          <w:lang w:val="fr-FR"/>
        </w:rPr>
        <w:t>v</w:t>
      </w:r>
      <w:r w:rsidRPr="00B5725C">
        <w:rPr>
          <w:sz w:val="26"/>
          <w:szCs w:val="26"/>
          <w:lang w:val="fr-FR"/>
        </w:rPr>
        <w:t>à</w:t>
      </w:r>
      <w:r w:rsidRPr="00B5725C">
        <w:rPr>
          <w:spacing w:val="5"/>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r</w:t>
      </w:r>
      <w:r w:rsidRPr="00B5725C">
        <w:rPr>
          <w:spacing w:val="1"/>
          <w:sz w:val="26"/>
          <w:szCs w:val="26"/>
          <w:lang w:val="fr-FR"/>
        </w:rPr>
        <w:t>ấ</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ớ</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z w:val="26"/>
          <w:szCs w:val="26"/>
          <w:lang w:val="fr-FR"/>
        </w:rPr>
        <w:t>ẽ 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2"/>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pacing w:val="-5"/>
          <w:sz w:val="26"/>
          <w:szCs w:val="26"/>
          <w:lang w:val="vi-VN"/>
        </w:rPr>
        <w:t>.</w:t>
      </w:r>
    </w:p>
    <w:p w14:paraId="3AFB9CD0" w14:textId="5DC1D840" w:rsidR="00C75E5B" w:rsidRPr="00B5725C" w:rsidRDefault="009153FE" w:rsidP="001E6ECC">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5</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ê</w:t>
      </w:r>
      <w:r w:rsidR="0017165D" w:rsidRPr="00B5725C">
        <w:rPr>
          <w:sz w:val="26"/>
          <w:szCs w:val="26"/>
          <w:lang w:val="fr-FR"/>
        </w:rPr>
        <w:t>u</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a</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á</w:t>
      </w:r>
      <w:r w:rsidR="0017165D" w:rsidRPr="00B5725C">
        <w:rPr>
          <w:sz w:val="26"/>
          <w:szCs w:val="26"/>
          <w:lang w:val="fr-FR"/>
        </w:rPr>
        <w:t xml:space="preserve">c </w:t>
      </w:r>
      <w:r w:rsidR="0017165D" w:rsidRPr="00B5725C">
        <w:rPr>
          <w:spacing w:val="-1"/>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v</w:t>
      </w:r>
      <w:r w:rsidR="0017165D" w:rsidRPr="00B5725C">
        <w:rPr>
          <w:spacing w:val="-5"/>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ấ</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1"/>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ỏ</w:t>
      </w:r>
      <w:r w:rsidR="0017165D" w:rsidRPr="00B5725C">
        <w:rPr>
          <w:sz w:val="26"/>
          <w:szCs w:val="26"/>
          <w:lang w:val="fr-FR"/>
        </w:rPr>
        <w:t>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4"/>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p>
    <w:p w14:paraId="2A394138" w14:textId="7B978842" w:rsidR="0017165D" w:rsidRPr="00B5725C" w:rsidRDefault="00680C5F" w:rsidP="009153FE">
      <w:pPr>
        <w:widowControl w:val="0"/>
        <w:jc w:val="both"/>
        <w:rPr>
          <w:sz w:val="26"/>
          <w:szCs w:val="26"/>
          <w:lang w:val="fr-FR"/>
        </w:rPr>
      </w:pPr>
      <w:r w:rsidRPr="00B5725C">
        <w:rPr>
          <w:noProof/>
          <w:sz w:val="26"/>
          <w:szCs w:val="26"/>
          <w:lang w:val="fr-FR"/>
        </w:rPr>
        <w:drawing>
          <wp:anchor distT="0" distB="0" distL="114300" distR="114300" simplePos="0" relativeHeight="251681792" behindDoc="0" locked="0" layoutInCell="1" allowOverlap="1" wp14:anchorId="416A5B72" wp14:editId="02437C69">
            <wp:simplePos x="0" y="0"/>
            <wp:positionH relativeFrom="margin">
              <wp:posOffset>4905375</wp:posOffset>
            </wp:positionH>
            <wp:positionV relativeFrom="paragraph">
              <wp:posOffset>4445</wp:posOffset>
            </wp:positionV>
            <wp:extent cx="1922145" cy="3018895"/>
            <wp:effectExtent l="0" t="0" r="1905" b="0"/>
            <wp:wrapSquare wrapText="bothSides"/>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22145" cy="3018895"/>
                    </a:xfrm>
                    <a:prstGeom prst="rect">
                      <a:avLst/>
                    </a:prstGeom>
                    <a:noFill/>
                    <a:ln>
                      <a:noFill/>
                    </a:ln>
                  </pic:spPr>
                </pic:pic>
              </a:graphicData>
            </a:graphic>
          </wp:anchor>
        </w:drawing>
      </w:r>
      <w:r w:rsidR="0017165D" w:rsidRPr="00B5725C">
        <w:rPr>
          <w:spacing w:val="1"/>
          <w:sz w:val="26"/>
          <w:szCs w:val="26"/>
          <w:lang w:val="fr-FR"/>
        </w:rPr>
        <w:t>a</w:t>
      </w:r>
      <w:r w:rsidR="0017165D" w:rsidRPr="00B5725C">
        <w:rPr>
          <w:sz w:val="26"/>
          <w:szCs w:val="26"/>
          <w:lang w:val="fr-FR"/>
        </w:rPr>
        <w:t>)</w:t>
      </w:r>
      <w:r w:rsidR="0017165D" w:rsidRPr="00B5725C">
        <w:rPr>
          <w:spacing w:val="70"/>
          <w:sz w:val="26"/>
          <w:szCs w:val="26"/>
          <w:lang w:val="fr-FR"/>
        </w:rPr>
        <w:t xml:space="preserve"> </w:t>
      </w:r>
      <w:r w:rsidR="0017165D" w:rsidRPr="000A0A58">
        <w:rPr>
          <w:b/>
          <w:bCs/>
          <w:spacing w:val="1"/>
          <w:sz w:val="26"/>
          <w:szCs w:val="26"/>
          <w:u w:val="single"/>
          <w:lang w:val="fr-FR"/>
        </w:rPr>
        <w:t>D</w:t>
      </w:r>
      <w:r w:rsidR="0017165D" w:rsidRPr="000A0A58">
        <w:rPr>
          <w:b/>
          <w:bCs/>
          <w:sz w:val="26"/>
          <w:szCs w:val="26"/>
          <w:u w:val="single"/>
          <w:lang w:val="fr-FR"/>
        </w:rPr>
        <w:t>ùng</w:t>
      </w:r>
      <w:r w:rsidR="0017165D" w:rsidRPr="00B5725C">
        <w:rPr>
          <w:spacing w:val="1"/>
          <w:sz w:val="26"/>
          <w:szCs w:val="26"/>
          <w:lang w:val="fr-FR"/>
        </w:rPr>
        <w:t xml:space="preserve"> </w:t>
      </w:r>
      <w:r w:rsidR="0017165D" w:rsidRPr="00B5725C">
        <w:rPr>
          <w:spacing w:val="-5"/>
          <w:sz w:val="26"/>
          <w:szCs w:val="26"/>
          <w:lang w:val="fr-FR"/>
        </w:rPr>
        <w:t>m</w:t>
      </w:r>
      <w:r w:rsidR="0017165D" w:rsidRPr="00B5725C">
        <w:rPr>
          <w:sz w:val="26"/>
          <w:szCs w:val="26"/>
          <w:lang w:val="fr-FR"/>
        </w:rPr>
        <w:t>ũi</w:t>
      </w:r>
      <w:r w:rsidR="0017165D" w:rsidRPr="00B5725C">
        <w:rPr>
          <w:spacing w:val="-3"/>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4"/>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z w:val="26"/>
          <w:szCs w:val="26"/>
          <w:lang w:val="fr-FR"/>
        </w:rPr>
        <w:t>k</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cấ</w:t>
      </w:r>
      <w:r w:rsidR="0017165D" w:rsidRPr="00B5725C">
        <w:rPr>
          <w:sz w:val="26"/>
          <w:szCs w:val="26"/>
          <w:lang w:val="fr-FR"/>
        </w:rPr>
        <w:t>u</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ô</w:t>
      </w:r>
      <w:r w:rsidR="0017165D" w:rsidRPr="00B5725C">
        <w:rPr>
          <w:sz w:val="26"/>
          <w:szCs w:val="26"/>
          <w:lang w:val="fr-FR"/>
        </w:rPr>
        <w:t>n</w:t>
      </w:r>
      <w:r w:rsidR="0017165D" w:rsidRPr="00B5725C">
        <w:rPr>
          <w:spacing w:val="-2"/>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ớ</w:t>
      </w:r>
      <w:r w:rsidR="0017165D" w:rsidRPr="00B5725C">
        <w:rPr>
          <w:sz w:val="26"/>
          <w:szCs w:val="26"/>
          <w:lang w:val="fr-FR"/>
        </w:rPr>
        <w:t>i</w:t>
      </w:r>
      <w:r w:rsidR="0017165D" w:rsidRPr="00B5725C">
        <w:rPr>
          <w:spacing w:val="-7"/>
          <w:sz w:val="26"/>
          <w:szCs w:val="26"/>
          <w:lang w:val="fr-FR"/>
        </w:rPr>
        <w:t xml:space="preserve"> </w:t>
      </w:r>
      <w:r w:rsidR="0017165D" w:rsidRPr="00B5725C">
        <w:rPr>
          <w:sz w:val="26"/>
          <w:szCs w:val="26"/>
          <w:lang w:val="fr-FR"/>
        </w:rPr>
        <w:t>góc</w:t>
      </w:r>
      <w:r w:rsidR="0017165D" w:rsidRPr="00B5725C">
        <w:rPr>
          <w:spacing w:val="-1"/>
          <w:sz w:val="26"/>
          <w:szCs w:val="26"/>
          <w:lang w:val="fr-FR"/>
        </w:rPr>
        <w:t xml:space="preserve"> </w:t>
      </w:r>
      <w:r w:rsidR="0017165D" w:rsidRPr="00B5725C">
        <w:rPr>
          <w:sz w:val="26"/>
          <w:szCs w:val="26"/>
          <w:lang w:val="fr-FR"/>
        </w:rPr>
        <w:t>ngh</w:t>
      </w:r>
      <w:r w:rsidR="0017165D" w:rsidRPr="00B5725C">
        <w:rPr>
          <w:spacing w:val="-5"/>
          <w:sz w:val="26"/>
          <w:szCs w:val="26"/>
          <w:lang w:val="fr-FR"/>
        </w:rPr>
        <w:t>i</w:t>
      </w:r>
      <w:r w:rsidR="0017165D" w:rsidRPr="00B5725C">
        <w:rPr>
          <w:spacing w:val="6"/>
          <w:sz w:val="26"/>
          <w:szCs w:val="26"/>
          <w:lang w:val="fr-FR"/>
        </w:rPr>
        <w:t>ê</w:t>
      </w:r>
      <w:r w:rsidR="0017165D" w:rsidRPr="00B5725C">
        <w:rPr>
          <w:sz w:val="26"/>
          <w:szCs w:val="26"/>
          <w:lang w:val="fr-FR"/>
        </w:rPr>
        <w:t>ng</w:t>
      </w:r>
      <w:r w:rsidR="0017165D" w:rsidRPr="00B5725C">
        <w:rPr>
          <w:spacing w:val="-7"/>
          <w:sz w:val="26"/>
          <w:szCs w:val="26"/>
          <w:lang w:val="fr-FR"/>
        </w:rPr>
        <w:t xml:space="preserve"> </w:t>
      </w:r>
      <w:r w:rsidR="0017165D" w:rsidRPr="00B5725C">
        <w:rPr>
          <w:sz w:val="26"/>
          <w:szCs w:val="26"/>
          <w:lang w:val="fr-FR"/>
        </w:rPr>
        <w:t>nhỏ.</w:t>
      </w:r>
      <w:r w:rsidR="0017165D" w:rsidRPr="00B5725C">
        <w:rPr>
          <w:spacing w:val="-1"/>
          <w:sz w:val="26"/>
          <w:szCs w:val="26"/>
          <w:lang w:val="fr-FR"/>
        </w:rPr>
        <w:t xml:space="preserve"> </w:t>
      </w:r>
      <w:r w:rsidR="0017165D" w:rsidRPr="00B5725C">
        <w:rPr>
          <w:spacing w:val="-2"/>
          <w:sz w:val="26"/>
          <w:szCs w:val="26"/>
          <w:lang w:val="fr-FR"/>
        </w:rPr>
        <w:t>Tr</w:t>
      </w:r>
      <w:r w:rsidR="0017165D" w:rsidRPr="00B5725C">
        <w:rPr>
          <w:spacing w:val="6"/>
          <w:sz w:val="26"/>
          <w:szCs w:val="26"/>
          <w:lang w:val="fr-FR"/>
        </w:rPr>
        <w:t>ê</w:t>
      </w:r>
      <w:r w:rsidR="0017165D" w:rsidRPr="00B5725C">
        <w:rPr>
          <w:sz w:val="26"/>
          <w:szCs w:val="26"/>
          <w:lang w:val="fr-FR"/>
        </w:rPr>
        <w:t>n</w:t>
      </w:r>
      <w:r w:rsidR="0017165D" w:rsidRPr="00B5725C">
        <w:rPr>
          <w:spacing w:val="-3"/>
          <w:sz w:val="26"/>
          <w:szCs w:val="26"/>
          <w:lang w:val="fr-FR"/>
        </w:rPr>
        <w:t xml:space="preserve"> </w:t>
      </w:r>
      <w:r w:rsidR="0017165D" w:rsidRPr="00B5725C">
        <w:rPr>
          <w:spacing w:val="-5"/>
          <w:sz w:val="26"/>
          <w:szCs w:val="26"/>
          <w:lang w:val="fr-FR"/>
        </w:rPr>
        <w:t>m</w:t>
      </w:r>
      <w:r w:rsidR="0017165D" w:rsidRPr="00B5725C">
        <w:rPr>
          <w:spacing w:val="1"/>
          <w:sz w:val="26"/>
          <w:szCs w:val="26"/>
          <w:lang w:val="fr-FR"/>
        </w:rPr>
        <w:t>ặ</w:t>
      </w:r>
      <w:r w:rsidR="0017165D" w:rsidRPr="00B5725C">
        <w:rPr>
          <w:sz w:val="26"/>
          <w:szCs w:val="26"/>
          <w:lang w:val="fr-FR"/>
        </w:rPr>
        <w:t xml:space="preserve">t </w:t>
      </w:r>
      <w:r w:rsidR="0017165D" w:rsidRPr="00B5725C">
        <w:rPr>
          <w:spacing w:val="1"/>
          <w:sz w:val="26"/>
          <w:szCs w:val="26"/>
          <w:lang w:val="fr-FR"/>
        </w:rPr>
        <w:t>c</w:t>
      </w:r>
      <w:r w:rsidR="0017165D" w:rsidRPr="00B5725C">
        <w:rPr>
          <w:sz w:val="26"/>
          <w:szCs w:val="26"/>
          <w:lang w:val="fr-FR"/>
        </w:rPr>
        <w:t>ôn</w:t>
      </w:r>
      <w:r w:rsidR="0017165D" w:rsidRPr="00B5725C">
        <w:rPr>
          <w:spacing w:val="-7"/>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4"/>
          <w:sz w:val="26"/>
          <w:szCs w:val="26"/>
          <w:lang w:val="fr-FR"/>
        </w:rPr>
        <w:t xml:space="preserve"> </w:t>
      </w:r>
      <w:r w:rsidR="0017165D" w:rsidRPr="00B5725C">
        <w:rPr>
          <w:spacing w:val="-5"/>
          <w:sz w:val="26"/>
          <w:szCs w:val="26"/>
          <w:lang w:val="fr-FR"/>
        </w:rPr>
        <w:t>x</w:t>
      </w:r>
      <w:r w:rsidR="0017165D" w:rsidRPr="00B5725C">
        <w:rPr>
          <w:sz w:val="26"/>
          <w:szCs w:val="26"/>
          <w:lang w:val="fr-FR"/>
        </w:rPr>
        <w:t xml:space="preserve">ẻ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2"/>
          <w:sz w:val="26"/>
          <w:szCs w:val="26"/>
          <w:lang w:val="fr-FR"/>
        </w:rPr>
        <w:t>r</w:t>
      </w:r>
      <w:r w:rsidR="0017165D" w:rsidRPr="00B5725C">
        <w:rPr>
          <w:spacing w:val="1"/>
          <w:sz w:val="26"/>
          <w:szCs w:val="26"/>
          <w:lang w:val="fr-FR"/>
        </w:rPr>
        <w:t>ã</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x</w:t>
      </w:r>
      <w:r w:rsidR="0017165D" w:rsidRPr="00B5725C">
        <w:rPr>
          <w:sz w:val="26"/>
          <w:szCs w:val="26"/>
          <w:lang w:val="fr-FR"/>
        </w:rPr>
        <w:t>o</w:t>
      </w:r>
      <w:r w:rsidR="0017165D" w:rsidRPr="00B5725C">
        <w:rPr>
          <w:spacing w:val="6"/>
          <w:sz w:val="26"/>
          <w:szCs w:val="26"/>
          <w:lang w:val="fr-FR"/>
        </w:rPr>
        <w:t>ắ</w:t>
      </w:r>
      <w:r w:rsidR="0017165D" w:rsidRPr="00B5725C">
        <w:rPr>
          <w:sz w:val="26"/>
          <w:szCs w:val="26"/>
          <w:lang w:val="fr-FR"/>
        </w:rPr>
        <w:t>n</w:t>
      </w:r>
      <w:r w:rsidR="0017165D" w:rsidRPr="00B5725C">
        <w:rPr>
          <w:spacing w:val="-8"/>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á</w:t>
      </w:r>
      <w:r w:rsidR="0017165D" w:rsidRPr="00B5725C">
        <w:rPr>
          <w:sz w:val="26"/>
          <w:szCs w:val="26"/>
          <w:lang w:val="fr-FR"/>
        </w:rPr>
        <w:t>i</w:t>
      </w:r>
      <w:r w:rsidR="0017165D" w:rsidRPr="00B5725C">
        <w:rPr>
          <w:spacing w:val="-7"/>
          <w:sz w:val="26"/>
          <w:szCs w:val="26"/>
          <w:lang w:val="fr-FR"/>
        </w:rPr>
        <w:t xml:space="preserve"> </w:t>
      </w:r>
      <w:r w:rsidR="0017165D" w:rsidRPr="00B5725C">
        <w:rPr>
          <w:spacing w:val="3"/>
          <w:sz w:val="26"/>
          <w:szCs w:val="26"/>
          <w:lang w:val="fr-FR"/>
        </w:rPr>
        <w:t>(</w:t>
      </w:r>
      <w:r w:rsidR="0017165D" w:rsidRPr="00B5725C">
        <w:rPr>
          <w:sz w:val="26"/>
          <w:szCs w:val="26"/>
          <w:lang w:val="fr-FR"/>
        </w:rPr>
        <w:t>góc</w:t>
      </w:r>
      <w:r w:rsidR="0017165D" w:rsidRPr="00B5725C">
        <w:rPr>
          <w:spacing w:val="-2"/>
          <w:sz w:val="26"/>
          <w:szCs w:val="26"/>
          <w:lang w:val="fr-FR"/>
        </w:rPr>
        <w:t xml:space="preserve"> </w:t>
      </w:r>
      <w:r w:rsidR="0017165D" w:rsidRPr="00B5725C">
        <w:rPr>
          <w:spacing w:val="-5"/>
          <w:sz w:val="26"/>
          <w:szCs w:val="26"/>
          <w:lang w:val="fr-FR"/>
        </w:rPr>
        <w:t>x</w:t>
      </w:r>
      <w:r w:rsidR="0017165D" w:rsidRPr="00B5725C">
        <w:rPr>
          <w:sz w:val="26"/>
          <w:szCs w:val="26"/>
          <w:lang w:val="fr-FR"/>
        </w:rPr>
        <w:t>o</w:t>
      </w:r>
      <w:r w:rsidR="0017165D" w:rsidRPr="00B5725C">
        <w:rPr>
          <w:spacing w:val="6"/>
          <w:sz w:val="26"/>
          <w:szCs w:val="26"/>
          <w:lang w:val="fr-FR"/>
        </w:rPr>
        <w:t>ắ</w:t>
      </w:r>
      <w:r w:rsidR="0017165D" w:rsidRPr="00B5725C">
        <w:rPr>
          <w:sz w:val="26"/>
          <w:szCs w:val="26"/>
          <w:lang w:val="fr-FR"/>
        </w:rPr>
        <w:t>n</w:t>
      </w:r>
      <w:r w:rsidR="0017165D" w:rsidRPr="00B5725C">
        <w:rPr>
          <w:spacing w:val="-8"/>
          <w:sz w:val="26"/>
          <w:szCs w:val="26"/>
          <w:lang w:val="fr-FR"/>
        </w:rPr>
        <w:t xml:space="preserve"> </w:t>
      </w:r>
      <w:r w:rsidR="0017165D" w:rsidRPr="00B5725C">
        <w:rPr>
          <w:sz w:val="26"/>
          <w:szCs w:val="26"/>
          <w:lang w:val="fr-FR"/>
        </w:rPr>
        <w:t>b</w:t>
      </w:r>
      <w:r w:rsidR="0017165D" w:rsidRPr="00B5725C">
        <w:rPr>
          <w:spacing w:val="6"/>
          <w:sz w:val="26"/>
          <w:szCs w:val="26"/>
          <w:lang w:val="fr-FR"/>
        </w:rPr>
        <w:t>ằ</w:t>
      </w:r>
      <w:r w:rsidR="0017165D" w:rsidRPr="00B5725C">
        <w:rPr>
          <w:sz w:val="26"/>
          <w:szCs w:val="26"/>
          <w:lang w:val="fr-FR"/>
        </w:rPr>
        <w:t>ng</w:t>
      </w:r>
      <w:r w:rsidR="0017165D" w:rsidRPr="00B5725C">
        <w:rPr>
          <w:spacing w:val="-8"/>
          <w:sz w:val="26"/>
          <w:szCs w:val="26"/>
          <w:lang w:val="fr-FR"/>
        </w:rPr>
        <w:t xml:space="preserve"> </w:t>
      </w:r>
      <w:r w:rsidR="0017165D" w:rsidRPr="00B5725C">
        <w:rPr>
          <w:sz w:val="26"/>
          <w:szCs w:val="26"/>
          <w:lang w:val="fr-FR"/>
        </w:rPr>
        <w:t>30</w:t>
      </w:r>
      <w:r w:rsidR="0017165D" w:rsidRPr="00B5725C">
        <w:rPr>
          <w:position w:val="13"/>
          <w:sz w:val="26"/>
          <w:szCs w:val="26"/>
          <w:lang w:val="fr-FR"/>
        </w:rPr>
        <w:t>0</w:t>
      </w:r>
      <w:r w:rsidR="0017165D" w:rsidRPr="00B5725C">
        <w:rPr>
          <w:sz w:val="26"/>
          <w:szCs w:val="26"/>
          <w:lang w:val="fr-FR"/>
        </w:rPr>
        <w:t>)</w:t>
      </w:r>
      <w:r w:rsidR="0017165D" w:rsidRPr="00B5725C">
        <w:rPr>
          <w:spacing w:val="-3"/>
          <w:sz w:val="26"/>
          <w:szCs w:val="26"/>
          <w:lang w:val="fr-FR"/>
        </w:rPr>
        <w:t xml:space="preserve"> </w:t>
      </w:r>
      <w:r w:rsidR="0017165D" w:rsidRPr="00B5725C">
        <w:rPr>
          <w:sz w:val="26"/>
          <w:szCs w:val="26"/>
          <w:lang w:val="fr-FR"/>
        </w:rPr>
        <w:t>.</w:t>
      </w:r>
      <w:r w:rsidR="0017165D" w:rsidRPr="00B5725C">
        <w:rPr>
          <w:spacing w:val="3"/>
          <w:sz w:val="26"/>
          <w:szCs w:val="26"/>
          <w:lang w:val="fr-FR"/>
        </w:rPr>
        <w:t xml:space="preserve"> </w:t>
      </w:r>
      <w:r w:rsidR="0017165D" w:rsidRPr="00B5725C">
        <w:rPr>
          <w:spacing w:val="2"/>
          <w:sz w:val="26"/>
          <w:szCs w:val="26"/>
          <w:lang w:val="fr-FR"/>
        </w:rPr>
        <w:t>M</w:t>
      </w:r>
      <w:r w:rsidR="0017165D" w:rsidRPr="00B5725C">
        <w:rPr>
          <w:sz w:val="26"/>
          <w:szCs w:val="26"/>
          <w:lang w:val="fr-FR"/>
        </w:rPr>
        <w:t>ũi</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4"/>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237B9B" w:rsidRPr="00B5725C">
        <w:rPr>
          <w:sz w:val="26"/>
          <w:szCs w:val="26"/>
          <w:lang w:val="fr-FR"/>
        </w:rPr>
        <w:t xml:space="preserve"> </w:t>
      </w:r>
      <w:r w:rsidR="0017165D" w:rsidRPr="00B5725C">
        <w:rPr>
          <w:spacing w:val="-5"/>
          <w:sz w:val="26"/>
          <w:szCs w:val="26"/>
          <w:lang w:val="fr-FR"/>
        </w:rPr>
        <w:t>x</w:t>
      </w:r>
      <w:r w:rsidR="0017165D" w:rsidRPr="00B5725C">
        <w:rPr>
          <w:sz w:val="26"/>
          <w:szCs w:val="26"/>
          <w:lang w:val="fr-FR"/>
        </w:rPr>
        <w:t>o</w:t>
      </w:r>
      <w:r w:rsidR="0017165D" w:rsidRPr="00B5725C">
        <w:rPr>
          <w:spacing w:val="6"/>
          <w:sz w:val="26"/>
          <w:szCs w:val="26"/>
          <w:lang w:val="fr-FR"/>
        </w:rPr>
        <w:t>á</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z w:val="26"/>
          <w:szCs w:val="26"/>
          <w:lang w:val="fr-FR"/>
        </w:rPr>
        <w:t xml:space="preserve">ỗ </w:t>
      </w:r>
      <w:r w:rsidR="0017165D" w:rsidRPr="00B5725C">
        <w:rPr>
          <w:spacing w:val="5"/>
          <w:sz w:val="26"/>
          <w:szCs w:val="26"/>
          <w:lang w:val="fr-FR"/>
        </w:rPr>
        <w:t>k</w:t>
      </w:r>
      <w:r w:rsidR="0017165D" w:rsidRPr="00B5725C">
        <w:rPr>
          <w:spacing w:val="-5"/>
          <w:sz w:val="26"/>
          <w:szCs w:val="26"/>
          <w:lang w:val="fr-FR"/>
        </w:rPr>
        <w:t>h</w:t>
      </w:r>
      <w:r w:rsidR="0017165D" w:rsidRPr="00B5725C">
        <w:rPr>
          <w:sz w:val="26"/>
          <w:szCs w:val="26"/>
          <w:lang w:val="fr-FR"/>
        </w:rPr>
        <w:t>o</w:t>
      </w:r>
      <w:r w:rsidR="0017165D" w:rsidRPr="00B5725C">
        <w:rPr>
          <w:spacing w:val="6"/>
          <w:sz w:val="26"/>
          <w:szCs w:val="26"/>
          <w:lang w:val="fr-FR"/>
        </w:rPr>
        <w:t>a</w:t>
      </w:r>
      <w:r w:rsidR="0017165D" w:rsidRPr="00B5725C">
        <w:rPr>
          <w:sz w:val="26"/>
          <w:szCs w:val="26"/>
          <w:lang w:val="fr-FR"/>
        </w:rPr>
        <w:t>n</w:t>
      </w:r>
      <w:r w:rsidR="0017165D" w:rsidRPr="00B5725C">
        <w:rPr>
          <w:spacing w:val="-10"/>
          <w:sz w:val="26"/>
          <w:szCs w:val="26"/>
          <w:lang w:val="fr-FR"/>
        </w:rPr>
        <w:t xml:space="preserve"> </w:t>
      </w:r>
      <w:r w:rsidR="0017165D" w:rsidRPr="00B5725C">
        <w:rPr>
          <w:spacing w:val="-1"/>
          <w:sz w:val="26"/>
          <w:szCs w:val="26"/>
          <w:lang w:val="fr-FR"/>
        </w:rPr>
        <w:t>t</w:t>
      </w:r>
      <w:r w:rsidR="0017165D" w:rsidRPr="00B5725C">
        <w:rPr>
          <w:spacing w:val="3"/>
          <w:sz w:val="26"/>
          <w:szCs w:val="26"/>
          <w:lang w:val="fr-FR"/>
        </w:rPr>
        <w:t>r</w:t>
      </w:r>
      <w:r w:rsidR="0017165D" w:rsidRPr="00B5725C">
        <w:rPr>
          <w:spacing w:val="5"/>
          <w:sz w:val="26"/>
          <w:szCs w:val="26"/>
          <w:lang w:val="fr-FR"/>
        </w:rPr>
        <w:t>o</w:t>
      </w:r>
      <w:r w:rsidR="0017165D" w:rsidRPr="00B5725C">
        <w:rPr>
          <w:sz w:val="26"/>
          <w:szCs w:val="26"/>
          <w:lang w:val="fr-FR"/>
        </w:rPr>
        <w:t>ng</w:t>
      </w:r>
      <w:r w:rsidR="0017165D" w:rsidRPr="00B5725C">
        <w:rPr>
          <w:spacing w:val="-4"/>
          <w:sz w:val="26"/>
          <w:szCs w:val="26"/>
          <w:lang w:val="fr-FR"/>
        </w:rPr>
        <w:t xml:space="preserve"> </w:t>
      </w:r>
      <w:r w:rsidR="0017165D" w:rsidRPr="00B5725C">
        <w:rPr>
          <w:sz w:val="26"/>
          <w:szCs w:val="26"/>
          <w:lang w:val="fr-FR"/>
        </w:rPr>
        <w:t>v</w:t>
      </w:r>
      <w:r w:rsidR="0017165D" w:rsidRPr="00B5725C">
        <w:rPr>
          <w:spacing w:val="-5"/>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ấ</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5"/>
          <w:sz w:val="26"/>
          <w:szCs w:val="26"/>
          <w:lang w:val="fr-FR"/>
        </w:rPr>
        <w:t xml:space="preserve"> g</w:t>
      </w:r>
      <w:r w:rsidR="0017165D" w:rsidRPr="00B5725C">
        <w:rPr>
          <w:spacing w:val="6"/>
          <w:sz w:val="26"/>
          <w:szCs w:val="26"/>
          <w:lang w:val="fr-FR"/>
        </w:rPr>
        <w:t>ã</w:t>
      </w:r>
      <w:r w:rsidR="0017165D" w:rsidRPr="00B5725C">
        <w:rPr>
          <w:spacing w:val="-5"/>
          <w:sz w:val="26"/>
          <w:szCs w:val="26"/>
          <w:lang w:val="fr-FR"/>
        </w:rPr>
        <w:t>y</w:t>
      </w:r>
      <w:r w:rsidR="0017165D" w:rsidRPr="00B5725C">
        <w:rPr>
          <w:sz w:val="26"/>
          <w:szCs w:val="26"/>
          <w:lang w:val="fr-FR"/>
        </w:rPr>
        <w:t>.</w:t>
      </w:r>
      <w:r w:rsidR="0017165D" w:rsidRPr="00B5725C">
        <w:rPr>
          <w:spacing w:val="-1"/>
          <w:sz w:val="26"/>
          <w:szCs w:val="26"/>
          <w:lang w:val="fr-FR"/>
        </w:rPr>
        <w:t xml:space="preserve"> </w:t>
      </w:r>
      <w:r w:rsidR="0017165D" w:rsidRPr="00B5725C">
        <w:rPr>
          <w:spacing w:val="5"/>
          <w:sz w:val="26"/>
          <w:szCs w:val="26"/>
          <w:lang w:val="fr-FR"/>
        </w:rPr>
        <w:t>N</w:t>
      </w:r>
      <w:r w:rsidR="0017165D" w:rsidRPr="00B5725C">
        <w:rPr>
          <w:sz w:val="26"/>
          <w:szCs w:val="26"/>
          <w:lang w:val="fr-FR"/>
        </w:rPr>
        <w:t>hờ</w:t>
      </w:r>
      <w:r w:rsidR="0017165D" w:rsidRPr="00B5725C">
        <w:rPr>
          <w:spacing w:val="-1"/>
          <w:sz w:val="26"/>
          <w:szCs w:val="26"/>
          <w:lang w:val="fr-FR"/>
        </w:rPr>
        <w:t xml:space="preserve"> </w:t>
      </w:r>
      <w:r w:rsidR="0017165D" w:rsidRPr="00B5725C">
        <w:rPr>
          <w:spacing w:val="1"/>
          <w:sz w:val="26"/>
          <w:szCs w:val="26"/>
          <w:lang w:val="fr-FR"/>
        </w:rPr>
        <w:t>cạ</w:t>
      </w:r>
      <w:r w:rsidR="0017165D" w:rsidRPr="00B5725C">
        <w:rPr>
          <w:sz w:val="26"/>
          <w:szCs w:val="26"/>
          <w:lang w:val="fr-FR"/>
        </w:rPr>
        <w:t>nh</w:t>
      </w:r>
      <w:r w:rsidR="0017165D" w:rsidRPr="00B5725C">
        <w:rPr>
          <w:spacing w:val="-8"/>
          <w:sz w:val="26"/>
          <w:szCs w:val="26"/>
          <w:lang w:val="fr-FR"/>
        </w:rPr>
        <w:t xml:space="preserve"> </w:t>
      </w:r>
      <w:r w:rsidR="0017165D" w:rsidRPr="00B5725C">
        <w:rPr>
          <w:spacing w:val="2"/>
          <w:sz w:val="26"/>
          <w:szCs w:val="26"/>
          <w:lang w:val="fr-FR"/>
        </w:rPr>
        <w:t>s</w:t>
      </w:r>
      <w:r w:rsidR="0017165D" w:rsidRPr="00B5725C">
        <w:rPr>
          <w:spacing w:val="1"/>
          <w:sz w:val="26"/>
          <w:szCs w:val="26"/>
          <w:lang w:val="fr-FR"/>
        </w:rPr>
        <w:t>ắ</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z w:val="26"/>
          <w:szCs w:val="26"/>
          <w:lang w:val="fr-FR"/>
        </w:rPr>
        <w:t>ũi</w:t>
      </w:r>
      <w:r w:rsidR="0017165D" w:rsidRPr="00B5725C">
        <w:rPr>
          <w:spacing w:val="-7"/>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1"/>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3"/>
          <w:sz w:val="26"/>
          <w:szCs w:val="26"/>
          <w:lang w:val="fr-FR"/>
        </w:rPr>
        <w:t xml:space="preserve"> </w:t>
      </w:r>
      <w:r w:rsidR="0017165D" w:rsidRPr="00B5725C">
        <w:rPr>
          <w:spacing w:val="-5"/>
          <w:sz w:val="26"/>
          <w:szCs w:val="26"/>
          <w:lang w:val="fr-FR"/>
        </w:rPr>
        <w:t>x</w:t>
      </w:r>
      <w:r w:rsidR="0017165D" w:rsidRPr="00B5725C">
        <w:rPr>
          <w:sz w:val="26"/>
          <w:szCs w:val="26"/>
          <w:lang w:val="fr-FR"/>
        </w:rPr>
        <w:t>o</w:t>
      </w:r>
      <w:r w:rsidR="0017165D" w:rsidRPr="00B5725C">
        <w:rPr>
          <w:spacing w:val="6"/>
          <w:sz w:val="26"/>
          <w:szCs w:val="26"/>
          <w:lang w:val="fr-FR"/>
        </w:rPr>
        <w:t>a</w:t>
      </w:r>
      <w:r w:rsidR="0017165D" w:rsidRPr="00B5725C">
        <w:rPr>
          <w:sz w:val="26"/>
          <w:szCs w:val="26"/>
          <w:lang w:val="fr-FR"/>
        </w:rPr>
        <w:t>y v</w:t>
      </w:r>
      <w:r w:rsidR="0017165D" w:rsidRPr="00B5725C">
        <w:rPr>
          <w:spacing w:val="-1"/>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cấ</w:t>
      </w:r>
      <w:r w:rsidR="0017165D" w:rsidRPr="00B5725C">
        <w:rPr>
          <w:sz w:val="26"/>
          <w:szCs w:val="26"/>
          <w:lang w:val="fr-FR"/>
        </w:rPr>
        <w:t>y</w:t>
      </w:r>
      <w:r w:rsidR="0017165D" w:rsidRPr="00B5725C">
        <w:rPr>
          <w:spacing w:val="-7"/>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pacing w:val="-2"/>
          <w:sz w:val="26"/>
          <w:szCs w:val="26"/>
          <w:lang w:val="fr-FR"/>
        </w:rPr>
        <w:t>r</w:t>
      </w:r>
      <w:r w:rsidR="0017165D" w:rsidRPr="00B5725C">
        <w:rPr>
          <w:sz w:val="26"/>
          <w:szCs w:val="26"/>
          <w:lang w:val="fr-FR"/>
        </w:rPr>
        <w:t>a</w:t>
      </w:r>
      <w:r w:rsidR="0017165D" w:rsidRPr="00B5725C">
        <w:rPr>
          <w:spacing w:val="1"/>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h</w:t>
      </w:r>
      <w:r w:rsidR="0017165D" w:rsidRPr="00B5725C">
        <w:rPr>
          <w:spacing w:val="5"/>
          <w:sz w:val="26"/>
          <w:szCs w:val="26"/>
          <w:lang w:val="fr-FR"/>
        </w:rPr>
        <w:t>ỏ</w:t>
      </w:r>
      <w:r w:rsidR="0017165D" w:rsidRPr="00B5725C">
        <w:rPr>
          <w:sz w:val="26"/>
          <w:szCs w:val="26"/>
          <w:lang w:val="fr-FR"/>
        </w:rPr>
        <w:t>i</w:t>
      </w:r>
      <w:r w:rsidR="0017165D" w:rsidRPr="00B5725C">
        <w:rPr>
          <w:spacing w:val="-4"/>
          <w:sz w:val="26"/>
          <w:szCs w:val="26"/>
          <w:lang w:val="fr-FR"/>
        </w:rPr>
        <w:t xml:space="preserve"> </w:t>
      </w:r>
      <w:r w:rsidR="0017165D" w:rsidRPr="00B5725C">
        <w:rPr>
          <w:spacing w:val="-5"/>
          <w:sz w:val="26"/>
          <w:szCs w:val="26"/>
          <w:lang w:val="fr-FR"/>
        </w:rPr>
        <w:t>l</w:t>
      </w:r>
      <w:r w:rsidR="0017165D" w:rsidRPr="00B5725C">
        <w:rPr>
          <w:sz w:val="26"/>
          <w:szCs w:val="26"/>
          <w:lang w:val="fr-FR"/>
        </w:rPr>
        <w:t xml:space="preserve">ỗ </w:t>
      </w:r>
      <w:r w:rsidR="0017165D" w:rsidRPr="00B5725C">
        <w:rPr>
          <w:spacing w:val="-2"/>
          <w:sz w:val="26"/>
          <w:szCs w:val="26"/>
          <w:lang w:val="fr-FR"/>
        </w:rPr>
        <w:t>r</w:t>
      </w:r>
      <w:r w:rsidR="0017165D" w:rsidRPr="00B5725C">
        <w:rPr>
          <w:spacing w:val="6"/>
          <w:sz w:val="26"/>
          <w:szCs w:val="26"/>
          <w:lang w:val="fr-FR"/>
        </w:rPr>
        <w:t>e</w:t>
      </w:r>
      <w:r w:rsidR="0017165D" w:rsidRPr="00B5725C">
        <w:rPr>
          <w:spacing w:val="-5"/>
          <w:sz w:val="26"/>
          <w:szCs w:val="26"/>
          <w:lang w:val="fr-FR"/>
        </w:rPr>
        <w:t>n</w:t>
      </w:r>
      <w:r w:rsidR="0017165D" w:rsidRPr="00B5725C">
        <w:rPr>
          <w:sz w:val="26"/>
          <w:szCs w:val="26"/>
          <w:lang w:val="fr-FR"/>
        </w:rPr>
        <w:t xml:space="preserve">. </w:t>
      </w:r>
      <w:r w:rsidR="0017165D" w:rsidRPr="00B5725C">
        <w:rPr>
          <w:spacing w:val="2"/>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z w:val="26"/>
          <w:szCs w:val="26"/>
          <w:lang w:val="fr-FR"/>
        </w:rPr>
        <w:t>ể dùng</w:t>
      </w:r>
      <w:r w:rsidR="0017165D" w:rsidRPr="00B5725C">
        <w:rPr>
          <w:spacing w:val="-9"/>
          <w:sz w:val="26"/>
          <w:szCs w:val="26"/>
          <w:lang w:val="fr-FR"/>
        </w:rPr>
        <w:t xml:space="preserve"> </w:t>
      </w:r>
      <w:r w:rsidR="0017165D" w:rsidRPr="00B5725C">
        <w:rPr>
          <w:spacing w:val="1"/>
          <w:sz w:val="26"/>
          <w:szCs w:val="26"/>
          <w:lang w:val="fr-FR"/>
        </w:rPr>
        <w:t>cá</w:t>
      </w:r>
      <w:r w:rsidR="0017165D" w:rsidRPr="00B5725C">
        <w:rPr>
          <w:spacing w:val="6"/>
          <w:sz w:val="26"/>
          <w:szCs w:val="26"/>
          <w:lang w:val="fr-FR"/>
        </w:rPr>
        <w:t>c</w:t>
      </w:r>
      <w:r w:rsidR="0017165D" w:rsidRPr="00B5725C">
        <w:rPr>
          <w:sz w:val="26"/>
          <w:szCs w:val="26"/>
          <w:lang w:val="fr-FR"/>
        </w:rPr>
        <w:t>h</w:t>
      </w:r>
      <w:r w:rsidR="0017165D" w:rsidRPr="00B5725C">
        <w:rPr>
          <w:spacing w:val="-8"/>
          <w:sz w:val="26"/>
          <w:szCs w:val="26"/>
          <w:lang w:val="fr-FR"/>
        </w:rPr>
        <w:t xml:space="preserve"> </w:t>
      </w:r>
      <w:r w:rsidR="0017165D" w:rsidRPr="00B5725C">
        <w:rPr>
          <w:sz w:val="26"/>
          <w:szCs w:val="26"/>
          <w:lang w:val="fr-FR"/>
        </w:rPr>
        <w:t>kho</w:t>
      </w:r>
      <w:r w:rsidR="0017165D" w:rsidRPr="00B5725C">
        <w:rPr>
          <w:spacing w:val="6"/>
          <w:sz w:val="26"/>
          <w:szCs w:val="26"/>
          <w:lang w:val="fr-FR"/>
        </w:rPr>
        <w:t>a</w:t>
      </w:r>
      <w:r w:rsidR="0017165D" w:rsidRPr="00B5725C">
        <w:rPr>
          <w:sz w:val="26"/>
          <w:szCs w:val="26"/>
          <w:lang w:val="fr-FR"/>
        </w:rPr>
        <w:t>n</w:t>
      </w:r>
      <w:r w:rsidR="0017165D" w:rsidRPr="00B5725C">
        <w:rPr>
          <w:spacing w:val="-5"/>
          <w:sz w:val="26"/>
          <w:szCs w:val="26"/>
          <w:lang w:val="fr-FR"/>
        </w:rPr>
        <w:t xml:space="preserve"> m</w:t>
      </w:r>
      <w:r w:rsidR="0017165D" w:rsidRPr="00B5725C">
        <w:rPr>
          <w:sz w:val="26"/>
          <w:szCs w:val="26"/>
          <w:lang w:val="fr-FR"/>
        </w:rPr>
        <w:t>ột</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z w:val="26"/>
          <w:szCs w:val="26"/>
          <w:lang w:val="fr-FR"/>
        </w:rPr>
        <w:t xml:space="preserve">ỗ </w:t>
      </w:r>
      <w:r w:rsidR="0017165D" w:rsidRPr="00B5725C">
        <w:rPr>
          <w:spacing w:val="-1"/>
          <w:sz w:val="26"/>
          <w:szCs w:val="26"/>
          <w:lang w:val="fr-FR"/>
        </w:rPr>
        <w:t>t</w:t>
      </w:r>
      <w:r w:rsidR="0017165D" w:rsidRPr="00B5725C">
        <w:rPr>
          <w:spacing w:val="-2"/>
          <w:sz w:val="26"/>
          <w:szCs w:val="26"/>
          <w:lang w:val="fr-FR"/>
        </w:rPr>
        <w:t>r</w:t>
      </w:r>
      <w:r w:rsidR="0017165D" w:rsidRPr="00B5725C">
        <w:rPr>
          <w:spacing w:val="5"/>
          <w:sz w:val="26"/>
          <w:szCs w:val="26"/>
          <w:lang w:val="fr-FR"/>
        </w:rPr>
        <w:t>o</w:t>
      </w:r>
      <w:r w:rsidR="0017165D" w:rsidRPr="00B5725C">
        <w:rPr>
          <w:sz w:val="26"/>
          <w:szCs w:val="26"/>
          <w:lang w:val="fr-FR"/>
        </w:rPr>
        <w:t>ng</w:t>
      </w:r>
      <w:r w:rsidR="0017165D" w:rsidRPr="00B5725C">
        <w:rPr>
          <w:spacing w:val="-4"/>
          <w:sz w:val="26"/>
          <w:szCs w:val="26"/>
          <w:lang w:val="fr-FR"/>
        </w:rPr>
        <w:t xml:space="preserve"> </w:t>
      </w:r>
      <w:r w:rsidR="0017165D" w:rsidRPr="00B5725C">
        <w:rPr>
          <w:sz w:val="26"/>
          <w:szCs w:val="26"/>
          <w:lang w:val="fr-FR"/>
        </w:rPr>
        <w:t>v</w:t>
      </w:r>
      <w:r w:rsidR="0017165D" w:rsidRPr="00B5725C">
        <w:rPr>
          <w:spacing w:val="-1"/>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cấ</w:t>
      </w:r>
      <w:r w:rsidR="0017165D" w:rsidRPr="00B5725C">
        <w:rPr>
          <w:sz w:val="26"/>
          <w:szCs w:val="26"/>
          <w:lang w:val="fr-FR"/>
        </w:rPr>
        <w:t>y</w:t>
      </w:r>
      <w:r w:rsidR="0017165D" w:rsidRPr="00B5725C">
        <w:rPr>
          <w:spacing w:val="-7"/>
          <w:sz w:val="26"/>
          <w:szCs w:val="26"/>
          <w:lang w:val="fr-FR"/>
        </w:rPr>
        <w:t xml:space="preserve"> </w:t>
      </w:r>
      <w:r w:rsidR="0017165D" w:rsidRPr="00B5725C">
        <w:rPr>
          <w:spacing w:val="2"/>
          <w:sz w:val="26"/>
          <w:szCs w:val="26"/>
          <w:lang w:val="fr-FR"/>
        </w:rPr>
        <w:t>s</w:t>
      </w:r>
      <w:r w:rsidR="0017165D" w:rsidRPr="00B5725C">
        <w:rPr>
          <w:spacing w:val="6"/>
          <w:sz w:val="26"/>
          <w:szCs w:val="26"/>
          <w:lang w:val="fr-FR"/>
        </w:rPr>
        <w:t>a</w:t>
      </w:r>
      <w:r w:rsidR="0017165D" w:rsidRPr="00B5725C">
        <w:rPr>
          <w:sz w:val="26"/>
          <w:szCs w:val="26"/>
          <w:lang w:val="fr-FR"/>
        </w:rPr>
        <w:t xml:space="preserve">u </w:t>
      </w:r>
      <w:r w:rsidR="00EC3814" w:rsidRPr="00B5725C">
        <w:rPr>
          <w:sz w:val="26"/>
          <w:szCs w:val="26"/>
          <w:lang w:val="fr-FR"/>
        </w:rPr>
        <w:t>đ</w:t>
      </w:r>
      <w:r w:rsidR="0017165D" w:rsidRPr="00B5725C">
        <w:rPr>
          <w:sz w:val="26"/>
          <w:szCs w:val="26"/>
          <w:lang w:val="fr-FR"/>
        </w:rPr>
        <w:t>ó</w:t>
      </w:r>
      <w:r w:rsidR="0017165D" w:rsidRPr="00B5725C">
        <w:rPr>
          <w:spacing w:val="-1"/>
          <w:sz w:val="26"/>
          <w:szCs w:val="26"/>
          <w:lang w:val="fr-FR"/>
        </w:rPr>
        <w:t xml:space="preserve"> t</w:t>
      </w:r>
      <w:r w:rsidR="0017165D" w:rsidRPr="00B5725C">
        <w:rPr>
          <w:spacing w:val="1"/>
          <w:sz w:val="26"/>
          <w:szCs w:val="26"/>
          <w:lang w:val="fr-FR"/>
        </w:rPr>
        <w:t>a</w:t>
      </w:r>
      <w:r w:rsidR="0017165D" w:rsidRPr="00B5725C">
        <w:rPr>
          <w:spacing w:val="-2"/>
          <w:sz w:val="26"/>
          <w:szCs w:val="26"/>
          <w:lang w:val="fr-FR"/>
        </w:rPr>
        <w:t>r</w:t>
      </w:r>
      <w:r w:rsidR="0017165D" w:rsidRPr="00B5725C">
        <w:rPr>
          <w:sz w:val="26"/>
          <w:szCs w:val="26"/>
          <w:lang w:val="fr-FR"/>
        </w:rPr>
        <w:t>o</w:t>
      </w:r>
      <w:r w:rsidR="0017165D" w:rsidRPr="00B5725C">
        <w:rPr>
          <w:spacing w:val="-2"/>
          <w:sz w:val="26"/>
          <w:szCs w:val="26"/>
          <w:lang w:val="fr-FR"/>
        </w:rPr>
        <w:t xml:space="preserve"> r</w:t>
      </w:r>
      <w:r w:rsidR="0017165D" w:rsidRPr="00B5725C">
        <w:rPr>
          <w:spacing w:val="6"/>
          <w:sz w:val="26"/>
          <w:szCs w:val="26"/>
          <w:lang w:val="fr-FR"/>
        </w:rPr>
        <w:t>e</w:t>
      </w:r>
      <w:r w:rsidR="0017165D" w:rsidRPr="00B5725C">
        <w:rPr>
          <w:sz w:val="26"/>
          <w:szCs w:val="26"/>
          <w:lang w:val="fr-FR"/>
        </w:rPr>
        <w:t>n</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r</w:t>
      </w:r>
      <w:r w:rsidR="0017165D" w:rsidRPr="00B5725C">
        <w:rPr>
          <w:spacing w:val="6"/>
          <w:sz w:val="26"/>
          <w:szCs w:val="26"/>
          <w:lang w:val="fr-FR"/>
        </w:rPr>
        <w:t>á</w:t>
      </w:r>
      <w:r w:rsidR="0017165D" w:rsidRPr="00B5725C">
        <w:rPr>
          <w:sz w:val="26"/>
          <w:szCs w:val="26"/>
          <w:lang w:val="fr-FR"/>
        </w:rPr>
        <w:t>i</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ớ</w:t>
      </w:r>
      <w:r w:rsidR="0017165D" w:rsidRPr="00B5725C">
        <w:rPr>
          <w:sz w:val="26"/>
          <w:szCs w:val="26"/>
          <w:lang w:val="fr-FR"/>
        </w:rPr>
        <w:t>i</w:t>
      </w:r>
      <w:r w:rsidR="0017165D" w:rsidRPr="00B5725C">
        <w:rPr>
          <w:spacing w:val="-7"/>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5"/>
          <w:sz w:val="26"/>
          <w:szCs w:val="26"/>
          <w:lang w:val="fr-FR"/>
        </w:rPr>
        <w:t>i</w:t>
      </w:r>
      <w:r w:rsidR="0017165D" w:rsidRPr="00B5725C">
        <w:rPr>
          <w:spacing w:val="6"/>
          <w:sz w:val="26"/>
          <w:szCs w:val="26"/>
          <w:lang w:val="fr-FR"/>
        </w:rPr>
        <w:t>ề</w:t>
      </w:r>
      <w:r w:rsidR="0017165D" w:rsidRPr="00B5725C">
        <w:rPr>
          <w:sz w:val="26"/>
          <w:szCs w:val="26"/>
          <w:lang w:val="fr-FR"/>
        </w:rPr>
        <w:t>u</w:t>
      </w:r>
      <w:r w:rsidR="0017165D" w:rsidRPr="00B5725C">
        <w:rPr>
          <w:spacing w:val="-4"/>
          <w:sz w:val="26"/>
          <w:szCs w:val="26"/>
          <w:lang w:val="fr-FR"/>
        </w:rPr>
        <w:t xml:space="preserve"> </w:t>
      </w:r>
      <w:r w:rsidR="0017165D" w:rsidRPr="00B5725C">
        <w:rPr>
          <w:spacing w:val="-2"/>
          <w:sz w:val="26"/>
          <w:szCs w:val="26"/>
          <w:lang w:val="fr-FR"/>
        </w:rPr>
        <w:t>r</w:t>
      </w:r>
      <w:r w:rsidR="0017165D" w:rsidRPr="00B5725C">
        <w:rPr>
          <w:spacing w:val="6"/>
          <w:sz w:val="26"/>
          <w:szCs w:val="26"/>
          <w:lang w:val="fr-FR"/>
        </w:rPr>
        <w:t>e</w:t>
      </w:r>
      <w:r w:rsidR="0017165D" w:rsidRPr="00B5725C">
        <w:rPr>
          <w:sz w:val="26"/>
          <w:szCs w:val="26"/>
          <w:lang w:val="fr-FR"/>
        </w:rPr>
        <w:t>n</w:t>
      </w:r>
      <w:r w:rsidR="0017165D" w:rsidRPr="00B5725C">
        <w:rPr>
          <w:spacing w:val="-7"/>
          <w:sz w:val="26"/>
          <w:szCs w:val="26"/>
          <w:lang w:val="fr-FR"/>
        </w:rPr>
        <w:t xml:space="preserve"> </w:t>
      </w:r>
      <w:r w:rsidR="0017165D" w:rsidRPr="00B5725C">
        <w:rPr>
          <w:sz w:val="26"/>
          <w:szCs w:val="26"/>
          <w:lang w:val="fr-FR"/>
        </w:rPr>
        <w:t>ng</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1"/>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ớ</w:t>
      </w:r>
      <w:r w:rsidR="0017165D" w:rsidRPr="00B5725C">
        <w:rPr>
          <w:sz w:val="26"/>
          <w:szCs w:val="26"/>
          <w:lang w:val="fr-FR"/>
        </w:rPr>
        <w:t>i</w:t>
      </w:r>
      <w:r w:rsidR="0017165D" w:rsidRPr="00B5725C">
        <w:rPr>
          <w:spacing w:val="-7"/>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4"/>
          <w:sz w:val="26"/>
          <w:szCs w:val="26"/>
          <w:lang w:val="fr-FR"/>
        </w:rPr>
        <w:t>i</w:t>
      </w:r>
      <w:r w:rsidR="0017165D" w:rsidRPr="00B5725C">
        <w:rPr>
          <w:spacing w:val="1"/>
          <w:sz w:val="26"/>
          <w:szCs w:val="26"/>
          <w:lang w:val="fr-FR"/>
        </w:rPr>
        <w:t>ề</w:t>
      </w:r>
      <w:r w:rsidR="0017165D" w:rsidRPr="00B5725C">
        <w:rPr>
          <w:sz w:val="26"/>
          <w:szCs w:val="26"/>
          <w:lang w:val="fr-FR"/>
        </w:rPr>
        <w:t>u</w:t>
      </w:r>
      <w:r w:rsidR="0017165D" w:rsidRPr="00B5725C">
        <w:rPr>
          <w:spacing w:val="-9"/>
          <w:sz w:val="26"/>
          <w:szCs w:val="26"/>
          <w:lang w:val="fr-FR"/>
        </w:rPr>
        <w:t xml:space="preserve"> </w:t>
      </w:r>
      <w:r w:rsidR="0017165D" w:rsidRPr="00B5725C">
        <w:rPr>
          <w:spacing w:val="-2"/>
          <w:sz w:val="26"/>
          <w:szCs w:val="26"/>
          <w:lang w:val="fr-FR"/>
        </w:rPr>
        <w:t>r</w:t>
      </w:r>
      <w:r w:rsidR="0017165D" w:rsidRPr="00B5725C">
        <w:rPr>
          <w:spacing w:val="6"/>
          <w:sz w:val="26"/>
          <w:szCs w:val="26"/>
          <w:lang w:val="fr-FR"/>
        </w:rPr>
        <w:t>e</w:t>
      </w:r>
      <w:r w:rsidR="0017165D" w:rsidRPr="00B5725C">
        <w:rPr>
          <w:sz w:val="26"/>
          <w:szCs w:val="26"/>
          <w:lang w:val="fr-FR"/>
        </w:rPr>
        <w:t>n</w:t>
      </w:r>
      <w:r w:rsidR="0017165D" w:rsidRPr="00B5725C">
        <w:rPr>
          <w:spacing w:val="-2"/>
          <w:sz w:val="26"/>
          <w:szCs w:val="26"/>
          <w:lang w:val="fr-FR"/>
        </w:rPr>
        <w:t xml:space="preserve"> </w:t>
      </w:r>
      <w:r w:rsidR="0017165D" w:rsidRPr="00B5725C">
        <w:rPr>
          <w:sz w:val="26"/>
          <w:szCs w:val="26"/>
          <w:lang w:val="fr-FR"/>
        </w:rPr>
        <w:t>v</w:t>
      </w:r>
      <w:r w:rsidR="0017165D" w:rsidRPr="00B5725C">
        <w:rPr>
          <w:spacing w:val="-5"/>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ấ</w:t>
      </w:r>
      <w:r w:rsidR="0017165D" w:rsidRPr="00B5725C">
        <w:rPr>
          <w:spacing w:val="-5"/>
          <w:sz w:val="26"/>
          <w:szCs w:val="26"/>
          <w:lang w:val="fr-FR"/>
        </w:rPr>
        <w:t>y</w:t>
      </w:r>
      <w:r w:rsidR="0017165D" w:rsidRPr="00B5725C">
        <w:rPr>
          <w:sz w:val="26"/>
          <w:szCs w:val="26"/>
          <w:lang w:val="fr-FR"/>
        </w:rPr>
        <w:t>.</w:t>
      </w:r>
      <w:r w:rsidR="0017165D" w:rsidRPr="00B5725C">
        <w:rPr>
          <w:spacing w:val="-1"/>
          <w:sz w:val="26"/>
          <w:szCs w:val="26"/>
          <w:lang w:val="fr-FR"/>
        </w:rPr>
        <w:t xml:space="preserve"> </w:t>
      </w:r>
      <w:r w:rsidR="0017165D" w:rsidRPr="00B5725C">
        <w:rPr>
          <w:spacing w:val="1"/>
          <w:sz w:val="26"/>
          <w:szCs w:val="26"/>
          <w:lang w:val="fr-FR"/>
        </w:rPr>
        <w:t>D</w:t>
      </w:r>
      <w:r w:rsidR="0017165D" w:rsidRPr="00B5725C">
        <w:rPr>
          <w:sz w:val="26"/>
          <w:szCs w:val="26"/>
          <w:lang w:val="fr-FR"/>
        </w:rPr>
        <w:t>ùng</w:t>
      </w:r>
      <w:r w:rsidR="0017165D" w:rsidRPr="00B5725C">
        <w:rPr>
          <w:spacing w:val="-9"/>
          <w:sz w:val="26"/>
          <w:szCs w:val="26"/>
          <w:lang w:val="fr-FR"/>
        </w:rPr>
        <w:t xml:space="preserve"> </w:t>
      </w:r>
      <w:r w:rsidR="0017165D" w:rsidRPr="00B5725C">
        <w:rPr>
          <w:spacing w:val="5"/>
          <w:sz w:val="26"/>
          <w:szCs w:val="26"/>
          <w:lang w:val="fr-FR"/>
        </w:rPr>
        <w:t>b</w:t>
      </w:r>
      <w:r w:rsidR="0017165D" w:rsidRPr="00B5725C">
        <w:rPr>
          <w:sz w:val="26"/>
          <w:szCs w:val="26"/>
          <w:lang w:val="fr-FR"/>
        </w:rPr>
        <w:t>u</w:t>
      </w:r>
      <w:r w:rsidR="0017165D" w:rsidRPr="00B5725C">
        <w:rPr>
          <w:spacing w:val="-1"/>
          <w:sz w:val="26"/>
          <w:szCs w:val="26"/>
          <w:lang w:val="fr-FR"/>
        </w:rPr>
        <w:t>l</w:t>
      </w:r>
      <w:r w:rsidR="0017165D" w:rsidRPr="00B5725C">
        <w:rPr>
          <w:spacing w:val="5"/>
          <w:sz w:val="26"/>
          <w:szCs w:val="26"/>
          <w:lang w:val="fr-FR"/>
        </w:rPr>
        <w:t>o</w:t>
      </w:r>
      <w:r w:rsidR="0017165D" w:rsidRPr="00B5725C">
        <w:rPr>
          <w:sz w:val="26"/>
          <w:szCs w:val="26"/>
          <w:lang w:val="fr-FR"/>
        </w:rPr>
        <w:t>n</w:t>
      </w:r>
      <w:r w:rsidR="0017165D" w:rsidRPr="00B5725C">
        <w:rPr>
          <w:spacing w:val="-9"/>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5"/>
          <w:sz w:val="26"/>
          <w:szCs w:val="26"/>
          <w:lang w:val="fr-FR"/>
        </w:rPr>
        <w:t xml:space="preserve"> </w:t>
      </w:r>
      <w:r w:rsidR="0017165D" w:rsidRPr="00B5725C">
        <w:rPr>
          <w:spacing w:val="3"/>
          <w:sz w:val="26"/>
          <w:szCs w:val="26"/>
          <w:lang w:val="fr-FR"/>
        </w:rPr>
        <w:t>ứ</w:t>
      </w:r>
      <w:r w:rsidR="0017165D" w:rsidRPr="00B5725C">
        <w:rPr>
          <w:sz w:val="26"/>
          <w:szCs w:val="26"/>
          <w:lang w:val="fr-FR"/>
        </w:rPr>
        <w:t xml:space="preserve">ng </w:t>
      </w:r>
      <w:r w:rsidR="0017165D" w:rsidRPr="00B5725C">
        <w:rPr>
          <w:spacing w:val="-5"/>
          <w:sz w:val="26"/>
          <w:szCs w:val="26"/>
          <w:lang w:val="fr-FR"/>
        </w:rPr>
        <w:t>v</w:t>
      </w:r>
      <w:r w:rsidR="0017165D" w:rsidRPr="00B5725C">
        <w:rPr>
          <w:spacing w:val="6"/>
          <w:sz w:val="26"/>
          <w:szCs w:val="26"/>
          <w:lang w:val="fr-FR"/>
        </w:rPr>
        <w:t>ặ</w:t>
      </w:r>
      <w:r w:rsidR="0017165D" w:rsidRPr="00B5725C">
        <w:rPr>
          <w:sz w:val="26"/>
          <w:szCs w:val="26"/>
          <w:lang w:val="fr-FR"/>
        </w:rPr>
        <w:t>n</w:t>
      </w:r>
      <w:r w:rsidR="0017165D" w:rsidRPr="00B5725C">
        <w:rPr>
          <w:spacing w:val="-2"/>
          <w:sz w:val="26"/>
          <w:szCs w:val="26"/>
          <w:lang w:val="fr-FR"/>
        </w:rPr>
        <w:t xml:space="preserve"> </w:t>
      </w:r>
      <w:r w:rsidR="0017165D" w:rsidRPr="00B5725C">
        <w:rPr>
          <w:spacing w:val="-5"/>
          <w:sz w:val="26"/>
          <w:szCs w:val="26"/>
          <w:lang w:val="fr-FR"/>
        </w:rPr>
        <w:t>v</w:t>
      </w:r>
      <w:r w:rsidR="0017165D" w:rsidRPr="00B5725C">
        <w:rPr>
          <w:spacing w:val="1"/>
          <w:sz w:val="26"/>
          <w:szCs w:val="26"/>
          <w:lang w:val="fr-FR"/>
        </w:rPr>
        <w:t>à</w:t>
      </w:r>
      <w:r w:rsidR="0017165D" w:rsidRPr="00B5725C">
        <w:rPr>
          <w:sz w:val="26"/>
          <w:szCs w:val="26"/>
          <w:lang w:val="fr-FR"/>
        </w:rPr>
        <w:t>o</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z w:val="26"/>
          <w:szCs w:val="26"/>
          <w:lang w:val="fr-FR"/>
        </w:rPr>
        <w:t xml:space="preserve">ỗ </w:t>
      </w:r>
      <w:r w:rsidR="0017165D" w:rsidRPr="00B5725C">
        <w:rPr>
          <w:spacing w:val="-2"/>
          <w:sz w:val="26"/>
          <w:szCs w:val="26"/>
          <w:lang w:val="fr-FR"/>
        </w:rPr>
        <w:t>r</w:t>
      </w:r>
      <w:r w:rsidR="0017165D" w:rsidRPr="00B5725C">
        <w:rPr>
          <w:spacing w:val="6"/>
          <w:sz w:val="26"/>
          <w:szCs w:val="26"/>
          <w:lang w:val="fr-FR"/>
        </w:rPr>
        <w:t>e</w:t>
      </w:r>
      <w:r w:rsidR="0017165D" w:rsidRPr="00B5725C">
        <w:rPr>
          <w:spacing w:val="-5"/>
          <w:sz w:val="26"/>
          <w:szCs w:val="26"/>
          <w:lang w:val="fr-FR"/>
        </w:rPr>
        <w:t>n</w:t>
      </w:r>
      <w:r w:rsidR="0017165D" w:rsidRPr="00B5725C">
        <w:rPr>
          <w:sz w:val="26"/>
          <w:szCs w:val="26"/>
          <w:lang w:val="fr-FR"/>
        </w:rPr>
        <w:t xml:space="preserve">, </w:t>
      </w:r>
      <w:r w:rsidR="00EC3814" w:rsidRPr="00B5725C">
        <w:rPr>
          <w:sz w:val="26"/>
          <w:szCs w:val="26"/>
          <w:lang w:val="fr-FR"/>
        </w:rPr>
        <w:t>đ</w:t>
      </w:r>
      <w:r w:rsidR="0017165D" w:rsidRPr="00B5725C">
        <w:rPr>
          <w:spacing w:val="1"/>
          <w:sz w:val="26"/>
          <w:szCs w:val="26"/>
          <w:lang w:val="fr-FR"/>
        </w:rPr>
        <w:t>ế</w:t>
      </w:r>
      <w:r w:rsidR="0017165D" w:rsidRPr="00B5725C">
        <w:rPr>
          <w:sz w:val="26"/>
          <w:szCs w:val="26"/>
          <w:lang w:val="fr-FR"/>
        </w:rPr>
        <w:t>n</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1"/>
          <w:sz w:val="26"/>
          <w:szCs w:val="26"/>
          <w:lang w:val="fr-FR"/>
        </w:rPr>
        <w:t>à</w:t>
      </w:r>
      <w:r w:rsidR="0017165D" w:rsidRPr="00B5725C">
        <w:rPr>
          <w:sz w:val="26"/>
          <w:szCs w:val="26"/>
          <w:lang w:val="fr-FR"/>
        </w:rPr>
        <w:t>o</w:t>
      </w:r>
      <w:r w:rsidR="0017165D" w:rsidRPr="00B5725C">
        <w:rPr>
          <w:spacing w:val="3"/>
          <w:sz w:val="26"/>
          <w:szCs w:val="26"/>
          <w:lang w:val="fr-FR"/>
        </w:rPr>
        <w:t xml:space="preserve"> </w:t>
      </w:r>
      <w:r w:rsidR="0017165D" w:rsidRPr="00B5725C">
        <w:rPr>
          <w:sz w:val="26"/>
          <w:szCs w:val="26"/>
          <w:lang w:val="fr-FR"/>
        </w:rPr>
        <w:t>v</w:t>
      </w:r>
      <w:r w:rsidR="0017165D" w:rsidRPr="00B5725C">
        <w:rPr>
          <w:spacing w:val="-5"/>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ấ</w:t>
      </w:r>
      <w:r w:rsidR="0017165D" w:rsidRPr="00B5725C">
        <w:rPr>
          <w:sz w:val="26"/>
          <w:szCs w:val="26"/>
          <w:lang w:val="fr-FR"/>
        </w:rPr>
        <w:t>y</w:t>
      </w:r>
      <w:r w:rsidR="0017165D" w:rsidRPr="00B5725C">
        <w:rPr>
          <w:spacing w:val="-7"/>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6"/>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pacing w:val="-2"/>
          <w:sz w:val="26"/>
          <w:szCs w:val="26"/>
          <w:lang w:val="fr-FR"/>
        </w:rPr>
        <w:t>r</w:t>
      </w:r>
      <w:r w:rsidR="0017165D" w:rsidRPr="00B5725C">
        <w:rPr>
          <w:sz w:val="26"/>
          <w:szCs w:val="26"/>
          <w:lang w:val="fr-FR"/>
        </w:rPr>
        <w:t>a</w:t>
      </w:r>
      <w:r w:rsidR="0017165D" w:rsidRPr="00B5725C">
        <w:rPr>
          <w:spacing w:val="1"/>
          <w:sz w:val="26"/>
          <w:szCs w:val="26"/>
          <w:lang w:val="fr-FR"/>
        </w:rPr>
        <w:t xml:space="preserve"> </w:t>
      </w:r>
      <w:r w:rsidR="0017165D" w:rsidRPr="00B5725C">
        <w:rPr>
          <w:sz w:val="26"/>
          <w:szCs w:val="26"/>
          <w:lang w:val="fr-FR"/>
        </w:rPr>
        <w:t>n</w:t>
      </w:r>
      <w:r w:rsidR="0017165D" w:rsidRPr="00B5725C">
        <w:rPr>
          <w:spacing w:val="-5"/>
          <w:sz w:val="26"/>
          <w:szCs w:val="26"/>
          <w:lang w:val="fr-FR"/>
        </w:rPr>
        <w:t>g</w:t>
      </w:r>
      <w:r w:rsidR="0017165D" w:rsidRPr="00B5725C">
        <w:rPr>
          <w:sz w:val="26"/>
          <w:szCs w:val="26"/>
          <w:lang w:val="fr-FR"/>
        </w:rPr>
        <w:t>o</w:t>
      </w:r>
      <w:r w:rsidR="0017165D" w:rsidRPr="00B5725C">
        <w:rPr>
          <w:spacing w:val="6"/>
          <w:sz w:val="26"/>
          <w:szCs w:val="26"/>
          <w:lang w:val="fr-FR"/>
        </w:rPr>
        <w:t>à</w:t>
      </w:r>
      <w:r w:rsidR="0017165D" w:rsidRPr="00B5725C">
        <w:rPr>
          <w:spacing w:val="-5"/>
          <w:sz w:val="26"/>
          <w:szCs w:val="26"/>
          <w:lang w:val="fr-FR"/>
        </w:rPr>
        <w:t>i</w:t>
      </w:r>
      <w:r w:rsidR="0017165D" w:rsidRPr="00B5725C">
        <w:rPr>
          <w:sz w:val="26"/>
          <w:szCs w:val="26"/>
          <w:lang w:val="fr-FR"/>
        </w:rPr>
        <w:t>.</w:t>
      </w:r>
    </w:p>
    <w:p w14:paraId="3FA3DA74" w14:textId="140CB3D5" w:rsidR="008B3087" w:rsidRPr="00B5725C" w:rsidRDefault="008B3087" w:rsidP="008B3087">
      <w:pPr>
        <w:widowControl w:val="0"/>
        <w:jc w:val="both"/>
        <w:rPr>
          <w:sz w:val="26"/>
          <w:szCs w:val="26"/>
          <w:lang w:val="fr-FR"/>
        </w:rPr>
      </w:pPr>
      <w:r w:rsidRPr="00B5725C">
        <w:rPr>
          <w:spacing w:val="1"/>
          <w:sz w:val="26"/>
          <w:szCs w:val="26"/>
          <w:lang w:val="fr-FR"/>
        </w:rPr>
        <w:t>b</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00237B9B" w:rsidRPr="00B5725C">
        <w:rPr>
          <w:sz w:val="26"/>
          <w:szCs w:val="26"/>
          <w:lang w:val="fr-FR"/>
        </w:rPr>
        <w:t xml:space="preserve"> </w:t>
      </w:r>
      <w:r w:rsidR="00237B9B" w:rsidRPr="00B5725C">
        <w:rPr>
          <w:spacing w:val="-8"/>
          <w:sz w:val="26"/>
          <w:szCs w:val="26"/>
          <w:lang w:val="fr-FR"/>
        </w:rPr>
        <w:t>trụ</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z w:val="26"/>
          <w:szCs w:val="26"/>
          <w:lang w:val="fr-FR"/>
        </w:rPr>
        <w:t>góc</w:t>
      </w:r>
      <w:r w:rsidRPr="00B5725C">
        <w:rPr>
          <w:spacing w:val="-1"/>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ê</w:t>
      </w:r>
      <w:r w:rsidRPr="00B5725C">
        <w:rPr>
          <w:sz w:val="26"/>
          <w:szCs w:val="26"/>
          <w:lang w:val="fr-FR"/>
        </w:rPr>
        <w:t>ng</w:t>
      </w:r>
      <w:r w:rsidRPr="00B5725C">
        <w:rPr>
          <w:spacing w:val="-7"/>
          <w:sz w:val="26"/>
          <w:szCs w:val="26"/>
          <w:lang w:val="fr-FR"/>
        </w:rPr>
        <w:t xml:space="preserve"> </w:t>
      </w:r>
      <w:r w:rsidRPr="00B5725C">
        <w:rPr>
          <w:sz w:val="26"/>
          <w:szCs w:val="26"/>
          <w:lang w:val="fr-FR"/>
        </w:rPr>
        <w:t>nhỏ.</w:t>
      </w:r>
      <w:r w:rsidRPr="00B5725C">
        <w:rPr>
          <w:spacing w:val="-1"/>
          <w:sz w:val="26"/>
          <w:szCs w:val="26"/>
          <w:lang w:val="fr-FR"/>
        </w:rPr>
        <w:t xml:space="preserve"> </w:t>
      </w:r>
      <w:r w:rsidRPr="00B5725C">
        <w:rPr>
          <w:spacing w:val="-2"/>
          <w:sz w:val="26"/>
          <w:szCs w:val="26"/>
          <w:lang w:val="fr-FR"/>
        </w:rPr>
        <w:t>Tr</w:t>
      </w:r>
      <w:r w:rsidRPr="00B5725C">
        <w:rPr>
          <w:spacing w:val="6"/>
          <w:sz w:val="26"/>
          <w:szCs w:val="26"/>
          <w:lang w:val="fr-FR"/>
        </w:rPr>
        <w:t>ê</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 xml:space="preserve">t </w:t>
      </w:r>
      <w:r w:rsidRPr="00B5725C">
        <w:rPr>
          <w:spacing w:val="1"/>
          <w:sz w:val="26"/>
          <w:szCs w:val="26"/>
          <w:lang w:val="fr-FR"/>
        </w:rPr>
        <w:t>c</w:t>
      </w:r>
      <w:r w:rsidRPr="00B5725C">
        <w:rPr>
          <w:sz w:val="26"/>
          <w:szCs w:val="26"/>
          <w:lang w:val="fr-FR"/>
        </w:rPr>
        <w:t>ôn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5"/>
          <w:sz w:val="26"/>
          <w:szCs w:val="26"/>
          <w:lang w:val="fr-FR"/>
        </w:rPr>
        <w:t>x</w:t>
      </w:r>
      <w:r w:rsidRPr="00B5725C">
        <w:rPr>
          <w:sz w:val="26"/>
          <w:szCs w:val="26"/>
          <w:lang w:val="fr-FR"/>
        </w:rPr>
        <w:t xml:space="preserve">ẻ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ã</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7"/>
          <w:sz w:val="26"/>
          <w:szCs w:val="26"/>
          <w:lang w:val="fr-FR"/>
        </w:rPr>
        <w:t xml:space="preserve"> </w:t>
      </w:r>
      <w:r w:rsidRPr="00B5725C">
        <w:rPr>
          <w:spacing w:val="3"/>
          <w:sz w:val="26"/>
          <w:szCs w:val="26"/>
          <w:lang w:val="fr-FR"/>
        </w:rPr>
        <w:t>(</w:t>
      </w:r>
      <w:r w:rsidRPr="00B5725C">
        <w:rPr>
          <w:sz w:val="26"/>
          <w:szCs w:val="26"/>
          <w:lang w:val="fr-FR"/>
        </w:rPr>
        <w:t>góc</w:t>
      </w:r>
      <w:r w:rsidRPr="00B5725C">
        <w:rPr>
          <w:spacing w:val="-2"/>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z w:val="26"/>
          <w:szCs w:val="26"/>
          <w:lang w:val="fr-FR"/>
        </w:rPr>
        <w:t>30</w:t>
      </w:r>
      <w:r w:rsidRPr="00B5725C">
        <w:rPr>
          <w:position w:val="13"/>
          <w:sz w:val="26"/>
          <w:szCs w:val="26"/>
          <w:lang w:val="fr-FR"/>
        </w:rPr>
        <w:t>0</w:t>
      </w:r>
      <w:r w:rsidRPr="00B5725C">
        <w:rPr>
          <w:sz w:val="26"/>
          <w:szCs w:val="26"/>
          <w:lang w:val="fr-FR"/>
        </w:rPr>
        <w:t>)</w:t>
      </w:r>
      <w:r w:rsidRPr="00B5725C">
        <w:rPr>
          <w:spacing w:val="-3"/>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2"/>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00237B9B" w:rsidRPr="00B5725C">
        <w:rPr>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5"/>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w:t>
      </w:r>
      <w:r w:rsidRPr="00B5725C">
        <w:rPr>
          <w:spacing w:val="5"/>
          <w:sz w:val="26"/>
          <w:szCs w:val="26"/>
          <w:lang w:val="fr-FR"/>
        </w:rPr>
        <w:t>N</w:t>
      </w:r>
      <w:r w:rsidRPr="00B5725C">
        <w:rPr>
          <w:sz w:val="26"/>
          <w:szCs w:val="26"/>
          <w:lang w:val="fr-FR"/>
        </w:rPr>
        <w:t>hờ</w:t>
      </w:r>
      <w:r w:rsidRPr="00B5725C">
        <w:rPr>
          <w:spacing w:val="-1"/>
          <w:sz w:val="26"/>
          <w:szCs w:val="26"/>
          <w:lang w:val="fr-FR"/>
        </w:rPr>
        <w:t xml:space="preserve"> </w:t>
      </w:r>
      <w:r w:rsidRPr="00B5725C">
        <w:rPr>
          <w:spacing w:val="1"/>
          <w:sz w:val="26"/>
          <w:szCs w:val="26"/>
          <w:lang w:val="fr-FR"/>
        </w:rPr>
        <w:t>cạ</w:t>
      </w:r>
      <w:r w:rsidRPr="00B5725C">
        <w:rPr>
          <w:sz w:val="26"/>
          <w:szCs w:val="26"/>
          <w:lang w:val="fr-FR"/>
        </w:rPr>
        <w:t>nh</w:t>
      </w:r>
      <w:r w:rsidRPr="00B5725C">
        <w:rPr>
          <w:spacing w:val="-8"/>
          <w:sz w:val="26"/>
          <w:szCs w:val="26"/>
          <w:lang w:val="fr-FR"/>
        </w:rPr>
        <w:t xml:space="preserve"> </w:t>
      </w:r>
      <w:r w:rsidRPr="00B5725C">
        <w:rPr>
          <w:spacing w:val="2"/>
          <w:sz w:val="26"/>
          <w:szCs w:val="26"/>
          <w:lang w:val="fr-FR"/>
        </w:rPr>
        <w:t>s</w:t>
      </w:r>
      <w:r w:rsidRPr="00B5725C">
        <w:rPr>
          <w:spacing w:val="1"/>
          <w:sz w:val="26"/>
          <w:szCs w:val="26"/>
          <w:lang w:val="fr-FR"/>
        </w:rPr>
        <w:t>ắ</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a</w:t>
      </w:r>
      <w:r w:rsidRPr="00B5725C">
        <w:rPr>
          <w:sz w:val="26"/>
          <w:szCs w:val="26"/>
          <w:lang w:val="fr-FR"/>
        </w:rPr>
        <w:t>y 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ỏ</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2"/>
          <w:sz w:val="26"/>
          <w:szCs w:val="26"/>
          <w:lang w:val="fr-FR"/>
        </w:rPr>
        <w:t>r</w:t>
      </w:r>
      <w:r w:rsidRPr="00B5725C">
        <w:rPr>
          <w:spacing w:val="6"/>
          <w:sz w:val="26"/>
          <w:szCs w:val="26"/>
          <w:lang w:val="fr-FR"/>
        </w:rPr>
        <w:t>e</w:t>
      </w:r>
      <w:r w:rsidRPr="00B5725C">
        <w:rPr>
          <w:spacing w:val="-5"/>
          <w:sz w:val="26"/>
          <w:szCs w:val="26"/>
          <w:lang w:val="fr-FR"/>
        </w:rPr>
        <w:t>n</w:t>
      </w:r>
      <w:r w:rsidRPr="00B5725C">
        <w:rPr>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9"/>
          <w:sz w:val="26"/>
          <w:szCs w:val="26"/>
          <w:lang w:val="fr-FR"/>
        </w:rPr>
        <w:t xml:space="preserve"> </w:t>
      </w:r>
      <w:r w:rsidRPr="00B5725C">
        <w:rPr>
          <w:spacing w:val="1"/>
          <w:sz w:val="26"/>
          <w:szCs w:val="26"/>
          <w:lang w:val="fr-FR"/>
        </w:rPr>
        <w:t>cá</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z w:val="26"/>
          <w:szCs w:val="26"/>
          <w:lang w:val="fr-FR"/>
        </w:rPr>
        <w:t>kho</w:t>
      </w:r>
      <w:r w:rsidRPr="00B5725C">
        <w:rPr>
          <w:spacing w:val="6"/>
          <w:sz w:val="26"/>
          <w:szCs w:val="26"/>
          <w:lang w:val="fr-FR"/>
        </w:rPr>
        <w:t>a</w:t>
      </w:r>
      <w:r w:rsidRPr="00B5725C">
        <w:rPr>
          <w:sz w:val="26"/>
          <w:szCs w:val="26"/>
          <w:lang w:val="fr-FR"/>
        </w:rPr>
        <w:t>n</w:t>
      </w:r>
      <w:r w:rsidRPr="00B5725C">
        <w:rPr>
          <w:spacing w:val="-5"/>
          <w:sz w:val="26"/>
          <w:szCs w:val="26"/>
          <w:lang w:val="fr-FR"/>
        </w:rPr>
        <w:t xml:space="preserve"> m</w:t>
      </w:r>
      <w:r w:rsidRPr="00B5725C">
        <w:rPr>
          <w:sz w:val="26"/>
          <w:szCs w:val="26"/>
          <w:lang w:val="fr-FR"/>
        </w:rPr>
        <w:t>ột</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 đó</w:t>
      </w:r>
      <w:r w:rsidRPr="00B5725C">
        <w:rPr>
          <w:spacing w:val="-1"/>
          <w:sz w:val="26"/>
          <w:szCs w:val="26"/>
          <w:lang w:val="fr-FR"/>
        </w:rPr>
        <w:t xml:space="preserve"> t</w:t>
      </w:r>
      <w:r w:rsidRPr="00B5725C">
        <w:rPr>
          <w:spacing w:val="1"/>
          <w:sz w:val="26"/>
          <w:szCs w:val="26"/>
          <w:lang w:val="fr-FR"/>
        </w:rPr>
        <w:t>a</w:t>
      </w:r>
      <w:r w:rsidRPr="00B5725C">
        <w:rPr>
          <w:spacing w:val="-2"/>
          <w:sz w:val="26"/>
          <w:szCs w:val="26"/>
          <w:lang w:val="fr-FR"/>
        </w:rPr>
        <w:t>r</w:t>
      </w:r>
      <w:r w:rsidRPr="00B5725C">
        <w:rPr>
          <w:sz w:val="26"/>
          <w:szCs w:val="26"/>
          <w:lang w:val="fr-FR"/>
        </w:rPr>
        <w:t>o</w:t>
      </w:r>
      <w:r w:rsidRPr="00B5725C">
        <w:rPr>
          <w:spacing w:val="-2"/>
          <w:sz w:val="26"/>
          <w:szCs w:val="26"/>
          <w:lang w:val="fr-FR"/>
        </w:rPr>
        <w:t xml:space="preserve"> r</w:t>
      </w:r>
      <w:r w:rsidRPr="00B5725C">
        <w:rPr>
          <w:spacing w:val="6"/>
          <w:sz w:val="26"/>
          <w:szCs w:val="26"/>
          <w:lang w:val="fr-FR"/>
        </w:rPr>
        <w:t>e</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4"/>
          <w:sz w:val="26"/>
          <w:szCs w:val="26"/>
          <w:lang w:val="fr-FR"/>
        </w:rPr>
        <w:t xml:space="preserve"> </w:t>
      </w:r>
      <w:r w:rsidRPr="00B5725C">
        <w:rPr>
          <w:spacing w:val="-2"/>
          <w:sz w:val="26"/>
          <w:szCs w:val="26"/>
          <w:lang w:val="fr-FR"/>
        </w:rPr>
        <w:t>r</w:t>
      </w:r>
      <w:r w:rsidRPr="00B5725C">
        <w:rPr>
          <w:spacing w:val="6"/>
          <w:sz w:val="26"/>
          <w:szCs w:val="26"/>
          <w:lang w:val="fr-FR"/>
        </w:rPr>
        <w:t>e</w:t>
      </w:r>
      <w:r w:rsidRPr="00B5725C">
        <w:rPr>
          <w:sz w:val="26"/>
          <w:szCs w:val="26"/>
          <w:lang w:val="fr-FR"/>
        </w:rPr>
        <w:t>n</w:t>
      </w:r>
      <w:r w:rsidRPr="00B5725C">
        <w:rPr>
          <w:spacing w:val="-7"/>
          <w:sz w:val="26"/>
          <w:szCs w:val="26"/>
          <w:lang w:val="fr-FR"/>
        </w:rPr>
        <w:t xml:space="preserve"> </w:t>
      </w:r>
      <w:r w:rsidRPr="00B5725C">
        <w:rPr>
          <w:sz w:val="26"/>
          <w:szCs w:val="26"/>
          <w:lang w:val="fr-FR"/>
        </w:rPr>
        <w:t>ng</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1"/>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4"/>
          <w:sz w:val="26"/>
          <w:szCs w:val="26"/>
          <w:lang w:val="fr-FR"/>
        </w:rPr>
        <w:t>i</w:t>
      </w:r>
      <w:r w:rsidRPr="00B5725C">
        <w:rPr>
          <w:spacing w:val="1"/>
          <w:sz w:val="26"/>
          <w:szCs w:val="26"/>
          <w:lang w:val="fr-FR"/>
        </w:rPr>
        <w:t>ề</w:t>
      </w:r>
      <w:r w:rsidRPr="00B5725C">
        <w:rPr>
          <w:sz w:val="26"/>
          <w:szCs w:val="26"/>
          <w:lang w:val="fr-FR"/>
        </w:rPr>
        <w:t>u</w:t>
      </w:r>
      <w:r w:rsidRPr="00B5725C">
        <w:rPr>
          <w:spacing w:val="-9"/>
          <w:sz w:val="26"/>
          <w:szCs w:val="26"/>
          <w:lang w:val="fr-FR"/>
        </w:rPr>
        <w:t xml:space="preserve"> </w:t>
      </w:r>
      <w:r w:rsidRPr="00B5725C">
        <w:rPr>
          <w:spacing w:val="-2"/>
          <w:sz w:val="26"/>
          <w:szCs w:val="26"/>
          <w:lang w:val="fr-FR"/>
        </w:rPr>
        <w:t>r</w:t>
      </w:r>
      <w:r w:rsidRPr="00B5725C">
        <w:rPr>
          <w:spacing w:val="6"/>
          <w:sz w:val="26"/>
          <w:szCs w:val="26"/>
          <w:lang w:val="fr-FR"/>
        </w:rPr>
        <w:t>e</w:t>
      </w:r>
      <w:r w:rsidRPr="00B5725C">
        <w:rPr>
          <w:sz w:val="26"/>
          <w:szCs w:val="26"/>
          <w:lang w:val="fr-FR"/>
        </w:rPr>
        <w:t>n</w:t>
      </w:r>
      <w:r w:rsidRPr="00B5725C">
        <w:rPr>
          <w:spacing w:val="-2"/>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5"/>
          <w:sz w:val="26"/>
          <w:szCs w:val="26"/>
          <w:lang w:val="fr-FR"/>
        </w:rPr>
        <w:t>b</w:t>
      </w:r>
      <w:r w:rsidRPr="00B5725C">
        <w:rPr>
          <w:sz w:val="26"/>
          <w:szCs w:val="26"/>
          <w:lang w:val="fr-FR"/>
        </w:rPr>
        <w:t>u</w:t>
      </w:r>
      <w:r w:rsidRPr="00B5725C">
        <w:rPr>
          <w:spacing w:val="-1"/>
          <w:sz w:val="26"/>
          <w:szCs w:val="26"/>
          <w:lang w:val="fr-FR"/>
        </w:rPr>
        <w:t>l</w:t>
      </w:r>
      <w:r w:rsidRPr="00B5725C">
        <w:rPr>
          <w:spacing w:val="5"/>
          <w:sz w:val="26"/>
          <w:szCs w:val="26"/>
          <w:lang w:val="fr-FR"/>
        </w:rPr>
        <w:t>o</w:t>
      </w:r>
      <w:r w:rsidRPr="00B5725C">
        <w:rPr>
          <w:sz w:val="26"/>
          <w:szCs w:val="26"/>
          <w:lang w:val="fr-FR"/>
        </w:rPr>
        <w:t>n</w:t>
      </w:r>
      <w:r w:rsidRPr="00B5725C">
        <w:rPr>
          <w:spacing w:val="-9"/>
          <w:sz w:val="26"/>
          <w:szCs w:val="26"/>
          <w:lang w:val="fr-FR"/>
        </w:rPr>
        <w:t xml:space="preserve"> </w:t>
      </w:r>
      <w:r w:rsidRPr="00B5725C">
        <w:rPr>
          <w:spacing w:val="-1"/>
          <w:sz w:val="26"/>
          <w:szCs w:val="26"/>
          <w:lang w:val="fr-FR"/>
        </w:rPr>
        <w:t>t</w:t>
      </w:r>
      <w:r w:rsidRPr="00B5725C">
        <w:rPr>
          <w:spacing w:val="-2"/>
          <w:sz w:val="26"/>
          <w:szCs w:val="26"/>
          <w:lang w:val="fr-FR"/>
        </w:rPr>
        <w:t>ư</w:t>
      </w:r>
      <w:r w:rsidRPr="00B5725C">
        <w:rPr>
          <w:spacing w:val="6"/>
          <w:sz w:val="26"/>
          <w:szCs w:val="26"/>
          <w:lang w:val="fr-FR"/>
        </w:rPr>
        <w:t>ơ</w:t>
      </w:r>
      <w:r w:rsidRPr="00B5725C">
        <w:rPr>
          <w:sz w:val="26"/>
          <w:szCs w:val="26"/>
          <w:lang w:val="fr-FR"/>
        </w:rPr>
        <w:t>ng</w:t>
      </w:r>
      <w:r w:rsidRPr="00B5725C">
        <w:rPr>
          <w:spacing w:val="-5"/>
          <w:sz w:val="26"/>
          <w:szCs w:val="26"/>
          <w:lang w:val="fr-FR"/>
        </w:rPr>
        <w:t xml:space="preserve"> </w:t>
      </w:r>
      <w:r w:rsidRPr="00B5725C">
        <w:rPr>
          <w:spacing w:val="3"/>
          <w:sz w:val="26"/>
          <w:szCs w:val="26"/>
          <w:lang w:val="fr-FR"/>
        </w:rPr>
        <w:t>ứ</w:t>
      </w:r>
      <w:r w:rsidRPr="00B5725C">
        <w:rPr>
          <w:sz w:val="26"/>
          <w:szCs w:val="26"/>
          <w:lang w:val="fr-FR"/>
        </w:rPr>
        <w:t xml:space="preserve">ng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2"/>
          <w:sz w:val="26"/>
          <w:szCs w:val="26"/>
          <w:lang w:val="fr-FR"/>
        </w:rPr>
        <w:t>r</w:t>
      </w:r>
      <w:r w:rsidRPr="00B5725C">
        <w:rPr>
          <w:spacing w:val="6"/>
          <w:sz w:val="26"/>
          <w:szCs w:val="26"/>
          <w:lang w:val="fr-FR"/>
        </w:rPr>
        <w:t>e</w:t>
      </w:r>
      <w:r w:rsidRPr="00B5725C">
        <w:rPr>
          <w:spacing w:val="-5"/>
          <w:sz w:val="26"/>
          <w:szCs w:val="26"/>
          <w:lang w:val="fr-FR"/>
        </w:rPr>
        <w:t>n</w:t>
      </w:r>
      <w:r w:rsidRPr="00B5725C">
        <w:rPr>
          <w:sz w:val="26"/>
          <w:szCs w:val="26"/>
          <w:lang w:val="fr-FR"/>
        </w:rPr>
        <w:t>, đ</w:t>
      </w:r>
      <w:r w:rsidRPr="00B5725C">
        <w:rPr>
          <w:spacing w:val="1"/>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0C007B52" w14:textId="630D7B62" w:rsidR="008B3087" w:rsidRPr="00B5725C" w:rsidRDefault="008B3087" w:rsidP="008B3087">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00237B9B" w:rsidRPr="00B5725C">
        <w:rPr>
          <w:spacing w:val="1"/>
          <w:sz w:val="26"/>
          <w:szCs w:val="26"/>
          <w:lang w:val="fr-FR"/>
        </w:rPr>
        <w:t>tròn</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z w:val="26"/>
          <w:szCs w:val="26"/>
          <w:lang w:val="fr-FR"/>
        </w:rPr>
        <w:t>góc</w:t>
      </w:r>
      <w:r w:rsidRPr="00B5725C">
        <w:rPr>
          <w:spacing w:val="-1"/>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ê</w:t>
      </w:r>
      <w:r w:rsidRPr="00B5725C">
        <w:rPr>
          <w:sz w:val="26"/>
          <w:szCs w:val="26"/>
          <w:lang w:val="fr-FR"/>
        </w:rPr>
        <w:t>ng</w:t>
      </w:r>
      <w:r w:rsidRPr="00B5725C">
        <w:rPr>
          <w:spacing w:val="-7"/>
          <w:sz w:val="26"/>
          <w:szCs w:val="26"/>
          <w:lang w:val="fr-FR"/>
        </w:rPr>
        <w:t xml:space="preserve"> </w:t>
      </w:r>
      <w:r w:rsidRPr="00B5725C">
        <w:rPr>
          <w:sz w:val="26"/>
          <w:szCs w:val="26"/>
          <w:lang w:val="fr-FR"/>
        </w:rPr>
        <w:t>nhỏ.</w:t>
      </w:r>
      <w:r w:rsidRPr="00B5725C">
        <w:rPr>
          <w:spacing w:val="-1"/>
          <w:sz w:val="26"/>
          <w:szCs w:val="26"/>
          <w:lang w:val="fr-FR"/>
        </w:rPr>
        <w:t xml:space="preserve"> </w:t>
      </w:r>
      <w:r w:rsidRPr="00B5725C">
        <w:rPr>
          <w:spacing w:val="-2"/>
          <w:sz w:val="26"/>
          <w:szCs w:val="26"/>
          <w:lang w:val="fr-FR"/>
        </w:rPr>
        <w:t>Tr</w:t>
      </w:r>
      <w:r w:rsidRPr="00B5725C">
        <w:rPr>
          <w:spacing w:val="6"/>
          <w:sz w:val="26"/>
          <w:szCs w:val="26"/>
          <w:lang w:val="fr-FR"/>
        </w:rPr>
        <w:t>ê</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 xml:space="preserve">t </w:t>
      </w:r>
      <w:r w:rsidRPr="00B5725C">
        <w:rPr>
          <w:spacing w:val="1"/>
          <w:sz w:val="26"/>
          <w:szCs w:val="26"/>
          <w:lang w:val="fr-FR"/>
        </w:rPr>
        <w:t>c</w:t>
      </w:r>
      <w:r w:rsidRPr="00B5725C">
        <w:rPr>
          <w:sz w:val="26"/>
          <w:szCs w:val="26"/>
          <w:lang w:val="fr-FR"/>
        </w:rPr>
        <w:t>ôn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5"/>
          <w:sz w:val="26"/>
          <w:szCs w:val="26"/>
          <w:lang w:val="fr-FR"/>
        </w:rPr>
        <w:t>x</w:t>
      </w:r>
      <w:r w:rsidRPr="00B5725C">
        <w:rPr>
          <w:sz w:val="26"/>
          <w:szCs w:val="26"/>
          <w:lang w:val="fr-FR"/>
        </w:rPr>
        <w:t xml:space="preserve">ẻ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ã</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7"/>
          <w:sz w:val="26"/>
          <w:szCs w:val="26"/>
          <w:lang w:val="fr-FR"/>
        </w:rPr>
        <w:t xml:space="preserve"> </w:t>
      </w:r>
      <w:r w:rsidRPr="00B5725C">
        <w:rPr>
          <w:spacing w:val="3"/>
          <w:sz w:val="26"/>
          <w:szCs w:val="26"/>
          <w:lang w:val="fr-FR"/>
        </w:rPr>
        <w:t>(</w:t>
      </w:r>
      <w:r w:rsidRPr="00B5725C">
        <w:rPr>
          <w:sz w:val="26"/>
          <w:szCs w:val="26"/>
          <w:lang w:val="fr-FR"/>
        </w:rPr>
        <w:t>góc</w:t>
      </w:r>
      <w:r w:rsidRPr="00B5725C">
        <w:rPr>
          <w:spacing w:val="-2"/>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z w:val="26"/>
          <w:szCs w:val="26"/>
          <w:lang w:val="fr-FR"/>
        </w:rPr>
        <w:t>30</w:t>
      </w:r>
      <w:r w:rsidRPr="00B5725C">
        <w:rPr>
          <w:position w:val="13"/>
          <w:sz w:val="26"/>
          <w:szCs w:val="26"/>
          <w:lang w:val="fr-FR"/>
        </w:rPr>
        <w:t>0</w:t>
      </w:r>
      <w:r w:rsidRPr="00B5725C">
        <w:rPr>
          <w:sz w:val="26"/>
          <w:szCs w:val="26"/>
          <w:lang w:val="fr-FR"/>
        </w:rPr>
        <w:t>)</w:t>
      </w:r>
      <w:r w:rsidRPr="00B5725C">
        <w:rPr>
          <w:spacing w:val="-3"/>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2"/>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p>
    <w:p w14:paraId="0987B0D7" w14:textId="77777777" w:rsidR="008B3087" w:rsidRPr="00B5725C" w:rsidRDefault="008B3087" w:rsidP="008B3087">
      <w:pPr>
        <w:widowControl w:val="0"/>
        <w:jc w:val="both"/>
        <w:rPr>
          <w:sz w:val="26"/>
          <w:szCs w:val="26"/>
          <w:lang w:val="fr-FR"/>
        </w:rPr>
      </w:pPr>
      <w:r w:rsidRPr="00B5725C">
        <w:rPr>
          <w:spacing w:val="-5"/>
          <w:sz w:val="26"/>
          <w:szCs w:val="26"/>
          <w:lang w:val="fr-FR"/>
        </w:rPr>
        <w:t>x</w:t>
      </w:r>
      <w:r w:rsidRPr="00B5725C">
        <w:rPr>
          <w:sz w:val="26"/>
          <w:szCs w:val="26"/>
          <w:lang w:val="fr-FR"/>
        </w:rPr>
        <w:t>o</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5"/>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w:t>
      </w:r>
      <w:r w:rsidRPr="00B5725C">
        <w:rPr>
          <w:spacing w:val="5"/>
          <w:sz w:val="26"/>
          <w:szCs w:val="26"/>
          <w:lang w:val="fr-FR"/>
        </w:rPr>
        <w:t>N</w:t>
      </w:r>
      <w:r w:rsidRPr="00B5725C">
        <w:rPr>
          <w:sz w:val="26"/>
          <w:szCs w:val="26"/>
          <w:lang w:val="fr-FR"/>
        </w:rPr>
        <w:t>hờ</w:t>
      </w:r>
      <w:r w:rsidRPr="00B5725C">
        <w:rPr>
          <w:spacing w:val="-1"/>
          <w:sz w:val="26"/>
          <w:szCs w:val="26"/>
          <w:lang w:val="fr-FR"/>
        </w:rPr>
        <w:t xml:space="preserve"> </w:t>
      </w:r>
      <w:r w:rsidRPr="00B5725C">
        <w:rPr>
          <w:spacing w:val="1"/>
          <w:sz w:val="26"/>
          <w:szCs w:val="26"/>
          <w:lang w:val="fr-FR"/>
        </w:rPr>
        <w:t>cạ</w:t>
      </w:r>
      <w:r w:rsidRPr="00B5725C">
        <w:rPr>
          <w:sz w:val="26"/>
          <w:szCs w:val="26"/>
          <w:lang w:val="fr-FR"/>
        </w:rPr>
        <w:t>nh</w:t>
      </w:r>
      <w:r w:rsidRPr="00B5725C">
        <w:rPr>
          <w:spacing w:val="-8"/>
          <w:sz w:val="26"/>
          <w:szCs w:val="26"/>
          <w:lang w:val="fr-FR"/>
        </w:rPr>
        <w:t xml:space="preserve"> </w:t>
      </w:r>
      <w:r w:rsidRPr="00B5725C">
        <w:rPr>
          <w:spacing w:val="2"/>
          <w:sz w:val="26"/>
          <w:szCs w:val="26"/>
          <w:lang w:val="fr-FR"/>
        </w:rPr>
        <w:t>s</w:t>
      </w:r>
      <w:r w:rsidRPr="00B5725C">
        <w:rPr>
          <w:spacing w:val="1"/>
          <w:sz w:val="26"/>
          <w:szCs w:val="26"/>
          <w:lang w:val="fr-FR"/>
        </w:rPr>
        <w:t>ắ</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a</w:t>
      </w:r>
      <w:r w:rsidRPr="00B5725C">
        <w:rPr>
          <w:sz w:val="26"/>
          <w:szCs w:val="26"/>
          <w:lang w:val="fr-FR"/>
        </w:rPr>
        <w:t>y 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ỏ</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2"/>
          <w:sz w:val="26"/>
          <w:szCs w:val="26"/>
          <w:lang w:val="fr-FR"/>
        </w:rPr>
        <w:t>r</w:t>
      </w:r>
      <w:r w:rsidRPr="00B5725C">
        <w:rPr>
          <w:spacing w:val="6"/>
          <w:sz w:val="26"/>
          <w:szCs w:val="26"/>
          <w:lang w:val="fr-FR"/>
        </w:rPr>
        <w:t>e</w:t>
      </w:r>
      <w:r w:rsidRPr="00B5725C">
        <w:rPr>
          <w:spacing w:val="-5"/>
          <w:sz w:val="26"/>
          <w:szCs w:val="26"/>
          <w:lang w:val="fr-FR"/>
        </w:rPr>
        <w:t>n</w:t>
      </w:r>
      <w:r w:rsidRPr="00B5725C">
        <w:rPr>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9"/>
          <w:sz w:val="26"/>
          <w:szCs w:val="26"/>
          <w:lang w:val="fr-FR"/>
        </w:rPr>
        <w:t xml:space="preserve"> </w:t>
      </w:r>
      <w:r w:rsidRPr="00B5725C">
        <w:rPr>
          <w:spacing w:val="1"/>
          <w:sz w:val="26"/>
          <w:szCs w:val="26"/>
          <w:lang w:val="fr-FR"/>
        </w:rPr>
        <w:t>cá</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z w:val="26"/>
          <w:szCs w:val="26"/>
          <w:lang w:val="fr-FR"/>
        </w:rPr>
        <w:t>kho</w:t>
      </w:r>
      <w:r w:rsidRPr="00B5725C">
        <w:rPr>
          <w:spacing w:val="6"/>
          <w:sz w:val="26"/>
          <w:szCs w:val="26"/>
          <w:lang w:val="fr-FR"/>
        </w:rPr>
        <w:t>a</w:t>
      </w:r>
      <w:r w:rsidRPr="00B5725C">
        <w:rPr>
          <w:sz w:val="26"/>
          <w:szCs w:val="26"/>
          <w:lang w:val="fr-FR"/>
        </w:rPr>
        <w:t>n</w:t>
      </w:r>
      <w:r w:rsidRPr="00B5725C">
        <w:rPr>
          <w:spacing w:val="-5"/>
          <w:sz w:val="26"/>
          <w:szCs w:val="26"/>
          <w:lang w:val="fr-FR"/>
        </w:rPr>
        <w:t xml:space="preserve"> m</w:t>
      </w:r>
      <w:r w:rsidRPr="00B5725C">
        <w:rPr>
          <w:sz w:val="26"/>
          <w:szCs w:val="26"/>
          <w:lang w:val="fr-FR"/>
        </w:rPr>
        <w:t>ột</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 đó</w:t>
      </w:r>
      <w:r w:rsidRPr="00B5725C">
        <w:rPr>
          <w:spacing w:val="-1"/>
          <w:sz w:val="26"/>
          <w:szCs w:val="26"/>
          <w:lang w:val="fr-FR"/>
        </w:rPr>
        <w:t xml:space="preserve"> t</w:t>
      </w:r>
      <w:r w:rsidRPr="00B5725C">
        <w:rPr>
          <w:spacing w:val="1"/>
          <w:sz w:val="26"/>
          <w:szCs w:val="26"/>
          <w:lang w:val="fr-FR"/>
        </w:rPr>
        <w:t>a</w:t>
      </w:r>
      <w:r w:rsidRPr="00B5725C">
        <w:rPr>
          <w:spacing w:val="-2"/>
          <w:sz w:val="26"/>
          <w:szCs w:val="26"/>
          <w:lang w:val="fr-FR"/>
        </w:rPr>
        <w:t>r</w:t>
      </w:r>
      <w:r w:rsidRPr="00B5725C">
        <w:rPr>
          <w:sz w:val="26"/>
          <w:szCs w:val="26"/>
          <w:lang w:val="fr-FR"/>
        </w:rPr>
        <w:t>o</w:t>
      </w:r>
      <w:r w:rsidRPr="00B5725C">
        <w:rPr>
          <w:spacing w:val="-2"/>
          <w:sz w:val="26"/>
          <w:szCs w:val="26"/>
          <w:lang w:val="fr-FR"/>
        </w:rPr>
        <w:t xml:space="preserve"> r</w:t>
      </w:r>
      <w:r w:rsidRPr="00B5725C">
        <w:rPr>
          <w:spacing w:val="6"/>
          <w:sz w:val="26"/>
          <w:szCs w:val="26"/>
          <w:lang w:val="fr-FR"/>
        </w:rPr>
        <w:t>e</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4"/>
          <w:sz w:val="26"/>
          <w:szCs w:val="26"/>
          <w:lang w:val="fr-FR"/>
        </w:rPr>
        <w:t xml:space="preserve"> </w:t>
      </w:r>
      <w:r w:rsidRPr="00B5725C">
        <w:rPr>
          <w:spacing w:val="-2"/>
          <w:sz w:val="26"/>
          <w:szCs w:val="26"/>
          <w:lang w:val="fr-FR"/>
        </w:rPr>
        <w:t>r</w:t>
      </w:r>
      <w:r w:rsidRPr="00B5725C">
        <w:rPr>
          <w:spacing w:val="6"/>
          <w:sz w:val="26"/>
          <w:szCs w:val="26"/>
          <w:lang w:val="fr-FR"/>
        </w:rPr>
        <w:t>e</w:t>
      </w:r>
      <w:r w:rsidRPr="00B5725C">
        <w:rPr>
          <w:sz w:val="26"/>
          <w:szCs w:val="26"/>
          <w:lang w:val="fr-FR"/>
        </w:rPr>
        <w:t>n</w:t>
      </w:r>
      <w:r w:rsidRPr="00B5725C">
        <w:rPr>
          <w:spacing w:val="-7"/>
          <w:sz w:val="26"/>
          <w:szCs w:val="26"/>
          <w:lang w:val="fr-FR"/>
        </w:rPr>
        <w:t xml:space="preserve"> </w:t>
      </w:r>
      <w:r w:rsidRPr="00B5725C">
        <w:rPr>
          <w:sz w:val="26"/>
          <w:szCs w:val="26"/>
          <w:lang w:val="fr-FR"/>
        </w:rPr>
        <w:t>ng</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1"/>
          <w:sz w:val="26"/>
          <w:szCs w:val="26"/>
          <w:lang w:val="fr-FR"/>
        </w:rPr>
        <w:t xml:space="preserve"> </w:t>
      </w:r>
      <w:r w:rsidRPr="00B5725C">
        <w:rPr>
          <w:spacing w:val="-5"/>
          <w:sz w:val="26"/>
          <w:szCs w:val="26"/>
          <w:lang w:val="fr-FR"/>
        </w:rPr>
        <w:lastRenderedPageBreak/>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4"/>
          <w:sz w:val="26"/>
          <w:szCs w:val="26"/>
          <w:lang w:val="fr-FR"/>
        </w:rPr>
        <w:t>i</w:t>
      </w:r>
      <w:r w:rsidRPr="00B5725C">
        <w:rPr>
          <w:spacing w:val="1"/>
          <w:sz w:val="26"/>
          <w:szCs w:val="26"/>
          <w:lang w:val="fr-FR"/>
        </w:rPr>
        <w:t>ề</w:t>
      </w:r>
      <w:r w:rsidRPr="00B5725C">
        <w:rPr>
          <w:sz w:val="26"/>
          <w:szCs w:val="26"/>
          <w:lang w:val="fr-FR"/>
        </w:rPr>
        <w:t>u</w:t>
      </w:r>
      <w:r w:rsidRPr="00B5725C">
        <w:rPr>
          <w:spacing w:val="-9"/>
          <w:sz w:val="26"/>
          <w:szCs w:val="26"/>
          <w:lang w:val="fr-FR"/>
        </w:rPr>
        <w:t xml:space="preserve"> </w:t>
      </w:r>
      <w:r w:rsidRPr="00B5725C">
        <w:rPr>
          <w:spacing w:val="-2"/>
          <w:sz w:val="26"/>
          <w:szCs w:val="26"/>
          <w:lang w:val="fr-FR"/>
        </w:rPr>
        <w:t>r</w:t>
      </w:r>
      <w:r w:rsidRPr="00B5725C">
        <w:rPr>
          <w:spacing w:val="6"/>
          <w:sz w:val="26"/>
          <w:szCs w:val="26"/>
          <w:lang w:val="fr-FR"/>
        </w:rPr>
        <w:t>e</w:t>
      </w:r>
      <w:r w:rsidRPr="00B5725C">
        <w:rPr>
          <w:sz w:val="26"/>
          <w:szCs w:val="26"/>
          <w:lang w:val="fr-FR"/>
        </w:rPr>
        <w:t>n</w:t>
      </w:r>
      <w:r w:rsidRPr="00B5725C">
        <w:rPr>
          <w:spacing w:val="-2"/>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5"/>
          <w:sz w:val="26"/>
          <w:szCs w:val="26"/>
          <w:lang w:val="fr-FR"/>
        </w:rPr>
        <w:t>b</w:t>
      </w:r>
      <w:r w:rsidRPr="00B5725C">
        <w:rPr>
          <w:sz w:val="26"/>
          <w:szCs w:val="26"/>
          <w:lang w:val="fr-FR"/>
        </w:rPr>
        <w:t>u</w:t>
      </w:r>
      <w:r w:rsidRPr="00B5725C">
        <w:rPr>
          <w:spacing w:val="-1"/>
          <w:sz w:val="26"/>
          <w:szCs w:val="26"/>
          <w:lang w:val="fr-FR"/>
        </w:rPr>
        <w:t>l</w:t>
      </w:r>
      <w:r w:rsidRPr="00B5725C">
        <w:rPr>
          <w:spacing w:val="5"/>
          <w:sz w:val="26"/>
          <w:szCs w:val="26"/>
          <w:lang w:val="fr-FR"/>
        </w:rPr>
        <w:t>o</w:t>
      </w:r>
      <w:r w:rsidRPr="00B5725C">
        <w:rPr>
          <w:sz w:val="26"/>
          <w:szCs w:val="26"/>
          <w:lang w:val="fr-FR"/>
        </w:rPr>
        <w:t>n</w:t>
      </w:r>
      <w:r w:rsidRPr="00B5725C">
        <w:rPr>
          <w:spacing w:val="-9"/>
          <w:sz w:val="26"/>
          <w:szCs w:val="26"/>
          <w:lang w:val="fr-FR"/>
        </w:rPr>
        <w:t xml:space="preserve"> </w:t>
      </w:r>
      <w:r w:rsidRPr="00B5725C">
        <w:rPr>
          <w:spacing w:val="-1"/>
          <w:sz w:val="26"/>
          <w:szCs w:val="26"/>
          <w:lang w:val="fr-FR"/>
        </w:rPr>
        <w:t>t</w:t>
      </w:r>
      <w:r w:rsidRPr="00B5725C">
        <w:rPr>
          <w:spacing w:val="-2"/>
          <w:sz w:val="26"/>
          <w:szCs w:val="26"/>
          <w:lang w:val="fr-FR"/>
        </w:rPr>
        <w:t>ư</w:t>
      </w:r>
      <w:r w:rsidRPr="00B5725C">
        <w:rPr>
          <w:spacing w:val="6"/>
          <w:sz w:val="26"/>
          <w:szCs w:val="26"/>
          <w:lang w:val="fr-FR"/>
        </w:rPr>
        <w:t>ơ</w:t>
      </w:r>
      <w:r w:rsidRPr="00B5725C">
        <w:rPr>
          <w:sz w:val="26"/>
          <w:szCs w:val="26"/>
          <w:lang w:val="fr-FR"/>
        </w:rPr>
        <w:t>ng</w:t>
      </w:r>
      <w:r w:rsidRPr="00B5725C">
        <w:rPr>
          <w:spacing w:val="-5"/>
          <w:sz w:val="26"/>
          <w:szCs w:val="26"/>
          <w:lang w:val="fr-FR"/>
        </w:rPr>
        <w:t xml:space="preserve"> </w:t>
      </w:r>
      <w:r w:rsidRPr="00B5725C">
        <w:rPr>
          <w:spacing w:val="3"/>
          <w:sz w:val="26"/>
          <w:szCs w:val="26"/>
          <w:lang w:val="fr-FR"/>
        </w:rPr>
        <w:t>ứ</w:t>
      </w:r>
      <w:r w:rsidRPr="00B5725C">
        <w:rPr>
          <w:sz w:val="26"/>
          <w:szCs w:val="26"/>
          <w:lang w:val="fr-FR"/>
        </w:rPr>
        <w:t xml:space="preserve">ng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2"/>
          <w:sz w:val="26"/>
          <w:szCs w:val="26"/>
          <w:lang w:val="fr-FR"/>
        </w:rPr>
        <w:t>r</w:t>
      </w:r>
      <w:r w:rsidRPr="00B5725C">
        <w:rPr>
          <w:spacing w:val="6"/>
          <w:sz w:val="26"/>
          <w:szCs w:val="26"/>
          <w:lang w:val="fr-FR"/>
        </w:rPr>
        <w:t>e</w:t>
      </w:r>
      <w:r w:rsidRPr="00B5725C">
        <w:rPr>
          <w:spacing w:val="-5"/>
          <w:sz w:val="26"/>
          <w:szCs w:val="26"/>
          <w:lang w:val="fr-FR"/>
        </w:rPr>
        <w:t>n</w:t>
      </w:r>
      <w:r w:rsidRPr="00B5725C">
        <w:rPr>
          <w:sz w:val="26"/>
          <w:szCs w:val="26"/>
          <w:lang w:val="fr-FR"/>
        </w:rPr>
        <w:t>, đ</w:t>
      </w:r>
      <w:r w:rsidRPr="00B5725C">
        <w:rPr>
          <w:spacing w:val="1"/>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00C0772B" w14:textId="10982653" w:rsidR="008B3087" w:rsidRPr="00B5725C" w:rsidRDefault="008B3087" w:rsidP="009153FE">
      <w:pPr>
        <w:widowControl w:val="0"/>
        <w:jc w:val="both"/>
        <w:rPr>
          <w:sz w:val="26"/>
          <w:szCs w:val="26"/>
          <w:lang w:val="fr-FR"/>
        </w:rPr>
      </w:pPr>
      <w:r w:rsidRPr="00B5725C">
        <w:rPr>
          <w:spacing w:val="1"/>
          <w:sz w:val="26"/>
          <w:szCs w:val="26"/>
          <w:lang w:val="fr-FR"/>
        </w:rPr>
        <w:t>d</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z w:val="26"/>
          <w:szCs w:val="26"/>
          <w:lang w:val="fr-FR"/>
        </w:rPr>
        <w:t>góc</w:t>
      </w:r>
      <w:r w:rsidRPr="00B5725C">
        <w:rPr>
          <w:spacing w:val="-1"/>
          <w:sz w:val="26"/>
          <w:szCs w:val="26"/>
          <w:lang w:val="fr-FR"/>
        </w:rPr>
        <w:t xml:space="preserve"> </w:t>
      </w:r>
      <w:r w:rsidRPr="00B5725C">
        <w:rPr>
          <w:sz w:val="26"/>
          <w:szCs w:val="26"/>
          <w:lang w:val="fr-FR"/>
        </w:rPr>
        <w:t>ngh</w:t>
      </w:r>
      <w:r w:rsidRPr="00B5725C">
        <w:rPr>
          <w:spacing w:val="-5"/>
          <w:sz w:val="26"/>
          <w:szCs w:val="26"/>
          <w:lang w:val="fr-FR"/>
        </w:rPr>
        <w:t>i</w:t>
      </w:r>
      <w:r w:rsidRPr="00B5725C">
        <w:rPr>
          <w:spacing w:val="6"/>
          <w:sz w:val="26"/>
          <w:szCs w:val="26"/>
          <w:lang w:val="fr-FR"/>
        </w:rPr>
        <w:t>ê</w:t>
      </w:r>
      <w:r w:rsidRPr="00B5725C">
        <w:rPr>
          <w:sz w:val="26"/>
          <w:szCs w:val="26"/>
          <w:lang w:val="fr-FR"/>
        </w:rPr>
        <w:t>ng</w:t>
      </w:r>
      <w:r w:rsidRPr="00B5725C">
        <w:rPr>
          <w:spacing w:val="-7"/>
          <w:sz w:val="26"/>
          <w:szCs w:val="26"/>
          <w:lang w:val="fr-FR"/>
        </w:rPr>
        <w:t xml:space="preserve"> </w:t>
      </w:r>
      <w:r w:rsidRPr="00B5725C">
        <w:rPr>
          <w:sz w:val="26"/>
          <w:szCs w:val="26"/>
          <w:lang w:val="fr-FR"/>
        </w:rPr>
        <w:t>nhỏ.</w:t>
      </w:r>
      <w:r w:rsidRPr="00B5725C">
        <w:rPr>
          <w:spacing w:val="-1"/>
          <w:sz w:val="26"/>
          <w:szCs w:val="26"/>
          <w:lang w:val="fr-FR"/>
        </w:rPr>
        <w:t xml:space="preserve"> </w:t>
      </w:r>
      <w:r w:rsidRPr="00B5725C">
        <w:rPr>
          <w:spacing w:val="-2"/>
          <w:sz w:val="26"/>
          <w:szCs w:val="26"/>
          <w:lang w:val="fr-FR"/>
        </w:rPr>
        <w:t>Tr</w:t>
      </w:r>
      <w:r w:rsidRPr="00B5725C">
        <w:rPr>
          <w:spacing w:val="6"/>
          <w:sz w:val="26"/>
          <w:szCs w:val="26"/>
          <w:lang w:val="fr-FR"/>
        </w:rPr>
        <w:t>ê</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 xml:space="preserve">t </w:t>
      </w:r>
      <w:r w:rsidRPr="00B5725C">
        <w:rPr>
          <w:spacing w:val="1"/>
          <w:sz w:val="26"/>
          <w:szCs w:val="26"/>
          <w:lang w:val="fr-FR"/>
        </w:rPr>
        <w:t>c</w:t>
      </w:r>
      <w:r w:rsidRPr="00B5725C">
        <w:rPr>
          <w:sz w:val="26"/>
          <w:szCs w:val="26"/>
          <w:lang w:val="fr-FR"/>
        </w:rPr>
        <w:t>ôn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5"/>
          <w:sz w:val="26"/>
          <w:szCs w:val="26"/>
          <w:lang w:val="fr-FR"/>
        </w:rPr>
        <w:t>x</w:t>
      </w:r>
      <w:r w:rsidRPr="00B5725C">
        <w:rPr>
          <w:sz w:val="26"/>
          <w:szCs w:val="26"/>
          <w:lang w:val="fr-FR"/>
        </w:rPr>
        <w:t xml:space="preserve">ẻ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ã</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7"/>
          <w:sz w:val="26"/>
          <w:szCs w:val="26"/>
          <w:lang w:val="fr-FR"/>
        </w:rPr>
        <w:t xml:space="preserve"> </w:t>
      </w:r>
      <w:r w:rsidRPr="00B5725C">
        <w:rPr>
          <w:spacing w:val="3"/>
          <w:sz w:val="26"/>
          <w:szCs w:val="26"/>
          <w:lang w:val="fr-FR"/>
        </w:rPr>
        <w:t>(</w:t>
      </w:r>
      <w:r w:rsidRPr="00B5725C">
        <w:rPr>
          <w:sz w:val="26"/>
          <w:szCs w:val="26"/>
          <w:lang w:val="fr-FR"/>
        </w:rPr>
        <w:t>góc</w:t>
      </w:r>
      <w:r w:rsidRPr="00B5725C">
        <w:rPr>
          <w:spacing w:val="-2"/>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z w:val="26"/>
          <w:szCs w:val="26"/>
          <w:lang w:val="fr-FR"/>
        </w:rPr>
        <w:t>30</w:t>
      </w:r>
      <w:r w:rsidRPr="00B5725C">
        <w:rPr>
          <w:position w:val="13"/>
          <w:sz w:val="26"/>
          <w:szCs w:val="26"/>
          <w:lang w:val="fr-FR"/>
        </w:rPr>
        <w:t>0</w:t>
      </w:r>
      <w:r w:rsidRPr="00B5725C">
        <w:rPr>
          <w:sz w:val="26"/>
          <w:szCs w:val="26"/>
          <w:lang w:val="fr-FR"/>
        </w:rPr>
        <w:t>)</w:t>
      </w:r>
      <w:r w:rsidRPr="00B5725C">
        <w:rPr>
          <w:spacing w:val="-3"/>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2"/>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00237B9B" w:rsidRPr="00B5725C">
        <w:rPr>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á</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5"/>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w:t>
      </w:r>
      <w:r w:rsidRPr="00B5725C">
        <w:rPr>
          <w:spacing w:val="5"/>
          <w:sz w:val="26"/>
          <w:szCs w:val="26"/>
          <w:lang w:val="fr-FR"/>
        </w:rPr>
        <w:t>N</w:t>
      </w:r>
      <w:r w:rsidRPr="00B5725C">
        <w:rPr>
          <w:sz w:val="26"/>
          <w:szCs w:val="26"/>
          <w:lang w:val="fr-FR"/>
        </w:rPr>
        <w:t>hờ</w:t>
      </w:r>
      <w:r w:rsidRPr="00B5725C">
        <w:rPr>
          <w:spacing w:val="-1"/>
          <w:sz w:val="26"/>
          <w:szCs w:val="26"/>
          <w:lang w:val="fr-FR"/>
        </w:rPr>
        <w:t xml:space="preserve"> </w:t>
      </w:r>
      <w:r w:rsidRPr="00B5725C">
        <w:rPr>
          <w:spacing w:val="1"/>
          <w:sz w:val="26"/>
          <w:szCs w:val="26"/>
          <w:lang w:val="fr-FR"/>
        </w:rPr>
        <w:t>cạ</w:t>
      </w:r>
      <w:r w:rsidRPr="00B5725C">
        <w:rPr>
          <w:sz w:val="26"/>
          <w:szCs w:val="26"/>
          <w:lang w:val="fr-FR"/>
        </w:rPr>
        <w:t>nh</w:t>
      </w:r>
      <w:r w:rsidRPr="00B5725C">
        <w:rPr>
          <w:spacing w:val="-8"/>
          <w:sz w:val="26"/>
          <w:szCs w:val="26"/>
          <w:lang w:val="fr-FR"/>
        </w:rPr>
        <w:t xml:space="preserve"> </w:t>
      </w:r>
      <w:r w:rsidRPr="00B5725C">
        <w:rPr>
          <w:spacing w:val="2"/>
          <w:sz w:val="26"/>
          <w:szCs w:val="26"/>
          <w:lang w:val="fr-FR"/>
        </w:rPr>
        <w:t>s</w:t>
      </w:r>
      <w:r w:rsidRPr="00B5725C">
        <w:rPr>
          <w:spacing w:val="1"/>
          <w:sz w:val="26"/>
          <w:szCs w:val="26"/>
          <w:lang w:val="fr-FR"/>
        </w:rPr>
        <w:t>ắ</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7"/>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1"/>
          <w:sz w:val="26"/>
          <w:szCs w:val="26"/>
          <w:lang w:val="fr-FR"/>
        </w:rPr>
        <w:t xml:space="preserve"> </w:t>
      </w:r>
      <w:r w:rsidRPr="00B5725C">
        <w:rPr>
          <w:spacing w:val="-5"/>
          <w:sz w:val="26"/>
          <w:szCs w:val="26"/>
          <w:lang w:val="fr-FR"/>
        </w:rPr>
        <w:t>n</w:t>
      </w:r>
      <w:r w:rsidRPr="00B5725C">
        <w:rPr>
          <w:spacing w:val="6"/>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a</w:t>
      </w:r>
      <w:r w:rsidRPr="00B5725C">
        <w:rPr>
          <w:sz w:val="26"/>
          <w:szCs w:val="26"/>
          <w:lang w:val="fr-FR"/>
        </w:rPr>
        <w:t>y 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ỏ</w:t>
      </w:r>
      <w:r w:rsidRPr="00B5725C">
        <w:rPr>
          <w:sz w:val="26"/>
          <w:szCs w:val="26"/>
          <w:lang w:val="fr-FR"/>
        </w:rPr>
        <w:t>i</w:t>
      </w:r>
      <w:r w:rsidRPr="00B5725C">
        <w:rPr>
          <w:spacing w:val="-4"/>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2"/>
          <w:sz w:val="26"/>
          <w:szCs w:val="26"/>
          <w:lang w:val="fr-FR"/>
        </w:rPr>
        <w:t>r</w:t>
      </w:r>
      <w:r w:rsidRPr="00B5725C">
        <w:rPr>
          <w:spacing w:val="6"/>
          <w:sz w:val="26"/>
          <w:szCs w:val="26"/>
          <w:lang w:val="fr-FR"/>
        </w:rPr>
        <w:t>e</w:t>
      </w:r>
      <w:r w:rsidRPr="00B5725C">
        <w:rPr>
          <w:spacing w:val="-5"/>
          <w:sz w:val="26"/>
          <w:szCs w:val="26"/>
          <w:lang w:val="fr-FR"/>
        </w:rPr>
        <w:t>n</w:t>
      </w:r>
      <w:r w:rsidRPr="00B5725C">
        <w:rPr>
          <w:sz w:val="26"/>
          <w:szCs w:val="26"/>
          <w:lang w:val="fr-FR"/>
        </w:rPr>
        <w:t xml:space="preserve">. </w:t>
      </w:r>
      <w:r w:rsidRPr="00B5725C">
        <w:rPr>
          <w:spacing w:val="2"/>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9"/>
          <w:sz w:val="26"/>
          <w:szCs w:val="26"/>
          <w:lang w:val="fr-FR"/>
        </w:rPr>
        <w:t xml:space="preserve"> </w:t>
      </w:r>
      <w:r w:rsidRPr="00B5725C">
        <w:rPr>
          <w:spacing w:val="1"/>
          <w:sz w:val="26"/>
          <w:szCs w:val="26"/>
          <w:lang w:val="fr-FR"/>
        </w:rPr>
        <w:t>cá</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z w:val="26"/>
          <w:szCs w:val="26"/>
          <w:lang w:val="fr-FR"/>
        </w:rPr>
        <w:t>kho</w:t>
      </w:r>
      <w:r w:rsidRPr="00B5725C">
        <w:rPr>
          <w:spacing w:val="6"/>
          <w:sz w:val="26"/>
          <w:szCs w:val="26"/>
          <w:lang w:val="fr-FR"/>
        </w:rPr>
        <w:t>a</w:t>
      </w:r>
      <w:r w:rsidRPr="00B5725C">
        <w:rPr>
          <w:sz w:val="26"/>
          <w:szCs w:val="26"/>
          <w:lang w:val="fr-FR"/>
        </w:rPr>
        <w:t>n</w:t>
      </w:r>
      <w:r w:rsidRPr="00B5725C">
        <w:rPr>
          <w:spacing w:val="-5"/>
          <w:sz w:val="26"/>
          <w:szCs w:val="26"/>
          <w:lang w:val="fr-FR"/>
        </w:rPr>
        <w:t xml:space="preserve"> m</w:t>
      </w:r>
      <w:r w:rsidRPr="00B5725C">
        <w:rPr>
          <w:sz w:val="26"/>
          <w:szCs w:val="26"/>
          <w:lang w:val="fr-FR"/>
        </w:rPr>
        <w:t>ột</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2"/>
          <w:sz w:val="26"/>
          <w:szCs w:val="26"/>
          <w:lang w:val="fr-FR"/>
        </w:rPr>
        <w:t>s</w:t>
      </w:r>
      <w:r w:rsidRPr="00B5725C">
        <w:rPr>
          <w:spacing w:val="6"/>
          <w:sz w:val="26"/>
          <w:szCs w:val="26"/>
          <w:lang w:val="fr-FR"/>
        </w:rPr>
        <w:t>a</w:t>
      </w:r>
      <w:r w:rsidRPr="00B5725C">
        <w:rPr>
          <w:sz w:val="26"/>
          <w:szCs w:val="26"/>
          <w:lang w:val="fr-FR"/>
        </w:rPr>
        <w:t>u đó</w:t>
      </w:r>
      <w:r w:rsidRPr="00B5725C">
        <w:rPr>
          <w:spacing w:val="-1"/>
          <w:sz w:val="26"/>
          <w:szCs w:val="26"/>
          <w:lang w:val="fr-FR"/>
        </w:rPr>
        <w:t xml:space="preserve"> t</w:t>
      </w:r>
      <w:r w:rsidRPr="00B5725C">
        <w:rPr>
          <w:spacing w:val="1"/>
          <w:sz w:val="26"/>
          <w:szCs w:val="26"/>
          <w:lang w:val="fr-FR"/>
        </w:rPr>
        <w:t>a</w:t>
      </w:r>
      <w:r w:rsidRPr="00B5725C">
        <w:rPr>
          <w:spacing w:val="-2"/>
          <w:sz w:val="26"/>
          <w:szCs w:val="26"/>
          <w:lang w:val="fr-FR"/>
        </w:rPr>
        <w:t>r</w:t>
      </w:r>
      <w:r w:rsidRPr="00B5725C">
        <w:rPr>
          <w:sz w:val="26"/>
          <w:szCs w:val="26"/>
          <w:lang w:val="fr-FR"/>
        </w:rPr>
        <w:t>o</w:t>
      </w:r>
      <w:r w:rsidRPr="00B5725C">
        <w:rPr>
          <w:spacing w:val="-2"/>
          <w:sz w:val="26"/>
          <w:szCs w:val="26"/>
          <w:lang w:val="fr-FR"/>
        </w:rPr>
        <w:t xml:space="preserve"> r</w:t>
      </w:r>
      <w:r w:rsidRPr="00B5725C">
        <w:rPr>
          <w:spacing w:val="6"/>
          <w:sz w:val="26"/>
          <w:szCs w:val="26"/>
          <w:lang w:val="fr-FR"/>
        </w:rPr>
        <w:t>e</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4"/>
          <w:sz w:val="26"/>
          <w:szCs w:val="26"/>
          <w:lang w:val="fr-FR"/>
        </w:rPr>
        <w:t xml:space="preserve"> </w:t>
      </w:r>
      <w:r w:rsidRPr="00B5725C">
        <w:rPr>
          <w:spacing w:val="-2"/>
          <w:sz w:val="26"/>
          <w:szCs w:val="26"/>
          <w:lang w:val="fr-FR"/>
        </w:rPr>
        <w:t>r</w:t>
      </w:r>
      <w:r w:rsidRPr="00B5725C">
        <w:rPr>
          <w:spacing w:val="6"/>
          <w:sz w:val="26"/>
          <w:szCs w:val="26"/>
          <w:lang w:val="fr-FR"/>
        </w:rPr>
        <w:t>e</w:t>
      </w:r>
      <w:r w:rsidRPr="00B5725C">
        <w:rPr>
          <w:sz w:val="26"/>
          <w:szCs w:val="26"/>
          <w:lang w:val="fr-FR"/>
        </w:rPr>
        <w:t>n</w:t>
      </w:r>
      <w:r w:rsidRPr="00B5725C">
        <w:rPr>
          <w:spacing w:val="-7"/>
          <w:sz w:val="26"/>
          <w:szCs w:val="26"/>
          <w:lang w:val="fr-FR"/>
        </w:rPr>
        <w:t xml:space="preserve"> </w:t>
      </w:r>
      <w:r w:rsidR="00237B9B" w:rsidRPr="00B5725C">
        <w:rPr>
          <w:sz w:val="26"/>
          <w:szCs w:val="26"/>
          <w:lang w:val="fr-FR"/>
        </w:rPr>
        <w:t>cùng</w:t>
      </w:r>
      <w:r w:rsidRPr="00B5725C">
        <w:rPr>
          <w:spacing w:val="1"/>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4"/>
          <w:sz w:val="26"/>
          <w:szCs w:val="26"/>
          <w:lang w:val="fr-FR"/>
        </w:rPr>
        <w:t>i</w:t>
      </w:r>
      <w:r w:rsidRPr="00B5725C">
        <w:rPr>
          <w:spacing w:val="1"/>
          <w:sz w:val="26"/>
          <w:szCs w:val="26"/>
          <w:lang w:val="fr-FR"/>
        </w:rPr>
        <w:t>ề</w:t>
      </w:r>
      <w:r w:rsidRPr="00B5725C">
        <w:rPr>
          <w:sz w:val="26"/>
          <w:szCs w:val="26"/>
          <w:lang w:val="fr-FR"/>
        </w:rPr>
        <w:t>u</w:t>
      </w:r>
      <w:r w:rsidRPr="00B5725C">
        <w:rPr>
          <w:spacing w:val="-9"/>
          <w:sz w:val="26"/>
          <w:szCs w:val="26"/>
          <w:lang w:val="fr-FR"/>
        </w:rPr>
        <w:t xml:space="preserve"> </w:t>
      </w:r>
      <w:r w:rsidRPr="00B5725C">
        <w:rPr>
          <w:spacing w:val="-2"/>
          <w:sz w:val="26"/>
          <w:szCs w:val="26"/>
          <w:lang w:val="fr-FR"/>
        </w:rPr>
        <w:t>r</w:t>
      </w:r>
      <w:r w:rsidRPr="00B5725C">
        <w:rPr>
          <w:spacing w:val="6"/>
          <w:sz w:val="26"/>
          <w:szCs w:val="26"/>
          <w:lang w:val="fr-FR"/>
        </w:rPr>
        <w:t>e</w:t>
      </w:r>
      <w:r w:rsidRPr="00B5725C">
        <w:rPr>
          <w:sz w:val="26"/>
          <w:szCs w:val="26"/>
          <w:lang w:val="fr-FR"/>
        </w:rPr>
        <w:t>n</w:t>
      </w:r>
      <w:r w:rsidRPr="00B5725C">
        <w:rPr>
          <w:spacing w:val="-2"/>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5"/>
          <w:sz w:val="26"/>
          <w:szCs w:val="26"/>
          <w:lang w:val="fr-FR"/>
        </w:rPr>
        <w:t>b</w:t>
      </w:r>
      <w:r w:rsidRPr="00B5725C">
        <w:rPr>
          <w:sz w:val="26"/>
          <w:szCs w:val="26"/>
          <w:lang w:val="fr-FR"/>
        </w:rPr>
        <w:t>u</w:t>
      </w:r>
      <w:r w:rsidRPr="00B5725C">
        <w:rPr>
          <w:spacing w:val="-1"/>
          <w:sz w:val="26"/>
          <w:szCs w:val="26"/>
          <w:lang w:val="fr-FR"/>
        </w:rPr>
        <w:t>l</w:t>
      </w:r>
      <w:r w:rsidRPr="00B5725C">
        <w:rPr>
          <w:spacing w:val="5"/>
          <w:sz w:val="26"/>
          <w:szCs w:val="26"/>
          <w:lang w:val="fr-FR"/>
        </w:rPr>
        <w:t>o</w:t>
      </w:r>
      <w:r w:rsidRPr="00B5725C">
        <w:rPr>
          <w:sz w:val="26"/>
          <w:szCs w:val="26"/>
          <w:lang w:val="fr-FR"/>
        </w:rPr>
        <w:t>n</w:t>
      </w:r>
      <w:r w:rsidRPr="00B5725C">
        <w:rPr>
          <w:spacing w:val="-9"/>
          <w:sz w:val="26"/>
          <w:szCs w:val="26"/>
          <w:lang w:val="fr-FR"/>
        </w:rPr>
        <w:t xml:space="preserve"> </w:t>
      </w:r>
      <w:r w:rsidRPr="00B5725C">
        <w:rPr>
          <w:spacing w:val="-1"/>
          <w:sz w:val="26"/>
          <w:szCs w:val="26"/>
          <w:lang w:val="fr-FR"/>
        </w:rPr>
        <w:t>t</w:t>
      </w:r>
      <w:r w:rsidRPr="00B5725C">
        <w:rPr>
          <w:spacing w:val="-2"/>
          <w:sz w:val="26"/>
          <w:szCs w:val="26"/>
          <w:lang w:val="fr-FR"/>
        </w:rPr>
        <w:t>ư</w:t>
      </w:r>
      <w:r w:rsidRPr="00B5725C">
        <w:rPr>
          <w:spacing w:val="6"/>
          <w:sz w:val="26"/>
          <w:szCs w:val="26"/>
          <w:lang w:val="fr-FR"/>
        </w:rPr>
        <w:t>ơ</w:t>
      </w:r>
      <w:r w:rsidRPr="00B5725C">
        <w:rPr>
          <w:sz w:val="26"/>
          <w:szCs w:val="26"/>
          <w:lang w:val="fr-FR"/>
        </w:rPr>
        <w:t>ng</w:t>
      </w:r>
      <w:r w:rsidRPr="00B5725C">
        <w:rPr>
          <w:spacing w:val="-5"/>
          <w:sz w:val="26"/>
          <w:szCs w:val="26"/>
          <w:lang w:val="fr-FR"/>
        </w:rPr>
        <w:t xml:space="preserve"> </w:t>
      </w:r>
      <w:r w:rsidRPr="00B5725C">
        <w:rPr>
          <w:spacing w:val="3"/>
          <w:sz w:val="26"/>
          <w:szCs w:val="26"/>
          <w:lang w:val="fr-FR"/>
        </w:rPr>
        <w:t>ứ</w:t>
      </w:r>
      <w:r w:rsidRPr="00B5725C">
        <w:rPr>
          <w:sz w:val="26"/>
          <w:szCs w:val="26"/>
          <w:lang w:val="fr-FR"/>
        </w:rPr>
        <w:t xml:space="preserve">ng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2"/>
          <w:sz w:val="26"/>
          <w:szCs w:val="26"/>
          <w:lang w:val="fr-FR"/>
        </w:rPr>
        <w:t>r</w:t>
      </w:r>
      <w:r w:rsidRPr="00B5725C">
        <w:rPr>
          <w:spacing w:val="6"/>
          <w:sz w:val="26"/>
          <w:szCs w:val="26"/>
          <w:lang w:val="fr-FR"/>
        </w:rPr>
        <w:t>e</w:t>
      </w:r>
      <w:r w:rsidRPr="00B5725C">
        <w:rPr>
          <w:spacing w:val="-5"/>
          <w:sz w:val="26"/>
          <w:szCs w:val="26"/>
          <w:lang w:val="fr-FR"/>
        </w:rPr>
        <w:t>n</w:t>
      </w:r>
      <w:r w:rsidRPr="00B5725C">
        <w:rPr>
          <w:sz w:val="26"/>
          <w:szCs w:val="26"/>
          <w:lang w:val="fr-FR"/>
        </w:rPr>
        <w:t>, đ</w:t>
      </w:r>
      <w:r w:rsidRPr="00B5725C">
        <w:rPr>
          <w:spacing w:val="1"/>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pacing w:val="-5"/>
          <w:sz w:val="26"/>
          <w:szCs w:val="26"/>
          <w:lang w:val="fr-FR"/>
        </w:rPr>
        <w:t>n</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1"/>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0E9F620D" w14:textId="591D19B6" w:rsidR="001E6ECC" w:rsidRPr="00B5725C" w:rsidRDefault="009153FE" w:rsidP="006E553C">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C504DB">
        <w:rPr>
          <w:spacing w:val="5"/>
          <w:sz w:val="26"/>
          <w:szCs w:val="26"/>
          <w:lang w:val="fr-FR"/>
        </w:rPr>
        <w:t>6</w:t>
      </w:r>
      <w:r w:rsidR="0017165D" w:rsidRPr="00B5725C">
        <w:rPr>
          <w:sz w:val="26"/>
          <w:szCs w:val="26"/>
          <w:lang w:val="fr-FR"/>
        </w:rPr>
        <w:t>:</w:t>
      </w:r>
      <w:r w:rsidR="0017165D" w:rsidRPr="00B5725C">
        <w:rPr>
          <w:spacing w:val="-7"/>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ê</w:t>
      </w:r>
      <w:r w:rsidR="0017165D" w:rsidRPr="00B5725C">
        <w:rPr>
          <w:sz w:val="26"/>
          <w:szCs w:val="26"/>
          <w:lang w:val="fr-FR"/>
        </w:rPr>
        <w:t>u</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a</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á</w:t>
      </w:r>
      <w:r w:rsidR="0017165D" w:rsidRPr="00B5725C">
        <w:rPr>
          <w:sz w:val="26"/>
          <w:szCs w:val="26"/>
          <w:lang w:val="fr-FR"/>
        </w:rPr>
        <w:t xml:space="preserve">c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z w:val="26"/>
          <w:szCs w:val="26"/>
          <w:lang w:val="fr-FR"/>
        </w:rPr>
        <w:t>v</w:t>
      </w:r>
      <w:r w:rsidR="0017165D" w:rsidRPr="00B5725C">
        <w:rPr>
          <w:spacing w:val="-1"/>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cấ</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1"/>
          <w:sz w:val="26"/>
          <w:szCs w:val="26"/>
          <w:lang w:val="fr-FR"/>
        </w:rPr>
        <w:t xml:space="preserve"> </w:t>
      </w:r>
      <w:r w:rsidR="0017165D" w:rsidRPr="00B5725C">
        <w:rPr>
          <w:sz w:val="26"/>
          <w:szCs w:val="26"/>
          <w:lang w:val="fr-FR"/>
        </w:rPr>
        <w:t>hỏng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4"/>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p>
    <w:p w14:paraId="7EFFA4A5" w14:textId="52DFB12A" w:rsidR="00FF396F" w:rsidRPr="00B5725C" w:rsidRDefault="006E553C" w:rsidP="009153FE">
      <w:pPr>
        <w:widowControl w:val="0"/>
        <w:jc w:val="both"/>
        <w:rPr>
          <w:sz w:val="26"/>
          <w:szCs w:val="26"/>
          <w:lang w:val="fr-FR"/>
        </w:rPr>
      </w:pPr>
      <w:r w:rsidRPr="00B5725C">
        <w:rPr>
          <w:noProof/>
          <w:sz w:val="26"/>
          <w:szCs w:val="26"/>
          <w:lang w:val="fr-FR"/>
        </w:rPr>
        <w:drawing>
          <wp:anchor distT="0" distB="0" distL="114300" distR="114300" simplePos="0" relativeHeight="251683840" behindDoc="0" locked="0" layoutInCell="1" allowOverlap="1" wp14:anchorId="48B4AE28" wp14:editId="18D542A4">
            <wp:simplePos x="0" y="0"/>
            <wp:positionH relativeFrom="column">
              <wp:posOffset>4225290</wp:posOffset>
            </wp:positionH>
            <wp:positionV relativeFrom="paragraph">
              <wp:posOffset>26035</wp:posOffset>
            </wp:positionV>
            <wp:extent cx="2390775" cy="2124075"/>
            <wp:effectExtent l="0" t="0" r="952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90775" cy="2124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65D" w:rsidRPr="00B5725C">
        <w:rPr>
          <w:spacing w:val="1"/>
          <w:sz w:val="26"/>
          <w:szCs w:val="26"/>
          <w:lang w:val="fr-FR"/>
        </w:rPr>
        <w:t>a</w:t>
      </w:r>
      <w:r w:rsidR="0017165D" w:rsidRPr="00B5725C">
        <w:rPr>
          <w:sz w:val="26"/>
          <w:szCs w:val="26"/>
          <w:lang w:val="fr-FR"/>
        </w:rPr>
        <w:t>)</w:t>
      </w:r>
      <w:r w:rsidR="0017165D" w:rsidRPr="00B5725C">
        <w:rPr>
          <w:spacing w:val="70"/>
          <w:sz w:val="26"/>
          <w:szCs w:val="26"/>
          <w:lang w:val="fr-FR"/>
        </w:rPr>
        <w:t xml:space="preserve"> </w:t>
      </w:r>
      <w:r w:rsidR="0017165D" w:rsidRPr="00B5725C">
        <w:rPr>
          <w:spacing w:val="1"/>
          <w:sz w:val="26"/>
          <w:szCs w:val="26"/>
          <w:lang w:val="fr-FR"/>
        </w:rPr>
        <w:t>D</w:t>
      </w:r>
      <w:r w:rsidR="0017165D" w:rsidRPr="00B5725C">
        <w:rPr>
          <w:sz w:val="26"/>
          <w:szCs w:val="26"/>
          <w:lang w:val="fr-FR"/>
        </w:rPr>
        <w:t>ùng</w:t>
      </w:r>
      <w:r w:rsidR="0017165D" w:rsidRPr="00B5725C">
        <w:rPr>
          <w:spacing w:val="1"/>
          <w:sz w:val="26"/>
          <w:szCs w:val="26"/>
          <w:lang w:val="fr-FR"/>
        </w:rPr>
        <w:t xml:space="preserve"> </w:t>
      </w:r>
      <w:r w:rsidR="0017165D" w:rsidRPr="00B5725C">
        <w:rPr>
          <w:spacing w:val="-5"/>
          <w:sz w:val="26"/>
          <w:szCs w:val="26"/>
          <w:lang w:val="fr-FR"/>
        </w:rPr>
        <w:t>m</w:t>
      </w:r>
      <w:r w:rsidR="0017165D" w:rsidRPr="00B5725C">
        <w:rPr>
          <w:sz w:val="26"/>
          <w:szCs w:val="26"/>
          <w:lang w:val="fr-FR"/>
        </w:rPr>
        <w:t>ũi</w:t>
      </w:r>
      <w:r w:rsidR="0017165D" w:rsidRPr="00B5725C">
        <w:rPr>
          <w:spacing w:val="-3"/>
          <w:sz w:val="26"/>
          <w:szCs w:val="26"/>
          <w:lang w:val="fr-FR"/>
        </w:rPr>
        <w:t xml:space="preserve"> </w:t>
      </w:r>
      <w:r w:rsidR="0017165D" w:rsidRPr="00B5725C">
        <w:rPr>
          <w:spacing w:val="-2"/>
          <w:sz w:val="26"/>
          <w:szCs w:val="26"/>
          <w:lang w:val="fr-FR"/>
        </w:rPr>
        <w:t>r</w:t>
      </w:r>
      <w:r w:rsidR="0017165D" w:rsidRPr="00B5725C">
        <w:rPr>
          <w:spacing w:val="6"/>
          <w:sz w:val="26"/>
          <w:szCs w:val="26"/>
          <w:lang w:val="fr-FR"/>
        </w:rPr>
        <w:t>ă</w:t>
      </w:r>
      <w:r w:rsidR="0017165D" w:rsidRPr="00B5725C">
        <w:rPr>
          <w:sz w:val="26"/>
          <w:szCs w:val="26"/>
          <w:lang w:val="fr-FR"/>
        </w:rPr>
        <w:t>ng</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1"/>
          <w:sz w:val="26"/>
          <w:szCs w:val="26"/>
          <w:lang w:val="fr-FR"/>
        </w:rPr>
        <w:t xml:space="preserve"> </w:t>
      </w:r>
      <w:r w:rsidR="0017165D" w:rsidRPr="00B5725C">
        <w:rPr>
          <w:sz w:val="26"/>
          <w:szCs w:val="26"/>
          <w:lang w:val="fr-FR"/>
        </w:rPr>
        <w:t>k</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cấ</w:t>
      </w:r>
      <w:r w:rsidR="0017165D" w:rsidRPr="00B5725C">
        <w:rPr>
          <w:sz w:val="26"/>
          <w:szCs w:val="26"/>
          <w:lang w:val="fr-FR"/>
        </w:rPr>
        <w:t>u</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6"/>
          <w:sz w:val="26"/>
          <w:szCs w:val="26"/>
          <w:lang w:val="fr-FR"/>
        </w:rPr>
        <w:t xml:space="preserve"> </w:t>
      </w:r>
      <w:r w:rsidR="0017165D" w:rsidRPr="00B5725C">
        <w:rPr>
          <w:spacing w:val="-5"/>
          <w:sz w:val="26"/>
          <w:szCs w:val="26"/>
          <w:lang w:val="fr-FR"/>
        </w:rPr>
        <w:t>m</w:t>
      </w:r>
      <w:r w:rsidR="0017165D" w:rsidRPr="00B5725C">
        <w:rPr>
          <w:sz w:val="26"/>
          <w:szCs w:val="26"/>
          <w:lang w:val="fr-FR"/>
        </w:rPr>
        <w:t>ột</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6"/>
          <w:sz w:val="26"/>
          <w:szCs w:val="26"/>
          <w:lang w:val="fr-FR"/>
        </w:rPr>
        <w:t>a</w:t>
      </w:r>
      <w:r w:rsidR="0017165D" w:rsidRPr="00B5725C">
        <w:rPr>
          <w:sz w:val="26"/>
          <w:szCs w:val="26"/>
          <w:lang w:val="fr-FR"/>
        </w:rPr>
        <w:t>nh</w:t>
      </w:r>
      <w:r w:rsidR="0017165D" w:rsidRPr="00B5725C">
        <w:rPr>
          <w:spacing w:val="-4"/>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pacing w:val="5"/>
          <w:sz w:val="26"/>
          <w:szCs w:val="26"/>
          <w:lang w:val="fr-FR"/>
        </w:rPr>
        <w:t>ô</w:t>
      </w:r>
      <w:r w:rsidR="0017165D" w:rsidRPr="00B5725C">
        <w:rPr>
          <w:sz w:val="26"/>
          <w:szCs w:val="26"/>
          <w:lang w:val="fr-FR"/>
        </w:rPr>
        <w:t>n</w:t>
      </w:r>
      <w:r w:rsidR="0017165D" w:rsidRPr="00B5725C">
        <w:rPr>
          <w:spacing w:val="-7"/>
          <w:sz w:val="26"/>
          <w:szCs w:val="26"/>
          <w:lang w:val="fr-FR"/>
        </w:rPr>
        <w:t xml:space="preserve"> </w:t>
      </w:r>
      <w:r w:rsidR="0017165D" w:rsidRPr="00B5725C">
        <w:rPr>
          <w:sz w:val="26"/>
          <w:szCs w:val="26"/>
          <w:lang w:val="fr-FR"/>
        </w:rPr>
        <w:t>b</w:t>
      </w:r>
      <w:r w:rsidR="0017165D" w:rsidRPr="00B5725C">
        <w:rPr>
          <w:spacing w:val="6"/>
          <w:sz w:val="26"/>
          <w:szCs w:val="26"/>
          <w:lang w:val="fr-FR"/>
        </w:rPr>
        <w:t>ằ</w:t>
      </w:r>
      <w:r w:rsidR="0017165D" w:rsidRPr="00B5725C">
        <w:rPr>
          <w:sz w:val="26"/>
          <w:szCs w:val="26"/>
          <w:lang w:val="fr-FR"/>
        </w:rPr>
        <w:t>ng</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é</w:t>
      </w:r>
      <w:r w:rsidR="0017165D" w:rsidRPr="00B5725C">
        <w:rPr>
          <w:sz w:val="26"/>
          <w:szCs w:val="26"/>
          <w:lang w:val="fr-FR"/>
        </w:rPr>
        <w:t>p</w:t>
      </w:r>
      <w:r w:rsidR="0017165D" w:rsidRPr="00B5725C">
        <w:rPr>
          <w:spacing w:val="-3"/>
          <w:sz w:val="26"/>
          <w:szCs w:val="26"/>
          <w:lang w:val="fr-FR"/>
        </w:rPr>
        <w:t xml:space="preserve"> </w:t>
      </w:r>
      <w:r w:rsidR="00EC3814" w:rsidRPr="00B5725C">
        <w:rPr>
          <w:sz w:val="26"/>
          <w:szCs w:val="26"/>
          <w:lang w:val="fr-FR"/>
        </w:rPr>
        <w:t>đ</w:t>
      </w:r>
      <w:r w:rsidR="0017165D" w:rsidRPr="00B5725C">
        <w:rPr>
          <w:sz w:val="26"/>
          <w:szCs w:val="26"/>
          <w:lang w:val="fr-FR"/>
        </w:rPr>
        <w:t xml:space="preserve">ã </w:t>
      </w:r>
      <w:r w:rsidR="0017165D" w:rsidRPr="00B5725C">
        <w:rPr>
          <w:spacing w:val="-1"/>
          <w:sz w:val="26"/>
          <w:szCs w:val="26"/>
          <w:lang w:val="fr-FR"/>
        </w:rPr>
        <w:t>t</w:t>
      </w:r>
      <w:r w:rsidR="0017165D" w:rsidRPr="00B5725C">
        <w:rPr>
          <w:spacing w:val="5"/>
          <w:sz w:val="26"/>
          <w:szCs w:val="26"/>
          <w:lang w:val="fr-FR"/>
        </w:rPr>
        <w:t>ô</w:t>
      </w:r>
      <w:r w:rsidR="0017165D" w:rsidRPr="00B5725C">
        <w:rPr>
          <w:sz w:val="26"/>
          <w:szCs w:val="26"/>
          <w:lang w:val="fr-FR"/>
        </w:rPr>
        <w:t>i</w:t>
      </w:r>
      <w:r w:rsidR="0017165D" w:rsidRPr="00B5725C">
        <w:rPr>
          <w:spacing w:val="-6"/>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4"/>
          <w:sz w:val="26"/>
          <w:szCs w:val="26"/>
          <w:lang w:val="fr-FR"/>
        </w:rPr>
        <w:t xml:space="preserve"> </w:t>
      </w:r>
      <w:r w:rsidR="0017165D" w:rsidRPr="00B5725C">
        <w:rPr>
          <w:spacing w:val="-10"/>
          <w:sz w:val="26"/>
          <w:szCs w:val="26"/>
          <w:lang w:val="fr-FR"/>
        </w:rPr>
        <w:t>m</w:t>
      </w:r>
      <w:r w:rsidR="0017165D" w:rsidRPr="00B5725C">
        <w:rPr>
          <w:spacing w:val="1"/>
          <w:sz w:val="26"/>
          <w:szCs w:val="26"/>
          <w:lang w:val="fr-FR"/>
        </w:rPr>
        <w:t>ặ</w:t>
      </w:r>
      <w:r w:rsidR="0017165D" w:rsidRPr="00B5725C">
        <w:rPr>
          <w:sz w:val="26"/>
          <w:szCs w:val="26"/>
          <w:lang w:val="fr-FR"/>
        </w:rPr>
        <w:t>t</w:t>
      </w:r>
      <w:r w:rsidR="0017165D" w:rsidRPr="00B5725C">
        <w:rPr>
          <w:spacing w:val="-3"/>
          <w:sz w:val="26"/>
          <w:szCs w:val="26"/>
          <w:lang w:val="fr-FR"/>
        </w:rPr>
        <w:t xml:space="preserve"> </w:t>
      </w:r>
      <w:r w:rsidR="0017165D" w:rsidRPr="00B5725C">
        <w:rPr>
          <w:spacing w:val="1"/>
          <w:sz w:val="26"/>
          <w:szCs w:val="26"/>
          <w:lang w:val="fr-FR"/>
        </w:rPr>
        <w:t>cắ</w:t>
      </w:r>
      <w:r w:rsidR="0017165D" w:rsidRPr="00B5725C">
        <w:rPr>
          <w:sz w:val="26"/>
          <w:szCs w:val="26"/>
          <w:lang w:val="fr-FR"/>
        </w:rPr>
        <w:t>t</w:t>
      </w:r>
      <w:r w:rsidR="0017165D" w:rsidRPr="00B5725C">
        <w:rPr>
          <w:spacing w:val="3"/>
          <w:sz w:val="26"/>
          <w:szCs w:val="26"/>
          <w:lang w:val="fr-FR"/>
        </w:rPr>
        <w:t xml:space="preserve"> </w:t>
      </w:r>
      <w:r w:rsidR="0017165D" w:rsidRPr="00B5725C">
        <w:rPr>
          <w:sz w:val="26"/>
          <w:szCs w:val="26"/>
          <w:lang w:val="fr-FR"/>
        </w:rPr>
        <w:t>n</w:t>
      </w:r>
      <w:r w:rsidR="0017165D" w:rsidRPr="00B5725C">
        <w:rPr>
          <w:spacing w:val="-5"/>
          <w:sz w:val="26"/>
          <w:szCs w:val="26"/>
          <w:lang w:val="fr-FR"/>
        </w:rPr>
        <w:t>g</w:t>
      </w:r>
      <w:r w:rsidR="0017165D" w:rsidRPr="00B5725C">
        <w:rPr>
          <w:spacing w:val="6"/>
          <w:sz w:val="26"/>
          <w:szCs w:val="26"/>
          <w:lang w:val="fr-FR"/>
        </w:rPr>
        <w:t>a</w:t>
      </w:r>
      <w:r w:rsidR="0017165D" w:rsidRPr="00B5725C">
        <w:rPr>
          <w:sz w:val="26"/>
          <w:szCs w:val="26"/>
          <w:lang w:val="fr-FR"/>
        </w:rPr>
        <w:t>ng 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2"/>
          <w:sz w:val="26"/>
          <w:szCs w:val="26"/>
          <w:lang w:val="fr-FR"/>
        </w:rPr>
        <w:t>r</w:t>
      </w:r>
      <w:r w:rsidR="0017165D" w:rsidRPr="00B5725C">
        <w:rPr>
          <w:spacing w:val="6"/>
          <w:sz w:val="26"/>
          <w:szCs w:val="26"/>
          <w:lang w:val="fr-FR"/>
        </w:rPr>
        <w:t>ă</w:t>
      </w:r>
      <w:r w:rsidR="0017165D" w:rsidRPr="00B5725C">
        <w:rPr>
          <w:sz w:val="26"/>
          <w:szCs w:val="26"/>
          <w:lang w:val="fr-FR"/>
        </w:rPr>
        <w:t>ng</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pacing w:val="-2"/>
          <w:sz w:val="26"/>
          <w:szCs w:val="26"/>
          <w:lang w:val="fr-FR"/>
        </w:rPr>
        <w:t>ư</w:t>
      </w:r>
      <w:r w:rsidR="0017165D" w:rsidRPr="00B5725C">
        <w:rPr>
          <w:sz w:val="26"/>
          <w:szCs w:val="26"/>
          <w:lang w:val="fr-FR"/>
        </w:rPr>
        <w:t>a</w:t>
      </w:r>
      <w:r w:rsidR="0017165D" w:rsidRPr="00B5725C">
        <w:rPr>
          <w:spacing w:val="4"/>
          <w:sz w:val="26"/>
          <w:szCs w:val="26"/>
          <w:lang w:val="fr-FR"/>
        </w:rPr>
        <w:t xml:space="preserve"> </w:t>
      </w:r>
      <w:r w:rsidR="0017165D" w:rsidRPr="00B5725C">
        <w:rPr>
          <w:spacing w:val="-5"/>
          <w:sz w:val="26"/>
          <w:szCs w:val="26"/>
          <w:lang w:val="fr-FR"/>
        </w:rPr>
        <w:t>v</w:t>
      </w:r>
      <w:r w:rsidR="0017165D" w:rsidRPr="00B5725C">
        <w:rPr>
          <w:sz w:val="26"/>
          <w:szCs w:val="26"/>
          <w:lang w:val="fr-FR"/>
        </w:rPr>
        <w:t>à ở</w:t>
      </w:r>
      <w:r w:rsidR="0017165D" w:rsidRPr="00B5725C">
        <w:rPr>
          <w:spacing w:val="3"/>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5"/>
          <w:sz w:val="26"/>
          <w:szCs w:val="26"/>
          <w:lang w:val="fr-FR"/>
        </w:rPr>
        <w:t>u</w:t>
      </w:r>
      <w:r w:rsidR="0017165D" w:rsidRPr="00B5725C">
        <w:rPr>
          <w:spacing w:val="5"/>
          <w:sz w:val="26"/>
          <w:szCs w:val="26"/>
          <w:lang w:val="fr-FR"/>
        </w:rPr>
        <w:t>ô</w:t>
      </w:r>
      <w:r w:rsidR="0017165D" w:rsidRPr="00B5725C">
        <w:rPr>
          <w:sz w:val="26"/>
          <w:szCs w:val="26"/>
          <w:lang w:val="fr-FR"/>
        </w:rPr>
        <w:t>i</w:t>
      </w:r>
      <w:r w:rsidR="0017165D" w:rsidRPr="00B5725C">
        <w:rPr>
          <w:spacing w:val="-9"/>
          <w:sz w:val="26"/>
          <w:szCs w:val="26"/>
          <w:lang w:val="fr-FR"/>
        </w:rPr>
        <w:t xml:space="preserve"> </w:t>
      </w:r>
      <w:r w:rsidR="0017165D" w:rsidRPr="00B5725C">
        <w:rPr>
          <w:spacing w:val="1"/>
          <w:sz w:val="26"/>
          <w:szCs w:val="26"/>
          <w:lang w:val="fr-FR"/>
        </w:rPr>
        <w:t>c</w:t>
      </w:r>
      <w:r w:rsidR="0017165D" w:rsidRPr="00B5725C">
        <w:rPr>
          <w:sz w:val="26"/>
          <w:szCs w:val="26"/>
          <w:lang w:val="fr-FR"/>
        </w:rPr>
        <w:t>ó</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pacing w:val="1"/>
          <w:sz w:val="26"/>
          <w:szCs w:val="26"/>
          <w:lang w:val="fr-FR"/>
        </w:rPr>
        <w:t>ặ</w:t>
      </w:r>
      <w:r w:rsidR="0017165D" w:rsidRPr="00B5725C">
        <w:rPr>
          <w:sz w:val="26"/>
          <w:szCs w:val="26"/>
          <w:lang w:val="fr-FR"/>
        </w:rPr>
        <w:t>t</w:t>
      </w:r>
      <w:r w:rsidR="0017165D" w:rsidRPr="00B5725C">
        <w:rPr>
          <w:spacing w:val="-3"/>
          <w:sz w:val="26"/>
          <w:szCs w:val="26"/>
          <w:lang w:val="fr-FR"/>
        </w:rPr>
        <w:t xml:space="preserve"> </w:t>
      </w:r>
      <w:r w:rsidR="0017165D" w:rsidRPr="00B5725C">
        <w:rPr>
          <w:spacing w:val="1"/>
          <w:sz w:val="26"/>
          <w:szCs w:val="26"/>
          <w:lang w:val="fr-FR"/>
        </w:rPr>
        <w:t>cắ</w:t>
      </w:r>
      <w:r w:rsidR="0017165D" w:rsidRPr="00B5725C">
        <w:rPr>
          <w:sz w:val="26"/>
          <w:szCs w:val="26"/>
          <w:lang w:val="fr-FR"/>
        </w:rPr>
        <w:t>t</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v</w:t>
      </w:r>
      <w:r w:rsidR="0017165D" w:rsidRPr="00B5725C">
        <w:rPr>
          <w:spacing w:val="-5"/>
          <w:sz w:val="26"/>
          <w:szCs w:val="26"/>
          <w:lang w:val="fr-FR"/>
        </w:rPr>
        <w:t>u</w:t>
      </w:r>
      <w:r w:rsidR="0017165D" w:rsidRPr="00B5725C">
        <w:rPr>
          <w:spacing w:val="5"/>
          <w:sz w:val="26"/>
          <w:szCs w:val="26"/>
          <w:lang w:val="fr-FR"/>
        </w:rPr>
        <w:t>ô</w:t>
      </w:r>
      <w:r w:rsidR="0017165D" w:rsidRPr="00B5725C">
        <w:rPr>
          <w:sz w:val="26"/>
          <w:szCs w:val="26"/>
          <w:lang w:val="fr-FR"/>
        </w:rPr>
        <w:t>ng</w:t>
      </w:r>
      <w:r w:rsidR="0017165D" w:rsidRPr="00B5725C">
        <w:rPr>
          <w:spacing w:val="-10"/>
          <w:sz w:val="26"/>
          <w:szCs w:val="26"/>
          <w:lang w:val="fr-FR"/>
        </w:rPr>
        <w:t xml:space="preserve"> </w:t>
      </w:r>
      <w:r w:rsidR="00EC3814" w:rsidRPr="00B5725C">
        <w:rPr>
          <w:sz w:val="26"/>
          <w:szCs w:val="26"/>
          <w:lang w:val="fr-FR"/>
        </w:rPr>
        <w:t>đ</w:t>
      </w:r>
      <w:r w:rsidR="0017165D" w:rsidRPr="00B5725C">
        <w:rPr>
          <w:sz w:val="26"/>
          <w:szCs w:val="26"/>
          <w:lang w:val="fr-FR"/>
        </w:rPr>
        <w:t>ể</w:t>
      </w:r>
      <w:r w:rsidR="0017165D" w:rsidRPr="00B5725C">
        <w:rPr>
          <w:spacing w:val="5"/>
          <w:sz w:val="26"/>
          <w:szCs w:val="26"/>
          <w:lang w:val="fr-FR"/>
        </w:rPr>
        <w:t xml:space="preserve"> </w:t>
      </w:r>
      <w:r w:rsidR="0017165D" w:rsidRPr="00B5725C">
        <w:rPr>
          <w:spacing w:val="-5"/>
          <w:sz w:val="26"/>
          <w:szCs w:val="26"/>
          <w:lang w:val="fr-FR"/>
        </w:rPr>
        <w:t>l</w:t>
      </w:r>
      <w:r w:rsidR="0017165D" w:rsidRPr="00B5725C">
        <w:rPr>
          <w:spacing w:val="1"/>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z w:val="26"/>
          <w:szCs w:val="26"/>
          <w:lang w:val="fr-FR"/>
        </w:rPr>
        <w:t>h</w:t>
      </w:r>
      <w:r w:rsidR="0017165D" w:rsidRPr="00B5725C">
        <w:rPr>
          <w:spacing w:val="-5"/>
          <w:sz w:val="26"/>
          <w:szCs w:val="26"/>
          <w:lang w:val="fr-FR"/>
        </w:rPr>
        <w:t>ì</w:t>
      </w:r>
      <w:r w:rsidR="0017165D" w:rsidRPr="00B5725C">
        <w:rPr>
          <w:sz w:val="26"/>
          <w:szCs w:val="26"/>
          <w:lang w:val="fr-FR"/>
        </w:rPr>
        <w:t>a</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ặ</w:t>
      </w:r>
      <w:r w:rsidR="0017165D" w:rsidRPr="00B5725C">
        <w:rPr>
          <w:spacing w:val="-5"/>
          <w:sz w:val="26"/>
          <w:szCs w:val="26"/>
          <w:lang w:val="fr-FR"/>
        </w:rPr>
        <w:t>n</w:t>
      </w:r>
      <w:r w:rsidR="0017165D" w:rsidRPr="00B5725C">
        <w:rPr>
          <w:sz w:val="26"/>
          <w:szCs w:val="26"/>
          <w:lang w:val="fr-FR"/>
        </w:rPr>
        <w:t>.</w:t>
      </w:r>
    </w:p>
    <w:p w14:paraId="61AA221E" w14:textId="71B8D8FB" w:rsidR="00FF396F" w:rsidRPr="00B5725C" w:rsidRDefault="0017165D" w:rsidP="009153FE">
      <w:pPr>
        <w:widowControl w:val="0"/>
        <w:jc w:val="both"/>
        <w:rPr>
          <w:sz w:val="26"/>
          <w:szCs w:val="26"/>
          <w:lang w:val="fr-FR"/>
        </w:rPr>
      </w:pPr>
      <w:r w:rsidRPr="00B5725C">
        <w:rPr>
          <w:spacing w:val="2"/>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00EC3814" w:rsidRPr="00B5725C">
        <w:rPr>
          <w:sz w:val="26"/>
          <w:szCs w:val="26"/>
          <w:lang w:val="fr-FR"/>
        </w:rPr>
        <w:t>đ</w:t>
      </w:r>
      <w:r w:rsidRPr="00B5725C">
        <w:rPr>
          <w:spacing w:val="5"/>
          <w:sz w:val="26"/>
          <w:szCs w:val="26"/>
          <w:lang w:val="fr-FR"/>
        </w:rPr>
        <w:t>ó</w:t>
      </w:r>
      <w:r w:rsidRPr="00B5725C">
        <w:rPr>
          <w:sz w:val="26"/>
          <w:szCs w:val="26"/>
          <w:lang w:val="fr-FR"/>
        </w:rPr>
        <w:t>ng</w:t>
      </w:r>
      <w:r w:rsidRPr="00B5725C">
        <w:rPr>
          <w:spacing w:val="-9"/>
          <w:sz w:val="26"/>
          <w:szCs w:val="26"/>
          <w:lang w:val="fr-FR"/>
        </w:rPr>
        <w:t xml:space="preserve"> </w:t>
      </w:r>
      <w:r w:rsidRPr="00B5725C">
        <w:rPr>
          <w:spacing w:val="-5"/>
          <w:sz w:val="26"/>
          <w:szCs w:val="26"/>
          <w:lang w:val="fr-FR"/>
        </w:rPr>
        <w:t>v</w:t>
      </w:r>
      <w:r w:rsidRPr="00B5725C">
        <w:rPr>
          <w:spacing w:val="6"/>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5"/>
          <w:sz w:val="26"/>
          <w:szCs w:val="26"/>
          <w:lang w:val="fr-FR"/>
        </w:rPr>
        <w:t>k</w:t>
      </w:r>
      <w:r w:rsidRPr="00B5725C">
        <w:rPr>
          <w:sz w:val="26"/>
          <w:szCs w:val="26"/>
          <w:lang w:val="fr-FR"/>
        </w:rPr>
        <w:t>ho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S</w:t>
      </w:r>
      <w:r w:rsidRPr="00B5725C">
        <w:rPr>
          <w:spacing w:val="1"/>
          <w:sz w:val="26"/>
          <w:szCs w:val="26"/>
          <w:lang w:val="fr-FR"/>
        </w:rPr>
        <w:t>a</w:t>
      </w:r>
      <w:r w:rsidRPr="00B5725C">
        <w:rPr>
          <w:sz w:val="26"/>
          <w:szCs w:val="26"/>
          <w:lang w:val="fr-FR"/>
        </w:rPr>
        <w:t>u</w:t>
      </w:r>
      <w:r w:rsidRPr="00B5725C">
        <w:rPr>
          <w:spacing w:val="-7"/>
          <w:sz w:val="26"/>
          <w:szCs w:val="26"/>
          <w:lang w:val="fr-FR"/>
        </w:rPr>
        <w:t xml:space="preserve"> </w:t>
      </w:r>
      <w:r w:rsidR="00EC3814" w:rsidRPr="00B5725C">
        <w:rPr>
          <w:sz w:val="26"/>
          <w:szCs w:val="26"/>
          <w:lang w:val="fr-FR"/>
        </w:rPr>
        <w:t>đ</w:t>
      </w:r>
      <w:r w:rsidRPr="00B5725C">
        <w:rPr>
          <w:sz w:val="26"/>
          <w:szCs w:val="26"/>
          <w:lang w:val="fr-FR"/>
        </w:rPr>
        <w:t>ó</w:t>
      </w:r>
      <w:r w:rsidR="006E553C" w:rsidRPr="00B5725C">
        <w:rPr>
          <w:sz w:val="26"/>
          <w:szCs w:val="26"/>
          <w:lang w:val="fr-FR"/>
        </w:rPr>
        <w:t xml:space="preserve"> </w:t>
      </w:r>
      <w:r w:rsidRPr="00B5725C">
        <w:rPr>
          <w:sz w:val="26"/>
          <w:szCs w:val="26"/>
          <w:lang w:val="fr-FR"/>
        </w:rPr>
        <w:t>dùng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ũ</w:t>
      </w:r>
    </w:p>
    <w:p w14:paraId="56EBB25D" w14:textId="1B90C7D4"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E1750E">
        <w:rPr>
          <w:b/>
          <w:bCs/>
          <w:spacing w:val="1"/>
          <w:sz w:val="26"/>
          <w:szCs w:val="26"/>
          <w:u w:val="single"/>
          <w:lang w:val="fr-FR"/>
        </w:rPr>
        <w:t>D</w:t>
      </w:r>
      <w:r w:rsidRPr="00E1750E">
        <w:rPr>
          <w:b/>
          <w:bCs/>
          <w:sz w:val="26"/>
          <w:szCs w:val="26"/>
          <w:u w:val="single"/>
          <w:lang w:val="fr-FR"/>
        </w:rPr>
        <w:t>ùng</w:t>
      </w:r>
      <w:r w:rsidRPr="00B5725C">
        <w:rPr>
          <w:b/>
          <w:bCs/>
          <w:spacing w:val="-9"/>
          <w:sz w:val="26"/>
          <w:szCs w:val="26"/>
          <w:lang w:val="fr-FR"/>
        </w:rPr>
        <w:t xml:space="preserve"> </w:t>
      </w:r>
      <w:r w:rsidR="00EC3814" w:rsidRPr="00B5725C">
        <w:rPr>
          <w:sz w:val="26"/>
          <w:szCs w:val="26"/>
          <w:lang w:val="fr-FR"/>
        </w:rPr>
        <w:t>đ</w:t>
      </w:r>
      <w:r w:rsidRPr="00B5725C">
        <w:rPr>
          <w:spacing w:val="6"/>
          <w:sz w:val="26"/>
          <w:szCs w:val="26"/>
          <w:lang w:val="fr-FR"/>
        </w:rPr>
        <w:t>a</w:t>
      </w:r>
      <w:r w:rsidRPr="00B5725C">
        <w:rPr>
          <w:sz w:val="26"/>
          <w:szCs w:val="26"/>
          <w:lang w:val="fr-FR"/>
        </w:rPr>
        <w:t>i</w:t>
      </w:r>
      <w:r w:rsidRPr="00B5725C">
        <w:rPr>
          <w:spacing w:val="-6"/>
          <w:sz w:val="26"/>
          <w:szCs w:val="26"/>
          <w:lang w:val="fr-FR"/>
        </w:rPr>
        <w:t xml:space="preserve"> </w:t>
      </w:r>
      <w:r w:rsidRPr="00B5725C">
        <w:rPr>
          <w:sz w:val="26"/>
          <w:szCs w:val="26"/>
          <w:lang w:val="fr-FR"/>
        </w:rPr>
        <w:t xml:space="preserve">ốc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nhỏ</w:t>
      </w:r>
      <w:r w:rsidRPr="00B5725C">
        <w:rPr>
          <w:spacing w:val="-2"/>
          <w:sz w:val="26"/>
          <w:szCs w:val="26"/>
          <w:lang w:val="fr-FR"/>
        </w:rPr>
        <w:t xml:space="preserve"> </w:t>
      </w:r>
      <w:r w:rsidRPr="00B5725C">
        <w:rPr>
          <w:spacing w:val="-5"/>
          <w:sz w:val="26"/>
          <w:szCs w:val="26"/>
          <w:lang w:val="fr-FR"/>
        </w:rPr>
        <w:t>h</w:t>
      </w:r>
      <w:r w:rsidRPr="00B5725C">
        <w:rPr>
          <w:spacing w:val="6"/>
          <w:sz w:val="26"/>
          <w:szCs w:val="26"/>
          <w:lang w:val="fr-FR"/>
        </w:rPr>
        <w:t>ơ</w:t>
      </w:r>
      <w:r w:rsidRPr="00B5725C">
        <w:rPr>
          <w:sz w:val="26"/>
          <w:szCs w:val="26"/>
          <w:lang w:val="fr-FR"/>
        </w:rPr>
        <w:t>n</w:t>
      </w:r>
      <w:r w:rsidRPr="00B5725C">
        <w:rPr>
          <w:spacing w:val="-7"/>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pacing w:val="-5"/>
          <w:sz w:val="26"/>
          <w:szCs w:val="26"/>
          <w:lang w:val="fr-FR"/>
        </w:rPr>
        <w:t>y</w:t>
      </w:r>
      <w:r w:rsidRPr="00B5725C">
        <w:rPr>
          <w:sz w:val="26"/>
          <w:szCs w:val="26"/>
          <w:lang w:val="fr-FR"/>
        </w:rPr>
        <w:t>,</w:t>
      </w:r>
      <w:r w:rsidRPr="00B5725C">
        <w:rPr>
          <w:spacing w:val="4"/>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 d</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ầ</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ò</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1"/>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ì</w:t>
      </w:r>
      <w:r w:rsidRPr="00B5725C">
        <w:rPr>
          <w:sz w:val="26"/>
          <w:szCs w:val="26"/>
          <w:lang w:val="fr-FR"/>
        </w:rPr>
        <w:t>a</w:t>
      </w:r>
      <w:r w:rsidRPr="00B5725C">
        <w:rPr>
          <w:spacing w:val="-2"/>
          <w:sz w:val="26"/>
          <w:szCs w:val="26"/>
          <w:lang w:val="fr-FR"/>
        </w:rPr>
        <w:t xml:space="preserve"> </w:t>
      </w:r>
      <w:r w:rsidRPr="00B5725C">
        <w:rPr>
          <w:sz w:val="26"/>
          <w:szCs w:val="26"/>
          <w:lang w:val="fr-FR"/>
        </w:rPr>
        <w:t>k</w:t>
      </w:r>
      <w:r w:rsidRPr="00B5725C">
        <w:rPr>
          <w:spacing w:val="-5"/>
          <w:sz w:val="26"/>
          <w:szCs w:val="26"/>
          <w:lang w:val="fr-FR"/>
        </w:rPr>
        <w:t>h</w:t>
      </w:r>
      <w:r w:rsidRPr="00B5725C">
        <w:rPr>
          <w:sz w:val="26"/>
          <w:szCs w:val="26"/>
          <w:lang w:val="fr-FR"/>
        </w:rPr>
        <w:t>oá</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ở ,</w:t>
      </w:r>
      <w:r w:rsidRPr="00B5725C">
        <w:rPr>
          <w:spacing w:val="3"/>
          <w:sz w:val="26"/>
          <w:szCs w:val="26"/>
          <w:lang w:val="fr-FR"/>
        </w:rPr>
        <w:t xml:space="preserve"> </w:t>
      </w:r>
      <w:r w:rsidRPr="00B5725C">
        <w:rPr>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 xml:space="preserve">y </w:t>
      </w:r>
      <w:r w:rsidR="00EC3814" w:rsidRPr="00B5725C">
        <w:rPr>
          <w:sz w:val="26"/>
          <w:szCs w:val="26"/>
          <w:lang w:val="fr-FR"/>
        </w:rPr>
        <w:t>đ</w:t>
      </w:r>
      <w:r w:rsidRPr="00B5725C">
        <w:rPr>
          <w:spacing w:val="1"/>
          <w:sz w:val="26"/>
          <w:szCs w:val="26"/>
          <w:lang w:val="fr-FR"/>
        </w:rPr>
        <w:t>a</w:t>
      </w:r>
      <w:r w:rsidRPr="00B5725C">
        <w:rPr>
          <w:sz w:val="26"/>
          <w:szCs w:val="26"/>
          <w:lang w:val="fr-FR"/>
        </w:rPr>
        <w:t>i</w:t>
      </w:r>
      <w:r w:rsidRPr="00B5725C">
        <w:rPr>
          <w:spacing w:val="-6"/>
          <w:sz w:val="26"/>
          <w:szCs w:val="26"/>
          <w:lang w:val="fr-FR"/>
        </w:rPr>
        <w:t xml:space="preserve"> </w:t>
      </w:r>
      <w:r w:rsidRPr="00B5725C">
        <w:rPr>
          <w:sz w:val="26"/>
          <w:szCs w:val="26"/>
          <w:lang w:val="fr-FR"/>
        </w:rPr>
        <w:t>ốc</w:t>
      </w:r>
      <w:r w:rsidRPr="00B5725C">
        <w:rPr>
          <w:spacing w:val="5"/>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á</w:t>
      </w:r>
      <w:r w:rsidRPr="00B5725C">
        <w:rPr>
          <w:sz w:val="26"/>
          <w:szCs w:val="26"/>
          <w:lang w:val="fr-FR"/>
        </w:rPr>
        <w:t>o</w:t>
      </w:r>
      <w:r w:rsidRPr="00B5725C">
        <w:rPr>
          <w:spacing w:val="-3"/>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00EC3814" w:rsidRPr="00B5725C">
        <w:rPr>
          <w:sz w:val="26"/>
          <w:szCs w:val="26"/>
          <w:lang w:val="fr-FR"/>
        </w:rPr>
        <w:t>đ</w:t>
      </w:r>
      <w:r w:rsidRPr="00B5725C">
        <w:rPr>
          <w:spacing w:val="1"/>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r</w:t>
      </w:r>
      <w:r w:rsidRPr="00B5725C">
        <w:rPr>
          <w:sz w:val="26"/>
          <w:szCs w:val="26"/>
          <w:lang w:val="fr-FR"/>
        </w:rPr>
        <w:t>a</w:t>
      </w:r>
      <w:r w:rsidRPr="00B5725C">
        <w:rPr>
          <w:spacing w:val="1"/>
          <w:sz w:val="26"/>
          <w:szCs w:val="26"/>
          <w:lang w:val="fr-FR"/>
        </w:rPr>
        <w:t xml:space="preserve"> </w:t>
      </w:r>
      <w:r w:rsidRPr="00B5725C">
        <w:rPr>
          <w:sz w:val="26"/>
          <w:szCs w:val="26"/>
          <w:lang w:val="fr-FR"/>
        </w:rPr>
        <w:t>ngo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7C7C5AD0" w14:textId="441B4DAA" w:rsidR="0017165D"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00EC3814" w:rsidRPr="00B5725C">
        <w:rPr>
          <w:sz w:val="26"/>
          <w:szCs w:val="26"/>
          <w:lang w:val="fr-FR"/>
        </w:rPr>
        <w:t>đ</w:t>
      </w:r>
      <w:r w:rsidRPr="00B5725C">
        <w:rPr>
          <w:spacing w:val="6"/>
          <w:sz w:val="26"/>
          <w:szCs w:val="26"/>
          <w:lang w:val="fr-FR"/>
        </w:rPr>
        <w:t>ệ</w:t>
      </w:r>
      <w:r w:rsidRPr="00B5725C">
        <w:rPr>
          <w:sz w:val="26"/>
          <w:szCs w:val="26"/>
          <w:lang w:val="fr-FR"/>
        </w:rPr>
        <w:t>m</w:t>
      </w:r>
      <w:r w:rsidRPr="00B5725C">
        <w:rPr>
          <w:spacing w:val="-8"/>
          <w:sz w:val="26"/>
          <w:szCs w:val="26"/>
          <w:lang w:val="fr-FR"/>
        </w:rPr>
        <w:t xml:space="preserve"> </w:t>
      </w:r>
      <w:r w:rsidRPr="00B5725C">
        <w:rPr>
          <w:sz w:val="26"/>
          <w:szCs w:val="26"/>
          <w:lang w:val="fr-FR"/>
        </w:rPr>
        <w:t>v</w:t>
      </w:r>
      <w:r w:rsidRPr="00B5725C">
        <w:rPr>
          <w:spacing w:val="5"/>
          <w:sz w:val="26"/>
          <w:szCs w:val="26"/>
          <w:lang w:val="fr-FR"/>
        </w:rPr>
        <w:t>ò</w:t>
      </w:r>
      <w:r w:rsidRPr="00B5725C">
        <w:rPr>
          <w:sz w:val="26"/>
          <w:szCs w:val="26"/>
          <w:lang w:val="fr-FR"/>
        </w:rPr>
        <w:t>ng</w:t>
      </w:r>
      <w:r w:rsidRPr="00B5725C">
        <w:rPr>
          <w:spacing w:val="-9"/>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6"/>
          <w:sz w:val="26"/>
          <w:szCs w:val="26"/>
          <w:lang w:val="fr-FR"/>
        </w:rPr>
        <w:t>ê</w:t>
      </w:r>
      <w:r w:rsidRPr="00B5725C">
        <w:rPr>
          <w:sz w:val="26"/>
          <w:szCs w:val="26"/>
          <w:lang w:val="fr-FR"/>
        </w:rPr>
        <w:t>m</w:t>
      </w:r>
      <w:r w:rsidRPr="00B5725C">
        <w:rPr>
          <w:spacing w:val="-9"/>
          <w:sz w:val="26"/>
          <w:szCs w:val="26"/>
          <w:lang w:val="fr-FR"/>
        </w:rPr>
        <w:t xml:space="preserve"> </w:t>
      </w:r>
      <w:r w:rsidRPr="00B5725C">
        <w:rPr>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pacing w:val="-2"/>
          <w:sz w:val="26"/>
          <w:szCs w:val="26"/>
          <w:lang w:val="fr-FR"/>
        </w:rPr>
        <w:t>ữ</w:t>
      </w:r>
      <w:r w:rsidRPr="00B5725C">
        <w:rPr>
          <w:spacing w:val="1"/>
          <w:sz w:val="26"/>
          <w:szCs w:val="26"/>
          <w:lang w:val="fr-FR"/>
        </w:rPr>
        <w:t>a</w:t>
      </w:r>
      <w:r w:rsidRPr="00B5725C">
        <w:rPr>
          <w:sz w:val="26"/>
          <w:szCs w:val="26"/>
          <w:lang w:val="fr-FR"/>
        </w:rPr>
        <w:t>,</w:t>
      </w:r>
      <w:r w:rsidRPr="00B5725C">
        <w:rPr>
          <w:spacing w:val="-2"/>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d</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ầ</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l</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z w:val="26"/>
          <w:szCs w:val="26"/>
          <w:lang w:val="fr-FR"/>
        </w:rPr>
        <w:t>.</w:t>
      </w:r>
      <w:r w:rsidRPr="00B5725C">
        <w:rPr>
          <w:spacing w:val="1"/>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2"/>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1"/>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6"/>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667F38BD" w14:textId="6A12651B" w:rsidR="00E878E7" w:rsidRPr="00B5725C" w:rsidRDefault="00E878E7" w:rsidP="009153FE">
      <w:pPr>
        <w:widowControl w:val="0"/>
        <w:jc w:val="both"/>
        <w:rPr>
          <w:sz w:val="26"/>
          <w:szCs w:val="26"/>
          <w:lang w:val="fr-FR"/>
        </w:rPr>
      </w:pPr>
      <w:r w:rsidRPr="00B5725C">
        <w:rPr>
          <w:b/>
          <w:bCs/>
          <w:spacing w:val="1"/>
          <w:sz w:val="26"/>
          <w:szCs w:val="26"/>
          <w:lang w:val="fr-FR"/>
        </w:rPr>
        <w:t xml:space="preserve">d) </w:t>
      </w:r>
      <w:r w:rsidRPr="00B5725C">
        <w:rPr>
          <w:spacing w:val="1"/>
          <w:sz w:val="26"/>
          <w:szCs w:val="26"/>
          <w:lang w:val="fr-FR"/>
        </w:rPr>
        <w:t>D</w:t>
      </w:r>
      <w:r w:rsidRPr="00B5725C">
        <w:rPr>
          <w:sz w:val="26"/>
          <w:szCs w:val="26"/>
          <w:lang w:val="fr-FR"/>
        </w:rPr>
        <w:t>ùng</w:t>
      </w:r>
      <w:r w:rsidRPr="00B5725C">
        <w:rPr>
          <w:b/>
          <w:bCs/>
          <w:spacing w:val="-9"/>
          <w:sz w:val="26"/>
          <w:szCs w:val="26"/>
          <w:lang w:val="fr-FR"/>
        </w:rPr>
        <w:t xml:space="preserve"> </w:t>
      </w:r>
      <w:r w:rsidRPr="00B5725C">
        <w:rPr>
          <w:sz w:val="26"/>
          <w:szCs w:val="26"/>
          <w:lang w:val="fr-FR"/>
        </w:rPr>
        <w:t>đ</w:t>
      </w:r>
      <w:r w:rsidRPr="00B5725C">
        <w:rPr>
          <w:spacing w:val="6"/>
          <w:sz w:val="26"/>
          <w:szCs w:val="26"/>
          <w:lang w:val="fr-FR"/>
        </w:rPr>
        <w:t>a</w:t>
      </w:r>
      <w:r w:rsidRPr="00B5725C">
        <w:rPr>
          <w:sz w:val="26"/>
          <w:szCs w:val="26"/>
          <w:lang w:val="fr-FR"/>
        </w:rPr>
        <w:t>i</w:t>
      </w:r>
      <w:r w:rsidRPr="00B5725C">
        <w:rPr>
          <w:spacing w:val="-6"/>
          <w:sz w:val="26"/>
          <w:szCs w:val="26"/>
          <w:lang w:val="fr-FR"/>
        </w:rPr>
        <w:t xml:space="preserve"> </w:t>
      </w:r>
      <w:r w:rsidRPr="00B5725C">
        <w:rPr>
          <w:sz w:val="26"/>
          <w:szCs w:val="26"/>
          <w:lang w:val="fr-FR"/>
        </w:rPr>
        <w:t xml:space="preserve">ốc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00DE0B5C" w:rsidRPr="00B5725C">
        <w:rPr>
          <w:sz w:val="26"/>
          <w:szCs w:val="26"/>
          <w:lang w:val="fr-FR"/>
        </w:rPr>
        <w:t xml:space="preserve">lớn </w:t>
      </w:r>
      <w:r w:rsidRPr="00B5725C">
        <w:rPr>
          <w:spacing w:val="-5"/>
          <w:sz w:val="26"/>
          <w:szCs w:val="26"/>
          <w:lang w:val="fr-FR"/>
        </w:rPr>
        <w:t>h</w:t>
      </w:r>
      <w:r w:rsidRPr="00B5725C">
        <w:rPr>
          <w:spacing w:val="6"/>
          <w:sz w:val="26"/>
          <w:szCs w:val="26"/>
          <w:lang w:val="fr-FR"/>
        </w:rPr>
        <w:t>ơ</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pacing w:val="-5"/>
          <w:sz w:val="26"/>
          <w:szCs w:val="26"/>
          <w:lang w:val="fr-FR"/>
        </w:rPr>
        <w:t>y</w:t>
      </w:r>
      <w:r w:rsidRPr="00B5725C">
        <w:rPr>
          <w:sz w:val="26"/>
          <w:szCs w:val="26"/>
          <w:lang w:val="fr-FR"/>
        </w:rPr>
        <w:t>,</w:t>
      </w:r>
      <w:r w:rsidRPr="00B5725C">
        <w:rPr>
          <w:spacing w:val="4"/>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 d</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ầ</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ò</w:t>
      </w:r>
      <w:r w:rsidRPr="00B5725C">
        <w:rPr>
          <w:sz w:val="26"/>
          <w:szCs w:val="26"/>
          <w:lang w:val="fr-FR"/>
        </w:rPr>
        <w:t>n</w:t>
      </w:r>
      <w:r w:rsidRPr="00B5725C">
        <w:rPr>
          <w:spacing w:val="-2"/>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1"/>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ì</w:t>
      </w:r>
      <w:r w:rsidRPr="00B5725C">
        <w:rPr>
          <w:sz w:val="26"/>
          <w:szCs w:val="26"/>
          <w:lang w:val="fr-FR"/>
        </w:rPr>
        <w:t>a</w:t>
      </w:r>
      <w:r w:rsidRPr="00B5725C">
        <w:rPr>
          <w:spacing w:val="-2"/>
          <w:sz w:val="26"/>
          <w:szCs w:val="26"/>
          <w:lang w:val="fr-FR"/>
        </w:rPr>
        <w:t xml:space="preserve"> </w:t>
      </w:r>
      <w:r w:rsidRPr="00B5725C">
        <w:rPr>
          <w:sz w:val="26"/>
          <w:szCs w:val="26"/>
          <w:lang w:val="fr-FR"/>
        </w:rPr>
        <w:t>k</w:t>
      </w:r>
      <w:r w:rsidRPr="00B5725C">
        <w:rPr>
          <w:spacing w:val="-5"/>
          <w:sz w:val="26"/>
          <w:szCs w:val="26"/>
          <w:lang w:val="fr-FR"/>
        </w:rPr>
        <w:t>h</w:t>
      </w:r>
      <w:r w:rsidRPr="00B5725C">
        <w:rPr>
          <w:sz w:val="26"/>
          <w:szCs w:val="26"/>
          <w:lang w:val="fr-FR"/>
        </w:rPr>
        <w:t>oá</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ở ,</w:t>
      </w:r>
      <w:r w:rsidRPr="00B5725C">
        <w:rPr>
          <w:spacing w:val="3"/>
          <w:sz w:val="26"/>
          <w:szCs w:val="26"/>
          <w:lang w:val="fr-FR"/>
        </w:rPr>
        <w:t xml:space="preserve"> </w:t>
      </w:r>
      <w:r w:rsidRPr="00B5725C">
        <w:rPr>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 đ</w:t>
      </w:r>
      <w:r w:rsidRPr="00B5725C">
        <w:rPr>
          <w:spacing w:val="1"/>
          <w:sz w:val="26"/>
          <w:szCs w:val="26"/>
          <w:lang w:val="fr-FR"/>
        </w:rPr>
        <w:t>a</w:t>
      </w:r>
      <w:r w:rsidRPr="00B5725C">
        <w:rPr>
          <w:sz w:val="26"/>
          <w:szCs w:val="26"/>
          <w:lang w:val="fr-FR"/>
        </w:rPr>
        <w:t>i</w:t>
      </w:r>
      <w:r w:rsidRPr="00B5725C">
        <w:rPr>
          <w:spacing w:val="-6"/>
          <w:sz w:val="26"/>
          <w:szCs w:val="26"/>
          <w:lang w:val="fr-FR"/>
        </w:rPr>
        <w:t xml:space="preserve"> </w:t>
      </w:r>
      <w:r w:rsidRPr="00B5725C">
        <w:rPr>
          <w:sz w:val="26"/>
          <w:szCs w:val="26"/>
          <w:lang w:val="fr-FR"/>
        </w:rPr>
        <w:t>ốc</w:t>
      </w:r>
      <w:r w:rsidRPr="00B5725C">
        <w:rPr>
          <w:spacing w:val="5"/>
          <w:sz w:val="26"/>
          <w:szCs w:val="26"/>
          <w:lang w:val="fr-FR"/>
        </w:rPr>
        <w:t xml:space="preserve"> </w:t>
      </w:r>
      <w:r w:rsidRPr="00B5725C">
        <w:rPr>
          <w:spacing w:val="-5"/>
          <w:sz w:val="26"/>
          <w:szCs w:val="26"/>
          <w:lang w:val="fr-FR"/>
        </w:rPr>
        <w:t>v</w:t>
      </w:r>
      <w:r w:rsidRPr="00B5725C">
        <w:rPr>
          <w:spacing w:val="6"/>
          <w:sz w:val="26"/>
          <w:szCs w:val="26"/>
          <w:lang w:val="fr-FR"/>
        </w:rPr>
        <w:t>ớ</w:t>
      </w:r>
      <w:r w:rsidRPr="00B5725C">
        <w:rPr>
          <w:sz w:val="26"/>
          <w:szCs w:val="26"/>
          <w:lang w:val="fr-FR"/>
        </w:rPr>
        <w:t>i</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i</w:t>
      </w:r>
      <w:r w:rsidRPr="00B5725C">
        <w:rPr>
          <w:spacing w:val="6"/>
          <w:sz w:val="26"/>
          <w:szCs w:val="26"/>
          <w:lang w:val="fr-FR"/>
        </w:rPr>
        <w:t>ề</w:t>
      </w:r>
      <w:r w:rsidRPr="00B5725C">
        <w:rPr>
          <w:sz w:val="26"/>
          <w:szCs w:val="26"/>
          <w:lang w:val="fr-FR"/>
        </w:rPr>
        <w:t>u</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á</w:t>
      </w:r>
      <w:r w:rsidRPr="00B5725C">
        <w:rPr>
          <w:sz w:val="26"/>
          <w:szCs w:val="26"/>
          <w:lang w:val="fr-FR"/>
        </w:rPr>
        <w:t>o</w:t>
      </w:r>
      <w:r w:rsidRPr="00B5725C">
        <w:rPr>
          <w:spacing w:val="-3"/>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z w:val="26"/>
          <w:szCs w:val="26"/>
          <w:lang w:val="fr-FR"/>
        </w:rPr>
        <w:t>đ</w:t>
      </w:r>
      <w:r w:rsidRPr="00B5725C">
        <w:rPr>
          <w:spacing w:val="1"/>
          <w:sz w:val="26"/>
          <w:szCs w:val="26"/>
          <w:lang w:val="fr-FR"/>
        </w:rPr>
        <w:t>ế</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k</w:t>
      </w:r>
      <w:r w:rsidRPr="00B5725C">
        <w:rPr>
          <w:sz w:val="26"/>
          <w:szCs w:val="26"/>
          <w:lang w:val="fr-FR"/>
        </w:rPr>
        <w:t>hi</w:t>
      </w:r>
      <w:r w:rsidRPr="00B5725C">
        <w:rPr>
          <w:spacing w:val="-3"/>
          <w:sz w:val="26"/>
          <w:szCs w:val="26"/>
          <w:lang w:val="fr-FR"/>
        </w:rPr>
        <w:t xml:space="preserve"> </w:t>
      </w:r>
      <w:r w:rsidRPr="00B5725C">
        <w:rPr>
          <w:sz w:val="26"/>
          <w:szCs w:val="26"/>
          <w:lang w:val="fr-FR"/>
        </w:rPr>
        <w:t>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r</w:t>
      </w:r>
      <w:r w:rsidRPr="00B5725C">
        <w:rPr>
          <w:sz w:val="26"/>
          <w:szCs w:val="26"/>
          <w:lang w:val="fr-FR"/>
        </w:rPr>
        <w:t>a</w:t>
      </w:r>
      <w:r w:rsidRPr="00B5725C">
        <w:rPr>
          <w:spacing w:val="1"/>
          <w:sz w:val="26"/>
          <w:szCs w:val="26"/>
          <w:lang w:val="fr-FR"/>
        </w:rPr>
        <w:t xml:space="preserve"> </w:t>
      </w:r>
      <w:r w:rsidRPr="00B5725C">
        <w:rPr>
          <w:sz w:val="26"/>
          <w:szCs w:val="26"/>
          <w:lang w:val="fr-FR"/>
        </w:rPr>
        <w:t>ngo</w:t>
      </w:r>
      <w:r w:rsidRPr="00B5725C">
        <w:rPr>
          <w:spacing w:val="6"/>
          <w:sz w:val="26"/>
          <w:szCs w:val="26"/>
          <w:lang w:val="fr-FR"/>
        </w:rPr>
        <w:t>à</w:t>
      </w:r>
      <w:r w:rsidRPr="00B5725C">
        <w:rPr>
          <w:spacing w:val="-5"/>
          <w:sz w:val="26"/>
          <w:szCs w:val="26"/>
          <w:lang w:val="fr-FR"/>
        </w:rPr>
        <w:t>i</w:t>
      </w:r>
    </w:p>
    <w:p w14:paraId="49B4D047" w14:textId="77777777"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1</w:t>
      </w:r>
      <w:r w:rsidR="0017165D" w:rsidRPr="00B5725C">
        <w:rPr>
          <w:spacing w:val="5"/>
          <w:sz w:val="26"/>
          <w:szCs w:val="26"/>
          <w:lang w:val="fr-FR"/>
        </w:rPr>
        <w:t>9</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3"/>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ê</w:t>
      </w:r>
      <w:r w:rsidR="0017165D" w:rsidRPr="00B5725C">
        <w:rPr>
          <w:sz w:val="26"/>
          <w:szCs w:val="26"/>
          <w:lang w:val="fr-FR"/>
        </w:rPr>
        <w:t>u</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a</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t</w:t>
      </w:r>
      <w:r w:rsidR="0017165D" w:rsidRPr="00B5725C">
        <w:rPr>
          <w:spacing w:val="1"/>
          <w:sz w:val="26"/>
          <w:szCs w:val="26"/>
          <w:lang w:val="fr-FR"/>
        </w:rPr>
        <w:t>á</w:t>
      </w:r>
      <w:r w:rsidR="0017165D" w:rsidRPr="00B5725C">
        <w:rPr>
          <w:sz w:val="26"/>
          <w:szCs w:val="26"/>
          <w:lang w:val="fr-FR"/>
        </w:rPr>
        <w:t xml:space="preserve">c </w:t>
      </w:r>
      <w:r w:rsidR="0017165D" w:rsidRPr="00B5725C">
        <w:rPr>
          <w:spacing w:val="-1"/>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v</w:t>
      </w:r>
      <w:r w:rsidR="0017165D" w:rsidRPr="00B5725C">
        <w:rPr>
          <w:spacing w:val="-5"/>
          <w:sz w:val="26"/>
          <w:szCs w:val="26"/>
          <w:lang w:val="fr-FR"/>
        </w:rPr>
        <w:t>í</w:t>
      </w:r>
      <w:r w:rsidR="0017165D" w:rsidRPr="00B5725C">
        <w:rPr>
          <w:sz w:val="26"/>
          <w:szCs w:val="26"/>
          <w:lang w:val="fr-FR"/>
        </w:rPr>
        <w:t>t</w:t>
      </w:r>
      <w:r w:rsidR="0017165D" w:rsidRPr="00B5725C">
        <w:rPr>
          <w:spacing w:val="-2"/>
          <w:sz w:val="26"/>
          <w:szCs w:val="26"/>
          <w:lang w:val="fr-FR"/>
        </w:rPr>
        <w:t xml:space="preserve"> </w:t>
      </w:r>
      <w:r w:rsidR="0017165D" w:rsidRPr="00B5725C">
        <w:rPr>
          <w:spacing w:val="1"/>
          <w:sz w:val="26"/>
          <w:szCs w:val="26"/>
          <w:lang w:val="fr-FR"/>
        </w:rPr>
        <w:t>c</w:t>
      </w:r>
      <w:r w:rsidR="0017165D" w:rsidRPr="00B5725C">
        <w:rPr>
          <w:spacing w:val="6"/>
          <w:sz w:val="26"/>
          <w:szCs w:val="26"/>
          <w:lang w:val="fr-FR"/>
        </w:rPr>
        <w:t>ấ</w:t>
      </w:r>
      <w:r w:rsidR="0017165D" w:rsidRPr="00B5725C">
        <w:rPr>
          <w:sz w:val="26"/>
          <w:szCs w:val="26"/>
          <w:lang w:val="fr-FR"/>
        </w:rPr>
        <w:t>y</w:t>
      </w:r>
      <w:r w:rsidR="0017165D" w:rsidRPr="00B5725C">
        <w:rPr>
          <w:spacing w:val="-7"/>
          <w:sz w:val="26"/>
          <w:szCs w:val="26"/>
          <w:lang w:val="fr-FR"/>
        </w:rPr>
        <w:t xml:space="preserve"> </w:t>
      </w:r>
      <w:r w:rsidR="0017165D" w:rsidRPr="00B5725C">
        <w:rPr>
          <w:spacing w:val="5"/>
          <w:sz w:val="26"/>
          <w:szCs w:val="26"/>
          <w:lang w:val="fr-FR"/>
        </w:rPr>
        <w:t>b</w:t>
      </w:r>
      <w:r w:rsidR="0017165D" w:rsidRPr="00B5725C">
        <w:rPr>
          <w:sz w:val="26"/>
          <w:szCs w:val="26"/>
          <w:lang w:val="fr-FR"/>
        </w:rPr>
        <w:t>ị</w:t>
      </w:r>
      <w:r w:rsidR="0017165D" w:rsidRPr="00B5725C">
        <w:rPr>
          <w:spacing w:val="-1"/>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ỏ</w:t>
      </w:r>
      <w:r w:rsidR="0017165D" w:rsidRPr="00B5725C">
        <w:rPr>
          <w:sz w:val="26"/>
          <w:szCs w:val="26"/>
          <w:lang w:val="fr-FR"/>
        </w:rPr>
        <w:t>n</w:t>
      </w:r>
      <w:r w:rsidR="0017165D" w:rsidRPr="00B5725C">
        <w:rPr>
          <w:spacing w:val="-5"/>
          <w:sz w:val="26"/>
          <w:szCs w:val="26"/>
          <w:lang w:val="fr-FR"/>
        </w:rPr>
        <w:t>g</w:t>
      </w:r>
      <w:r w:rsidR="0017165D" w:rsidRPr="00B5725C">
        <w:rPr>
          <w:spacing w:val="6"/>
          <w:sz w:val="26"/>
          <w:szCs w:val="26"/>
          <w:lang w:val="fr-FR"/>
        </w:rPr>
        <w:t>c</w:t>
      </w:r>
      <w:r w:rsidR="0017165D" w:rsidRPr="00B5725C">
        <w:rPr>
          <w:spacing w:val="-5"/>
          <w:sz w:val="26"/>
          <w:szCs w:val="26"/>
          <w:lang w:val="fr-FR"/>
        </w:rPr>
        <w:t>ủ</w:t>
      </w:r>
      <w:r w:rsidR="0017165D" w:rsidRPr="00B5725C">
        <w:rPr>
          <w:sz w:val="26"/>
          <w:szCs w:val="26"/>
          <w:lang w:val="fr-FR"/>
        </w:rPr>
        <w:t>a</w:t>
      </w:r>
      <w:r w:rsidR="0017165D" w:rsidRPr="00B5725C">
        <w:rPr>
          <w:spacing w:val="-1"/>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p>
    <w:p w14:paraId="38A7113B" w14:textId="583B2B30"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ùng</w:t>
      </w:r>
      <w:r w:rsidRPr="00B5725C">
        <w:rPr>
          <w:spacing w:val="1"/>
          <w:sz w:val="26"/>
          <w:szCs w:val="26"/>
          <w:lang w:val="fr-FR"/>
        </w:rPr>
        <w:t xml:space="preserve"> </w:t>
      </w:r>
      <w:r w:rsidRPr="00B5725C">
        <w:rPr>
          <w:spacing w:val="-5"/>
          <w:sz w:val="26"/>
          <w:szCs w:val="26"/>
          <w:lang w:val="fr-FR"/>
        </w:rPr>
        <w:t>m</w:t>
      </w:r>
      <w:r w:rsidRPr="00B5725C">
        <w:rPr>
          <w:sz w:val="26"/>
          <w:szCs w:val="26"/>
          <w:lang w:val="fr-FR"/>
        </w:rPr>
        <w:t>ũi</w:t>
      </w:r>
      <w:r w:rsidRPr="00B5725C">
        <w:rPr>
          <w:spacing w:val="-3"/>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z w:val="26"/>
          <w:szCs w:val="26"/>
          <w:lang w:val="fr-FR"/>
        </w:rPr>
        <w:t>k</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6"/>
          <w:sz w:val="26"/>
          <w:szCs w:val="26"/>
          <w:lang w:val="fr-FR"/>
        </w:rPr>
        <w:t xml:space="preserve"> </w:t>
      </w:r>
      <w:r w:rsidRPr="00B5725C">
        <w:rPr>
          <w:spacing w:val="-5"/>
          <w:sz w:val="26"/>
          <w:szCs w:val="26"/>
          <w:lang w:val="fr-FR"/>
        </w:rPr>
        <w:t>m</w:t>
      </w:r>
      <w:r w:rsidRPr="00B5725C">
        <w:rPr>
          <w:sz w:val="26"/>
          <w:szCs w:val="26"/>
          <w:lang w:val="fr-FR"/>
        </w:rPr>
        <w:t>ột</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4"/>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8"/>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 xml:space="preserve">p </w:t>
      </w:r>
      <w:r w:rsidR="00EC3814" w:rsidRPr="00B5725C">
        <w:rPr>
          <w:sz w:val="26"/>
          <w:szCs w:val="26"/>
          <w:lang w:val="fr-FR"/>
        </w:rPr>
        <w:t>đ</w:t>
      </w:r>
      <w:r w:rsidRPr="00B5725C">
        <w:rPr>
          <w:sz w:val="26"/>
          <w:szCs w:val="26"/>
          <w:lang w:val="fr-FR"/>
        </w:rPr>
        <w:t xml:space="preserve">ã </w:t>
      </w:r>
      <w:r w:rsidRPr="00B5725C">
        <w:rPr>
          <w:spacing w:val="-1"/>
          <w:sz w:val="26"/>
          <w:szCs w:val="26"/>
          <w:lang w:val="fr-FR"/>
        </w:rPr>
        <w:t>t</w:t>
      </w:r>
      <w:r w:rsidRPr="00B5725C">
        <w:rPr>
          <w:sz w:val="26"/>
          <w:szCs w:val="26"/>
          <w:lang w:val="fr-FR"/>
        </w:rPr>
        <w:t>ôi</w:t>
      </w:r>
      <w:r w:rsidRPr="00B5725C">
        <w:rPr>
          <w:spacing w:val="-6"/>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w:t>
      </w:r>
      <w:r w:rsidRPr="00B5725C">
        <w:rPr>
          <w:spacing w:val="-2"/>
          <w:sz w:val="26"/>
          <w:szCs w:val="26"/>
          <w:lang w:val="fr-FR"/>
        </w:rPr>
        <w:t xml:space="preserve"> </w:t>
      </w:r>
      <w:r w:rsidRPr="00B5725C">
        <w:rPr>
          <w:sz w:val="26"/>
          <w:szCs w:val="26"/>
          <w:lang w:val="fr-FR"/>
        </w:rPr>
        <w:t>n</w:t>
      </w:r>
      <w:r w:rsidRPr="00B5725C">
        <w:rPr>
          <w:spacing w:val="-5"/>
          <w:sz w:val="26"/>
          <w:szCs w:val="26"/>
          <w:lang w:val="fr-FR"/>
        </w:rPr>
        <w:t>g</w:t>
      </w:r>
      <w:r w:rsidRPr="00B5725C">
        <w:rPr>
          <w:spacing w:val="6"/>
          <w:sz w:val="26"/>
          <w:szCs w:val="26"/>
          <w:lang w:val="fr-FR"/>
        </w:rPr>
        <w:t>a</w:t>
      </w:r>
      <w:r w:rsidRPr="00B5725C">
        <w:rPr>
          <w:sz w:val="26"/>
          <w:szCs w:val="26"/>
          <w:lang w:val="fr-FR"/>
        </w:rPr>
        <w:t>ng</w:t>
      </w:r>
      <w:r w:rsidRPr="00B5725C">
        <w:rPr>
          <w:spacing w:val="-5"/>
          <w:sz w:val="26"/>
          <w:szCs w:val="26"/>
          <w:lang w:val="fr-FR"/>
        </w:rPr>
        <w:t xml:space="preserve"> </w:t>
      </w:r>
      <w:r w:rsidRPr="00B5725C">
        <w:rPr>
          <w:sz w:val="26"/>
          <w:szCs w:val="26"/>
          <w:lang w:val="fr-FR"/>
        </w:rPr>
        <w:t>h</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006E553C" w:rsidRPr="00B5725C">
        <w:rPr>
          <w:noProof/>
          <w:sz w:val="26"/>
          <w:szCs w:val="26"/>
          <w:lang w:val="fr-FR"/>
        </w:rPr>
        <w:drawing>
          <wp:anchor distT="0" distB="0" distL="114300" distR="114300" simplePos="0" relativeHeight="251682816" behindDoc="0" locked="0" layoutInCell="1" allowOverlap="1" wp14:anchorId="737E845B" wp14:editId="70F4C28D">
            <wp:simplePos x="0" y="0"/>
            <wp:positionH relativeFrom="margin">
              <wp:align>right</wp:align>
            </wp:positionH>
            <wp:positionV relativeFrom="paragraph">
              <wp:posOffset>53340</wp:posOffset>
            </wp:positionV>
            <wp:extent cx="2667000" cy="2371725"/>
            <wp:effectExtent l="0" t="0" r="0" b="9525"/>
            <wp:wrapSquare wrapText="bothSides"/>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7000" cy="2371725"/>
                    </a:xfrm>
                    <a:prstGeom prst="rect">
                      <a:avLst/>
                    </a:prstGeom>
                    <a:noFill/>
                    <a:ln>
                      <a:noFill/>
                    </a:ln>
                  </pic:spPr>
                </pic:pic>
              </a:graphicData>
            </a:graphic>
          </wp:anchor>
        </w:drawing>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Pr="00B5725C">
        <w:rPr>
          <w:spacing w:val="1"/>
          <w:sz w:val="26"/>
          <w:szCs w:val="26"/>
          <w:lang w:val="fr-FR"/>
        </w:rPr>
        <w:t>c</w:t>
      </w:r>
      <w:r w:rsidRPr="00B5725C">
        <w:rPr>
          <w:spacing w:val="-2"/>
          <w:sz w:val="26"/>
          <w:szCs w:val="26"/>
          <w:lang w:val="fr-FR"/>
        </w:rPr>
        <w:t>ư</w:t>
      </w:r>
      <w:r w:rsidRPr="00B5725C">
        <w:rPr>
          <w:sz w:val="26"/>
          <w:szCs w:val="26"/>
          <w:lang w:val="fr-FR"/>
        </w:rPr>
        <w:t>a</w:t>
      </w:r>
      <w:r w:rsidRPr="00B5725C">
        <w:rPr>
          <w:spacing w:val="4"/>
          <w:sz w:val="26"/>
          <w:szCs w:val="26"/>
          <w:lang w:val="fr-FR"/>
        </w:rPr>
        <w:t xml:space="preserve"> </w:t>
      </w:r>
      <w:r w:rsidRPr="00B5725C">
        <w:rPr>
          <w:spacing w:val="-5"/>
          <w:sz w:val="26"/>
          <w:szCs w:val="26"/>
          <w:lang w:val="fr-FR"/>
        </w:rPr>
        <w:t>v</w:t>
      </w:r>
      <w:r w:rsidRPr="00B5725C">
        <w:rPr>
          <w:sz w:val="26"/>
          <w:szCs w:val="26"/>
          <w:lang w:val="fr-FR"/>
        </w:rPr>
        <w:t>à ở</w:t>
      </w:r>
      <w:r w:rsidRPr="00B5725C">
        <w:rPr>
          <w:spacing w:val="3"/>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u</w:t>
      </w:r>
      <w:r w:rsidRPr="00B5725C">
        <w:rPr>
          <w:spacing w:val="5"/>
          <w:sz w:val="26"/>
          <w:szCs w:val="26"/>
          <w:lang w:val="fr-FR"/>
        </w:rPr>
        <w:t>ô</w:t>
      </w:r>
      <w:r w:rsidRPr="00B5725C">
        <w:rPr>
          <w:sz w:val="26"/>
          <w:szCs w:val="26"/>
          <w:lang w:val="fr-FR"/>
        </w:rPr>
        <w:t>i</w:t>
      </w:r>
      <w:r w:rsidRPr="00B5725C">
        <w:rPr>
          <w:spacing w:val="-9"/>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4"/>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cắ</w:t>
      </w:r>
      <w:r w:rsidRPr="00B5725C">
        <w:rPr>
          <w:sz w:val="26"/>
          <w:szCs w:val="26"/>
          <w:lang w:val="fr-FR"/>
        </w:rPr>
        <w:t>t h</w:t>
      </w:r>
      <w:r w:rsidRPr="00B5725C">
        <w:rPr>
          <w:spacing w:val="-1"/>
          <w:sz w:val="26"/>
          <w:szCs w:val="26"/>
          <w:lang w:val="fr-FR"/>
        </w:rPr>
        <w:t>ì</w:t>
      </w:r>
      <w:r w:rsidRPr="00B5725C">
        <w:rPr>
          <w:sz w:val="26"/>
          <w:szCs w:val="26"/>
          <w:lang w:val="fr-FR"/>
        </w:rPr>
        <w:t>nh</w:t>
      </w:r>
      <w:r w:rsidRPr="00B5725C">
        <w:rPr>
          <w:spacing w:val="-3"/>
          <w:sz w:val="26"/>
          <w:szCs w:val="26"/>
          <w:lang w:val="fr-FR"/>
        </w:rPr>
        <w:t xml:space="preserve"> </w:t>
      </w:r>
      <w:r w:rsidRPr="00B5725C">
        <w:rPr>
          <w:sz w:val="26"/>
          <w:szCs w:val="26"/>
          <w:lang w:val="fr-FR"/>
        </w:rPr>
        <w:t>vu</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5"/>
          <w:sz w:val="26"/>
          <w:szCs w:val="26"/>
          <w:lang w:val="fr-FR"/>
        </w:rPr>
        <w:t>l</w:t>
      </w:r>
      <w:r w:rsidRPr="00B5725C">
        <w:rPr>
          <w:spacing w:val="6"/>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w:t>
      </w:r>
      <w:r w:rsidRPr="00B5725C">
        <w:rPr>
          <w:spacing w:val="-5"/>
          <w:sz w:val="26"/>
          <w:szCs w:val="26"/>
          <w:lang w:val="fr-FR"/>
        </w:rPr>
        <w:t>ì</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pacing w:val="-5"/>
          <w:sz w:val="26"/>
          <w:szCs w:val="26"/>
          <w:lang w:val="fr-FR"/>
        </w:rPr>
        <w:t>n</w:t>
      </w:r>
      <w:r w:rsidRPr="00B5725C">
        <w:rPr>
          <w:sz w:val="26"/>
          <w:szCs w:val="26"/>
          <w:lang w:val="fr-FR"/>
        </w:rPr>
        <w:t>.</w:t>
      </w:r>
      <w:r w:rsidRPr="00B5725C">
        <w:rPr>
          <w:spacing w:val="-1"/>
          <w:sz w:val="26"/>
          <w:szCs w:val="26"/>
          <w:lang w:val="fr-FR"/>
        </w:rPr>
        <w:t xml:space="preserve"> </w:t>
      </w:r>
      <w:r w:rsidRPr="00B5725C">
        <w:rPr>
          <w:spacing w:val="2"/>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2"/>
          <w:sz w:val="26"/>
          <w:szCs w:val="26"/>
          <w:lang w:val="fr-FR"/>
        </w:rPr>
        <w:t>r</w:t>
      </w:r>
      <w:r w:rsidRPr="00B5725C">
        <w:rPr>
          <w:spacing w:val="6"/>
          <w:sz w:val="26"/>
          <w:szCs w:val="26"/>
          <w:lang w:val="fr-FR"/>
        </w:rPr>
        <w:t>ă</w:t>
      </w:r>
      <w:r w:rsidRPr="00B5725C">
        <w:rPr>
          <w:sz w:val="26"/>
          <w:szCs w:val="26"/>
          <w:lang w:val="fr-FR"/>
        </w:rPr>
        <w:t>ng</w:t>
      </w:r>
      <w:r w:rsidRPr="00B5725C">
        <w:rPr>
          <w:spacing w:val="-8"/>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00EC3814" w:rsidRPr="00B5725C">
        <w:rPr>
          <w:sz w:val="26"/>
          <w:szCs w:val="26"/>
          <w:lang w:val="fr-FR"/>
        </w:rPr>
        <w:t>đ</w:t>
      </w:r>
      <w:r w:rsidRPr="00B5725C">
        <w:rPr>
          <w:sz w:val="26"/>
          <w:szCs w:val="26"/>
          <w:lang w:val="fr-FR"/>
        </w:rPr>
        <w:t>óng</w:t>
      </w:r>
      <w:r w:rsidRPr="00B5725C">
        <w:rPr>
          <w:spacing w:val="-4"/>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ỗ 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pacing w:val="-5"/>
          <w:sz w:val="26"/>
          <w:szCs w:val="26"/>
          <w:lang w:val="fr-FR"/>
        </w:rPr>
        <w:t>y</w:t>
      </w:r>
      <w:r w:rsidRPr="00B5725C">
        <w:rPr>
          <w:sz w:val="26"/>
          <w:szCs w:val="26"/>
          <w:lang w:val="fr-FR"/>
        </w:rPr>
        <w:t>.</w:t>
      </w:r>
      <w:r w:rsidRPr="00B5725C">
        <w:rPr>
          <w:spacing w:val="-1"/>
          <w:sz w:val="26"/>
          <w:szCs w:val="26"/>
          <w:lang w:val="fr-FR"/>
        </w:rPr>
        <w:t xml:space="preserve"> S</w:t>
      </w:r>
      <w:r w:rsidRPr="00B5725C">
        <w:rPr>
          <w:spacing w:val="1"/>
          <w:sz w:val="26"/>
          <w:szCs w:val="26"/>
          <w:lang w:val="fr-FR"/>
        </w:rPr>
        <w:t>a</w:t>
      </w:r>
      <w:r w:rsidRPr="00B5725C">
        <w:rPr>
          <w:sz w:val="26"/>
          <w:szCs w:val="26"/>
          <w:lang w:val="fr-FR"/>
        </w:rPr>
        <w:t>u</w:t>
      </w:r>
      <w:r w:rsidRPr="00B5725C">
        <w:rPr>
          <w:spacing w:val="-7"/>
          <w:sz w:val="26"/>
          <w:szCs w:val="26"/>
          <w:lang w:val="fr-FR"/>
        </w:rPr>
        <w:t xml:space="preserve"> </w:t>
      </w:r>
      <w:r w:rsidR="00EC3814" w:rsidRPr="00B5725C">
        <w:rPr>
          <w:sz w:val="26"/>
          <w:szCs w:val="26"/>
          <w:lang w:val="fr-FR"/>
        </w:rPr>
        <w:t>đ</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1"/>
          <w:sz w:val="26"/>
          <w:szCs w:val="26"/>
          <w:lang w:val="fr-FR"/>
        </w:rPr>
        <w:t>ì</w:t>
      </w:r>
      <w:r w:rsidRPr="00B5725C">
        <w:rPr>
          <w:sz w:val="26"/>
          <w:szCs w:val="26"/>
          <w:lang w:val="fr-FR"/>
        </w:rPr>
        <w:t>a</w:t>
      </w:r>
      <w:r w:rsidRPr="00B5725C">
        <w:rPr>
          <w:spacing w:val="-2"/>
          <w:sz w:val="26"/>
          <w:szCs w:val="26"/>
          <w:lang w:val="fr-FR"/>
        </w:rPr>
        <w:t xml:space="preserve"> </w:t>
      </w:r>
      <w:r w:rsidRPr="00B5725C">
        <w:rPr>
          <w:spacing w:val="-5"/>
          <w:sz w:val="26"/>
          <w:szCs w:val="26"/>
          <w:lang w:val="fr-FR"/>
        </w:rPr>
        <w:t>v</w:t>
      </w:r>
      <w:r w:rsidRPr="00B5725C">
        <w:rPr>
          <w:spacing w:val="6"/>
          <w:sz w:val="26"/>
          <w:szCs w:val="26"/>
          <w:lang w:val="fr-FR"/>
        </w:rPr>
        <w:t>ặ</w:t>
      </w:r>
      <w:r w:rsidRPr="00B5725C">
        <w:rPr>
          <w:sz w:val="26"/>
          <w:szCs w:val="26"/>
          <w:lang w:val="fr-FR"/>
        </w:rPr>
        <w:t>n</w:t>
      </w:r>
      <w:r w:rsidRPr="00B5725C">
        <w:rPr>
          <w:spacing w:val="-7"/>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3"/>
          <w:sz w:val="26"/>
          <w:szCs w:val="26"/>
          <w:lang w:val="fr-FR"/>
        </w:rPr>
        <w:t xml:space="preserve"> </w:t>
      </w:r>
      <w:r w:rsidRPr="00B5725C">
        <w:rPr>
          <w:spacing w:val="-5"/>
          <w:sz w:val="26"/>
          <w:szCs w:val="26"/>
          <w:lang w:val="fr-FR"/>
        </w:rPr>
        <w:t>m</w:t>
      </w:r>
      <w:r w:rsidRPr="00B5725C">
        <w:rPr>
          <w:sz w:val="26"/>
          <w:szCs w:val="26"/>
          <w:lang w:val="fr-FR"/>
        </w:rPr>
        <w:t xml:space="preserve">ũi </w:t>
      </w:r>
      <w:r w:rsidRPr="00B5725C">
        <w:rPr>
          <w:spacing w:val="-2"/>
          <w:sz w:val="26"/>
          <w:szCs w:val="26"/>
          <w:lang w:val="fr-FR"/>
        </w:rPr>
        <w:t>r</w:t>
      </w:r>
      <w:r w:rsidRPr="00B5725C">
        <w:rPr>
          <w:spacing w:val="1"/>
          <w:sz w:val="26"/>
          <w:szCs w:val="26"/>
          <w:lang w:val="fr-FR"/>
        </w:rPr>
        <w:t>ă</w:t>
      </w:r>
      <w:r w:rsidRPr="00B5725C">
        <w:rPr>
          <w:sz w:val="26"/>
          <w:szCs w:val="26"/>
          <w:lang w:val="fr-FR"/>
        </w:rPr>
        <w:t>n</w:t>
      </w:r>
      <w:r w:rsidRPr="00B5725C">
        <w:rPr>
          <w:spacing w:val="-5"/>
          <w:sz w:val="26"/>
          <w:szCs w:val="26"/>
          <w:lang w:val="fr-FR"/>
        </w:rPr>
        <w:t>g</w:t>
      </w:r>
      <w:r w:rsidRPr="00B5725C">
        <w:rPr>
          <w:sz w:val="26"/>
          <w:szCs w:val="26"/>
          <w:lang w:val="fr-FR"/>
        </w:rPr>
        <w:t>.</w:t>
      </w:r>
    </w:p>
    <w:p w14:paraId="2920B5D3" w14:textId="71986AFB" w:rsidR="00FF396F" w:rsidRPr="00B5725C" w:rsidRDefault="0017165D" w:rsidP="009153FE">
      <w:pPr>
        <w:widowControl w:val="0"/>
        <w:jc w:val="both"/>
        <w:rPr>
          <w:sz w:val="26"/>
          <w:szCs w:val="26"/>
          <w:lang w:val="fr-FR"/>
        </w:rPr>
      </w:pPr>
      <w:r w:rsidRPr="00B5725C">
        <w:rPr>
          <w:position w:val="-1"/>
          <w:sz w:val="26"/>
          <w:szCs w:val="26"/>
          <w:lang w:val="fr-FR"/>
        </w:rPr>
        <w:t>b)</w:t>
      </w:r>
      <w:r w:rsidRPr="00B5725C">
        <w:rPr>
          <w:spacing w:val="56"/>
          <w:position w:val="-1"/>
          <w:sz w:val="26"/>
          <w:szCs w:val="26"/>
          <w:lang w:val="fr-FR"/>
        </w:rPr>
        <w:t xml:space="preserve"> </w:t>
      </w:r>
      <w:r w:rsidRPr="00B5725C">
        <w:rPr>
          <w:spacing w:val="1"/>
          <w:position w:val="-1"/>
          <w:sz w:val="26"/>
          <w:szCs w:val="26"/>
          <w:lang w:val="fr-FR"/>
        </w:rPr>
        <w:t>D</w:t>
      </w:r>
      <w:r w:rsidRPr="00B5725C">
        <w:rPr>
          <w:position w:val="-1"/>
          <w:sz w:val="26"/>
          <w:szCs w:val="26"/>
          <w:lang w:val="fr-FR"/>
        </w:rPr>
        <w:t>ùng</w:t>
      </w:r>
      <w:r w:rsidRPr="00B5725C">
        <w:rPr>
          <w:spacing w:val="1"/>
          <w:position w:val="-1"/>
          <w:sz w:val="26"/>
          <w:szCs w:val="26"/>
          <w:lang w:val="fr-FR"/>
        </w:rPr>
        <w:t xml:space="preserve"> </w:t>
      </w:r>
      <w:r w:rsidRPr="00B5725C">
        <w:rPr>
          <w:spacing w:val="-5"/>
          <w:position w:val="-1"/>
          <w:sz w:val="26"/>
          <w:szCs w:val="26"/>
          <w:lang w:val="fr-FR"/>
        </w:rPr>
        <w:t>m</w:t>
      </w:r>
      <w:r w:rsidRPr="00B5725C">
        <w:rPr>
          <w:position w:val="-1"/>
          <w:sz w:val="26"/>
          <w:szCs w:val="26"/>
          <w:lang w:val="fr-FR"/>
        </w:rPr>
        <w:t>ũi</w:t>
      </w:r>
      <w:r w:rsidRPr="00B5725C">
        <w:rPr>
          <w:spacing w:val="-3"/>
          <w:position w:val="-1"/>
          <w:sz w:val="26"/>
          <w:szCs w:val="26"/>
          <w:lang w:val="fr-FR"/>
        </w:rPr>
        <w:t xml:space="preserve"> </w:t>
      </w:r>
      <w:r w:rsidRPr="00B5725C">
        <w:rPr>
          <w:spacing w:val="6"/>
          <w:position w:val="-1"/>
          <w:sz w:val="26"/>
          <w:szCs w:val="26"/>
          <w:lang w:val="fr-FR"/>
        </w:rPr>
        <w:t>c</w:t>
      </w:r>
      <w:r w:rsidRPr="00B5725C">
        <w:rPr>
          <w:position w:val="-1"/>
          <w:sz w:val="26"/>
          <w:szCs w:val="26"/>
          <w:lang w:val="fr-FR"/>
        </w:rPr>
        <w:t>h</w:t>
      </w:r>
      <w:r w:rsidRPr="00B5725C">
        <w:rPr>
          <w:spacing w:val="-5"/>
          <w:position w:val="-1"/>
          <w:sz w:val="26"/>
          <w:szCs w:val="26"/>
          <w:lang w:val="fr-FR"/>
        </w:rPr>
        <w:t>i</w:t>
      </w:r>
      <w:r w:rsidRPr="00B5725C">
        <w:rPr>
          <w:spacing w:val="1"/>
          <w:position w:val="-1"/>
          <w:sz w:val="26"/>
          <w:szCs w:val="26"/>
          <w:lang w:val="fr-FR"/>
        </w:rPr>
        <w:t>ế</w:t>
      </w:r>
      <w:r w:rsidRPr="00B5725C">
        <w:rPr>
          <w:position w:val="-1"/>
          <w:sz w:val="26"/>
          <w:szCs w:val="26"/>
          <w:lang w:val="fr-FR"/>
        </w:rPr>
        <w:t>t</w:t>
      </w:r>
      <w:r w:rsidRPr="00B5725C">
        <w:rPr>
          <w:spacing w:val="-4"/>
          <w:position w:val="-1"/>
          <w:sz w:val="26"/>
          <w:szCs w:val="26"/>
          <w:lang w:val="fr-FR"/>
        </w:rPr>
        <w:t xml:space="preserve"> </w:t>
      </w:r>
      <w:r w:rsidRPr="00B5725C">
        <w:rPr>
          <w:spacing w:val="1"/>
          <w:position w:val="-1"/>
          <w:sz w:val="26"/>
          <w:szCs w:val="26"/>
          <w:lang w:val="fr-FR"/>
        </w:rPr>
        <w:t>c</w:t>
      </w:r>
      <w:r w:rsidRPr="00B5725C">
        <w:rPr>
          <w:position w:val="-1"/>
          <w:sz w:val="26"/>
          <w:szCs w:val="26"/>
          <w:lang w:val="fr-FR"/>
        </w:rPr>
        <w:t>ó</w:t>
      </w:r>
      <w:r w:rsidRPr="00B5725C">
        <w:rPr>
          <w:spacing w:val="-1"/>
          <w:position w:val="-1"/>
          <w:sz w:val="26"/>
          <w:szCs w:val="26"/>
          <w:lang w:val="fr-FR"/>
        </w:rPr>
        <w:t xml:space="preserve"> </w:t>
      </w:r>
      <w:r w:rsidRPr="00B5725C">
        <w:rPr>
          <w:position w:val="-1"/>
          <w:sz w:val="26"/>
          <w:szCs w:val="26"/>
          <w:lang w:val="fr-FR"/>
        </w:rPr>
        <w:t>k</w:t>
      </w:r>
      <w:r w:rsidRPr="00B5725C">
        <w:rPr>
          <w:spacing w:val="1"/>
          <w:position w:val="-1"/>
          <w:sz w:val="26"/>
          <w:szCs w:val="26"/>
          <w:lang w:val="fr-FR"/>
        </w:rPr>
        <w:t>ế</w:t>
      </w:r>
      <w:r w:rsidRPr="00B5725C">
        <w:rPr>
          <w:position w:val="-1"/>
          <w:sz w:val="26"/>
          <w:szCs w:val="26"/>
          <w:lang w:val="fr-FR"/>
        </w:rPr>
        <w:t>t</w:t>
      </w:r>
      <w:r w:rsidRPr="00B5725C">
        <w:rPr>
          <w:spacing w:val="-2"/>
          <w:position w:val="-1"/>
          <w:sz w:val="26"/>
          <w:szCs w:val="26"/>
          <w:lang w:val="fr-FR"/>
        </w:rPr>
        <w:t xml:space="preserve"> </w:t>
      </w:r>
      <w:r w:rsidRPr="00B5725C">
        <w:rPr>
          <w:spacing w:val="1"/>
          <w:position w:val="-1"/>
          <w:sz w:val="26"/>
          <w:szCs w:val="26"/>
          <w:lang w:val="fr-FR"/>
        </w:rPr>
        <w:t>cấ</w:t>
      </w:r>
      <w:r w:rsidRPr="00B5725C">
        <w:rPr>
          <w:position w:val="-1"/>
          <w:sz w:val="26"/>
          <w:szCs w:val="26"/>
          <w:lang w:val="fr-FR"/>
        </w:rPr>
        <w:t>u</w:t>
      </w:r>
      <w:r w:rsidRPr="00B5725C">
        <w:rPr>
          <w:spacing w:val="-2"/>
          <w:position w:val="-1"/>
          <w:sz w:val="26"/>
          <w:szCs w:val="26"/>
          <w:lang w:val="fr-FR"/>
        </w:rPr>
        <w:t xml:space="preserve"> </w:t>
      </w:r>
      <w:r w:rsidRPr="00B5725C">
        <w:rPr>
          <w:position w:val="-1"/>
          <w:sz w:val="26"/>
          <w:szCs w:val="26"/>
          <w:lang w:val="fr-FR"/>
        </w:rPr>
        <w:t>h</w:t>
      </w:r>
      <w:r w:rsidRPr="00B5725C">
        <w:rPr>
          <w:spacing w:val="-1"/>
          <w:position w:val="-1"/>
          <w:sz w:val="26"/>
          <w:szCs w:val="26"/>
          <w:lang w:val="fr-FR"/>
        </w:rPr>
        <w:t>ì</w:t>
      </w:r>
      <w:r w:rsidRPr="00B5725C">
        <w:rPr>
          <w:position w:val="-1"/>
          <w:sz w:val="26"/>
          <w:szCs w:val="26"/>
          <w:lang w:val="fr-FR"/>
        </w:rPr>
        <w:t>nh</w:t>
      </w:r>
      <w:r w:rsidRPr="00B5725C">
        <w:rPr>
          <w:spacing w:val="-8"/>
          <w:position w:val="-1"/>
          <w:sz w:val="26"/>
          <w:szCs w:val="26"/>
          <w:lang w:val="fr-FR"/>
        </w:rPr>
        <w:t xml:space="preserve"> </w:t>
      </w:r>
      <w:r w:rsidRPr="00B5725C">
        <w:rPr>
          <w:spacing w:val="1"/>
          <w:position w:val="-1"/>
          <w:sz w:val="26"/>
          <w:szCs w:val="26"/>
          <w:lang w:val="fr-FR"/>
        </w:rPr>
        <w:t>c</w:t>
      </w:r>
      <w:r w:rsidRPr="00B5725C">
        <w:rPr>
          <w:spacing w:val="5"/>
          <w:position w:val="-1"/>
          <w:sz w:val="26"/>
          <w:szCs w:val="26"/>
          <w:lang w:val="fr-FR"/>
        </w:rPr>
        <w:t>ô</w:t>
      </w:r>
      <w:r w:rsidRPr="00B5725C">
        <w:rPr>
          <w:position w:val="-1"/>
          <w:sz w:val="26"/>
          <w:szCs w:val="26"/>
          <w:lang w:val="fr-FR"/>
        </w:rPr>
        <w:t>n</w:t>
      </w:r>
      <w:r w:rsidRPr="00B5725C">
        <w:rPr>
          <w:spacing w:val="-2"/>
          <w:position w:val="-1"/>
          <w:sz w:val="26"/>
          <w:szCs w:val="26"/>
          <w:lang w:val="fr-FR"/>
        </w:rPr>
        <w:t xml:space="preserve"> </w:t>
      </w:r>
      <w:r w:rsidRPr="00B5725C">
        <w:rPr>
          <w:spacing w:val="-5"/>
          <w:position w:val="-1"/>
          <w:sz w:val="26"/>
          <w:szCs w:val="26"/>
          <w:lang w:val="fr-FR"/>
        </w:rPr>
        <w:t>v</w:t>
      </w:r>
      <w:r w:rsidRPr="00B5725C">
        <w:rPr>
          <w:spacing w:val="6"/>
          <w:position w:val="-1"/>
          <w:sz w:val="26"/>
          <w:szCs w:val="26"/>
          <w:lang w:val="fr-FR"/>
        </w:rPr>
        <w:t>ớ</w:t>
      </w:r>
      <w:r w:rsidRPr="00B5725C">
        <w:rPr>
          <w:position w:val="-1"/>
          <w:sz w:val="26"/>
          <w:szCs w:val="26"/>
          <w:lang w:val="fr-FR"/>
        </w:rPr>
        <w:t>i</w:t>
      </w:r>
      <w:r w:rsidRPr="00B5725C">
        <w:rPr>
          <w:spacing w:val="-7"/>
          <w:position w:val="-1"/>
          <w:sz w:val="26"/>
          <w:szCs w:val="26"/>
          <w:lang w:val="fr-FR"/>
        </w:rPr>
        <w:t xml:space="preserve"> </w:t>
      </w:r>
      <w:r w:rsidRPr="00B5725C">
        <w:rPr>
          <w:position w:val="-1"/>
          <w:sz w:val="26"/>
          <w:szCs w:val="26"/>
          <w:lang w:val="fr-FR"/>
        </w:rPr>
        <w:t>góc</w:t>
      </w:r>
      <w:r w:rsidRPr="00B5725C">
        <w:rPr>
          <w:spacing w:val="-1"/>
          <w:position w:val="-1"/>
          <w:sz w:val="26"/>
          <w:szCs w:val="26"/>
          <w:lang w:val="fr-FR"/>
        </w:rPr>
        <w:t xml:space="preserve"> </w:t>
      </w:r>
      <w:r w:rsidRPr="00B5725C">
        <w:rPr>
          <w:position w:val="-1"/>
          <w:sz w:val="26"/>
          <w:szCs w:val="26"/>
          <w:lang w:val="fr-FR"/>
        </w:rPr>
        <w:t>ngh</w:t>
      </w:r>
      <w:r w:rsidRPr="00B5725C">
        <w:rPr>
          <w:spacing w:val="-5"/>
          <w:position w:val="-1"/>
          <w:sz w:val="26"/>
          <w:szCs w:val="26"/>
          <w:lang w:val="fr-FR"/>
        </w:rPr>
        <w:t>i</w:t>
      </w:r>
      <w:r w:rsidRPr="00B5725C">
        <w:rPr>
          <w:spacing w:val="6"/>
          <w:position w:val="-1"/>
          <w:sz w:val="26"/>
          <w:szCs w:val="26"/>
          <w:lang w:val="fr-FR"/>
        </w:rPr>
        <w:t>ê</w:t>
      </w:r>
      <w:r w:rsidRPr="00B5725C">
        <w:rPr>
          <w:position w:val="-1"/>
          <w:sz w:val="26"/>
          <w:szCs w:val="26"/>
          <w:lang w:val="fr-FR"/>
        </w:rPr>
        <w:t>ng</w:t>
      </w:r>
      <w:r w:rsidRPr="00B5725C">
        <w:rPr>
          <w:spacing w:val="-7"/>
          <w:position w:val="-1"/>
          <w:sz w:val="26"/>
          <w:szCs w:val="26"/>
          <w:lang w:val="fr-FR"/>
        </w:rPr>
        <w:t xml:space="preserve"> </w:t>
      </w:r>
      <w:r w:rsidRPr="00B5725C">
        <w:rPr>
          <w:position w:val="-1"/>
          <w:sz w:val="26"/>
          <w:szCs w:val="26"/>
          <w:lang w:val="fr-FR"/>
        </w:rPr>
        <w:t>nhỏ.</w:t>
      </w:r>
      <w:r w:rsidRPr="00B5725C">
        <w:rPr>
          <w:spacing w:val="-2"/>
          <w:sz w:val="26"/>
          <w:szCs w:val="26"/>
          <w:lang w:val="fr-FR"/>
        </w:rPr>
        <w:t>Tr</w:t>
      </w:r>
      <w:r w:rsidRPr="00B5725C">
        <w:rPr>
          <w:spacing w:val="6"/>
          <w:sz w:val="26"/>
          <w:szCs w:val="26"/>
          <w:lang w:val="fr-FR"/>
        </w:rPr>
        <w:t>ê</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m</w:t>
      </w:r>
      <w:r w:rsidRPr="00B5725C">
        <w:rPr>
          <w:spacing w:val="1"/>
          <w:sz w:val="26"/>
          <w:szCs w:val="26"/>
          <w:lang w:val="fr-FR"/>
        </w:rPr>
        <w:t>ặ</w:t>
      </w:r>
      <w:r w:rsidRPr="00B5725C">
        <w:rPr>
          <w:sz w:val="26"/>
          <w:szCs w:val="26"/>
          <w:lang w:val="fr-FR"/>
        </w:rPr>
        <w:t>t</w:t>
      </w:r>
      <w:r w:rsidRPr="00B5725C">
        <w:rPr>
          <w:spacing w:val="-3"/>
          <w:sz w:val="26"/>
          <w:szCs w:val="26"/>
          <w:lang w:val="fr-FR"/>
        </w:rPr>
        <w:t xml:space="preserve"> </w:t>
      </w:r>
      <w:r w:rsidRPr="00B5725C">
        <w:rPr>
          <w:spacing w:val="1"/>
          <w:sz w:val="26"/>
          <w:szCs w:val="26"/>
          <w:lang w:val="fr-FR"/>
        </w:rPr>
        <w:t>c</w:t>
      </w:r>
      <w:r w:rsidRPr="00B5725C">
        <w:rPr>
          <w:spacing w:val="5"/>
          <w:sz w:val="26"/>
          <w:szCs w:val="26"/>
          <w:lang w:val="fr-FR"/>
        </w:rPr>
        <w:t>ô</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ó</w:t>
      </w:r>
      <w:r w:rsidRPr="00B5725C">
        <w:rPr>
          <w:spacing w:val="-1"/>
          <w:sz w:val="26"/>
          <w:szCs w:val="26"/>
          <w:lang w:val="fr-FR"/>
        </w:rPr>
        <w:t xml:space="preserve"> </w:t>
      </w:r>
      <w:r w:rsidRPr="00B5725C">
        <w:rPr>
          <w:spacing w:val="-5"/>
          <w:sz w:val="26"/>
          <w:szCs w:val="26"/>
          <w:lang w:val="fr-FR"/>
        </w:rPr>
        <w:t>x</w:t>
      </w:r>
      <w:r w:rsidRPr="00B5725C">
        <w:rPr>
          <w:sz w:val="26"/>
          <w:szCs w:val="26"/>
          <w:lang w:val="fr-FR"/>
        </w:rPr>
        <w:t xml:space="preserve">ẻ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2"/>
          <w:sz w:val="26"/>
          <w:szCs w:val="26"/>
          <w:lang w:val="fr-FR"/>
        </w:rPr>
        <w:t>r</w:t>
      </w:r>
      <w:r w:rsidRPr="00B5725C">
        <w:rPr>
          <w:spacing w:val="1"/>
          <w:sz w:val="26"/>
          <w:szCs w:val="26"/>
          <w:lang w:val="fr-FR"/>
        </w:rPr>
        <w:t>ã</w:t>
      </w:r>
      <w:r w:rsidRPr="00B5725C">
        <w:rPr>
          <w:sz w:val="26"/>
          <w:szCs w:val="26"/>
          <w:lang w:val="fr-FR"/>
        </w:rPr>
        <w:t>nh</w:t>
      </w:r>
      <w:r w:rsidRPr="00B5725C">
        <w:rPr>
          <w:spacing w:val="-3"/>
          <w:sz w:val="26"/>
          <w:szCs w:val="26"/>
          <w:lang w:val="fr-FR"/>
        </w:rPr>
        <w:t xml:space="preserve"> </w:t>
      </w:r>
      <w:r w:rsidRPr="00B5725C">
        <w:rPr>
          <w:sz w:val="26"/>
          <w:szCs w:val="26"/>
          <w:lang w:val="fr-FR"/>
        </w:rPr>
        <w:t>xo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pacing w:val="-1"/>
          <w:sz w:val="26"/>
          <w:szCs w:val="26"/>
          <w:lang w:val="fr-FR"/>
        </w:rPr>
        <w:t>t</w:t>
      </w:r>
      <w:r w:rsidRPr="00B5725C">
        <w:rPr>
          <w:spacing w:val="-2"/>
          <w:sz w:val="26"/>
          <w:szCs w:val="26"/>
          <w:lang w:val="fr-FR"/>
        </w:rPr>
        <w:t>r</w:t>
      </w:r>
      <w:r w:rsidRPr="00B5725C">
        <w:rPr>
          <w:spacing w:val="6"/>
          <w:sz w:val="26"/>
          <w:szCs w:val="26"/>
          <w:lang w:val="fr-FR"/>
        </w:rPr>
        <w:t>á</w:t>
      </w:r>
      <w:r w:rsidRPr="00B5725C">
        <w:rPr>
          <w:sz w:val="26"/>
          <w:szCs w:val="26"/>
          <w:lang w:val="fr-FR"/>
        </w:rPr>
        <w:t>i</w:t>
      </w:r>
      <w:r w:rsidRPr="00B5725C">
        <w:rPr>
          <w:spacing w:val="-7"/>
          <w:sz w:val="26"/>
          <w:szCs w:val="26"/>
          <w:lang w:val="fr-FR"/>
        </w:rPr>
        <w:t xml:space="preserve"> </w:t>
      </w:r>
      <w:r w:rsidRPr="00B5725C">
        <w:rPr>
          <w:spacing w:val="3"/>
          <w:sz w:val="26"/>
          <w:szCs w:val="26"/>
          <w:lang w:val="fr-FR"/>
        </w:rPr>
        <w:t>(</w:t>
      </w:r>
      <w:r w:rsidRPr="00B5725C">
        <w:rPr>
          <w:spacing w:val="-5"/>
          <w:sz w:val="26"/>
          <w:szCs w:val="26"/>
          <w:lang w:val="fr-FR"/>
        </w:rPr>
        <w:t>g</w:t>
      </w:r>
      <w:r w:rsidRPr="00B5725C">
        <w:rPr>
          <w:sz w:val="26"/>
          <w:szCs w:val="26"/>
          <w:lang w:val="fr-FR"/>
        </w:rPr>
        <w:t>óc</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ắ</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z w:val="26"/>
          <w:szCs w:val="26"/>
          <w:lang w:val="fr-FR"/>
        </w:rPr>
        <w:t>30</w:t>
      </w:r>
      <w:r w:rsidRPr="00B5725C">
        <w:rPr>
          <w:position w:val="13"/>
          <w:sz w:val="26"/>
          <w:szCs w:val="26"/>
          <w:lang w:val="fr-FR"/>
        </w:rPr>
        <w:t>0</w:t>
      </w:r>
      <w:r w:rsidRPr="00B5725C">
        <w:rPr>
          <w:sz w:val="26"/>
          <w:szCs w:val="26"/>
          <w:lang w:val="fr-FR"/>
        </w:rPr>
        <w:t>)</w:t>
      </w:r>
      <w:r w:rsidRPr="00B5725C">
        <w:rPr>
          <w:spacing w:val="-3"/>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2"/>
          <w:sz w:val="26"/>
          <w:szCs w:val="26"/>
          <w:lang w:val="fr-FR"/>
        </w:rPr>
        <w:t>M</w:t>
      </w:r>
      <w:r w:rsidRPr="00B5725C">
        <w:rPr>
          <w:sz w:val="26"/>
          <w:szCs w:val="26"/>
          <w:lang w:val="fr-FR"/>
        </w:rPr>
        <w:t>ũi</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4"/>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x</w:t>
      </w:r>
      <w:r w:rsidRPr="00B5725C">
        <w:rPr>
          <w:sz w:val="26"/>
          <w:szCs w:val="26"/>
          <w:lang w:val="fr-FR"/>
        </w:rPr>
        <w:t>o</w:t>
      </w:r>
      <w:r w:rsidRPr="00B5725C">
        <w:rPr>
          <w:spacing w:val="6"/>
          <w:sz w:val="26"/>
          <w:szCs w:val="26"/>
          <w:lang w:val="fr-FR"/>
        </w:rPr>
        <w:t>á</w:t>
      </w:r>
      <w:r w:rsidRPr="00B5725C">
        <w:rPr>
          <w:sz w:val="26"/>
          <w:szCs w:val="26"/>
          <w:lang w:val="fr-FR"/>
        </w:rPr>
        <w:t xml:space="preserve">y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pacing w:val="-5"/>
          <w:sz w:val="26"/>
          <w:szCs w:val="26"/>
          <w:lang w:val="fr-FR"/>
        </w:rPr>
        <w:t>l</w:t>
      </w:r>
      <w:r w:rsidRPr="00B5725C">
        <w:rPr>
          <w:sz w:val="26"/>
          <w:szCs w:val="26"/>
          <w:lang w:val="fr-FR"/>
        </w:rPr>
        <w:t xml:space="preserve">ỗ </w:t>
      </w:r>
      <w:r w:rsidRPr="00B5725C">
        <w:rPr>
          <w:spacing w:val="5"/>
          <w:sz w:val="26"/>
          <w:szCs w:val="26"/>
          <w:lang w:val="fr-FR"/>
        </w:rPr>
        <w:t>k</w:t>
      </w:r>
      <w:r w:rsidRPr="00B5725C">
        <w:rPr>
          <w:spacing w:val="-5"/>
          <w:sz w:val="26"/>
          <w:szCs w:val="26"/>
          <w:lang w:val="fr-FR"/>
        </w:rPr>
        <w:t>h</w:t>
      </w:r>
      <w:r w:rsidRPr="00B5725C">
        <w:rPr>
          <w:sz w:val="26"/>
          <w:szCs w:val="26"/>
          <w:lang w:val="fr-FR"/>
        </w:rPr>
        <w:t>o</w:t>
      </w:r>
      <w:r w:rsidRPr="00B5725C">
        <w:rPr>
          <w:spacing w:val="6"/>
          <w:sz w:val="26"/>
          <w:szCs w:val="26"/>
          <w:lang w:val="fr-FR"/>
        </w:rPr>
        <w:t>a</w:t>
      </w:r>
      <w:r w:rsidRPr="00B5725C">
        <w:rPr>
          <w:sz w:val="26"/>
          <w:szCs w:val="26"/>
          <w:lang w:val="fr-FR"/>
        </w:rPr>
        <w:t>n</w:t>
      </w:r>
      <w:r w:rsidRPr="00B5725C">
        <w:rPr>
          <w:spacing w:val="-10"/>
          <w:sz w:val="26"/>
          <w:szCs w:val="26"/>
          <w:lang w:val="fr-FR"/>
        </w:rPr>
        <w:t xml:space="preserve"> </w:t>
      </w:r>
      <w:r w:rsidRPr="00B5725C">
        <w:rPr>
          <w:spacing w:val="-1"/>
          <w:sz w:val="26"/>
          <w:szCs w:val="26"/>
          <w:lang w:val="fr-FR"/>
        </w:rPr>
        <w:t>t</w:t>
      </w:r>
      <w:r w:rsidRPr="00B5725C">
        <w:rPr>
          <w:spacing w:val="3"/>
          <w:sz w:val="26"/>
          <w:szCs w:val="26"/>
          <w:lang w:val="fr-FR"/>
        </w:rPr>
        <w:t>r</w:t>
      </w:r>
      <w:r w:rsidRPr="00B5725C">
        <w:rPr>
          <w:spacing w:val="5"/>
          <w:sz w:val="26"/>
          <w:szCs w:val="26"/>
          <w:lang w:val="fr-FR"/>
        </w:rPr>
        <w:t>o</w:t>
      </w:r>
      <w:r w:rsidRPr="00B5725C">
        <w:rPr>
          <w:sz w:val="26"/>
          <w:szCs w:val="26"/>
          <w:lang w:val="fr-FR"/>
        </w:rPr>
        <w:t>ng</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w:t>
      </w:r>
      <w:r w:rsidRPr="00B5725C">
        <w:rPr>
          <w:spacing w:val="6"/>
          <w:sz w:val="26"/>
          <w:szCs w:val="26"/>
          <w:lang w:val="fr-FR"/>
        </w:rPr>
        <w:t>ấ</w:t>
      </w:r>
      <w:r w:rsidRPr="00B5725C">
        <w:rPr>
          <w:sz w:val="26"/>
          <w:szCs w:val="26"/>
          <w:lang w:val="fr-FR"/>
        </w:rPr>
        <w:t>y</w:t>
      </w:r>
      <w:r w:rsidRPr="00B5725C">
        <w:rPr>
          <w:spacing w:val="-7"/>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5"/>
          <w:sz w:val="26"/>
          <w:szCs w:val="26"/>
          <w:lang w:val="fr-FR"/>
        </w:rPr>
        <w:t xml:space="preserve"> g</w:t>
      </w:r>
      <w:r w:rsidRPr="00B5725C">
        <w:rPr>
          <w:spacing w:val="6"/>
          <w:sz w:val="26"/>
          <w:szCs w:val="26"/>
          <w:lang w:val="fr-FR"/>
        </w:rPr>
        <w:t>ã</w:t>
      </w:r>
      <w:r w:rsidRPr="00B5725C">
        <w:rPr>
          <w:spacing w:val="-5"/>
          <w:sz w:val="26"/>
          <w:szCs w:val="26"/>
          <w:lang w:val="fr-FR"/>
        </w:rPr>
        <w:t>y</w:t>
      </w:r>
      <w:r w:rsidRPr="00B5725C">
        <w:rPr>
          <w:sz w:val="26"/>
          <w:szCs w:val="26"/>
          <w:lang w:val="fr-FR"/>
        </w:rPr>
        <w:t>.</w:t>
      </w:r>
    </w:p>
    <w:p w14:paraId="66EC1992" w14:textId="3C75918A" w:rsidR="0017165D" w:rsidRPr="00B5725C" w:rsidRDefault="0017165D" w:rsidP="007937EF">
      <w:pPr>
        <w:pStyle w:val="ListParagraph"/>
        <w:widowControl w:val="0"/>
        <w:numPr>
          <w:ilvl w:val="0"/>
          <w:numId w:val="52"/>
        </w:numPr>
        <w:jc w:val="both"/>
        <w:rPr>
          <w:sz w:val="26"/>
          <w:szCs w:val="26"/>
          <w:lang w:val="fr-FR"/>
        </w:rPr>
      </w:pPr>
      <w:r w:rsidRPr="00E1750E">
        <w:rPr>
          <w:b/>
          <w:bCs/>
          <w:spacing w:val="1"/>
          <w:sz w:val="26"/>
          <w:szCs w:val="26"/>
          <w:u w:val="single"/>
          <w:lang w:val="fr-FR"/>
        </w:rPr>
        <w:t>D</w:t>
      </w:r>
      <w:r w:rsidRPr="00E1750E">
        <w:rPr>
          <w:b/>
          <w:bCs/>
          <w:sz w:val="26"/>
          <w:szCs w:val="26"/>
          <w:u w:val="single"/>
          <w:lang w:val="fr-FR"/>
        </w:rPr>
        <w:t>ùng</w:t>
      </w:r>
      <w:r w:rsidRPr="00B5725C">
        <w:rPr>
          <w:b/>
          <w:bCs/>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w:t>
      </w:r>
      <w:r w:rsidRPr="00B5725C">
        <w:rPr>
          <w:spacing w:val="-3"/>
          <w:sz w:val="26"/>
          <w:szCs w:val="26"/>
          <w:lang w:val="fr-FR"/>
        </w:rPr>
        <w:t xml:space="preserve"> </w:t>
      </w:r>
      <w:r w:rsidR="00EC3814" w:rsidRPr="00B5725C">
        <w:rPr>
          <w:sz w:val="26"/>
          <w:szCs w:val="26"/>
          <w:lang w:val="fr-FR"/>
        </w:rPr>
        <w:t>đ</w:t>
      </w:r>
      <w:r w:rsidRPr="00B5725C">
        <w:rPr>
          <w:spacing w:val="6"/>
          <w:sz w:val="26"/>
          <w:szCs w:val="26"/>
          <w:lang w:val="fr-FR"/>
        </w:rPr>
        <w:t>ệ</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v</w:t>
      </w:r>
      <w:r w:rsidRPr="00B5725C">
        <w:rPr>
          <w:spacing w:val="5"/>
          <w:sz w:val="26"/>
          <w:szCs w:val="26"/>
          <w:lang w:val="fr-FR"/>
        </w:rPr>
        <w:t>ò</w:t>
      </w:r>
      <w:r w:rsidRPr="00B5725C">
        <w:rPr>
          <w:sz w:val="26"/>
          <w:szCs w:val="26"/>
          <w:lang w:val="fr-FR"/>
        </w:rPr>
        <w:t>ng</w:t>
      </w:r>
      <w:r w:rsidRPr="00B5725C">
        <w:rPr>
          <w:spacing w:val="-9"/>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6"/>
          <w:sz w:val="26"/>
          <w:szCs w:val="26"/>
          <w:lang w:val="fr-FR"/>
        </w:rPr>
        <w:t>ê</w:t>
      </w:r>
      <w:r w:rsidRPr="00B5725C">
        <w:rPr>
          <w:sz w:val="26"/>
          <w:szCs w:val="26"/>
          <w:lang w:val="fr-FR"/>
        </w:rPr>
        <w:t>m</w:t>
      </w:r>
      <w:r w:rsidRPr="00B5725C">
        <w:rPr>
          <w:spacing w:val="-5"/>
          <w:sz w:val="26"/>
          <w:szCs w:val="26"/>
          <w:lang w:val="fr-FR"/>
        </w:rPr>
        <w:t xml:space="preserve"> 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2"/>
          <w:sz w:val="26"/>
          <w:szCs w:val="26"/>
          <w:lang w:val="fr-FR"/>
        </w:rPr>
        <w:t>ữ</w:t>
      </w:r>
      <w:r w:rsidRPr="00B5725C">
        <w:rPr>
          <w:spacing w:val="1"/>
          <w:sz w:val="26"/>
          <w:szCs w:val="26"/>
          <w:lang w:val="fr-FR"/>
        </w:rPr>
        <w:t>a</w:t>
      </w:r>
      <w:r w:rsidRPr="00B5725C">
        <w:rPr>
          <w:sz w:val="26"/>
          <w:szCs w:val="26"/>
          <w:lang w:val="fr-FR"/>
        </w:rPr>
        <w:t>,</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 d</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ầ</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l</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1"/>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 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6"/>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3F79BDDD" w14:textId="2E967CD1" w:rsidR="007937EF" w:rsidRPr="00B5725C" w:rsidRDefault="007937EF" w:rsidP="000E01FC">
      <w:pPr>
        <w:pStyle w:val="ListParagraph"/>
        <w:widowControl w:val="0"/>
        <w:numPr>
          <w:ilvl w:val="0"/>
          <w:numId w:val="52"/>
        </w:numPr>
        <w:jc w:val="both"/>
        <w:rPr>
          <w:sz w:val="26"/>
          <w:szCs w:val="26"/>
          <w:lang w:val="fr-FR"/>
        </w:rPr>
      </w:pPr>
      <w:r w:rsidRPr="00B5725C">
        <w:rPr>
          <w:spacing w:val="1"/>
          <w:sz w:val="26"/>
          <w:szCs w:val="26"/>
          <w:lang w:val="fr-FR"/>
        </w:rPr>
        <w:t>D</w:t>
      </w:r>
      <w:r w:rsidRPr="00B5725C">
        <w:rPr>
          <w:sz w:val="26"/>
          <w:szCs w:val="26"/>
          <w:lang w:val="fr-FR"/>
        </w:rPr>
        <w:t>ùng</w:t>
      </w:r>
      <w:r w:rsidRPr="00B5725C">
        <w:rPr>
          <w:b/>
          <w:bCs/>
          <w:spacing w:val="-4"/>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 hình côn</w:t>
      </w:r>
      <w:r w:rsidRPr="00B5725C">
        <w:rPr>
          <w:spacing w:val="-3"/>
          <w:sz w:val="26"/>
          <w:szCs w:val="26"/>
          <w:lang w:val="fr-FR"/>
        </w:rPr>
        <w:t xml:space="preserve"> </w:t>
      </w:r>
      <w:r w:rsidRPr="00B5725C">
        <w:rPr>
          <w:sz w:val="26"/>
          <w:szCs w:val="26"/>
          <w:lang w:val="fr-FR"/>
        </w:rPr>
        <w:t>đ</w:t>
      </w:r>
      <w:r w:rsidRPr="00B5725C">
        <w:rPr>
          <w:spacing w:val="6"/>
          <w:sz w:val="26"/>
          <w:szCs w:val="26"/>
          <w:lang w:val="fr-FR"/>
        </w:rPr>
        <w:t>ệ</w:t>
      </w:r>
      <w:r w:rsidRPr="00B5725C">
        <w:rPr>
          <w:sz w:val="26"/>
          <w:szCs w:val="26"/>
          <w:lang w:val="fr-FR"/>
        </w:rPr>
        <w:t>m</w:t>
      </w:r>
      <w:r w:rsidRPr="00B5725C">
        <w:rPr>
          <w:spacing w:val="-4"/>
          <w:sz w:val="26"/>
          <w:szCs w:val="26"/>
          <w:lang w:val="fr-FR"/>
        </w:rPr>
        <w:t xml:space="preserve"> </w:t>
      </w:r>
      <w:r w:rsidRPr="00B5725C">
        <w:rPr>
          <w:spacing w:val="-5"/>
          <w:sz w:val="26"/>
          <w:szCs w:val="26"/>
          <w:lang w:val="fr-FR"/>
        </w:rPr>
        <w:t>v</w:t>
      </w:r>
      <w:r w:rsidRPr="00B5725C">
        <w:rPr>
          <w:spacing w:val="5"/>
          <w:sz w:val="26"/>
          <w:szCs w:val="26"/>
          <w:lang w:val="fr-FR"/>
        </w:rPr>
        <w:t>ò</w:t>
      </w:r>
      <w:r w:rsidRPr="00B5725C">
        <w:rPr>
          <w:sz w:val="26"/>
          <w:szCs w:val="26"/>
          <w:lang w:val="fr-FR"/>
        </w:rPr>
        <w:t>ng</w:t>
      </w:r>
      <w:r w:rsidRPr="00B5725C">
        <w:rPr>
          <w:spacing w:val="-9"/>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6"/>
          <w:sz w:val="26"/>
          <w:szCs w:val="26"/>
          <w:lang w:val="fr-FR"/>
        </w:rPr>
        <w:t>ê</w:t>
      </w:r>
      <w:r w:rsidRPr="00B5725C">
        <w:rPr>
          <w:sz w:val="26"/>
          <w:szCs w:val="26"/>
          <w:lang w:val="fr-FR"/>
        </w:rPr>
        <w:t>m</w:t>
      </w:r>
      <w:r w:rsidRPr="00B5725C">
        <w:rPr>
          <w:spacing w:val="-5"/>
          <w:sz w:val="26"/>
          <w:szCs w:val="26"/>
          <w:lang w:val="fr-FR"/>
        </w:rPr>
        <w:t xml:space="preserve"> v</w:t>
      </w:r>
      <w:r w:rsidRPr="00B5725C">
        <w:rPr>
          <w:spacing w:val="1"/>
          <w:sz w:val="26"/>
          <w:szCs w:val="26"/>
          <w:lang w:val="fr-FR"/>
        </w:rPr>
        <w:t>à</w:t>
      </w:r>
      <w:r w:rsidRPr="00B5725C">
        <w:rPr>
          <w:sz w:val="26"/>
          <w:szCs w:val="26"/>
          <w:lang w:val="fr-FR"/>
        </w:rPr>
        <w:t>o</w:t>
      </w:r>
      <w:r w:rsidRPr="00B5725C">
        <w:rPr>
          <w:spacing w:val="3"/>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2"/>
          <w:sz w:val="26"/>
          <w:szCs w:val="26"/>
          <w:lang w:val="fr-FR"/>
        </w:rPr>
        <w:t>ữ</w:t>
      </w:r>
      <w:r w:rsidRPr="00B5725C">
        <w:rPr>
          <w:spacing w:val="1"/>
          <w:sz w:val="26"/>
          <w:szCs w:val="26"/>
          <w:lang w:val="fr-FR"/>
        </w:rPr>
        <w:t>a</w:t>
      </w:r>
      <w:r w:rsidRPr="00B5725C">
        <w:rPr>
          <w:sz w:val="26"/>
          <w:szCs w:val="26"/>
          <w:lang w:val="fr-FR"/>
        </w:rPr>
        <w:t>,</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à</w:t>
      </w:r>
      <w:r w:rsidRPr="00B5725C">
        <w:rPr>
          <w:sz w:val="26"/>
          <w:szCs w:val="26"/>
          <w:lang w:val="fr-FR"/>
        </w:rPr>
        <w:t>n d</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pacing w:val="-5"/>
          <w:sz w:val="26"/>
          <w:szCs w:val="26"/>
          <w:lang w:val="fr-FR"/>
        </w:rPr>
        <w:t>v</w:t>
      </w:r>
      <w:r w:rsidRPr="00B5725C">
        <w:rPr>
          <w:spacing w:val="1"/>
          <w:sz w:val="26"/>
          <w:szCs w:val="26"/>
          <w:lang w:val="fr-FR"/>
        </w:rPr>
        <w:t>à</w:t>
      </w:r>
      <w:r w:rsidRPr="00B5725C">
        <w:rPr>
          <w:sz w:val="26"/>
          <w:szCs w:val="26"/>
          <w:lang w:val="fr-FR"/>
        </w:rPr>
        <w:t>o</w:t>
      </w:r>
      <w:r w:rsidRPr="00B5725C">
        <w:rPr>
          <w:spacing w:val="-2"/>
          <w:sz w:val="26"/>
          <w:szCs w:val="26"/>
          <w:lang w:val="fr-FR"/>
        </w:rPr>
        <w:t xml:space="preserve"> </w:t>
      </w:r>
      <w:r w:rsidRPr="00B5725C">
        <w:rPr>
          <w:spacing w:val="5"/>
          <w:sz w:val="26"/>
          <w:szCs w:val="26"/>
          <w:lang w:val="fr-FR"/>
        </w:rPr>
        <w:t>p</w:t>
      </w:r>
      <w:r w:rsidRPr="00B5725C">
        <w:rPr>
          <w:spacing w:val="-5"/>
          <w:sz w:val="26"/>
          <w:szCs w:val="26"/>
          <w:lang w:val="fr-FR"/>
        </w:rPr>
        <w:t>h</w:t>
      </w:r>
      <w:r w:rsidRPr="00B5725C">
        <w:rPr>
          <w:spacing w:val="6"/>
          <w:sz w:val="26"/>
          <w:szCs w:val="26"/>
          <w:lang w:val="fr-FR"/>
        </w:rPr>
        <w:t>ầ</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l</w:t>
      </w:r>
      <w:r w:rsidRPr="00B5725C">
        <w:rPr>
          <w:spacing w:val="5"/>
          <w:sz w:val="26"/>
          <w:szCs w:val="26"/>
          <w:lang w:val="fr-FR"/>
        </w:rPr>
        <w:t>ồ</w:t>
      </w:r>
      <w:r w:rsidRPr="00B5725C">
        <w:rPr>
          <w:sz w:val="26"/>
          <w:szCs w:val="26"/>
          <w:lang w:val="fr-FR"/>
        </w:rPr>
        <w:t>i</w:t>
      </w:r>
      <w:r w:rsidRPr="00B5725C">
        <w:rPr>
          <w:spacing w:val="-6"/>
          <w:sz w:val="26"/>
          <w:szCs w:val="26"/>
          <w:lang w:val="fr-FR"/>
        </w:rPr>
        <w:t xml:space="preserve"> </w:t>
      </w:r>
      <w:r w:rsidRPr="00B5725C">
        <w:rPr>
          <w:spacing w:val="6"/>
          <w:sz w:val="26"/>
          <w:szCs w:val="26"/>
          <w:lang w:val="fr-FR"/>
        </w:rPr>
        <w:t>c</w:t>
      </w:r>
      <w:r w:rsidRPr="00B5725C">
        <w:rPr>
          <w:spacing w:val="-5"/>
          <w:sz w:val="26"/>
          <w:szCs w:val="26"/>
          <w:lang w:val="fr-FR"/>
        </w:rPr>
        <w:t>ủ</w:t>
      </w:r>
      <w:r w:rsidRPr="00B5725C">
        <w:rPr>
          <w:sz w:val="26"/>
          <w:szCs w:val="26"/>
          <w:lang w:val="fr-FR"/>
        </w:rPr>
        <w:t>a</w:t>
      </w:r>
      <w:r w:rsidRPr="00B5725C">
        <w:rPr>
          <w:spacing w:val="4"/>
          <w:sz w:val="26"/>
          <w:szCs w:val="26"/>
          <w:lang w:val="fr-FR"/>
        </w:rPr>
        <w:t xml:space="preserve"> </w:t>
      </w:r>
      <w:r w:rsidRPr="00B5725C">
        <w:rPr>
          <w:sz w:val="26"/>
          <w:szCs w:val="26"/>
          <w:lang w:val="fr-FR"/>
        </w:rPr>
        <w:t>v</w:t>
      </w:r>
      <w:r w:rsidRPr="00B5725C">
        <w:rPr>
          <w:spacing w:val="-5"/>
          <w:sz w:val="26"/>
          <w:szCs w:val="26"/>
          <w:lang w:val="fr-FR"/>
        </w:rPr>
        <w:t>í</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g</w:t>
      </w:r>
      <w:r w:rsidRPr="00B5725C">
        <w:rPr>
          <w:spacing w:val="6"/>
          <w:sz w:val="26"/>
          <w:szCs w:val="26"/>
          <w:lang w:val="fr-FR"/>
        </w:rPr>
        <w:t>ã</w:t>
      </w:r>
      <w:r w:rsidRPr="00B5725C">
        <w:rPr>
          <w:sz w:val="26"/>
          <w:szCs w:val="26"/>
          <w:lang w:val="fr-FR"/>
        </w:rPr>
        <w:t>y</w:t>
      </w:r>
      <w:r w:rsidRPr="00B5725C">
        <w:rPr>
          <w:spacing w:val="-7"/>
          <w:sz w:val="26"/>
          <w:szCs w:val="26"/>
          <w:lang w:val="fr-FR"/>
        </w:rPr>
        <w:t xml:space="preserve"> </w:t>
      </w:r>
      <w:r w:rsidRPr="00B5725C">
        <w:rPr>
          <w:sz w:val="26"/>
          <w:szCs w:val="26"/>
          <w:lang w:val="fr-FR"/>
        </w:rPr>
        <w:t>.</w:t>
      </w:r>
      <w:r w:rsidRPr="00B5725C">
        <w:rPr>
          <w:spacing w:val="3"/>
          <w:sz w:val="26"/>
          <w:szCs w:val="26"/>
          <w:lang w:val="fr-FR"/>
        </w:rPr>
        <w:t xml:space="preserve"> </w:t>
      </w:r>
      <w:r w:rsidRPr="00B5725C">
        <w:rPr>
          <w:spacing w:val="1"/>
          <w:sz w:val="26"/>
          <w:szCs w:val="26"/>
          <w:lang w:val="fr-FR"/>
        </w:rPr>
        <w:t>Q</w:t>
      </w:r>
      <w:r w:rsidRPr="00B5725C">
        <w:rPr>
          <w:spacing w:val="-5"/>
          <w:sz w:val="26"/>
          <w:szCs w:val="26"/>
          <w:lang w:val="fr-FR"/>
        </w:rPr>
        <w:t>u</w:t>
      </w:r>
      <w:r w:rsidRPr="00B5725C">
        <w:rPr>
          <w:spacing w:val="6"/>
          <w:sz w:val="26"/>
          <w:szCs w:val="26"/>
          <w:lang w:val="fr-FR"/>
        </w:rPr>
        <w:t>a</w:t>
      </w:r>
      <w:r w:rsidRPr="00B5725C">
        <w:rPr>
          <w:sz w:val="26"/>
          <w:szCs w:val="26"/>
          <w:lang w:val="fr-FR"/>
        </w:rPr>
        <w:t>y</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a</w:t>
      </w:r>
      <w:r w:rsidRPr="00B5725C">
        <w:rPr>
          <w:sz w:val="26"/>
          <w:szCs w:val="26"/>
          <w:lang w:val="fr-FR"/>
        </w:rPr>
        <w:t>nh</w:t>
      </w:r>
      <w:r w:rsidRPr="00B5725C">
        <w:rPr>
          <w:spacing w:val="-9"/>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é</w:t>
      </w:r>
      <w:r w:rsidRPr="00B5725C">
        <w:rPr>
          <w:sz w:val="26"/>
          <w:szCs w:val="26"/>
          <w:lang w:val="fr-FR"/>
        </w:rPr>
        <w:t>p v</w:t>
      </w:r>
      <w:r w:rsidRPr="00B5725C">
        <w:rPr>
          <w:spacing w:val="-1"/>
          <w:sz w:val="26"/>
          <w:szCs w:val="26"/>
          <w:lang w:val="fr-FR"/>
        </w:rPr>
        <w:t>í</w:t>
      </w:r>
      <w:r w:rsidRPr="00B5725C">
        <w:rPr>
          <w:sz w:val="26"/>
          <w:szCs w:val="26"/>
          <w:lang w:val="fr-FR"/>
        </w:rPr>
        <w:t>t</w:t>
      </w:r>
      <w:r w:rsidRPr="00B5725C">
        <w:rPr>
          <w:spacing w:val="-2"/>
          <w:sz w:val="26"/>
          <w:szCs w:val="26"/>
          <w:lang w:val="fr-FR"/>
        </w:rPr>
        <w:t xml:space="preserve"> </w:t>
      </w:r>
      <w:r w:rsidRPr="00B5725C">
        <w:rPr>
          <w:spacing w:val="1"/>
          <w:sz w:val="26"/>
          <w:szCs w:val="26"/>
          <w:lang w:val="fr-FR"/>
        </w:rPr>
        <w:t>cấ</w:t>
      </w:r>
      <w:r w:rsidRPr="00B5725C">
        <w:rPr>
          <w:sz w:val="26"/>
          <w:szCs w:val="26"/>
          <w:lang w:val="fr-FR"/>
        </w:rPr>
        <w:t>y</w:t>
      </w:r>
      <w:r w:rsidRPr="00B5725C">
        <w:rPr>
          <w:spacing w:val="-7"/>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2"/>
          <w:sz w:val="26"/>
          <w:szCs w:val="26"/>
          <w:lang w:val="fr-FR"/>
        </w:rPr>
        <w:t>r</w:t>
      </w:r>
      <w:r w:rsidRPr="00B5725C">
        <w:rPr>
          <w:sz w:val="26"/>
          <w:szCs w:val="26"/>
          <w:lang w:val="fr-FR"/>
        </w:rPr>
        <w:t>a</w:t>
      </w:r>
      <w:r w:rsidRPr="00B5725C">
        <w:rPr>
          <w:spacing w:val="6"/>
          <w:sz w:val="26"/>
          <w:szCs w:val="26"/>
          <w:lang w:val="fr-FR"/>
        </w:rPr>
        <w:t xml:space="preserve"> </w:t>
      </w:r>
      <w:r w:rsidRPr="00B5725C">
        <w:rPr>
          <w:sz w:val="26"/>
          <w:szCs w:val="26"/>
          <w:lang w:val="fr-FR"/>
        </w:rPr>
        <w:t>n</w:t>
      </w:r>
      <w:r w:rsidRPr="00B5725C">
        <w:rPr>
          <w:spacing w:val="-5"/>
          <w:sz w:val="26"/>
          <w:szCs w:val="26"/>
          <w:lang w:val="fr-FR"/>
        </w:rPr>
        <w:t>g</w:t>
      </w:r>
      <w:r w:rsidRPr="00B5725C">
        <w:rPr>
          <w:sz w:val="26"/>
          <w:szCs w:val="26"/>
          <w:lang w:val="fr-FR"/>
        </w:rPr>
        <w:t>o</w:t>
      </w:r>
      <w:r w:rsidRPr="00B5725C">
        <w:rPr>
          <w:spacing w:val="6"/>
          <w:sz w:val="26"/>
          <w:szCs w:val="26"/>
          <w:lang w:val="fr-FR"/>
        </w:rPr>
        <w:t>à</w:t>
      </w:r>
      <w:r w:rsidRPr="00B5725C">
        <w:rPr>
          <w:spacing w:val="-5"/>
          <w:sz w:val="26"/>
          <w:szCs w:val="26"/>
          <w:lang w:val="fr-FR"/>
        </w:rPr>
        <w:t>i</w:t>
      </w:r>
      <w:r w:rsidRPr="00B5725C">
        <w:rPr>
          <w:sz w:val="26"/>
          <w:szCs w:val="26"/>
          <w:lang w:val="fr-FR"/>
        </w:rPr>
        <w:t>.</w:t>
      </w:r>
    </w:p>
    <w:p w14:paraId="0A9DDF8B" w14:textId="4522CA50"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C504DB">
        <w:rPr>
          <w:sz w:val="26"/>
          <w:szCs w:val="26"/>
          <w:lang w:val="fr-FR"/>
        </w:rPr>
        <w:t>17</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z w:val="26"/>
          <w:szCs w:val="26"/>
          <w:lang w:val="fr-FR"/>
        </w:rPr>
        <w:t>hú</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1"/>
          <w:sz w:val="26"/>
          <w:szCs w:val="26"/>
          <w:lang w:val="fr-FR"/>
        </w:rPr>
        <w:t>í</w:t>
      </w:r>
      <w:r w:rsidR="0017165D" w:rsidRPr="00B5725C">
        <w:rPr>
          <w:spacing w:val="6"/>
          <w:sz w:val="26"/>
          <w:szCs w:val="26"/>
          <w:lang w:val="fr-FR"/>
        </w:rPr>
        <w:t>c</w:t>
      </w:r>
      <w:r w:rsidR="0017165D" w:rsidRPr="00B5725C">
        <w:rPr>
          <w:sz w:val="26"/>
          <w:szCs w:val="26"/>
          <w:lang w:val="fr-FR"/>
        </w:rPr>
        <w:t>h</w:t>
      </w:r>
      <w:r w:rsidR="0017165D" w:rsidRPr="00B5725C">
        <w:rPr>
          <w:spacing w:val="-9"/>
          <w:sz w:val="26"/>
          <w:szCs w:val="26"/>
          <w:lang w:val="fr-FR"/>
        </w:rPr>
        <w:t xml:space="preserve"> </w:t>
      </w:r>
      <w:r w:rsidR="0017165D" w:rsidRPr="00B5725C">
        <w:rPr>
          <w:spacing w:val="1"/>
          <w:sz w:val="26"/>
          <w:szCs w:val="26"/>
          <w:lang w:val="fr-FR"/>
        </w:rPr>
        <w:t>c</w:t>
      </w:r>
      <w:r w:rsidR="0017165D" w:rsidRPr="00B5725C">
        <w:rPr>
          <w:sz w:val="26"/>
          <w:szCs w:val="26"/>
          <w:lang w:val="fr-FR"/>
        </w:rPr>
        <w:t>ho</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pacing w:val="-5"/>
          <w:sz w:val="26"/>
          <w:szCs w:val="26"/>
          <w:lang w:val="fr-FR"/>
        </w:rPr>
        <w:t>n</w:t>
      </w:r>
      <w:r w:rsidR="0017165D" w:rsidRPr="00B5725C">
        <w:rPr>
          <w:sz w:val="26"/>
          <w:szCs w:val="26"/>
          <w:lang w:val="fr-FR"/>
        </w:rPr>
        <w:t>.</w:t>
      </w:r>
    </w:p>
    <w:p w14:paraId="65958161" w14:textId="55263B0F" w:rsidR="00FF396F" w:rsidRPr="00B5725C" w:rsidRDefault="000E01FC" w:rsidP="009153FE">
      <w:pPr>
        <w:widowControl w:val="0"/>
        <w:jc w:val="both"/>
        <w:rPr>
          <w:sz w:val="26"/>
          <w:szCs w:val="26"/>
          <w:lang w:val="fr-FR"/>
        </w:rPr>
      </w:pPr>
      <w:r w:rsidRPr="00B5725C">
        <w:rPr>
          <w:noProof/>
          <w:sz w:val="26"/>
          <w:szCs w:val="26"/>
          <w:lang w:val="fr-FR"/>
        </w:rPr>
        <w:drawing>
          <wp:anchor distT="0" distB="0" distL="114300" distR="114300" simplePos="0" relativeHeight="251684864" behindDoc="0" locked="0" layoutInCell="1" allowOverlap="1" wp14:anchorId="4432BC00" wp14:editId="039F570F">
            <wp:simplePos x="0" y="0"/>
            <wp:positionH relativeFrom="column">
              <wp:posOffset>2625725</wp:posOffset>
            </wp:positionH>
            <wp:positionV relativeFrom="paragraph">
              <wp:posOffset>85090</wp:posOffset>
            </wp:positionV>
            <wp:extent cx="4181475" cy="1743075"/>
            <wp:effectExtent l="0" t="0" r="952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1475" cy="1743075"/>
                    </a:xfrm>
                    <a:prstGeom prst="rect">
                      <a:avLst/>
                    </a:prstGeom>
                    <a:noFill/>
                    <a:ln>
                      <a:noFill/>
                    </a:ln>
                  </pic:spPr>
                </pic:pic>
              </a:graphicData>
            </a:graphic>
          </wp:anchor>
        </w:drawing>
      </w:r>
      <w:r w:rsidR="0017165D" w:rsidRPr="00B5725C">
        <w:rPr>
          <w:spacing w:val="1"/>
          <w:sz w:val="26"/>
          <w:szCs w:val="26"/>
          <w:lang w:val="fr-FR"/>
        </w:rPr>
        <w:t>a</w:t>
      </w:r>
      <w:r w:rsidR="0017165D" w:rsidRPr="00B5725C">
        <w:rPr>
          <w:sz w:val="26"/>
          <w:szCs w:val="26"/>
          <w:lang w:val="fr-FR"/>
        </w:rPr>
        <w:t>)</w:t>
      </w:r>
      <w:r w:rsidR="0017165D" w:rsidRPr="00B5725C">
        <w:rPr>
          <w:spacing w:val="70"/>
          <w:sz w:val="26"/>
          <w:szCs w:val="26"/>
          <w:lang w:val="fr-FR"/>
        </w:rPr>
        <w:t xml:space="preserve"> </w:t>
      </w:r>
      <w:r w:rsidR="0017165D" w:rsidRPr="00B5725C">
        <w:rPr>
          <w:spacing w:val="1"/>
          <w:sz w:val="26"/>
          <w:szCs w:val="26"/>
          <w:lang w:val="fr-FR"/>
        </w:rPr>
        <w:t>D</w:t>
      </w:r>
      <w:r w:rsidR="0017165D" w:rsidRPr="00B5725C">
        <w:rPr>
          <w:sz w:val="26"/>
          <w:szCs w:val="26"/>
          <w:lang w:val="fr-FR"/>
        </w:rPr>
        <w:t>ụng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z w:val="26"/>
          <w:szCs w:val="26"/>
          <w:lang w:val="fr-FR"/>
        </w:rPr>
        <w:t>ụ</w:t>
      </w:r>
      <w:r w:rsidR="0017165D" w:rsidRPr="00B5725C">
        <w:rPr>
          <w:spacing w:val="-6"/>
          <w:sz w:val="26"/>
          <w:szCs w:val="26"/>
          <w:lang w:val="fr-FR"/>
        </w:rPr>
        <w:t xml:space="preserve"> </w:t>
      </w:r>
      <w:r w:rsidR="0017165D" w:rsidRPr="00B5725C">
        <w:rPr>
          <w:spacing w:val="5"/>
          <w:sz w:val="26"/>
          <w:szCs w:val="26"/>
          <w:lang w:val="fr-FR"/>
        </w:rPr>
        <w:t>d</w:t>
      </w:r>
      <w:r w:rsidR="0017165D" w:rsidRPr="00B5725C">
        <w:rPr>
          <w:sz w:val="26"/>
          <w:szCs w:val="26"/>
          <w:lang w:val="fr-FR"/>
        </w:rPr>
        <w:t>ùng</w:t>
      </w:r>
      <w:r w:rsidR="0017165D" w:rsidRPr="00B5725C">
        <w:rPr>
          <w:spacing w:val="-9"/>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pacing w:val="1"/>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pacing w:val="1"/>
          <w:sz w:val="26"/>
          <w:szCs w:val="26"/>
          <w:lang w:val="fr-FR"/>
        </w:rPr>
        <w:t>ặ</w:t>
      </w:r>
      <w:r w:rsidR="0017165D" w:rsidRPr="00B5725C">
        <w:rPr>
          <w:sz w:val="26"/>
          <w:szCs w:val="26"/>
          <w:lang w:val="fr-FR"/>
        </w:rPr>
        <w:t>t</w:t>
      </w:r>
      <w:r w:rsidR="0017165D" w:rsidRPr="00B5725C">
        <w:rPr>
          <w:spacing w:val="-4"/>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1"/>
          <w:sz w:val="26"/>
          <w:szCs w:val="26"/>
          <w:lang w:val="fr-FR"/>
        </w:rPr>
        <w:t>ê</w:t>
      </w:r>
      <w:r w:rsidR="0017165D" w:rsidRPr="00B5725C">
        <w:rPr>
          <w:sz w:val="26"/>
          <w:szCs w:val="26"/>
          <w:lang w:val="fr-FR"/>
        </w:rPr>
        <w:t xml:space="preserve">n </w:t>
      </w:r>
      <w:r w:rsidR="0017165D" w:rsidRPr="00B5725C">
        <w:rPr>
          <w:spacing w:val="-1"/>
          <w:sz w:val="26"/>
          <w:szCs w:val="26"/>
          <w:lang w:val="fr-FR"/>
        </w:rPr>
        <w:t>t</w:t>
      </w:r>
      <w:r w:rsidR="0017165D" w:rsidRPr="00B5725C">
        <w:rPr>
          <w:spacing w:val="3"/>
          <w:sz w:val="26"/>
          <w:szCs w:val="26"/>
          <w:lang w:val="fr-FR"/>
        </w:rPr>
        <w:t>r</w:t>
      </w:r>
      <w:r w:rsidR="0017165D" w:rsidRPr="00B5725C">
        <w:rPr>
          <w:spacing w:val="-5"/>
          <w:sz w:val="26"/>
          <w:szCs w:val="26"/>
          <w:lang w:val="fr-FR"/>
        </w:rPr>
        <w:t>ụ</w:t>
      </w:r>
      <w:r w:rsidR="0017165D" w:rsidRPr="00B5725C">
        <w:rPr>
          <w:sz w:val="26"/>
          <w:szCs w:val="26"/>
          <w:lang w:val="fr-FR"/>
        </w:rPr>
        <w:t>c</w:t>
      </w:r>
      <w:r w:rsidR="0017165D" w:rsidRPr="00B5725C">
        <w:rPr>
          <w:spacing w:val="-1"/>
          <w:sz w:val="26"/>
          <w:szCs w:val="26"/>
          <w:lang w:val="fr-FR"/>
        </w:rPr>
        <w:t xml:space="preserve"> </w:t>
      </w:r>
      <w:r w:rsidR="0017165D" w:rsidRPr="00B5725C">
        <w:rPr>
          <w:sz w:val="26"/>
          <w:szCs w:val="26"/>
          <w:lang w:val="fr-FR"/>
        </w:rPr>
        <w:t>như</w:t>
      </w:r>
      <w:r w:rsidR="0017165D" w:rsidRPr="00B5725C">
        <w:rPr>
          <w:spacing w:val="-4"/>
          <w:sz w:val="26"/>
          <w:szCs w:val="26"/>
          <w:lang w:val="fr-FR"/>
        </w:rPr>
        <w:t xml:space="preserve"> </w:t>
      </w:r>
      <w:r w:rsidR="0017165D" w:rsidRPr="00B5725C">
        <w:rPr>
          <w:spacing w:val="4"/>
          <w:sz w:val="26"/>
          <w:szCs w:val="26"/>
          <w:lang w:val="fr-FR"/>
        </w:rPr>
        <w:t>P</w:t>
      </w:r>
      <w:r w:rsidR="0017165D" w:rsidRPr="00B5725C">
        <w:rPr>
          <w:sz w:val="26"/>
          <w:szCs w:val="26"/>
          <w:lang w:val="fr-FR"/>
        </w:rPr>
        <w:t>u</w:t>
      </w:r>
      <w:r w:rsidR="0017165D" w:rsidRPr="00B5725C">
        <w:rPr>
          <w:spacing w:val="-1"/>
          <w:sz w:val="26"/>
          <w:szCs w:val="26"/>
          <w:lang w:val="fr-FR"/>
        </w:rPr>
        <w:t xml:space="preserve"> l</w:t>
      </w:r>
      <w:r w:rsidR="0017165D" w:rsidRPr="00B5725C">
        <w:rPr>
          <w:sz w:val="26"/>
          <w:szCs w:val="26"/>
          <w:lang w:val="fr-FR"/>
        </w:rPr>
        <w:t>y</w:t>
      </w:r>
    </w:p>
    <w:p w14:paraId="339154AF" w14:textId="77777777" w:rsidR="00FF396F" w:rsidRPr="00B5725C" w:rsidRDefault="0017165D" w:rsidP="009153FE">
      <w:pPr>
        <w:widowControl w:val="0"/>
        <w:jc w:val="both"/>
        <w:rPr>
          <w:sz w:val="26"/>
          <w:szCs w:val="26"/>
          <w:lang w:val="fr-FR"/>
        </w:rPr>
      </w:pPr>
      <w:r w:rsidRPr="00B5725C">
        <w:rPr>
          <w:b/>
          <w:bCs/>
          <w:sz w:val="26"/>
          <w:szCs w:val="26"/>
          <w:lang w:val="fr-FR"/>
        </w:rPr>
        <w:t>b)</w:t>
      </w:r>
      <w:r w:rsidRPr="00B5725C">
        <w:rPr>
          <w:spacing w:val="56"/>
          <w:sz w:val="26"/>
          <w:szCs w:val="26"/>
          <w:lang w:val="fr-FR"/>
        </w:rPr>
        <w:t xml:space="preserve"> </w:t>
      </w:r>
      <w:r w:rsidRPr="00E1750E">
        <w:rPr>
          <w:b/>
          <w:bCs/>
          <w:spacing w:val="1"/>
          <w:sz w:val="26"/>
          <w:szCs w:val="26"/>
          <w:u w:val="single"/>
          <w:lang w:val="fr-FR"/>
        </w:rPr>
        <w:t>D</w:t>
      </w:r>
      <w:r w:rsidRPr="00E1750E">
        <w:rPr>
          <w:b/>
          <w:bCs/>
          <w:sz w:val="26"/>
          <w:szCs w:val="26"/>
          <w:u w:val="single"/>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6"/>
          <w:sz w:val="26"/>
          <w:szCs w:val="26"/>
          <w:lang w:val="fr-FR"/>
        </w:rPr>
        <w:t>e</w:t>
      </w:r>
      <w:r w:rsidRPr="00B5725C">
        <w:rPr>
          <w:sz w:val="26"/>
          <w:szCs w:val="26"/>
          <w:lang w:val="fr-FR"/>
        </w:rPr>
        <w:t>n</w:t>
      </w:r>
    </w:p>
    <w:p w14:paraId="3B1182F4" w14:textId="77777777" w:rsidR="000E01FC" w:rsidRPr="00B5725C" w:rsidRDefault="0017165D" w:rsidP="009153FE">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1"/>
          <w:sz w:val="26"/>
          <w:szCs w:val="26"/>
          <w:lang w:val="fr-FR"/>
        </w:rPr>
        <w:t xml:space="preserve"> K</w:t>
      </w:r>
      <w:r w:rsidRPr="00B5725C">
        <w:rPr>
          <w:spacing w:val="-5"/>
          <w:sz w:val="26"/>
          <w:szCs w:val="26"/>
          <w:lang w:val="fr-FR"/>
        </w:rPr>
        <w:t>h</w:t>
      </w:r>
      <w:r w:rsidRPr="00B5725C">
        <w:rPr>
          <w:spacing w:val="2"/>
          <w:sz w:val="26"/>
          <w:szCs w:val="26"/>
          <w:lang w:val="fr-FR"/>
        </w:rPr>
        <w:t>ớ</w:t>
      </w:r>
      <w:r w:rsidRPr="00B5725C">
        <w:rPr>
          <w:sz w:val="26"/>
          <w:szCs w:val="26"/>
          <w:lang w:val="fr-FR"/>
        </w:rPr>
        <w:t>p</w:t>
      </w:r>
      <w:r w:rsidRPr="00B5725C">
        <w:rPr>
          <w:spacing w:val="1"/>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z w:val="26"/>
          <w:szCs w:val="26"/>
          <w:lang w:val="fr-FR"/>
        </w:rPr>
        <w:t xml:space="preserve">i </w:t>
      </w:r>
    </w:p>
    <w:p w14:paraId="696A8D5F" w14:textId="5E3F3CEF" w:rsidR="00FF396F" w:rsidRPr="00B5725C" w:rsidRDefault="0017165D" w:rsidP="009153FE">
      <w:pPr>
        <w:widowControl w:val="0"/>
        <w:jc w:val="both"/>
        <w:rPr>
          <w:sz w:val="26"/>
          <w:szCs w:val="26"/>
          <w:lang w:val="fr-FR"/>
        </w:rPr>
        <w:sectPr w:rsidR="00FF396F" w:rsidRPr="00B5725C">
          <w:type w:val="continuous"/>
          <w:pgSz w:w="12240" w:h="15840"/>
          <w:pgMar w:top="1020" w:right="720" w:bottom="280" w:left="1340" w:header="720" w:footer="720" w:gutter="0"/>
          <w:cols w:space="720"/>
        </w:sectPr>
      </w:pPr>
      <w:r w:rsidRPr="00B5725C">
        <w:rPr>
          <w:sz w:val="26"/>
          <w:szCs w:val="26"/>
          <w:lang w:val="fr-FR"/>
        </w:rPr>
        <w:t>d)</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z w:val="26"/>
          <w:szCs w:val="26"/>
          <w:lang w:val="fr-FR"/>
        </w:rPr>
        <w:t>Ổ</w:t>
      </w:r>
      <w:r w:rsidRPr="00B5725C">
        <w:rPr>
          <w:spacing w:val="5"/>
          <w:sz w:val="26"/>
          <w:szCs w:val="26"/>
          <w:lang w:val="fr-FR"/>
        </w:rPr>
        <w:t xml:space="preserve"> </w:t>
      </w:r>
      <w:r w:rsidRPr="00B5725C">
        <w:rPr>
          <w:spacing w:val="-5"/>
          <w:sz w:val="26"/>
          <w:szCs w:val="26"/>
          <w:lang w:val="fr-FR"/>
        </w:rPr>
        <w:t>l</w:t>
      </w:r>
      <w:r w:rsidRPr="00B5725C">
        <w:rPr>
          <w:spacing w:val="6"/>
          <w:sz w:val="26"/>
          <w:szCs w:val="26"/>
          <w:lang w:val="fr-FR"/>
        </w:rPr>
        <w:t>ă</w:t>
      </w:r>
      <w:r w:rsidRPr="00B5725C">
        <w:rPr>
          <w:sz w:val="26"/>
          <w:szCs w:val="26"/>
          <w:lang w:val="fr-FR"/>
        </w:rPr>
        <w:t>n</w:t>
      </w:r>
    </w:p>
    <w:p w14:paraId="37BE6083" w14:textId="708C47B4" w:rsidR="0017165D" w:rsidRDefault="0017165D" w:rsidP="009153FE">
      <w:pPr>
        <w:widowControl w:val="0"/>
        <w:jc w:val="both"/>
        <w:rPr>
          <w:sz w:val="26"/>
          <w:szCs w:val="26"/>
          <w:lang w:val="fr-FR"/>
        </w:rPr>
      </w:pPr>
    </w:p>
    <w:p w14:paraId="50A7B4A2" w14:textId="77777777" w:rsidR="000A0A58" w:rsidRPr="00B5725C" w:rsidRDefault="000A0A58" w:rsidP="009153FE">
      <w:pPr>
        <w:widowControl w:val="0"/>
        <w:jc w:val="both"/>
        <w:rPr>
          <w:sz w:val="26"/>
          <w:szCs w:val="26"/>
          <w:lang w:val="fr-FR"/>
        </w:rPr>
      </w:pPr>
    </w:p>
    <w:p w14:paraId="1D8943C1" w14:textId="504B3880" w:rsidR="00FF396F" w:rsidRPr="00B5725C" w:rsidRDefault="000A0A58" w:rsidP="009153FE">
      <w:pPr>
        <w:widowControl w:val="0"/>
        <w:jc w:val="both"/>
        <w:rPr>
          <w:sz w:val="26"/>
          <w:szCs w:val="26"/>
          <w:lang w:val="fr-FR"/>
        </w:rPr>
      </w:pPr>
      <w:r w:rsidRPr="00B5725C">
        <w:rPr>
          <w:noProof/>
          <w:sz w:val="26"/>
          <w:szCs w:val="26"/>
          <w:lang w:val="fr-FR"/>
        </w:rPr>
        <w:lastRenderedPageBreak/>
        <w:drawing>
          <wp:anchor distT="0" distB="0" distL="114300" distR="114300" simplePos="0" relativeHeight="251685888" behindDoc="0" locked="0" layoutInCell="1" allowOverlap="1" wp14:anchorId="05DD5744" wp14:editId="34EB3433">
            <wp:simplePos x="0" y="0"/>
            <wp:positionH relativeFrom="column">
              <wp:posOffset>3006202</wp:posOffset>
            </wp:positionH>
            <wp:positionV relativeFrom="paragraph">
              <wp:posOffset>181</wp:posOffset>
            </wp:positionV>
            <wp:extent cx="3700145" cy="14541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00145" cy="1454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lang w:val="fr-FR"/>
        </w:rPr>
        <w:t xml:space="preserve">Câu </w:t>
      </w:r>
      <w:r w:rsidR="00C504DB">
        <w:rPr>
          <w:sz w:val="26"/>
          <w:szCs w:val="26"/>
          <w:lang w:val="fr-FR"/>
        </w:rPr>
        <w:t>18</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z w:val="26"/>
          <w:szCs w:val="26"/>
          <w:lang w:val="fr-FR"/>
        </w:rPr>
        <w:t>hú</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1"/>
          <w:sz w:val="26"/>
          <w:szCs w:val="26"/>
          <w:lang w:val="fr-FR"/>
        </w:rPr>
        <w:t>í</w:t>
      </w:r>
      <w:r w:rsidR="0017165D" w:rsidRPr="00B5725C">
        <w:rPr>
          <w:spacing w:val="6"/>
          <w:sz w:val="26"/>
          <w:szCs w:val="26"/>
          <w:lang w:val="fr-FR"/>
        </w:rPr>
        <w:t>c</w:t>
      </w:r>
      <w:r w:rsidR="0017165D" w:rsidRPr="00B5725C">
        <w:rPr>
          <w:sz w:val="26"/>
          <w:szCs w:val="26"/>
          <w:lang w:val="fr-FR"/>
        </w:rPr>
        <w:t>h</w:t>
      </w:r>
      <w:r w:rsidR="0017165D" w:rsidRPr="00B5725C">
        <w:rPr>
          <w:spacing w:val="-9"/>
          <w:sz w:val="26"/>
          <w:szCs w:val="26"/>
          <w:lang w:val="fr-FR"/>
        </w:rPr>
        <w:t xml:space="preserve"> </w:t>
      </w:r>
      <w:r w:rsidR="0017165D" w:rsidRPr="00B5725C">
        <w:rPr>
          <w:spacing w:val="1"/>
          <w:sz w:val="26"/>
          <w:szCs w:val="26"/>
          <w:lang w:val="fr-FR"/>
        </w:rPr>
        <w:t>c</w:t>
      </w:r>
      <w:r w:rsidR="0017165D" w:rsidRPr="00B5725C">
        <w:rPr>
          <w:sz w:val="26"/>
          <w:szCs w:val="26"/>
          <w:lang w:val="fr-FR"/>
        </w:rPr>
        <w:t>ho</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pacing w:val="-5"/>
          <w:sz w:val="26"/>
          <w:szCs w:val="26"/>
          <w:lang w:val="fr-FR"/>
        </w:rPr>
        <w:t>n</w:t>
      </w:r>
      <w:r w:rsidR="0017165D" w:rsidRPr="00B5725C">
        <w:rPr>
          <w:sz w:val="26"/>
          <w:szCs w:val="26"/>
          <w:lang w:val="fr-FR"/>
        </w:rPr>
        <w:t>.</w:t>
      </w:r>
    </w:p>
    <w:p w14:paraId="35F90580" w14:textId="6E10C871" w:rsidR="00FF396F" w:rsidRPr="00B5725C" w:rsidRDefault="0017165D" w:rsidP="009153FE">
      <w:pPr>
        <w:widowControl w:val="0"/>
        <w:jc w:val="both"/>
        <w:rPr>
          <w:sz w:val="26"/>
          <w:szCs w:val="26"/>
          <w:lang w:val="fr-FR"/>
        </w:rPr>
      </w:pPr>
      <w:r w:rsidRPr="00B5725C">
        <w:rPr>
          <w:spacing w:val="1"/>
          <w:sz w:val="26"/>
          <w:szCs w:val="26"/>
          <w:lang w:val="fr-FR"/>
        </w:rPr>
        <w:t>a</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 xml:space="preserve">n </w:t>
      </w:r>
      <w:r w:rsidRPr="00B5725C">
        <w:rPr>
          <w:spacing w:val="-1"/>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68"/>
          <w:sz w:val="26"/>
          <w:szCs w:val="26"/>
          <w:lang w:val="fr-FR"/>
        </w:rPr>
        <w:t xml:space="preserve"> </w:t>
      </w:r>
      <w:r w:rsidRPr="00B5725C">
        <w:rPr>
          <w:spacing w:val="4"/>
          <w:sz w:val="26"/>
          <w:szCs w:val="26"/>
          <w:lang w:val="fr-FR"/>
        </w:rPr>
        <w:t>P</w:t>
      </w:r>
      <w:r w:rsidRPr="00B5725C">
        <w:rPr>
          <w:sz w:val="26"/>
          <w:szCs w:val="26"/>
          <w:lang w:val="fr-FR"/>
        </w:rPr>
        <w:t>u</w:t>
      </w:r>
      <w:r w:rsidRPr="00B5725C">
        <w:rPr>
          <w:spacing w:val="-1"/>
          <w:sz w:val="26"/>
          <w:szCs w:val="26"/>
          <w:lang w:val="fr-FR"/>
        </w:rPr>
        <w:t xml:space="preserve"> l</w:t>
      </w:r>
      <w:r w:rsidRPr="00B5725C">
        <w:rPr>
          <w:sz w:val="26"/>
          <w:szCs w:val="26"/>
          <w:lang w:val="fr-FR"/>
        </w:rPr>
        <w:t>y</w:t>
      </w:r>
    </w:p>
    <w:p w14:paraId="2D54D6CB" w14:textId="6F5F9DF7" w:rsidR="00FF396F" w:rsidRPr="00B5725C" w:rsidRDefault="0017165D" w:rsidP="009153FE">
      <w:pPr>
        <w:widowControl w:val="0"/>
        <w:jc w:val="both"/>
        <w:rPr>
          <w:sz w:val="26"/>
          <w:szCs w:val="26"/>
          <w:lang w:val="fr-FR"/>
        </w:rPr>
      </w:pPr>
      <w:r w:rsidRPr="00B5725C">
        <w:rPr>
          <w:b/>
          <w:bCs/>
          <w:strike/>
          <w:spacing w:val="-26"/>
          <w:w w:val="99"/>
          <w:sz w:val="26"/>
          <w:szCs w:val="26"/>
          <w:lang w:val="fr-FR"/>
        </w:rPr>
        <w:t xml:space="preserve"> </w:t>
      </w:r>
      <w:r w:rsidRPr="00B5725C">
        <w:rPr>
          <w:b/>
          <w:bCs/>
          <w:strike/>
          <w:sz w:val="26"/>
          <w:szCs w:val="26"/>
          <w:lang w:val="fr-FR"/>
        </w:rPr>
        <w:t>b</w:t>
      </w:r>
      <w:r w:rsidRPr="00B5725C">
        <w:rPr>
          <w:b/>
          <w:bCs/>
          <w:sz w:val="26"/>
          <w:szCs w:val="26"/>
          <w:lang w:val="fr-FR"/>
        </w:rPr>
        <w:t>)</w:t>
      </w:r>
      <w:r w:rsidRPr="00B5725C">
        <w:rPr>
          <w:spacing w:val="56"/>
          <w:sz w:val="26"/>
          <w:szCs w:val="26"/>
          <w:lang w:val="fr-FR"/>
        </w:rPr>
        <w:t xml:space="preserve"> </w:t>
      </w:r>
      <w:r w:rsidRPr="00E1750E">
        <w:rPr>
          <w:b/>
          <w:bCs/>
          <w:spacing w:val="1"/>
          <w:sz w:val="26"/>
          <w:szCs w:val="26"/>
          <w:u w:val="single"/>
          <w:lang w:val="fr-FR"/>
        </w:rPr>
        <w:t>D</w:t>
      </w:r>
      <w:r w:rsidRPr="00E1750E">
        <w:rPr>
          <w:b/>
          <w:bCs/>
          <w:sz w:val="26"/>
          <w:szCs w:val="26"/>
          <w:u w:val="single"/>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 xml:space="preserve">n </w:t>
      </w:r>
      <w:r w:rsidRPr="00B5725C">
        <w:rPr>
          <w:spacing w:val="-1"/>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68"/>
          <w:sz w:val="26"/>
          <w:szCs w:val="26"/>
          <w:lang w:val="fr-FR"/>
        </w:rPr>
        <w:t xml:space="preserve"> </w:t>
      </w:r>
      <w:r w:rsidRPr="00B5725C">
        <w:rPr>
          <w:spacing w:val="3"/>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p>
    <w:p w14:paraId="4435CF06" w14:textId="59A19AB6" w:rsidR="004B59EB" w:rsidRPr="00B5725C" w:rsidRDefault="004B59EB" w:rsidP="009153FE">
      <w:pPr>
        <w:widowControl w:val="0"/>
        <w:jc w:val="both"/>
        <w:rPr>
          <w:sz w:val="26"/>
          <w:szCs w:val="26"/>
          <w:lang w:val="fr-FR"/>
        </w:rPr>
      </w:pPr>
      <w:r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w:t>
      </w:r>
      <w:r w:rsidR="0017165D" w:rsidRPr="00B5725C">
        <w:rPr>
          <w:spacing w:val="70"/>
          <w:sz w:val="26"/>
          <w:szCs w:val="26"/>
          <w:lang w:val="fr-FR"/>
        </w:rPr>
        <w:t xml:space="preserve"> </w:t>
      </w:r>
      <w:r w:rsidR="0017165D" w:rsidRPr="00B5725C">
        <w:rPr>
          <w:spacing w:val="1"/>
          <w:sz w:val="26"/>
          <w:szCs w:val="26"/>
          <w:lang w:val="fr-FR"/>
        </w:rPr>
        <w:t>D</w:t>
      </w:r>
      <w:r w:rsidR="0017165D" w:rsidRPr="00B5725C">
        <w:rPr>
          <w:sz w:val="26"/>
          <w:szCs w:val="26"/>
          <w:lang w:val="fr-FR"/>
        </w:rPr>
        <w:t>ụng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z w:val="26"/>
          <w:szCs w:val="26"/>
          <w:lang w:val="fr-FR"/>
        </w:rPr>
        <w:t>ụ</w:t>
      </w:r>
      <w:r w:rsidR="0017165D" w:rsidRPr="00B5725C">
        <w:rPr>
          <w:spacing w:val="-6"/>
          <w:sz w:val="26"/>
          <w:szCs w:val="26"/>
          <w:lang w:val="fr-FR"/>
        </w:rPr>
        <w:t xml:space="preserve"> </w:t>
      </w:r>
      <w:r w:rsidR="0017165D" w:rsidRPr="00B5725C">
        <w:rPr>
          <w:spacing w:val="5"/>
          <w:sz w:val="26"/>
          <w:szCs w:val="26"/>
          <w:lang w:val="fr-FR"/>
        </w:rPr>
        <w:t>d</w:t>
      </w:r>
      <w:r w:rsidR="0017165D" w:rsidRPr="00B5725C">
        <w:rPr>
          <w:sz w:val="26"/>
          <w:szCs w:val="26"/>
          <w:lang w:val="fr-FR"/>
        </w:rPr>
        <w:t>ùng</w:t>
      </w:r>
      <w:r w:rsidR="0017165D" w:rsidRPr="00B5725C">
        <w:rPr>
          <w:spacing w:val="-9"/>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pacing w:val="1"/>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pacing w:val="1"/>
          <w:sz w:val="26"/>
          <w:szCs w:val="26"/>
          <w:lang w:val="fr-FR"/>
        </w:rPr>
        <w:t>ặ</w:t>
      </w:r>
      <w:r w:rsidR="0017165D" w:rsidRPr="00B5725C">
        <w:rPr>
          <w:sz w:val="26"/>
          <w:szCs w:val="26"/>
          <w:lang w:val="fr-FR"/>
        </w:rPr>
        <w:t>t</w:t>
      </w:r>
      <w:r w:rsidR="0017165D" w:rsidRPr="00B5725C">
        <w:rPr>
          <w:spacing w:val="-4"/>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1"/>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3"/>
          <w:sz w:val="26"/>
          <w:szCs w:val="26"/>
          <w:lang w:val="fr-FR"/>
        </w:rPr>
        <w:t>r</w:t>
      </w:r>
      <w:r w:rsidR="0017165D" w:rsidRPr="00B5725C">
        <w:rPr>
          <w:spacing w:val="-5"/>
          <w:sz w:val="26"/>
          <w:szCs w:val="26"/>
          <w:lang w:val="fr-FR"/>
        </w:rPr>
        <w:t>ụ</w:t>
      </w:r>
      <w:r w:rsidR="0017165D" w:rsidRPr="00B5725C">
        <w:rPr>
          <w:sz w:val="26"/>
          <w:szCs w:val="26"/>
          <w:lang w:val="fr-FR"/>
        </w:rPr>
        <w:t>c</w:t>
      </w:r>
      <w:r w:rsidR="0017165D" w:rsidRPr="00B5725C">
        <w:rPr>
          <w:spacing w:val="-1"/>
          <w:sz w:val="26"/>
          <w:szCs w:val="26"/>
          <w:lang w:val="fr-FR"/>
        </w:rPr>
        <w:t xml:space="preserve"> </w:t>
      </w:r>
      <w:r w:rsidR="0017165D" w:rsidRPr="00B5725C">
        <w:rPr>
          <w:sz w:val="26"/>
          <w:szCs w:val="26"/>
          <w:lang w:val="fr-FR"/>
        </w:rPr>
        <w:t>như</w:t>
      </w:r>
      <w:r w:rsidR="009153FE" w:rsidRPr="00B5725C">
        <w:rPr>
          <w:b/>
          <w:sz w:val="26"/>
          <w:szCs w:val="26"/>
          <w:lang w:val="fr-FR"/>
        </w:rPr>
        <w:t xml:space="preserve"> </w:t>
      </w:r>
      <w:r w:rsidR="0017165D" w:rsidRPr="00B5725C">
        <w:rPr>
          <w:spacing w:val="1"/>
          <w:sz w:val="26"/>
          <w:szCs w:val="26"/>
          <w:lang w:val="fr-FR"/>
        </w:rPr>
        <w:t>K</w:t>
      </w:r>
      <w:r w:rsidR="0017165D" w:rsidRPr="00B5725C">
        <w:rPr>
          <w:spacing w:val="-5"/>
          <w:sz w:val="26"/>
          <w:szCs w:val="26"/>
          <w:lang w:val="fr-FR"/>
        </w:rPr>
        <w:t>h</w:t>
      </w:r>
      <w:r w:rsidR="0017165D" w:rsidRPr="00B5725C">
        <w:rPr>
          <w:spacing w:val="2"/>
          <w:sz w:val="26"/>
          <w:szCs w:val="26"/>
          <w:lang w:val="fr-FR"/>
        </w:rPr>
        <w:t>ớ</w:t>
      </w:r>
      <w:r w:rsidR="0017165D" w:rsidRPr="00B5725C">
        <w:rPr>
          <w:sz w:val="26"/>
          <w:szCs w:val="26"/>
          <w:lang w:val="fr-FR"/>
        </w:rPr>
        <w:t>p</w:t>
      </w:r>
      <w:r w:rsidR="0017165D" w:rsidRPr="00B5725C">
        <w:rPr>
          <w:spacing w:val="-4"/>
          <w:sz w:val="26"/>
          <w:szCs w:val="26"/>
          <w:lang w:val="fr-FR"/>
        </w:rPr>
        <w:t xml:space="preserve"> </w:t>
      </w:r>
      <w:r w:rsidR="0017165D" w:rsidRPr="00B5725C">
        <w:rPr>
          <w:sz w:val="26"/>
          <w:szCs w:val="26"/>
          <w:lang w:val="fr-FR"/>
        </w:rPr>
        <w:t>n</w:t>
      </w:r>
      <w:r w:rsidR="0017165D" w:rsidRPr="00B5725C">
        <w:rPr>
          <w:spacing w:val="5"/>
          <w:sz w:val="26"/>
          <w:szCs w:val="26"/>
          <w:lang w:val="fr-FR"/>
        </w:rPr>
        <w:t>ố</w:t>
      </w:r>
      <w:r w:rsidR="0017165D" w:rsidRPr="00B5725C">
        <w:rPr>
          <w:sz w:val="26"/>
          <w:szCs w:val="26"/>
          <w:lang w:val="fr-FR"/>
        </w:rPr>
        <w:t>i</w:t>
      </w:r>
    </w:p>
    <w:p w14:paraId="2AC0F4AD" w14:textId="39170A6F" w:rsidR="0017165D" w:rsidRPr="00B5725C" w:rsidRDefault="0017165D" w:rsidP="009153FE">
      <w:pPr>
        <w:widowControl w:val="0"/>
        <w:jc w:val="both"/>
        <w:rPr>
          <w:sz w:val="26"/>
          <w:szCs w:val="26"/>
          <w:lang w:val="fr-FR"/>
        </w:rPr>
      </w:pPr>
      <w:r w:rsidRPr="00B5725C">
        <w:rPr>
          <w:sz w:val="26"/>
          <w:szCs w:val="26"/>
          <w:lang w:val="fr-FR"/>
        </w:rPr>
        <w:t xml:space="preserve"> d)</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68"/>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ă</w:t>
      </w:r>
      <w:r w:rsidRPr="00B5725C">
        <w:rPr>
          <w:sz w:val="26"/>
          <w:szCs w:val="26"/>
          <w:lang w:val="fr-FR"/>
        </w:rPr>
        <w:t>n</w:t>
      </w:r>
    </w:p>
    <w:p w14:paraId="47775CE6" w14:textId="0B6DE77A" w:rsidR="00FF396F" w:rsidRPr="00B5725C" w:rsidRDefault="000A0A58" w:rsidP="009153FE">
      <w:pPr>
        <w:widowControl w:val="0"/>
        <w:jc w:val="both"/>
        <w:rPr>
          <w:sz w:val="26"/>
          <w:szCs w:val="26"/>
          <w:lang w:val="fr-FR"/>
        </w:rPr>
      </w:pPr>
      <w:r w:rsidRPr="00B5725C">
        <w:rPr>
          <w:noProof/>
          <w:sz w:val="26"/>
          <w:szCs w:val="26"/>
          <w:lang w:val="fr-FR"/>
        </w:rPr>
        <w:drawing>
          <wp:anchor distT="0" distB="0" distL="114300" distR="114300" simplePos="0" relativeHeight="251686912" behindDoc="0" locked="0" layoutInCell="1" allowOverlap="1" wp14:anchorId="23E42F41" wp14:editId="33AAC821">
            <wp:simplePos x="0" y="0"/>
            <wp:positionH relativeFrom="column">
              <wp:posOffset>4661306</wp:posOffset>
            </wp:positionH>
            <wp:positionV relativeFrom="paragraph">
              <wp:posOffset>120276</wp:posOffset>
            </wp:positionV>
            <wp:extent cx="1857375" cy="2238375"/>
            <wp:effectExtent l="0" t="0" r="952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57375" cy="2238375"/>
                    </a:xfrm>
                    <a:prstGeom prst="rect">
                      <a:avLst/>
                    </a:prstGeom>
                    <a:noFill/>
                    <a:ln>
                      <a:noFill/>
                    </a:ln>
                  </pic:spPr>
                </pic:pic>
              </a:graphicData>
            </a:graphic>
          </wp:anchor>
        </w:drawing>
      </w:r>
      <w:r w:rsidR="009153FE" w:rsidRPr="00B5725C">
        <w:rPr>
          <w:b/>
          <w:spacing w:val="2"/>
          <w:sz w:val="26"/>
          <w:szCs w:val="26"/>
          <w:lang w:val="fr-FR"/>
        </w:rPr>
        <w:t xml:space="preserve">Câu </w:t>
      </w:r>
      <w:r w:rsidR="00C504DB">
        <w:rPr>
          <w:sz w:val="26"/>
          <w:szCs w:val="26"/>
          <w:lang w:val="fr-FR"/>
        </w:rPr>
        <w:t>19</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z w:val="26"/>
          <w:szCs w:val="26"/>
          <w:lang w:val="fr-FR"/>
        </w:rPr>
        <w:t>hú</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1"/>
          <w:sz w:val="26"/>
          <w:szCs w:val="26"/>
          <w:lang w:val="fr-FR"/>
        </w:rPr>
        <w:t>í</w:t>
      </w:r>
      <w:r w:rsidR="0017165D" w:rsidRPr="00B5725C">
        <w:rPr>
          <w:spacing w:val="6"/>
          <w:sz w:val="26"/>
          <w:szCs w:val="26"/>
          <w:lang w:val="fr-FR"/>
        </w:rPr>
        <w:t>c</w:t>
      </w:r>
      <w:r w:rsidR="0017165D" w:rsidRPr="00B5725C">
        <w:rPr>
          <w:sz w:val="26"/>
          <w:szCs w:val="26"/>
          <w:lang w:val="fr-FR"/>
        </w:rPr>
        <w:t>h</w:t>
      </w:r>
      <w:r w:rsidR="0017165D" w:rsidRPr="00B5725C">
        <w:rPr>
          <w:spacing w:val="-9"/>
          <w:sz w:val="26"/>
          <w:szCs w:val="26"/>
          <w:lang w:val="fr-FR"/>
        </w:rPr>
        <w:t xml:space="preserve"> </w:t>
      </w:r>
      <w:r w:rsidR="0017165D" w:rsidRPr="00B5725C">
        <w:rPr>
          <w:spacing w:val="1"/>
          <w:sz w:val="26"/>
          <w:szCs w:val="26"/>
          <w:lang w:val="fr-FR"/>
        </w:rPr>
        <w:t>c</w:t>
      </w:r>
      <w:r w:rsidR="0017165D" w:rsidRPr="00B5725C">
        <w:rPr>
          <w:sz w:val="26"/>
          <w:szCs w:val="26"/>
          <w:lang w:val="fr-FR"/>
        </w:rPr>
        <w:t>ho</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pacing w:val="-5"/>
          <w:sz w:val="26"/>
          <w:szCs w:val="26"/>
          <w:lang w:val="fr-FR"/>
        </w:rPr>
        <w:t>n</w:t>
      </w:r>
      <w:r w:rsidR="0017165D" w:rsidRPr="00B5725C">
        <w:rPr>
          <w:sz w:val="26"/>
          <w:szCs w:val="26"/>
          <w:lang w:val="fr-FR"/>
        </w:rPr>
        <w:t>.</w:t>
      </w:r>
    </w:p>
    <w:p w14:paraId="4933CB68" w14:textId="45785BCC" w:rsidR="00FF396F" w:rsidRPr="00B5725C" w:rsidRDefault="0017165D" w:rsidP="009153FE">
      <w:pPr>
        <w:widowControl w:val="0"/>
        <w:jc w:val="both"/>
        <w:rPr>
          <w:sz w:val="26"/>
          <w:szCs w:val="26"/>
          <w:lang w:val="fr-FR"/>
        </w:rPr>
      </w:pPr>
      <w:r w:rsidRPr="00B5725C">
        <w:rPr>
          <w:b/>
          <w:bCs/>
          <w:spacing w:val="1"/>
          <w:sz w:val="26"/>
          <w:szCs w:val="26"/>
          <w:u w:val="single"/>
          <w:lang w:val="fr-FR"/>
        </w:rPr>
        <w:t>a</w:t>
      </w:r>
      <w:r w:rsidRPr="00B5725C">
        <w:rPr>
          <w:b/>
          <w:bCs/>
          <w:sz w:val="26"/>
          <w:szCs w:val="26"/>
          <w:u w:val="single"/>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4"/>
          <w:sz w:val="26"/>
          <w:szCs w:val="26"/>
          <w:lang w:val="fr-FR"/>
        </w:rPr>
        <w:t>P</w:t>
      </w:r>
      <w:r w:rsidRPr="00B5725C">
        <w:rPr>
          <w:sz w:val="26"/>
          <w:szCs w:val="26"/>
          <w:lang w:val="fr-FR"/>
        </w:rPr>
        <w:t xml:space="preserve">u </w:t>
      </w:r>
      <w:r w:rsidRPr="00B5725C">
        <w:rPr>
          <w:spacing w:val="-1"/>
          <w:sz w:val="26"/>
          <w:szCs w:val="26"/>
          <w:lang w:val="fr-FR"/>
        </w:rPr>
        <w:t>l</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K</w:t>
      </w:r>
      <w:r w:rsidRPr="00B5725C">
        <w:rPr>
          <w:spacing w:val="-5"/>
          <w:sz w:val="26"/>
          <w:szCs w:val="26"/>
          <w:lang w:val="fr-FR"/>
        </w:rPr>
        <w:t>h</w:t>
      </w:r>
      <w:r w:rsidRPr="00B5725C">
        <w:rPr>
          <w:spacing w:val="2"/>
          <w:sz w:val="26"/>
          <w:szCs w:val="26"/>
          <w:lang w:val="fr-FR"/>
        </w:rPr>
        <w:t>ớ</w:t>
      </w:r>
      <w:r w:rsidRPr="00B5725C">
        <w:rPr>
          <w:sz w:val="26"/>
          <w:szCs w:val="26"/>
          <w:lang w:val="fr-FR"/>
        </w:rPr>
        <w:t>p</w:t>
      </w:r>
      <w:r w:rsidRPr="00B5725C">
        <w:rPr>
          <w:spacing w:val="1"/>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pacing w:val="-1"/>
          <w:sz w:val="26"/>
          <w:szCs w:val="26"/>
          <w:lang w:val="fr-FR"/>
        </w:rPr>
        <w:t>i</w:t>
      </w:r>
      <w:r w:rsidRPr="00B5725C">
        <w:rPr>
          <w:sz w:val="26"/>
          <w:szCs w:val="26"/>
          <w:lang w:val="fr-FR"/>
        </w:rPr>
        <w:t>;</w:t>
      </w:r>
      <w:r w:rsidRPr="00B5725C">
        <w:rPr>
          <w:spacing w:val="-3"/>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ă</w:t>
      </w:r>
      <w:r w:rsidRPr="00B5725C">
        <w:rPr>
          <w:sz w:val="26"/>
          <w:szCs w:val="26"/>
          <w:lang w:val="fr-FR"/>
        </w:rPr>
        <w:t>n</w:t>
      </w:r>
    </w:p>
    <w:p w14:paraId="4D319E7D" w14:textId="28183A72" w:rsidR="00487801"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6"/>
          <w:sz w:val="26"/>
          <w:szCs w:val="26"/>
          <w:lang w:val="fr-FR"/>
        </w:rPr>
        <w:t>e</w:t>
      </w:r>
      <w:r w:rsidRPr="00B5725C">
        <w:rPr>
          <w:sz w:val="26"/>
          <w:szCs w:val="26"/>
          <w:lang w:val="fr-FR"/>
        </w:rPr>
        <w:t>n b</w:t>
      </w:r>
      <w:r w:rsidRPr="00B5725C">
        <w:rPr>
          <w:spacing w:val="1"/>
          <w:sz w:val="26"/>
          <w:szCs w:val="26"/>
          <w:lang w:val="fr-FR"/>
        </w:rPr>
        <w:t>ằ</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1"/>
          <w:sz w:val="26"/>
          <w:szCs w:val="26"/>
          <w:lang w:val="fr-FR"/>
        </w:rPr>
        <w:t>á</w:t>
      </w:r>
      <w:r w:rsidRPr="00B5725C">
        <w:rPr>
          <w:sz w:val="26"/>
          <w:szCs w:val="26"/>
          <w:lang w:val="fr-FR"/>
        </w:rPr>
        <w:t>n</w:t>
      </w:r>
      <w:r w:rsidRPr="00B5725C">
        <w:rPr>
          <w:spacing w:val="-2"/>
          <w:sz w:val="26"/>
          <w:szCs w:val="26"/>
          <w:lang w:val="fr-FR"/>
        </w:rPr>
        <w:t xml:space="preserve"> </w:t>
      </w:r>
      <w:r w:rsidRPr="00B5725C">
        <w:rPr>
          <w:sz w:val="26"/>
          <w:szCs w:val="26"/>
          <w:lang w:val="fr-FR"/>
        </w:rPr>
        <w:t>ngu</w:t>
      </w:r>
      <w:r w:rsidRPr="00B5725C">
        <w:rPr>
          <w:spacing w:val="-5"/>
          <w:sz w:val="26"/>
          <w:szCs w:val="26"/>
          <w:lang w:val="fr-FR"/>
        </w:rPr>
        <w:t>y</w:t>
      </w:r>
      <w:r w:rsidRPr="00B5725C">
        <w:rPr>
          <w:spacing w:val="6"/>
          <w:sz w:val="26"/>
          <w:szCs w:val="26"/>
          <w:lang w:val="fr-FR"/>
        </w:rPr>
        <w:t>ệ</w:t>
      </w:r>
      <w:r w:rsidRPr="00B5725C">
        <w:rPr>
          <w:spacing w:val="-1"/>
          <w:sz w:val="26"/>
          <w:szCs w:val="26"/>
          <w:lang w:val="fr-FR"/>
        </w:rPr>
        <w:t>t</w:t>
      </w:r>
      <w:r w:rsidRPr="00B5725C">
        <w:rPr>
          <w:sz w:val="26"/>
          <w:szCs w:val="26"/>
          <w:lang w:val="fr-FR"/>
        </w:rPr>
        <w:t>;</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a</w:t>
      </w:r>
      <w:r w:rsidRPr="00B5725C">
        <w:rPr>
          <w:sz w:val="26"/>
          <w:szCs w:val="26"/>
          <w:lang w:val="fr-FR"/>
        </w:rPr>
        <w:t>.</w:t>
      </w:r>
    </w:p>
    <w:p w14:paraId="0799C407" w14:textId="3C85BA37" w:rsidR="00487801" w:rsidRPr="00B5725C" w:rsidRDefault="00487801" w:rsidP="009153FE">
      <w:pPr>
        <w:widowControl w:val="0"/>
        <w:jc w:val="both"/>
        <w:rPr>
          <w:spacing w:val="1"/>
          <w:sz w:val="26"/>
          <w:szCs w:val="26"/>
          <w:lang w:val="fr-FR"/>
        </w:rPr>
      </w:pPr>
      <w:r w:rsidRPr="00B5725C">
        <w:rPr>
          <w:sz w:val="26"/>
          <w:szCs w:val="26"/>
          <w:lang w:val="fr-FR"/>
        </w:rPr>
        <w:t>c)</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 xml:space="preserve">để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trung gian</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6"/>
          <w:sz w:val="26"/>
          <w:szCs w:val="26"/>
          <w:lang w:val="fr-FR"/>
        </w:rPr>
        <w:t>e</w:t>
      </w:r>
      <w:r w:rsidRPr="00B5725C">
        <w:rPr>
          <w:sz w:val="26"/>
          <w:szCs w:val="26"/>
          <w:lang w:val="fr-FR"/>
        </w:rPr>
        <w:t>n b</w:t>
      </w:r>
      <w:r w:rsidRPr="00B5725C">
        <w:rPr>
          <w:spacing w:val="1"/>
          <w:sz w:val="26"/>
          <w:szCs w:val="26"/>
          <w:lang w:val="fr-FR"/>
        </w:rPr>
        <w:t>ằ</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1"/>
          <w:sz w:val="26"/>
          <w:szCs w:val="26"/>
          <w:lang w:val="fr-FR"/>
        </w:rPr>
        <w:t>á</w:t>
      </w:r>
      <w:r w:rsidRPr="00B5725C">
        <w:rPr>
          <w:sz w:val="26"/>
          <w:szCs w:val="26"/>
          <w:lang w:val="fr-FR"/>
        </w:rPr>
        <w:t>n</w:t>
      </w:r>
      <w:r w:rsidRPr="00B5725C">
        <w:rPr>
          <w:spacing w:val="-2"/>
          <w:sz w:val="26"/>
          <w:szCs w:val="26"/>
          <w:lang w:val="fr-FR"/>
        </w:rPr>
        <w:t xml:space="preserve"> </w:t>
      </w:r>
      <w:r w:rsidRPr="00B5725C">
        <w:rPr>
          <w:sz w:val="26"/>
          <w:szCs w:val="26"/>
          <w:lang w:val="fr-FR"/>
        </w:rPr>
        <w:t>ngu</w:t>
      </w:r>
      <w:r w:rsidRPr="00B5725C">
        <w:rPr>
          <w:spacing w:val="-5"/>
          <w:sz w:val="26"/>
          <w:szCs w:val="26"/>
          <w:lang w:val="fr-FR"/>
        </w:rPr>
        <w:t>y</w:t>
      </w:r>
      <w:r w:rsidRPr="00B5725C">
        <w:rPr>
          <w:spacing w:val="6"/>
          <w:sz w:val="26"/>
          <w:szCs w:val="26"/>
          <w:lang w:val="fr-FR"/>
        </w:rPr>
        <w:t>ệ</w:t>
      </w:r>
      <w:r w:rsidRPr="00B5725C">
        <w:rPr>
          <w:spacing w:val="-1"/>
          <w:sz w:val="26"/>
          <w:szCs w:val="26"/>
          <w:lang w:val="fr-FR"/>
        </w:rPr>
        <w:t>t</w:t>
      </w:r>
      <w:r w:rsidRPr="00B5725C">
        <w:rPr>
          <w:sz w:val="26"/>
          <w:szCs w:val="26"/>
          <w:lang w:val="fr-FR"/>
        </w:rPr>
        <w:t>;</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a.</w:t>
      </w:r>
    </w:p>
    <w:p w14:paraId="09ACDD9E" w14:textId="7CEFC31F" w:rsidR="00487801" w:rsidRPr="00B5725C" w:rsidRDefault="00487801" w:rsidP="009153FE">
      <w:pPr>
        <w:widowControl w:val="0"/>
        <w:jc w:val="both"/>
        <w:rPr>
          <w:spacing w:val="1"/>
          <w:sz w:val="26"/>
          <w:szCs w:val="26"/>
          <w:lang w:val="fr-FR"/>
        </w:rPr>
      </w:pPr>
      <w:r w:rsidRPr="00B5725C">
        <w:rPr>
          <w:sz w:val="26"/>
          <w:szCs w:val="26"/>
          <w:lang w:val="fr-FR"/>
        </w:rPr>
        <w:t>d)</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 xml:space="preserve">để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lỏng</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6"/>
          <w:sz w:val="26"/>
          <w:szCs w:val="26"/>
          <w:lang w:val="fr-FR"/>
        </w:rPr>
        <w:t>e</w:t>
      </w:r>
      <w:r w:rsidRPr="00B5725C">
        <w:rPr>
          <w:sz w:val="26"/>
          <w:szCs w:val="26"/>
          <w:lang w:val="fr-FR"/>
        </w:rPr>
        <w:t>n b</w:t>
      </w:r>
      <w:r w:rsidRPr="00B5725C">
        <w:rPr>
          <w:spacing w:val="1"/>
          <w:sz w:val="26"/>
          <w:szCs w:val="26"/>
          <w:lang w:val="fr-FR"/>
        </w:rPr>
        <w:t>ằ</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1"/>
          <w:sz w:val="26"/>
          <w:szCs w:val="26"/>
          <w:lang w:val="fr-FR"/>
        </w:rPr>
        <w:t>á</w:t>
      </w:r>
      <w:r w:rsidRPr="00B5725C">
        <w:rPr>
          <w:sz w:val="26"/>
          <w:szCs w:val="26"/>
          <w:lang w:val="fr-FR"/>
        </w:rPr>
        <w:t>n</w:t>
      </w:r>
      <w:r w:rsidRPr="00B5725C">
        <w:rPr>
          <w:spacing w:val="-2"/>
          <w:sz w:val="26"/>
          <w:szCs w:val="26"/>
          <w:lang w:val="fr-FR"/>
        </w:rPr>
        <w:t xml:space="preserve"> </w:t>
      </w:r>
      <w:r w:rsidRPr="00B5725C">
        <w:rPr>
          <w:sz w:val="26"/>
          <w:szCs w:val="26"/>
          <w:lang w:val="fr-FR"/>
        </w:rPr>
        <w:t>ngu</w:t>
      </w:r>
      <w:r w:rsidRPr="00B5725C">
        <w:rPr>
          <w:spacing w:val="-5"/>
          <w:sz w:val="26"/>
          <w:szCs w:val="26"/>
          <w:lang w:val="fr-FR"/>
        </w:rPr>
        <w:t>y</w:t>
      </w:r>
      <w:r w:rsidRPr="00B5725C">
        <w:rPr>
          <w:spacing w:val="6"/>
          <w:sz w:val="26"/>
          <w:szCs w:val="26"/>
          <w:lang w:val="fr-FR"/>
        </w:rPr>
        <w:t>ệ</w:t>
      </w:r>
      <w:r w:rsidRPr="00B5725C">
        <w:rPr>
          <w:spacing w:val="-1"/>
          <w:sz w:val="26"/>
          <w:szCs w:val="26"/>
          <w:lang w:val="fr-FR"/>
        </w:rPr>
        <w:t>t</w:t>
      </w:r>
      <w:r w:rsidRPr="00B5725C">
        <w:rPr>
          <w:sz w:val="26"/>
          <w:szCs w:val="26"/>
          <w:lang w:val="fr-FR"/>
        </w:rPr>
        <w:t>;</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a.</w:t>
      </w:r>
    </w:p>
    <w:p w14:paraId="2793856A" w14:textId="39651A67" w:rsidR="001F32E6" w:rsidRPr="00B5725C" w:rsidRDefault="009153FE" w:rsidP="009153FE">
      <w:pPr>
        <w:widowControl w:val="0"/>
        <w:jc w:val="both"/>
        <w:rPr>
          <w:sz w:val="26"/>
          <w:szCs w:val="26"/>
          <w:lang w:val="fr-FR"/>
        </w:rPr>
      </w:pPr>
      <w:r w:rsidRPr="00B5725C">
        <w:rPr>
          <w:b/>
          <w:spacing w:val="2"/>
          <w:sz w:val="26"/>
          <w:szCs w:val="26"/>
          <w:lang w:val="fr-FR"/>
        </w:rPr>
        <w:t xml:space="preserve">Câu </w:t>
      </w:r>
      <w:r w:rsidR="00C504DB">
        <w:rPr>
          <w:sz w:val="26"/>
          <w:szCs w:val="26"/>
          <w:lang w:val="fr-FR"/>
        </w:rPr>
        <w:t>20</w:t>
      </w:r>
      <w:r w:rsidR="0017165D" w:rsidRPr="00B5725C">
        <w:rPr>
          <w:sz w:val="26"/>
          <w:szCs w:val="26"/>
          <w:lang w:val="fr-FR"/>
        </w:rPr>
        <w:t>:</w:t>
      </w:r>
      <w:r w:rsidR="0017165D" w:rsidRPr="00B5725C">
        <w:rPr>
          <w:spacing w:val="-3"/>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8"/>
          <w:sz w:val="26"/>
          <w:szCs w:val="26"/>
          <w:lang w:val="fr-FR"/>
        </w:rPr>
        <w:t xml:space="preserve"> </w:t>
      </w:r>
      <w:r w:rsidR="0017165D" w:rsidRPr="00B5725C">
        <w:rPr>
          <w:spacing w:val="1"/>
          <w:sz w:val="26"/>
          <w:szCs w:val="26"/>
          <w:lang w:val="fr-FR"/>
        </w:rPr>
        <w:t>c</w:t>
      </w:r>
      <w:r w:rsidR="0017165D" w:rsidRPr="00B5725C">
        <w:rPr>
          <w:sz w:val="26"/>
          <w:szCs w:val="26"/>
          <w:lang w:val="fr-FR"/>
        </w:rPr>
        <w:t>hú</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1"/>
          <w:sz w:val="26"/>
          <w:szCs w:val="26"/>
          <w:lang w:val="fr-FR"/>
        </w:rPr>
        <w:t>í</w:t>
      </w:r>
      <w:r w:rsidR="0017165D" w:rsidRPr="00B5725C">
        <w:rPr>
          <w:spacing w:val="6"/>
          <w:sz w:val="26"/>
          <w:szCs w:val="26"/>
          <w:lang w:val="fr-FR"/>
        </w:rPr>
        <w:t>c</w:t>
      </w:r>
      <w:r w:rsidR="0017165D" w:rsidRPr="00B5725C">
        <w:rPr>
          <w:sz w:val="26"/>
          <w:szCs w:val="26"/>
          <w:lang w:val="fr-FR"/>
        </w:rPr>
        <w:t>h</w:t>
      </w:r>
      <w:r w:rsidR="0017165D" w:rsidRPr="00B5725C">
        <w:rPr>
          <w:spacing w:val="-9"/>
          <w:sz w:val="26"/>
          <w:szCs w:val="26"/>
          <w:lang w:val="fr-FR"/>
        </w:rPr>
        <w:t xml:space="preserve"> </w:t>
      </w:r>
      <w:r w:rsidR="0017165D" w:rsidRPr="00B5725C">
        <w:rPr>
          <w:spacing w:val="1"/>
          <w:sz w:val="26"/>
          <w:szCs w:val="26"/>
          <w:lang w:val="fr-FR"/>
        </w:rPr>
        <w:t>c</w:t>
      </w:r>
      <w:r w:rsidR="0017165D" w:rsidRPr="00B5725C">
        <w:rPr>
          <w:sz w:val="26"/>
          <w:szCs w:val="26"/>
          <w:lang w:val="fr-FR"/>
        </w:rPr>
        <w:t>ho</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pacing w:val="-5"/>
          <w:sz w:val="26"/>
          <w:szCs w:val="26"/>
          <w:lang w:val="fr-FR"/>
        </w:rPr>
        <w:t>n</w:t>
      </w:r>
      <w:r w:rsidR="0017165D" w:rsidRPr="00B5725C">
        <w:rPr>
          <w:sz w:val="26"/>
          <w:szCs w:val="26"/>
          <w:lang w:val="fr-FR"/>
        </w:rPr>
        <w:t>.</w:t>
      </w:r>
    </w:p>
    <w:p w14:paraId="6F246C7D" w14:textId="29692A69" w:rsidR="00FF396F" w:rsidRPr="00B5725C" w:rsidRDefault="0017165D" w:rsidP="009153FE">
      <w:pPr>
        <w:widowControl w:val="0"/>
        <w:jc w:val="both"/>
        <w:rPr>
          <w:sz w:val="26"/>
          <w:szCs w:val="26"/>
          <w:lang w:val="fr-FR"/>
        </w:rPr>
      </w:pPr>
      <w:r w:rsidRPr="00B5725C">
        <w:rPr>
          <w:b/>
          <w:bCs/>
          <w:strike/>
          <w:spacing w:val="1"/>
          <w:sz w:val="26"/>
          <w:szCs w:val="26"/>
          <w:u w:val="single"/>
          <w:lang w:val="fr-FR"/>
        </w:rPr>
        <w:t>a</w:t>
      </w:r>
      <w:r w:rsidRPr="00B5725C">
        <w:rPr>
          <w:b/>
          <w:bCs/>
          <w:sz w:val="26"/>
          <w:szCs w:val="26"/>
          <w:u w:val="single"/>
          <w:lang w:val="fr-FR"/>
        </w:rPr>
        <w:t>)</w:t>
      </w:r>
      <w:r w:rsidRPr="00B5725C">
        <w:rPr>
          <w:spacing w:val="70"/>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 xml:space="preserve">n </w:t>
      </w:r>
      <w:r w:rsidRPr="00B5725C">
        <w:rPr>
          <w:spacing w:val="-1"/>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4"/>
          <w:sz w:val="26"/>
          <w:szCs w:val="26"/>
          <w:lang w:val="fr-FR"/>
        </w:rPr>
        <w:t>P</w:t>
      </w:r>
      <w:r w:rsidRPr="00B5725C">
        <w:rPr>
          <w:sz w:val="26"/>
          <w:szCs w:val="26"/>
          <w:lang w:val="fr-FR"/>
        </w:rPr>
        <w:t>u</w:t>
      </w:r>
      <w:r w:rsidRPr="00B5725C">
        <w:rPr>
          <w:spacing w:val="-1"/>
          <w:sz w:val="26"/>
          <w:szCs w:val="26"/>
          <w:lang w:val="fr-FR"/>
        </w:rPr>
        <w:t xml:space="preserve"> l</w:t>
      </w:r>
      <w:r w:rsidRPr="00B5725C">
        <w:rPr>
          <w:sz w:val="26"/>
          <w:szCs w:val="26"/>
          <w:lang w:val="fr-FR"/>
        </w:rPr>
        <w:t>y;</w:t>
      </w:r>
      <w:r w:rsidRPr="00B5725C">
        <w:rPr>
          <w:spacing w:val="-2"/>
          <w:sz w:val="26"/>
          <w:szCs w:val="26"/>
          <w:lang w:val="fr-FR"/>
        </w:rPr>
        <w:t xml:space="preserve"> </w:t>
      </w:r>
      <w:r w:rsidRPr="00B5725C">
        <w:rPr>
          <w:spacing w:val="1"/>
          <w:sz w:val="26"/>
          <w:szCs w:val="26"/>
          <w:lang w:val="fr-FR"/>
        </w:rPr>
        <w:t>K</w:t>
      </w:r>
      <w:r w:rsidRPr="00B5725C">
        <w:rPr>
          <w:spacing w:val="-5"/>
          <w:sz w:val="26"/>
          <w:szCs w:val="26"/>
          <w:lang w:val="fr-FR"/>
        </w:rPr>
        <w:t>h</w:t>
      </w:r>
      <w:r w:rsidRPr="00B5725C">
        <w:rPr>
          <w:spacing w:val="2"/>
          <w:sz w:val="26"/>
          <w:szCs w:val="26"/>
          <w:lang w:val="fr-FR"/>
        </w:rPr>
        <w:t>ớ</w:t>
      </w:r>
      <w:r w:rsidRPr="00B5725C">
        <w:rPr>
          <w:sz w:val="26"/>
          <w:szCs w:val="26"/>
          <w:lang w:val="fr-FR"/>
        </w:rPr>
        <w:t>p</w:t>
      </w:r>
      <w:r w:rsidRPr="00B5725C">
        <w:rPr>
          <w:spacing w:val="1"/>
          <w:sz w:val="26"/>
          <w:szCs w:val="26"/>
          <w:lang w:val="fr-FR"/>
        </w:rPr>
        <w:t xml:space="preserve"> </w:t>
      </w:r>
      <w:r w:rsidRPr="00B5725C">
        <w:rPr>
          <w:spacing w:val="-5"/>
          <w:sz w:val="26"/>
          <w:szCs w:val="26"/>
          <w:lang w:val="fr-FR"/>
        </w:rPr>
        <w:t>n</w:t>
      </w:r>
      <w:r w:rsidRPr="00B5725C">
        <w:rPr>
          <w:spacing w:val="5"/>
          <w:sz w:val="26"/>
          <w:szCs w:val="26"/>
          <w:lang w:val="fr-FR"/>
        </w:rPr>
        <w:t>ố</w:t>
      </w:r>
      <w:r w:rsidRPr="00B5725C">
        <w:rPr>
          <w:spacing w:val="-1"/>
          <w:sz w:val="26"/>
          <w:szCs w:val="26"/>
          <w:lang w:val="fr-FR"/>
        </w:rPr>
        <w:t>i</w:t>
      </w:r>
      <w:r w:rsidRPr="00B5725C">
        <w:rPr>
          <w:sz w:val="26"/>
          <w:szCs w:val="26"/>
          <w:lang w:val="fr-FR"/>
        </w:rPr>
        <w:t>;</w:t>
      </w:r>
      <w:r w:rsidRPr="00B5725C">
        <w:rPr>
          <w:spacing w:val="-3"/>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pacing w:val="-5"/>
          <w:sz w:val="26"/>
          <w:szCs w:val="26"/>
          <w:lang w:val="fr-FR"/>
        </w:rPr>
        <w:t>l</w:t>
      </w:r>
      <w:r w:rsidRPr="00B5725C">
        <w:rPr>
          <w:spacing w:val="6"/>
          <w:sz w:val="26"/>
          <w:szCs w:val="26"/>
          <w:lang w:val="fr-FR"/>
        </w:rPr>
        <w:t>ă</w:t>
      </w:r>
      <w:r w:rsidRPr="00B5725C">
        <w:rPr>
          <w:sz w:val="26"/>
          <w:szCs w:val="26"/>
          <w:lang w:val="fr-FR"/>
        </w:rPr>
        <w:t>n</w:t>
      </w:r>
    </w:p>
    <w:p w14:paraId="6362E328" w14:textId="219B1D8A" w:rsidR="00FF396F" w:rsidRPr="00B5725C" w:rsidRDefault="0017165D" w:rsidP="009153FE">
      <w:pPr>
        <w:widowControl w:val="0"/>
        <w:jc w:val="both"/>
        <w:rPr>
          <w:sz w:val="26"/>
          <w:szCs w:val="26"/>
          <w:lang w:val="fr-FR"/>
        </w:rPr>
      </w:pPr>
      <w:r w:rsidRPr="00B5725C">
        <w:rPr>
          <w:sz w:val="26"/>
          <w:szCs w:val="26"/>
          <w:lang w:val="fr-FR"/>
        </w:rPr>
        <w:t>b)</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00EC3814" w:rsidRPr="00B5725C">
        <w:rPr>
          <w:sz w:val="26"/>
          <w:szCs w:val="26"/>
          <w:lang w:val="fr-FR"/>
        </w:rPr>
        <w:t>đ</w:t>
      </w:r>
      <w:r w:rsidRPr="00B5725C">
        <w:rPr>
          <w:sz w:val="26"/>
          <w:szCs w:val="26"/>
          <w:lang w:val="fr-FR"/>
        </w:rPr>
        <w:t xml:space="preserve">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 xml:space="preserve">n </w:t>
      </w:r>
      <w:r w:rsidRPr="00B5725C">
        <w:rPr>
          <w:spacing w:val="-1"/>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3"/>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9"/>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6"/>
          <w:sz w:val="26"/>
          <w:szCs w:val="26"/>
          <w:lang w:val="fr-FR"/>
        </w:rPr>
        <w:t>á</w:t>
      </w:r>
      <w:r w:rsidRPr="00B5725C">
        <w:rPr>
          <w:sz w:val="26"/>
          <w:szCs w:val="26"/>
          <w:lang w:val="fr-FR"/>
        </w:rPr>
        <w:t>n</w:t>
      </w:r>
      <w:r w:rsidRPr="00B5725C">
        <w:rPr>
          <w:spacing w:val="-7"/>
          <w:sz w:val="26"/>
          <w:szCs w:val="26"/>
          <w:lang w:val="fr-FR"/>
        </w:rPr>
        <w:t xml:space="preserve"> </w:t>
      </w:r>
      <w:r w:rsidRPr="00B5725C">
        <w:rPr>
          <w:sz w:val="26"/>
          <w:szCs w:val="26"/>
          <w:lang w:val="fr-FR"/>
        </w:rPr>
        <w:t>nguy</w:t>
      </w:r>
      <w:r w:rsidRPr="00B5725C">
        <w:rPr>
          <w:spacing w:val="1"/>
          <w:sz w:val="26"/>
          <w:szCs w:val="26"/>
          <w:lang w:val="fr-FR"/>
        </w:rPr>
        <w:t>ệ</w:t>
      </w:r>
      <w:r w:rsidRPr="00B5725C">
        <w:rPr>
          <w:spacing w:val="-1"/>
          <w:sz w:val="26"/>
          <w:szCs w:val="26"/>
          <w:lang w:val="fr-FR"/>
        </w:rPr>
        <w:t>t</w:t>
      </w:r>
      <w:r w:rsidRPr="00B5725C">
        <w:rPr>
          <w:sz w:val="26"/>
          <w:szCs w:val="26"/>
          <w:lang w:val="fr-FR"/>
        </w:rPr>
        <w:t>;</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a</w:t>
      </w:r>
      <w:r w:rsidRPr="00B5725C">
        <w:rPr>
          <w:sz w:val="26"/>
          <w:szCs w:val="26"/>
          <w:lang w:val="fr-FR"/>
        </w:rPr>
        <w:t>.</w:t>
      </w:r>
    </w:p>
    <w:p w14:paraId="7FC4E41E" w14:textId="270F073C" w:rsidR="001F32E6" w:rsidRPr="00B5725C" w:rsidRDefault="000A0A58" w:rsidP="001F32E6">
      <w:pPr>
        <w:widowControl w:val="0"/>
        <w:jc w:val="both"/>
        <w:rPr>
          <w:spacing w:val="1"/>
          <w:sz w:val="26"/>
          <w:szCs w:val="26"/>
          <w:lang w:val="fr-FR"/>
        </w:rPr>
      </w:pPr>
      <w:r w:rsidRPr="00B5725C">
        <w:rPr>
          <w:noProof/>
          <w:sz w:val="26"/>
          <w:szCs w:val="26"/>
          <w:lang w:val="fr-FR"/>
        </w:rPr>
        <w:drawing>
          <wp:anchor distT="0" distB="0" distL="114300" distR="114300" simplePos="0" relativeHeight="251687936" behindDoc="0" locked="0" layoutInCell="1" allowOverlap="1" wp14:anchorId="40FE5227" wp14:editId="26598018">
            <wp:simplePos x="0" y="0"/>
            <wp:positionH relativeFrom="margin">
              <wp:posOffset>2849495</wp:posOffset>
            </wp:positionH>
            <wp:positionV relativeFrom="paragraph">
              <wp:posOffset>234373</wp:posOffset>
            </wp:positionV>
            <wp:extent cx="3886200" cy="11430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86200" cy="1143000"/>
                    </a:xfrm>
                    <a:prstGeom prst="rect">
                      <a:avLst/>
                    </a:prstGeom>
                    <a:noFill/>
                    <a:ln>
                      <a:noFill/>
                    </a:ln>
                  </pic:spPr>
                </pic:pic>
              </a:graphicData>
            </a:graphic>
          </wp:anchor>
        </w:drawing>
      </w:r>
      <w:r w:rsidR="001F32E6" w:rsidRPr="00B5725C">
        <w:rPr>
          <w:sz w:val="26"/>
          <w:szCs w:val="26"/>
          <w:lang w:val="fr-FR"/>
        </w:rPr>
        <w:t>c)</w:t>
      </w:r>
      <w:r w:rsidR="001F32E6" w:rsidRPr="00B5725C">
        <w:rPr>
          <w:spacing w:val="56"/>
          <w:sz w:val="26"/>
          <w:szCs w:val="26"/>
          <w:lang w:val="fr-FR"/>
        </w:rPr>
        <w:t xml:space="preserve"> </w:t>
      </w:r>
      <w:r w:rsidR="001F32E6" w:rsidRPr="00B5725C">
        <w:rPr>
          <w:spacing w:val="1"/>
          <w:sz w:val="26"/>
          <w:szCs w:val="26"/>
          <w:lang w:val="fr-FR"/>
        </w:rPr>
        <w:t>D</w:t>
      </w:r>
      <w:r w:rsidR="001F32E6" w:rsidRPr="00B5725C">
        <w:rPr>
          <w:sz w:val="26"/>
          <w:szCs w:val="26"/>
          <w:lang w:val="fr-FR"/>
        </w:rPr>
        <w:t>ụng</w:t>
      </w:r>
      <w:r w:rsidR="001F32E6" w:rsidRPr="00B5725C">
        <w:rPr>
          <w:spacing w:val="-9"/>
          <w:sz w:val="26"/>
          <w:szCs w:val="26"/>
          <w:lang w:val="fr-FR"/>
        </w:rPr>
        <w:t xml:space="preserve"> </w:t>
      </w:r>
      <w:r w:rsidR="001F32E6" w:rsidRPr="00B5725C">
        <w:rPr>
          <w:spacing w:val="6"/>
          <w:sz w:val="26"/>
          <w:szCs w:val="26"/>
          <w:lang w:val="fr-FR"/>
        </w:rPr>
        <w:t>c</w:t>
      </w:r>
      <w:r w:rsidR="001F32E6" w:rsidRPr="00B5725C">
        <w:rPr>
          <w:sz w:val="26"/>
          <w:szCs w:val="26"/>
          <w:lang w:val="fr-FR"/>
        </w:rPr>
        <w:t>ụ</w:t>
      </w:r>
      <w:r w:rsidR="001F32E6" w:rsidRPr="00B5725C">
        <w:rPr>
          <w:spacing w:val="-6"/>
          <w:sz w:val="26"/>
          <w:szCs w:val="26"/>
          <w:lang w:val="fr-FR"/>
        </w:rPr>
        <w:t xml:space="preserve"> </w:t>
      </w:r>
      <w:r w:rsidR="001F32E6" w:rsidRPr="00B5725C">
        <w:rPr>
          <w:spacing w:val="5"/>
          <w:sz w:val="26"/>
          <w:szCs w:val="26"/>
          <w:lang w:val="fr-FR"/>
        </w:rPr>
        <w:t>d</w:t>
      </w:r>
      <w:r w:rsidR="001F32E6" w:rsidRPr="00B5725C">
        <w:rPr>
          <w:sz w:val="26"/>
          <w:szCs w:val="26"/>
          <w:lang w:val="fr-FR"/>
        </w:rPr>
        <w:t>ùng</w:t>
      </w:r>
      <w:r w:rsidR="001F32E6" w:rsidRPr="00B5725C">
        <w:rPr>
          <w:spacing w:val="-9"/>
          <w:sz w:val="26"/>
          <w:szCs w:val="26"/>
          <w:lang w:val="fr-FR"/>
        </w:rPr>
        <w:t xml:space="preserve"> </w:t>
      </w:r>
      <w:r w:rsidR="001F32E6" w:rsidRPr="00B5725C">
        <w:rPr>
          <w:sz w:val="26"/>
          <w:szCs w:val="26"/>
          <w:lang w:val="fr-FR"/>
        </w:rPr>
        <w:t xml:space="preserve">để </w:t>
      </w:r>
      <w:r w:rsidR="001F32E6" w:rsidRPr="00B5725C">
        <w:rPr>
          <w:spacing w:val="4"/>
          <w:sz w:val="26"/>
          <w:szCs w:val="26"/>
          <w:lang w:val="fr-FR"/>
        </w:rPr>
        <w:t>t</w:t>
      </w:r>
      <w:r w:rsidR="001F32E6" w:rsidRPr="00B5725C">
        <w:rPr>
          <w:spacing w:val="-5"/>
          <w:sz w:val="26"/>
          <w:szCs w:val="26"/>
          <w:lang w:val="fr-FR"/>
        </w:rPr>
        <w:t>h</w:t>
      </w:r>
      <w:r w:rsidR="001F32E6" w:rsidRPr="00B5725C">
        <w:rPr>
          <w:spacing w:val="1"/>
          <w:sz w:val="26"/>
          <w:szCs w:val="26"/>
          <w:lang w:val="fr-FR"/>
        </w:rPr>
        <w:t>á</w:t>
      </w:r>
      <w:r w:rsidR="001F32E6" w:rsidRPr="00B5725C">
        <w:rPr>
          <w:sz w:val="26"/>
          <w:szCs w:val="26"/>
          <w:lang w:val="fr-FR"/>
        </w:rPr>
        <w:t>o</w:t>
      </w:r>
      <w:r w:rsidR="001F32E6" w:rsidRPr="00B5725C">
        <w:rPr>
          <w:spacing w:val="-3"/>
          <w:sz w:val="26"/>
          <w:szCs w:val="26"/>
          <w:lang w:val="fr-FR"/>
        </w:rPr>
        <w:t xml:space="preserve"> </w:t>
      </w:r>
      <w:r w:rsidR="001F32E6" w:rsidRPr="00B5725C">
        <w:rPr>
          <w:spacing w:val="1"/>
          <w:sz w:val="26"/>
          <w:szCs w:val="26"/>
          <w:lang w:val="fr-FR"/>
        </w:rPr>
        <w:t>cá</w:t>
      </w:r>
      <w:r w:rsidR="001F32E6" w:rsidRPr="00B5725C">
        <w:rPr>
          <w:sz w:val="26"/>
          <w:szCs w:val="26"/>
          <w:lang w:val="fr-FR"/>
        </w:rPr>
        <w:t>c</w:t>
      </w:r>
      <w:r w:rsidR="001F32E6" w:rsidRPr="00B5725C">
        <w:rPr>
          <w:spacing w:val="-1"/>
          <w:sz w:val="26"/>
          <w:szCs w:val="26"/>
          <w:lang w:val="fr-FR"/>
        </w:rPr>
        <w:t xml:space="preserve"> </w:t>
      </w:r>
      <w:r w:rsidR="001F32E6" w:rsidRPr="00B5725C">
        <w:rPr>
          <w:spacing w:val="1"/>
          <w:sz w:val="26"/>
          <w:szCs w:val="26"/>
          <w:lang w:val="fr-FR"/>
        </w:rPr>
        <w:t>c</w:t>
      </w:r>
      <w:r w:rsidR="001F32E6" w:rsidRPr="00B5725C">
        <w:rPr>
          <w:sz w:val="26"/>
          <w:szCs w:val="26"/>
          <w:lang w:val="fr-FR"/>
        </w:rPr>
        <w:t>hi</w:t>
      </w:r>
      <w:r w:rsidR="001F32E6" w:rsidRPr="00B5725C">
        <w:rPr>
          <w:spacing w:val="-6"/>
          <w:sz w:val="26"/>
          <w:szCs w:val="26"/>
          <w:lang w:val="fr-FR"/>
        </w:rPr>
        <w:t xml:space="preserve"> </w:t>
      </w:r>
      <w:r w:rsidR="001F32E6" w:rsidRPr="00B5725C">
        <w:rPr>
          <w:spacing w:val="4"/>
          <w:sz w:val="26"/>
          <w:szCs w:val="26"/>
          <w:lang w:val="fr-FR"/>
        </w:rPr>
        <w:t>t</w:t>
      </w:r>
      <w:r w:rsidR="001F32E6" w:rsidRPr="00B5725C">
        <w:rPr>
          <w:spacing w:val="-5"/>
          <w:sz w:val="26"/>
          <w:szCs w:val="26"/>
          <w:lang w:val="fr-FR"/>
        </w:rPr>
        <w:t>i</w:t>
      </w:r>
      <w:r w:rsidR="001F32E6" w:rsidRPr="00B5725C">
        <w:rPr>
          <w:spacing w:val="1"/>
          <w:sz w:val="26"/>
          <w:szCs w:val="26"/>
          <w:lang w:val="fr-FR"/>
        </w:rPr>
        <w:t>ế</w:t>
      </w:r>
      <w:r w:rsidR="001F32E6" w:rsidRPr="00B5725C">
        <w:rPr>
          <w:sz w:val="26"/>
          <w:szCs w:val="26"/>
          <w:lang w:val="fr-FR"/>
        </w:rPr>
        <w:t>t</w:t>
      </w:r>
      <w:r w:rsidR="001F32E6" w:rsidRPr="00B5725C">
        <w:rPr>
          <w:spacing w:val="2"/>
          <w:sz w:val="26"/>
          <w:szCs w:val="26"/>
          <w:lang w:val="fr-FR"/>
        </w:rPr>
        <w:t xml:space="preserve"> </w:t>
      </w:r>
      <w:r w:rsidR="001F32E6" w:rsidRPr="00B5725C">
        <w:rPr>
          <w:spacing w:val="-5"/>
          <w:sz w:val="26"/>
          <w:szCs w:val="26"/>
          <w:lang w:val="fr-FR"/>
        </w:rPr>
        <w:t>l</w:t>
      </w:r>
      <w:r w:rsidR="001F32E6" w:rsidRPr="00B5725C">
        <w:rPr>
          <w:spacing w:val="1"/>
          <w:sz w:val="26"/>
          <w:szCs w:val="26"/>
          <w:lang w:val="fr-FR"/>
        </w:rPr>
        <w:t>ắ</w:t>
      </w:r>
      <w:r w:rsidR="001F32E6" w:rsidRPr="00B5725C">
        <w:rPr>
          <w:sz w:val="26"/>
          <w:szCs w:val="26"/>
          <w:lang w:val="fr-FR"/>
        </w:rPr>
        <w:t>p</w:t>
      </w:r>
      <w:r w:rsidR="001F32E6" w:rsidRPr="00B5725C">
        <w:rPr>
          <w:spacing w:val="-1"/>
          <w:sz w:val="26"/>
          <w:szCs w:val="26"/>
          <w:lang w:val="fr-FR"/>
        </w:rPr>
        <w:t xml:space="preserve"> </w:t>
      </w:r>
      <w:r w:rsidR="001F32E6" w:rsidRPr="00B5725C">
        <w:rPr>
          <w:spacing w:val="6"/>
          <w:sz w:val="26"/>
          <w:szCs w:val="26"/>
          <w:lang w:val="fr-FR"/>
        </w:rPr>
        <w:t>trung gian</w:t>
      </w:r>
      <w:r w:rsidR="001F32E6" w:rsidRPr="00B5725C">
        <w:rPr>
          <w:spacing w:val="-4"/>
          <w:sz w:val="26"/>
          <w:szCs w:val="26"/>
          <w:lang w:val="fr-FR"/>
        </w:rPr>
        <w:t xml:space="preserve"> </w:t>
      </w:r>
      <w:r w:rsidR="001F32E6" w:rsidRPr="00B5725C">
        <w:rPr>
          <w:spacing w:val="4"/>
          <w:sz w:val="26"/>
          <w:szCs w:val="26"/>
          <w:lang w:val="fr-FR"/>
        </w:rPr>
        <w:t>t</w:t>
      </w:r>
      <w:r w:rsidR="001F32E6" w:rsidRPr="00B5725C">
        <w:rPr>
          <w:spacing w:val="-2"/>
          <w:sz w:val="26"/>
          <w:szCs w:val="26"/>
          <w:lang w:val="fr-FR"/>
        </w:rPr>
        <w:t>r</w:t>
      </w:r>
      <w:r w:rsidR="001F32E6" w:rsidRPr="00B5725C">
        <w:rPr>
          <w:spacing w:val="1"/>
          <w:sz w:val="26"/>
          <w:szCs w:val="26"/>
          <w:lang w:val="fr-FR"/>
        </w:rPr>
        <w:t>ê</w:t>
      </w:r>
      <w:r w:rsidR="001F32E6" w:rsidRPr="00B5725C">
        <w:rPr>
          <w:sz w:val="26"/>
          <w:szCs w:val="26"/>
          <w:lang w:val="fr-FR"/>
        </w:rPr>
        <w:t>n</w:t>
      </w:r>
      <w:r w:rsidR="001F32E6" w:rsidRPr="00B5725C">
        <w:rPr>
          <w:spacing w:val="-7"/>
          <w:sz w:val="26"/>
          <w:szCs w:val="26"/>
          <w:lang w:val="fr-FR"/>
        </w:rPr>
        <w:t xml:space="preserve"> </w:t>
      </w:r>
      <w:r w:rsidR="001F32E6" w:rsidRPr="00B5725C">
        <w:rPr>
          <w:spacing w:val="4"/>
          <w:sz w:val="26"/>
          <w:szCs w:val="26"/>
          <w:lang w:val="fr-FR"/>
        </w:rPr>
        <w:t>t</w:t>
      </w:r>
      <w:r w:rsidR="001F32E6" w:rsidRPr="00B5725C">
        <w:rPr>
          <w:spacing w:val="3"/>
          <w:sz w:val="26"/>
          <w:szCs w:val="26"/>
          <w:lang w:val="fr-FR"/>
        </w:rPr>
        <w:t>r</w:t>
      </w:r>
      <w:r w:rsidR="001F32E6" w:rsidRPr="00B5725C">
        <w:rPr>
          <w:spacing w:val="-5"/>
          <w:sz w:val="26"/>
          <w:szCs w:val="26"/>
          <w:lang w:val="fr-FR"/>
        </w:rPr>
        <w:t>ụ</w:t>
      </w:r>
      <w:r w:rsidR="001F32E6" w:rsidRPr="00B5725C">
        <w:rPr>
          <w:sz w:val="26"/>
          <w:szCs w:val="26"/>
          <w:lang w:val="fr-FR"/>
        </w:rPr>
        <w:t>c</w:t>
      </w:r>
      <w:r w:rsidR="001F32E6" w:rsidRPr="00B5725C">
        <w:rPr>
          <w:spacing w:val="-1"/>
          <w:sz w:val="26"/>
          <w:szCs w:val="26"/>
          <w:lang w:val="fr-FR"/>
        </w:rPr>
        <w:t xml:space="preserve"> </w:t>
      </w:r>
      <w:r w:rsidR="001F32E6" w:rsidRPr="00B5725C">
        <w:rPr>
          <w:sz w:val="26"/>
          <w:szCs w:val="26"/>
          <w:lang w:val="fr-FR"/>
        </w:rPr>
        <w:t>như</w:t>
      </w:r>
      <w:r w:rsidR="001F32E6" w:rsidRPr="00B5725C">
        <w:rPr>
          <w:spacing w:val="-4"/>
          <w:sz w:val="26"/>
          <w:szCs w:val="26"/>
          <w:lang w:val="fr-FR"/>
        </w:rPr>
        <w:t xml:space="preserve"> </w:t>
      </w:r>
      <w:r w:rsidR="001F32E6" w:rsidRPr="00B5725C">
        <w:rPr>
          <w:spacing w:val="3"/>
          <w:sz w:val="26"/>
          <w:szCs w:val="26"/>
          <w:lang w:val="fr-FR"/>
        </w:rPr>
        <w:t>T</w:t>
      </w:r>
      <w:r w:rsidR="001F32E6" w:rsidRPr="00B5725C">
        <w:rPr>
          <w:sz w:val="26"/>
          <w:szCs w:val="26"/>
          <w:lang w:val="fr-FR"/>
        </w:rPr>
        <w:t>h</w:t>
      </w:r>
      <w:r w:rsidR="001F32E6" w:rsidRPr="00B5725C">
        <w:rPr>
          <w:spacing w:val="6"/>
          <w:sz w:val="26"/>
          <w:szCs w:val="26"/>
          <w:lang w:val="fr-FR"/>
        </w:rPr>
        <w:t>e</w:t>
      </w:r>
      <w:r w:rsidR="001F32E6" w:rsidRPr="00B5725C">
        <w:rPr>
          <w:sz w:val="26"/>
          <w:szCs w:val="26"/>
          <w:lang w:val="fr-FR"/>
        </w:rPr>
        <w:t>n b</w:t>
      </w:r>
      <w:r w:rsidR="001F32E6" w:rsidRPr="00B5725C">
        <w:rPr>
          <w:spacing w:val="1"/>
          <w:sz w:val="26"/>
          <w:szCs w:val="26"/>
          <w:lang w:val="fr-FR"/>
        </w:rPr>
        <w:t>ằ</w:t>
      </w:r>
      <w:r w:rsidR="001F32E6" w:rsidRPr="00B5725C">
        <w:rPr>
          <w:sz w:val="26"/>
          <w:szCs w:val="26"/>
          <w:lang w:val="fr-FR"/>
        </w:rPr>
        <w:t>ng;</w:t>
      </w:r>
      <w:r w:rsidR="001F32E6" w:rsidRPr="00B5725C">
        <w:rPr>
          <w:spacing w:val="-5"/>
          <w:sz w:val="26"/>
          <w:szCs w:val="26"/>
          <w:lang w:val="fr-FR"/>
        </w:rPr>
        <w:t xml:space="preserve"> </w:t>
      </w:r>
      <w:r w:rsidR="001F32E6" w:rsidRPr="00B5725C">
        <w:rPr>
          <w:spacing w:val="4"/>
          <w:sz w:val="26"/>
          <w:szCs w:val="26"/>
          <w:lang w:val="fr-FR"/>
        </w:rPr>
        <w:t>t</w:t>
      </w:r>
      <w:r w:rsidR="001F32E6" w:rsidRPr="00B5725C">
        <w:rPr>
          <w:spacing w:val="-5"/>
          <w:sz w:val="26"/>
          <w:szCs w:val="26"/>
          <w:lang w:val="fr-FR"/>
        </w:rPr>
        <w:t>h</w:t>
      </w:r>
      <w:r w:rsidR="001F32E6" w:rsidRPr="00B5725C">
        <w:rPr>
          <w:spacing w:val="6"/>
          <w:sz w:val="26"/>
          <w:szCs w:val="26"/>
          <w:lang w:val="fr-FR"/>
        </w:rPr>
        <w:t>e</w:t>
      </w:r>
      <w:r w:rsidR="001F32E6" w:rsidRPr="00B5725C">
        <w:rPr>
          <w:sz w:val="26"/>
          <w:szCs w:val="26"/>
          <w:lang w:val="fr-FR"/>
        </w:rPr>
        <w:t>n</w:t>
      </w:r>
      <w:r w:rsidR="001F32E6" w:rsidRPr="00B5725C">
        <w:rPr>
          <w:spacing w:val="-8"/>
          <w:sz w:val="26"/>
          <w:szCs w:val="26"/>
          <w:lang w:val="fr-FR"/>
        </w:rPr>
        <w:t xml:space="preserve"> </w:t>
      </w:r>
      <w:r w:rsidR="001F32E6" w:rsidRPr="00B5725C">
        <w:rPr>
          <w:sz w:val="26"/>
          <w:szCs w:val="26"/>
          <w:lang w:val="fr-FR"/>
        </w:rPr>
        <w:t>b</w:t>
      </w:r>
      <w:r w:rsidR="001F32E6" w:rsidRPr="00B5725C">
        <w:rPr>
          <w:spacing w:val="1"/>
          <w:sz w:val="26"/>
          <w:szCs w:val="26"/>
          <w:lang w:val="fr-FR"/>
        </w:rPr>
        <w:t>á</w:t>
      </w:r>
      <w:r w:rsidR="001F32E6" w:rsidRPr="00B5725C">
        <w:rPr>
          <w:sz w:val="26"/>
          <w:szCs w:val="26"/>
          <w:lang w:val="fr-FR"/>
        </w:rPr>
        <w:t>n</w:t>
      </w:r>
      <w:r w:rsidR="001F32E6" w:rsidRPr="00B5725C">
        <w:rPr>
          <w:spacing w:val="-2"/>
          <w:sz w:val="26"/>
          <w:szCs w:val="26"/>
          <w:lang w:val="fr-FR"/>
        </w:rPr>
        <w:t xml:space="preserve"> </w:t>
      </w:r>
      <w:r w:rsidR="001F32E6" w:rsidRPr="00B5725C">
        <w:rPr>
          <w:sz w:val="26"/>
          <w:szCs w:val="26"/>
          <w:lang w:val="fr-FR"/>
        </w:rPr>
        <w:t>ngu</w:t>
      </w:r>
      <w:r w:rsidR="001F32E6" w:rsidRPr="00B5725C">
        <w:rPr>
          <w:spacing w:val="-5"/>
          <w:sz w:val="26"/>
          <w:szCs w:val="26"/>
          <w:lang w:val="fr-FR"/>
        </w:rPr>
        <w:t>y</w:t>
      </w:r>
      <w:r w:rsidR="001F32E6" w:rsidRPr="00B5725C">
        <w:rPr>
          <w:spacing w:val="6"/>
          <w:sz w:val="26"/>
          <w:szCs w:val="26"/>
          <w:lang w:val="fr-FR"/>
        </w:rPr>
        <w:t>ệ</w:t>
      </w:r>
      <w:r w:rsidR="001F32E6" w:rsidRPr="00B5725C">
        <w:rPr>
          <w:spacing w:val="-1"/>
          <w:sz w:val="26"/>
          <w:szCs w:val="26"/>
          <w:lang w:val="fr-FR"/>
        </w:rPr>
        <w:t>t</w:t>
      </w:r>
      <w:r w:rsidR="001F32E6" w:rsidRPr="00B5725C">
        <w:rPr>
          <w:sz w:val="26"/>
          <w:szCs w:val="26"/>
          <w:lang w:val="fr-FR"/>
        </w:rPr>
        <w:t>;</w:t>
      </w:r>
      <w:r w:rsidR="001F32E6" w:rsidRPr="00B5725C">
        <w:rPr>
          <w:spacing w:val="-7"/>
          <w:sz w:val="26"/>
          <w:szCs w:val="26"/>
          <w:lang w:val="fr-FR"/>
        </w:rPr>
        <w:t xml:space="preserve"> </w:t>
      </w:r>
      <w:r w:rsidR="001F32E6" w:rsidRPr="00B5725C">
        <w:rPr>
          <w:spacing w:val="4"/>
          <w:sz w:val="26"/>
          <w:szCs w:val="26"/>
          <w:lang w:val="fr-FR"/>
        </w:rPr>
        <w:t>t</w:t>
      </w:r>
      <w:r w:rsidR="001F32E6" w:rsidRPr="00B5725C">
        <w:rPr>
          <w:spacing w:val="-5"/>
          <w:sz w:val="26"/>
          <w:szCs w:val="26"/>
          <w:lang w:val="fr-FR"/>
        </w:rPr>
        <w:t>h</w:t>
      </w:r>
      <w:r w:rsidR="001F32E6" w:rsidRPr="00B5725C">
        <w:rPr>
          <w:spacing w:val="6"/>
          <w:sz w:val="26"/>
          <w:szCs w:val="26"/>
          <w:lang w:val="fr-FR"/>
        </w:rPr>
        <w:t>e</w:t>
      </w:r>
      <w:r w:rsidR="001F32E6" w:rsidRPr="00B5725C">
        <w:rPr>
          <w:sz w:val="26"/>
          <w:szCs w:val="26"/>
          <w:lang w:val="fr-FR"/>
        </w:rPr>
        <w:t>n</w:t>
      </w:r>
      <w:r w:rsidR="001F32E6" w:rsidRPr="00B5725C">
        <w:rPr>
          <w:spacing w:val="-3"/>
          <w:sz w:val="26"/>
          <w:szCs w:val="26"/>
          <w:lang w:val="fr-FR"/>
        </w:rPr>
        <w:t xml:space="preserve"> </w:t>
      </w:r>
      <w:r w:rsidR="001F32E6" w:rsidRPr="00B5725C">
        <w:rPr>
          <w:spacing w:val="-5"/>
          <w:sz w:val="26"/>
          <w:szCs w:val="26"/>
          <w:lang w:val="fr-FR"/>
        </w:rPr>
        <w:t>h</w:t>
      </w:r>
      <w:r w:rsidR="001F32E6" w:rsidRPr="00B5725C">
        <w:rPr>
          <w:sz w:val="26"/>
          <w:szCs w:val="26"/>
          <w:lang w:val="fr-FR"/>
        </w:rPr>
        <w:t>o</w:t>
      </w:r>
      <w:r w:rsidR="001F32E6" w:rsidRPr="00B5725C">
        <w:rPr>
          <w:spacing w:val="1"/>
          <w:sz w:val="26"/>
          <w:szCs w:val="26"/>
          <w:lang w:val="fr-FR"/>
        </w:rPr>
        <w:t>a.</w:t>
      </w:r>
    </w:p>
    <w:p w14:paraId="750486A4" w14:textId="50B2BAE7" w:rsidR="001F32E6" w:rsidRPr="00B5725C" w:rsidRDefault="001F32E6" w:rsidP="009153FE">
      <w:pPr>
        <w:widowControl w:val="0"/>
        <w:jc w:val="both"/>
        <w:rPr>
          <w:spacing w:val="1"/>
          <w:sz w:val="26"/>
          <w:szCs w:val="26"/>
          <w:lang w:val="fr-FR"/>
        </w:rPr>
      </w:pPr>
      <w:r w:rsidRPr="00B5725C">
        <w:rPr>
          <w:sz w:val="26"/>
          <w:szCs w:val="26"/>
          <w:lang w:val="fr-FR"/>
        </w:rPr>
        <w:t>d)</w:t>
      </w:r>
      <w:r w:rsidRPr="00B5725C">
        <w:rPr>
          <w:spacing w:val="56"/>
          <w:sz w:val="26"/>
          <w:szCs w:val="26"/>
          <w:lang w:val="fr-FR"/>
        </w:rPr>
        <w:t xml:space="preserve"> </w:t>
      </w: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 xml:space="preserve">để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lỏng</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như</w:t>
      </w:r>
      <w:r w:rsidRPr="00B5725C">
        <w:rPr>
          <w:spacing w:val="-4"/>
          <w:sz w:val="26"/>
          <w:szCs w:val="26"/>
          <w:lang w:val="fr-FR"/>
        </w:rPr>
        <w:t xml:space="preserve"> </w:t>
      </w:r>
      <w:r w:rsidRPr="00B5725C">
        <w:rPr>
          <w:spacing w:val="3"/>
          <w:sz w:val="26"/>
          <w:szCs w:val="26"/>
          <w:lang w:val="fr-FR"/>
        </w:rPr>
        <w:t>T</w:t>
      </w:r>
      <w:r w:rsidRPr="00B5725C">
        <w:rPr>
          <w:sz w:val="26"/>
          <w:szCs w:val="26"/>
          <w:lang w:val="fr-FR"/>
        </w:rPr>
        <w:t>h</w:t>
      </w:r>
      <w:r w:rsidRPr="00B5725C">
        <w:rPr>
          <w:spacing w:val="6"/>
          <w:sz w:val="26"/>
          <w:szCs w:val="26"/>
          <w:lang w:val="fr-FR"/>
        </w:rPr>
        <w:t>e</w:t>
      </w:r>
      <w:r w:rsidRPr="00B5725C">
        <w:rPr>
          <w:sz w:val="26"/>
          <w:szCs w:val="26"/>
          <w:lang w:val="fr-FR"/>
        </w:rPr>
        <w:t>n b</w:t>
      </w:r>
      <w:r w:rsidRPr="00B5725C">
        <w:rPr>
          <w:spacing w:val="1"/>
          <w:sz w:val="26"/>
          <w:szCs w:val="26"/>
          <w:lang w:val="fr-FR"/>
        </w:rPr>
        <w:t>ằ</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8"/>
          <w:sz w:val="26"/>
          <w:szCs w:val="26"/>
          <w:lang w:val="fr-FR"/>
        </w:rPr>
        <w:t xml:space="preserve"> </w:t>
      </w:r>
      <w:r w:rsidRPr="00B5725C">
        <w:rPr>
          <w:sz w:val="26"/>
          <w:szCs w:val="26"/>
          <w:lang w:val="fr-FR"/>
        </w:rPr>
        <w:t>b</w:t>
      </w:r>
      <w:r w:rsidRPr="00B5725C">
        <w:rPr>
          <w:spacing w:val="1"/>
          <w:sz w:val="26"/>
          <w:szCs w:val="26"/>
          <w:lang w:val="fr-FR"/>
        </w:rPr>
        <w:t>á</w:t>
      </w:r>
      <w:r w:rsidRPr="00B5725C">
        <w:rPr>
          <w:sz w:val="26"/>
          <w:szCs w:val="26"/>
          <w:lang w:val="fr-FR"/>
        </w:rPr>
        <w:t>n</w:t>
      </w:r>
      <w:r w:rsidRPr="00B5725C">
        <w:rPr>
          <w:spacing w:val="-2"/>
          <w:sz w:val="26"/>
          <w:szCs w:val="26"/>
          <w:lang w:val="fr-FR"/>
        </w:rPr>
        <w:t xml:space="preserve"> </w:t>
      </w:r>
      <w:r w:rsidRPr="00B5725C">
        <w:rPr>
          <w:sz w:val="26"/>
          <w:szCs w:val="26"/>
          <w:lang w:val="fr-FR"/>
        </w:rPr>
        <w:t>ngu</w:t>
      </w:r>
      <w:r w:rsidRPr="00B5725C">
        <w:rPr>
          <w:spacing w:val="-5"/>
          <w:sz w:val="26"/>
          <w:szCs w:val="26"/>
          <w:lang w:val="fr-FR"/>
        </w:rPr>
        <w:t>y</w:t>
      </w:r>
      <w:r w:rsidRPr="00B5725C">
        <w:rPr>
          <w:spacing w:val="6"/>
          <w:sz w:val="26"/>
          <w:szCs w:val="26"/>
          <w:lang w:val="fr-FR"/>
        </w:rPr>
        <w:t>ệ</w:t>
      </w:r>
      <w:r w:rsidRPr="00B5725C">
        <w:rPr>
          <w:spacing w:val="-1"/>
          <w:sz w:val="26"/>
          <w:szCs w:val="26"/>
          <w:lang w:val="fr-FR"/>
        </w:rPr>
        <w:t>t</w:t>
      </w:r>
      <w:r w:rsidRPr="00B5725C">
        <w:rPr>
          <w:sz w:val="26"/>
          <w:szCs w:val="26"/>
          <w:lang w:val="fr-FR"/>
        </w:rPr>
        <w:t>;</w:t>
      </w:r>
      <w:r w:rsidRPr="00B5725C">
        <w:rPr>
          <w:spacing w:val="-7"/>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pacing w:val="6"/>
          <w:sz w:val="26"/>
          <w:szCs w:val="26"/>
          <w:lang w:val="fr-FR"/>
        </w:rPr>
        <w:t>e</w:t>
      </w:r>
      <w:r w:rsidRPr="00B5725C">
        <w:rPr>
          <w:sz w:val="26"/>
          <w:szCs w:val="26"/>
          <w:lang w:val="fr-FR"/>
        </w:rPr>
        <w:t>n</w:t>
      </w:r>
      <w:r w:rsidRPr="00B5725C">
        <w:rPr>
          <w:spacing w:val="-3"/>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a.</w:t>
      </w:r>
    </w:p>
    <w:p w14:paraId="63B15729" w14:textId="3E89AF09" w:rsidR="00FF396F" w:rsidRPr="00B5725C" w:rsidRDefault="00C504DB" w:rsidP="009153FE">
      <w:pPr>
        <w:widowControl w:val="0"/>
        <w:jc w:val="both"/>
        <w:rPr>
          <w:sz w:val="26"/>
          <w:szCs w:val="26"/>
          <w:lang w:val="fr-FR"/>
        </w:rPr>
      </w:pPr>
      <w:r w:rsidRPr="00B5725C">
        <w:rPr>
          <w:b/>
          <w:spacing w:val="2"/>
          <w:sz w:val="26"/>
          <w:szCs w:val="26"/>
          <w:lang w:val="fr-FR"/>
        </w:rPr>
        <w:t>Câu</w:t>
      </w:r>
      <w:r w:rsidRPr="00B5725C">
        <w:rPr>
          <w:sz w:val="26"/>
          <w:szCs w:val="26"/>
          <w:lang w:val="fr-FR"/>
        </w:rPr>
        <w:t xml:space="preserve"> </w:t>
      </w:r>
      <w:r w:rsidR="0017165D" w:rsidRPr="00B5725C">
        <w:rPr>
          <w:sz w:val="26"/>
          <w:szCs w:val="26"/>
          <w:lang w:val="fr-FR"/>
        </w:rPr>
        <w:t>2</w:t>
      </w:r>
      <w:r>
        <w:rPr>
          <w:spacing w:val="5"/>
          <w:sz w:val="26"/>
          <w:szCs w:val="26"/>
          <w:lang w:val="fr-FR"/>
        </w:rPr>
        <w:t>1</w:t>
      </w:r>
      <w:r w:rsidR="0017165D" w:rsidRPr="00B5725C">
        <w:rPr>
          <w:spacing w:val="-29"/>
          <w:sz w:val="26"/>
          <w:szCs w:val="26"/>
          <w:lang w:val="fr-FR"/>
        </w:rPr>
        <w:t>:</w:t>
      </w:r>
      <w:r w:rsidR="0017165D" w:rsidRPr="00B5725C">
        <w:rPr>
          <w:spacing w:val="22"/>
          <w:sz w:val="26"/>
          <w:szCs w:val="26"/>
          <w:lang w:val="fr-FR"/>
        </w:rPr>
        <w:t xml:space="preserve"> </w:t>
      </w:r>
      <w:r w:rsidR="0017165D" w:rsidRPr="00B5725C">
        <w:rPr>
          <w:spacing w:val="-4"/>
          <w:sz w:val="26"/>
          <w:szCs w:val="26"/>
          <w:lang w:val="fr-FR"/>
        </w:rPr>
        <w:t>H</w:t>
      </w:r>
      <w:r w:rsidR="0017165D" w:rsidRPr="00B5725C">
        <w:rPr>
          <w:spacing w:val="6"/>
          <w:sz w:val="26"/>
          <w:szCs w:val="26"/>
          <w:lang w:val="fr-FR"/>
        </w:rPr>
        <w:t>ã</w:t>
      </w:r>
      <w:r w:rsidR="0017165D" w:rsidRPr="00B5725C">
        <w:rPr>
          <w:sz w:val="26"/>
          <w:szCs w:val="26"/>
          <w:lang w:val="fr-FR"/>
        </w:rPr>
        <w:t>y</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hú</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í</w:t>
      </w:r>
      <w:r w:rsidR="0017165D" w:rsidRPr="00B5725C">
        <w:rPr>
          <w:spacing w:val="6"/>
          <w:sz w:val="26"/>
          <w:szCs w:val="26"/>
          <w:lang w:val="fr-FR"/>
        </w:rPr>
        <w:t>c</w:t>
      </w:r>
      <w:r w:rsidR="0017165D" w:rsidRPr="00B5725C">
        <w:rPr>
          <w:sz w:val="26"/>
          <w:szCs w:val="26"/>
          <w:lang w:val="fr-FR"/>
        </w:rPr>
        <w:t>h</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3"/>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z w:val="26"/>
          <w:szCs w:val="26"/>
          <w:lang w:val="fr-FR"/>
        </w:rPr>
        <w:t>n</w:t>
      </w:r>
    </w:p>
    <w:p w14:paraId="2569B3BC" w14:textId="2054132C" w:rsidR="0017165D" w:rsidRPr="00B5725C" w:rsidRDefault="001F32E6" w:rsidP="00A261B7">
      <w:pPr>
        <w:pStyle w:val="ListParagraph"/>
        <w:widowControl w:val="0"/>
        <w:numPr>
          <w:ilvl w:val="0"/>
          <w:numId w:val="61"/>
        </w:numPr>
        <w:jc w:val="both"/>
        <w:rPr>
          <w:sz w:val="26"/>
          <w:szCs w:val="26"/>
          <w:lang w:val="fr-FR"/>
        </w:rPr>
      </w:pPr>
      <w:r w:rsidRPr="00B5725C">
        <w:rPr>
          <w:noProof/>
          <w:spacing w:val="-5"/>
          <w:sz w:val="26"/>
          <w:szCs w:val="26"/>
          <w:lang w:val="fr-FR"/>
        </w:rPr>
        <w:drawing>
          <wp:anchor distT="0" distB="0" distL="114300" distR="114300" simplePos="0" relativeHeight="251688960" behindDoc="0" locked="0" layoutInCell="1" allowOverlap="1" wp14:anchorId="6B7DD7E0" wp14:editId="5470420B">
            <wp:simplePos x="0" y="0"/>
            <wp:positionH relativeFrom="margin">
              <wp:align>right</wp:align>
            </wp:positionH>
            <wp:positionV relativeFrom="paragraph">
              <wp:posOffset>13335</wp:posOffset>
            </wp:positionV>
            <wp:extent cx="2419350" cy="21907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9350" cy="2190750"/>
                    </a:xfrm>
                    <a:prstGeom prst="rect">
                      <a:avLst/>
                    </a:prstGeom>
                    <a:noFill/>
                    <a:ln>
                      <a:noFill/>
                    </a:ln>
                  </pic:spPr>
                </pic:pic>
              </a:graphicData>
            </a:graphic>
          </wp:anchor>
        </w:drawing>
      </w:r>
      <w:r w:rsidR="0017165D" w:rsidRPr="00B5725C">
        <w:rPr>
          <w:b/>
          <w:bCs/>
          <w:spacing w:val="1"/>
          <w:sz w:val="26"/>
          <w:szCs w:val="26"/>
          <w:u w:val="single"/>
          <w:lang w:val="fr-FR"/>
        </w:rPr>
        <w:t>D</w:t>
      </w:r>
      <w:r w:rsidR="0017165D" w:rsidRPr="00B5725C">
        <w:rPr>
          <w:b/>
          <w:bCs/>
          <w:sz w:val="26"/>
          <w:szCs w:val="26"/>
          <w:u w:val="single"/>
          <w:lang w:val="fr-FR"/>
        </w:rPr>
        <w:t>ụng</w:t>
      </w:r>
      <w:r w:rsidR="0017165D" w:rsidRPr="00B5725C">
        <w:rPr>
          <w:spacing w:val="-9"/>
          <w:sz w:val="26"/>
          <w:szCs w:val="26"/>
          <w:lang w:val="fr-FR"/>
        </w:rPr>
        <w:t xml:space="preserve"> </w:t>
      </w:r>
      <w:r w:rsidR="0017165D" w:rsidRPr="00B5725C">
        <w:rPr>
          <w:spacing w:val="6"/>
          <w:sz w:val="26"/>
          <w:szCs w:val="26"/>
          <w:lang w:val="fr-FR"/>
        </w:rPr>
        <w:t>c</w:t>
      </w:r>
      <w:r w:rsidR="0017165D" w:rsidRPr="00B5725C">
        <w:rPr>
          <w:sz w:val="26"/>
          <w:szCs w:val="26"/>
          <w:lang w:val="fr-FR"/>
        </w:rPr>
        <w:t>ụ</w:t>
      </w:r>
      <w:r w:rsidR="0017165D" w:rsidRPr="00B5725C">
        <w:rPr>
          <w:spacing w:val="-6"/>
          <w:sz w:val="26"/>
          <w:szCs w:val="26"/>
          <w:lang w:val="fr-FR"/>
        </w:rPr>
        <w:t xml:space="preserve"> </w:t>
      </w:r>
      <w:r w:rsidR="0017165D" w:rsidRPr="00B5725C">
        <w:rPr>
          <w:spacing w:val="5"/>
          <w:sz w:val="26"/>
          <w:szCs w:val="26"/>
          <w:lang w:val="fr-FR"/>
        </w:rPr>
        <w:t>d</w:t>
      </w:r>
      <w:r w:rsidR="0017165D" w:rsidRPr="00B5725C">
        <w:rPr>
          <w:sz w:val="26"/>
          <w:szCs w:val="26"/>
          <w:lang w:val="fr-FR"/>
        </w:rPr>
        <w:t>ùng</w:t>
      </w:r>
      <w:r w:rsidR="0017165D" w:rsidRPr="00B5725C">
        <w:rPr>
          <w:spacing w:val="-9"/>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17165D" w:rsidRPr="00B5725C">
        <w:rPr>
          <w:spacing w:val="1"/>
          <w:sz w:val="26"/>
          <w:szCs w:val="26"/>
          <w:lang w:val="fr-FR"/>
        </w:rPr>
        <w:t>cá</w:t>
      </w:r>
      <w:r w:rsidR="0017165D" w:rsidRPr="00B5725C">
        <w:rPr>
          <w:sz w:val="26"/>
          <w:szCs w:val="26"/>
          <w:lang w:val="fr-FR"/>
        </w:rPr>
        <w:t>c</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pacing w:val="1"/>
          <w:sz w:val="26"/>
          <w:szCs w:val="26"/>
          <w:lang w:val="fr-FR"/>
        </w:rPr>
        <w:t>ắ</w:t>
      </w:r>
      <w:r w:rsidR="0017165D" w:rsidRPr="00B5725C">
        <w:rPr>
          <w:sz w:val="26"/>
          <w:szCs w:val="26"/>
          <w:lang w:val="fr-FR"/>
        </w:rPr>
        <w:t>p</w:t>
      </w:r>
      <w:r w:rsidR="0017165D" w:rsidRPr="00B5725C">
        <w:rPr>
          <w:spacing w:val="-1"/>
          <w:sz w:val="26"/>
          <w:szCs w:val="26"/>
          <w:lang w:val="fr-FR"/>
        </w:rPr>
        <w:t xml:space="preserve"> </w:t>
      </w:r>
      <w:r w:rsidR="0017165D" w:rsidRPr="00B5725C">
        <w:rPr>
          <w:spacing w:val="6"/>
          <w:sz w:val="26"/>
          <w:szCs w:val="26"/>
          <w:lang w:val="fr-FR"/>
        </w:rPr>
        <w:t>c</w:t>
      </w:r>
      <w:r w:rsidR="0017165D" w:rsidRPr="00B5725C">
        <w:rPr>
          <w:spacing w:val="-5"/>
          <w:sz w:val="26"/>
          <w:szCs w:val="26"/>
          <w:lang w:val="fr-FR"/>
        </w:rPr>
        <w:t>h</w:t>
      </w:r>
      <w:r w:rsidR="0017165D" w:rsidRPr="00B5725C">
        <w:rPr>
          <w:spacing w:val="1"/>
          <w:sz w:val="26"/>
          <w:szCs w:val="26"/>
          <w:lang w:val="fr-FR"/>
        </w:rPr>
        <w:t>ặ</w:t>
      </w:r>
      <w:r w:rsidR="0017165D" w:rsidRPr="00B5725C">
        <w:rPr>
          <w:sz w:val="26"/>
          <w:szCs w:val="26"/>
          <w:lang w:val="fr-FR"/>
        </w:rPr>
        <w:t>t</w:t>
      </w:r>
      <w:r w:rsidR="0017165D" w:rsidRPr="00B5725C">
        <w:rPr>
          <w:spacing w:val="-4"/>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pacing w:val="1"/>
          <w:sz w:val="26"/>
          <w:szCs w:val="26"/>
          <w:lang w:val="fr-FR"/>
        </w:rPr>
        <w:t>ê</w:t>
      </w:r>
      <w:r w:rsidR="0017165D" w:rsidRPr="00B5725C">
        <w:rPr>
          <w:sz w:val="26"/>
          <w:szCs w:val="26"/>
          <w:lang w:val="fr-FR"/>
        </w:rPr>
        <w:t>n</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3"/>
          <w:sz w:val="26"/>
          <w:szCs w:val="26"/>
          <w:lang w:val="fr-FR"/>
        </w:rPr>
        <w:t>r</w:t>
      </w:r>
      <w:r w:rsidR="0017165D" w:rsidRPr="00B5725C">
        <w:rPr>
          <w:spacing w:val="-5"/>
          <w:sz w:val="26"/>
          <w:szCs w:val="26"/>
          <w:lang w:val="fr-FR"/>
        </w:rPr>
        <w:t>ụ</w:t>
      </w:r>
      <w:r w:rsidR="0017165D" w:rsidRPr="00B5725C">
        <w:rPr>
          <w:sz w:val="26"/>
          <w:szCs w:val="26"/>
          <w:lang w:val="fr-FR"/>
        </w:rPr>
        <w:t>c</w:t>
      </w:r>
      <w:r w:rsidR="0017165D" w:rsidRPr="00B5725C">
        <w:rPr>
          <w:spacing w:val="-1"/>
          <w:sz w:val="26"/>
          <w:szCs w:val="26"/>
          <w:lang w:val="fr-FR"/>
        </w:rPr>
        <w:t xml:space="preserve"> </w:t>
      </w:r>
      <w:r w:rsidR="0017165D" w:rsidRPr="00B5725C">
        <w:rPr>
          <w:sz w:val="26"/>
          <w:szCs w:val="26"/>
          <w:lang w:val="fr-FR"/>
        </w:rPr>
        <w:t>như</w:t>
      </w:r>
      <w:r w:rsidR="009153FE" w:rsidRPr="00B5725C">
        <w:rPr>
          <w:sz w:val="26"/>
          <w:szCs w:val="26"/>
          <w:lang w:val="fr-FR"/>
        </w:rPr>
        <w:t xml:space="preserve"> </w:t>
      </w:r>
      <w:r w:rsidR="0017165D" w:rsidRPr="00B5725C">
        <w:rPr>
          <w:spacing w:val="1"/>
          <w:sz w:val="26"/>
          <w:szCs w:val="26"/>
          <w:lang w:val="fr-FR"/>
        </w:rPr>
        <w:t>K</w:t>
      </w:r>
      <w:r w:rsidR="0017165D" w:rsidRPr="00B5725C">
        <w:rPr>
          <w:spacing w:val="-5"/>
          <w:sz w:val="26"/>
          <w:szCs w:val="26"/>
          <w:lang w:val="fr-FR"/>
        </w:rPr>
        <w:t>h</w:t>
      </w:r>
      <w:r w:rsidR="0017165D" w:rsidRPr="00B5725C">
        <w:rPr>
          <w:spacing w:val="2"/>
          <w:sz w:val="26"/>
          <w:szCs w:val="26"/>
          <w:lang w:val="fr-FR"/>
        </w:rPr>
        <w:t>ớ</w:t>
      </w:r>
      <w:r w:rsidR="0017165D" w:rsidRPr="00B5725C">
        <w:rPr>
          <w:sz w:val="26"/>
          <w:szCs w:val="26"/>
          <w:lang w:val="fr-FR"/>
        </w:rPr>
        <w:t>p</w:t>
      </w:r>
      <w:r w:rsidR="0017165D" w:rsidRPr="00B5725C">
        <w:rPr>
          <w:spacing w:val="1"/>
          <w:sz w:val="26"/>
          <w:szCs w:val="26"/>
          <w:lang w:val="fr-FR"/>
        </w:rPr>
        <w:t xml:space="preserve"> </w:t>
      </w:r>
      <w:r w:rsidR="0017165D" w:rsidRPr="00B5725C">
        <w:rPr>
          <w:spacing w:val="-5"/>
          <w:sz w:val="26"/>
          <w:szCs w:val="26"/>
          <w:lang w:val="fr-FR"/>
        </w:rPr>
        <w:t>n</w:t>
      </w:r>
      <w:r w:rsidR="0017165D" w:rsidRPr="00B5725C">
        <w:rPr>
          <w:spacing w:val="5"/>
          <w:sz w:val="26"/>
          <w:szCs w:val="26"/>
          <w:lang w:val="fr-FR"/>
        </w:rPr>
        <w:t>ố</w:t>
      </w:r>
      <w:r w:rsidR="0017165D" w:rsidRPr="00B5725C">
        <w:rPr>
          <w:spacing w:val="-5"/>
          <w:sz w:val="26"/>
          <w:szCs w:val="26"/>
          <w:lang w:val="fr-FR"/>
        </w:rPr>
        <w:t>i</w:t>
      </w:r>
      <w:r w:rsidR="0017165D" w:rsidRPr="00B5725C">
        <w:rPr>
          <w:sz w:val="26"/>
          <w:szCs w:val="26"/>
          <w:lang w:val="fr-FR"/>
        </w:rPr>
        <w:t>.</w:t>
      </w:r>
    </w:p>
    <w:p w14:paraId="1CD207FD" w14:textId="12B472F9" w:rsidR="001F32E6" w:rsidRPr="00B5725C" w:rsidRDefault="001F32E6" w:rsidP="00A261B7">
      <w:pPr>
        <w:pStyle w:val="ListParagraph"/>
        <w:widowControl w:val="0"/>
        <w:numPr>
          <w:ilvl w:val="0"/>
          <w:numId w:val="61"/>
        </w:numPr>
        <w:jc w:val="both"/>
        <w:rPr>
          <w:sz w:val="26"/>
          <w:szCs w:val="26"/>
          <w:lang w:val="fr-FR"/>
        </w:rPr>
      </w:pP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 xml:space="preserve">để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 xml:space="preserve">như </w:t>
      </w:r>
      <w:r w:rsidRPr="00B5725C">
        <w:rPr>
          <w:spacing w:val="1"/>
          <w:sz w:val="26"/>
          <w:szCs w:val="26"/>
          <w:lang w:val="fr-FR"/>
        </w:rPr>
        <w:t>Puly</w:t>
      </w:r>
    </w:p>
    <w:p w14:paraId="4459B769" w14:textId="00D47191" w:rsidR="001F32E6" w:rsidRPr="00B5725C" w:rsidRDefault="001F32E6" w:rsidP="00A261B7">
      <w:pPr>
        <w:pStyle w:val="ListParagraph"/>
        <w:widowControl w:val="0"/>
        <w:numPr>
          <w:ilvl w:val="0"/>
          <w:numId w:val="61"/>
        </w:numPr>
        <w:jc w:val="both"/>
        <w:rPr>
          <w:sz w:val="26"/>
          <w:szCs w:val="26"/>
          <w:lang w:val="fr-FR"/>
        </w:rPr>
      </w:pP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 xml:space="preserve">để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 xml:space="preserve">như </w:t>
      </w:r>
      <w:r w:rsidRPr="00B5725C">
        <w:rPr>
          <w:spacing w:val="1"/>
          <w:sz w:val="26"/>
          <w:szCs w:val="26"/>
          <w:lang w:val="fr-FR"/>
        </w:rPr>
        <w:t>trục then hoa</w:t>
      </w:r>
    </w:p>
    <w:p w14:paraId="40DE0A64" w14:textId="3A77194E" w:rsidR="001F32E6" w:rsidRPr="00B5725C" w:rsidRDefault="001F32E6" w:rsidP="00A261B7">
      <w:pPr>
        <w:pStyle w:val="ListParagraph"/>
        <w:widowControl w:val="0"/>
        <w:numPr>
          <w:ilvl w:val="0"/>
          <w:numId w:val="61"/>
        </w:numPr>
        <w:jc w:val="both"/>
        <w:rPr>
          <w:sz w:val="26"/>
          <w:szCs w:val="26"/>
          <w:lang w:val="fr-FR"/>
        </w:rPr>
      </w:pPr>
      <w:r w:rsidRPr="00B5725C">
        <w:rPr>
          <w:spacing w:val="1"/>
          <w:sz w:val="26"/>
          <w:szCs w:val="26"/>
          <w:lang w:val="fr-FR"/>
        </w:rPr>
        <w:t>D</w:t>
      </w:r>
      <w:r w:rsidRPr="00B5725C">
        <w:rPr>
          <w:sz w:val="26"/>
          <w:szCs w:val="26"/>
          <w:lang w:val="fr-FR"/>
        </w:rPr>
        <w:t>ụng</w:t>
      </w:r>
      <w:r w:rsidRPr="00B5725C">
        <w:rPr>
          <w:spacing w:val="-9"/>
          <w:sz w:val="26"/>
          <w:szCs w:val="26"/>
          <w:lang w:val="fr-FR"/>
        </w:rPr>
        <w:t xml:space="preserve"> </w:t>
      </w:r>
      <w:r w:rsidRPr="00B5725C">
        <w:rPr>
          <w:spacing w:val="6"/>
          <w:sz w:val="26"/>
          <w:szCs w:val="26"/>
          <w:lang w:val="fr-FR"/>
        </w:rPr>
        <w:t>c</w:t>
      </w:r>
      <w:r w:rsidRPr="00B5725C">
        <w:rPr>
          <w:sz w:val="26"/>
          <w:szCs w:val="26"/>
          <w:lang w:val="fr-FR"/>
        </w:rPr>
        <w:t>ụ</w:t>
      </w:r>
      <w:r w:rsidRPr="00B5725C">
        <w:rPr>
          <w:spacing w:val="-6"/>
          <w:sz w:val="26"/>
          <w:szCs w:val="26"/>
          <w:lang w:val="fr-FR"/>
        </w:rPr>
        <w:t xml:space="preserve"> </w:t>
      </w:r>
      <w:r w:rsidRPr="00B5725C">
        <w:rPr>
          <w:spacing w:val="5"/>
          <w:sz w:val="26"/>
          <w:szCs w:val="26"/>
          <w:lang w:val="fr-FR"/>
        </w:rPr>
        <w:t>d</w:t>
      </w:r>
      <w:r w:rsidRPr="00B5725C">
        <w:rPr>
          <w:sz w:val="26"/>
          <w:szCs w:val="26"/>
          <w:lang w:val="fr-FR"/>
        </w:rPr>
        <w:t>ùng</w:t>
      </w:r>
      <w:r w:rsidRPr="00B5725C">
        <w:rPr>
          <w:spacing w:val="-9"/>
          <w:sz w:val="26"/>
          <w:szCs w:val="26"/>
          <w:lang w:val="fr-FR"/>
        </w:rPr>
        <w:t xml:space="preserve"> </w:t>
      </w:r>
      <w:r w:rsidRPr="00B5725C">
        <w:rPr>
          <w:sz w:val="26"/>
          <w:szCs w:val="26"/>
          <w:lang w:val="fr-FR"/>
        </w:rPr>
        <w:t xml:space="preserve">để </w:t>
      </w:r>
      <w:r w:rsidRPr="00B5725C">
        <w:rPr>
          <w:spacing w:val="4"/>
          <w:sz w:val="26"/>
          <w:szCs w:val="26"/>
          <w:lang w:val="fr-FR"/>
        </w:rPr>
        <w:t>t</w:t>
      </w:r>
      <w:r w:rsidRPr="00B5725C">
        <w:rPr>
          <w:spacing w:val="-5"/>
          <w:sz w:val="26"/>
          <w:szCs w:val="26"/>
          <w:lang w:val="fr-FR"/>
        </w:rPr>
        <w:t>h</w:t>
      </w:r>
      <w:r w:rsidRPr="00B5725C">
        <w:rPr>
          <w:spacing w:val="1"/>
          <w:sz w:val="26"/>
          <w:szCs w:val="26"/>
          <w:lang w:val="fr-FR"/>
        </w:rPr>
        <w:t>á</w:t>
      </w:r>
      <w:r w:rsidRPr="00B5725C">
        <w:rPr>
          <w:sz w:val="26"/>
          <w:szCs w:val="26"/>
          <w:lang w:val="fr-FR"/>
        </w:rPr>
        <w:t>o</w:t>
      </w:r>
      <w:r w:rsidRPr="00B5725C">
        <w:rPr>
          <w:spacing w:val="-3"/>
          <w:sz w:val="26"/>
          <w:szCs w:val="26"/>
          <w:lang w:val="fr-FR"/>
        </w:rPr>
        <w:t xml:space="preserve"> </w:t>
      </w:r>
      <w:r w:rsidRPr="00B5725C">
        <w:rPr>
          <w:spacing w:val="1"/>
          <w:sz w:val="26"/>
          <w:szCs w:val="26"/>
          <w:lang w:val="fr-FR"/>
        </w:rPr>
        <w:t>cá</w:t>
      </w:r>
      <w:r w:rsidRPr="00B5725C">
        <w:rPr>
          <w:sz w:val="26"/>
          <w:szCs w:val="26"/>
          <w:lang w:val="fr-FR"/>
        </w:rPr>
        <w:t>c</w:t>
      </w:r>
      <w:r w:rsidRPr="00B5725C">
        <w:rPr>
          <w:spacing w:val="-1"/>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pacing w:val="-5"/>
          <w:sz w:val="26"/>
          <w:szCs w:val="26"/>
          <w:lang w:val="fr-FR"/>
        </w:rPr>
        <w:t>l</w:t>
      </w:r>
      <w:r w:rsidRPr="00B5725C">
        <w:rPr>
          <w:spacing w:val="1"/>
          <w:sz w:val="26"/>
          <w:szCs w:val="26"/>
          <w:lang w:val="fr-FR"/>
        </w:rPr>
        <w:t>ắ</w:t>
      </w:r>
      <w:r w:rsidRPr="00B5725C">
        <w:rPr>
          <w:sz w:val="26"/>
          <w:szCs w:val="26"/>
          <w:lang w:val="fr-FR"/>
        </w:rPr>
        <w:t>p</w:t>
      </w:r>
      <w:r w:rsidRPr="00B5725C">
        <w:rPr>
          <w:spacing w:val="-1"/>
          <w:sz w:val="26"/>
          <w:szCs w:val="26"/>
          <w:lang w:val="fr-FR"/>
        </w:rPr>
        <w:t xml:space="preserve"> </w:t>
      </w:r>
      <w:r w:rsidRPr="00B5725C">
        <w:rPr>
          <w:spacing w:val="6"/>
          <w:sz w:val="26"/>
          <w:szCs w:val="26"/>
          <w:lang w:val="fr-FR"/>
        </w:rPr>
        <w:t>c</w:t>
      </w:r>
      <w:r w:rsidRPr="00B5725C">
        <w:rPr>
          <w:spacing w:val="-5"/>
          <w:sz w:val="26"/>
          <w:szCs w:val="26"/>
          <w:lang w:val="fr-FR"/>
        </w:rPr>
        <w:t>h</w:t>
      </w:r>
      <w:r w:rsidRPr="00B5725C">
        <w:rPr>
          <w:spacing w:val="1"/>
          <w:sz w:val="26"/>
          <w:szCs w:val="26"/>
          <w:lang w:val="fr-FR"/>
        </w:rPr>
        <w:t>ặ</w:t>
      </w:r>
      <w:r w:rsidRPr="00B5725C">
        <w:rPr>
          <w:sz w:val="26"/>
          <w:szCs w:val="26"/>
          <w:lang w:val="fr-FR"/>
        </w:rPr>
        <w:t>t</w:t>
      </w:r>
      <w:r w:rsidRPr="00B5725C">
        <w:rPr>
          <w:spacing w:val="-4"/>
          <w:sz w:val="26"/>
          <w:szCs w:val="26"/>
          <w:lang w:val="fr-FR"/>
        </w:rPr>
        <w:t xml:space="preserve"> </w:t>
      </w:r>
      <w:r w:rsidRPr="00B5725C">
        <w:rPr>
          <w:spacing w:val="4"/>
          <w:sz w:val="26"/>
          <w:szCs w:val="26"/>
          <w:lang w:val="fr-FR"/>
        </w:rPr>
        <w:t>t</w:t>
      </w:r>
      <w:r w:rsidRPr="00B5725C">
        <w:rPr>
          <w:spacing w:val="-2"/>
          <w:sz w:val="26"/>
          <w:szCs w:val="26"/>
          <w:lang w:val="fr-FR"/>
        </w:rPr>
        <w:t>r</w:t>
      </w:r>
      <w:r w:rsidRPr="00B5725C">
        <w:rPr>
          <w:spacing w:val="1"/>
          <w:sz w:val="26"/>
          <w:szCs w:val="26"/>
          <w:lang w:val="fr-FR"/>
        </w:rPr>
        <w:t>ê</w:t>
      </w:r>
      <w:r w:rsidRPr="00B5725C">
        <w:rPr>
          <w:sz w:val="26"/>
          <w:szCs w:val="26"/>
          <w:lang w:val="fr-FR"/>
        </w:rPr>
        <w:t>n</w:t>
      </w:r>
      <w:r w:rsidRPr="00B5725C">
        <w:rPr>
          <w:spacing w:val="-7"/>
          <w:sz w:val="26"/>
          <w:szCs w:val="26"/>
          <w:lang w:val="fr-FR"/>
        </w:rPr>
        <w:t xml:space="preserve"> </w:t>
      </w:r>
      <w:r w:rsidRPr="00B5725C">
        <w:rPr>
          <w:spacing w:val="4"/>
          <w:sz w:val="26"/>
          <w:szCs w:val="26"/>
          <w:lang w:val="fr-FR"/>
        </w:rPr>
        <w:t>t</w:t>
      </w:r>
      <w:r w:rsidRPr="00B5725C">
        <w:rPr>
          <w:spacing w:val="3"/>
          <w:sz w:val="26"/>
          <w:szCs w:val="26"/>
          <w:lang w:val="fr-FR"/>
        </w:rPr>
        <w:t>r</w:t>
      </w:r>
      <w:r w:rsidRPr="00B5725C">
        <w:rPr>
          <w:spacing w:val="-5"/>
          <w:sz w:val="26"/>
          <w:szCs w:val="26"/>
          <w:lang w:val="fr-FR"/>
        </w:rPr>
        <w:t>ụ</w:t>
      </w:r>
      <w:r w:rsidRPr="00B5725C">
        <w:rPr>
          <w:sz w:val="26"/>
          <w:szCs w:val="26"/>
          <w:lang w:val="fr-FR"/>
        </w:rPr>
        <w:t>c</w:t>
      </w:r>
      <w:r w:rsidRPr="00B5725C">
        <w:rPr>
          <w:spacing w:val="-1"/>
          <w:sz w:val="26"/>
          <w:szCs w:val="26"/>
          <w:lang w:val="fr-FR"/>
        </w:rPr>
        <w:t xml:space="preserve"> </w:t>
      </w:r>
      <w:r w:rsidRPr="00B5725C">
        <w:rPr>
          <w:sz w:val="26"/>
          <w:szCs w:val="26"/>
          <w:lang w:val="fr-FR"/>
        </w:rPr>
        <w:t xml:space="preserve">như </w:t>
      </w:r>
      <w:r w:rsidRPr="00B5725C">
        <w:rPr>
          <w:spacing w:val="1"/>
          <w:sz w:val="26"/>
          <w:szCs w:val="26"/>
          <w:lang w:val="fr-FR"/>
        </w:rPr>
        <w:t>ổ lăn.</w:t>
      </w:r>
    </w:p>
    <w:p w14:paraId="4CFD7933" w14:textId="77777777" w:rsidR="001F32E6" w:rsidRPr="00B5725C" w:rsidRDefault="001F32E6" w:rsidP="00EE515F">
      <w:pPr>
        <w:widowControl w:val="0"/>
        <w:jc w:val="both"/>
        <w:rPr>
          <w:sz w:val="26"/>
          <w:szCs w:val="26"/>
          <w:lang w:val="fr-FR"/>
        </w:rPr>
      </w:pPr>
    </w:p>
    <w:p w14:paraId="63210617" w14:textId="590B1505"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C504DB">
        <w:rPr>
          <w:spacing w:val="5"/>
          <w:sz w:val="26"/>
          <w:szCs w:val="26"/>
          <w:lang w:val="fr-FR"/>
        </w:rPr>
        <w:t>2</w:t>
      </w:r>
      <w:r w:rsidR="0017165D" w:rsidRPr="00B5725C">
        <w:rPr>
          <w:sz w:val="26"/>
          <w:szCs w:val="26"/>
          <w:lang w:val="fr-FR"/>
        </w:rPr>
        <w:t>:</w:t>
      </w:r>
      <w:r w:rsidR="0017165D" w:rsidRPr="00B5725C">
        <w:rPr>
          <w:spacing w:val="-7"/>
          <w:sz w:val="26"/>
          <w:szCs w:val="26"/>
          <w:lang w:val="fr-FR"/>
        </w:rPr>
        <w:t xml:space="preserve"> </w:t>
      </w:r>
      <w:r w:rsidR="0017165D" w:rsidRPr="00B5725C">
        <w:rPr>
          <w:spacing w:val="-1"/>
          <w:sz w:val="26"/>
          <w:szCs w:val="26"/>
          <w:lang w:val="fr-FR"/>
        </w:rPr>
        <w:t>S</w:t>
      </w:r>
      <w:r w:rsidR="0017165D" w:rsidRPr="00B5725C">
        <w:rPr>
          <w:spacing w:val="6"/>
          <w:sz w:val="26"/>
          <w:szCs w:val="26"/>
          <w:lang w:val="fr-FR"/>
        </w:rPr>
        <w:t>a</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i</w:t>
      </w:r>
      <w:r w:rsidR="0017165D" w:rsidRPr="00B5725C">
        <w:rPr>
          <w:spacing w:val="6"/>
          <w:sz w:val="26"/>
          <w:szCs w:val="26"/>
          <w:lang w:val="fr-FR"/>
        </w:rPr>
        <w:t>ể</w:t>
      </w:r>
      <w:r w:rsidR="0017165D" w:rsidRPr="00B5725C">
        <w:rPr>
          <w:sz w:val="26"/>
          <w:szCs w:val="26"/>
          <w:lang w:val="fr-FR"/>
        </w:rPr>
        <w:t>m</w:t>
      </w:r>
      <w:r w:rsidR="0017165D" w:rsidRPr="00B5725C">
        <w:rPr>
          <w:spacing w:val="-9"/>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z w:val="26"/>
          <w:szCs w:val="26"/>
          <w:lang w:val="fr-FR"/>
        </w:rPr>
        <w:t>a kỹ</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u</w:t>
      </w:r>
      <w:r w:rsidR="0017165D" w:rsidRPr="00B5725C">
        <w:rPr>
          <w:spacing w:val="6"/>
          <w:sz w:val="26"/>
          <w:szCs w:val="26"/>
          <w:lang w:val="fr-FR"/>
        </w:rPr>
        <w:t>ậ</w:t>
      </w:r>
      <w:r w:rsidR="0017165D" w:rsidRPr="00B5725C">
        <w:rPr>
          <w:sz w:val="26"/>
          <w:szCs w:val="26"/>
          <w:lang w:val="fr-FR"/>
        </w:rPr>
        <w:t>t</w:t>
      </w:r>
      <w:r w:rsidR="0017165D" w:rsidRPr="00B5725C">
        <w:rPr>
          <w:spacing w:val="-5"/>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EC3814" w:rsidRPr="00B5725C">
        <w:rPr>
          <w:sz w:val="26"/>
          <w:szCs w:val="26"/>
          <w:lang w:val="fr-FR"/>
        </w:rPr>
        <w:t>đ</w:t>
      </w:r>
      <w:r w:rsidR="0017165D" w:rsidRPr="00B5725C">
        <w:rPr>
          <w:spacing w:val="1"/>
          <w:sz w:val="26"/>
          <w:szCs w:val="26"/>
          <w:lang w:val="fr-FR"/>
        </w:rPr>
        <w:t>á</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g</w:t>
      </w:r>
      <w:r w:rsidR="0017165D" w:rsidRPr="00B5725C">
        <w:rPr>
          <w:spacing w:val="-5"/>
          <w:sz w:val="26"/>
          <w:szCs w:val="26"/>
          <w:lang w:val="fr-FR"/>
        </w:rPr>
        <w:t>i</w:t>
      </w:r>
      <w:r w:rsidR="0017165D" w:rsidRPr="00B5725C">
        <w:rPr>
          <w:sz w:val="26"/>
          <w:szCs w:val="26"/>
          <w:lang w:val="fr-FR"/>
        </w:rPr>
        <w:t xml:space="preserve">á </w:t>
      </w:r>
      <w:r w:rsidR="0017165D" w:rsidRPr="00B5725C">
        <w:rPr>
          <w:spacing w:val="5"/>
          <w:sz w:val="26"/>
          <w:szCs w:val="26"/>
          <w:lang w:val="fr-FR"/>
        </w:rPr>
        <w:t>k</w:t>
      </w:r>
      <w:r w:rsidR="0017165D" w:rsidRPr="00B5725C">
        <w:rPr>
          <w:spacing w:val="-5"/>
          <w:sz w:val="26"/>
          <w:szCs w:val="26"/>
          <w:lang w:val="fr-FR"/>
        </w:rPr>
        <w:t>h</w:t>
      </w:r>
      <w:r w:rsidR="0017165D" w:rsidRPr="00B5725C">
        <w:rPr>
          <w:sz w:val="26"/>
          <w:szCs w:val="26"/>
          <w:lang w:val="fr-FR"/>
        </w:rPr>
        <w:t>ả</w:t>
      </w:r>
      <w:r w:rsidR="0017165D" w:rsidRPr="00B5725C">
        <w:rPr>
          <w:spacing w:val="4"/>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ă</w:t>
      </w:r>
      <w:r w:rsidR="0017165D" w:rsidRPr="00B5725C">
        <w:rPr>
          <w:sz w:val="26"/>
          <w:szCs w:val="26"/>
          <w:lang w:val="fr-FR"/>
        </w:rPr>
        <w:t>ng</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Pr="00B5725C">
        <w:rPr>
          <w:b/>
          <w:sz w:val="26"/>
          <w:szCs w:val="26"/>
          <w:lang w:val="fr-FR"/>
        </w:rPr>
        <w:t xml:space="preserve"> </w:t>
      </w:r>
      <w:r w:rsidR="0017165D" w:rsidRPr="00B5725C">
        <w:rPr>
          <w:spacing w:val="1"/>
          <w:sz w:val="26"/>
          <w:szCs w:val="26"/>
          <w:lang w:val="fr-FR"/>
        </w:rPr>
        <w:t>c</w:t>
      </w:r>
      <w:r w:rsidR="0017165D" w:rsidRPr="00B5725C">
        <w:rPr>
          <w:sz w:val="26"/>
          <w:szCs w:val="26"/>
          <w:lang w:val="fr-FR"/>
        </w:rPr>
        <w:t>òn dùng</w:t>
      </w:r>
      <w:r w:rsidR="0017165D" w:rsidRPr="00B5725C">
        <w:rPr>
          <w:spacing w:val="-9"/>
          <w:sz w:val="26"/>
          <w:szCs w:val="26"/>
          <w:lang w:val="fr-FR"/>
        </w:rPr>
        <w:t xml:space="preserve"> </w:t>
      </w:r>
      <w:r w:rsidR="00EC3814" w:rsidRPr="00B5725C">
        <w:rPr>
          <w:spacing w:val="5"/>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2"/>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04F3958C" w14:textId="5B451930" w:rsidR="009153FE" w:rsidRPr="00B5725C" w:rsidRDefault="0017165D" w:rsidP="00A261B7">
      <w:pPr>
        <w:pStyle w:val="ListParagraph"/>
        <w:widowControl w:val="0"/>
        <w:numPr>
          <w:ilvl w:val="0"/>
          <w:numId w:val="62"/>
        </w:numPr>
        <w:jc w:val="both"/>
        <w:rPr>
          <w:sz w:val="26"/>
          <w:szCs w:val="26"/>
          <w:lang w:val="fr-FR"/>
        </w:rPr>
      </w:pPr>
      <w:r w:rsidRPr="00B5725C">
        <w:rPr>
          <w:b/>
          <w:bCs/>
          <w:spacing w:val="1"/>
          <w:sz w:val="26"/>
          <w:szCs w:val="26"/>
          <w:u w:val="single"/>
          <w:lang w:val="fr-FR"/>
        </w:rPr>
        <w:t>c</w:t>
      </w:r>
      <w:r w:rsidRPr="00B5725C">
        <w:rPr>
          <w:b/>
          <w:bCs/>
          <w:sz w:val="26"/>
          <w:szCs w:val="26"/>
          <w:u w:val="single"/>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00EC3814"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ư</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 xml:space="preserve">p. </w:t>
      </w:r>
    </w:p>
    <w:p w14:paraId="03F7FA2C" w14:textId="2E2438B4" w:rsidR="00EE515F" w:rsidRPr="00B5725C" w:rsidRDefault="00EE515F" w:rsidP="00A261B7">
      <w:pPr>
        <w:pStyle w:val="ListParagraph"/>
        <w:widowControl w:val="0"/>
        <w:numPr>
          <w:ilvl w:val="0"/>
          <w:numId w:val="62"/>
        </w:numPr>
        <w:jc w:val="both"/>
        <w:rPr>
          <w:b/>
          <w:spacing w:val="2"/>
          <w:sz w:val="26"/>
          <w:szCs w:val="26"/>
          <w:lang w:val="fr-FR"/>
        </w:rPr>
      </w:pP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không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ư</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p</w:t>
      </w:r>
      <w:r w:rsidR="00F458E7" w:rsidRPr="00B5725C">
        <w:rPr>
          <w:sz w:val="26"/>
          <w:szCs w:val="26"/>
          <w:lang w:val="fr-FR"/>
        </w:rPr>
        <w:t>.</w:t>
      </w:r>
    </w:p>
    <w:p w14:paraId="650F64BD" w14:textId="6BC2E04F" w:rsidR="00EE515F" w:rsidRPr="00B5725C" w:rsidRDefault="00EE515F" w:rsidP="00A261B7">
      <w:pPr>
        <w:pStyle w:val="ListParagraph"/>
        <w:widowControl w:val="0"/>
        <w:numPr>
          <w:ilvl w:val="0"/>
          <w:numId w:val="62"/>
        </w:numPr>
        <w:jc w:val="both"/>
        <w:rPr>
          <w:b/>
          <w:spacing w:val="2"/>
          <w:sz w:val="26"/>
          <w:szCs w:val="26"/>
          <w:lang w:val="fr-FR"/>
        </w:rPr>
      </w:pP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 không</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p</w:t>
      </w:r>
      <w:r w:rsidR="00F458E7" w:rsidRPr="00B5725C">
        <w:rPr>
          <w:sz w:val="26"/>
          <w:szCs w:val="26"/>
          <w:lang w:val="fr-FR"/>
        </w:rPr>
        <w:t>.</w:t>
      </w:r>
    </w:p>
    <w:p w14:paraId="292B47E2" w14:textId="6EC3E206" w:rsidR="00EE515F" w:rsidRPr="00B5725C" w:rsidRDefault="00EE515F" w:rsidP="00A261B7">
      <w:pPr>
        <w:pStyle w:val="ListParagraph"/>
        <w:widowControl w:val="0"/>
        <w:numPr>
          <w:ilvl w:val="0"/>
          <w:numId w:val="62"/>
        </w:numPr>
        <w:jc w:val="both"/>
        <w:rPr>
          <w:b/>
          <w:spacing w:val="2"/>
          <w:sz w:val="26"/>
          <w:szCs w:val="26"/>
          <w:lang w:val="fr-FR"/>
        </w:rPr>
      </w:pP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p</w:t>
      </w:r>
      <w:r w:rsidR="00F458E7" w:rsidRPr="00B5725C">
        <w:rPr>
          <w:sz w:val="26"/>
          <w:szCs w:val="26"/>
          <w:lang w:val="fr-FR"/>
        </w:rPr>
        <w:t>.</w:t>
      </w:r>
    </w:p>
    <w:p w14:paraId="0FBCD2A3" w14:textId="3831C2FF"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C504DB">
        <w:rPr>
          <w:spacing w:val="5"/>
          <w:sz w:val="26"/>
          <w:szCs w:val="26"/>
          <w:lang w:val="fr-FR"/>
        </w:rPr>
        <w:t>3</w:t>
      </w:r>
      <w:r w:rsidR="0017165D" w:rsidRPr="00B5725C">
        <w:rPr>
          <w:sz w:val="26"/>
          <w:szCs w:val="26"/>
          <w:lang w:val="fr-FR"/>
        </w:rPr>
        <w:t>:</w:t>
      </w:r>
      <w:r w:rsidR="0017165D" w:rsidRPr="00B5725C">
        <w:rPr>
          <w:spacing w:val="-7"/>
          <w:sz w:val="26"/>
          <w:szCs w:val="26"/>
          <w:lang w:val="fr-FR"/>
        </w:rPr>
        <w:t xml:space="preserve"> </w:t>
      </w:r>
      <w:r w:rsidR="0017165D" w:rsidRPr="00B5725C">
        <w:rPr>
          <w:spacing w:val="-1"/>
          <w:sz w:val="26"/>
          <w:szCs w:val="26"/>
          <w:lang w:val="fr-FR"/>
        </w:rPr>
        <w:t>S</w:t>
      </w:r>
      <w:r w:rsidR="0017165D" w:rsidRPr="00B5725C">
        <w:rPr>
          <w:spacing w:val="6"/>
          <w:sz w:val="26"/>
          <w:szCs w:val="26"/>
          <w:lang w:val="fr-FR"/>
        </w:rPr>
        <w:t>a</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i</w:t>
      </w:r>
      <w:r w:rsidR="0017165D" w:rsidRPr="00B5725C">
        <w:rPr>
          <w:spacing w:val="6"/>
          <w:sz w:val="26"/>
          <w:szCs w:val="26"/>
          <w:lang w:val="fr-FR"/>
        </w:rPr>
        <w:t>ể</w:t>
      </w:r>
      <w:r w:rsidR="0017165D" w:rsidRPr="00B5725C">
        <w:rPr>
          <w:sz w:val="26"/>
          <w:szCs w:val="26"/>
          <w:lang w:val="fr-FR"/>
        </w:rPr>
        <w:t>m</w:t>
      </w:r>
      <w:r w:rsidR="0017165D" w:rsidRPr="00B5725C">
        <w:rPr>
          <w:spacing w:val="-9"/>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z w:val="26"/>
          <w:szCs w:val="26"/>
          <w:lang w:val="fr-FR"/>
        </w:rPr>
        <w:t>a kỹ</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u</w:t>
      </w:r>
      <w:r w:rsidR="0017165D" w:rsidRPr="00B5725C">
        <w:rPr>
          <w:spacing w:val="6"/>
          <w:sz w:val="26"/>
          <w:szCs w:val="26"/>
          <w:lang w:val="fr-FR"/>
        </w:rPr>
        <w:t>ậ</w:t>
      </w:r>
      <w:r w:rsidR="0017165D" w:rsidRPr="00B5725C">
        <w:rPr>
          <w:sz w:val="26"/>
          <w:szCs w:val="26"/>
          <w:lang w:val="fr-FR"/>
        </w:rPr>
        <w:t>t</w:t>
      </w:r>
      <w:r w:rsidR="0017165D" w:rsidRPr="00B5725C">
        <w:rPr>
          <w:spacing w:val="-5"/>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EC3814" w:rsidRPr="00B5725C">
        <w:rPr>
          <w:sz w:val="26"/>
          <w:szCs w:val="26"/>
          <w:lang w:val="fr-FR"/>
        </w:rPr>
        <w:t>đ</w:t>
      </w:r>
      <w:r w:rsidR="0017165D" w:rsidRPr="00B5725C">
        <w:rPr>
          <w:spacing w:val="1"/>
          <w:sz w:val="26"/>
          <w:szCs w:val="26"/>
          <w:lang w:val="fr-FR"/>
        </w:rPr>
        <w:t>á</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g</w:t>
      </w:r>
      <w:r w:rsidR="0017165D" w:rsidRPr="00B5725C">
        <w:rPr>
          <w:spacing w:val="-5"/>
          <w:sz w:val="26"/>
          <w:szCs w:val="26"/>
          <w:lang w:val="fr-FR"/>
        </w:rPr>
        <w:t>i</w:t>
      </w:r>
      <w:r w:rsidR="0017165D" w:rsidRPr="00B5725C">
        <w:rPr>
          <w:sz w:val="26"/>
          <w:szCs w:val="26"/>
          <w:lang w:val="fr-FR"/>
        </w:rPr>
        <w:t xml:space="preserve">á </w:t>
      </w:r>
      <w:r w:rsidR="0017165D" w:rsidRPr="00B5725C">
        <w:rPr>
          <w:spacing w:val="5"/>
          <w:sz w:val="26"/>
          <w:szCs w:val="26"/>
          <w:lang w:val="fr-FR"/>
        </w:rPr>
        <w:t>k</w:t>
      </w:r>
      <w:r w:rsidR="0017165D" w:rsidRPr="00B5725C">
        <w:rPr>
          <w:spacing w:val="-5"/>
          <w:sz w:val="26"/>
          <w:szCs w:val="26"/>
          <w:lang w:val="fr-FR"/>
        </w:rPr>
        <w:t>h</w:t>
      </w:r>
      <w:r w:rsidR="0017165D" w:rsidRPr="00B5725C">
        <w:rPr>
          <w:sz w:val="26"/>
          <w:szCs w:val="26"/>
          <w:lang w:val="fr-FR"/>
        </w:rPr>
        <w:t>ả</w:t>
      </w:r>
      <w:r w:rsidR="0017165D" w:rsidRPr="00B5725C">
        <w:rPr>
          <w:spacing w:val="4"/>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ă</w:t>
      </w:r>
      <w:r w:rsidR="0017165D" w:rsidRPr="00B5725C">
        <w:rPr>
          <w:sz w:val="26"/>
          <w:szCs w:val="26"/>
          <w:lang w:val="fr-FR"/>
        </w:rPr>
        <w:t>ng</w:t>
      </w:r>
      <w:r w:rsidR="0017165D" w:rsidRPr="00B5725C">
        <w:rPr>
          <w:spacing w:val="-8"/>
          <w:sz w:val="26"/>
          <w:szCs w:val="26"/>
          <w:lang w:val="fr-FR"/>
        </w:rPr>
        <w:t xml:space="preserve"> </w:t>
      </w:r>
      <w:r w:rsidR="00F458E7" w:rsidRPr="00B5725C">
        <w:rPr>
          <w:spacing w:val="6"/>
          <w:sz w:val="26"/>
          <w:szCs w:val="26"/>
          <w:lang w:val="fr-FR"/>
        </w:rPr>
        <w:t>c</w:t>
      </w:r>
      <w:r w:rsidR="0017165D" w:rsidRPr="00B5725C">
        <w:rPr>
          <w:sz w:val="26"/>
          <w:szCs w:val="26"/>
          <w:lang w:val="fr-FR"/>
        </w:rPr>
        <w:t>hi</w:t>
      </w:r>
      <w:r w:rsidR="0017165D" w:rsidRPr="00B5725C">
        <w:rPr>
          <w:spacing w:val="-7"/>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3"/>
          <w:sz w:val="26"/>
          <w:szCs w:val="26"/>
          <w:lang w:val="fr-FR"/>
        </w:rPr>
        <w:t xml:space="preserve"> </w:t>
      </w:r>
      <w:r w:rsidR="0017165D" w:rsidRPr="00B5725C">
        <w:rPr>
          <w:spacing w:val="1"/>
          <w:sz w:val="26"/>
          <w:szCs w:val="26"/>
          <w:lang w:val="fr-FR"/>
        </w:rPr>
        <w:t>cầ</w:t>
      </w:r>
      <w:r w:rsidR="0017165D" w:rsidRPr="00B5725C">
        <w:rPr>
          <w:sz w:val="26"/>
          <w:szCs w:val="26"/>
          <w:lang w:val="fr-FR"/>
        </w:rPr>
        <w:t>n</w:t>
      </w:r>
      <w:r w:rsidR="0017165D" w:rsidRPr="00B5725C">
        <w:rPr>
          <w:spacing w:val="-7"/>
          <w:sz w:val="26"/>
          <w:szCs w:val="26"/>
          <w:lang w:val="fr-FR"/>
        </w:rPr>
        <w:t xml:space="preserve"> </w:t>
      </w:r>
      <w:r w:rsidR="00EC3814" w:rsidRPr="00B5725C">
        <w:rPr>
          <w:spacing w:val="5"/>
          <w:sz w:val="26"/>
          <w:szCs w:val="26"/>
          <w:lang w:val="fr-FR"/>
        </w:rPr>
        <w:t>đ</w:t>
      </w:r>
      <w:r w:rsidR="0017165D" w:rsidRPr="00B5725C">
        <w:rPr>
          <w:spacing w:val="-2"/>
          <w:sz w:val="26"/>
          <w:szCs w:val="26"/>
          <w:lang w:val="fr-FR"/>
        </w:rPr>
        <w:t>ư</w:t>
      </w:r>
      <w:r w:rsidR="0017165D" w:rsidRPr="00B5725C">
        <w:rPr>
          <w:sz w:val="26"/>
          <w:szCs w:val="26"/>
          <w:lang w:val="fr-FR"/>
        </w:rPr>
        <w:t>a</w:t>
      </w:r>
      <w:r w:rsidR="0017165D" w:rsidRPr="00B5725C">
        <w:rPr>
          <w:spacing w:val="-1"/>
          <w:sz w:val="26"/>
          <w:szCs w:val="26"/>
          <w:lang w:val="fr-FR"/>
        </w:rPr>
        <w:t xml:space="preserve"> </w:t>
      </w:r>
      <w:r w:rsidR="00EC3814" w:rsidRPr="00B5725C">
        <w:rPr>
          <w:spacing w:val="5"/>
          <w:sz w:val="26"/>
          <w:szCs w:val="26"/>
          <w:lang w:val="fr-FR"/>
        </w:rPr>
        <w:t>đ</w:t>
      </w:r>
      <w:r w:rsidR="0017165D" w:rsidRPr="00B5725C">
        <w:rPr>
          <w:sz w:val="26"/>
          <w:szCs w:val="26"/>
          <w:lang w:val="fr-FR"/>
        </w:rPr>
        <w:t>i</w:t>
      </w:r>
      <w:r w:rsidR="0017165D" w:rsidRPr="00B5725C">
        <w:rPr>
          <w:spacing w:val="-5"/>
          <w:sz w:val="26"/>
          <w:szCs w:val="26"/>
          <w:lang w:val="fr-FR"/>
        </w:rPr>
        <w:t xml:space="preserve"> </w:t>
      </w:r>
      <w:r w:rsidR="0017165D" w:rsidRPr="00B5725C">
        <w:rPr>
          <w:spacing w:val="2"/>
          <w:sz w:val="26"/>
          <w:szCs w:val="26"/>
          <w:lang w:val="fr-FR"/>
        </w:rPr>
        <w:t>s</w:t>
      </w:r>
      <w:r w:rsidR="0017165D" w:rsidRPr="00B5725C">
        <w:rPr>
          <w:spacing w:val="-2"/>
          <w:sz w:val="26"/>
          <w:szCs w:val="26"/>
          <w:lang w:val="fr-FR"/>
        </w:rPr>
        <w:t>ử</w:t>
      </w:r>
      <w:r w:rsidR="0017165D" w:rsidRPr="00B5725C">
        <w:rPr>
          <w:sz w:val="26"/>
          <w:szCs w:val="26"/>
          <w:lang w:val="fr-FR"/>
        </w:rPr>
        <w:t>a</w:t>
      </w:r>
      <w:r w:rsidR="0017165D" w:rsidRPr="00B5725C">
        <w:rPr>
          <w:spacing w:val="-1"/>
          <w:sz w:val="26"/>
          <w:szCs w:val="26"/>
          <w:lang w:val="fr-FR"/>
        </w:rPr>
        <w:t xml:space="preserve"> </w:t>
      </w:r>
      <w:r w:rsidR="0017165D" w:rsidRPr="00B5725C">
        <w:rPr>
          <w:spacing w:val="1"/>
          <w:sz w:val="26"/>
          <w:szCs w:val="26"/>
          <w:lang w:val="fr-FR"/>
        </w:rPr>
        <w:t>c</w:t>
      </w:r>
      <w:r w:rsidR="0017165D" w:rsidRPr="00B5725C">
        <w:rPr>
          <w:sz w:val="26"/>
          <w:szCs w:val="26"/>
          <w:lang w:val="fr-FR"/>
        </w:rPr>
        <w:t>h</w:t>
      </w:r>
      <w:r w:rsidR="0017165D" w:rsidRPr="00B5725C">
        <w:rPr>
          <w:spacing w:val="-2"/>
          <w:sz w:val="26"/>
          <w:szCs w:val="26"/>
          <w:lang w:val="fr-FR"/>
        </w:rPr>
        <w:t>ữ</w:t>
      </w:r>
      <w:r w:rsidR="0017165D" w:rsidRPr="00B5725C">
        <w:rPr>
          <w:spacing w:val="1"/>
          <w:sz w:val="26"/>
          <w:szCs w:val="26"/>
          <w:lang w:val="fr-FR"/>
        </w:rPr>
        <w:t>a</w:t>
      </w:r>
      <w:r w:rsidR="0017165D" w:rsidRPr="00B5725C">
        <w:rPr>
          <w:sz w:val="26"/>
          <w:szCs w:val="26"/>
          <w:lang w:val="fr-FR"/>
        </w:rPr>
        <w:t>, ph</w:t>
      </w:r>
      <w:r w:rsidR="0017165D" w:rsidRPr="00B5725C">
        <w:rPr>
          <w:spacing w:val="-5"/>
          <w:sz w:val="26"/>
          <w:szCs w:val="26"/>
          <w:lang w:val="fr-FR"/>
        </w:rPr>
        <w:t>ụ</w:t>
      </w:r>
      <w:r w:rsidR="0017165D" w:rsidRPr="00B5725C">
        <w:rPr>
          <w:sz w:val="26"/>
          <w:szCs w:val="26"/>
          <w:lang w:val="fr-FR"/>
        </w:rPr>
        <w:t>c</w:t>
      </w:r>
      <w:r w:rsidR="0017165D" w:rsidRPr="00B5725C">
        <w:rPr>
          <w:spacing w:val="3"/>
          <w:sz w:val="26"/>
          <w:szCs w:val="26"/>
          <w:lang w:val="fr-FR"/>
        </w:rPr>
        <w:t xml:space="preserve"> </w:t>
      </w:r>
      <w:r w:rsidR="0017165D" w:rsidRPr="00B5725C">
        <w:rPr>
          <w:spacing w:val="-5"/>
          <w:sz w:val="26"/>
          <w:szCs w:val="26"/>
          <w:lang w:val="fr-FR"/>
        </w:rPr>
        <w:t>h</w:t>
      </w:r>
      <w:r w:rsidR="0017165D" w:rsidRPr="00B5725C">
        <w:rPr>
          <w:spacing w:val="5"/>
          <w:sz w:val="26"/>
          <w:szCs w:val="26"/>
          <w:lang w:val="fr-FR"/>
        </w:rPr>
        <w:t>ồ</w:t>
      </w:r>
      <w:r w:rsidR="0017165D" w:rsidRPr="00B5725C">
        <w:rPr>
          <w:sz w:val="26"/>
          <w:szCs w:val="26"/>
          <w:lang w:val="fr-FR"/>
        </w:rPr>
        <w:t>i</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59E96239" w14:textId="338974D0" w:rsidR="009153FE" w:rsidRPr="00B5725C" w:rsidRDefault="0017165D" w:rsidP="00A261B7">
      <w:pPr>
        <w:pStyle w:val="ListParagraph"/>
        <w:widowControl w:val="0"/>
        <w:numPr>
          <w:ilvl w:val="0"/>
          <w:numId w:val="63"/>
        </w:numPr>
        <w:jc w:val="both"/>
        <w:rPr>
          <w:sz w:val="26"/>
          <w:szCs w:val="26"/>
          <w:lang w:val="fr-FR"/>
        </w:rPr>
      </w:pPr>
      <w:r w:rsidRPr="00E1750E">
        <w:rPr>
          <w:b/>
          <w:bCs/>
          <w:spacing w:val="1"/>
          <w:sz w:val="26"/>
          <w:szCs w:val="26"/>
          <w:u w:val="single"/>
          <w:lang w:val="fr-FR"/>
        </w:rPr>
        <w:t>c</w:t>
      </w:r>
      <w:r w:rsidRPr="00E1750E">
        <w:rPr>
          <w:b/>
          <w:bCs/>
          <w:sz w:val="26"/>
          <w:szCs w:val="26"/>
          <w:u w:val="single"/>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00EC3814"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00EC3814"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ư</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 xml:space="preserve">p. </w:t>
      </w:r>
    </w:p>
    <w:p w14:paraId="756D89FB" w14:textId="77777777" w:rsidR="00F458E7" w:rsidRPr="00B5725C" w:rsidRDefault="00F458E7" w:rsidP="00A261B7">
      <w:pPr>
        <w:pStyle w:val="ListParagraph"/>
        <w:widowControl w:val="0"/>
        <w:numPr>
          <w:ilvl w:val="0"/>
          <w:numId w:val="63"/>
        </w:numPr>
        <w:jc w:val="both"/>
        <w:rPr>
          <w:b/>
          <w:spacing w:val="2"/>
          <w:sz w:val="26"/>
          <w:szCs w:val="26"/>
          <w:lang w:val="fr-FR"/>
        </w:rPr>
      </w:pP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không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6"/>
          <w:sz w:val="26"/>
          <w:szCs w:val="26"/>
          <w:lang w:val="fr-FR"/>
        </w:rPr>
        <w:t>c</w:t>
      </w:r>
      <w:r w:rsidRPr="00B5725C">
        <w:rPr>
          <w:sz w:val="26"/>
          <w:szCs w:val="26"/>
          <w:lang w:val="fr-FR"/>
        </w:rPr>
        <w:t>h</w:t>
      </w:r>
      <w:r w:rsidRPr="00B5725C">
        <w:rPr>
          <w:spacing w:val="-2"/>
          <w:sz w:val="26"/>
          <w:szCs w:val="26"/>
          <w:lang w:val="fr-FR"/>
        </w:rPr>
        <w:t>ư</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p.</w:t>
      </w:r>
    </w:p>
    <w:p w14:paraId="06535B7F" w14:textId="77777777" w:rsidR="00F458E7" w:rsidRPr="00B5725C" w:rsidRDefault="00F458E7" w:rsidP="00A261B7">
      <w:pPr>
        <w:pStyle w:val="ListParagraph"/>
        <w:widowControl w:val="0"/>
        <w:numPr>
          <w:ilvl w:val="0"/>
          <w:numId w:val="63"/>
        </w:numPr>
        <w:jc w:val="both"/>
        <w:rPr>
          <w:b/>
          <w:spacing w:val="2"/>
          <w:sz w:val="26"/>
          <w:szCs w:val="26"/>
          <w:lang w:val="fr-FR"/>
        </w:rPr>
      </w:pPr>
      <w:r w:rsidRPr="00B5725C">
        <w:rPr>
          <w:spacing w:val="1"/>
          <w:sz w:val="26"/>
          <w:szCs w:val="26"/>
          <w:lang w:val="fr-FR"/>
        </w:rPr>
        <w:lastRenderedPageBreak/>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 không</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p.</w:t>
      </w:r>
    </w:p>
    <w:p w14:paraId="46E9CD9C" w14:textId="77777777" w:rsidR="00F458E7" w:rsidRPr="00B5725C" w:rsidRDefault="00F458E7" w:rsidP="00A261B7">
      <w:pPr>
        <w:pStyle w:val="ListParagraph"/>
        <w:widowControl w:val="0"/>
        <w:numPr>
          <w:ilvl w:val="0"/>
          <w:numId w:val="63"/>
        </w:numPr>
        <w:jc w:val="both"/>
        <w:rPr>
          <w:b/>
          <w:spacing w:val="2"/>
          <w:sz w:val="26"/>
          <w:szCs w:val="26"/>
          <w:lang w:val="fr-FR"/>
        </w:rPr>
      </w:pP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2"/>
          <w:sz w:val="26"/>
          <w:szCs w:val="26"/>
          <w:lang w:val="fr-FR"/>
        </w:rPr>
        <w:t xml:space="preserve"> </w:t>
      </w:r>
      <w:r w:rsidRPr="00B5725C">
        <w:rPr>
          <w:sz w:val="26"/>
          <w:szCs w:val="26"/>
          <w:lang w:val="fr-FR"/>
        </w:rPr>
        <w:t>g</w:t>
      </w:r>
      <w:r w:rsidRPr="00B5725C">
        <w:rPr>
          <w:spacing w:val="-1"/>
          <w:sz w:val="26"/>
          <w:szCs w:val="26"/>
          <w:lang w:val="fr-FR"/>
        </w:rPr>
        <w:t>i</w:t>
      </w:r>
      <w:r w:rsidRPr="00B5725C">
        <w:rPr>
          <w:sz w:val="26"/>
          <w:szCs w:val="26"/>
          <w:lang w:val="fr-FR"/>
        </w:rPr>
        <w:t>ữ</w:t>
      </w:r>
      <w:r w:rsidRPr="00B5725C">
        <w:rPr>
          <w:spacing w:val="-4"/>
          <w:sz w:val="26"/>
          <w:szCs w:val="26"/>
          <w:lang w:val="fr-FR"/>
        </w:rPr>
        <w:t xml:space="preserve"> </w:t>
      </w:r>
      <w:r w:rsidRPr="00B5725C">
        <w:rPr>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í</w:t>
      </w:r>
      <w:r w:rsidRPr="00B5725C">
        <w:rPr>
          <w:spacing w:val="6"/>
          <w:sz w:val="26"/>
          <w:szCs w:val="26"/>
          <w:lang w:val="fr-FR"/>
        </w:rPr>
        <w:t>c</w:t>
      </w:r>
      <w:r w:rsidRPr="00B5725C">
        <w:rPr>
          <w:sz w:val="26"/>
          <w:szCs w:val="26"/>
          <w:lang w:val="fr-FR"/>
        </w:rPr>
        <w:t>h</w:t>
      </w:r>
      <w:r w:rsidRPr="00B5725C">
        <w:rPr>
          <w:spacing w:val="-8"/>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2"/>
          <w:sz w:val="26"/>
          <w:szCs w:val="26"/>
          <w:lang w:val="fr-FR"/>
        </w:rPr>
        <w:t>ư</w:t>
      </w:r>
      <w:r w:rsidRPr="00B5725C">
        <w:rPr>
          <w:spacing w:val="2"/>
          <w:sz w:val="26"/>
          <w:szCs w:val="26"/>
          <w:lang w:val="fr-FR"/>
        </w:rPr>
        <w:t>ớ</w:t>
      </w:r>
      <w:r w:rsidRPr="00B5725C">
        <w:rPr>
          <w:sz w:val="26"/>
          <w:szCs w:val="26"/>
          <w:lang w:val="fr-FR"/>
        </w:rPr>
        <w:t>c</w:t>
      </w:r>
      <w:r w:rsidRPr="00B5725C">
        <w:rPr>
          <w:spacing w:val="-3"/>
          <w:sz w:val="26"/>
          <w:szCs w:val="26"/>
          <w:lang w:val="fr-FR"/>
        </w:rPr>
        <w:t xml:space="preserve"> </w:t>
      </w:r>
      <w:r w:rsidRPr="00B5725C">
        <w:rPr>
          <w:sz w:val="26"/>
          <w:szCs w:val="26"/>
          <w:lang w:val="fr-FR"/>
        </w:rPr>
        <w:t>b</w:t>
      </w:r>
      <w:r w:rsidRPr="00B5725C">
        <w:rPr>
          <w:spacing w:val="1"/>
          <w:sz w:val="26"/>
          <w:szCs w:val="26"/>
          <w:lang w:val="fr-FR"/>
        </w:rPr>
        <w:t>a</w:t>
      </w:r>
      <w:r w:rsidRPr="00B5725C">
        <w:rPr>
          <w:sz w:val="26"/>
          <w:szCs w:val="26"/>
          <w:lang w:val="fr-FR"/>
        </w:rPr>
        <w:t>n</w:t>
      </w:r>
      <w:r w:rsidRPr="00B5725C">
        <w:rPr>
          <w:spacing w:val="-7"/>
          <w:sz w:val="26"/>
          <w:szCs w:val="26"/>
          <w:lang w:val="fr-FR"/>
        </w:rPr>
        <w:t xml:space="preserve"> </w:t>
      </w:r>
      <w:r w:rsidRPr="00B5725C">
        <w:rPr>
          <w:sz w:val="26"/>
          <w:szCs w:val="26"/>
          <w:lang w:val="fr-FR"/>
        </w:rPr>
        <w:t>đ</w:t>
      </w:r>
      <w:r w:rsidRPr="00B5725C">
        <w:rPr>
          <w:spacing w:val="6"/>
          <w:sz w:val="26"/>
          <w:szCs w:val="26"/>
          <w:lang w:val="fr-FR"/>
        </w:rPr>
        <w:t>ầ</w:t>
      </w:r>
      <w:r w:rsidRPr="00B5725C">
        <w:rPr>
          <w:sz w:val="26"/>
          <w:szCs w:val="26"/>
          <w:lang w:val="fr-FR"/>
        </w:rPr>
        <w:t>u</w:t>
      </w:r>
      <w:r w:rsidRPr="00B5725C">
        <w:rPr>
          <w:spacing w:val="-2"/>
          <w:sz w:val="26"/>
          <w:szCs w:val="26"/>
          <w:lang w:val="fr-FR"/>
        </w:rPr>
        <w:t xml:space="preserve"> </w:t>
      </w:r>
      <w:r w:rsidRPr="00B5725C">
        <w:rPr>
          <w:spacing w:val="-5"/>
          <w:sz w:val="26"/>
          <w:szCs w:val="26"/>
          <w:lang w:val="fr-FR"/>
        </w:rPr>
        <w:t>h</w:t>
      </w:r>
      <w:r w:rsidRPr="00B5725C">
        <w:rPr>
          <w:sz w:val="26"/>
          <w:szCs w:val="26"/>
          <w:lang w:val="fr-FR"/>
        </w:rPr>
        <w:t>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8"/>
          <w:sz w:val="26"/>
          <w:szCs w:val="26"/>
          <w:lang w:val="fr-FR"/>
        </w:rPr>
        <w:t xml:space="preserve"> </w:t>
      </w:r>
      <w:r w:rsidRPr="00B5725C">
        <w:rPr>
          <w:spacing w:val="-5"/>
          <w:sz w:val="26"/>
          <w:szCs w:val="26"/>
          <w:lang w:val="fr-FR"/>
        </w:rPr>
        <w:t>v</w:t>
      </w:r>
      <w:r w:rsidRPr="00B5725C">
        <w:rPr>
          <w:spacing w:val="-2"/>
          <w:sz w:val="26"/>
          <w:szCs w:val="26"/>
          <w:lang w:val="fr-FR"/>
        </w:rPr>
        <w:t>ư</w:t>
      </w:r>
      <w:r w:rsidRPr="00B5725C">
        <w:rPr>
          <w:spacing w:val="2"/>
          <w:sz w:val="26"/>
          <w:szCs w:val="26"/>
          <w:lang w:val="fr-FR"/>
        </w:rPr>
        <w:t>ợ</w:t>
      </w:r>
      <w:r w:rsidRPr="00B5725C">
        <w:rPr>
          <w:sz w:val="26"/>
          <w:szCs w:val="26"/>
          <w:lang w:val="fr-FR"/>
        </w:rPr>
        <w:t>t</w:t>
      </w:r>
      <w:r w:rsidRPr="00B5725C">
        <w:rPr>
          <w:spacing w:val="-4"/>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a</w:t>
      </w:r>
      <w:r w:rsidRPr="00B5725C">
        <w:rPr>
          <w:spacing w:val="4"/>
          <w:sz w:val="26"/>
          <w:szCs w:val="26"/>
          <w:lang w:val="fr-FR"/>
        </w:rPr>
        <w:t xml:space="preserve"> </w:t>
      </w:r>
      <w:r w:rsidRPr="00B5725C">
        <w:rPr>
          <w:sz w:val="26"/>
          <w:szCs w:val="26"/>
          <w:lang w:val="fr-FR"/>
        </w:rPr>
        <w:t>g</w:t>
      </w:r>
      <w:r w:rsidRPr="00B5725C">
        <w:rPr>
          <w:spacing w:val="-5"/>
          <w:sz w:val="26"/>
          <w:szCs w:val="26"/>
          <w:lang w:val="fr-FR"/>
        </w:rPr>
        <w:t>i</w:t>
      </w:r>
      <w:r w:rsidRPr="00B5725C">
        <w:rPr>
          <w:spacing w:val="6"/>
          <w:sz w:val="26"/>
          <w:szCs w:val="26"/>
          <w:lang w:val="fr-FR"/>
        </w:rPr>
        <w:t>ớ</w:t>
      </w:r>
      <w:r w:rsidRPr="00B5725C">
        <w:rPr>
          <w:sz w:val="26"/>
          <w:szCs w:val="26"/>
          <w:lang w:val="fr-FR"/>
        </w:rPr>
        <w:t>i</w:t>
      </w:r>
      <w:r w:rsidRPr="00B5725C">
        <w:rPr>
          <w:spacing w:val="-3"/>
          <w:sz w:val="26"/>
          <w:szCs w:val="26"/>
          <w:lang w:val="fr-FR"/>
        </w:rPr>
        <w:t xml:space="preserve"> </w:t>
      </w:r>
      <w:r w:rsidRPr="00B5725C">
        <w:rPr>
          <w:spacing w:val="-5"/>
          <w:sz w:val="26"/>
          <w:szCs w:val="26"/>
          <w:lang w:val="fr-FR"/>
        </w:rPr>
        <w:t>h</w:t>
      </w:r>
      <w:r w:rsidRPr="00B5725C">
        <w:rPr>
          <w:spacing w:val="6"/>
          <w:sz w:val="26"/>
          <w:szCs w:val="26"/>
          <w:lang w:val="fr-FR"/>
        </w:rPr>
        <w:t>ạ</w:t>
      </w:r>
      <w:r w:rsidRPr="00B5725C">
        <w:rPr>
          <w:sz w:val="26"/>
          <w:szCs w:val="26"/>
          <w:lang w:val="fr-FR"/>
        </w:rPr>
        <w:t>n</w:t>
      </w:r>
      <w:r w:rsidRPr="00B5725C">
        <w:rPr>
          <w:spacing w:val="-7"/>
          <w:sz w:val="26"/>
          <w:szCs w:val="26"/>
          <w:lang w:val="fr-FR"/>
        </w:rPr>
        <w:t xml:space="preserve"> </w:t>
      </w:r>
      <w:r w:rsidRPr="00B5725C">
        <w:rPr>
          <w:spacing w:val="1"/>
          <w:sz w:val="26"/>
          <w:szCs w:val="26"/>
          <w:lang w:val="fr-FR"/>
        </w:rPr>
        <w:t>c</w:t>
      </w:r>
      <w:r w:rsidRPr="00B5725C">
        <w:rPr>
          <w:sz w:val="26"/>
          <w:szCs w:val="26"/>
          <w:lang w:val="fr-FR"/>
        </w:rPr>
        <w:t>ho</w:t>
      </w:r>
      <w:r w:rsidRPr="00B5725C">
        <w:rPr>
          <w:spacing w:val="-2"/>
          <w:sz w:val="26"/>
          <w:szCs w:val="26"/>
          <w:lang w:val="fr-FR"/>
        </w:rPr>
        <w:t xml:space="preserve"> </w:t>
      </w:r>
      <w:r w:rsidRPr="00B5725C">
        <w:rPr>
          <w:sz w:val="26"/>
          <w:szCs w:val="26"/>
          <w:lang w:val="fr-FR"/>
        </w:rPr>
        <w:t>p</w:t>
      </w:r>
      <w:r w:rsidRPr="00B5725C">
        <w:rPr>
          <w:spacing w:val="-5"/>
          <w:sz w:val="26"/>
          <w:szCs w:val="26"/>
          <w:lang w:val="fr-FR"/>
        </w:rPr>
        <w:t>h</w:t>
      </w:r>
      <w:r w:rsidRPr="00B5725C">
        <w:rPr>
          <w:spacing w:val="6"/>
          <w:sz w:val="26"/>
          <w:szCs w:val="26"/>
          <w:lang w:val="fr-FR"/>
        </w:rPr>
        <w:t>é</w:t>
      </w:r>
      <w:r w:rsidRPr="00B5725C">
        <w:rPr>
          <w:sz w:val="26"/>
          <w:szCs w:val="26"/>
          <w:lang w:val="fr-FR"/>
        </w:rPr>
        <w:t>p.</w:t>
      </w:r>
    </w:p>
    <w:p w14:paraId="696A0896" w14:textId="280CD660"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C504DB">
        <w:rPr>
          <w:sz w:val="26"/>
          <w:szCs w:val="26"/>
          <w:lang w:val="fr-FR"/>
        </w:rPr>
        <w:t>4</w:t>
      </w:r>
      <w:r w:rsidR="0017165D" w:rsidRPr="00B5725C">
        <w:rPr>
          <w:sz w:val="26"/>
          <w:szCs w:val="26"/>
          <w:lang w:val="fr-FR"/>
        </w:rPr>
        <w:t>:</w:t>
      </w:r>
      <w:r w:rsidR="0017165D" w:rsidRPr="00B5725C">
        <w:rPr>
          <w:spacing w:val="-7"/>
          <w:sz w:val="26"/>
          <w:szCs w:val="26"/>
          <w:lang w:val="fr-FR"/>
        </w:rPr>
        <w:t xml:space="preserve"> </w:t>
      </w:r>
      <w:r w:rsidR="0017165D" w:rsidRPr="00B5725C">
        <w:rPr>
          <w:spacing w:val="-1"/>
          <w:sz w:val="26"/>
          <w:szCs w:val="26"/>
          <w:lang w:val="fr-FR"/>
        </w:rPr>
        <w:t>S</w:t>
      </w:r>
      <w:r w:rsidR="0017165D" w:rsidRPr="00B5725C">
        <w:rPr>
          <w:spacing w:val="6"/>
          <w:sz w:val="26"/>
          <w:szCs w:val="26"/>
          <w:lang w:val="fr-FR"/>
        </w:rPr>
        <w:t>a</w:t>
      </w:r>
      <w:r w:rsidR="0017165D" w:rsidRPr="00B5725C">
        <w:rPr>
          <w:sz w:val="26"/>
          <w:szCs w:val="26"/>
          <w:lang w:val="fr-FR"/>
        </w:rPr>
        <w:t>u</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z w:val="26"/>
          <w:szCs w:val="26"/>
          <w:lang w:val="fr-FR"/>
        </w:rPr>
        <w:t>hi</w:t>
      </w:r>
      <w:r w:rsidR="0017165D" w:rsidRPr="00B5725C">
        <w:rPr>
          <w:spacing w:val="-7"/>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i</w:t>
      </w:r>
      <w:r w:rsidR="0017165D" w:rsidRPr="00B5725C">
        <w:rPr>
          <w:spacing w:val="6"/>
          <w:sz w:val="26"/>
          <w:szCs w:val="26"/>
          <w:lang w:val="fr-FR"/>
        </w:rPr>
        <w:t>ể</w:t>
      </w:r>
      <w:r w:rsidR="0017165D" w:rsidRPr="00B5725C">
        <w:rPr>
          <w:sz w:val="26"/>
          <w:szCs w:val="26"/>
          <w:lang w:val="fr-FR"/>
        </w:rPr>
        <w:t>m</w:t>
      </w:r>
      <w:r w:rsidR="0017165D" w:rsidRPr="00B5725C">
        <w:rPr>
          <w:spacing w:val="-9"/>
          <w:sz w:val="26"/>
          <w:szCs w:val="26"/>
          <w:lang w:val="fr-FR"/>
        </w:rPr>
        <w:t xml:space="preserve"> </w:t>
      </w:r>
      <w:r w:rsidR="0017165D" w:rsidRPr="00B5725C">
        <w:rPr>
          <w:spacing w:val="4"/>
          <w:sz w:val="26"/>
          <w:szCs w:val="26"/>
          <w:lang w:val="fr-FR"/>
        </w:rPr>
        <w:t>t</w:t>
      </w:r>
      <w:r w:rsidR="0017165D" w:rsidRPr="00B5725C">
        <w:rPr>
          <w:spacing w:val="-2"/>
          <w:sz w:val="26"/>
          <w:szCs w:val="26"/>
          <w:lang w:val="fr-FR"/>
        </w:rPr>
        <w:t>r</w:t>
      </w:r>
      <w:r w:rsidR="0017165D" w:rsidRPr="00B5725C">
        <w:rPr>
          <w:sz w:val="26"/>
          <w:szCs w:val="26"/>
          <w:lang w:val="fr-FR"/>
        </w:rPr>
        <w:t>a kỹ</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z w:val="26"/>
          <w:szCs w:val="26"/>
          <w:lang w:val="fr-FR"/>
        </w:rPr>
        <w:t>h</w:t>
      </w:r>
      <w:r w:rsidR="0017165D" w:rsidRPr="00B5725C">
        <w:rPr>
          <w:spacing w:val="-5"/>
          <w:sz w:val="26"/>
          <w:szCs w:val="26"/>
          <w:lang w:val="fr-FR"/>
        </w:rPr>
        <w:t>u</w:t>
      </w:r>
      <w:r w:rsidR="0017165D" w:rsidRPr="00B5725C">
        <w:rPr>
          <w:spacing w:val="6"/>
          <w:sz w:val="26"/>
          <w:szCs w:val="26"/>
          <w:lang w:val="fr-FR"/>
        </w:rPr>
        <w:t>ậ</w:t>
      </w:r>
      <w:r w:rsidR="0017165D" w:rsidRPr="00B5725C">
        <w:rPr>
          <w:sz w:val="26"/>
          <w:szCs w:val="26"/>
          <w:lang w:val="fr-FR"/>
        </w:rPr>
        <w:t>t</w:t>
      </w:r>
      <w:r w:rsidR="0017165D" w:rsidRPr="00B5725C">
        <w:rPr>
          <w:spacing w:val="-5"/>
          <w:sz w:val="26"/>
          <w:szCs w:val="26"/>
          <w:lang w:val="fr-FR"/>
        </w:rPr>
        <w:t xml:space="preserve"> </w:t>
      </w:r>
      <w:r w:rsidR="00EC3814" w:rsidRPr="00B5725C">
        <w:rPr>
          <w:sz w:val="26"/>
          <w:szCs w:val="26"/>
          <w:lang w:val="fr-FR"/>
        </w:rPr>
        <w:t>đ</w:t>
      </w:r>
      <w:r w:rsidR="0017165D" w:rsidRPr="00B5725C">
        <w:rPr>
          <w:sz w:val="26"/>
          <w:szCs w:val="26"/>
          <w:lang w:val="fr-FR"/>
        </w:rPr>
        <w:t xml:space="preserve">ể </w:t>
      </w:r>
      <w:r w:rsidR="00EC3814" w:rsidRPr="00B5725C">
        <w:rPr>
          <w:sz w:val="26"/>
          <w:szCs w:val="26"/>
          <w:lang w:val="fr-FR"/>
        </w:rPr>
        <w:t>đ</w:t>
      </w:r>
      <w:r w:rsidR="0017165D" w:rsidRPr="00B5725C">
        <w:rPr>
          <w:spacing w:val="1"/>
          <w:sz w:val="26"/>
          <w:szCs w:val="26"/>
          <w:lang w:val="fr-FR"/>
        </w:rPr>
        <w:t>á</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g</w:t>
      </w:r>
      <w:r w:rsidR="0017165D" w:rsidRPr="00B5725C">
        <w:rPr>
          <w:spacing w:val="-5"/>
          <w:sz w:val="26"/>
          <w:szCs w:val="26"/>
          <w:lang w:val="fr-FR"/>
        </w:rPr>
        <w:t>i</w:t>
      </w:r>
      <w:r w:rsidR="0017165D" w:rsidRPr="00B5725C">
        <w:rPr>
          <w:sz w:val="26"/>
          <w:szCs w:val="26"/>
          <w:lang w:val="fr-FR"/>
        </w:rPr>
        <w:t xml:space="preserve">á </w:t>
      </w:r>
      <w:r w:rsidR="0017165D" w:rsidRPr="00B5725C">
        <w:rPr>
          <w:spacing w:val="5"/>
          <w:sz w:val="26"/>
          <w:szCs w:val="26"/>
          <w:lang w:val="fr-FR"/>
        </w:rPr>
        <w:t>k</w:t>
      </w:r>
      <w:r w:rsidR="0017165D" w:rsidRPr="00B5725C">
        <w:rPr>
          <w:spacing w:val="-5"/>
          <w:sz w:val="26"/>
          <w:szCs w:val="26"/>
          <w:lang w:val="fr-FR"/>
        </w:rPr>
        <w:t>h</w:t>
      </w:r>
      <w:r w:rsidR="0017165D" w:rsidRPr="00B5725C">
        <w:rPr>
          <w:sz w:val="26"/>
          <w:szCs w:val="26"/>
          <w:lang w:val="fr-FR"/>
        </w:rPr>
        <w:t>ả</w:t>
      </w:r>
      <w:r w:rsidR="0017165D" w:rsidRPr="00B5725C">
        <w:rPr>
          <w:spacing w:val="4"/>
          <w:sz w:val="26"/>
          <w:szCs w:val="26"/>
          <w:lang w:val="fr-FR"/>
        </w:rPr>
        <w:t xml:space="preserve"> </w:t>
      </w:r>
      <w:r w:rsidR="0017165D" w:rsidRPr="00B5725C">
        <w:rPr>
          <w:spacing w:val="-5"/>
          <w:sz w:val="26"/>
          <w:szCs w:val="26"/>
          <w:lang w:val="fr-FR"/>
        </w:rPr>
        <w:t>n</w:t>
      </w:r>
      <w:r w:rsidR="0017165D" w:rsidRPr="00B5725C">
        <w:rPr>
          <w:spacing w:val="6"/>
          <w:sz w:val="26"/>
          <w:szCs w:val="26"/>
          <w:lang w:val="fr-FR"/>
        </w:rPr>
        <w:t>ă</w:t>
      </w:r>
      <w:r w:rsidR="0017165D" w:rsidRPr="00B5725C">
        <w:rPr>
          <w:sz w:val="26"/>
          <w:szCs w:val="26"/>
          <w:lang w:val="fr-FR"/>
        </w:rPr>
        <w:t>ng</w:t>
      </w:r>
      <w:r w:rsidR="0017165D" w:rsidRPr="00B5725C">
        <w:rPr>
          <w:spacing w:val="-8"/>
          <w:sz w:val="26"/>
          <w:szCs w:val="26"/>
          <w:lang w:val="fr-FR"/>
        </w:rPr>
        <w:t xml:space="preserve"> </w:t>
      </w:r>
      <w:r w:rsidR="0017165D" w:rsidRPr="00B5725C">
        <w:rPr>
          <w:spacing w:val="6"/>
          <w:sz w:val="26"/>
          <w:szCs w:val="26"/>
          <w:lang w:val="fr-FR"/>
        </w:rPr>
        <w:t>c</w:t>
      </w:r>
      <w:r w:rsidR="0017165D" w:rsidRPr="00B5725C">
        <w:rPr>
          <w:sz w:val="26"/>
          <w:szCs w:val="26"/>
          <w:lang w:val="fr-FR"/>
        </w:rPr>
        <w:t>hi</w:t>
      </w:r>
      <w:r w:rsidR="0017165D" w:rsidRPr="00B5725C">
        <w:rPr>
          <w:spacing w:val="-6"/>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i</w:t>
      </w:r>
      <w:r w:rsidR="0017165D" w:rsidRPr="00B5725C">
        <w:rPr>
          <w:spacing w:val="1"/>
          <w:sz w:val="26"/>
          <w:szCs w:val="26"/>
          <w:lang w:val="fr-FR"/>
        </w:rPr>
        <w:t>ế</w:t>
      </w:r>
      <w:r w:rsidR="0017165D" w:rsidRPr="00B5725C">
        <w:rPr>
          <w:sz w:val="26"/>
          <w:szCs w:val="26"/>
          <w:lang w:val="fr-FR"/>
        </w:rPr>
        <w:t>t</w:t>
      </w:r>
      <w:r w:rsidR="0017165D" w:rsidRPr="00B5725C">
        <w:rPr>
          <w:spacing w:val="-3"/>
          <w:sz w:val="26"/>
          <w:szCs w:val="26"/>
          <w:lang w:val="fr-FR"/>
        </w:rPr>
        <w:t xml:space="preserve"> </w:t>
      </w:r>
      <w:r w:rsidR="0017165D" w:rsidRPr="00B5725C">
        <w:rPr>
          <w:spacing w:val="5"/>
          <w:sz w:val="26"/>
          <w:szCs w:val="26"/>
          <w:lang w:val="fr-FR"/>
        </w:rPr>
        <w:t>k</w:t>
      </w:r>
      <w:r w:rsidR="0017165D" w:rsidRPr="00B5725C">
        <w:rPr>
          <w:spacing w:val="-5"/>
          <w:sz w:val="26"/>
          <w:szCs w:val="26"/>
          <w:lang w:val="fr-FR"/>
        </w:rPr>
        <w:t>h</w:t>
      </w:r>
      <w:r w:rsidR="0017165D" w:rsidRPr="00B5725C">
        <w:rPr>
          <w:spacing w:val="5"/>
          <w:sz w:val="26"/>
          <w:szCs w:val="26"/>
          <w:lang w:val="fr-FR"/>
        </w:rPr>
        <w:t>ô</w:t>
      </w:r>
      <w:r w:rsidR="0017165D" w:rsidRPr="00B5725C">
        <w:rPr>
          <w:sz w:val="26"/>
          <w:szCs w:val="26"/>
          <w:lang w:val="fr-FR"/>
        </w:rPr>
        <w:t>ng</w:t>
      </w:r>
      <w:r w:rsidR="0017165D" w:rsidRPr="00B5725C">
        <w:rPr>
          <w:spacing w:val="-10"/>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z w:val="26"/>
          <w:szCs w:val="26"/>
          <w:lang w:val="fr-FR"/>
        </w:rPr>
        <w:t xml:space="preserve">ể </w:t>
      </w:r>
      <w:r w:rsidR="0017165D" w:rsidRPr="00B5725C">
        <w:rPr>
          <w:spacing w:val="5"/>
          <w:sz w:val="26"/>
          <w:szCs w:val="26"/>
          <w:lang w:val="fr-FR"/>
        </w:rPr>
        <w:t>d</w:t>
      </w:r>
      <w:r w:rsidR="0017165D" w:rsidRPr="00B5725C">
        <w:rPr>
          <w:sz w:val="26"/>
          <w:szCs w:val="26"/>
          <w:lang w:val="fr-FR"/>
        </w:rPr>
        <w:t>ùng</w:t>
      </w:r>
      <w:r w:rsidR="0017165D" w:rsidRPr="00B5725C">
        <w:rPr>
          <w:spacing w:val="-4"/>
          <w:sz w:val="26"/>
          <w:szCs w:val="26"/>
          <w:lang w:val="fr-FR"/>
        </w:rPr>
        <w:t xml:space="preserve"> </w:t>
      </w:r>
      <w:r w:rsidR="0017165D" w:rsidRPr="00B5725C">
        <w:rPr>
          <w:spacing w:val="-5"/>
          <w:sz w:val="26"/>
          <w:szCs w:val="26"/>
          <w:lang w:val="fr-FR"/>
        </w:rPr>
        <w:t>l</w:t>
      </w:r>
      <w:r w:rsidR="0017165D" w:rsidRPr="00B5725C">
        <w:rPr>
          <w:spacing w:val="6"/>
          <w:sz w:val="26"/>
          <w:szCs w:val="26"/>
          <w:lang w:val="fr-FR"/>
        </w:rPr>
        <w:t>ạ</w:t>
      </w:r>
      <w:r w:rsidR="0017165D" w:rsidRPr="00B5725C">
        <w:rPr>
          <w:sz w:val="26"/>
          <w:szCs w:val="26"/>
          <w:lang w:val="fr-FR"/>
        </w:rPr>
        <w:t>i</w:t>
      </w:r>
      <w:r w:rsidR="0017165D" w:rsidRPr="00B5725C">
        <w:rPr>
          <w:spacing w:val="-6"/>
          <w:sz w:val="26"/>
          <w:szCs w:val="26"/>
          <w:lang w:val="fr-FR"/>
        </w:rPr>
        <w:t xml:space="preserve"> </w:t>
      </w:r>
      <w:r w:rsidR="00EC3814" w:rsidRPr="00B5725C">
        <w:rPr>
          <w:spacing w:val="5"/>
          <w:sz w:val="26"/>
          <w:szCs w:val="26"/>
          <w:lang w:val="fr-FR"/>
        </w:rPr>
        <w:t>đ</w:t>
      </w:r>
      <w:r w:rsidR="0017165D" w:rsidRPr="00B5725C">
        <w:rPr>
          <w:spacing w:val="3"/>
          <w:sz w:val="26"/>
          <w:szCs w:val="26"/>
          <w:lang w:val="fr-FR"/>
        </w:rPr>
        <w:t>ư</w:t>
      </w:r>
      <w:r w:rsidR="0017165D" w:rsidRPr="00B5725C">
        <w:rPr>
          <w:spacing w:val="2"/>
          <w:sz w:val="26"/>
          <w:szCs w:val="26"/>
          <w:lang w:val="fr-FR"/>
        </w:rPr>
        <w:t>ợ</w:t>
      </w:r>
      <w:r w:rsidR="0017165D" w:rsidRPr="00B5725C">
        <w:rPr>
          <w:sz w:val="26"/>
          <w:szCs w:val="26"/>
          <w:lang w:val="fr-FR"/>
        </w:rPr>
        <w:t xml:space="preserve">c </w:t>
      </w:r>
      <w:r w:rsidR="0017165D" w:rsidRPr="00B5725C">
        <w:rPr>
          <w:spacing w:val="-5"/>
          <w:sz w:val="26"/>
          <w:szCs w:val="26"/>
          <w:lang w:val="fr-FR"/>
        </w:rPr>
        <w:t>l</w:t>
      </w:r>
      <w:r w:rsidR="0017165D" w:rsidRPr="00B5725C">
        <w:rPr>
          <w:spacing w:val="6"/>
          <w:sz w:val="26"/>
          <w:szCs w:val="26"/>
          <w:lang w:val="fr-FR"/>
        </w:rPr>
        <w:t>à</w:t>
      </w:r>
      <w:r w:rsidR="0017165D" w:rsidRPr="00B5725C">
        <w:rPr>
          <w:sz w:val="26"/>
          <w:szCs w:val="26"/>
          <w:lang w:val="fr-FR"/>
        </w:rPr>
        <w:t>:</w:t>
      </w:r>
    </w:p>
    <w:p w14:paraId="3A4A3225" w14:textId="2FC3404F" w:rsidR="0017165D" w:rsidRPr="00B5725C" w:rsidRDefault="0017165D" w:rsidP="009153FE">
      <w:pPr>
        <w:widowControl w:val="0"/>
        <w:jc w:val="both"/>
        <w:rPr>
          <w:sz w:val="26"/>
          <w:szCs w:val="26"/>
          <w:lang w:val="fr-FR"/>
        </w:rPr>
      </w:pPr>
      <w:r w:rsidRPr="00B5725C">
        <w:rPr>
          <w:spacing w:val="-26"/>
          <w:w w:val="99"/>
          <w:sz w:val="26"/>
          <w:szCs w:val="26"/>
          <w:u w:val="thick" w:color="000000"/>
          <w:lang w:val="fr-FR"/>
        </w:rPr>
        <w:t xml:space="preserve"> </w:t>
      </w:r>
      <w:r w:rsidRPr="00B5725C">
        <w:rPr>
          <w:spacing w:val="1"/>
          <w:sz w:val="26"/>
          <w:szCs w:val="26"/>
          <w:u w:val="thick" w:color="000000"/>
          <w:lang w:val="fr-FR"/>
        </w:rPr>
        <w:t>a</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1"/>
          <w:sz w:val="26"/>
          <w:szCs w:val="26"/>
          <w:lang w:val="fr-FR"/>
        </w:rPr>
        <w:t xml:space="preserve"> 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hư</w:t>
      </w:r>
      <w:r w:rsidRPr="00B5725C">
        <w:rPr>
          <w:spacing w:val="-3"/>
          <w:sz w:val="26"/>
          <w:szCs w:val="26"/>
          <w:lang w:val="fr-FR"/>
        </w:rPr>
        <w:t xml:space="preserve"> </w:t>
      </w:r>
      <w:r w:rsidRPr="00B5725C">
        <w:rPr>
          <w:spacing w:val="-5"/>
          <w:sz w:val="26"/>
          <w:szCs w:val="26"/>
          <w:lang w:val="fr-FR"/>
        </w:rPr>
        <w:t>h</w:t>
      </w:r>
      <w:r w:rsidRPr="00B5725C">
        <w:rPr>
          <w:spacing w:val="5"/>
          <w:sz w:val="26"/>
          <w:szCs w:val="26"/>
          <w:lang w:val="fr-FR"/>
        </w:rPr>
        <w:t>ỏ</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bị</w:t>
      </w:r>
      <w:r w:rsidRPr="00B5725C">
        <w:rPr>
          <w:spacing w:val="-1"/>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i</w:t>
      </w:r>
      <w:r w:rsidRPr="00B5725C">
        <w:rPr>
          <w:spacing w:val="6"/>
          <w:sz w:val="26"/>
          <w:szCs w:val="26"/>
          <w:lang w:val="fr-FR"/>
        </w:rPr>
        <w:t>ề</w:t>
      </w:r>
      <w:r w:rsidRPr="00B5725C">
        <w:rPr>
          <w:spacing w:val="-5"/>
          <w:sz w:val="26"/>
          <w:szCs w:val="26"/>
          <w:lang w:val="fr-FR"/>
        </w:rPr>
        <w:t>u</w:t>
      </w:r>
      <w:r w:rsidRPr="00B5725C">
        <w:rPr>
          <w:sz w:val="26"/>
          <w:szCs w:val="26"/>
          <w:lang w:val="fr-FR"/>
        </w:rPr>
        <w: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ế</w:t>
      </w:r>
      <w:r w:rsidRPr="00B5725C">
        <w:rPr>
          <w:sz w:val="26"/>
          <w:szCs w:val="26"/>
          <w:lang w:val="fr-FR"/>
        </w:rPr>
        <w:t>u</w:t>
      </w:r>
      <w:r w:rsidRPr="00B5725C">
        <w:rPr>
          <w:spacing w:val="-7"/>
          <w:sz w:val="26"/>
          <w:szCs w:val="26"/>
          <w:lang w:val="fr-FR"/>
        </w:rPr>
        <w:t xml:space="preserve"> </w:t>
      </w:r>
      <w:r w:rsidR="00EC3814" w:rsidRPr="00B5725C">
        <w:rPr>
          <w:spacing w:val="5"/>
          <w:sz w:val="26"/>
          <w:szCs w:val="26"/>
          <w:lang w:val="fr-FR"/>
        </w:rPr>
        <w:t>đ</w:t>
      </w:r>
      <w:r w:rsidRPr="00B5725C">
        <w:rPr>
          <w:sz w:val="26"/>
          <w:szCs w:val="26"/>
          <w:lang w:val="fr-FR"/>
        </w:rPr>
        <w:t xml:space="preserve">i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hì</w:t>
      </w:r>
      <w:r w:rsidRPr="00B5725C">
        <w:rPr>
          <w:spacing w:val="-6"/>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12"/>
          <w:sz w:val="26"/>
          <w:szCs w:val="26"/>
          <w:lang w:val="fr-FR"/>
        </w:rPr>
        <w:t xml:space="preserve"> </w:t>
      </w:r>
      <w:r w:rsidR="00EC3814"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vì</w:t>
      </w:r>
      <w:r w:rsidRPr="00B5725C">
        <w:rPr>
          <w:spacing w:val="-1"/>
          <w:sz w:val="26"/>
          <w:szCs w:val="26"/>
          <w:lang w:val="fr-FR"/>
        </w:rPr>
        <w:t xml:space="preserve"> l</w:t>
      </w:r>
      <w:r w:rsidRPr="00B5725C">
        <w:rPr>
          <w:sz w:val="26"/>
          <w:szCs w:val="26"/>
          <w:lang w:val="fr-FR"/>
        </w:rPr>
        <w:t>ý</w:t>
      </w:r>
      <w:r w:rsidRPr="00B5725C">
        <w:rPr>
          <w:spacing w:val="-5"/>
          <w:sz w:val="26"/>
          <w:szCs w:val="26"/>
          <w:lang w:val="fr-FR"/>
        </w:rPr>
        <w:t xml:space="preserve"> </w:t>
      </w:r>
      <w:r w:rsidRPr="00B5725C">
        <w:rPr>
          <w:spacing w:val="5"/>
          <w:sz w:val="26"/>
          <w:szCs w:val="26"/>
          <w:lang w:val="fr-FR"/>
        </w:rPr>
        <w:t>d</w:t>
      </w:r>
      <w:r w:rsidRPr="00B5725C">
        <w:rPr>
          <w:sz w:val="26"/>
          <w:szCs w:val="26"/>
          <w:lang w:val="fr-FR"/>
        </w:rPr>
        <w:t>o</w:t>
      </w:r>
      <w:r w:rsidRPr="00B5725C">
        <w:rPr>
          <w:spacing w:val="-1"/>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 xml:space="preserve">t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00EC3814" w:rsidRPr="00B5725C">
        <w:rPr>
          <w:sz w:val="26"/>
          <w:szCs w:val="26"/>
          <w:lang w:val="fr-FR"/>
        </w:rPr>
        <w:t>đ</w:t>
      </w:r>
      <w:r w:rsidRPr="00B5725C">
        <w:rPr>
          <w:spacing w:val="6"/>
          <w:sz w:val="26"/>
          <w:szCs w:val="26"/>
          <w:lang w:val="fr-FR"/>
        </w:rPr>
        <w:t>e</w:t>
      </w:r>
      <w:r w:rsidRPr="00B5725C">
        <w:rPr>
          <w:sz w:val="26"/>
          <w:szCs w:val="26"/>
          <w:lang w:val="fr-FR"/>
        </w:rPr>
        <w:t>m</w:t>
      </w:r>
      <w:r w:rsidRPr="00B5725C">
        <w:rPr>
          <w:spacing w:val="-4"/>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ả</w:t>
      </w:r>
      <w:r w:rsidRPr="00B5725C">
        <w:rPr>
          <w:spacing w:val="-1"/>
          <w:sz w:val="26"/>
          <w:szCs w:val="26"/>
          <w:lang w:val="fr-FR"/>
        </w:rPr>
        <w:t xml:space="preserve"> </w:t>
      </w:r>
      <w:r w:rsidRPr="00B5725C">
        <w:rPr>
          <w:spacing w:val="5"/>
          <w:sz w:val="26"/>
          <w:szCs w:val="26"/>
          <w:lang w:val="fr-FR"/>
        </w:rPr>
        <w:t>k</w:t>
      </w:r>
      <w:r w:rsidRPr="00B5725C">
        <w:rPr>
          <w:spacing w:val="-1"/>
          <w:sz w:val="26"/>
          <w:szCs w:val="26"/>
          <w:lang w:val="fr-FR"/>
        </w:rPr>
        <w:t>i</w:t>
      </w:r>
      <w:r w:rsidRPr="00B5725C">
        <w:rPr>
          <w:sz w:val="26"/>
          <w:szCs w:val="26"/>
          <w:lang w:val="fr-FR"/>
        </w:rPr>
        <w:t>nh</w:t>
      </w:r>
      <w:r w:rsidR="00DA73F7" w:rsidRPr="00B5725C">
        <w:rPr>
          <w:sz w:val="26"/>
          <w:szCs w:val="26"/>
          <w:lang w:val="fr-FR"/>
        </w:rPr>
        <w:t xml:space="preserve"> </w:t>
      </w:r>
      <w:r w:rsidRPr="00B5725C">
        <w:rPr>
          <w:spacing w:val="-1"/>
          <w:sz w:val="26"/>
          <w:szCs w:val="26"/>
          <w:lang w:val="fr-FR"/>
        </w:rPr>
        <w:t>t</w:t>
      </w:r>
      <w:r w:rsidRPr="00B5725C">
        <w:rPr>
          <w:sz w:val="26"/>
          <w:szCs w:val="26"/>
          <w:lang w:val="fr-FR"/>
        </w:rPr>
        <w:t>ế</w:t>
      </w:r>
      <w:r w:rsidRPr="00B5725C">
        <w:rPr>
          <w:spacing w:val="1"/>
          <w:sz w:val="26"/>
          <w:szCs w:val="26"/>
          <w:lang w:val="fr-FR"/>
        </w:rPr>
        <w:t xml:space="preserve">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w:t>
      </w:r>
    </w:p>
    <w:p w14:paraId="58874618" w14:textId="2B8202A4" w:rsidR="00DA73F7" w:rsidRPr="00B5725C" w:rsidRDefault="00DA73F7" w:rsidP="00DA73F7">
      <w:pPr>
        <w:widowControl w:val="0"/>
        <w:jc w:val="both"/>
        <w:rPr>
          <w:sz w:val="26"/>
          <w:szCs w:val="26"/>
          <w:lang w:val="fr-FR"/>
        </w:rPr>
      </w:pPr>
      <w:r w:rsidRPr="00B5725C">
        <w:rPr>
          <w:spacing w:val="1"/>
          <w:sz w:val="26"/>
          <w:szCs w:val="26"/>
          <w:lang w:val="fr-FR"/>
        </w:rPr>
        <w:t>b</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 xml:space="preserve">t </w:t>
      </w:r>
      <w:r w:rsidRPr="00B5725C">
        <w:rPr>
          <w:spacing w:val="-3"/>
          <w:sz w:val="26"/>
          <w:szCs w:val="26"/>
          <w:lang w:val="fr-FR"/>
        </w:rPr>
        <w:t>có</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1"/>
          <w:sz w:val="26"/>
          <w:szCs w:val="26"/>
          <w:lang w:val="fr-FR"/>
        </w:rPr>
        <w:t xml:space="preserve"> 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hư</w:t>
      </w:r>
      <w:r w:rsidRPr="00B5725C">
        <w:rPr>
          <w:spacing w:val="-3"/>
          <w:sz w:val="26"/>
          <w:szCs w:val="26"/>
          <w:lang w:val="fr-FR"/>
        </w:rPr>
        <w:t xml:space="preserve"> </w:t>
      </w:r>
      <w:r w:rsidRPr="00B5725C">
        <w:rPr>
          <w:spacing w:val="-5"/>
          <w:sz w:val="26"/>
          <w:szCs w:val="26"/>
          <w:lang w:val="fr-FR"/>
        </w:rPr>
        <w:t>h</w:t>
      </w:r>
      <w:r w:rsidRPr="00B5725C">
        <w:rPr>
          <w:spacing w:val="5"/>
          <w:sz w:val="26"/>
          <w:szCs w:val="26"/>
          <w:lang w:val="fr-FR"/>
        </w:rPr>
        <w:t>ỏ</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bị</w:t>
      </w:r>
      <w:r w:rsidRPr="00B5725C">
        <w:rPr>
          <w:spacing w:val="-1"/>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3"/>
          <w:sz w:val="26"/>
          <w:szCs w:val="26"/>
          <w:lang w:val="fr-FR"/>
        </w:rPr>
        <w:t xml:space="preserve"> </w:t>
      </w:r>
      <w:r w:rsidRPr="00B5725C">
        <w:rPr>
          <w:sz w:val="26"/>
          <w:szCs w:val="26"/>
          <w:lang w:val="fr-FR"/>
        </w:rPr>
        <w:t>nh</w:t>
      </w:r>
      <w:r w:rsidRPr="00B5725C">
        <w:rPr>
          <w:spacing w:val="-1"/>
          <w:sz w:val="26"/>
          <w:szCs w:val="26"/>
          <w:lang w:val="fr-FR"/>
        </w:rPr>
        <w:t>i</w:t>
      </w:r>
      <w:r w:rsidRPr="00B5725C">
        <w:rPr>
          <w:spacing w:val="6"/>
          <w:sz w:val="26"/>
          <w:szCs w:val="26"/>
          <w:lang w:val="fr-FR"/>
        </w:rPr>
        <w:t>ề</w:t>
      </w:r>
      <w:r w:rsidRPr="00B5725C">
        <w:rPr>
          <w:spacing w:val="-5"/>
          <w:sz w:val="26"/>
          <w:szCs w:val="26"/>
          <w:lang w:val="fr-FR"/>
        </w:rPr>
        <w:t>u</w:t>
      </w:r>
      <w:r w:rsidRPr="00B5725C">
        <w:rPr>
          <w:sz w:val="26"/>
          <w:szCs w:val="26"/>
          <w:lang w:val="fr-FR"/>
        </w:rPr>
        <w: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ế</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đ</w:t>
      </w:r>
      <w:r w:rsidRPr="00B5725C">
        <w:rPr>
          <w:sz w:val="26"/>
          <w:szCs w:val="26"/>
          <w:lang w:val="fr-FR"/>
        </w:rPr>
        <w:t xml:space="preserve">i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hì</w:t>
      </w:r>
      <w:r w:rsidRPr="00B5725C">
        <w:rPr>
          <w:spacing w:val="-6"/>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12"/>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vì</w:t>
      </w:r>
      <w:r w:rsidRPr="00B5725C">
        <w:rPr>
          <w:spacing w:val="-1"/>
          <w:sz w:val="26"/>
          <w:szCs w:val="26"/>
          <w:lang w:val="fr-FR"/>
        </w:rPr>
        <w:t xml:space="preserve"> l</w:t>
      </w:r>
      <w:r w:rsidRPr="00B5725C">
        <w:rPr>
          <w:sz w:val="26"/>
          <w:szCs w:val="26"/>
          <w:lang w:val="fr-FR"/>
        </w:rPr>
        <w:t>ý</w:t>
      </w:r>
      <w:r w:rsidRPr="00B5725C">
        <w:rPr>
          <w:spacing w:val="-5"/>
          <w:sz w:val="26"/>
          <w:szCs w:val="26"/>
          <w:lang w:val="fr-FR"/>
        </w:rPr>
        <w:t xml:space="preserve"> </w:t>
      </w:r>
      <w:r w:rsidRPr="00B5725C">
        <w:rPr>
          <w:spacing w:val="5"/>
          <w:sz w:val="26"/>
          <w:szCs w:val="26"/>
          <w:lang w:val="fr-FR"/>
        </w:rPr>
        <w:t>d</w:t>
      </w:r>
      <w:r w:rsidRPr="00B5725C">
        <w:rPr>
          <w:sz w:val="26"/>
          <w:szCs w:val="26"/>
          <w:lang w:val="fr-FR"/>
        </w:rPr>
        <w:t>o</w:t>
      </w:r>
      <w:r w:rsidRPr="00B5725C">
        <w:rPr>
          <w:spacing w:val="-1"/>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 xml:space="preserve">t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Pr="00B5725C">
        <w:rPr>
          <w:sz w:val="26"/>
          <w:szCs w:val="26"/>
          <w:lang w:val="fr-FR"/>
        </w:rPr>
        <w:t>đ</w:t>
      </w:r>
      <w:r w:rsidRPr="00B5725C">
        <w:rPr>
          <w:spacing w:val="6"/>
          <w:sz w:val="26"/>
          <w:szCs w:val="26"/>
          <w:lang w:val="fr-FR"/>
        </w:rPr>
        <w:t>e</w:t>
      </w:r>
      <w:r w:rsidRPr="00B5725C">
        <w:rPr>
          <w:sz w:val="26"/>
          <w:szCs w:val="26"/>
          <w:lang w:val="fr-FR"/>
        </w:rPr>
        <w:t>m</w:t>
      </w:r>
      <w:r w:rsidRPr="00B5725C">
        <w:rPr>
          <w:spacing w:val="-4"/>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ả</w:t>
      </w:r>
      <w:r w:rsidRPr="00B5725C">
        <w:rPr>
          <w:spacing w:val="-1"/>
          <w:sz w:val="26"/>
          <w:szCs w:val="26"/>
          <w:lang w:val="fr-FR"/>
        </w:rPr>
        <w:t xml:space="preserve"> </w:t>
      </w:r>
      <w:r w:rsidRPr="00B5725C">
        <w:rPr>
          <w:spacing w:val="5"/>
          <w:sz w:val="26"/>
          <w:szCs w:val="26"/>
          <w:lang w:val="fr-FR"/>
        </w:rPr>
        <w:t>k</w:t>
      </w:r>
      <w:r w:rsidRPr="00B5725C">
        <w:rPr>
          <w:spacing w:val="-1"/>
          <w:sz w:val="26"/>
          <w:szCs w:val="26"/>
          <w:lang w:val="fr-FR"/>
        </w:rPr>
        <w:t>i</w:t>
      </w:r>
      <w:r w:rsidRPr="00B5725C">
        <w:rPr>
          <w:sz w:val="26"/>
          <w:szCs w:val="26"/>
          <w:lang w:val="fr-FR"/>
        </w:rPr>
        <w:t>nh tế</w:t>
      </w:r>
      <w:r w:rsidRPr="00B5725C">
        <w:rPr>
          <w:spacing w:val="1"/>
          <w:sz w:val="26"/>
          <w:szCs w:val="26"/>
          <w:lang w:val="fr-FR"/>
        </w:rPr>
        <w:t xml:space="preserve">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w:t>
      </w:r>
    </w:p>
    <w:p w14:paraId="7C3C1BFF" w14:textId="723F1E83" w:rsidR="00DA73F7" w:rsidRPr="00B5725C" w:rsidRDefault="00DA73F7" w:rsidP="00DA73F7">
      <w:pPr>
        <w:widowControl w:val="0"/>
        <w:jc w:val="both"/>
        <w:rPr>
          <w:sz w:val="26"/>
          <w:szCs w:val="26"/>
          <w:lang w:val="fr-FR"/>
        </w:rPr>
      </w:pPr>
      <w:r w:rsidRPr="00B5725C">
        <w:rPr>
          <w:spacing w:val="1"/>
          <w:sz w:val="26"/>
          <w:szCs w:val="26"/>
          <w:lang w:val="fr-FR"/>
        </w:rPr>
        <w:t>c</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1"/>
          <w:sz w:val="26"/>
          <w:szCs w:val="26"/>
          <w:lang w:val="fr-FR"/>
        </w:rPr>
        <w:t xml:space="preserve"> 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hư</w:t>
      </w:r>
      <w:r w:rsidRPr="00B5725C">
        <w:rPr>
          <w:spacing w:val="-3"/>
          <w:sz w:val="26"/>
          <w:szCs w:val="26"/>
          <w:lang w:val="fr-FR"/>
        </w:rPr>
        <w:t xml:space="preserve"> </w:t>
      </w:r>
      <w:r w:rsidRPr="00B5725C">
        <w:rPr>
          <w:spacing w:val="-5"/>
          <w:sz w:val="26"/>
          <w:szCs w:val="26"/>
          <w:lang w:val="fr-FR"/>
        </w:rPr>
        <w:t>h</w:t>
      </w:r>
      <w:r w:rsidRPr="00B5725C">
        <w:rPr>
          <w:spacing w:val="5"/>
          <w:sz w:val="26"/>
          <w:szCs w:val="26"/>
          <w:lang w:val="fr-FR"/>
        </w:rPr>
        <w:t>ỏ</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bị</w:t>
      </w:r>
      <w:r w:rsidRPr="00B5725C">
        <w:rPr>
          <w:spacing w:val="-1"/>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3"/>
          <w:sz w:val="26"/>
          <w:szCs w:val="26"/>
          <w:lang w:val="fr-FR"/>
        </w:rPr>
        <w:t xml:space="preserve"> </w:t>
      </w:r>
      <w:r w:rsidRPr="00B5725C">
        <w:rPr>
          <w:sz w:val="26"/>
          <w:szCs w:val="26"/>
          <w:lang w:val="fr-FR"/>
        </w:rPr>
        <w:t>ít,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ế</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đ</w:t>
      </w:r>
      <w:r w:rsidRPr="00B5725C">
        <w:rPr>
          <w:sz w:val="26"/>
          <w:szCs w:val="26"/>
          <w:lang w:val="fr-FR"/>
        </w:rPr>
        <w:t xml:space="preserve">i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hì</w:t>
      </w:r>
      <w:r w:rsidRPr="00B5725C">
        <w:rPr>
          <w:spacing w:val="-6"/>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12"/>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vì</w:t>
      </w:r>
      <w:r w:rsidRPr="00B5725C">
        <w:rPr>
          <w:spacing w:val="-1"/>
          <w:sz w:val="26"/>
          <w:szCs w:val="26"/>
          <w:lang w:val="fr-FR"/>
        </w:rPr>
        <w:t xml:space="preserve"> l</w:t>
      </w:r>
      <w:r w:rsidRPr="00B5725C">
        <w:rPr>
          <w:sz w:val="26"/>
          <w:szCs w:val="26"/>
          <w:lang w:val="fr-FR"/>
        </w:rPr>
        <w:t>ý</w:t>
      </w:r>
      <w:r w:rsidRPr="00B5725C">
        <w:rPr>
          <w:spacing w:val="-5"/>
          <w:sz w:val="26"/>
          <w:szCs w:val="26"/>
          <w:lang w:val="fr-FR"/>
        </w:rPr>
        <w:t xml:space="preserve"> </w:t>
      </w:r>
      <w:r w:rsidRPr="00B5725C">
        <w:rPr>
          <w:spacing w:val="5"/>
          <w:sz w:val="26"/>
          <w:szCs w:val="26"/>
          <w:lang w:val="fr-FR"/>
        </w:rPr>
        <w:t>d</w:t>
      </w:r>
      <w:r w:rsidRPr="00B5725C">
        <w:rPr>
          <w:sz w:val="26"/>
          <w:szCs w:val="26"/>
          <w:lang w:val="fr-FR"/>
        </w:rPr>
        <w:t>o</w:t>
      </w:r>
      <w:r w:rsidRPr="00B5725C">
        <w:rPr>
          <w:spacing w:val="-1"/>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 xml:space="preserve">t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Pr="00B5725C">
        <w:rPr>
          <w:sz w:val="26"/>
          <w:szCs w:val="26"/>
          <w:lang w:val="fr-FR"/>
        </w:rPr>
        <w:t>đ</w:t>
      </w:r>
      <w:r w:rsidRPr="00B5725C">
        <w:rPr>
          <w:spacing w:val="6"/>
          <w:sz w:val="26"/>
          <w:szCs w:val="26"/>
          <w:lang w:val="fr-FR"/>
        </w:rPr>
        <w:t>e</w:t>
      </w:r>
      <w:r w:rsidRPr="00B5725C">
        <w:rPr>
          <w:sz w:val="26"/>
          <w:szCs w:val="26"/>
          <w:lang w:val="fr-FR"/>
        </w:rPr>
        <w:t>m</w:t>
      </w:r>
      <w:r w:rsidRPr="00B5725C">
        <w:rPr>
          <w:spacing w:val="-4"/>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ả</w:t>
      </w:r>
      <w:r w:rsidRPr="00B5725C">
        <w:rPr>
          <w:spacing w:val="-1"/>
          <w:sz w:val="26"/>
          <w:szCs w:val="26"/>
          <w:lang w:val="fr-FR"/>
        </w:rPr>
        <w:t xml:space="preserve"> </w:t>
      </w:r>
      <w:r w:rsidRPr="00B5725C">
        <w:rPr>
          <w:spacing w:val="5"/>
          <w:sz w:val="26"/>
          <w:szCs w:val="26"/>
          <w:lang w:val="fr-FR"/>
        </w:rPr>
        <w:t>k</w:t>
      </w:r>
      <w:r w:rsidRPr="00B5725C">
        <w:rPr>
          <w:spacing w:val="-1"/>
          <w:sz w:val="26"/>
          <w:szCs w:val="26"/>
          <w:lang w:val="fr-FR"/>
        </w:rPr>
        <w:t>i</w:t>
      </w:r>
      <w:r w:rsidRPr="00B5725C">
        <w:rPr>
          <w:sz w:val="26"/>
          <w:szCs w:val="26"/>
          <w:lang w:val="fr-FR"/>
        </w:rPr>
        <w:t xml:space="preserve">nh </w:t>
      </w:r>
      <w:r w:rsidRPr="00B5725C">
        <w:rPr>
          <w:spacing w:val="-1"/>
          <w:sz w:val="26"/>
          <w:szCs w:val="26"/>
          <w:lang w:val="fr-FR"/>
        </w:rPr>
        <w:t>t</w:t>
      </w:r>
      <w:r w:rsidRPr="00B5725C">
        <w:rPr>
          <w:sz w:val="26"/>
          <w:szCs w:val="26"/>
          <w:lang w:val="fr-FR"/>
        </w:rPr>
        <w:t>ế</w:t>
      </w:r>
      <w:r w:rsidRPr="00B5725C">
        <w:rPr>
          <w:spacing w:val="1"/>
          <w:sz w:val="26"/>
          <w:szCs w:val="26"/>
          <w:lang w:val="fr-FR"/>
        </w:rPr>
        <w:t xml:space="preserve">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w:t>
      </w:r>
    </w:p>
    <w:p w14:paraId="73E4DED0" w14:textId="0AD03C6C" w:rsidR="008C4D32" w:rsidRPr="00B5725C" w:rsidRDefault="00DA73F7" w:rsidP="009153FE">
      <w:pPr>
        <w:widowControl w:val="0"/>
        <w:jc w:val="both"/>
        <w:rPr>
          <w:sz w:val="26"/>
          <w:szCs w:val="26"/>
          <w:lang w:val="fr-FR"/>
        </w:rPr>
      </w:pPr>
      <w:r w:rsidRPr="00B5725C">
        <w:rPr>
          <w:spacing w:val="1"/>
          <w:sz w:val="26"/>
          <w:szCs w:val="26"/>
          <w:lang w:val="fr-FR"/>
        </w:rPr>
        <w:t>d</w:t>
      </w:r>
      <w:r w:rsidRPr="00B5725C">
        <w:rPr>
          <w:sz w:val="26"/>
          <w:szCs w:val="26"/>
          <w:lang w:val="fr-FR"/>
        </w:rPr>
        <w:t>)</w:t>
      </w:r>
      <w:r w:rsidRPr="00B5725C">
        <w:rPr>
          <w:spacing w:val="70"/>
          <w:sz w:val="26"/>
          <w:szCs w:val="26"/>
          <w:lang w:val="fr-FR"/>
        </w:rPr>
        <w:t xml:space="preserve"> </w:t>
      </w:r>
      <w:r w:rsidRPr="00B5725C">
        <w:rPr>
          <w:spacing w:val="1"/>
          <w:sz w:val="26"/>
          <w:szCs w:val="26"/>
          <w:lang w:val="fr-FR"/>
        </w:rPr>
        <w:t>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có</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ể dùng</w:t>
      </w:r>
      <w:r w:rsidRPr="00B5725C">
        <w:rPr>
          <w:spacing w:val="-4"/>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2"/>
          <w:sz w:val="26"/>
          <w:szCs w:val="26"/>
          <w:lang w:val="fr-FR"/>
        </w:rPr>
        <w:t xml:space="preserve"> </w:t>
      </w:r>
      <w:r w:rsidRPr="00B5725C">
        <w:rPr>
          <w:spacing w:val="-5"/>
          <w:sz w:val="26"/>
          <w:szCs w:val="26"/>
          <w:lang w:val="fr-FR"/>
        </w:rPr>
        <w:t>l</w:t>
      </w:r>
      <w:r w:rsidRPr="00B5725C">
        <w:rPr>
          <w:sz w:val="26"/>
          <w:szCs w:val="26"/>
          <w:lang w:val="fr-FR"/>
        </w:rPr>
        <w:t>à</w:t>
      </w:r>
      <w:r w:rsidRPr="00B5725C">
        <w:rPr>
          <w:spacing w:val="1"/>
          <w:sz w:val="26"/>
          <w:szCs w:val="26"/>
          <w:lang w:val="fr-FR"/>
        </w:rPr>
        <w:t xml:space="preserve"> c</w:t>
      </w:r>
      <w:r w:rsidRPr="00B5725C">
        <w:rPr>
          <w:sz w:val="26"/>
          <w:szCs w:val="26"/>
          <w:lang w:val="fr-FR"/>
        </w:rPr>
        <w:t>hi</w:t>
      </w:r>
      <w:r w:rsidRPr="00B5725C">
        <w:rPr>
          <w:spacing w:val="-6"/>
          <w:sz w:val="26"/>
          <w:szCs w:val="26"/>
          <w:lang w:val="fr-FR"/>
        </w:rPr>
        <w:t xml:space="preserve"> </w:t>
      </w:r>
      <w:r w:rsidRPr="00B5725C">
        <w:rPr>
          <w:spacing w:val="4"/>
          <w:sz w:val="26"/>
          <w:szCs w:val="26"/>
          <w:lang w:val="fr-FR"/>
        </w:rPr>
        <w:t>t</w:t>
      </w:r>
      <w:r w:rsidRPr="00B5725C">
        <w:rPr>
          <w:spacing w:val="-5"/>
          <w:sz w:val="26"/>
          <w:szCs w:val="26"/>
          <w:lang w:val="fr-FR"/>
        </w:rPr>
        <w:t>i</w:t>
      </w:r>
      <w:r w:rsidRPr="00B5725C">
        <w:rPr>
          <w:spacing w:val="1"/>
          <w:sz w:val="26"/>
          <w:szCs w:val="26"/>
          <w:lang w:val="fr-FR"/>
        </w:rPr>
        <w:t>ế</w:t>
      </w:r>
      <w:r w:rsidRPr="00B5725C">
        <w:rPr>
          <w:sz w:val="26"/>
          <w:szCs w:val="26"/>
          <w:lang w:val="fr-FR"/>
        </w:rPr>
        <w:t>t</w:t>
      </w:r>
      <w:r w:rsidRPr="00B5725C">
        <w:rPr>
          <w:spacing w:val="-3"/>
          <w:sz w:val="26"/>
          <w:szCs w:val="26"/>
          <w:lang w:val="fr-FR"/>
        </w:rPr>
        <w:t xml:space="preserve"> </w:t>
      </w:r>
      <w:r w:rsidRPr="00B5725C">
        <w:rPr>
          <w:spacing w:val="5"/>
          <w:sz w:val="26"/>
          <w:szCs w:val="26"/>
          <w:lang w:val="fr-FR"/>
        </w:rPr>
        <w:t>b</w:t>
      </w:r>
      <w:r w:rsidRPr="00B5725C">
        <w:rPr>
          <w:sz w:val="26"/>
          <w:szCs w:val="26"/>
          <w:lang w:val="fr-FR"/>
        </w:rPr>
        <w:t>ị</w:t>
      </w:r>
      <w:r w:rsidRPr="00B5725C">
        <w:rPr>
          <w:spacing w:val="-1"/>
          <w:sz w:val="26"/>
          <w:szCs w:val="26"/>
          <w:lang w:val="fr-FR"/>
        </w:rPr>
        <w:t xml:space="preserve"> </w:t>
      </w:r>
      <w:r w:rsidRPr="00B5725C">
        <w:rPr>
          <w:sz w:val="26"/>
          <w:szCs w:val="26"/>
          <w:lang w:val="fr-FR"/>
        </w:rPr>
        <w:t>hư</w:t>
      </w:r>
      <w:r w:rsidRPr="00B5725C">
        <w:rPr>
          <w:spacing w:val="-3"/>
          <w:sz w:val="26"/>
          <w:szCs w:val="26"/>
          <w:lang w:val="fr-FR"/>
        </w:rPr>
        <w:t xml:space="preserve"> </w:t>
      </w:r>
      <w:r w:rsidRPr="00B5725C">
        <w:rPr>
          <w:spacing w:val="-5"/>
          <w:sz w:val="26"/>
          <w:szCs w:val="26"/>
          <w:lang w:val="fr-FR"/>
        </w:rPr>
        <w:t>h</w:t>
      </w:r>
      <w:r w:rsidRPr="00B5725C">
        <w:rPr>
          <w:spacing w:val="5"/>
          <w:sz w:val="26"/>
          <w:szCs w:val="26"/>
          <w:lang w:val="fr-FR"/>
        </w:rPr>
        <w:t>ỏ</w:t>
      </w:r>
      <w:r w:rsidRPr="00B5725C">
        <w:rPr>
          <w:sz w:val="26"/>
          <w:szCs w:val="26"/>
          <w:lang w:val="fr-FR"/>
        </w:rPr>
        <w:t>ng</w:t>
      </w:r>
      <w:r w:rsidRPr="00B5725C">
        <w:rPr>
          <w:spacing w:val="-4"/>
          <w:sz w:val="26"/>
          <w:szCs w:val="26"/>
          <w:lang w:val="fr-FR"/>
        </w:rPr>
        <w:t xml:space="preserve"> </w:t>
      </w:r>
      <w:r w:rsidRPr="00B5725C">
        <w:rPr>
          <w:sz w:val="26"/>
          <w:szCs w:val="26"/>
          <w:lang w:val="fr-FR"/>
        </w:rPr>
        <w:t>ho</w:t>
      </w:r>
      <w:r w:rsidRPr="00B5725C">
        <w:rPr>
          <w:spacing w:val="1"/>
          <w:sz w:val="26"/>
          <w:szCs w:val="26"/>
          <w:lang w:val="fr-FR"/>
        </w:rPr>
        <w:t>ặ</w:t>
      </w:r>
      <w:r w:rsidRPr="00B5725C">
        <w:rPr>
          <w:sz w:val="26"/>
          <w:szCs w:val="26"/>
          <w:lang w:val="fr-FR"/>
        </w:rPr>
        <w:t>c</w:t>
      </w:r>
      <w:r w:rsidRPr="00B5725C">
        <w:rPr>
          <w:spacing w:val="-2"/>
          <w:sz w:val="26"/>
          <w:szCs w:val="26"/>
          <w:lang w:val="fr-FR"/>
        </w:rPr>
        <w:t xml:space="preserve"> </w:t>
      </w:r>
      <w:r w:rsidRPr="00B5725C">
        <w:rPr>
          <w:sz w:val="26"/>
          <w:szCs w:val="26"/>
          <w:lang w:val="fr-FR"/>
        </w:rPr>
        <w:t>bị</w:t>
      </w:r>
      <w:r w:rsidRPr="00B5725C">
        <w:rPr>
          <w:spacing w:val="-1"/>
          <w:sz w:val="26"/>
          <w:szCs w:val="26"/>
          <w:lang w:val="fr-FR"/>
        </w:rPr>
        <w:t xml:space="preserve"> </w:t>
      </w:r>
      <w:r w:rsidRPr="00B5725C">
        <w:rPr>
          <w:spacing w:val="-5"/>
          <w:sz w:val="26"/>
          <w:szCs w:val="26"/>
          <w:lang w:val="fr-FR"/>
        </w:rPr>
        <w:t>m</w:t>
      </w:r>
      <w:r w:rsidRPr="00B5725C">
        <w:rPr>
          <w:spacing w:val="5"/>
          <w:sz w:val="26"/>
          <w:szCs w:val="26"/>
          <w:lang w:val="fr-FR"/>
        </w:rPr>
        <w:t>ò</w:t>
      </w:r>
      <w:r w:rsidRPr="00B5725C">
        <w:rPr>
          <w:sz w:val="26"/>
          <w:szCs w:val="26"/>
          <w:lang w:val="fr-FR"/>
        </w:rPr>
        <w:t>n</w:t>
      </w:r>
      <w:r w:rsidRPr="00B5725C">
        <w:rPr>
          <w:spacing w:val="-3"/>
          <w:sz w:val="26"/>
          <w:szCs w:val="26"/>
          <w:lang w:val="fr-FR"/>
        </w:rPr>
        <w:t xml:space="preserve"> </w:t>
      </w:r>
      <w:r w:rsidRPr="00B5725C">
        <w:rPr>
          <w:sz w:val="26"/>
          <w:szCs w:val="26"/>
          <w:lang w:val="fr-FR"/>
        </w:rPr>
        <w:t>ít,</w:t>
      </w:r>
      <w:r w:rsidRPr="00B5725C">
        <w:rPr>
          <w:spacing w:val="-3"/>
          <w:sz w:val="26"/>
          <w:szCs w:val="26"/>
          <w:lang w:val="fr-FR"/>
        </w:rPr>
        <w:t xml:space="preserve"> </w:t>
      </w:r>
      <w:r w:rsidRPr="00B5725C">
        <w:rPr>
          <w:spacing w:val="-5"/>
          <w:sz w:val="26"/>
          <w:szCs w:val="26"/>
          <w:lang w:val="fr-FR"/>
        </w:rPr>
        <w:t>n</w:t>
      </w:r>
      <w:r w:rsidRPr="00B5725C">
        <w:rPr>
          <w:spacing w:val="6"/>
          <w:sz w:val="26"/>
          <w:szCs w:val="26"/>
          <w:lang w:val="fr-FR"/>
        </w:rPr>
        <w:t>ế</w:t>
      </w:r>
      <w:r w:rsidRPr="00B5725C">
        <w:rPr>
          <w:sz w:val="26"/>
          <w:szCs w:val="26"/>
          <w:lang w:val="fr-FR"/>
        </w:rPr>
        <w:t>u</w:t>
      </w:r>
      <w:r w:rsidRPr="00B5725C">
        <w:rPr>
          <w:spacing w:val="-7"/>
          <w:sz w:val="26"/>
          <w:szCs w:val="26"/>
          <w:lang w:val="fr-FR"/>
        </w:rPr>
        <w:t xml:space="preserve"> </w:t>
      </w:r>
      <w:r w:rsidRPr="00B5725C">
        <w:rPr>
          <w:spacing w:val="5"/>
          <w:sz w:val="26"/>
          <w:szCs w:val="26"/>
          <w:lang w:val="fr-FR"/>
        </w:rPr>
        <w:t>đ</w:t>
      </w:r>
      <w:r w:rsidRPr="00B5725C">
        <w:rPr>
          <w:sz w:val="26"/>
          <w:szCs w:val="26"/>
          <w:lang w:val="fr-FR"/>
        </w:rPr>
        <w:t xml:space="preserve">i </w:t>
      </w:r>
      <w:r w:rsidRPr="00B5725C">
        <w:rPr>
          <w:spacing w:val="2"/>
          <w:sz w:val="26"/>
          <w:szCs w:val="26"/>
          <w:lang w:val="fr-FR"/>
        </w:rPr>
        <w:t>s</w:t>
      </w:r>
      <w:r w:rsidRPr="00B5725C">
        <w:rPr>
          <w:spacing w:val="-2"/>
          <w:sz w:val="26"/>
          <w:szCs w:val="26"/>
          <w:lang w:val="fr-FR"/>
        </w:rPr>
        <w:t>ử</w:t>
      </w:r>
      <w:r w:rsidRPr="00B5725C">
        <w:rPr>
          <w:sz w:val="26"/>
          <w:szCs w:val="26"/>
          <w:lang w:val="fr-FR"/>
        </w:rPr>
        <w:t>a</w:t>
      </w:r>
      <w:r w:rsidRPr="00B5725C">
        <w:rPr>
          <w:spacing w:val="-1"/>
          <w:sz w:val="26"/>
          <w:szCs w:val="26"/>
          <w:lang w:val="fr-FR"/>
        </w:rPr>
        <w:t xml:space="preserve"> </w:t>
      </w:r>
      <w:r w:rsidRPr="00B5725C">
        <w:rPr>
          <w:spacing w:val="1"/>
          <w:sz w:val="26"/>
          <w:szCs w:val="26"/>
          <w:lang w:val="fr-FR"/>
        </w:rPr>
        <w:t>c</w:t>
      </w:r>
      <w:r w:rsidRPr="00B5725C">
        <w:rPr>
          <w:spacing w:val="-5"/>
          <w:sz w:val="26"/>
          <w:szCs w:val="26"/>
          <w:lang w:val="fr-FR"/>
        </w:rPr>
        <w:t>h</w:t>
      </w:r>
      <w:r w:rsidRPr="00B5725C">
        <w:rPr>
          <w:spacing w:val="-2"/>
          <w:sz w:val="26"/>
          <w:szCs w:val="26"/>
          <w:lang w:val="fr-FR"/>
        </w:rPr>
        <w:t>ữ</w:t>
      </w:r>
      <w:r w:rsidRPr="00B5725C">
        <w:rPr>
          <w:sz w:val="26"/>
          <w:szCs w:val="26"/>
          <w:lang w:val="fr-FR"/>
        </w:rPr>
        <w:t>a</w:t>
      </w:r>
      <w:r w:rsidRPr="00B5725C">
        <w:rPr>
          <w:spacing w:val="3"/>
          <w:sz w:val="26"/>
          <w:szCs w:val="26"/>
          <w:lang w:val="fr-FR"/>
        </w:rPr>
        <w:t xml:space="preserve"> </w:t>
      </w:r>
      <w:r w:rsidRPr="00B5725C">
        <w:rPr>
          <w:spacing w:val="-5"/>
          <w:sz w:val="26"/>
          <w:szCs w:val="26"/>
          <w:lang w:val="fr-FR"/>
        </w:rPr>
        <w:t>l</w:t>
      </w:r>
      <w:r w:rsidRPr="00B5725C">
        <w:rPr>
          <w:spacing w:val="6"/>
          <w:sz w:val="26"/>
          <w:szCs w:val="26"/>
          <w:lang w:val="fr-FR"/>
        </w:rPr>
        <w:t>ạ</w:t>
      </w:r>
      <w:r w:rsidRPr="00B5725C">
        <w:rPr>
          <w:sz w:val="26"/>
          <w:szCs w:val="26"/>
          <w:lang w:val="fr-FR"/>
        </w:rPr>
        <w:t>i</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hì</w:t>
      </w:r>
      <w:r w:rsidRPr="00B5725C">
        <w:rPr>
          <w:spacing w:val="-6"/>
          <w:sz w:val="26"/>
          <w:szCs w:val="26"/>
          <w:lang w:val="fr-FR"/>
        </w:rPr>
        <w:t xml:space="preserve">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5"/>
          <w:sz w:val="26"/>
          <w:szCs w:val="26"/>
          <w:lang w:val="fr-FR"/>
        </w:rPr>
        <w:t xml:space="preserve"> </w:t>
      </w:r>
      <w:r w:rsidRPr="00B5725C">
        <w:rPr>
          <w:spacing w:val="4"/>
          <w:sz w:val="26"/>
          <w:szCs w:val="26"/>
          <w:lang w:val="fr-FR"/>
        </w:rPr>
        <w:t>t</w:t>
      </w:r>
      <w:r w:rsidRPr="00B5725C">
        <w:rPr>
          <w:spacing w:val="-5"/>
          <w:sz w:val="26"/>
          <w:szCs w:val="26"/>
          <w:lang w:val="fr-FR"/>
        </w:rPr>
        <w:t>h</w:t>
      </w:r>
      <w:r w:rsidRPr="00B5725C">
        <w:rPr>
          <w:sz w:val="26"/>
          <w:szCs w:val="26"/>
          <w:lang w:val="fr-FR"/>
        </w:rPr>
        <w:t xml:space="preserve">ể </w:t>
      </w:r>
      <w:r w:rsidRPr="00B5725C">
        <w:rPr>
          <w:spacing w:val="-5"/>
          <w:sz w:val="26"/>
          <w:szCs w:val="26"/>
          <w:lang w:val="fr-FR"/>
        </w:rPr>
        <w:t>l</w:t>
      </w:r>
      <w:r w:rsidRPr="00B5725C">
        <w:rPr>
          <w:spacing w:val="11"/>
          <w:sz w:val="26"/>
          <w:szCs w:val="26"/>
          <w:lang w:val="fr-FR"/>
        </w:rPr>
        <w:t>à</w:t>
      </w:r>
      <w:r w:rsidRPr="00B5725C">
        <w:rPr>
          <w:sz w:val="26"/>
          <w:szCs w:val="26"/>
          <w:lang w:val="fr-FR"/>
        </w:rPr>
        <w:t>m</w:t>
      </w:r>
      <w:r w:rsidRPr="00B5725C">
        <w:rPr>
          <w:spacing w:val="-12"/>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2"/>
          <w:sz w:val="26"/>
          <w:szCs w:val="26"/>
          <w:lang w:val="fr-FR"/>
        </w:rPr>
        <w:t>ợ</w:t>
      </w:r>
      <w:r w:rsidRPr="00B5725C">
        <w:rPr>
          <w:sz w:val="26"/>
          <w:szCs w:val="26"/>
          <w:lang w:val="fr-FR"/>
        </w:rPr>
        <w:t>c</w:t>
      </w:r>
      <w:r w:rsidRPr="00B5725C">
        <w:rPr>
          <w:spacing w:val="-3"/>
          <w:sz w:val="26"/>
          <w:szCs w:val="26"/>
          <w:lang w:val="fr-FR"/>
        </w:rPr>
        <w:t xml:space="preserve"> </w:t>
      </w:r>
      <w:r w:rsidRPr="00B5725C">
        <w:rPr>
          <w:sz w:val="26"/>
          <w:szCs w:val="26"/>
          <w:lang w:val="fr-FR"/>
        </w:rPr>
        <w:t>vì</w:t>
      </w:r>
      <w:r w:rsidRPr="00B5725C">
        <w:rPr>
          <w:spacing w:val="-1"/>
          <w:sz w:val="26"/>
          <w:szCs w:val="26"/>
          <w:lang w:val="fr-FR"/>
        </w:rPr>
        <w:t xml:space="preserve"> l</w:t>
      </w:r>
      <w:r w:rsidRPr="00B5725C">
        <w:rPr>
          <w:sz w:val="26"/>
          <w:szCs w:val="26"/>
          <w:lang w:val="fr-FR"/>
        </w:rPr>
        <w:t>ý</w:t>
      </w:r>
      <w:r w:rsidRPr="00B5725C">
        <w:rPr>
          <w:spacing w:val="-5"/>
          <w:sz w:val="26"/>
          <w:szCs w:val="26"/>
          <w:lang w:val="fr-FR"/>
        </w:rPr>
        <w:t xml:space="preserve"> </w:t>
      </w:r>
      <w:r w:rsidRPr="00B5725C">
        <w:rPr>
          <w:spacing w:val="5"/>
          <w:sz w:val="26"/>
          <w:szCs w:val="26"/>
          <w:lang w:val="fr-FR"/>
        </w:rPr>
        <w:t>d</w:t>
      </w:r>
      <w:r w:rsidRPr="00B5725C">
        <w:rPr>
          <w:sz w:val="26"/>
          <w:szCs w:val="26"/>
          <w:lang w:val="fr-FR"/>
        </w:rPr>
        <w:t>o</w:t>
      </w:r>
      <w:r w:rsidRPr="00B5725C">
        <w:rPr>
          <w:spacing w:val="-1"/>
          <w:sz w:val="26"/>
          <w:szCs w:val="26"/>
          <w:lang w:val="fr-FR"/>
        </w:rPr>
        <w:t xml:space="preserve"> </w:t>
      </w:r>
      <w:r w:rsidRPr="00B5725C">
        <w:rPr>
          <w:sz w:val="26"/>
          <w:szCs w:val="26"/>
          <w:lang w:val="fr-FR"/>
        </w:rPr>
        <w:t>kỹ</w:t>
      </w:r>
      <w:r w:rsidRPr="00B5725C">
        <w:rPr>
          <w:spacing w:val="-6"/>
          <w:sz w:val="26"/>
          <w:szCs w:val="26"/>
          <w:lang w:val="fr-FR"/>
        </w:rPr>
        <w:t xml:space="preserve"> </w:t>
      </w:r>
      <w:r w:rsidRPr="00B5725C">
        <w:rPr>
          <w:spacing w:val="4"/>
          <w:sz w:val="26"/>
          <w:szCs w:val="26"/>
          <w:lang w:val="fr-FR"/>
        </w:rPr>
        <w:t>t</w:t>
      </w:r>
      <w:r w:rsidRPr="00B5725C">
        <w:rPr>
          <w:sz w:val="26"/>
          <w:szCs w:val="26"/>
          <w:lang w:val="fr-FR"/>
        </w:rPr>
        <w:t>h</w:t>
      </w:r>
      <w:r w:rsidRPr="00B5725C">
        <w:rPr>
          <w:spacing w:val="-5"/>
          <w:sz w:val="26"/>
          <w:szCs w:val="26"/>
          <w:lang w:val="fr-FR"/>
        </w:rPr>
        <w:t>u</w:t>
      </w:r>
      <w:r w:rsidRPr="00B5725C">
        <w:rPr>
          <w:spacing w:val="1"/>
          <w:sz w:val="26"/>
          <w:szCs w:val="26"/>
          <w:lang w:val="fr-FR"/>
        </w:rPr>
        <w:t>ậ</w:t>
      </w:r>
      <w:r w:rsidRPr="00B5725C">
        <w:rPr>
          <w:sz w:val="26"/>
          <w:szCs w:val="26"/>
          <w:lang w:val="fr-FR"/>
        </w:rPr>
        <w:t xml:space="preserve">t </w:t>
      </w:r>
      <w:r w:rsidRPr="00B5725C">
        <w:rPr>
          <w:spacing w:val="-5"/>
          <w:sz w:val="26"/>
          <w:szCs w:val="26"/>
          <w:lang w:val="fr-FR"/>
        </w:rPr>
        <w:t>v</w:t>
      </w:r>
      <w:r w:rsidRPr="00B5725C">
        <w:rPr>
          <w:sz w:val="26"/>
          <w:szCs w:val="26"/>
          <w:lang w:val="fr-FR"/>
        </w:rPr>
        <w:t xml:space="preserve">à </w:t>
      </w:r>
      <w:r w:rsidRPr="00B5725C">
        <w:rPr>
          <w:spacing w:val="5"/>
          <w:sz w:val="26"/>
          <w:szCs w:val="26"/>
          <w:lang w:val="fr-FR"/>
        </w:rPr>
        <w:t>k</w:t>
      </w:r>
      <w:r w:rsidRPr="00B5725C">
        <w:rPr>
          <w:spacing w:val="-5"/>
          <w:sz w:val="26"/>
          <w:szCs w:val="26"/>
          <w:lang w:val="fr-FR"/>
        </w:rPr>
        <w:t>h</w:t>
      </w:r>
      <w:r w:rsidRPr="00B5725C">
        <w:rPr>
          <w:spacing w:val="5"/>
          <w:sz w:val="26"/>
          <w:szCs w:val="26"/>
          <w:lang w:val="fr-FR"/>
        </w:rPr>
        <w:t>ô</w:t>
      </w:r>
      <w:r w:rsidRPr="00B5725C">
        <w:rPr>
          <w:sz w:val="26"/>
          <w:szCs w:val="26"/>
          <w:lang w:val="fr-FR"/>
        </w:rPr>
        <w:t>ng</w:t>
      </w:r>
      <w:r w:rsidRPr="00B5725C">
        <w:rPr>
          <w:spacing w:val="-10"/>
          <w:sz w:val="26"/>
          <w:szCs w:val="26"/>
          <w:lang w:val="fr-FR"/>
        </w:rPr>
        <w:t xml:space="preserve"> </w:t>
      </w:r>
      <w:r w:rsidRPr="00B5725C">
        <w:rPr>
          <w:sz w:val="26"/>
          <w:szCs w:val="26"/>
          <w:lang w:val="fr-FR"/>
        </w:rPr>
        <w:t>đ</w:t>
      </w:r>
      <w:r w:rsidRPr="00B5725C">
        <w:rPr>
          <w:spacing w:val="6"/>
          <w:sz w:val="26"/>
          <w:szCs w:val="26"/>
          <w:lang w:val="fr-FR"/>
        </w:rPr>
        <w:t>e</w:t>
      </w:r>
      <w:r w:rsidRPr="00B5725C">
        <w:rPr>
          <w:sz w:val="26"/>
          <w:szCs w:val="26"/>
          <w:lang w:val="fr-FR"/>
        </w:rPr>
        <w:t>m</w:t>
      </w:r>
      <w:r w:rsidRPr="00B5725C">
        <w:rPr>
          <w:spacing w:val="-4"/>
          <w:sz w:val="26"/>
          <w:szCs w:val="26"/>
          <w:lang w:val="fr-FR"/>
        </w:rPr>
        <w:t xml:space="preserve"> </w:t>
      </w:r>
      <w:r w:rsidRPr="00B5725C">
        <w:rPr>
          <w:sz w:val="26"/>
          <w:szCs w:val="26"/>
          <w:lang w:val="fr-FR"/>
        </w:rPr>
        <w:t>h</w:t>
      </w:r>
      <w:r w:rsidRPr="00B5725C">
        <w:rPr>
          <w:spacing w:val="-5"/>
          <w:sz w:val="26"/>
          <w:szCs w:val="26"/>
          <w:lang w:val="fr-FR"/>
        </w:rPr>
        <w:t>i</w:t>
      </w:r>
      <w:r w:rsidRPr="00B5725C">
        <w:rPr>
          <w:spacing w:val="6"/>
          <w:sz w:val="26"/>
          <w:szCs w:val="26"/>
          <w:lang w:val="fr-FR"/>
        </w:rPr>
        <w:t>ệ</w:t>
      </w:r>
      <w:r w:rsidRPr="00B5725C">
        <w:rPr>
          <w:sz w:val="26"/>
          <w:szCs w:val="26"/>
          <w:lang w:val="fr-FR"/>
        </w:rPr>
        <w:t>u</w:t>
      </w:r>
      <w:r w:rsidRPr="00B5725C">
        <w:rPr>
          <w:spacing w:val="-8"/>
          <w:sz w:val="26"/>
          <w:szCs w:val="26"/>
          <w:lang w:val="fr-FR"/>
        </w:rPr>
        <w:t xml:space="preserve"> </w:t>
      </w:r>
      <w:r w:rsidRPr="00B5725C">
        <w:rPr>
          <w:spacing w:val="5"/>
          <w:sz w:val="26"/>
          <w:szCs w:val="26"/>
          <w:lang w:val="fr-FR"/>
        </w:rPr>
        <w:t>q</w:t>
      </w:r>
      <w:r w:rsidRPr="00B5725C">
        <w:rPr>
          <w:spacing w:val="-5"/>
          <w:sz w:val="26"/>
          <w:szCs w:val="26"/>
          <w:lang w:val="fr-FR"/>
        </w:rPr>
        <w:t>u</w:t>
      </w:r>
      <w:r w:rsidRPr="00B5725C">
        <w:rPr>
          <w:sz w:val="26"/>
          <w:szCs w:val="26"/>
          <w:lang w:val="fr-FR"/>
        </w:rPr>
        <w:t>ả</w:t>
      </w:r>
      <w:r w:rsidRPr="00B5725C">
        <w:rPr>
          <w:spacing w:val="-1"/>
          <w:sz w:val="26"/>
          <w:szCs w:val="26"/>
          <w:lang w:val="fr-FR"/>
        </w:rPr>
        <w:t xml:space="preserve"> </w:t>
      </w:r>
      <w:r w:rsidRPr="00B5725C">
        <w:rPr>
          <w:spacing w:val="5"/>
          <w:sz w:val="26"/>
          <w:szCs w:val="26"/>
          <w:lang w:val="fr-FR"/>
        </w:rPr>
        <w:t>k</w:t>
      </w:r>
      <w:r w:rsidRPr="00B5725C">
        <w:rPr>
          <w:spacing w:val="-1"/>
          <w:sz w:val="26"/>
          <w:szCs w:val="26"/>
          <w:lang w:val="fr-FR"/>
        </w:rPr>
        <w:t>i</w:t>
      </w:r>
      <w:r w:rsidRPr="00B5725C">
        <w:rPr>
          <w:sz w:val="26"/>
          <w:szCs w:val="26"/>
          <w:lang w:val="fr-FR"/>
        </w:rPr>
        <w:t xml:space="preserve">nh </w:t>
      </w:r>
      <w:r w:rsidRPr="00B5725C">
        <w:rPr>
          <w:spacing w:val="-1"/>
          <w:sz w:val="26"/>
          <w:szCs w:val="26"/>
          <w:lang w:val="fr-FR"/>
        </w:rPr>
        <w:t>t</w:t>
      </w:r>
      <w:r w:rsidRPr="00B5725C">
        <w:rPr>
          <w:sz w:val="26"/>
          <w:szCs w:val="26"/>
          <w:lang w:val="fr-FR"/>
        </w:rPr>
        <w:t>ế</w:t>
      </w:r>
      <w:r w:rsidRPr="00B5725C">
        <w:rPr>
          <w:spacing w:val="1"/>
          <w:sz w:val="26"/>
          <w:szCs w:val="26"/>
          <w:lang w:val="fr-FR"/>
        </w:rPr>
        <w:t xml:space="preserve"> </w:t>
      </w:r>
      <w:r w:rsidRPr="00B5725C">
        <w:rPr>
          <w:spacing w:val="-1"/>
          <w:sz w:val="26"/>
          <w:szCs w:val="26"/>
          <w:lang w:val="fr-FR"/>
        </w:rPr>
        <w:t>t</w:t>
      </w:r>
      <w:r w:rsidRPr="00B5725C">
        <w:rPr>
          <w:sz w:val="26"/>
          <w:szCs w:val="26"/>
          <w:lang w:val="fr-FR"/>
        </w:rPr>
        <w:t>ố</w:t>
      </w:r>
      <w:r w:rsidRPr="00B5725C">
        <w:rPr>
          <w:spacing w:val="-1"/>
          <w:sz w:val="26"/>
          <w:szCs w:val="26"/>
          <w:lang w:val="fr-FR"/>
        </w:rPr>
        <w:t>t</w:t>
      </w:r>
      <w:r w:rsidRPr="00B5725C">
        <w:rPr>
          <w:sz w:val="26"/>
          <w:szCs w:val="26"/>
          <w:lang w:val="fr-FR"/>
        </w:rPr>
        <w:t>.</w:t>
      </w:r>
    </w:p>
    <w:p w14:paraId="4B728F81" w14:textId="1477569F"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17165D" w:rsidRPr="00B5725C">
        <w:rPr>
          <w:sz w:val="26"/>
          <w:szCs w:val="26"/>
          <w:lang w:val="fr-FR"/>
        </w:rPr>
        <w:t>2</w:t>
      </w:r>
      <w:r w:rsidR="00C504DB">
        <w:rPr>
          <w:spacing w:val="5"/>
          <w:sz w:val="26"/>
          <w:szCs w:val="26"/>
          <w:lang w:val="fr-FR"/>
        </w:rPr>
        <w:t>5</w:t>
      </w:r>
      <w:r w:rsidR="0017165D" w:rsidRPr="00B5725C">
        <w:rPr>
          <w:sz w:val="26"/>
          <w:szCs w:val="26"/>
          <w:lang w:val="fr-FR"/>
        </w:rPr>
        <w:t>:</w:t>
      </w:r>
      <w:r w:rsidR="0017165D" w:rsidRPr="00B5725C">
        <w:rPr>
          <w:spacing w:val="-3"/>
          <w:sz w:val="26"/>
          <w:szCs w:val="26"/>
          <w:lang w:val="fr-FR"/>
        </w:rPr>
        <w:t xml:space="preserve"> </w:t>
      </w:r>
      <w:r w:rsidR="0017165D" w:rsidRPr="00B5725C">
        <w:rPr>
          <w:spacing w:val="-7"/>
          <w:sz w:val="26"/>
          <w:szCs w:val="26"/>
          <w:lang w:val="fr-FR"/>
        </w:rPr>
        <w:t>L</w:t>
      </w:r>
      <w:r w:rsidR="0017165D" w:rsidRPr="00B5725C">
        <w:rPr>
          <w:sz w:val="26"/>
          <w:szCs w:val="26"/>
          <w:lang w:val="fr-FR"/>
        </w:rPr>
        <w:t>o</w:t>
      </w:r>
      <w:r w:rsidR="0017165D" w:rsidRPr="00B5725C">
        <w:rPr>
          <w:spacing w:val="6"/>
          <w:sz w:val="26"/>
          <w:szCs w:val="26"/>
          <w:lang w:val="fr-FR"/>
        </w:rPr>
        <w:t>ạ</w:t>
      </w:r>
      <w:r w:rsidR="0017165D" w:rsidRPr="00B5725C">
        <w:rPr>
          <w:sz w:val="26"/>
          <w:szCs w:val="26"/>
          <w:lang w:val="fr-FR"/>
        </w:rPr>
        <w:t>i</w:t>
      </w:r>
      <w:r w:rsidR="0017165D" w:rsidRPr="00B5725C">
        <w:rPr>
          <w:spacing w:val="-4"/>
          <w:sz w:val="26"/>
          <w:szCs w:val="26"/>
          <w:lang w:val="fr-FR"/>
        </w:rPr>
        <w:t xml:space="preserve"> </w:t>
      </w:r>
      <w:r w:rsidR="0017165D" w:rsidRPr="00B5725C">
        <w:rPr>
          <w:spacing w:val="-5"/>
          <w:sz w:val="26"/>
          <w:szCs w:val="26"/>
          <w:lang w:val="fr-FR"/>
        </w:rPr>
        <w:t>m</w:t>
      </w:r>
      <w:r w:rsidR="0017165D" w:rsidRPr="00B5725C">
        <w:rPr>
          <w:spacing w:val="5"/>
          <w:sz w:val="26"/>
          <w:szCs w:val="26"/>
          <w:lang w:val="fr-FR"/>
        </w:rPr>
        <w:t>ố</w:t>
      </w:r>
      <w:r w:rsidR="0017165D" w:rsidRPr="00B5725C">
        <w:rPr>
          <w:sz w:val="26"/>
          <w:szCs w:val="26"/>
          <w:lang w:val="fr-FR"/>
        </w:rPr>
        <w:t>i</w:t>
      </w:r>
      <w:r w:rsidR="0017165D" w:rsidRPr="00B5725C">
        <w:rPr>
          <w:spacing w:val="-3"/>
          <w:sz w:val="26"/>
          <w:szCs w:val="26"/>
          <w:lang w:val="fr-FR"/>
        </w:rPr>
        <w:t xml:space="preserve"> </w:t>
      </w:r>
      <w:r w:rsidR="0017165D" w:rsidRPr="00B5725C">
        <w:rPr>
          <w:sz w:val="26"/>
          <w:szCs w:val="26"/>
          <w:lang w:val="fr-FR"/>
        </w:rPr>
        <w:t>gh</w:t>
      </w:r>
      <w:r w:rsidR="0017165D" w:rsidRPr="00B5725C">
        <w:rPr>
          <w:spacing w:val="1"/>
          <w:sz w:val="26"/>
          <w:szCs w:val="26"/>
          <w:lang w:val="fr-FR"/>
        </w:rPr>
        <w:t>é</w:t>
      </w:r>
      <w:r w:rsidR="0017165D" w:rsidRPr="00B5725C">
        <w:rPr>
          <w:sz w:val="26"/>
          <w:szCs w:val="26"/>
          <w:lang w:val="fr-FR"/>
        </w:rPr>
        <w:t>p</w:t>
      </w:r>
      <w:r w:rsidR="0017165D" w:rsidRPr="00B5725C">
        <w:rPr>
          <w:spacing w:val="-3"/>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o</w:t>
      </w:r>
      <w:r w:rsidR="0017165D" w:rsidRPr="00B5725C">
        <w:rPr>
          <w:spacing w:val="-3"/>
          <w:sz w:val="26"/>
          <w:szCs w:val="26"/>
          <w:lang w:val="fr-FR"/>
        </w:rPr>
        <w:t xml:space="preserve"> </w:t>
      </w:r>
      <w:r w:rsidR="00EC3814" w:rsidRPr="00B5725C">
        <w:rPr>
          <w:sz w:val="26"/>
          <w:szCs w:val="26"/>
          <w:lang w:val="fr-FR"/>
        </w:rPr>
        <w:t>đ</w:t>
      </w:r>
      <w:r w:rsidR="0017165D" w:rsidRPr="00B5725C">
        <w:rPr>
          <w:spacing w:val="-2"/>
          <w:sz w:val="26"/>
          <w:szCs w:val="26"/>
          <w:lang w:val="fr-FR"/>
        </w:rPr>
        <w:t>ư</w:t>
      </w:r>
      <w:r w:rsidR="0017165D" w:rsidRPr="00B5725C">
        <w:rPr>
          <w:spacing w:val="2"/>
          <w:sz w:val="26"/>
          <w:szCs w:val="26"/>
          <w:lang w:val="fr-FR"/>
        </w:rPr>
        <w:t>ợ</w:t>
      </w:r>
      <w:r w:rsidR="0017165D" w:rsidRPr="00B5725C">
        <w:rPr>
          <w:sz w:val="26"/>
          <w:szCs w:val="26"/>
          <w:lang w:val="fr-FR"/>
        </w:rPr>
        <w:t>c</w:t>
      </w:r>
      <w:r w:rsidR="0017165D" w:rsidRPr="00B5725C">
        <w:rPr>
          <w:spacing w:val="-3"/>
          <w:sz w:val="26"/>
          <w:szCs w:val="26"/>
          <w:lang w:val="fr-FR"/>
        </w:rPr>
        <w:t xml:space="preserve"> </w:t>
      </w:r>
      <w:r w:rsidR="0017165D" w:rsidRPr="00B5725C">
        <w:rPr>
          <w:sz w:val="26"/>
          <w:szCs w:val="26"/>
          <w:lang w:val="fr-FR"/>
        </w:rPr>
        <w:t>b</w:t>
      </w:r>
      <w:r w:rsidR="0017165D" w:rsidRPr="00B5725C">
        <w:rPr>
          <w:spacing w:val="1"/>
          <w:sz w:val="26"/>
          <w:szCs w:val="26"/>
          <w:lang w:val="fr-FR"/>
        </w:rPr>
        <w:t>a</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g</w:t>
      </w:r>
      <w:r w:rsidR="0017165D" w:rsidRPr="00B5725C">
        <w:rPr>
          <w:spacing w:val="5"/>
          <w:sz w:val="26"/>
          <w:szCs w:val="26"/>
          <w:lang w:val="fr-FR"/>
        </w:rPr>
        <w:t>ồ</w:t>
      </w:r>
      <w:r w:rsidR="0017165D" w:rsidRPr="00B5725C">
        <w:rPr>
          <w:sz w:val="26"/>
          <w:szCs w:val="26"/>
          <w:lang w:val="fr-FR"/>
        </w:rPr>
        <w:t>m</w:t>
      </w:r>
    </w:p>
    <w:p w14:paraId="04F82E72" w14:textId="656AF5CE" w:rsidR="009153FE" w:rsidRPr="00B5725C" w:rsidRDefault="0017165D" w:rsidP="00A261B7">
      <w:pPr>
        <w:pStyle w:val="ListParagraph"/>
        <w:widowControl w:val="0"/>
        <w:numPr>
          <w:ilvl w:val="0"/>
          <w:numId w:val="64"/>
        </w:numPr>
        <w:jc w:val="both"/>
        <w:rPr>
          <w:sz w:val="26"/>
          <w:szCs w:val="26"/>
        </w:rPr>
      </w:pPr>
      <w:r w:rsidRPr="00B5725C">
        <w:rPr>
          <w:b/>
          <w:bCs/>
          <w:spacing w:val="1"/>
          <w:sz w:val="26"/>
          <w:szCs w:val="26"/>
          <w:u w:val="single"/>
        </w:rPr>
        <w:t>cá</w:t>
      </w:r>
      <w:r w:rsidRPr="00B5725C">
        <w:rPr>
          <w:b/>
          <w:bCs/>
          <w:sz w:val="26"/>
          <w:szCs w:val="26"/>
          <w:u w:val="single"/>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 xml:space="preserve">, </w:t>
      </w:r>
      <w:r w:rsidRPr="00B5725C">
        <w:rPr>
          <w:spacing w:val="1"/>
          <w:sz w:val="26"/>
          <w:szCs w:val="26"/>
        </w:rPr>
        <w:t>c</w:t>
      </w:r>
      <w:r w:rsidRPr="00B5725C">
        <w:rPr>
          <w:spacing w:val="-5"/>
          <w:sz w:val="26"/>
          <w:szCs w:val="26"/>
        </w:rPr>
        <w:t>h</w:t>
      </w:r>
      <w:r w:rsidRPr="00B5725C">
        <w:rPr>
          <w:spacing w:val="5"/>
          <w:sz w:val="26"/>
          <w:szCs w:val="26"/>
        </w:rPr>
        <w:t>ố</w:t>
      </w:r>
      <w:r w:rsidRPr="00B5725C">
        <w:rPr>
          <w:spacing w:val="-1"/>
          <w:sz w:val="26"/>
          <w:szCs w:val="26"/>
        </w:rPr>
        <w:t>t</w:t>
      </w:r>
      <w:r w:rsidRPr="00B5725C">
        <w:rPr>
          <w:sz w:val="26"/>
          <w:szCs w:val="26"/>
        </w:rPr>
        <w:t>,</w:t>
      </w:r>
      <w:r w:rsidRPr="00B5725C">
        <w:rPr>
          <w:spacing w:val="-2"/>
          <w:sz w:val="26"/>
          <w:szCs w:val="26"/>
        </w:rPr>
        <w:t xml:space="preserve"> </w:t>
      </w:r>
      <w:r w:rsidRPr="00B5725C">
        <w:rPr>
          <w:spacing w:val="1"/>
          <w:sz w:val="26"/>
          <w:szCs w:val="26"/>
        </w:rPr>
        <w:t>c</w:t>
      </w:r>
      <w:r w:rsidRPr="00B5725C">
        <w:rPr>
          <w:spacing w:val="-5"/>
          <w:sz w:val="26"/>
          <w:szCs w:val="26"/>
        </w:rPr>
        <w:t>h</w:t>
      </w:r>
      <w:r w:rsidRPr="00B5725C">
        <w:rPr>
          <w:spacing w:val="6"/>
          <w:sz w:val="26"/>
          <w:szCs w:val="26"/>
        </w:rPr>
        <w:t>ê</w:t>
      </w:r>
      <w:r w:rsidRPr="00B5725C">
        <w:rPr>
          <w:spacing w:val="-5"/>
          <w:sz w:val="26"/>
          <w:szCs w:val="26"/>
        </w:rPr>
        <w:t>m</w:t>
      </w:r>
      <w:r w:rsidRPr="00B5725C">
        <w:rPr>
          <w:sz w:val="26"/>
          <w:szCs w:val="26"/>
        </w:rPr>
        <w:t>,</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z w:val="26"/>
          <w:szCs w:val="26"/>
        </w:rPr>
        <w:t xml:space="preserve">. </w:t>
      </w:r>
    </w:p>
    <w:p w14:paraId="4127A2D4" w14:textId="57D0E651" w:rsidR="008C4D32" w:rsidRPr="00B5725C" w:rsidRDefault="008C4D32" w:rsidP="00A261B7">
      <w:pPr>
        <w:pStyle w:val="ListParagraph"/>
        <w:widowControl w:val="0"/>
        <w:numPr>
          <w:ilvl w:val="0"/>
          <w:numId w:val="64"/>
        </w:numPr>
        <w:jc w:val="both"/>
        <w:rPr>
          <w:sz w:val="26"/>
          <w:szCs w:val="26"/>
        </w:rPr>
      </w:pP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 xml:space="preserve">, </w:t>
      </w:r>
      <w:r w:rsidRPr="00B5725C">
        <w:rPr>
          <w:spacing w:val="1"/>
          <w:sz w:val="26"/>
          <w:szCs w:val="26"/>
        </w:rPr>
        <w:t>c</w:t>
      </w:r>
      <w:r w:rsidRPr="00B5725C">
        <w:rPr>
          <w:spacing w:val="-5"/>
          <w:sz w:val="26"/>
          <w:szCs w:val="26"/>
        </w:rPr>
        <w:t>h</w:t>
      </w:r>
      <w:r w:rsidRPr="00B5725C">
        <w:rPr>
          <w:spacing w:val="5"/>
          <w:sz w:val="26"/>
          <w:szCs w:val="26"/>
        </w:rPr>
        <w:t>ố</w:t>
      </w:r>
      <w:r w:rsidRPr="00B5725C">
        <w:rPr>
          <w:spacing w:val="-1"/>
          <w:sz w:val="26"/>
          <w:szCs w:val="26"/>
        </w:rPr>
        <w:t>t</w:t>
      </w:r>
      <w:r w:rsidRPr="00B5725C">
        <w:rPr>
          <w:sz w:val="26"/>
          <w:szCs w:val="26"/>
        </w:rPr>
        <w:t>,</w:t>
      </w:r>
      <w:r w:rsidRPr="00B5725C">
        <w:rPr>
          <w:spacing w:val="-2"/>
          <w:sz w:val="26"/>
          <w:szCs w:val="26"/>
        </w:rPr>
        <w:t xml:space="preserve"> </w:t>
      </w:r>
      <w:r w:rsidRPr="00B5725C">
        <w:rPr>
          <w:spacing w:val="1"/>
          <w:sz w:val="26"/>
          <w:szCs w:val="26"/>
        </w:rPr>
        <w:t>c</w:t>
      </w:r>
      <w:r w:rsidRPr="00B5725C">
        <w:rPr>
          <w:spacing w:val="-5"/>
          <w:sz w:val="26"/>
          <w:szCs w:val="26"/>
        </w:rPr>
        <w:t>h</w:t>
      </w:r>
      <w:r w:rsidRPr="00B5725C">
        <w:rPr>
          <w:spacing w:val="6"/>
          <w:sz w:val="26"/>
          <w:szCs w:val="26"/>
        </w:rPr>
        <w:t>ê</w:t>
      </w:r>
      <w:r w:rsidRPr="00B5725C">
        <w:rPr>
          <w:spacing w:val="-5"/>
          <w:sz w:val="26"/>
          <w:szCs w:val="26"/>
        </w:rPr>
        <w:t>m</w:t>
      </w:r>
      <w:r w:rsidRPr="00B5725C">
        <w:rPr>
          <w:sz w:val="26"/>
          <w:szCs w:val="26"/>
        </w:rPr>
        <w:t>,</w:t>
      </w:r>
      <w:r w:rsidRPr="00B5725C">
        <w:rPr>
          <w:spacing w:val="-3"/>
          <w:sz w:val="26"/>
          <w:szCs w:val="26"/>
        </w:rPr>
        <w:t xml:space="preserve"> </w:t>
      </w:r>
      <w:r w:rsidRPr="00B5725C">
        <w:rPr>
          <w:spacing w:val="4"/>
          <w:sz w:val="26"/>
          <w:szCs w:val="26"/>
        </w:rPr>
        <w:t xml:space="preserve">đinh tán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z w:val="26"/>
          <w:szCs w:val="26"/>
        </w:rPr>
        <w:t xml:space="preserve">. </w:t>
      </w:r>
    </w:p>
    <w:p w14:paraId="289E6B5F" w14:textId="147FFFDC" w:rsidR="008C4D32" w:rsidRPr="00B5725C" w:rsidRDefault="008C4D32" w:rsidP="00A261B7">
      <w:pPr>
        <w:pStyle w:val="ListParagraph"/>
        <w:widowControl w:val="0"/>
        <w:numPr>
          <w:ilvl w:val="0"/>
          <w:numId w:val="64"/>
        </w:numPr>
        <w:jc w:val="both"/>
        <w:rPr>
          <w:sz w:val="26"/>
          <w:szCs w:val="26"/>
        </w:rPr>
      </w:pP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 xml:space="preserve">, </w:t>
      </w:r>
      <w:r w:rsidRPr="00B5725C">
        <w:rPr>
          <w:spacing w:val="1"/>
          <w:sz w:val="26"/>
          <w:szCs w:val="26"/>
        </w:rPr>
        <w:t>c</w:t>
      </w:r>
      <w:r w:rsidRPr="00B5725C">
        <w:rPr>
          <w:spacing w:val="-5"/>
          <w:sz w:val="26"/>
          <w:szCs w:val="26"/>
        </w:rPr>
        <w:t>h</w:t>
      </w:r>
      <w:r w:rsidRPr="00B5725C">
        <w:rPr>
          <w:spacing w:val="5"/>
          <w:sz w:val="26"/>
          <w:szCs w:val="26"/>
        </w:rPr>
        <w:t>ố</w:t>
      </w:r>
      <w:r w:rsidRPr="00B5725C">
        <w:rPr>
          <w:spacing w:val="-1"/>
          <w:sz w:val="26"/>
          <w:szCs w:val="26"/>
        </w:rPr>
        <w:t>t</w:t>
      </w:r>
      <w:r w:rsidRPr="00B5725C">
        <w:rPr>
          <w:sz w:val="26"/>
          <w:szCs w:val="26"/>
        </w:rPr>
        <w:t>,</w:t>
      </w:r>
      <w:r w:rsidRPr="00B5725C">
        <w:rPr>
          <w:spacing w:val="-2"/>
          <w:sz w:val="26"/>
          <w:szCs w:val="26"/>
        </w:rPr>
        <w:t xml:space="preserve"> </w:t>
      </w:r>
      <w:r w:rsidRPr="00B5725C">
        <w:rPr>
          <w:spacing w:val="1"/>
          <w:sz w:val="26"/>
          <w:szCs w:val="26"/>
        </w:rPr>
        <w:t>c</w:t>
      </w:r>
      <w:r w:rsidRPr="00B5725C">
        <w:rPr>
          <w:spacing w:val="-5"/>
          <w:sz w:val="26"/>
          <w:szCs w:val="26"/>
        </w:rPr>
        <w:t>h</w:t>
      </w:r>
      <w:r w:rsidRPr="00B5725C">
        <w:rPr>
          <w:spacing w:val="6"/>
          <w:sz w:val="26"/>
          <w:szCs w:val="26"/>
        </w:rPr>
        <w:t>ê</w:t>
      </w:r>
      <w:r w:rsidRPr="00B5725C">
        <w:rPr>
          <w:spacing w:val="-5"/>
          <w:sz w:val="26"/>
          <w:szCs w:val="26"/>
        </w:rPr>
        <w:t>m</w:t>
      </w:r>
      <w:r w:rsidRPr="00B5725C">
        <w:rPr>
          <w:sz w:val="26"/>
          <w:szCs w:val="26"/>
        </w:rPr>
        <w:t>,</w:t>
      </w:r>
      <w:r w:rsidRPr="00B5725C">
        <w:rPr>
          <w:spacing w:val="-3"/>
          <w:sz w:val="26"/>
          <w:szCs w:val="26"/>
        </w:rPr>
        <w:t xml:space="preserve"> </w:t>
      </w:r>
      <w:r w:rsidRPr="00B5725C">
        <w:rPr>
          <w:spacing w:val="4"/>
          <w:sz w:val="26"/>
          <w:szCs w:val="26"/>
        </w:rPr>
        <w:t>đinh tán</w:t>
      </w:r>
      <w:r w:rsidRPr="00B5725C">
        <w:rPr>
          <w:spacing w:val="-8"/>
          <w:sz w:val="26"/>
          <w:szCs w:val="26"/>
        </w:rPr>
        <w:t xml:space="preserve">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 xml:space="preserve">n. </w:t>
      </w:r>
    </w:p>
    <w:p w14:paraId="2263B030" w14:textId="02025359" w:rsidR="008C4D32" w:rsidRPr="00E1750E" w:rsidRDefault="008C4D32" w:rsidP="00E1750E">
      <w:pPr>
        <w:pStyle w:val="ListParagraph"/>
        <w:widowControl w:val="0"/>
        <w:numPr>
          <w:ilvl w:val="0"/>
          <w:numId w:val="64"/>
        </w:numPr>
        <w:jc w:val="both"/>
        <w:rPr>
          <w:sz w:val="26"/>
          <w:szCs w:val="26"/>
        </w:rPr>
      </w:pP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 xml:space="preserve">, </w:t>
      </w:r>
      <w:r w:rsidRPr="00B5725C">
        <w:rPr>
          <w:spacing w:val="1"/>
          <w:sz w:val="26"/>
          <w:szCs w:val="26"/>
        </w:rPr>
        <w:t>c</w:t>
      </w:r>
      <w:r w:rsidRPr="00B5725C">
        <w:rPr>
          <w:spacing w:val="-5"/>
          <w:sz w:val="26"/>
          <w:szCs w:val="26"/>
        </w:rPr>
        <w:t>h</w:t>
      </w:r>
      <w:r w:rsidRPr="00B5725C">
        <w:rPr>
          <w:spacing w:val="5"/>
          <w:sz w:val="26"/>
          <w:szCs w:val="26"/>
        </w:rPr>
        <w:t>ố</w:t>
      </w:r>
      <w:r w:rsidRPr="00B5725C">
        <w:rPr>
          <w:spacing w:val="-1"/>
          <w:sz w:val="26"/>
          <w:szCs w:val="26"/>
        </w:rPr>
        <w:t>t</w:t>
      </w:r>
      <w:r w:rsidRPr="00B5725C">
        <w:rPr>
          <w:sz w:val="26"/>
          <w:szCs w:val="26"/>
        </w:rPr>
        <w:t>,</w:t>
      </w:r>
      <w:r w:rsidRPr="00B5725C">
        <w:rPr>
          <w:spacing w:val="-2"/>
          <w:sz w:val="26"/>
          <w:szCs w:val="26"/>
        </w:rPr>
        <w:t xml:space="preserve"> </w:t>
      </w:r>
      <w:r w:rsidRPr="00B5725C">
        <w:rPr>
          <w:spacing w:val="1"/>
          <w:sz w:val="26"/>
          <w:szCs w:val="26"/>
        </w:rPr>
        <w:t>c</w:t>
      </w:r>
      <w:r w:rsidRPr="00B5725C">
        <w:rPr>
          <w:spacing w:val="-5"/>
          <w:sz w:val="26"/>
          <w:szCs w:val="26"/>
        </w:rPr>
        <w:t>h</w:t>
      </w:r>
      <w:r w:rsidRPr="00B5725C">
        <w:rPr>
          <w:spacing w:val="6"/>
          <w:sz w:val="26"/>
          <w:szCs w:val="26"/>
        </w:rPr>
        <w:t>ê</w:t>
      </w:r>
      <w:r w:rsidRPr="00B5725C">
        <w:rPr>
          <w:spacing w:val="-5"/>
          <w:sz w:val="26"/>
          <w:szCs w:val="26"/>
        </w:rPr>
        <w:t>m</w:t>
      </w:r>
      <w:r w:rsidRPr="00B5725C">
        <w:rPr>
          <w:sz w:val="26"/>
          <w:szCs w:val="26"/>
        </w:rPr>
        <w:t>,</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 xml:space="preserve">n. </w:t>
      </w:r>
    </w:p>
    <w:p w14:paraId="401A7214" w14:textId="3BA66F09"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2</w:t>
      </w:r>
      <w:r w:rsidR="00C504DB">
        <w:rPr>
          <w:spacing w:val="5"/>
          <w:sz w:val="26"/>
          <w:szCs w:val="26"/>
        </w:rPr>
        <w:t>6</w:t>
      </w:r>
      <w:r w:rsidR="0017165D" w:rsidRPr="00B5725C">
        <w:rPr>
          <w:sz w:val="26"/>
          <w:szCs w:val="26"/>
        </w:rPr>
        <w:t>:</w:t>
      </w:r>
      <w:r w:rsidR="0017165D" w:rsidRPr="00B5725C">
        <w:rPr>
          <w:spacing w:val="-3"/>
          <w:sz w:val="26"/>
          <w:szCs w:val="26"/>
        </w:rPr>
        <w:t xml:space="preserve"> </w:t>
      </w:r>
      <w:r w:rsidR="0017165D" w:rsidRPr="00B5725C">
        <w:rPr>
          <w:spacing w:val="-7"/>
          <w:sz w:val="26"/>
          <w:szCs w:val="26"/>
        </w:rPr>
        <w:t>L</w:t>
      </w:r>
      <w:r w:rsidR="0017165D" w:rsidRPr="00B5725C">
        <w:rPr>
          <w:sz w:val="26"/>
          <w:szCs w:val="26"/>
        </w:rPr>
        <w:t>o</w:t>
      </w:r>
      <w:r w:rsidR="0017165D" w:rsidRPr="00B5725C">
        <w:rPr>
          <w:spacing w:val="6"/>
          <w:sz w:val="26"/>
          <w:szCs w:val="26"/>
        </w:rPr>
        <w:t>ạ</w:t>
      </w:r>
      <w:r w:rsidR="0017165D" w:rsidRPr="00B5725C">
        <w:rPr>
          <w:sz w:val="26"/>
          <w:szCs w:val="26"/>
        </w:rPr>
        <w:t>i</w:t>
      </w:r>
      <w:r w:rsidR="0017165D" w:rsidRPr="00B5725C">
        <w:rPr>
          <w:spacing w:val="-4"/>
          <w:sz w:val="26"/>
          <w:szCs w:val="26"/>
        </w:rPr>
        <w:t xml:space="preserve"> </w:t>
      </w:r>
      <w:r w:rsidR="0017165D" w:rsidRPr="00B5725C">
        <w:rPr>
          <w:spacing w:val="-5"/>
          <w:sz w:val="26"/>
          <w:szCs w:val="26"/>
        </w:rPr>
        <w:t>m</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gh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ô</w:t>
      </w:r>
      <w:r w:rsidR="0017165D" w:rsidRPr="00B5725C">
        <w:rPr>
          <w:sz w:val="26"/>
          <w:szCs w:val="26"/>
        </w:rPr>
        <w:t>ng</w:t>
      </w:r>
      <w:r w:rsidR="0017165D" w:rsidRPr="00B5725C">
        <w:rPr>
          <w:spacing w:val="-10"/>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1"/>
          <w:sz w:val="26"/>
          <w:szCs w:val="26"/>
        </w:rPr>
        <w:t>á</w:t>
      </w:r>
      <w:r w:rsidR="0017165D" w:rsidRPr="00B5725C">
        <w:rPr>
          <w:sz w:val="26"/>
          <w:szCs w:val="26"/>
        </w:rPr>
        <w:t>o</w:t>
      </w:r>
      <w:r w:rsidR="0017165D" w:rsidRPr="00B5725C">
        <w:rPr>
          <w:spacing w:val="-3"/>
          <w:sz w:val="26"/>
          <w:szCs w:val="26"/>
        </w:rPr>
        <w:t xml:space="preserve"> </w:t>
      </w:r>
      <w:r w:rsidR="00EC3814" w:rsidRPr="00B5725C">
        <w:rPr>
          <w:spacing w:val="5"/>
          <w:sz w:val="26"/>
          <w:szCs w:val="26"/>
        </w:rPr>
        <w:t>đ</w:t>
      </w:r>
      <w:r w:rsidR="0017165D" w:rsidRPr="00B5725C">
        <w:rPr>
          <w:spacing w:val="-2"/>
          <w:sz w:val="26"/>
          <w:szCs w:val="26"/>
        </w:rPr>
        <w:t>ư</w:t>
      </w:r>
      <w:r w:rsidR="0017165D" w:rsidRPr="00B5725C">
        <w:rPr>
          <w:spacing w:val="2"/>
          <w:sz w:val="26"/>
          <w:szCs w:val="26"/>
        </w:rPr>
        <w:t>ợ</w:t>
      </w:r>
      <w:r w:rsidR="0017165D" w:rsidRPr="00B5725C">
        <w:rPr>
          <w:sz w:val="26"/>
          <w:szCs w:val="26"/>
        </w:rPr>
        <w:t>c</w:t>
      </w:r>
      <w:r w:rsidR="0017165D" w:rsidRPr="00B5725C">
        <w:rPr>
          <w:spacing w:val="-3"/>
          <w:sz w:val="26"/>
          <w:szCs w:val="26"/>
        </w:rPr>
        <w:t xml:space="preserve"> </w:t>
      </w:r>
      <w:r w:rsidR="0017165D" w:rsidRPr="00B5725C">
        <w:rPr>
          <w:sz w:val="26"/>
          <w:szCs w:val="26"/>
        </w:rPr>
        <w:t>b</w:t>
      </w:r>
      <w:r w:rsidR="0017165D" w:rsidRPr="00B5725C">
        <w:rPr>
          <w:spacing w:val="1"/>
          <w:sz w:val="26"/>
          <w:szCs w:val="26"/>
        </w:rPr>
        <w:t>a</w:t>
      </w:r>
      <w:r w:rsidR="0017165D" w:rsidRPr="00B5725C">
        <w:rPr>
          <w:sz w:val="26"/>
          <w:szCs w:val="26"/>
        </w:rPr>
        <w:t>o</w:t>
      </w:r>
      <w:r w:rsidR="0017165D" w:rsidRPr="00B5725C">
        <w:rPr>
          <w:spacing w:val="-2"/>
          <w:sz w:val="26"/>
          <w:szCs w:val="26"/>
        </w:rPr>
        <w:t xml:space="preserve"> </w:t>
      </w:r>
      <w:r w:rsidR="0017165D" w:rsidRPr="00B5725C">
        <w:rPr>
          <w:spacing w:val="-5"/>
          <w:sz w:val="26"/>
          <w:szCs w:val="26"/>
        </w:rPr>
        <w:t>g</w:t>
      </w:r>
      <w:r w:rsidR="0017165D" w:rsidRPr="00B5725C">
        <w:rPr>
          <w:spacing w:val="5"/>
          <w:sz w:val="26"/>
          <w:szCs w:val="26"/>
        </w:rPr>
        <w:t>ồ</w:t>
      </w:r>
      <w:r w:rsidR="0017165D" w:rsidRPr="00B5725C">
        <w:rPr>
          <w:sz w:val="26"/>
          <w:szCs w:val="26"/>
        </w:rPr>
        <w:t>m</w:t>
      </w:r>
    </w:p>
    <w:p w14:paraId="5197389D" w14:textId="528A210F" w:rsidR="009153FE" w:rsidRPr="00B5725C" w:rsidRDefault="0017165D" w:rsidP="00A261B7">
      <w:pPr>
        <w:pStyle w:val="ListParagraph"/>
        <w:widowControl w:val="0"/>
        <w:numPr>
          <w:ilvl w:val="0"/>
          <w:numId w:val="65"/>
        </w:numPr>
        <w:jc w:val="both"/>
        <w:rPr>
          <w:sz w:val="26"/>
          <w:szCs w:val="26"/>
        </w:rPr>
      </w:pPr>
      <w:r w:rsidRPr="00B5725C">
        <w:rPr>
          <w:b/>
          <w:bCs/>
          <w:spacing w:val="1"/>
          <w:sz w:val="26"/>
          <w:szCs w:val="26"/>
          <w:u w:val="single"/>
        </w:rPr>
        <w:t>cá</w:t>
      </w:r>
      <w:r w:rsidRPr="00B5725C">
        <w:rPr>
          <w:b/>
          <w:bCs/>
          <w:sz w:val="26"/>
          <w:szCs w:val="26"/>
          <w:u w:val="single"/>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00EC3814"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1"/>
          <w:sz w:val="26"/>
          <w:szCs w:val="26"/>
        </w:rPr>
        <w:t>t</w:t>
      </w:r>
      <w:r w:rsidRPr="00B5725C">
        <w:rPr>
          <w:spacing w:val="6"/>
          <w:sz w:val="26"/>
          <w:szCs w:val="26"/>
        </w:rPr>
        <w:t>á</w:t>
      </w:r>
      <w:r w:rsidRPr="00B5725C">
        <w:rPr>
          <w:spacing w:val="-5"/>
          <w:sz w:val="26"/>
          <w:szCs w:val="26"/>
        </w:rPr>
        <w:t>n</w:t>
      </w:r>
      <w:r w:rsidRPr="00B5725C">
        <w:rPr>
          <w:sz w:val="26"/>
          <w:szCs w:val="26"/>
        </w:rPr>
        <w:t xml:space="preserve">, </w:t>
      </w:r>
      <w:r w:rsidRPr="00B5725C">
        <w:rPr>
          <w:spacing w:val="-5"/>
          <w:sz w:val="26"/>
          <w:szCs w:val="26"/>
        </w:rPr>
        <w:t>h</w:t>
      </w:r>
      <w:r w:rsidRPr="00B5725C">
        <w:rPr>
          <w:spacing w:val="6"/>
          <w:sz w:val="26"/>
          <w:szCs w:val="26"/>
        </w:rPr>
        <w:t>à</w:t>
      </w:r>
      <w:r w:rsidRPr="00B5725C">
        <w:rPr>
          <w:spacing w:val="-5"/>
          <w:sz w:val="26"/>
          <w:szCs w:val="26"/>
        </w:rPr>
        <w:t>n</w:t>
      </w:r>
      <w:r w:rsidRPr="00B5725C">
        <w:rPr>
          <w:sz w:val="26"/>
          <w:szCs w:val="26"/>
        </w:rPr>
        <w:t>,</w:t>
      </w:r>
      <w:r w:rsidRPr="00B5725C">
        <w:rPr>
          <w:spacing w:val="-1"/>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Pr="00B5725C">
        <w:rPr>
          <w:spacing w:val="-5"/>
          <w:sz w:val="26"/>
          <w:szCs w:val="26"/>
        </w:rPr>
        <w:t>g</w:t>
      </w:r>
      <w:r w:rsidRPr="00B5725C">
        <w:rPr>
          <w:spacing w:val="1"/>
          <w:sz w:val="26"/>
          <w:szCs w:val="26"/>
        </w:rPr>
        <w:t>ấ</w:t>
      </w:r>
      <w:r w:rsidRPr="00B5725C">
        <w:rPr>
          <w:sz w:val="26"/>
          <w:szCs w:val="26"/>
        </w:rPr>
        <w:t>p</w:t>
      </w:r>
      <w:r w:rsidRPr="00B5725C">
        <w:rPr>
          <w:spacing w:val="3"/>
          <w:sz w:val="26"/>
          <w:szCs w:val="26"/>
        </w:rPr>
        <w:t xml:space="preserve"> </w:t>
      </w:r>
      <w:r w:rsidRPr="00B5725C">
        <w:rPr>
          <w:spacing w:val="-5"/>
          <w:sz w:val="26"/>
          <w:szCs w:val="26"/>
        </w:rPr>
        <w:t>m</w:t>
      </w:r>
      <w:r w:rsidRPr="00B5725C">
        <w:rPr>
          <w:sz w:val="26"/>
          <w:szCs w:val="26"/>
        </w:rPr>
        <w:t>í</w:t>
      </w:r>
      <w:r w:rsidRPr="00B5725C">
        <w:rPr>
          <w:spacing w:val="-2"/>
          <w:sz w:val="26"/>
          <w:szCs w:val="26"/>
        </w:rPr>
        <w:t xml:space="preserve"> </w:t>
      </w:r>
      <w:r w:rsidRPr="00B5725C">
        <w:rPr>
          <w:spacing w:val="1"/>
          <w:sz w:val="26"/>
          <w:szCs w:val="26"/>
        </w:rPr>
        <w:t>c</w:t>
      </w:r>
      <w:r w:rsidRPr="00B5725C">
        <w:rPr>
          <w:spacing w:val="6"/>
          <w:sz w:val="26"/>
          <w:szCs w:val="26"/>
        </w:rPr>
        <w:t>á</w:t>
      </w:r>
      <w:r w:rsidRPr="00B5725C">
        <w:rPr>
          <w:sz w:val="26"/>
          <w:szCs w:val="26"/>
        </w:rPr>
        <w:t>n</w:t>
      </w:r>
      <w:r w:rsidRPr="00B5725C">
        <w:rPr>
          <w:spacing w:val="-2"/>
          <w:sz w:val="26"/>
          <w:szCs w:val="26"/>
        </w:rPr>
        <w:t xml:space="preserve"> </w:t>
      </w:r>
      <w:r w:rsidRPr="00B5725C">
        <w:rPr>
          <w:spacing w:val="-5"/>
          <w:sz w:val="26"/>
          <w:szCs w:val="26"/>
        </w:rPr>
        <w:t>l</w:t>
      </w:r>
      <w:r w:rsidRPr="00B5725C">
        <w:rPr>
          <w:spacing w:val="6"/>
          <w:sz w:val="26"/>
          <w:szCs w:val="26"/>
        </w:rPr>
        <w:t>ă</w:t>
      </w:r>
      <w:r w:rsidRPr="00B5725C">
        <w:rPr>
          <w:spacing w:val="-5"/>
          <w:sz w:val="26"/>
          <w:szCs w:val="26"/>
        </w:rPr>
        <w:t>n</w:t>
      </w:r>
      <w:r w:rsidRPr="00B5725C">
        <w:rPr>
          <w:sz w:val="26"/>
          <w:szCs w:val="26"/>
        </w:rPr>
        <w:t>, g</w:t>
      </w:r>
      <w:r w:rsidRPr="00B5725C">
        <w:rPr>
          <w:spacing w:val="-5"/>
          <w:sz w:val="26"/>
          <w:szCs w:val="26"/>
        </w:rPr>
        <w:t>h</w:t>
      </w:r>
      <w:r w:rsidRPr="00B5725C">
        <w:rPr>
          <w:spacing w:val="6"/>
          <w:sz w:val="26"/>
          <w:szCs w:val="26"/>
        </w:rPr>
        <w:t>é</w:t>
      </w:r>
      <w:r w:rsidRPr="00B5725C">
        <w:rPr>
          <w:sz w:val="26"/>
          <w:szCs w:val="26"/>
        </w:rPr>
        <w:t>p</w:t>
      </w:r>
      <w:r w:rsidRPr="00B5725C">
        <w:rPr>
          <w:spacing w:val="-3"/>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00EC3814" w:rsidRPr="00B5725C">
        <w:rPr>
          <w:sz w:val="26"/>
          <w:szCs w:val="26"/>
        </w:rPr>
        <w:t>đ</w:t>
      </w:r>
      <w:r w:rsidRPr="00B5725C">
        <w:rPr>
          <w:sz w:val="26"/>
          <w:szCs w:val="26"/>
        </w:rPr>
        <w:t>ộ</w:t>
      </w:r>
      <w:r w:rsidRPr="00B5725C">
        <w:rPr>
          <w:spacing w:val="-1"/>
          <w:sz w:val="26"/>
          <w:szCs w:val="26"/>
        </w:rPr>
        <w:t xml:space="preserve"> </w:t>
      </w:r>
      <w:r w:rsidRPr="00B5725C">
        <w:rPr>
          <w:sz w:val="26"/>
          <w:szCs w:val="26"/>
        </w:rPr>
        <w:t>dô</w:t>
      </w:r>
      <w:r w:rsidRPr="00B5725C">
        <w:rPr>
          <w:spacing w:val="-5"/>
          <w:sz w:val="26"/>
          <w:szCs w:val="26"/>
        </w:rPr>
        <w:t>i</w:t>
      </w:r>
      <w:r w:rsidRPr="00B5725C">
        <w:rPr>
          <w:sz w:val="26"/>
          <w:szCs w:val="26"/>
        </w:rPr>
        <w:t xml:space="preserve">. </w:t>
      </w:r>
    </w:p>
    <w:p w14:paraId="69425AA1" w14:textId="3B99A537" w:rsidR="00E228B7" w:rsidRPr="00B5725C" w:rsidRDefault="00E228B7" w:rsidP="00A261B7">
      <w:pPr>
        <w:pStyle w:val="ListParagraph"/>
        <w:widowControl w:val="0"/>
        <w:numPr>
          <w:ilvl w:val="0"/>
          <w:numId w:val="65"/>
        </w:numPr>
        <w:jc w:val="both"/>
        <w:rPr>
          <w:sz w:val="26"/>
          <w:szCs w:val="26"/>
        </w:rPr>
      </w:pP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1"/>
          <w:sz w:val="26"/>
          <w:szCs w:val="26"/>
        </w:rPr>
        <w:t>t</w:t>
      </w:r>
      <w:r w:rsidRPr="00B5725C">
        <w:rPr>
          <w:spacing w:val="6"/>
          <w:sz w:val="26"/>
          <w:szCs w:val="26"/>
        </w:rPr>
        <w:t>á</w:t>
      </w:r>
      <w:r w:rsidRPr="00B5725C">
        <w:rPr>
          <w:spacing w:val="-5"/>
          <w:sz w:val="26"/>
          <w:szCs w:val="26"/>
        </w:rPr>
        <w:t>n</w:t>
      </w:r>
      <w:r w:rsidRPr="00B5725C">
        <w:rPr>
          <w:sz w:val="26"/>
          <w:szCs w:val="26"/>
        </w:rPr>
        <w:t xml:space="preserve">, </w:t>
      </w:r>
      <w:r w:rsidRPr="00B5725C">
        <w:rPr>
          <w:spacing w:val="-5"/>
          <w:sz w:val="26"/>
          <w:szCs w:val="26"/>
        </w:rPr>
        <w:t>h</w:t>
      </w:r>
      <w:r w:rsidRPr="00B5725C">
        <w:rPr>
          <w:spacing w:val="6"/>
          <w:sz w:val="26"/>
          <w:szCs w:val="26"/>
        </w:rPr>
        <w:t>à</w:t>
      </w:r>
      <w:r w:rsidRPr="00B5725C">
        <w:rPr>
          <w:spacing w:val="-5"/>
          <w:sz w:val="26"/>
          <w:szCs w:val="26"/>
        </w:rPr>
        <w:t>n</w:t>
      </w:r>
      <w:r w:rsidRPr="00B5725C">
        <w:rPr>
          <w:sz w:val="26"/>
          <w:szCs w:val="26"/>
        </w:rPr>
        <w:t>,</w:t>
      </w:r>
      <w:r w:rsidRPr="00B5725C">
        <w:rPr>
          <w:spacing w:val="-1"/>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00D3067E" w:rsidRPr="00B5725C">
        <w:rPr>
          <w:spacing w:val="-5"/>
          <w:sz w:val="26"/>
          <w:szCs w:val="26"/>
        </w:rPr>
        <w:t xml:space="preserve">then </w:t>
      </w:r>
      <w:r w:rsidRPr="00B5725C">
        <w:rPr>
          <w:sz w:val="26"/>
          <w:szCs w:val="26"/>
        </w:rPr>
        <w:t>, g</w:t>
      </w:r>
      <w:r w:rsidRPr="00B5725C">
        <w:rPr>
          <w:spacing w:val="-5"/>
          <w:sz w:val="26"/>
          <w:szCs w:val="26"/>
        </w:rPr>
        <w:t>h</w:t>
      </w:r>
      <w:r w:rsidRPr="00B5725C">
        <w:rPr>
          <w:spacing w:val="6"/>
          <w:sz w:val="26"/>
          <w:szCs w:val="26"/>
        </w:rPr>
        <w:t>é</w:t>
      </w:r>
      <w:r w:rsidRPr="00B5725C">
        <w:rPr>
          <w:sz w:val="26"/>
          <w:szCs w:val="26"/>
        </w:rPr>
        <w:t>p</w:t>
      </w:r>
      <w:r w:rsidRPr="00B5725C">
        <w:rPr>
          <w:spacing w:val="-3"/>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z w:val="26"/>
          <w:szCs w:val="26"/>
        </w:rPr>
        <w:t>dô</w:t>
      </w:r>
      <w:r w:rsidRPr="00B5725C">
        <w:rPr>
          <w:spacing w:val="-5"/>
          <w:sz w:val="26"/>
          <w:szCs w:val="26"/>
        </w:rPr>
        <w:t>i</w:t>
      </w:r>
      <w:r w:rsidRPr="00B5725C">
        <w:rPr>
          <w:sz w:val="26"/>
          <w:szCs w:val="26"/>
        </w:rPr>
        <w:t xml:space="preserve">. </w:t>
      </w:r>
    </w:p>
    <w:p w14:paraId="319BC401" w14:textId="0ECA0920" w:rsidR="00E228B7" w:rsidRPr="00B5725C" w:rsidRDefault="00E228B7" w:rsidP="00A261B7">
      <w:pPr>
        <w:pStyle w:val="ListParagraph"/>
        <w:widowControl w:val="0"/>
        <w:numPr>
          <w:ilvl w:val="0"/>
          <w:numId w:val="65"/>
        </w:numPr>
        <w:jc w:val="both"/>
        <w:rPr>
          <w:sz w:val="26"/>
          <w:szCs w:val="26"/>
        </w:rPr>
      </w:pP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1"/>
          <w:sz w:val="26"/>
          <w:szCs w:val="26"/>
        </w:rPr>
        <w:t>t</w:t>
      </w:r>
      <w:r w:rsidRPr="00B5725C">
        <w:rPr>
          <w:spacing w:val="6"/>
          <w:sz w:val="26"/>
          <w:szCs w:val="26"/>
        </w:rPr>
        <w:t>á</w:t>
      </w:r>
      <w:r w:rsidRPr="00B5725C">
        <w:rPr>
          <w:spacing w:val="-5"/>
          <w:sz w:val="26"/>
          <w:szCs w:val="26"/>
        </w:rPr>
        <w:t>n</w:t>
      </w:r>
      <w:r w:rsidRPr="00B5725C">
        <w:rPr>
          <w:sz w:val="26"/>
          <w:szCs w:val="26"/>
        </w:rPr>
        <w:t xml:space="preserve">, </w:t>
      </w:r>
      <w:r w:rsidRPr="00B5725C">
        <w:rPr>
          <w:spacing w:val="-5"/>
          <w:sz w:val="26"/>
          <w:szCs w:val="26"/>
        </w:rPr>
        <w:t>h</w:t>
      </w:r>
      <w:r w:rsidRPr="00B5725C">
        <w:rPr>
          <w:spacing w:val="6"/>
          <w:sz w:val="26"/>
          <w:szCs w:val="26"/>
        </w:rPr>
        <w:t>à</w:t>
      </w:r>
      <w:r w:rsidRPr="00B5725C">
        <w:rPr>
          <w:spacing w:val="-5"/>
          <w:sz w:val="26"/>
          <w:szCs w:val="26"/>
        </w:rPr>
        <w:t>n</w:t>
      </w:r>
      <w:r w:rsidRPr="00B5725C">
        <w:rPr>
          <w:sz w:val="26"/>
          <w:szCs w:val="26"/>
        </w:rPr>
        <w:t>,</w:t>
      </w:r>
      <w:r w:rsidRPr="00B5725C">
        <w:rPr>
          <w:spacing w:val="-1"/>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00D3067E" w:rsidRPr="00B5725C">
        <w:rPr>
          <w:spacing w:val="-5"/>
          <w:sz w:val="26"/>
          <w:szCs w:val="26"/>
        </w:rPr>
        <w:t>then hoa</w:t>
      </w:r>
      <w:r w:rsidRPr="00B5725C">
        <w:rPr>
          <w:sz w:val="26"/>
          <w:szCs w:val="26"/>
        </w:rPr>
        <w:t>, g</w:t>
      </w:r>
      <w:r w:rsidRPr="00B5725C">
        <w:rPr>
          <w:spacing w:val="-5"/>
          <w:sz w:val="26"/>
          <w:szCs w:val="26"/>
        </w:rPr>
        <w:t>h</w:t>
      </w:r>
      <w:r w:rsidRPr="00B5725C">
        <w:rPr>
          <w:spacing w:val="6"/>
          <w:sz w:val="26"/>
          <w:szCs w:val="26"/>
        </w:rPr>
        <w:t>é</w:t>
      </w:r>
      <w:r w:rsidRPr="00B5725C">
        <w:rPr>
          <w:sz w:val="26"/>
          <w:szCs w:val="26"/>
        </w:rPr>
        <w:t>p</w:t>
      </w:r>
      <w:r w:rsidRPr="00B5725C">
        <w:rPr>
          <w:spacing w:val="-3"/>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z w:val="26"/>
          <w:szCs w:val="26"/>
        </w:rPr>
        <w:t>dô</w:t>
      </w:r>
      <w:r w:rsidRPr="00B5725C">
        <w:rPr>
          <w:spacing w:val="-5"/>
          <w:sz w:val="26"/>
          <w:szCs w:val="26"/>
        </w:rPr>
        <w:t>i</w:t>
      </w:r>
      <w:r w:rsidRPr="00B5725C">
        <w:rPr>
          <w:sz w:val="26"/>
          <w:szCs w:val="26"/>
        </w:rPr>
        <w:t xml:space="preserve">. </w:t>
      </w:r>
    </w:p>
    <w:p w14:paraId="3F559D8E" w14:textId="79D2E37B" w:rsidR="00E228B7" w:rsidRPr="00B5725C" w:rsidRDefault="00E228B7" w:rsidP="00A261B7">
      <w:pPr>
        <w:pStyle w:val="ListParagraph"/>
        <w:widowControl w:val="0"/>
        <w:numPr>
          <w:ilvl w:val="0"/>
          <w:numId w:val="65"/>
        </w:numPr>
        <w:jc w:val="both"/>
        <w:rPr>
          <w:sz w:val="26"/>
          <w:szCs w:val="26"/>
        </w:rPr>
      </w:pP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5"/>
          <w:sz w:val="26"/>
          <w:szCs w:val="26"/>
        </w:rPr>
        <w:t>ố</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1"/>
          <w:sz w:val="26"/>
          <w:szCs w:val="26"/>
        </w:rPr>
        <w:t>t</w:t>
      </w:r>
      <w:r w:rsidRPr="00B5725C">
        <w:rPr>
          <w:spacing w:val="6"/>
          <w:sz w:val="26"/>
          <w:szCs w:val="26"/>
        </w:rPr>
        <w:t>á</w:t>
      </w:r>
      <w:r w:rsidRPr="00B5725C">
        <w:rPr>
          <w:spacing w:val="-5"/>
          <w:sz w:val="26"/>
          <w:szCs w:val="26"/>
        </w:rPr>
        <w:t>n</w:t>
      </w:r>
      <w:r w:rsidRPr="00B5725C">
        <w:rPr>
          <w:sz w:val="26"/>
          <w:szCs w:val="26"/>
        </w:rPr>
        <w:t xml:space="preserve">, </w:t>
      </w:r>
      <w:r w:rsidRPr="00B5725C">
        <w:rPr>
          <w:spacing w:val="-5"/>
          <w:sz w:val="26"/>
          <w:szCs w:val="26"/>
        </w:rPr>
        <w:t>h</w:t>
      </w:r>
      <w:r w:rsidRPr="00B5725C">
        <w:rPr>
          <w:spacing w:val="6"/>
          <w:sz w:val="26"/>
          <w:szCs w:val="26"/>
        </w:rPr>
        <w:t>à</w:t>
      </w:r>
      <w:r w:rsidRPr="00B5725C">
        <w:rPr>
          <w:spacing w:val="-5"/>
          <w:sz w:val="26"/>
          <w:szCs w:val="26"/>
        </w:rPr>
        <w:t>n</w:t>
      </w:r>
      <w:r w:rsidRPr="00B5725C">
        <w:rPr>
          <w:sz w:val="26"/>
          <w:szCs w:val="26"/>
        </w:rPr>
        <w:t>,</w:t>
      </w:r>
      <w:r w:rsidRPr="00B5725C">
        <w:rPr>
          <w:spacing w:val="-1"/>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00D3067E" w:rsidRPr="00B5725C">
        <w:rPr>
          <w:spacing w:val="-5"/>
          <w:sz w:val="26"/>
          <w:szCs w:val="26"/>
        </w:rPr>
        <w:t>then</w:t>
      </w:r>
      <w:r w:rsidRPr="00B5725C">
        <w:rPr>
          <w:sz w:val="26"/>
          <w:szCs w:val="26"/>
        </w:rPr>
        <w:t>, g</w:t>
      </w:r>
      <w:r w:rsidRPr="00B5725C">
        <w:rPr>
          <w:spacing w:val="-5"/>
          <w:sz w:val="26"/>
          <w:szCs w:val="26"/>
        </w:rPr>
        <w:t>h</w:t>
      </w:r>
      <w:r w:rsidRPr="00B5725C">
        <w:rPr>
          <w:spacing w:val="6"/>
          <w:sz w:val="26"/>
          <w:szCs w:val="26"/>
        </w:rPr>
        <w:t>é</w:t>
      </w:r>
      <w:r w:rsidRPr="00B5725C">
        <w:rPr>
          <w:sz w:val="26"/>
          <w:szCs w:val="26"/>
        </w:rPr>
        <w:t>p</w:t>
      </w:r>
      <w:r w:rsidRPr="00B5725C">
        <w:rPr>
          <w:spacing w:val="-3"/>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z w:val="26"/>
          <w:szCs w:val="26"/>
        </w:rPr>
        <w:t>dô</w:t>
      </w:r>
      <w:r w:rsidRPr="00B5725C">
        <w:rPr>
          <w:spacing w:val="-5"/>
          <w:sz w:val="26"/>
          <w:szCs w:val="26"/>
        </w:rPr>
        <w:t>i</w:t>
      </w:r>
      <w:r w:rsidRPr="00B5725C">
        <w:rPr>
          <w:sz w:val="26"/>
          <w:szCs w:val="26"/>
        </w:rPr>
        <w:t xml:space="preserve">. </w:t>
      </w:r>
    </w:p>
    <w:p w14:paraId="3163C696" w14:textId="06EDAC66" w:rsidR="00FF396F" w:rsidRPr="00B5725C" w:rsidRDefault="009153FE" w:rsidP="009153FE">
      <w:pPr>
        <w:widowControl w:val="0"/>
        <w:jc w:val="both"/>
        <w:rPr>
          <w:sz w:val="26"/>
          <w:szCs w:val="26"/>
        </w:rPr>
      </w:pPr>
      <w:r w:rsidRPr="00B5725C">
        <w:rPr>
          <w:b/>
          <w:spacing w:val="2"/>
          <w:sz w:val="26"/>
          <w:szCs w:val="26"/>
        </w:rPr>
        <w:t xml:space="preserve">Câu </w:t>
      </w:r>
      <w:r w:rsidR="00C504DB">
        <w:rPr>
          <w:sz w:val="26"/>
          <w:szCs w:val="26"/>
        </w:rPr>
        <w:t>27</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z w:val="26"/>
          <w:szCs w:val="26"/>
        </w:rPr>
        <w:t>ư</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hủ</w:t>
      </w:r>
      <w:r w:rsidR="0017165D" w:rsidRPr="00B5725C">
        <w:rPr>
          <w:spacing w:val="-2"/>
          <w:sz w:val="26"/>
          <w:szCs w:val="26"/>
        </w:rPr>
        <w:t xml:space="preserve"> </w:t>
      </w:r>
      <w:r w:rsidR="0017165D" w:rsidRPr="00B5725C">
        <w:rPr>
          <w:spacing w:val="-5"/>
          <w:sz w:val="26"/>
          <w:szCs w:val="26"/>
        </w:rPr>
        <w:t>y</w:t>
      </w:r>
      <w:r w:rsidR="0017165D" w:rsidRPr="00B5725C">
        <w:rPr>
          <w:spacing w:val="6"/>
          <w:sz w:val="26"/>
          <w:szCs w:val="26"/>
        </w:rPr>
        <w:t>ế</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m</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EC3814" w:rsidRPr="00B5725C">
        <w:rPr>
          <w:spacing w:val="5"/>
          <w:sz w:val="26"/>
          <w:szCs w:val="26"/>
        </w:rPr>
        <w:t>đ</w:t>
      </w:r>
      <w:r w:rsidR="0017165D" w:rsidRPr="00B5725C">
        <w:rPr>
          <w:spacing w:val="-1"/>
          <w:sz w:val="26"/>
          <w:szCs w:val="26"/>
        </w:rPr>
        <w:t>i</w:t>
      </w:r>
      <w:r w:rsidR="0017165D" w:rsidRPr="00B5725C">
        <w:rPr>
          <w:sz w:val="26"/>
          <w:szCs w:val="26"/>
        </w:rPr>
        <w:t>nh</w:t>
      </w:r>
      <w:r w:rsidR="0017165D" w:rsidRPr="00B5725C">
        <w:rPr>
          <w:spacing w:val="-3"/>
          <w:sz w:val="26"/>
          <w:szCs w:val="26"/>
        </w:rPr>
        <w:t xml:space="preserve"> </w:t>
      </w:r>
      <w:r w:rsidR="0017165D" w:rsidRPr="00B5725C">
        <w:rPr>
          <w:spacing w:val="-1"/>
          <w:sz w:val="26"/>
          <w:szCs w:val="26"/>
        </w:rPr>
        <w:t>t</w:t>
      </w:r>
      <w:r w:rsidR="0017165D" w:rsidRPr="00B5725C">
        <w:rPr>
          <w:spacing w:val="1"/>
          <w:sz w:val="26"/>
          <w:szCs w:val="26"/>
        </w:rPr>
        <w:t>á</w:t>
      </w:r>
      <w:r w:rsidR="0017165D" w:rsidRPr="00B5725C">
        <w:rPr>
          <w:sz w:val="26"/>
          <w:szCs w:val="26"/>
        </w:rPr>
        <w:t>n</w:t>
      </w:r>
      <w:r w:rsidR="0017165D" w:rsidRPr="00B5725C">
        <w:rPr>
          <w:spacing w:val="-1"/>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5BC64361" w14:textId="50E9C52B" w:rsidR="0017165D" w:rsidRPr="00B5725C" w:rsidRDefault="0017165D" w:rsidP="00A261B7">
      <w:pPr>
        <w:pStyle w:val="ListParagraph"/>
        <w:widowControl w:val="0"/>
        <w:numPr>
          <w:ilvl w:val="0"/>
          <w:numId w:val="67"/>
        </w:numPr>
        <w:jc w:val="both"/>
        <w:rPr>
          <w:sz w:val="26"/>
          <w:szCs w:val="26"/>
        </w:rPr>
      </w:pPr>
      <w:r w:rsidRPr="00F47B22">
        <w:rPr>
          <w:b/>
          <w:bCs/>
          <w:spacing w:val="-1"/>
          <w:sz w:val="26"/>
          <w:szCs w:val="26"/>
          <w:u w:val="single"/>
        </w:rPr>
        <w:t>t</w:t>
      </w:r>
      <w:r w:rsidRPr="00F47B22">
        <w:rPr>
          <w:b/>
          <w:bCs/>
          <w:sz w:val="26"/>
          <w:szCs w:val="26"/>
          <w:u w:val="single"/>
        </w:rPr>
        <w:t>ụt</w:t>
      </w:r>
      <w:r w:rsidRPr="00B5725C">
        <w:rPr>
          <w:spacing w:val="-2"/>
          <w:sz w:val="26"/>
          <w:szCs w:val="26"/>
        </w:rPr>
        <w:t xml:space="preserve"> </w:t>
      </w:r>
      <w:r w:rsidR="00EC3814" w:rsidRPr="00B5725C">
        <w:rPr>
          <w:sz w:val="26"/>
          <w:szCs w:val="26"/>
        </w:rPr>
        <w:t>đ</w:t>
      </w:r>
      <w:r w:rsidRPr="00B5725C">
        <w:rPr>
          <w:spacing w:val="1"/>
          <w:sz w:val="26"/>
          <w:szCs w:val="26"/>
        </w:rPr>
        <w:t>ầ</w:t>
      </w:r>
      <w:r w:rsidRPr="00B5725C">
        <w:rPr>
          <w:sz w:val="26"/>
          <w:szCs w:val="26"/>
        </w:rPr>
        <w:t>u</w:t>
      </w:r>
      <w:r w:rsidRPr="00B5725C">
        <w:rPr>
          <w:spacing w:val="-7"/>
          <w:sz w:val="26"/>
          <w:szCs w:val="26"/>
        </w:rPr>
        <w:t xml:space="preserve"> </w:t>
      </w:r>
      <w:r w:rsidR="00EC3814"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009153FE" w:rsidRPr="00B5725C">
        <w:rPr>
          <w:b/>
          <w:sz w:val="26"/>
          <w:szCs w:val="26"/>
        </w:rPr>
        <w:t xml:space="preserve"> </w:t>
      </w:r>
      <w:r w:rsidR="00EC3814" w:rsidRPr="00B5725C">
        <w:rPr>
          <w:sz w:val="26"/>
          <w:szCs w:val="26"/>
        </w:rPr>
        <w:t>đ</w:t>
      </w:r>
      <w:r w:rsidRPr="00B5725C">
        <w:rPr>
          <w:spacing w:val="-2"/>
          <w:sz w:val="26"/>
          <w:szCs w:val="26"/>
        </w:rPr>
        <w:t>ứ</w:t>
      </w:r>
      <w:r w:rsidRPr="00B5725C">
        <w:rPr>
          <w:sz w:val="26"/>
          <w:szCs w:val="26"/>
        </w:rPr>
        <w:t>t</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00EC3814"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spacing w:val="-2"/>
          <w:sz w:val="26"/>
          <w:szCs w:val="26"/>
        </w:rPr>
        <w:t xml:space="preserve"> r</w:t>
      </w:r>
      <w:r w:rsidRPr="00B5725C">
        <w:rPr>
          <w:spacing w:val="1"/>
          <w:sz w:val="26"/>
          <w:szCs w:val="26"/>
        </w:rPr>
        <w:t>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6"/>
          <w:sz w:val="26"/>
          <w:szCs w:val="26"/>
        </w:rPr>
        <w:t>ấ</w:t>
      </w:r>
      <w:r w:rsidRPr="00B5725C">
        <w:rPr>
          <w:sz w:val="26"/>
          <w:szCs w:val="26"/>
        </w:rPr>
        <w:t>m</w:t>
      </w:r>
      <w:r w:rsidRPr="00B5725C">
        <w:rPr>
          <w:spacing w:val="-7"/>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00EC3814"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d</w:t>
      </w:r>
      <w:r w:rsidRPr="00B5725C">
        <w:rPr>
          <w:spacing w:val="6"/>
          <w:sz w:val="26"/>
          <w:szCs w:val="26"/>
        </w:rPr>
        <w:t>à</w:t>
      </w:r>
      <w:r w:rsidRPr="00B5725C">
        <w:rPr>
          <w:sz w:val="26"/>
          <w:szCs w:val="26"/>
        </w:rPr>
        <w:t>i</w:t>
      </w:r>
      <w:r w:rsidR="00D154AC" w:rsidRPr="00B5725C">
        <w:rPr>
          <w:sz w:val="26"/>
          <w:szCs w:val="26"/>
        </w:rPr>
        <w:t>.</w:t>
      </w:r>
    </w:p>
    <w:p w14:paraId="42536C42" w14:textId="389AB1E8" w:rsidR="00D154AC" w:rsidRPr="00B5725C" w:rsidRDefault="00D154AC" w:rsidP="00A261B7">
      <w:pPr>
        <w:pStyle w:val="ListParagraph"/>
        <w:widowControl w:val="0"/>
        <w:numPr>
          <w:ilvl w:val="0"/>
          <w:numId w:val="67"/>
        </w:numPr>
        <w:jc w:val="both"/>
        <w:rPr>
          <w:sz w:val="26"/>
          <w:szCs w:val="26"/>
        </w:rPr>
      </w:pPr>
      <w:r w:rsidRPr="00B5725C">
        <w:rPr>
          <w:spacing w:val="-1"/>
          <w:sz w:val="26"/>
          <w:szCs w:val="26"/>
        </w:rPr>
        <w:t>t</w:t>
      </w:r>
      <w:r w:rsidRPr="00B5725C">
        <w:rPr>
          <w:sz w:val="26"/>
          <w:szCs w:val="26"/>
        </w:rPr>
        <w:t>ụt</w:t>
      </w:r>
      <w:r w:rsidRPr="00B5725C">
        <w:rPr>
          <w:spacing w:val="-2"/>
          <w:sz w:val="26"/>
          <w:szCs w:val="26"/>
        </w:rPr>
        <w:t xml:space="preserve"> </w:t>
      </w:r>
      <w:r w:rsidRPr="00B5725C">
        <w:rPr>
          <w:sz w:val="26"/>
          <w:szCs w:val="26"/>
        </w:rPr>
        <w:t>đ</w:t>
      </w:r>
      <w:r w:rsidRPr="00B5725C">
        <w:rPr>
          <w:spacing w:val="1"/>
          <w:sz w:val="26"/>
          <w:szCs w:val="26"/>
        </w:rPr>
        <w:t>ầ</w:t>
      </w:r>
      <w:r w:rsidRPr="00B5725C">
        <w:rPr>
          <w:sz w:val="26"/>
          <w:szCs w:val="26"/>
        </w:rPr>
        <w:t>u</w:t>
      </w:r>
      <w:r w:rsidRPr="00B5725C">
        <w:rPr>
          <w:spacing w:val="-7"/>
          <w:sz w:val="26"/>
          <w:szCs w:val="26"/>
        </w:rPr>
        <w:t xml:space="preserve"> </w:t>
      </w:r>
      <w:r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b/>
          <w:sz w:val="26"/>
          <w:szCs w:val="26"/>
        </w:rPr>
        <w:t xml:space="preserve"> </w:t>
      </w:r>
      <w:r w:rsidRPr="00B5725C">
        <w:rPr>
          <w:sz w:val="26"/>
          <w:szCs w:val="26"/>
        </w:rPr>
        <w:t>đ</w:t>
      </w:r>
      <w:r w:rsidRPr="00B5725C">
        <w:rPr>
          <w:spacing w:val="-2"/>
          <w:sz w:val="26"/>
          <w:szCs w:val="26"/>
        </w:rPr>
        <w:t>ứ</w:t>
      </w:r>
      <w:r w:rsidRPr="00B5725C">
        <w:rPr>
          <w:sz w:val="26"/>
          <w:szCs w:val="26"/>
        </w:rPr>
        <w:t>t</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spacing w:val="-2"/>
          <w:sz w:val="26"/>
          <w:szCs w:val="26"/>
        </w:rPr>
        <w:t xml:space="preserve"> mòn</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6"/>
          <w:sz w:val="26"/>
          <w:szCs w:val="26"/>
        </w:rPr>
        <w:t>ấ</w:t>
      </w:r>
      <w:r w:rsidRPr="00B5725C">
        <w:rPr>
          <w:sz w:val="26"/>
          <w:szCs w:val="26"/>
        </w:rPr>
        <w:t>m</w:t>
      </w:r>
      <w:r w:rsidRPr="00B5725C">
        <w:rPr>
          <w:spacing w:val="-7"/>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d</w:t>
      </w:r>
      <w:r w:rsidRPr="00B5725C">
        <w:rPr>
          <w:spacing w:val="6"/>
          <w:sz w:val="26"/>
          <w:szCs w:val="26"/>
        </w:rPr>
        <w:t>à</w:t>
      </w:r>
      <w:r w:rsidRPr="00B5725C">
        <w:rPr>
          <w:sz w:val="26"/>
          <w:szCs w:val="26"/>
        </w:rPr>
        <w:t>i.</w:t>
      </w:r>
    </w:p>
    <w:p w14:paraId="156CE4D7" w14:textId="02F422F7" w:rsidR="00D154AC" w:rsidRPr="00B5725C" w:rsidRDefault="00D154AC" w:rsidP="00A261B7">
      <w:pPr>
        <w:pStyle w:val="ListParagraph"/>
        <w:widowControl w:val="0"/>
        <w:numPr>
          <w:ilvl w:val="0"/>
          <w:numId w:val="67"/>
        </w:numPr>
        <w:jc w:val="both"/>
        <w:rPr>
          <w:sz w:val="26"/>
          <w:szCs w:val="26"/>
        </w:rPr>
      </w:pPr>
      <w:r w:rsidRPr="00B5725C">
        <w:rPr>
          <w:spacing w:val="-1"/>
          <w:sz w:val="26"/>
          <w:szCs w:val="26"/>
        </w:rPr>
        <w:t>t</w:t>
      </w:r>
      <w:r w:rsidRPr="00B5725C">
        <w:rPr>
          <w:sz w:val="26"/>
          <w:szCs w:val="26"/>
        </w:rPr>
        <w:t>ụt</w:t>
      </w:r>
      <w:r w:rsidRPr="00B5725C">
        <w:rPr>
          <w:spacing w:val="-2"/>
          <w:sz w:val="26"/>
          <w:szCs w:val="26"/>
        </w:rPr>
        <w:t xml:space="preserve"> </w:t>
      </w:r>
      <w:r w:rsidRPr="00B5725C">
        <w:rPr>
          <w:sz w:val="26"/>
          <w:szCs w:val="26"/>
        </w:rPr>
        <w:t>đ</w:t>
      </w:r>
      <w:r w:rsidRPr="00B5725C">
        <w:rPr>
          <w:spacing w:val="1"/>
          <w:sz w:val="26"/>
          <w:szCs w:val="26"/>
        </w:rPr>
        <w:t>ầ</w:t>
      </w:r>
      <w:r w:rsidRPr="00B5725C">
        <w:rPr>
          <w:sz w:val="26"/>
          <w:szCs w:val="26"/>
        </w:rPr>
        <w:t>u</w:t>
      </w:r>
      <w:r w:rsidRPr="00B5725C">
        <w:rPr>
          <w:spacing w:val="-7"/>
          <w:sz w:val="26"/>
          <w:szCs w:val="26"/>
        </w:rPr>
        <w:t xml:space="preserve"> </w:t>
      </w:r>
      <w:r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b/>
          <w:sz w:val="26"/>
          <w:szCs w:val="26"/>
        </w:rPr>
        <w:t xml:space="preserve"> </w:t>
      </w:r>
      <w:r w:rsidRPr="00B5725C">
        <w:rPr>
          <w:sz w:val="26"/>
          <w:szCs w:val="26"/>
        </w:rPr>
        <w:t>đ</w:t>
      </w:r>
      <w:r w:rsidRPr="00B5725C">
        <w:rPr>
          <w:spacing w:val="-2"/>
          <w:sz w:val="26"/>
          <w:szCs w:val="26"/>
        </w:rPr>
        <w:t>ứ</w:t>
      </w:r>
      <w:r w:rsidRPr="00B5725C">
        <w:rPr>
          <w:sz w:val="26"/>
          <w:szCs w:val="26"/>
        </w:rPr>
        <w:t>t</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spacing w:val="-2"/>
          <w:sz w:val="26"/>
          <w:szCs w:val="26"/>
        </w:rPr>
        <w:t xml:space="preserve"> lỏng</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6"/>
          <w:sz w:val="26"/>
          <w:szCs w:val="26"/>
        </w:rPr>
        <w:t>ấ</w:t>
      </w:r>
      <w:r w:rsidRPr="00B5725C">
        <w:rPr>
          <w:sz w:val="26"/>
          <w:szCs w:val="26"/>
        </w:rPr>
        <w:t>m</w:t>
      </w:r>
      <w:r w:rsidRPr="00B5725C">
        <w:rPr>
          <w:spacing w:val="-7"/>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d</w:t>
      </w:r>
      <w:r w:rsidRPr="00B5725C">
        <w:rPr>
          <w:spacing w:val="6"/>
          <w:sz w:val="26"/>
          <w:szCs w:val="26"/>
        </w:rPr>
        <w:t>à</w:t>
      </w:r>
      <w:r w:rsidRPr="00B5725C">
        <w:rPr>
          <w:sz w:val="26"/>
          <w:szCs w:val="26"/>
        </w:rPr>
        <w:t>i.</w:t>
      </w:r>
    </w:p>
    <w:p w14:paraId="76F0D26D" w14:textId="5001EE74" w:rsidR="00D154AC" w:rsidRPr="00B5725C" w:rsidRDefault="00D154AC" w:rsidP="00A261B7">
      <w:pPr>
        <w:pStyle w:val="ListParagraph"/>
        <w:widowControl w:val="0"/>
        <w:numPr>
          <w:ilvl w:val="0"/>
          <w:numId w:val="67"/>
        </w:numPr>
        <w:jc w:val="both"/>
        <w:rPr>
          <w:sz w:val="26"/>
          <w:szCs w:val="26"/>
        </w:rPr>
      </w:pPr>
      <w:r w:rsidRPr="00B5725C">
        <w:rPr>
          <w:spacing w:val="-1"/>
          <w:sz w:val="26"/>
          <w:szCs w:val="26"/>
        </w:rPr>
        <w:t>t</w:t>
      </w:r>
      <w:r w:rsidRPr="00B5725C">
        <w:rPr>
          <w:sz w:val="26"/>
          <w:szCs w:val="26"/>
        </w:rPr>
        <w:t>ụt</w:t>
      </w:r>
      <w:r w:rsidRPr="00B5725C">
        <w:rPr>
          <w:spacing w:val="-2"/>
          <w:sz w:val="26"/>
          <w:szCs w:val="26"/>
        </w:rPr>
        <w:t xml:space="preserve"> </w:t>
      </w:r>
      <w:r w:rsidRPr="00B5725C">
        <w:rPr>
          <w:sz w:val="26"/>
          <w:szCs w:val="26"/>
        </w:rPr>
        <w:t>đ</w:t>
      </w:r>
      <w:r w:rsidRPr="00B5725C">
        <w:rPr>
          <w:spacing w:val="1"/>
          <w:sz w:val="26"/>
          <w:szCs w:val="26"/>
        </w:rPr>
        <w:t>ầ</w:t>
      </w:r>
      <w:r w:rsidRPr="00B5725C">
        <w:rPr>
          <w:sz w:val="26"/>
          <w:szCs w:val="26"/>
        </w:rPr>
        <w:t>u</w:t>
      </w:r>
      <w:r w:rsidRPr="00B5725C">
        <w:rPr>
          <w:spacing w:val="-7"/>
          <w:sz w:val="26"/>
          <w:szCs w:val="26"/>
        </w:rPr>
        <w:t xml:space="preserve"> </w:t>
      </w:r>
      <w:r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b/>
          <w:sz w:val="26"/>
          <w:szCs w:val="26"/>
        </w:rPr>
        <w:t xml:space="preserve"> </w:t>
      </w:r>
      <w:r w:rsidRPr="00B5725C">
        <w:rPr>
          <w:sz w:val="26"/>
          <w:szCs w:val="26"/>
        </w:rPr>
        <w:t>mòn</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Pr="00B5725C">
        <w:rPr>
          <w:spacing w:val="5"/>
          <w:sz w:val="26"/>
          <w:szCs w:val="26"/>
        </w:rPr>
        <w:t>đ</w:t>
      </w:r>
      <w:r w:rsidRPr="00B5725C">
        <w:rPr>
          <w:spacing w:val="-1"/>
          <w:sz w:val="26"/>
          <w:szCs w:val="26"/>
        </w:rPr>
        <w:t>i</w:t>
      </w:r>
      <w:r w:rsidRPr="00B5725C">
        <w:rPr>
          <w:sz w:val="26"/>
          <w:szCs w:val="26"/>
        </w:rPr>
        <w:t>n</w:t>
      </w:r>
      <w:r w:rsidRPr="00B5725C">
        <w:rPr>
          <w:spacing w:val="-5"/>
          <w:sz w:val="26"/>
          <w:szCs w:val="26"/>
        </w:rPr>
        <w:t>h</w:t>
      </w:r>
      <w:r w:rsidRPr="00B5725C">
        <w:rPr>
          <w:sz w:val="26"/>
          <w:szCs w:val="26"/>
        </w:rPr>
        <w:t>,</w:t>
      </w:r>
      <w:r w:rsidRPr="00B5725C">
        <w:rPr>
          <w:spacing w:val="-2"/>
          <w:sz w:val="26"/>
          <w:szCs w:val="26"/>
        </w:rPr>
        <w:t xml:space="preserve"> r</w:t>
      </w:r>
      <w:r w:rsidRPr="00B5725C">
        <w:rPr>
          <w:spacing w:val="1"/>
          <w:sz w:val="26"/>
          <w:szCs w:val="26"/>
        </w:rPr>
        <w:t>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6"/>
          <w:sz w:val="26"/>
          <w:szCs w:val="26"/>
        </w:rPr>
        <w:t>ấ</w:t>
      </w:r>
      <w:r w:rsidRPr="00B5725C">
        <w:rPr>
          <w:sz w:val="26"/>
          <w:szCs w:val="26"/>
        </w:rPr>
        <w:t>m</w:t>
      </w:r>
      <w:r w:rsidRPr="00B5725C">
        <w:rPr>
          <w:spacing w:val="-7"/>
          <w:sz w:val="26"/>
          <w:szCs w:val="26"/>
        </w:rPr>
        <w:t xml:space="preserve"> </w:t>
      </w:r>
      <w:r w:rsidRPr="00B5725C">
        <w:rPr>
          <w:sz w:val="26"/>
          <w:szCs w:val="26"/>
        </w:rPr>
        <w:t>g</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8"/>
          <w:sz w:val="26"/>
          <w:szCs w:val="26"/>
        </w:rPr>
        <w:t xml:space="preserve"> </w:t>
      </w:r>
      <w:r w:rsidRPr="00B5725C">
        <w:rPr>
          <w:spacing w:val="5"/>
          <w:sz w:val="26"/>
          <w:szCs w:val="26"/>
        </w:rPr>
        <w:t>đ</w:t>
      </w:r>
      <w:r w:rsidRPr="00B5725C">
        <w:rPr>
          <w:spacing w:val="-1"/>
          <w:sz w:val="26"/>
          <w:szCs w:val="26"/>
        </w:rPr>
        <w:t>i</w:t>
      </w:r>
      <w:r w:rsidRPr="00B5725C">
        <w:rPr>
          <w:sz w:val="26"/>
          <w:szCs w:val="26"/>
        </w:rPr>
        <w:t>nh</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d</w:t>
      </w:r>
      <w:r w:rsidRPr="00B5725C">
        <w:rPr>
          <w:spacing w:val="6"/>
          <w:sz w:val="26"/>
          <w:szCs w:val="26"/>
        </w:rPr>
        <w:t>à</w:t>
      </w:r>
      <w:r w:rsidRPr="00B5725C">
        <w:rPr>
          <w:sz w:val="26"/>
          <w:szCs w:val="26"/>
        </w:rPr>
        <w:t>i.</w:t>
      </w:r>
    </w:p>
    <w:p w14:paraId="6013C6BD" w14:textId="260C7843" w:rsidR="00FF396F" w:rsidRPr="00B5725C" w:rsidRDefault="009153FE" w:rsidP="009153FE">
      <w:pPr>
        <w:widowControl w:val="0"/>
        <w:jc w:val="both"/>
        <w:rPr>
          <w:sz w:val="26"/>
          <w:szCs w:val="26"/>
        </w:rPr>
      </w:pPr>
      <w:r w:rsidRPr="00B5725C">
        <w:rPr>
          <w:b/>
          <w:spacing w:val="2"/>
          <w:sz w:val="26"/>
          <w:szCs w:val="26"/>
        </w:rPr>
        <w:t xml:space="preserve">Câu </w:t>
      </w:r>
      <w:r w:rsidR="00C504DB">
        <w:rPr>
          <w:sz w:val="26"/>
          <w:szCs w:val="26"/>
        </w:rPr>
        <w:t>28</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z w:val="26"/>
          <w:szCs w:val="26"/>
        </w:rPr>
        <w:t>ư</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hủ</w:t>
      </w:r>
      <w:r w:rsidR="0017165D" w:rsidRPr="00B5725C">
        <w:rPr>
          <w:spacing w:val="-2"/>
          <w:sz w:val="26"/>
          <w:szCs w:val="26"/>
        </w:rPr>
        <w:t xml:space="preserve"> </w:t>
      </w:r>
      <w:r w:rsidR="0017165D" w:rsidRPr="00B5725C">
        <w:rPr>
          <w:spacing w:val="-5"/>
          <w:sz w:val="26"/>
          <w:szCs w:val="26"/>
        </w:rPr>
        <w:t>y</w:t>
      </w:r>
      <w:r w:rsidR="0017165D" w:rsidRPr="00B5725C">
        <w:rPr>
          <w:spacing w:val="6"/>
          <w:sz w:val="26"/>
          <w:szCs w:val="26"/>
        </w:rPr>
        <w:t>ế</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m</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h</w:t>
      </w:r>
      <w:r w:rsidR="0017165D" w:rsidRPr="00B5725C">
        <w:rPr>
          <w:spacing w:val="6"/>
          <w:sz w:val="26"/>
          <w:szCs w:val="26"/>
        </w:rPr>
        <w:t>à</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71BC2D14" w14:textId="04B93C05" w:rsidR="009153FE" w:rsidRPr="00B5725C" w:rsidRDefault="0017165D" w:rsidP="00A261B7">
      <w:pPr>
        <w:pStyle w:val="ListParagraph"/>
        <w:widowControl w:val="0"/>
        <w:numPr>
          <w:ilvl w:val="0"/>
          <w:numId w:val="68"/>
        </w:numPr>
        <w:jc w:val="both"/>
        <w:rPr>
          <w:sz w:val="26"/>
          <w:szCs w:val="26"/>
        </w:rPr>
      </w:pPr>
      <w:r w:rsidRPr="00B5725C">
        <w:rPr>
          <w:b/>
          <w:bCs/>
          <w:sz w:val="26"/>
          <w:szCs w:val="26"/>
          <w:u w:val="single"/>
        </w:rPr>
        <w:t>k</w:t>
      </w:r>
      <w:r w:rsidRPr="00B5725C">
        <w:rPr>
          <w:b/>
          <w:bCs/>
          <w:spacing w:val="-5"/>
          <w:sz w:val="26"/>
          <w:szCs w:val="26"/>
          <w:u w:val="single"/>
        </w:rPr>
        <w:t>h</w:t>
      </w:r>
      <w:r w:rsidRPr="00B5725C">
        <w:rPr>
          <w:b/>
          <w:bCs/>
          <w:spacing w:val="5"/>
          <w:sz w:val="26"/>
          <w:szCs w:val="26"/>
          <w:u w:val="single"/>
        </w:rPr>
        <w:t>ô</w:t>
      </w:r>
      <w:r w:rsidRPr="00B5725C">
        <w:rPr>
          <w:b/>
          <w:bCs/>
          <w:sz w:val="26"/>
          <w:szCs w:val="26"/>
          <w:u w:val="single"/>
        </w:rPr>
        <w:t>ng</w:t>
      </w:r>
      <w:r w:rsidRPr="00B5725C">
        <w:rPr>
          <w:spacing w:val="-5"/>
          <w:sz w:val="26"/>
          <w:szCs w:val="26"/>
        </w:rPr>
        <w:t xml:space="preserve"> </w:t>
      </w:r>
      <w:r w:rsidR="00EC3814" w:rsidRPr="00B5725C">
        <w:rPr>
          <w:spacing w:val="5"/>
          <w:sz w:val="26"/>
          <w:szCs w:val="26"/>
        </w:rPr>
        <w:t>đ</w:t>
      </w:r>
      <w:r w:rsidRPr="00B5725C">
        <w:rPr>
          <w:sz w:val="26"/>
          <w:szCs w:val="26"/>
        </w:rPr>
        <w:t>ủ</w:t>
      </w:r>
      <w:r w:rsidRPr="00B5725C">
        <w:rPr>
          <w:spacing w:val="-6"/>
          <w:sz w:val="26"/>
          <w:szCs w:val="26"/>
        </w:rPr>
        <w:t xml:space="preserve"> </w:t>
      </w:r>
      <w:r w:rsidRPr="00B5725C">
        <w:rPr>
          <w:spacing w:val="2"/>
          <w:sz w:val="26"/>
          <w:szCs w:val="26"/>
        </w:rPr>
        <w:t>s</w:t>
      </w:r>
      <w:r w:rsidRPr="00B5725C">
        <w:rPr>
          <w:spacing w:val="-2"/>
          <w:sz w:val="26"/>
          <w:szCs w:val="26"/>
        </w:rPr>
        <w:t>ứ</w:t>
      </w:r>
      <w:r w:rsidRPr="00B5725C">
        <w:rPr>
          <w:sz w:val="26"/>
          <w:szCs w:val="26"/>
        </w:rPr>
        <w:t>c</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8"/>
          <w:sz w:val="26"/>
          <w:szCs w:val="26"/>
        </w:rPr>
        <w:t xml:space="preserve"> </w:t>
      </w:r>
      <w:r w:rsidRPr="00B5725C">
        <w:rPr>
          <w:spacing w:val="-1"/>
          <w:sz w:val="26"/>
          <w:szCs w:val="26"/>
        </w:rPr>
        <w:t>t</w:t>
      </w:r>
      <w:r w:rsidRPr="00B5725C">
        <w:rPr>
          <w:spacing w:val="6"/>
          <w:sz w:val="26"/>
          <w:szCs w:val="26"/>
        </w:rPr>
        <w:t>ả</w:t>
      </w:r>
      <w:r w:rsidRPr="00B5725C">
        <w:rPr>
          <w:sz w:val="26"/>
          <w:szCs w:val="26"/>
        </w:rPr>
        <w:t>i</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pacing w:val="-5"/>
          <w:sz w:val="26"/>
          <w:szCs w:val="26"/>
        </w:rPr>
        <w:t>l</w:t>
      </w:r>
      <w:r w:rsidRPr="00B5725C">
        <w:rPr>
          <w:spacing w:val="6"/>
          <w:sz w:val="26"/>
          <w:szCs w:val="26"/>
        </w:rPr>
        <w:t>â</w:t>
      </w:r>
      <w:r w:rsidRPr="00B5725C">
        <w:rPr>
          <w:sz w:val="26"/>
          <w:szCs w:val="26"/>
        </w:rPr>
        <w:t>u</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6"/>
          <w:sz w:val="26"/>
          <w:szCs w:val="26"/>
        </w:rPr>
        <w:t>à</w:t>
      </w:r>
      <w:r w:rsidRPr="00B5725C">
        <w:rPr>
          <w:sz w:val="26"/>
          <w:szCs w:val="26"/>
        </w:rPr>
        <w:t>y</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pacing w:val="-5"/>
          <w:sz w:val="26"/>
          <w:szCs w:val="26"/>
        </w:rPr>
        <w:t>m</w:t>
      </w:r>
      <w:r w:rsidRPr="00B5725C">
        <w:rPr>
          <w:spacing w:val="5"/>
          <w:sz w:val="26"/>
          <w:szCs w:val="26"/>
        </w:rPr>
        <w:t>ỏ</w:t>
      </w:r>
      <w:r w:rsidRPr="00B5725C">
        <w:rPr>
          <w:spacing w:val="-5"/>
          <w:sz w:val="26"/>
          <w:szCs w:val="26"/>
        </w:rPr>
        <w:t>i</w:t>
      </w:r>
      <w:r w:rsidRPr="00B5725C">
        <w:rPr>
          <w:sz w:val="26"/>
          <w:szCs w:val="26"/>
        </w:rPr>
        <w:t>,</w:t>
      </w:r>
      <w:r w:rsidRPr="00B5725C">
        <w:rPr>
          <w:spacing w:val="4"/>
          <w:sz w:val="26"/>
          <w:szCs w:val="26"/>
        </w:rPr>
        <w:t xml:space="preserve"> </w:t>
      </w:r>
      <w:r w:rsidRPr="00B5725C">
        <w:rPr>
          <w:sz w:val="26"/>
          <w:szCs w:val="26"/>
        </w:rPr>
        <w:t>gỉ</w:t>
      </w:r>
      <w:r w:rsidRPr="00B5725C">
        <w:rPr>
          <w:spacing w:val="-1"/>
          <w:sz w:val="26"/>
          <w:szCs w:val="26"/>
        </w:rPr>
        <w:t xml:space="preserve"> </w:t>
      </w:r>
      <w:r w:rsidRPr="00B5725C">
        <w:rPr>
          <w:spacing w:val="-5"/>
          <w:sz w:val="26"/>
          <w:szCs w:val="26"/>
        </w:rPr>
        <w:t>v</w:t>
      </w:r>
      <w:r w:rsidRPr="00B5725C">
        <w:rPr>
          <w:spacing w:val="2"/>
          <w:sz w:val="26"/>
          <w:szCs w:val="26"/>
        </w:rPr>
        <w:t>.</w:t>
      </w:r>
      <w:r w:rsidRPr="00B5725C">
        <w:rPr>
          <w:sz w:val="26"/>
          <w:szCs w:val="26"/>
        </w:rPr>
        <w:t xml:space="preserve">v… </w:t>
      </w:r>
    </w:p>
    <w:p w14:paraId="45C61FBB" w14:textId="3A567E46" w:rsidR="00610277" w:rsidRPr="00B5725C" w:rsidRDefault="00610277" w:rsidP="00A261B7">
      <w:pPr>
        <w:pStyle w:val="ListParagraph"/>
        <w:widowControl w:val="0"/>
        <w:numPr>
          <w:ilvl w:val="0"/>
          <w:numId w:val="68"/>
        </w:numPr>
        <w:jc w:val="both"/>
        <w:rPr>
          <w:sz w:val="26"/>
          <w:szCs w:val="26"/>
        </w:rPr>
      </w:pPr>
      <w:r w:rsidRPr="00B5725C">
        <w:rPr>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pacing w:val="5"/>
          <w:sz w:val="26"/>
          <w:szCs w:val="26"/>
        </w:rPr>
        <w:t>đ</w:t>
      </w:r>
      <w:r w:rsidRPr="00B5725C">
        <w:rPr>
          <w:sz w:val="26"/>
          <w:szCs w:val="26"/>
        </w:rPr>
        <w:t>ủ</w:t>
      </w:r>
      <w:r w:rsidRPr="00B5725C">
        <w:rPr>
          <w:spacing w:val="-6"/>
          <w:sz w:val="26"/>
          <w:szCs w:val="26"/>
        </w:rPr>
        <w:t xml:space="preserve"> </w:t>
      </w:r>
      <w:r w:rsidRPr="00B5725C">
        <w:rPr>
          <w:spacing w:val="2"/>
          <w:sz w:val="26"/>
          <w:szCs w:val="26"/>
        </w:rPr>
        <w:t>s</w:t>
      </w:r>
      <w:r w:rsidRPr="00B5725C">
        <w:rPr>
          <w:spacing w:val="-2"/>
          <w:sz w:val="26"/>
          <w:szCs w:val="26"/>
        </w:rPr>
        <w:t>ứ</w:t>
      </w:r>
      <w:r w:rsidRPr="00B5725C">
        <w:rPr>
          <w:sz w:val="26"/>
          <w:szCs w:val="26"/>
        </w:rPr>
        <w:t>c</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8"/>
          <w:sz w:val="26"/>
          <w:szCs w:val="26"/>
        </w:rPr>
        <w:t xml:space="preserve"> </w:t>
      </w:r>
      <w:r w:rsidRPr="00B5725C">
        <w:rPr>
          <w:spacing w:val="-1"/>
          <w:sz w:val="26"/>
          <w:szCs w:val="26"/>
        </w:rPr>
        <w:t>t</w:t>
      </w:r>
      <w:r w:rsidRPr="00B5725C">
        <w:rPr>
          <w:spacing w:val="6"/>
          <w:sz w:val="26"/>
          <w:szCs w:val="26"/>
        </w:rPr>
        <w:t>ả</w:t>
      </w:r>
      <w:r w:rsidRPr="00B5725C">
        <w:rPr>
          <w:sz w:val="26"/>
          <w:szCs w:val="26"/>
        </w:rPr>
        <w:t>i</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pacing w:val="-5"/>
          <w:sz w:val="26"/>
          <w:szCs w:val="26"/>
        </w:rPr>
        <w:t>l</w:t>
      </w:r>
      <w:r w:rsidRPr="00B5725C">
        <w:rPr>
          <w:spacing w:val="6"/>
          <w:sz w:val="26"/>
          <w:szCs w:val="26"/>
        </w:rPr>
        <w:t>â</w:t>
      </w:r>
      <w:r w:rsidRPr="00B5725C">
        <w:rPr>
          <w:sz w:val="26"/>
          <w:szCs w:val="26"/>
        </w:rPr>
        <w:t>u</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6"/>
          <w:sz w:val="26"/>
          <w:szCs w:val="26"/>
        </w:rPr>
        <w:t>à</w:t>
      </w:r>
      <w:r w:rsidRPr="00B5725C">
        <w:rPr>
          <w:sz w:val="26"/>
          <w:szCs w:val="26"/>
        </w:rPr>
        <w:t>y</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pacing w:val="-5"/>
          <w:sz w:val="26"/>
          <w:szCs w:val="26"/>
        </w:rPr>
        <w:t>mòn</w:t>
      </w:r>
      <w:r w:rsidRPr="00B5725C">
        <w:rPr>
          <w:sz w:val="26"/>
          <w:szCs w:val="26"/>
        </w:rPr>
        <w:t>,</w:t>
      </w:r>
      <w:r w:rsidRPr="00B5725C">
        <w:rPr>
          <w:spacing w:val="4"/>
          <w:sz w:val="26"/>
          <w:szCs w:val="26"/>
        </w:rPr>
        <w:t xml:space="preserve"> </w:t>
      </w:r>
      <w:r w:rsidRPr="00B5725C">
        <w:rPr>
          <w:sz w:val="26"/>
          <w:szCs w:val="26"/>
        </w:rPr>
        <w:t>gỉ</w:t>
      </w:r>
      <w:r w:rsidRPr="00B5725C">
        <w:rPr>
          <w:spacing w:val="-1"/>
          <w:sz w:val="26"/>
          <w:szCs w:val="26"/>
        </w:rPr>
        <w:t xml:space="preserve"> </w:t>
      </w:r>
      <w:r w:rsidRPr="00B5725C">
        <w:rPr>
          <w:spacing w:val="-5"/>
          <w:sz w:val="26"/>
          <w:szCs w:val="26"/>
        </w:rPr>
        <w:t>v</w:t>
      </w:r>
      <w:r w:rsidRPr="00B5725C">
        <w:rPr>
          <w:spacing w:val="2"/>
          <w:sz w:val="26"/>
          <w:szCs w:val="26"/>
        </w:rPr>
        <w:t>.</w:t>
      </w:r>
      <w:r w:rsidRPr="00B5725C">
        <w:rPr>
          <w:sz w:val="26"/>
          <w:szCs w:val="26"/>
        </w:rPr>
        <w:t xml:space="preserve">v… </w:t>
      </w:r>
    </w:p>
    <w:p w14:paraId="5CBC2279" w14:textId="14B3E956" w:rsidR="00610277" w:rsidRPr="00B5725C" w:rsidRDefault="00610277" w:rsidP="00A261B7">
      <w:pPr>
        <w:pStyle w:val="ListParagraph"/>
        <w:widowControl w:val="0"/>
        <w:numPr>
          <w:ilvl w:val="0"/>
          <w:numId w:val="68"/>
        </w:numPr>
        <w:jc w:val="both"/>
        <w:rPr>
          <w:sz w:val="26"/>
          <w:szCs w:val="26"/>
        </w:rPr>
      </w:pPr>
      <w:r w:rsidRPr="00B5725C">
        <w:rPr>
          <w:sz w:val="26"/>
          <w:szCs w:val="26"/>
        </w:rPr>
        <w:t>Mối hàn kém chất lượng</w:t>
      </w:r>
      <w:r w:rsidRPr="00B5725C">
        <w:rPr>
          <w:spacing w:val="-6"/>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pacing w:val="-5"/>
          <w:sz w:val="26"/>
          <w:szCs w:val="26"/>
        </w:rPr>
        <w:t>l</w:t>
      </w:r>
      <w:r w:rsidRPr="00B5725C">
        <w:rPr>
          <w:spacing w:val="6"/>
          <w:sz w:val="26"/>
          <w:szCs w:val="26"/>
        </w:rPr>
        <w:t>â</w:t>
      </w:r>
      <w:r w:rsidRPr="00B5725C">
        <w:rPr>
          <w:sz w:val="26"/>
          <w:szCs w:val="26"/>
        </w:rPr>
        <w:t>u</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6"/>
          <w:sz w:val="26"/>
          <w:szCs w:val="26"/>
        </w:rPr>
        <w:t>à</w:t>
      </w:r>
      <w:r w:rsidRPr="00B5725C">
        <w:rPr>
          <w:sz w:val="26"/>
          <w:szCs w:val="26"/>
        </w:rPr>
        <w:t>y</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pacing w:val="-5"/>
          <w:sz w:val="26"/>
          <w:szCs w:val="26"/>
        </w:rPr>
        <w:t>nứt</w:t>
      </w:r>
      <w:r w:rsidRPr="00B5725C">
        <w:rPr>
          <w:sz w:val="26"/>
          <w:szCs w:val="26"/>
        </w:rPr>
        <w:t>,</w:t>
      </w:r>
      <w:r w:rsidRPr="00B5725C">
        <w:rPr>
          <w:spacing w:val="4"/>
          <w:sz w:val="26"/>
          <w:szCs w:val="26"/>
        </w:rPr>
        <w:t xml:space="preserve"> </w:t>
      </w:r>
      <w:r w:rsidRPr="00B5725C">
        <w:rPr>
          <w:sz w:val="26"/>
          <w:szCs w:val="26"/>
        </w:rPr>
        <w:t>gỉ</w:t>
      </w:r>
      <w:r w:rsidRPr="00B5725C">
        <w:rPr>
          <w:spacing w:val="-1"/>
          <w:sz w:val="26"/>
          <w:szCs w:val="26"/>
        </w:rPr>
        <w:t xml:space="preserve"> </w:t>
      </w:r>
      <w:r w:rsidRPr="00B5725C">
        <w:rPr>
          <w:spacing w:val="-5"/>
          <w:sz w:val="26"/>
          <w:szCs w:val="26"/>
        </w:rPr>
        <w:t>v</w:t>
      </w:r>
      <w:r w:rsidRPr="00B5725C">
        <w:rPr>
          <w:spacing w:val="2"/>
          <w:sz w:val="26"/>
          <w:szCs w:val="26"/>
        </w:rPr>
        <w:t>.</w:t>
      </w:r>
      <w:r w:rsidRPr="00B5725C">
        <w:rPr>
          <w:sz w:val="26"/>
          <w:szCs w:val="26"/>
        </w:rPr>
        <w:t xml:space="preserve">v… </w:t>
      </w:r>
    </w:p>
    <w:p w14:paraId="578782FE" w14:textId="44BAD12C" w:rsidR="00610277" w:rsidRPr="00B5725C" w:rsidRDefault="00610277" w:rsidP="00A261B7">
      <w:pPr>
        <w:pStyle w:val="ListParagraph"/>
        <w:widowControl w:val="0"/>
        <w:numPr>
          <w:ilvl w:val="0"/>
          <w:numId w:val="68"/>
        </w:numPr>
        <w:jc w:val="both"/>
        <w:rPr>
          <w:sz w:val="26"/>
          <w:szCs w:val="26"/>
        </w:rPr>
      </w:pPr>
      <w:r w:rsidRPr="00B5725C">
        <w:rPr>
          <w:sz w:val="26"/>
          <w:szCs w:val="26"/>
        </w:rPr>
        <w:t>Mối hàn kém chất lượng</w:t>
      </w:r>
      <w:r w:rsidRPr="00B5725C">
        <w:rPr>
          <w:spacing w:val="-6"/>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pacing w:val="-5"/>
          <w:sz w:val="26"/>
          <w:szCs w:val="26"/>
        </w:rPr>
        <w:t>l</w:t>
      </w:r>
      <w:r w:rsidRPr="00B5725C">
        <w:rPr>
          <w:spacing w:val="6"/>
          <w:sz w:val="26"/>
          <w:szCs w:val="26"/>
        </w:rPr>
        <w:t>â</w:t>
      </w:r>
      <w:r w:rsidRPr="00B5725C">
        <w:rPr>
          <w:sz w:val="26"/>
          <w:szCs w:val="26"/>
        </w:rPr>
        <w:t>u</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6"/>
          <w:sz w:val="26"/>
          <w:szCs w:val="26"/>
        </w:rPr>
        <w:t>à</w:t>
      </w:r>
      <w:r w:rsidRPr="00B5725C">
        <w:rPr>
          <w:sz w:val="26"/>
          <w:szCs w:val="26"/>
        </w:rPr>
        <w:t>y</w:t>
      </w:r>
      <w:r w:rsidRPr="00B5725C">
        <w:rPr>
          <w:spacing w:val="-8"/>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pacing w:val="-5"/>
          <w:sz w:val="26"/>
          <w:szCs w:val="26"/>
        </w:rPr>
        <w:t>m</w:t>
      </w:r>
      <w:r w:rsidRPr="00B5725C">
        <w:rPr>
          <w:spacing w:val="5"/>
          <w:sz w:val="26"/>
          <w:szCs w:val="26"/>
        </w:rPr>
        <w:t>ỏ</w:t>
      </w:r>
      <w:r w:rsidRPr="00B5725C">
        <w:rPr>
          <w:spacing w:val="-5"/>
          <w:sz w:val="26"/>
          <w:szCs w:val="26"/>
        </w:rPr>
        <w:t>i</w:t>
      </w:r>
      <w:r w:rsidRPr="00B5725C">
        <w:rPr>
          <w:sz w:val="26"/>
          <w:szCs w:val="26"/>
        </w:rPr>
        <w:t>,</w:t>
      </w:r>
      <w:r w:rsidRPr="00B5725C">
        <w:rPr>
          <w:spacing w:val="4"/>
          <w:sz w:val="26"/>
          <w:szCs w:val="26"/>
        </w:rPr>
        <w:t xml:space="preserve"> </w:t>
      </w:r>
      <w:r w:rsidRPr="00B5725C">
        <w:rPr>
          <w:sz w:val="26"/>
          <w:szCs w:val="26"/>
        </w:rPr>
        <w:t>gỉ</w:t>
      </w:r>
      <w:r w:rsidRPr="00B5725C">
        <w:rPr>
          <w:spacing w:val="-1"/>
          <w:sz w:val="26"/>
          <w:szCs w:val="26"/>
        </w:rPr>
        <w:t xml:space="preserve"> </w:t>
      </w:r>
      <w:r w:rsidRPr="00B5725C">
        <w:rPr>
          <w:spacing w:val="-5"/>
          <w:sz w:val="26"/>
          <w:szCs w:val="26"/>
        </w:rPr>
        <w:t>v</w:t>
      </w:r>
      <w:r w:rsidRPr="00B5725C">
        <w:rPr>
          <w:spacing w:val="2"/>
          <w:sz w:val="26"/>
          <w:szCs w:val="26"/>
        </w:rPr>
        <w:t>.</w:t>
      </w:r>
      <w:r w:rsidRPr="00B5725C">
        <w:rPr>
          <w:sz w:val="26"/>
          <w:szCs w:val="26"/>
        </w:rPr>
        <w:t xml:space="preserve">v… </w:t>
      </w:r>
    </w:p>
    <w:p w14:paraId="5B1A5219" w14:textId="681B7E9E" w:rsidR="00FF396F" w:rsidRPr="00B5725C" w:rsidRDefault="009153FE" w:rsidP="009153FE">
      <w:pPr>
        <w:widowControl w:val="0"/>
        <w:jc w:val="both"/>
        <w:rPr>
          <w:sz w:val="26"/>
          <w:szCs w:val="26"/>
        </w:rPr>
      </w:pPr>
      <w:r w:rsidRPr="00B5725C">
        <w:rPr>
          <w:b/>
          <w:spacing w:val="2"/>
          <w:sz w:val="26"/>
          <w:szCs w:val="26"/>
        </w:rPr>
        <w:t xml:space="preserve">Câu </w:t>
      </w:r>
      <w:r w:rsidR="00C504DB">
        <w:rPr>
          <w:spacing w:val="5"/>
          <w:sz w:val="26"/>
          <w:szCs w:val="26"/>
        </w:rPr>
        <w:t>29</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z w:val="26"/>
          <w:szCs w:val="26"/>
        </w:rPr>
        <w:t>ư</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hủ</w:t>
      </w:r>
      <w:r w:rsidR="0017165D" w:rsidRPr="00B5725C">
        <w:rPr>
          <w:spacing w:val="-2"/>
          <w:sz w:val="26"/>
          <w:szCs w:val="26"/>
        </w:rPr>
        <w:t xml:space="preserve"> </w:t>
      </w:r>
      <w:r w:rsidR="0017165D" w:rsidRPr="00B5725C">
        <w:rPr>
          <w:spacing w:val="-5"/>
          <w:sz w:val="26"/>
          <w:szCs w:val="26"/>
        </w:rPr>
        <w:t>y</w:t>
      </w:r>
      <w:r w:rsidR="0017165D" w:rsidRPr="00B5725C">
        <w:rPr>
          <w:spacing w:val="6"/>
          <w:sz w:val="26"/>
          <w:szCs w:val="26"/>
        </w:rPr>
        <w:t>ế</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m</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z w:val="26"/>
          <w:szCs w:val="26"/>
        </w:rPr>
        <w:t>d</w:t>
      </w:r>
      <w:r w:rsidR="0017165D" w:rsidRPr="00B5725C">
        <w:rPr>
          <w:spacing w:val="6"/>
          <w:sz w:val="26"/>
          <w:szCs w:val="26"/>
        </w:rPr>
        <w:t>á</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1BCC7069" w14:textId="1EB63D2A" w:rsidR="0017165D" w:rsidRPr="00B5725C" w:rsidRDefault="0017165D" w:rsidP="00A261B7">
      <w:pPr>
        <w:pStyle w:val="ListParagraph"/>
        <w:widowControl w:val="0"/>
        <w:numPr>
          <w:ilvl w:val="0"/>
          <w:numId w:val="66"/>
        </w:numPr>
        <w:jc w:val="both"/>
        <w:rPr>
          <w:sz w:val="26"/>
          <w:szCs w:val="26"/>
        </w:rPr>
      </w:pPr>
      <w:r w:rsidRPr="00B5725C">
        <w:rPr>
          <w:b/>
          <w:bCs/>
          <w:sz w:val="26"/>
          <w:szCs w:val="26"/>
          <w:u w:val="single"/>
        </w:rPr>
        <w:t>bong</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z w:val="26"/>
          <w:szCs w:val="26"/>
        </w:rPr>
        <w:t>k</w:t>
      </w:r>
      <w:r w:rsidRPr="00B5725C">
        <w:rPr>
          <w:spacing w:val="1"/>
          <w:sz w:val="26"/>
          <w:szCs w:val="26"/>
        </w:rPr>
        <w:t>e</w:t>
      </w:r>
      <w:r w:rsidRPr="00B5725C">
        <w:rPr>
          <w:sz w:val="26"/>
          <w:szCs w:val="26"/>
        </w:rPr>
        <w:t>o</w:t>
      </w:r>
      <w:r w:rsidRPr="00B5725C">
        <w:rPr>
          <w:spacing w:val="-2"/>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ắ</w:t>
      </w:r>
      <w:r w:rsidRPr="00B5725C">
        <w:rPr>
          <w:sz w:val="26"/>
          <w:szCs w:val="26"/>
        </w:rPr>
        <w:t>c</w:t>
      </w:r>
      <w:r w:rsidRPr="00B5725C">
        <w:rPr>
          <w:spacing w:val="-2"/>
          <w:sz w:val="26"/>
          <w:szCs w:val="26"/>
        </w:rPr>
        <w:t xml:space="preserve"> </w:t>
      </w:r>
      <w:r w:rsidRPr="00B5725C">
        <w:rPr>
          <w:sz w:val="26"/>
          <w:szCs w:val="26"/>
        </w:rPr>
        <w:t>ph</w:t>
      </w:r>
      <w:r w:rsidRPr="00B5725C">
        <w:rPr>
          <w:spacing w:val="-5"/>
          <w:sz w:val="26"/>
          <w:szCs w:val="26"/>
        </w:rPr>
        <w:t>ụ</w:t>
      </w:r>
      <w:r w:rsidRPr="00B5725C">
        <w:rPr>
          <w:sz w:val="26"/>
          <w:szCs w:val="26"/>
        </w:rPr>
        <w:t>c</w:t>
      </w:r>
      <w:r w:rsidRPr="00B5725C">
        <w:rPr>
          <w:spacing w:val="-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z w:val="26"/>
          <w:szCs w:val="26"/>
        </w:rPr>
        <w:t>d</w:t>
      </w:r>
      <w:r w:rsidRPr="00B5725C">
        <w:rPr>
          <w:spacing w:val="1"/>
          <w:sz w:val="26"/>
          <w:szCs w:val="26"/>
        </w:rPr>
        <w:t>á</w:t>
      </w:r>
      <w:r w:rsidRPr="00B5725C">
        <w:rPr>
          <w:sz w:val="26"/>
          <w:szCs w:val="26"/>
        </w:rPr>
        <w:t>n</w:t>
      </w:r>
      <w:r w:rsidRPr="00B5725C">
        <w:rPr>
          <w:spacing w:val="-2"/>
          <w:sz w:val="26"/>
          <w:szCs w:val="26"/>
        </w:rPr>
        <w:t xml:space="preserve"> </w:t>
      </w:r>
      <w:r w:rsidRPr="00B5725C">
        <w:rPr>
          <w:spacing w:val="-5"/>
          <w:sz w:val="26"/>
          <w:szCs w:val="26"/>
        </w:rPr>
        <w:t>l</w:t>
      </w:r>
      <w:r w:rsidRPr="00B5725C">
        <w:rPr>
          <w:spacing w:val="6"/>
          <w:sz w:val="26"/>
          <w:szCs w:val="26"/>
        </w:rPr>
        <w:t>ạ</w:t>
      </w:r>
      <w:r w:rsidRPr="00B5725C">
        <w:rPr>
          <w:spacing w:val="-5"/>
          <w:sz w:val="26"/>
          <w:szCs w:val="26"/>
        </w:rPr>
        <w:t>i</w:t>
      </w:r>
      <w:r w:rsidRPr="00B5725C">
        <w:rPr>
          <w:sz w:val="26"/>
          <w:szCs w:val="26"/>
        </w:rPr>
        <w:t>.</w:t>
      </w:r>
    </w:p>
    <w:p w14:paraId="54DF89CC" w14:textId="420FAA6C" w:rsidR="00424373" w:rsidRPr="00B5725C" w:rsidRDefault="00424373" w:rsidP="00A261B7">
      <w:pPr>
        <w:pStyle w:val="ListParagraph"/>
        <w:widowControl w:val="0"/>
        <w:numPr>
          <w:ilvl w:val="0"/>
          <w:numId w:val="66"/>
        </w:numPr>
        <w:jc w:val="both"/>
        <w:rPr>
          <w:sz w:val="26"/>
          <w:szCs w:val="26"/>
        </w:rPr>
      </w:pPr>
      <w:r w:rsidRPr="00B5725C">
        <w:rPr>
          <w:sz w:val="26"/>
          <w:szCs w:val="26"/>
        </w:rPr>
        <w:t>bong</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z w:val="26"/>
          <w:szCs w:val="26"/>
        </w:rPr>
        <w:t>k</w:t>
      </w:r>
      <w:r w:rsidRPr="00B5725C">
        <w:rPr>
          <w:spacing w:val="1"/>
          <w:sz w:val="26"/>
          <w:szCs w:val="26"/>
        </w:rPr>
        <w:t>e</w:t>
      </w:r>
      <w:r w:rsidRPr="00B5725C">
        <w:rPr>
          <w:sz w:val="26"/>
          <w:szCs w:val="26"/>
        </w:rPr>
        <w:t>o</w:t>
      </w:r>
      <w:r w:rsidRPr="00B5725C">
        <w:rPr>
          <w:spacing w:val="-2"/>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ắ</w:t>
      </w:r>
      <w:r w:rsidRPr="00B5725C">
        <w:rPr>
          <w:sz w:val="26"/>
          <w:szCs w:val="26"/>
        </w:rPr>
        <w:t>c</w:t>
      </w:r>
      <w:r w:rsidRPr="00B5725C">
        <w:rPr>
          <w:spacing w:val="-2"/>
          <w:sz w:val="26"/>
          <w:szCs w:val="26"/>
        </w:rPr>
        <w:t xml:space="preserve"> </w:t>
      </w:r>
      <w:r w:rsidRPr="00B5725C">
        <w:rPr>
          <w:sz w:val="26"/>
          <w:szCs w:val="26"/>
        </w:rPr>
        <w:t>ph</w:t>
      </w:r>
      <w:r w:rsidRPr="00B5725C">
        <w:rPr>
          <w:spacing w:val="-5"/>
          <w:sz w:val="26"/>
          <w:szCs w:val="26"/>
        </w:rPr>
        <w:t>ụ</w:t>
      </w:r>
      <w:r w:rsidRPr="00B5725C">
        <w:rPr>
          <w:sz w:val="26"/>
          <w:szCs w:val="26"/>
        </w:rPr>
        <w:t>c</w:t>
      </w:r>
      <w:r w:rsidRPr="00B5725C">
        <w:rPr>
          <w:spacing w:val="-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z w:val="26"/>
          <w:szCs w:val="26"/>
        </w:rPr>
        <w:t>thay mới.</w:t>
      </w:r>
    </w:p>
    <w:p w14:paraId="147A27AD" w14:textId="6F91A90F" w:rsidR="00424373" w:rsidRPr="00B5725C" w:rsidRDefault="00424373" w:rsidP="00A261B7">
      <w:pPr>
        <w:pStyle w:val="ListParagraph"/>
        <w:widowControl w:val="0"/>
        <w:numPr>
          <w:ilvl w:val="0"/>
          <w:numId w:val="66"/>
        </w:numPr>
        <w:jc w:val="both"/>
        <w:rPr>
          <w:sz w:val="26"/>
          <w:szCs w:val="26"/>
        </w:rPr>
      </w:pPr>
      <w:r w:rsidRPr="00B5725C">
        <w:rPr>
          <w:sz w:val="26"/>
          <w:szCs w:val="26"/>
        </w:rPr>
        <w:t>Hư</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z w:val="26"/>
          <w:szCs w:val="26"/>
        </w:rPr>
        <w:t>k</w:t>
      </w:r>
      <w:r w:rsidRPr="00B5725C">
        <w:rPr>
          <w:spacing w:val="1"/>
          <w:sz w:val="26"/>
          <w:szCs w:val="26"/>
        </w:rPr>
        <w:t>e</w:t>
      </w:r>
      <w:r w:rsidRPr="00B5725C">
        <w:rPr>
          <w:sz w:val="26"/>
          <w:szCs w:val="26"/>
        </w:rPr>
        <w:t>o</w:t>
      </w:r>
      <w:r w:rsidRPr="00B5725C">
        <w:rPr>
          <w:spacing w:val="-2"/>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ắ</w:t>
      </w:r>
      <w:r w:rsidRPr="00B5725C">
        <w:rPr>
          <w:sz w:val="26"/>
          <w:szCs w:val="26"/>
        </w:rPr>
        <w:t>c</w:t>
      </w:r>
      <w:r w:rsidRPr="00B5725C">
        <w:rPr>
          <w:spacing w:val="-2"/>
          <w:sz w:val="26"/>
          <w:szCs w:val="26"/>
        </w:rPr>
        <w:t xml:space="preserve"> </w:t>
      </w:r>
      <w:r w:rsidRPr="00B5725C">
        <w:rPr>
          <w:sz w:val="26"/>
          <w:szCs w:val="26"/>
        </w:rPr>
        <w:t>ph</w:t>
      </w:r>
      <w:r w:rsidRPr="00B5725C">
        <w:rPr>
          <w:spacing w:val="-5"/>
          <w:sz w:val="26"/>
          <w:szCs w:val="26"/>
        </w:rPr>
        <w:t>ụ</w:t>
      </w:r>
      <w:r w:rsidRPr="00B5725C">
        <w:rPr>
          <w:sz w:val="26"/>
          <w:szCs w:val="26"/>
        </w:rPr>
        <w:t>c</w:t>
      </w:r>
      <w:r w:rsidRPr="00B5725C">
        <w:rPr>
          <w:spacing w:val="-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z w:val="26"/>
          <w:szCs w:val="26"/>
        </w:rPr>
        <w:t>d</w:t>
      </w:r>
      <w:r w:rsidRPr="00B5725C">
        <w:rPr>
          <w:spacing w:val="1"/>
          <w:sz w:val="26"/>
          <w:szCs w:val="26"/>
        </w:rPr>
        <w:t>á</w:t>
      </w:r>
      <w:r w:rsidRPr="00B5725C">
        <w:rPr>
          <w:sz w:val="26"/>
          <w:szCs w:val="26"/>
        </w:rPr>
        <w:t>n</w:t>
      </w:r>
      <w:r w:rsidRPr="00B5725C">
        <w:rPr>
          <w:spacing w:val="-2"/>
          <w:sz w:val="26"/>
          <w:szCs w:val="26"/>
        </w:rPr>
        <w:t xml:space="preserve"> </w:t>
      </w:r>
      <w:r w:rsidRPr="00B5725C">
        <w:rPr>
          <w:spacing w:val="-5"/>
          <w:sz w:val="26"/>
          <w:szCs w:val="26"/>
        </w:rPr>
        <w:t>l</w:t>
      </w:r>
      <w:r w:rsidRPr="00B5725C">
        <w:rPr>
          <w:spacing w:val="6"/>
          <w:sz w:val="26"/>
          <w:szCs w:val="26"/>
        </w:rPr>
        <w:t>ạ</w:t>
      </w:r>
      <w:r w:rsidRPr="00B5725C">
        <w:rPr>
          <w:spacing w:val="-5"/>
          <w:sz w:val="26"/>
          <w:szCs w:val="26"/>
        </w:rPr>
        <w:t>i.</w:t>
      </w:r>
    </w:p>
    <w:p w14:paraId="0B755075" w14:textId="3290942F" w:rsidR="00424373" w:rsidRPr="00B5725C" w:rsidRDefault="00424373" w:rsidP="00A261B7">
      <w:pPr>
        <w:pStyle w:val="ListParagraph"/>
        <w:widowControl w:val="0"/>
        <w:numPr>
          <w:ilvl w:val="0"/>
          <w:numId w:val="66"/>
        </w:numPr>
        <w:jc w:val="both"/>
        <w:rPr>
          <w:sz w:val="26"/>
          <w:szCs w:val="26"/>
        </w:rPr>
      </w:pPr>
      <w:r w:rsidRPr="00B5725C">
        <w:rPr>
          <w:sz w:val="26"/>
          <w:szCs w:val="26"/>
        </w:rPr>
        <w:t>Hư</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z w:val="26"/>
          <w:szCs w:val="26"/>
        </w:rPr>
        <w:t>k</w:t>
      </w:r>
      <w:r w:rsidRPr="00B5725C">
        <w:rPr>
          <w:spacing w:val="1"/>
          <w:sz w:val="26"/>
          <w:szCs w:val="26"/>
        </w:rPr>
        <w:t>e</w:t>
      </w:r>
      <w:r w:rsidRPr="00B5725C">
        <w:rPr>
          <w:sz w:val="26"/>
          <w:szCs w:val="26"/>
        </w:rPr>
        <w:t>o</w:t>
      </w:r>
      <w:r w:rsidRPr="00B5725C">
        <w:rPr>
          <w:spacing w:val="-2"/>
          <w:sz w:val="26"/>
          <w:szCs w:val="26"/>
        </w:rPr>
        <w:t xml:space="preserve"> </w:t>
      </w:r>
      <w:r w:rsidRPr="00B5725C">
        <w:rPr>
          <w:sz w:val="26"/>
          <w:szCs w:val="26"/>
        </w:rPr>
        <w:t>d</w:t>
      </w:r>
      <w:r w:rsidRPr="00B5725C">
        <w:rPr>
          <w:spacing w:val="6"/>
          <w:sz w:val="26"/>
          <w:szCs w:val="26"/>
        </w:rPr>
        <w:t>á</w:t>
      </w:r>
      <w:r w:rsidRPr="00B5725C">
        <w:rPr>
          <w:spacing w:val="-5"/>
          <w:sz w:val="26"/>
          <w:szCs w:val="26"/>
        </w:rPr>
        <w:t>n</w:t>
      </w:r>
      <w:r w:rsidRPr="00B5725C">
        <w:rPr>
          <w:sz w:val="26"/>
          <w:szCs w:val="26"/>
        </w:rPr>
        <w:t>,</w:t>
      </w:r>
      <w:r w:rsidRPr="00B5725C">
        <w:rPr>
          <w:spacing w:val="-1"/>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ắ</w:t>
      </w:r>
      <w:r w:rsidRPr="00B5725C">
        <w:rPr>
          <w:sz w:val="26"/>
          <w:szCs w:val="26"/>
        </w:rPr>
        <w:t>c</w:t>
      </w:r>
      <w:r w:rsidRPr="00B5725C">
        <w:rPr>
          <w:spacing w:val="-2"/>
          <w:sz w:val="26"/>
          <w:szCs w:val="26"/>
        </w:rPr>
        <w:t xml:space="preserve"> </w:t>
      </w:r>
      <w:r w:rsidRPr="00B5725C">
        <w:rPr>
          <w:sz w:val="26"/>
          <w:szCs w:val="26"/>
        </w:rPr>
        <w:t>ph</w:t>
      </w:r>
      <w:r w:rsidRPr="00B5725C">
        <w:rPr>
          <w:spacing w:val="-5"/>
          <w:sz w:val="26"/>
          <w:szCs w:val="26"/>
        </w:rPr>
        <w:t>ụ</w:t>
      </w:r>
      <w:r w:rsidRPr="00B5725C">
        <w:rPr>
          <w:sz w:val="26"/>
          <w:szCs w:val="26"/>
        </w:rPr>
        <w:t>c</w:t>
      </w:r>
      <w:r w:rsidRPr="00B5725C">
        <w:rPr>
          <w:spacing w:val="-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z w:val="26"/>
          <w:szCs w:val="26"/>
        </w:rPr>
        <w:t>thay mới.</w:t>
      </w:r>
    </w:p>
    <w:p w14:paraId="0D013222" w14:textId="723FA974"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C504DB">
        <w:rPr>
          <w:spacing w:val="5"/>
          <w:sz w:val="26"/>
          <w:szCs w:val="26"/>
        </w:rPr>
        <w:t>0</w:t>
      </w:r>
      <w:r w:rsidR="0017165D" w:rsidRPr="00B5725C">
        <w:rPr>
          <w:sz w:val="26"/>
          <w:szCs w:val="26"/>
        </w:rPr>
        <w:t>:</w:t>
      </w:r>
      <w:r w:rsidR="0017165D" w:rsidRPr="00B5725C">
        <w:rPr>
          <w:spacing w:val="-7"/>
          <w:sz w:val="26"/>
          <w:szCs w:val="26"/>
        </w:rPr>
        <w:t xml:space="preserve"> </w:t>
      </w:r>
      <w:r w:rsidR="0017165D" w:rsidRPr="00B5725C">
        <w:rPr>
          <w:spacing w:val="2"/>
          <w:sz w:val="26"/>
          <w:szCs w:val="26"/>
        </w:rPr>
        <w:t>C</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y</w:t>
      </w:r>
      <w:r w:rsidR="0017165D" w:rsidRPr="00B5725C">
        <w:rPr>
          <w:spacing w:val="6"/>
          <w:sz w:val="26"/>
          <w:szCs w:val="26"/>
        </w:rPr>
        <w:t>ê</w:t>
      </w:r>
      <w:r w:rsidR="0017165D" w:rsidRPr="00B5725C">
        <w:rPr>
          <w:sz w:val="26"/>
          <w:szCs w:val="26"/>
        </w:rPr>
        <w:t>u</w:t>
      </w:r>
      <w:r w:rsidR="0017165D" w:rsidRPr="00B5725C">
        <w:rPr>
          <w:spacing w:val="-7"/>
          <w:sz w:val="26"/>
          <w:szCs w:val="26"/>
        </w:rPr>
        <w:t xml:space="preserve"> </w:t>
      </w:r>
      <w:r w:rsidR="0017165D" w:rsidRPr="00B5725C">
        <w:rPr>
          <w:spacing w:val="1"/>
          <w:sz w:val="26"/>
          <w:szCs w:val="26"/>
        </w:rPr>
        <w:t>c</w:t>
      </w:r>
      <w:r w:rsidR="0017165D" w:rsidRPr="00B5725C">
        <w:rPr>
          <w:spacing w:val="6"/>
          <w:sz w:val="26"/>
          <w:szCs w:val="26"/>
        </w:rPr>
        <w:t>ầ</w:t>
      </w:r>
      <w:r w:rsidR="0017165D" w:rsidRPr="00B5725C">
        <w:rPr>
          <w:sz w:val="26"/>
          <w:szCs w:val="26"/>
        </w:rPr>
        <w:t>u</w:t>
      </w:r>
      <w:r w:rsidR="0017165D" w:rsidRPr="00B5725C">
        <w:rPr>
          <w:spacing w:val="-7"/>
          <w:sz w:val="26"/>
          <w:szCs w:val="26"/>
        </w:rPr>
        <w:t xml:space="preserve"> </w:t>
      </w:r>
      <w:r w:rsidR="00EC3814" w:rsidRPr="00B5725C">
        <w:rPr>
          <w:sz w:val="26"/>
          <w:szCs w:val="26"/>
        </w:rPr>
        <w:t>đ</w:t>
      </w:r>
      <w:r w:rsidR="0017165D" w:rsidRPr="00B5725C">
        <w:rPr>
          <w:spacing w:val="5"/>
          <w:sz w:val="26"/>
          <w:szCs w:val="26"/>
        </w:rPr>
        <w:t>ố</w:t>
      </w:r>
      <w:r w:rsidR="0017165D" w:rsidRPr="00B5725C">
        <w:rPr>
          <w:sz w:val="26"/>
          <w:szCs w:val="26"/>
        </w:rPr>
        <w:t>i</w:t>
      </w:r>
      <w:r w:rsidR="0017165D" w:rsidRPr="00B5725C">
        <w:rPr>
          <w:spacing w:val="-7"/>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7"/>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hi</w:t>
      </w:r>
      <w:r w:rsidR="0017165D" w:rsidRPr="00B5725C">
        <w:rPr>
          <w:spacing w:val="-6"/>
          <w:sz w:val="26"/>
          <w:szCs w:val="26"/>
        </w:rPr>
        <w:t xml:space="preserve"> </w:t>
      </w:r>
      <w:r w:rsidR="0017165D" w:rsidRPr="00B5725C">
        <w:rPr>
          <w:spacing w:val="4"/>
          <w:sz w:val="26"/>
          <w:szCs w:val="26"/>
        </w:rPr>
        <w:t>t</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3"/>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5"/>
          <w:sz w:val="26"/>
          <w:szCs w:val="26"/>
        </w:rPr>
        <w:t>m</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gh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pacing w:val="-2"/>
          <w:sz w:val="26"/>
          <w:szCs w:val="26"/>
        </w:rPr>
        <w:t>r</w:t>
      </w:r>
      <w:r w:rsidR="0017165D" w:rsidRPr="00B5725C">
        <w:rPr>
          <w:spacing w:val="6"/>
          <w:sz w:val="26"/>
          <w:szCs w:val="26"/>
        </w:rPr>
        <w:t>e</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01ECE87F" w14:textId="6D4395EB" w:rsidR="00FF396F" w:rsidRPr="00B5725C" w:rsidRDefault="0017165D" w:rsidP="009153FE">
      <w:pPr>
        <w:widowControl w:val="0"/>
        <w:jc w:val="both"/>
        <w:rPr>
          <w:sz w:val="26"/>
          <w:szCs w:val="26"/>
        </w:rPr>
      </w:pPr>
      <w:r w:rsidRPr="00B5725C">
        <w:rPr>
          <w:b/>
          <w:bCs/>
          <w:spacing w:val="1"/>
          <w:sz w:val="26"/>
          <w:szCs w:val="26"/>
          <w:u w:val="single"/>
        </w:rPr>
        <w:t>a</w:t>
      </w:r>
      <w:r w:rsidRPr="00B5725C">
        <w:rPr>
          <w:b/>
          <w:bCs/>
          <w:sz w:val="26"/>
          <w:szCs w:val="26"/>
          <w:u w:val="single"/>
        </w:rPr>
        <w:t>)</w:t>
      </w:r>
      <w:r w:rsidRPr="00B5725C">
        <w:rPr>
          <w:spacing w:val="70"/>
          <w:sz w:val="26"/>
          <w:szCs w:val="26"/>
        </w:rPr>
        <w:t xml:space="preserve"> </w:t>
      </w:r>
      <w:r w:rsidRPr="00B5725C">
        <w:rPr>
          <w:spacing w:val="2"/>
          <w:sz w:val="26"/>
          <w:szCs w:val="26"/>
        </w:rPr>
        <w:t>C</w:t>
      </w:r>
      <w:r w:rsidRPr="00B5725C">
        <w:rPr>
          <w:sz w:val="26"/>
          <w:szCs w:val="26"/>
        </w:rPr>
        <w:t>ó</w:t>
      </w:r>
      <w:r w:rsidRPr="00B5725C">
        <w:rPr>
          <w:spacing w:val="-1"/>
          <w:sz w:val="26"/>
          <w:szCs w:val="26"/>
        </w:rPr>
        <w:t xml:space="preserve"> </w:t>
      </w:r>
      <w:r w:rsidRPr="00B5725C">
        <w:rPr>
          <w:sz w:val="26"/>
          <w:szCs w:val="26"/>
        </w:rPr>
        <w:t>p</w:t>
      </w:r>
      <w:r w:rsidRPr="00B5725C">
        <w:rPr>
          <w:spacing w:val="-2"/>
          <w:sz w:val="26"/>
          <w:szCs w:val="26"/>
        </w:rPr>
        <w:t>r</w:t>
      </w:r>
      <w:r w:rsidRPr="00B5725C">
        <w:rPr>
          <w:spacing w:val="5"/>
          <w:sz w:val="26"/>
          <w:szCs w:val="26"/>
        </w:rPr>
        <w:t>o</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00EC3814" w:rsidRPr="00B5725C">
        <w:rPr>
          <w:spacing w:val="5"/>
          <w:sz w:val="26"/>
          <w:szCs w:val="26"/>
        </w:rPr>
        <w:t>đ</w:t>
      </w:r>
      <w:r w:rsidRPr="00B5725C">
        <w:rPr>
          <w:sz w:val="26"/>
          <w:szCs w:val="26"/>
        </w:rPr>
        <w:t>ún</w:t>
      </w:r>
      <w:r w:rsidRPr="00B5725C">
        <w:rPr>
          <w:spacing w:val="-5"/>
          <w:sz w:val="26"/>
          <w:szCs w:val="26"/>
        </w:rPr>
        <w:t>g</w:t>
      </w:r>
      <w:r w:rsidRPr="00B5725C">
        <w:rPr>
          <w:sz w:val="26"/>
          <w:szCs w:val="26"/>
        </w:rPr>
        <w:t>,</w:t>
      </w:r>
      <w:r w:rsidRPr="00B5725C">
        <w:rPr>
          <w:spacing w:val="-2"/>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2"/>
          <w:sz w:val="26"/>
          <w:szCs w:val="26"/>
        </w:rPr>
        <w:t>s</w:t>
      </w:r>
      <w:r w:rsidRPr="00B5725C">
        <w:rPr>
          <w:spacing w:val="-2"/>
          <w:sz w:val="26"/>
          <w:szCs w:val="26"/>
        </w:rPr>
        <w:t>ứ</w:t>
      </w:r>
      <w:r w:rsidRPr="00B5725C">
        <w:rPr>
          <w:sz w:val="26"/>
          <w:szCs w:val="26"/>
        </w:rPr>
        <w:t>t</w:t>
      </w:r>
      <w:r w:rsidRPr="00B5725C">
        <w:rPr>
          <w:spacing w:val="3"/>
          <w:sz w:val="26"/>
          <w:szCs w:val="26"/>
        </w:rPr>
        <w:t xml:space="preserve"> </w:t>
      </w:r>
      <w:r w:rsidRPr="00B5725C">
        <w:rPr>
          <w:spacing w:val="-5"/>
          <w:sz w:val="26"/>
          <w:szCs w:val="26"/>
        </w:rPr>
        <w:t>m</w:t>
      </w:r>
      <w:r w:rsidRPr="00B5725C">
        <w:rPr>
          <w:spacing w:val="1"/>
          <w:sz w:val="26"/>
          <w:szCs w:val="26"/>
        </w:rPr>
        <w:t>ẻ</w:t>
      </w:r>
      <w:r w:rsidRPr="00B5725C">
        <w:rPr>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5"/>
          <w:sz w:val="26"/>
          <w:szCs w:val="26"/>
        </w:rPr>
        <w:t>v</w:t>
      </w:r>
      <w:r w:rsidRPr="00B5725C">
        <w:rPr>
          <w:spacing w:val="5"/>
          <w:sz w:val="26"/>
          <w:szCs w:val="26"/>
        </w:rPr>
        <w:t>ò</w:t>
      </w:r>
      <w:r w:rsidRPr="00B5725C">
        <w:rPr>
          <w:sz w:val="26"/>
          <w:szCs w:val="26"/>
        </w:rPr>
        <w:t>ng</w:t>
      </w:r>
      <w:r w:rsidRPr="00B5725C">
        <w:rPr>
          <w:spacing w:val="-4"/>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pacing w:val="-5"/>
          <w:sz w:val="26"/>
          <w:szCs w:val="26"/>
        </w:rPr>
        <w:t>n</w:t>
      </w:r>
      <w:r w:rsidRPr="00B5725C">
        <w:rPr>
          <w:spacing w:val="1"/>
          <w:sz w:val="26"/>
          <w:szCs w:val="26"/>
        </w:rPr>
        <w:t>à</w:t>
      </w:r>
      <w:r w:rsidRPr="00B5725C">
        <w:rPr>
          <w:sz w:val="26"/>
          <w:szCs w:val="26"/>
        </w:rPr>
        <w:t>o</w:t>
      </w:r>
      <w:r w:rsidRPr="00B5725C">
        <w:rPr>
          <w:spacing w:val="-2"/>
          <w:sz w:val="26"/>
          <w:szCs w:val="26"/>
        </w:rPr>
        <w:t xml:space="preserve"> </w:t>
      </w:r>
      <w:r w:rsidRPr="00B5725C">
        <w:rPr>
          <w:spacing w:val="5"/>
          <w:sz w:val="26"/>
          <w:szCs w:val="26"/>
        </w:rPr>
        <w:t>b</w:t>
      </w:r>
      <w:r w:rsidRPr="00B5725C">
        <w:rPr>
          <w:sz w:val="26"/>
          <w:szCs w:val="26"/>
        </w:rPr>
        <w:t>ị</w:t>
      </w:r>
      <w:r w:rsidRPr="00B5725C">
        <w:rPr>
          <w:spacing w:val="-1"/>
          <w:sz w:val="26"/>
          <w:szCs w:val="26"/>
        </w:rPr>
        <w:t xml:space="preserve"> </w:t>
      </w:r>
      <w:r w:rsidRPr="00B5725C">
        <w:rPr>
          <w:sz w:val="26"/>
          <w:szCs w:val="26"/>
        </w:rPr>
        <w:t>hư</w:t>
      </w:r>
      <w:r w:rsidRPr="00B5725C">
        <w:rPr>
          <w:spacing w:val="2"/>
          <w:sz w:val="26"/>
          <w:szCs w:val="26"/>
        </w:rPr>
        <w:t xml:space="preserve"> </w:t>
      </w:r>
      <w:r w:rsidRPr="00B5725C">
        <w:rPr>
          <w:spacing w:val="-5"/>
          <w:sz w:val="26"/>
          <w:szCs w:val="26"/>
        </w:rPr>
        <w:t>h</w:t>
      </w:r>
      <w:r w:rsidRPr="00B5725C">
        <w:rPr>
          <w:spacing w:val="6"/>
          <w:sz w:val="26"/>
          <w:szCs w:val="26"/>
        </w:rPr>
        <w:t>ạ</w:t>
      </w:r>
      <w:r w:rsidRPr="00B5725C">
        <w:rPr>
          <w:spacing w:val="-5"/>
          <w:sz w:val="26"/>
          <w:szCs w:val="26"/>
        </w:rPr>
        <w:t>i</w:t>
      </w:r>
      <w:r w:rsidRPr="00B5725C">
        <w:rPr>
          <w:sz w:val="26"/>
          <w:szCs w:val="26"/>
        </w:rPr>
        <w:t>, 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1"/>
          <w:sz w:val="26"/>
          <w:szCs w:val="26"/>
        </w:rPr>
        <w:t>cạ</w:t>
      </w:r>
      <w:r w:rsidRPr="00B5725C">
        <w:rPr>
          <w:sz w:val="26"/>
          <w:szCs w:val="26"/>
        </w:rPr>
        <w:t xml:space="preserve">nh </w:t>
      </w:r>
      <w:r w:rsidRPr="00B5725C">
        <w:rPr>
          <w:spacing w:val="-5"/>
          <w:sz w:val="26"/>
          <w:szCs w:val="26"/>
        </w:rPr>
        <w:t>v</w:t>
      </w:r>
      <w:r w:rsidRPr="00B5725C">
        <w:rPr>
          <w:spacing w:val="1"/>
          <w:sz w:val="26"/>
          <w:szCs w:val="26"/>
        </w:rPr>
        <w:t>á</w:t>
      </w:r>
      <w:r w:rsidRPr="00B5725C">
        <w:rPr>
          <w:sz w:val="26"/>
          <w:szCs w:val="26"/>
        </w:rPr>
        <w:t>t</w:t>
      </w:r>
      <w:r w:rsidRPr="00B5725C">
        <w:rPr>
          <w:spacing w:val="3"/>
          <w:sz w:val="26"/>
          <w:szCs w:val="26"/>
        </w:rPr>
        <w:t xml:space="preserve"> </w:t>
      </w:r>
      <w:r w:rsidRPr="00B5725C">
        <w:rPr>
          <w:spacing w:val="-5"/>
          <w:sz w:val="26"/>
          <w:szCs w:val="26"/>
        </w:rPr>
        <w:t>n</w:t>
      </w:r>
      <w:r w:rsidRPr="00B5725C">
        <w:rPr>
          <w:spacing w:val="6"/>
          <w:sz w:val="26"/>
          <w:szCs w:val="26"/>
        </w:rPr>
        <w:t>ơ</w:t>
      </w:r>
      <w:r w:rsidRPr="00B5725C">
        <w:rPr>
          <w:sz w:val="26"/>
          <w:szCs w:val="26"/>
        </w:rPr>
        <w:t>i</w:t>
      </w:r>
      <w:r w:rsidRPr="00B5725C">
        <w:rPr>
          <w:spacing w:val="-7"/>
          <w:sz w:val="26"/>
          <w:szCs w:val="26"/>
        </w:rPr>
        <w:t xml:space="preserve"> </w:t>
      </w:r>
      <w:r w:rsidR="00EC3814" w:rsidRPr="00B5725C">
        <w:rPr>
          <w:sz w:val="26"/>
          <w:szCs w:val="26"/>
        </w:rPr>
        <w:t>đ</w:t>
      </w:r>
      <w:r w:rsidRPr="00B5725C">
        <w:rPr>
          <w:spacing w:val="6"/>
          <w:sz w:val="26"/>
          <w:szCs w:val="26"/>
        </w:rPr>
        <w:t>ầ</w:t>
      </w:r>
      <w:r w:rsidRPr="00B5725C">
        <w:rPr>
          <w:sz w:val="26"/>
          <w:szCs w:val="26"/>
        </w:rPr>
        <w:t>u</w:t>
      </w:r>
      <w:r w:rsidRPr="00B5725C">
        <w:rPr>
          <w:spacing w:val="-7"/>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00EC3814" w:rsidRPr="00B5725C">
        <w:rPr>
          <w:sz w:val="26"/>
          <w:szCs w:val="26"/>
        </w:rPr>
        <w:t>đ</w:t>
      </w:r>
      <w:r w:rsidRPr="00B5725C">
        <w:rPr>
          <w:sz w:val="26"/>
          <w:szCs w:val="26"/>
        </w:rPr>
        <w:t xml:space="preserve">ể dễ </w:t>
      </w:r>
      <w:r w:rsidRPr="00B5725C">
        <w:rPr>
          <w:spacing w:val="-5"/>
          <w:sz w:val="26"/>
          <w:szCs w:val="26"/>
        </w:rPr>
        <w:t>l</w:t>
      </w:r>
      <w:r w:rsidRPr="00B5725C">
        <w:rPr>
          <w:spacing w:val="1"/>
          <w:sz w:val="26"/>
          <w:szCs w:val="26"/>
        </w:rPr>
        <w:t>ắ</w:t>
      </w:r>
      <w:r w:rsidRPr="00B5725C">
        <w:rPr>
          <w:sz w:val="26"/>
          <w:szCs w:val="26"/>
        </w:rPr>
        <w:t>p</w:t>
      </w:r>
      <w:r w:rsidR="006F36C2" w:rsidRPr="00B5725C">
        <w:rPr>
          <w:sz w:val="26"/>
          <w:szCs w:val="26"/>
        </w:rPr>
        <w:t xml:space="preserve">. </w:t>
      </w:r>
      <w:r w:rsidR="006F36C2" w:rsidRPr="00B5725C">
        <w:rPr>
          <w:spacing w:val="-1"/>
          <w:sz w:val="26"/>
          <w:szCs w:val="26"/>
        </w:rPr>
        <w:t>T</w:t>
      </w:r>
      <w:r w:rsidR="006F36C2" w:rsidRPr="00B5725C">
        <w:rPr>
          <w:spacing w:val="-5"/>
          <w:sz w:val="26"/>
          <w:szCs w:val="26"/>
        </w:rPr>
        <w:t>h</w:t>
      </w:r>
      <w:r w:rsidR="006F36C2" w:rsidRPr="00B5725C">
        <w:rPr>
          <w:spacing w:val="6"/>
          <w:sz w:val="26"/>
          <w:szCs w:val="26"/>
        </w:rPr>
        <w:t>â</w:t>
      </w:r>
      <w:r w:rsidR="006F36C2" w:rsidRPr="00B5725C">
        <w:rPr>
          <w:sz w:val="26"/>
          <w:szCs w:val="26"/>
        </w:rPr>
        <w:t>n</w:t>
      </w:r>
      <w:r w:rsidR="006F36C2" w:rsidRPr="00B5725C">
        <w:rPr>
          <w:spacing w:val="-8"/>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1"/>
          <w:sz w:val="26"/>
          <w:szCs w:val="26"/>
        </w:rPr>
        <w:t>l</w:t>
      </w:r>
      <w:r w:rsidR="006F36C2" w:rsidRPr="00B5725C">
        <w:rPr>
          <w:spacing w:val="5"/>
          <w:sz w:val="26"/>
          <w:szCs w:val="26"/>
        </w:rPr>
        <w:t>o</w:t>
      </w:r>
      <w:r w:rsidR="006F36C2" w:rsidRPr="00B5725C">
        <w:rPr>
          <w:sz w:val="26"/>
          <w:szCs w:val="26"/>
        </w:rPr>
        <w:t>ng</w:t>
      </w:r>
      <w:r w:rsidR="006F36C2" w:rsidRPr="00B5725C">
        <w:rPr>
          <w:spacing w:val="-6"/>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z w:val="26"/>
          <w:szCs w:val="26"/>
        </w:rPr>
        <w:t>y</w:t>
      </w:r>
      <w:r w:rsidR="006F36C2" w:rsidRPr="00B5725C">
        <w:rPr>
          <w:spacing w:val="-7"/>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4"/>
          <w:sz w:val="26"/>
          <w:szCs w:val="26"/>
        </w:rPr>
        <w:t>t</w:t>
      </w:r>
      <w:r w:rsidR="006F36C2" w:rsidRPr="00B5725C">
        <w:rPr>
          <w:spacing w:val="-5"/>
          <w:sz w:val="26"/>
          <w:szCs w:val="26"/>
        </w:rPr>
        <w:t>h</w:t>
      </w:r>
      <w:r w:rsidR="006F36C2" w:rsidRPr="00B5725C">
        <w:rPr>
          <w:spacing w:val="6"/>
          <w:sz w:val="26"/>
          <w:szCs w:val="26"/>
        </w:rPr>
        <w:t>ẳ</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3"/>
          <w:sz w:val="26"/>
          <w:szCs w:val="26"/>
        </w:rPr>
        <w:t xml:space="preserve"> </w:t>
      </w:r>
      <w:r w:rsidR="006F36C2" w:rsidRPr="00B5725C">
        <w:rPr>
          <w:spacing w:val="1"/>
          <w:sz w:val="26"/>
          <w:szCs w:val="26"/>
        </w:rPr>
        <w:t>K</w:t>
      </w:r>
      <w:r w:rsidR="006F36C2" w:rsidRPr="00B5725C">
        <w:rPr>
          <w:sz w:val="26"/>
          <w:szCs w:val="26"/>
        </w:rPr>
        <w:t>hi</w:t>
      </w:r>
      <w:r w:rsidR="006F36C2" w:rsidRPr="00B5725C">
        <w:rPr>
          <w:spacing w:val="-3"/>
          <w:sz w:val="26"/>
          <w:szCs w:val="26"/>
        </w:rPr>
        <w:t xml:space="preserve"> </w:t>
      </w:r>
      <w:r w:rsidR="006F36C2" w:rsidRPr="00B5725C">
        <w:rPr>
          <w:spacing w:val="-5"/>
          <w:sz w:val="26"/>
          <w:szCs w:val="26"/>
        </w:rPr>
        <w:t>l</w:t>
      </w:r>
      <w:r w:rsidR="006F36C2" w:rsidRPr="00B5725C">
        <w:rPr>
          <w:spacing w:val="1"/>
          <w:sz w:val="26"/>
          <w:szCs w:val="26"/>
        </w:rPr>
        <w:t>ắ</w:t>
      </w:r>
      <w:r w:rsidR="006F36C2" w:rsidRPr="00B5725C">
        <w:rPr>
          <w:sz w:val="26"/>
          <w:szCs w:val="26"/>
        </w:rPr>
        <w:t>p</w:t>
      </w:r>
      <w:r w:rsidR="006F36C2" w:rsidRPr="00B5725C">
        <w:rPr>
          <w:spacing w:val="4"/>
          <w:sz w:val="26"/>
          <w:szCs w:val="26"/>
        </w:rPr>
        <w:t xml:space="preserve"> </w:t>
      </w:r>
      <w:r w:rsidR="006F36C2" w:rsidRPr="00B5725C">
        <w:rPr>
          <w:spacing w:val="-5"/>
          <w:sz w:val="26"/>
          <w:szCs w:val="26"/>
        </w:rPr>
        <w:t>v</w:t>
      </w:r>
      <w:r w:rsidR="006F36C2" w:rsidRPr="00B5725C">
        <w:rPr>
          <w:spacing w:val="1"/>
          <w:sz w:val="26"/>
          <w:szCs w:val="26"/>
        </w:rPr>
        <w:t>à</w:t>
      </w:r>
      <w:r w:rsidR="006F36C2" w:rsidRPr="00B5725C">
        <w:rPr>
          <w:sz w:val="26"/>
          <w:szCs w:val="26"/>
        </w:rPr>
        <w:t>o</w:t>
      </w:r>
      <w:r w:rsidR="006F36C2" w:rsidRPr="00B5725C">
        <w:rPr>
          <w:spacing w:val="3"/>
          <w:sz w:val="26"/>
          <w:szCs w:val="26"/>
        </w:rPr>
        <w:t xml:space="preserve"> </w:t>
      </w:r>
      <w:r w:rsidR="006F36C2" w:rsidRPr="00B5725C">
        <w:rPr>
          <w:sz w:val="26"/>
          <w:szCs w:val="26"/>
        </w:rPr>
        <w:t>để đ</w:t>
      </w:r>
      <w:r w:rsidR="006F36C2" w:rsidRPr="00B5725C">
        <w:rPr>
          <w:spacing w:val="6"/>
          <w:sz w:val="26"/>
          <w:szCs w:val="26"/>
        </w:rPr>
        <w:t>ả</w:t>
      </w:r>
      <w:r w:rsidR="006F36C2" w:rsidRPr="00B5725C">
        <w:rPr>
          <w:sz w:val="26"/>
          <w:szCs w:val="26"/>
        </w:rPr>
        <w:t>m</w:t>
      </w:r>
      <w:r w:rsidR="006F36C2" w:rsidRPr="00B5725C">
        <w:rPr>
          <w:spacing w:val="-13"/>
          <w:sz w:val="26"/>
          <w:szCs w:val="26"/>
        </w:rPr>
        <w:t xml:space="preserve"> </w:t>
      </w:r>
      <w:r w:rsidR="006F36C2" w:rsidRPr="00B5725C">
        <w:rPr>
          <w:sz w:val="26"/>
          <w:szCs w:val="26"/>
        </w:rPr>
        <w:t>b</w:t>
      </w:r>
      <w:r w:rsidR="006F36C2" w:rsidRPr="00B5725C">
        <w:rPr>
          <w:spacing w:val="1"/>
          <w:sz w:val="26"/>
          <w:szCs w:val="26"/>
        </w:rPr>
        <w:t>ả</w:t>
      </w:r>
      <w:r w:rsidR="006F36C2" w:rsidRPr="00B5725C">
        <w:rPr>
          <w:sz w:val="26"/>
          <w:szCs w:val="26"/>
        </w:rPr>
        <w:t>o</w:t>
      </w:r>
      <w:r w:rsidR="006F36C2" w:rsidRPr="00B5725C">
        <w:rPr>
          <w:spacing w:val="-2"/>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2"/>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z w:val="26"/>
          <w:szCs w:val="26"/>
        </w:rPr>
        <w:t>ô</w:t>
      </w:r>
      <w:r w:rsidR="006F36C2" w:rsidRPr="00B5725C">
        <w:rPr>
          <w:spacing w:val="-2"/>
          <w:sz w:val="26"/>
          <w:szCs w:val="26"/>
        </w:rPr>
        <w:t xml:space="preserve"> r</w:t>
      </w:r>
      <w:r w:rsidR="006F36C2" w:rsidRPr="00B5725C">
        <w:rPr>
          <w:sz w:val="26"/>
          <w:szCs w:val="26"/>
        </w:rPr>
        <w:t>a</w:t>
      </w:r>
      <w:r w:rsidR="006F36C2" w:rsidRPr="00B5725C">
        <w:rPr>
          <w:spacing w:val="6"/>
          <w:sz w:val="26"/>
          <w:szCs w:val="26"/>
        </w:rPr>
        <w:t xml:space="preserve"> </w:t>
      </w:r>
      <w:r w:rsidR="006F36C2" w:rsidRPr="00B5725C">
        <w:rPr>
          <w:spacing w:val="-5"/>
          <w:sz w:val="26"/>
          <w:szCs w:val="26"/>
        </w:rPr>
        <w:t>í</w:t>
      </w:r>
      <w:r w:rsidR="006F36C2" w:rsidRPr="00B5725C">
        <w:rPr>
          <w:sz w:val="26"/>
          <w:szCs w:val="26"/>
        </w:rPr>
        <w:t>t</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pacing w:val="1"/>
          <w:sz w:val="26"/>
          <w:szCs w:val="26"/>
        </w:rPr>
        <w:t>ấ</w:t>
      </w:r>
      <w:r w:rsidR="006F36C2" w:rsidRPr="00B5725C">
        <w:rPr>
          <w:sz w:val="26"/>
          <w:szCs w:val="26"/>
        </w:rPr>
        <w:t xml:space="preserve">t ba </w:t>
      </w:r>
      <w:r w:rsidR="006F36C2" w:rsidRPr="00B5725C">
        <w:rPr>
          <w:spacing w:val="-5"/>
          <w:sz w:val="26"/>
          <w:szCs w:val="26"/>
        </w:rPr>
        <w:t>v</w:t>
      </w:r>
      <w:r w:rsidR="006F36C2" w:rsidRPr="00B5725C">
        <w:rPr>
          <w:spacing w:val="5"/>
          <w:sz w:val="26"/>
          <w:szCs w:val="26"/>
        </w:rPr>
        <w:t>ò</w:t>
      </w:r>
      <w:r w:rsidR="006F36C2" w:rsidRPr="00B5725C">
        <w:rPr>
          <w:sz w:val="26"/>
          <w:szCs w:val="26"/>
        </w:rPr>
        <w:t>ng</w:t>
      </w:r>
      <w:r w:rsidR="006F36C2" w:rsidRPr="00B5725C">
        <w:rPr>
          <w:spacing w:val="-9"/>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pacing w:val="-5"/>
          <w:sz w:val="26"/>
          <w:szCs w:val="26"/>
        </w:rPr>
        <w:t>n</w:t>
      </w:r>
      <w:r w:rsidR="006F36C2" w:rsidRPr="00B5725C">
        <w:rPr>
          <w:sz w:val="26"/>
          <w:szCs w:val="26"/>
        </w:rPr>
        <w:t>.</w:t>
      </w:r>
      <w:r w:rsidR="006F36C2" w:rsidRPr="00B5725C">
        <w:rPr>
          <w:spacing w:val="1"/>
          <w:sz w:val="26"/>
          <w:szCs w:val="26"/>
        </w:rPr>
        <w:t xml:space="preserve"> Cạ</w:t>
      </w:r>
      <w:r w:rsidR="006F36C2" w:rsidRPr="00B5725C">
        <w:rPr>
          <w:sz w:val="26"/>
          <w:szCs w:val="26"/>
        </w:rPr>
        <w:t>nh</w:t>
      </w:r>
      <w:r w:rsidR="006F36C2" w:rsidRPr="00B5725C">
        <w:rPr>
          <w:spacing w:val="-8"/>
          <w:sz w:val="26"/>
          <w:szCs w:val="26"/>
        </w:rPr>
        <w:t xml:space="preserve"> </w:t>
      </w:r>
      <w:r w:rsidR="006F36C2" w:rsidRPr="00B5725C">
        <w:rPr>
          <w:sz w:val="26"/>
          <w:szCs w:val="26"/>
        </w:rPr>
        <w:t>đ</w:t>
      </w:r>
      <w:r w:rsidR="006F36C2" w:rsidRPr="00B5725C">
        <w:rPr>
          <w:spacing w:val="6"/>
          <w:sz w:val="26"/>
          <w:szCs w:val="26"/>
        </w:rPr>
        <w:t>a</w:t>
      </w:r>
      <w:r w:rsidR="006F36C2" w:rsidRPr="00B5725C">
        <w:rPr>
          <w:sz w:val="26"/>
          <w:szCs w:val="26"/>
        </w:rPr>
        <w:t>i</w:t>
      </w:r>
      <w:r w:rsidR="006F36C2" w:rsidRPr="00B5725C">
        <w:rPr>
          <w:spacing w:val="-6"/>
          <w:sz w:val="26"/>
          <w:szCs w:val="26"/>
        </w:rPr>
        <w:t xml:space="preserve"> </w:t>
      </w:r>
      <w:r w:rsidR="006F36C2" w:rsidRPr="00B5725C">
        <w:rPr>
          <w:sz w:val="26"/>
          <w:szCs w:val="26"/>
        </w:rPr>
        <w:t>ố</w:t>
      </w:r>
      <w:r w:rsidR="006F36C2" w:rsidRPr="00B5725C">
        <w:rPr>
          <w:spacing w:val="1"/>
          <w:sz w:val="26"/>
          <w:szCs w:val="26"/>
        </w:rPr>
        <w:t>c</w:t>
      </w:r>
      <w:r w:rsidR="006F36C2" w:rsidRPr="00B5725C">
        <w:rPr>
          <w:sz w:val="26"/>
          <w:szCs w:val="26"/>
        </w:rPr>
        <w:t>,</w:t>
      </w:r>
      <w:r w:rsidR="006F36C2" w:rsidRPr="00B5725C">
        <w:rPr>
          <w:spacing w:val="1"/>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5"/>
          <w:sz w:val="26"/>
          <w:szCs w:val="26"/>
        </w:rPr>
        <w:t>l</w:t>
      </w:r>
      <w:r w:rsidR="006F36C2" w:rsidRPr="00B5725C">
        <w:rPr>
          <w:spacing w:val="5"/>
          <w:sz w:val="26"/>
          <w:szCs w:val="26"/>
        </w:rPr>
        <w:t>o</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1"/>
          <w:sz w:val="26"/>
          <w:szCs w:val="26"/>
        </w:rPr>
        <w:t xml:space="preserve"> </w:t>
      </w:r>
      <w:r w:rsidR="006F36C2" w:rsidRPr="00B5725C">
        <w:rPr>
          <w:sz w:val="26"/>
          <w:szCs w:val="26"/>
        </w:rPr>
        <w:t>v</w:t>
      </w:r>
      <w:r w:rsidR="006F36C2" w:rsidRPr="00B5725C">
        <w:rPr>
          <w:spacing w:val="-5"/>
          <w:sz w:val="26"/>
          <w:szCs w:val="26"/>
        </w:rPr>
        <w:t>í</w:t>
      </w:r>
      <w:r w:rsidR="006F36C2" w:rsidRPr="00B5725C">
        <w:rPr>
          <w:spacing w:val="-1"/>
          <w:sz w:val="26"/>
          <w:szCs w:val="26"/>
        </w:rPr>
        <w:t>t</w:t>
      </w:r>
      <w:r w:rsidR="006F36C2" w:rsidRPr="00B5725C">
        <w:rPr>
          <w:sz w:val="26"/>
          <w:szCs w:val="26"/>
        </w:rPr>
        <w:t>,</w:t>
      </w:r>
      <w:r w:rsidR="006F36C2" w:rsidRPr="00B5725C">
        <w:rPr>
          <w:spacing w:val="5"/>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pacing w:val="-5"/>
          <w:sz w:val="26"/>
          <w:szCs w:val="26"/>
        </w:rPr>
        <w:t>y</w:t>
      </w:r>
      <w:r w:rsidR="006F36C2" w:rsidRPr="00B5725C">
        <w:rPr>
          <w:sz w:val="26"/>
          <w:szCs w:val="26"/>
        </w:rPr>
        <w:t>,</w:t>
      </w:r>
      <w:r w:rsidR="006F36C2" w:rsidRPr="00B5725C">
        <w:rPr>
          <w:spacing w:val="-1"/>
          <w:sz w:val="26"/>
          <w:szCs w:val="26"/>
        </w:rPr>
        <w:t xml:space="preserve"> </w:t>
      </w:r>
      <w:r w:rsidR="006F36C2" w:rsidRPr="00B5725C">
        <w:rPr>
          <w:sz w:val="26"/>
          <w:szCs w:val="26"/>
        </w:rPr>
        <w:t>ổ</w:t>
      </w:r>
      <w:r w:rsidR="006F36C2" w:rsidRPr="00B5725C">
        <w:rPr>
          <w:spacing w:val="1"/>
          <w:sz w:val="26"/>
          <w:szCs w:val="26"/>
        </w:rPr>
        <w:t xml:space="preserve">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7"/>
          <w:sz w:val="26"/>
          <w:szCs w:val="26"/>
        </w:rPr>
        <w:t xml:space="preserve"> </w:t>
      </w:r>
      <w:r w:rsidR="006F36C2" w:rsidRPr="00B5725C">
        <w:rPr>
          <w:spacing w:val="1"/>
          <w:sz w:val="26"/>
          <w:szCs w:val="26"/>
        </w:rPr>
        <w:t>c</w:t>
      </w:r>
      <w:r w:rsidR="006F36C2" w:rsidRPr="00B5725C">
        <w:rPr>
          <w:sz w:val="26"/>
          <w:szCs w:val="26"/>
        </w:rPr>
        <w:t>h</w:t>
      </w:r>
      <w:r w:rsidR="006F36C2" w:rsidRPr="00B5725C">
        <w:rPr>
          <w:spacing w:val="-5"/>
          <w:sz w:val="26"/>
          <w:szCs w:val="26"/>
        </w:rPr>
        <w:t>ì</w:t>
      </w:r>
      <w:r w:rsidR="006F36C2" w:rsidRPr="00B5725C">
        <w:rPr>
          <w:sz w:val="26"/>
          <w:szCs w:val="26"/>
        </w:rPr>
        <w:t>a</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z w:val="26"/>
          <w:szCs w:val="26"/>
        </w:rPr>
        <w:t>o</w:t>
      </w:r>
      <w:r w:rsidR="006F36C2" w:rsidRPr="00B5725C">
        <w:rPr>
          <w:spacing w:val="1"/>
          <w:sz w:val="26"/>
          <w:szCs w:val="26"/>
        </w:rPr>
        <w:t>á</w:t>
      </w:r>
      <w:r w:rsidR="006F36C2" w:rsidRPr="00B5725C">
        <w:rPr>
          <w:sz w:val="26"/>
          <w:szCs w:val="26"/>
        </w:rPr>
        <w:t>,</w:t>
      </w:r>
      <w:r w:rsidR="006F36C2" w:rsidRPr="00B5725C">
        <w:rPr>
          <w:spacing w:val="-2"/>
          <w:sz w:val="26"/>
          <w:szCs w:val="26"/>
        </w:rPr>
        <w:t xml:space="preserve"> </w:t>
      </w:r>
      <w:r w:rsidR="006F36C2" w:rsidRPr="00B5725C">
        <w:rPr>
          <w:spacing w:val="-1"/>
          <w:sz w:val="26"/>
          <w:szCs w:val="26"/>
        </w:rPr>
        <w:t>l</w:t>
      </w:r>
      <w:r w:rsidR="006F36C2" w:rsidRPr="00B5725C">
        <w:rPr>
          <w:sz w:val="26"/>
          <w:szCs w:val="26"/>
        </w:rPr>
        <w:t xml:space="preserve">ỗ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2"/>
          <w:sz w:val="26"/>
          <w:szCs w:val="26"/>
        </w:rPr>
        <w:t xml:space="preserve"> </w:t>
      </w:r>
      <w:r w:rsidR="006F36C2" w:rsidRPr="00B5725C">
        <w:rPr>
          <w:sz w:val="26"/>
          <w:szCs w:val="26"/>
        </w:rPr>
        <w:t>v</w:t>
      </w:r>
      <w:r w:rsidR="006F36C2" w:rsidRPr="00B5725C">
        <w:rPr>
          <w:spacing w:val="-1"/>
          <w:sz w:val="26"/>
          <w:szCs w:val="26"/>
        </w:rPr>
        <w:t>í</w:t>
      </w:r>
      <w:r w:rsidR="006F36C2" w:rsidRPr="00B5725C">
        <w:rPr>
          <w:sz w:val="26"/>
          <w:szCs w:val="26"/>
        </w:rPr>
        <w:t>t</w:t>
      </w:r>
      <w:r w:rsidR="006F36C2" w:rsidRPr="00B5725C">
        <w:rPr>
          <w:spacing w:val="-2"/>
          <w:sz w:val="26"/>
          <w:szCs w:val="26"/>
        </w:rPr>
        <w:t xml:space="preserve"> </w:t>
      </w:r>
      <w:r w:rsidR="006F36C2" w:rsidRPr="00B5725C">
        <w:rPr>
          <w:sz w:val="26"/>
          <w:szCs w:val="26"/>
        </w:rPr>
        <w:t>kh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z w:val="26"/>
          <w:szCs w:val="26"/>
        </w:rPr>
        <w:t>đ</w:t>
      </w:r>
      <w:r w:rsidR="006F36C2" w:rsidRPr="00B5725C">
        <w:rPr>
          <w:spacing w:val="-2"/>
          <w:sz w:val="26"/>
          <w:szCs w:val="26"/>
        </w:rPr>
        <w:t>ư</w:t>
      </w:r>
      <w:r w:rsidR="006F36C2" w:rsidRPr="00B5725C">
        <w:rPr>
          <w:spacing w:val="2"/>
          <w:sz w:val="26"/>
          <w:szCs w:val="26"/>
        </w:rPr>
        <w:t>ợ</w:t>
      </w:r>
      <w:r w:rsidR="006F36C2" w:rsidRPr="00B5725C">
        <w:rPr>
          <w:sz w:val="26"/>
          <w:szCs w:val="26"/>
        </w:rPr>
        <w:t>c</w:t>
      </w:r>
      <w:r w:rsidR="006F36C2" w:rsidRPr="00B5725C">
        <w:rPr>
          <w:spacing w:val="2"/>
          <w:sz w:val="26"/>
          <w:szCs w:val="26"/>
        </w:rPr>
        <w:t xml:space="preserve"> </w:t>
      </w:r>
      <w:r w:rsidR="006F36C2" w:rsidRPr="00B5725C">
        <w:rPr>
          <w:spacing w:val="-5"/>
          <w:sz w:val="26"/>
          <w:szCs w:val="26"/>
        </w:rPr>
        <w:t>h</w:t>
      </w:r>
      <w:r w:rsidR="006F36C2" w:rsidRPr="00B5725C">
        <w:rPr>
          <w:sz w:val="26"/>
          <w:szCs w:val="26"/>
        </w:rPr>
        <w:t>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w:t>
      </w:r>
    </w:p>
    <w:p w14:paraId="35E07C4D" w14:textId="505A01E3" w:rsidR="006F36C2"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006F36C2" w:rsidRPr="00B5725C">
        <w:rPr>
          <w:spacing w:val="2"/>
          <w:sz w:val="26"/>
          <w:szCs w:val="26"/>
        </w:rPr>
        <w:t>C</w:t>
      </w:r>
      <w:r w:rsidR="006F36C2" w:rsidRPr="00B5725C">
        <w:rPr>
          <w:sz w:val="26"/>
          <w:szCs w:val="26"/>
        </w:rPr>
        <w:t>ó</w:t>
      </w:r>
      <w:r w:rsidR="006F36C2" w:rsidRPr="00B5725C">
        <w:rPr>
          <w:spacing w:val="-1"/>
          <w:sz w:val="26"/>
          <w:szCs w:val="26"/>
        </w:rPr>
        <w:t xml:space="preserve"> </w:t>
      </w:r>
      <w:r w:rsidR="006F36C2" w:rsidRPr="00B5725C">
        <w:rPr>
          <w:sz w:val="26"/>
          <w:szCs w:val="26"/>
        </w:rPr>
        <w:t>p</w:t>
      </w:r>
      <w:r w:rsidR="006F36C2" w:rsidRPr="00B5725C">
        <w:rPr>
          <w:spacing w:val="-2"/>
          <w:sz w:val="26"/>
          <w:szCs w:val="26"/>
        </w:rPr>
        <w:t>r</w:t>
      </w:r>
      <w:r w:rsidR="006F36C2" w:rsidRPr="00B5725C">
        <w:rPr>
          <w:spacing w:val="5"/>
          <w:sz w:val="26"/>
          <w:szCs w:val="26"/>
        </w:rPr>
        <w:t>o</w:t>
      </w:r>
      <w:r w:rsidR="006F36C2" w:rsidRPr="00B5725C">
        <w:rPr>
          <w:spacing w:val="-2"/>
          <w:sz w:val="26"/>
          <w:szCs w:val="26"/>
        </w:rPr>
        <w:t>f</w:t>
      </w:r>
      <w:r w:rsidR="006F36C2" w:rsidRPr="00B5725C">
        <w:rPr>
          <w:spacing w:val="-1"/>
          <w:sz w:val="26"/>
          <w:szCs w:val="26"/>
        </w:rPr>
        <w:t>i</w:t>
      </w:r>
      <w:r w:rsidR="006F36C2" w:rsidRPr="00B5725C">
        <w:rPr>
          <w:sz w:val="26"/>
          <w:szCs w:val="26"/>
        </w:rPr>
        <w:t>n</w:t>
      </w:r>
      <w:r w:rsidR="006F36C2" w:rsidRPr="00B5725C">
        <w:rPr>
          <w:spacing w:val="-10"/>
          <w:sz w:val="26"/>
          <w:szCs w:val="26"/>
        </w:rPr>
        <w:t xml:space="preserve"> </w:t>
      </w:r>
      <w:r w:rsidR="006F36C2" w:rsidRPr="00B5725C">
        <w:rPr>
          <w:spacing w:val="5"/>
          <w:sz w:val="26"/>
          <w:szCs w:val="26"/>
        </w:rPr>
        <w:t>đ</w:t>
      </w:r>
      <w:r w:rsidR="006F36C2" w:rsidRPr="00B5725C">
        <w:rPr>
          <w:sz w:val="26"/>
          <w:szCs w:val="26"/>
        </w:rPr>
        <w:t>ún</w:t>
      </w:r>
      <w:r w:rsidR="006F36C2" w:rsidRPr="00B5725C">
        <w:rPr>
          <w:spacing w:val="-5"/>
          <w:sz w:val="26"/>
          <w:szCs w:val="26"/>
        </w:rPr>
        <w:t>g</w:t>
      </w:r>
      <w:r w:rsidR="006F36C2" w:rsidRPr="00B5725C">
        <w:rPr>
          <w:sz w:val="26"/>
          <w:szCs w:val="26"/>
        </w:rPr>
        <w:t>,</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pacing w:val="5"/>
          <w:sz w:val="26"/>
          <w:szCs w:val="26"/>
        </w:rPr>
        <w:t>b</w:t>
      </w:r>
      <w:r w:rsidR="006F36C2" w:rsidRPr="00B5725C">
        <w:rPr>
          <w:sz w:val="26"/>
          <w:szCs w:val="26"/>
        </w:rPr>
        <w:t>ị</w:t>
      </w:r>
      <w:r w:rsidR="006F36C2" w:rsidRPr="00B5725C">
        <w:rPr>
          <w:spacing w:val="-5"/>
          <w:sz w:val="26"/>
          <w:szCs w:val="26"/>
        </w:rPr>
        <w:t xml:space="preserve"> </w:t>
      </w:r>
      <w:r w:rsidR="006F36C2" w:rsidRPr="00B5725C">
        <w:rPr>
          <w:spacing w:val="2"/>
          <w:sz w:val="26"/>
          <w:szCs w:val="26"/>
        </w:rPr>
        <w:t>s</w:t>
      </w:r>
      <w:r w:rsidR="006F36C2" w:rsidRPr="00B5725C">
        <w:rPr>
          <w:spacing w:val="-2"/>
          <w:sz w:val="26"/>
          <w:szCs w:val="26"/>
        </w:rPr>
        <w:t>ứ</w:t>
      </w:r>
      <w:r w:rsidR="006F36C2" w:rsidRPr="00B5725C">
        <w:rPr>
          <w:sz w:val="26"/>
          <w:szCs w:val="26"/>
        </w:rPr>
        <w:t>t</w:t>
      </w:r>
      <w:r w:rsidR="006F36C2" w:rsidRPr="00B5725C">
        <w:rPr>
          <w:spacing w:val="3"/>
          <w:sz w:val="26"/>
          <w:szCs w:val="26"/>
        </w:rPr>
        <w:t xml:space="preserve"> </w:t>
      </w:r>
      <w:r w:rsidR="006F36C2" w:rsidRPr="00B5725C">
        <w:rPr>
          <w:spacing w:val="-5"/>
          <w:sz w:val="26"/>
          <w:szCs w:val="26"/>
        </w:rPr>
        <w:t>m</w:t>
      </w:r>
      <w:r w:rsidR="006F36C2" w:rsidRPr="00B5725C">
        <w:rPr>
          <w:spacing w:val="1"/>
          <w:sz w:val="26"/>
          <w:szCs w:val="26"/>
        </w:rPr>
        <w:t>ẻ</w:t>
      </w:r>
      <w:r w:rsidR="006F36C2" w:rsidRPr="00B5725C">
        <w:rPr>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pacing w:val="1"/>
          <w:sz w:val="26"/>
          <w:szCs w:val="26"/>
        </w:rPr>
        <w:t>c</w:t>
      </w:r>
      <w:r w:rsidR="006F36C2" w:rsidRPr="00B5725C">
        <w:rPr>
          <w:sz w:val="26"/>
          <w:szCs w:val="26"/>
        </w:rPr>
        <w:t>ó</w:t>
      </w:r>
      <w:r w:rsidR="006F36C2" w:rsidRPr="00B5725C">
        <w:rPr>
          <w:spacing w:val="-1"/>
          <w:sz w:val="26"/>
          <w:szCs w:val="26"/>
        </w:rPr>
        <w:t xml:space="preserve"> </w:t>
      </w:r>
      <w:r w:rsidR="006F36C2" w:rsidRPr="00B5725C">
        <w:rPr>
          <w:spacing w:val="-5"/>
          <w:sz w:val="26"/>
          <w:szCs w:val="26"/>
        </w:rPr>
        <w:t>v</w:t>
      </w:r>
      <w:r w:rsidR="006F36C2" w:rsidRPr="00B5725C">
        <w:rPr>
          <w:spacing w:val="5"/>
          <w:sz w:val="26"/>
          <w:szCs w:val="26"/>
        </w:rPr>
        <w:t>ò</w:t>
      </w:r>
      <w:r w:rsidR="006F36C2" w:rsidRPr="00B5725C">
        <w:rPr>
          <w:sz w:val="26"/>
          <w:szCs w:val="26"/>
        </w:rPr>
        <w:t>ng</w:t>
      </w:r>
      <w:r w:rsidR="006F36C2" w:rsidRPr="00B5725C">
        <w:rPr>
          <w:spacing w:val="-4"/>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z w:val="26"/>
          <w:szCs w:val="26"/>
        </w:rPr>
        <w:t>n</w:t>
      </w:r>
      <w:r w:rsidR="006F36C2" w:rsidRPr="00B5725C">
        <w:rPr>
          <w:spacing w:val="-7"/>
          <w:sz w:val="26"/>
          <w:szCs w:val="26"/>
        </w:rPr>
        <w:t xml:space="preserve"> </w:t>
      </w:r>
      <w:r w:rsidR="006F36C2" w:rsidRPr="00B5725C">
        <w:rPr>
          <w:spacing w:val="-5"/>
          <w:sz w:val="26"/>
          <w:szCs w:val="26"/>
        </w:rPr>
        <w:t>n</w:t>
      </w:r>
      <w:r w:rsidR="006F36C2" w:rsidRPr="00B5725C">
        <w:rPr>
          <w:spacing w:val="1"/>
          <w:sz w:val="26"/>
          <w:szCs w:val="26"/>
        </w:rPr>
        <w:t>à</w:t>
      </w:r>
      <w:r w:rsidR="006F36C2" w:rsidRPr="00B5725C">
        <w:rPr>
          <w:sz w:val="26"/>
          <w:szCs w:val="26"/>
        </w:rPr>
        <w:t>o</w:t>
      </w:r>
      <w:r w:rsidR="006F36C2" w:rsidRPr="00B5725C">
        <w:rPr>
          <w:spacing w:val="-2"/>
          <w:sz w:val="26"/>
          <w:szCs w:val="26"/>
        </w:rPr>
        <w:t xml:space="preserve"> </w:t>
      </w:r>
      <w:r w:rsidR="006F36C2" w:rsidRPr="00B5725C">
        <w:rPr>
          <w:spacing w:val="5"/>
          <w:sz w:val="26"/>
          <w:szCs w:val="26"/>
        </w:rPr>
        <w:t>b</w:t>
      </w:r>
      <w:r w:rsidR="006F36C2" w:rsidRPr="00B5725C">
        <w:rPr>
          <w:sz w:val="26"/>
          <w:szCs w:val="26"/>
        </w:rPr>
        <w:t>ị</w:t>
      </w:r>
      <w:r w:rsidR="006F36C2" w:rsidRPr="00B5725C">
        <w:rPr>
          <w:spacing w:val="-1"/>
          <w:sz w:val="26"/>
          <w:szCs w:val="26"/>
        </w:rPr>
        <w:t xml:space="preserve"> </w:t>
      </w:r>
      <w:r w:rsidR="006F36C2" w:rsidRPr="00B5725C">
        <w:rPr>
          <w:sz w:val="26"/>
          <w:szCs w:val="26"/>
        </w:rPr>
        <w:t>hư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 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1"/>
          <w:sz w:val="26"/>
          <w:szCs w:val="26"/>
        </w:rPr>
        <w:t>c</w:t>
      </w:r>
      <w:r w:rsidR="006F36C2" w:rsidRPr="00B5725C">
        <w:rPr>
          <w:sz w:val="26"/>
          <w:szCs w:val="26"/>
        </w:rPr>
        <w:t>ó</w:t>
      </w:r>
      <w:r w:rsidR="006F36C2" w:rsidRPr="00B5725C">
        <w:rPr>
          <w:spacing w:val="-1"/>
          <w:sz w:val="26"/>
          <w:szCs w:val="26"/>
        </w:rPr>
        <w:t xml:space="preserve"> </w:t>
      </w:r>
      <w:r w:rsidR="006F36C2" w:rsidRPr="00B5725C">
        <w:rPr>
          <w:spacing w:val="1"/>
          <w:sz w:val="26"/>
          <w:szCs w:val="26"/>
        </w:rPr>
        <w:t>cạ</w:t>
      </w:r>
      <w:r w:rsidR="006F36C2" w:rsidRPr="00B5725C">
        <w:rPr>
          <w:sz w:val="26"/>
          <w:szCs w:val="26"/>
        </w:rPr>
        <w:t xml:space="preserve">nh </w:t>
      </w:r>
      <w:r w:rsidR="006F36C2" w:rsidRPr="00B5725C">
        <w:rPr>
          <w:spacing w:val="-5"/>
          <w:sz w:val="26"/>
          <w:szCs w:val="26"/>
        </w:rPr>
        <w:t>v</w:t>
      </w:r>
      <w:r w:rsidR="006F36C2" w:rsidRPr="00B5725C">
        <w:rPr>
          <w:spacing w:val="1"/>
          <w:sz w:val="26"/>
          <w:szCs w:val="26"/>
        </w:rPr>
        <w:t>á</w:t>
      </w:r>
      <w:r w:rsidR="006F36C2" w:rsidRPr="00B5725C">
        <w:rPr>
          <w:sz w:val="26"/>
          <w:szCs w:val="26"/>
        </w:rPr>
        <w:t>t</w:t>
      </w:r>
      <w:r w:rsidR="006F36C2" w:rsidRPr="00B5725C">
        <w:rPr>
          <w:spacing w:val="3"/>
          <w:sz w:val="26"/>
          <w:szCs w:val="26"/>
        </w:rPr>
        <w:t xml:space="preserve"> </w:t>
      </w:r>
      <w:r w:rsidR="006F36C2" w:rsidRPr="00B5725C">
        <w:rPr>
          <w:spacing w:val="-5"/>
          <w:sz w:val="26"/>
          <w:szCs w:val="26"/>
        </w:rPr>
        <w:t>n</w:t>
      </w:r>
      <w:r w:rsidR="006F36C2" w:rsidRPr="00B5725C">
        <w:rPr>
          <w:spacing w:val="6"/>
          <w:sz w:val="26"/>
          <w:szCs w:val="26"/>
        </w:rPr>
        <w:t>ơ</w:t>
      </w:r>
      <w:r w:rsidR="006F36C2" w:rsidRPr="00B5725C">
        <w:rPr>
          <w:sz w:val="26"/>
          <w:szCs w:val="26"/>
        </w:rPr>
        <w:t>i</w:t>
      </w:r>
      <w:r w:rsidR="006F36C2" w:rsidRPr="00B5725C">
        <w:rPr>
          <w:spacing w:val="-7"/>
          <w:sz w:val="26"/>
          <w:szCs w:val="26"/>
        </w:rPr>
        <w:t xml:space="preserve"> </w:t>
      </w:r>
      <w:r w:rsidR="006F36C2" w:rsidRPr="00B5725C">
        <w:rPr>
          <w:sz w:val="26"/>
          <w:szCs w:val="26"/>
        </w:rPr>
        <w:t>đ</w:t>
      </w:r>
      <w:r w:rsidR="006F36C2" w:rsidRPr="00B5725C">
        <w:rPr>
          <w:spacing w:val="6"/>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z w:val="26"/>
          <w:szCs w:val="26"/>
        </w:rPr>
        <w:t>n</w:t>
      </w:r>
      <w:r w:rsidR="006F36C2" w:rsidRPr="00B5725C">
        <w:rPr>
          <w:spacing w:val="-7"/>
          <w:sz w:val="26"/>
          <w:szCs w:val="26"/>
        </w:rPr>
        <w:t xml:space="preserve"> </w:t>
      </w:r>
      <w:r w:rsidR="006F36C2" w:rsidRPr="00B5725C">
        <w:rPr>
          <w:sz w:val="26"/>
          <w:szCs w:val="26"/>
        </w:rPr>
        <w:t xml:space="preserve">để dễ </w:t>
      </w:r>
      <w:r w:rsidR="006F36C2" w:rsidRPr="00B5725C">
        <w:rPr>
          <w:spacing w:val="-5"/>
          <w:sz w:val="26"/>
          <w:szCs w:val="26"/>
        </w:rPr>
        <w:t>l</w:t>
      </w:r>
      <w:r w:rsidR="006F36C2" w:rsidRPr="00B5725C">
        <w:rPr>
          <w:spacing w:val="1"/>
          <w:sz w:val="26"/>
          <w:szCs w:val="26"/>
        </w:rPr>
        <w:t>ắ</w:t>
      </w:r>
      <w:r w:rsidR="006F36C2" w:rsidRPr="00B5725C">
        <w:rPr>
          <w:sz w:val="26"/>
          <w:szCs w:val="26"/>
        </w:rPr>
        <w:t xml:space="preserve">p. </w:t>
      </w:r>
      <w:r w:rsidR="006F36C2" w:rsidRPr="00B5725C">
        <w:rPr>
          <w:spacing w:val="-1"/>
          <w:sz w:val="26"/>
          <w:szCs w:val="26"/>
        </w:rPr>
        <w:t>T</w:t>
      </w:r>
      <w:r w:rsidR="006F36C2" w:rsidRPr="00B5725C">
        <w:rPr>
          <w:spacing w:val="-5"/>
          <w:sz w:val="26"/>
          <w:szCs w:val="26"/>
        </w:rPr>
        <w:t>h</w:t>
      </w:r>
      <w:r w:rsidR="006F36C2" w:rsidRPr="00B5725C">
        <w:rPr>
          <w:spacing w:val="6"/>
          <w:sz w:val="26"/>
          <w:szCs w:val="26"/>
        </w:rPr>
        <w:t>â</w:t>
      </w:r>
      <w:r w:rsidR="006F36C2" w:rsidRPr="00B5725C">
        <w:rPr>
          <w:sz w:val="26"/>
          <w:szCs w:val="26"/>
        </w:rPr>
        <w:t>n</w:t>
      </w:r>
      <w:r w:rsidR="006F36C2" w:rsidRPr="00B5725C">
        <w:rPr>
          <w:spacing w:val="-8"/>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1"/>
          <w:sz w:val="26"/>
          <w:szCs w:val="26"/>
        </w:rPr>
        <w:t>l</w:t>
      </w:r>
      <w:r w:rsidR="006F36C2" w:rsidRPr="00B5725C">
        <w:rPr>
          <w:spacing w:val="5"/>
          <w:sz w:val="26"/>
          <w:szCs w:val="26"/>
        </w:rPr>
        <w:t>o</w:t>
      </w:r>
      <w:r w:rsidR="006F36C2" w:rsidRPr="00B5725C">
        <w:rPr>
          <w:sz w:val="26"/>
          <w:szCs w:val="26"/>
        </w:rPr>
        <w:t>ng</w:t>
      </w:r>
      <w:r w:rsidR="006F36C2" w:rsidRPr="00B5725C">
        <w:rPr>
          <w:spacing w:val="-6"/>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z w:val="26"/>
          <w:szCs w:val="26"/>
        </w:rPr>
        <w:t>y</w:t>
      </w:r>
      <w:r w:rsidR="006F36C2" w:rsidRPr="00B5725C">
        <w:rPr>
          <w:spacing w:val="-7"/>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4"/>
          <w:sz w:val="26"/>
          <w:szCs w:val="26"/>
        </w:rPr>
        <w:t>t</w:t>
      </w:r>
      <w:r w:rsidR="006F36C2" w:rsidRPr="00B5725C">
        <w:rPr>
          <w:spacing w:val="-5"/>
          <w:sz w:val="26"/>
          <w:szCs w:val="26"/>
        </w:rPr>
        <w:t>h</w:t>
      </w:r>
      <w:r w:rsidR="006F36C2" w:rsidRPr="00B5725C">
        <w:rPr>
          <w:spacing w:val="6"/>
          <w:sz w:val="26"/>
          <w:szCs w:val="26"/>
        </w:rPr>
        <w:t>ẳ</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3"/>
          <w:sz w:val="26"/>
          <w:szCs w:val="26"/>
        </w:rPr>
        <w:t xml:space="preserve"> </w:t>
      </w:r>
      <w:r w:rsidR="006F36C2" w:rsidRPr="00B5725C">
        <w:rPr>
          <w:spacing w:val="1"/>
          <w:sz w:val="26"/>
          <w:szCs w:val="26"/>
        </w:rPr>
        <w:t>K</w:t>
      </w:r>
      <w:r w:rsidR="006F36C2" w:rsidRPr="00B5725C">
        <w:rPr>
          <w:sz w:val="26"/>
          <w:szCs w:val="26"/>
        </w:rPr>
        <w:t>hi</w:t>
      </w:r>
      <w:r w:rsidR="006F36C2" w:rsidRPr="00B5725C">
        <w:rPr>
          <w:spacing w:val="-3"/>
          <w:sz w:val="26"/>
          <w:szCs w:val="26"/>
        </w:rPr>
        <w:t xml:space="preserve"> </w:t>
      </w:r>
      <w:r w:rsidR="006F36C2" w:rsidRPr="00B5725C">
        <w:rPr>
          <w:spacing w:val="-5"/>
          <w:sz w:val="26"/>
          <w:szCs w:val="26"/>
        </w:rPr>
        <w:t>l</w:t>
      </w:r>
      <w:r w:rsidR="006F36C2" w:rsidRPr="00B5725C">
        <w:rPr>
          <w:spacing w:val="1"/>
          <w:sz w:val="26"/>
          <w:szCs w:val="26"/>
        </w:rPr>
        <w:t>ắ</w:t>
      </w:r>
      <w:r w:rsidR="006F36C2" w:rsidRPr="00B5725C">
        <w:rPr>
          <w:sz w:val="26"/>
          <w:szCs w:val="26"/>
        </w:rPr>
        <w:t>p</w:t>
      </w:r>
      <w:r w:rsidR="006F36C2" w:rsidRPr="00B5725C">
        <w:rPr>
          <w:spacing w:val="4"/>
          <w:sz w:val="26"/>
          <w:szCs w:val="26"/>
        </w:rPr>
        <w:t xml:space="preserve"> </w:t>
      </w:r>
      <w:r w:rsidR="006F36C2" w:rsidRPr="00B5725C">
        <w:rPr>
          <w:spacing w:val="-5"/>
          <w:sz w:val="26"/>
          <w:szCs w:val="26"/>
        </w:rPr>
        <w:t>v</w:t>
      </w:r>
      <w:r w:rsidR="006F36C2" w:rsidRPr="00B5725C">
        <w:rPr>
          <w:spacing w:val="1"/>
          <w:sz w:val="26"/>
          <w:szCs w:val="26"/>
        </w:rPr>
        <w:t>à</w:t>
      </w:r>
      <w:r w:rsidR="006F36C2" w:rsidRPr="00B5725C">
        <w:rPr>
          <w:sz w:val="26"/>
          <w:szCs w:val="26"/>
        </w:rPr>
        <w:t>o</w:t>
      </w:r>
      <w:r w:rsidR="006F36C2" w:rsidRPr="00B5725C">
        <w:rPr>
          <w:spacing w:val="3"/>
          <w:sz w:val="26"/>
          <w:szCs w:val="26"/>
        </w:rPr>
        <w:t xml:space="preserve"> </w:t>
      </w:r>
      <w:r w:rsidR="006F36C2" w:rsidRPr="00B5725C">
        <w:rPr>
          <w:sz w:val="26"/>
          <w:szCs w:val="26"/>
        </w:rPr>
        <w:t>để đ</w:t>
      </w:r>
      <w:r w:rsidR="006F36C2" w:rsidRPr="00B5725C">
        <w:rPr>
          <w:spacing w:val="6"/>
          <w:sz w:val="26"/>
          <w:szCs w:val="26"/>
        </w:rPr>
        <w:t>ả</w:t>
      </w:r>
      <w:r w:rsidR="006F36C2" w:rsidRPr="00B5725C">
        <w:rPr>
          <w:sz w:val="26"/>
          <w:szCs w:val="26"/>
        </w:rPr>
        <w:t>m</w:t>
      </w:r>
      <w:r w:rsidR="006F36C2" w:rsidRPr="00B5725C">
        <w:rPr>
          <w:spacing w:val="-13"/>
          <w:sz w:val="26"/>
          <w:szCs w:val="26"/>
        </w:rPr>
        <w:t xml:space="preserve"> </w:t>
      </w:r>
      <w:r w:rsidR="006F36C2" w:rsidRPr="00B5725C">
        <w:rPr>
          <w:sz w:val="26"/>
          <w:szCs w:val="26"/>
        </w:rPr>
        <w:t>b</w:t>
      </w:r>
      <w:r w:rsidR="006F36C2" w:rsidRPr="00B5725C">
        <w:rPr>
          <w:spacing w:val="1"/>
          <w:sz w:val="26"/>
          <w:szCs w:val="26"/>
        </w:rPr>
        <w:t>ả</w:t>
      </w:r>
      <w:r w:rsidR="006F36C2" w:rsidRPr="00B5725C">
        <w:rPr>
          <w:sz w:val="26"/>
          <w:szCs w:val="26"/>
        </w:rPr>
        <w:t>o</w:t>
      </w:r>
      <w:r w:rsidR="006F36C2" w:rsidRPr="00B5725C">
        <w:rPr>
          <w:spacing w:val="-2"/>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2"/>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z w:val="26"/>
          <w:szCs w:val="26"/>
        </w:rPr>
        <w:t>ô</w:t>
      </w:r>
      <w:r w:rsidR="006F36C2" w:rsidRPr="00B5725C">
        <w:rPr>
          <w:spacing w:val="-2"/>
          <w:sz w:val="26"/>
          <w:szCs w:val="26"/>
        </w:rPr>
        <w:t xml:space="preserve"> r</w:t>
      </w:r>
      <w:r w:rsidR="006F36C2" w:rsidRPr="00B5725C">
        <w:rPr>
          <w:sz w:val="26"/>
          <w:szCs w:val="26"/>
        </w:rPr>
        <w:t>a</w:t>
      </w:r>
      <w:r w:rsidR="006F36C2" w:rsidRPr="00B5725C">
        <w:rPr>
          <w:spacing w:val="6"/>
          <w:sz w:val="26"/>
          <w:szCs w:val="26"/>
        </w:rPr>
        <w:t xml:space="preserve"> </w:t>
      </w:r>
      <w:r w:rsidR="006F36C2" w:rsidRPr="00B5725C">
        <w:rPr>
          <w:spacing w:val="-5"/>
          <w:sz w:val="26"/>
          <w:szCs w:val="26"/>
        </w:rPr>
        <w:t>í</w:t>
      </w:r>
      <w:r w:rsidR="006F36C2" w:rsidRPr="00B5725C">
        <w:rPr>
          <w:sz w:val="26"/>
          <w:szCs w:val="26"/>
        </w:rPr>
        <w:t>t</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pacing w:val="1"/>
          <w:sz w:val="26"/>
          <w:szCs w:val="26"/>
        </w:rPr>
        <w:t>ấ</w:t>
      </w:r>
      <w:r w:rsidR="006F36C2" w:rsidRPr="00B5725C">
        <w:rPr>
          <w:sz w:val="26"/>
          <w:szCs w:val="26"/>
        </w:rPr>
        <w:t xml:space="preserve">t hai </w:t>
      </w:r>
      <w:r w:rsidR="006F36C2" w:rsidRPr="00B5725C">
        <w:rPr>
          <w:spacing w:val="-5"/>
          <w:sz w:val="26"/>
          <w:szCs w:val="26"/>
        </w:rPr>
        <w:t>v</w:t>
      </w:r>
      <w:r w:rsidR="006F36C2" w:rsidRPr="00B5725C">
        <w:rPr>
          <w:spacing w:val="5"/>
          <w:sz w:val="26"/>
          <w:szCs w:val="26"/>
        </w:rPr>
        <w:t>ò</w:t>
      </w:r>
      <w:r w:rsidR="006F36C2" w:rsidRPr="00B5725C">
        <w:rPr>
          <w:sz w:val="26"/>
          <w:szCs w:val="26"/>
        </w:rPr>
        <w:t>ng</w:t>
      </w:r>
      <w:r w:rsidR="006F36C2" w:rsidRPr="00B5725C">
        <w:rPr>
          <w:spacing w:val="-9"/>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pacing w:val="-5"/>
          <w:sz w:val="26"/>
          <w:szCs w:val="26"/>
        </w:rPr>
        <w:t>n</w:t>
      </w:r>
      <w:r w:rsidR="006F36C2" w:rsidRPr="00B5725C">
        <w:rPr>
          <w:sz w:val="26"/>
          <w:szCs w:val="26"/>
        </w:rPr>
        <w:t>.</w:t>
      </w:r>
      <w:r w:rsidR="006F36C2" w:rsidRPr="00B5725C">
        <w:rPr>
          <w:spacing w:val="1"/>
          <w:sz w:val="26"/>
          <w:szCs w:val="26"/>
        </w:rPr>
        <w:t xml:space="preserve"> Cạ</w:t>
      </w:r>
      <w:r w:rsidR="006F36C2" w:rsidRPr="00B5725C">
        <w:rPr>
          <w:sz w:val="26"/>
          <w:szCs w:val="26"/>
        </w:rPr>
        <w:t>nh</w:t>
      </w:r>
      <w:r w:rsidR="006F36C2" w:rsidRPr="00B5725C">
        <w:rPr>
          <w:spacing w:val="-8"/>
          <w:sz w:val="26"/>
          <w:szCs w:val="26"/>
        </w:rPr>
        <w:t xml:space="preserve"> </w:t>
      </w:r>
      <w:r w:rsidR="006F36C2" w:rsidRPr="00B5725C">
        <w:rPr>
          <w:sz w:val="26"/>
          <w:szCs w:val="26"/>
        </w:rPr>
        <w:t>đ</w:t>
      </w:r>
      <w:r w:rsidR="006F36C2" w:rsidRPr="00B5725C">
        <w:rPr>
          <w:spacing w:val="6"/>
          <w:sz w:val="26"/>
          <w:szCs w:val="26"/>
        </w:rPr>
        <w:t>a</w:t>
      </w:r>
      <w:r w:rsidR="006F36C2" w:rsidRPr="00B5725C">
        <w:rPr>
          <w:sz w:val="26"/>
          <w:szCs w:val="26"/>
        </w:rPr>
        <w:t>i</w:t>
      </w:r>
      <w:r w:rsidR="006F36C2" w:rsidRPr="00B5725C">
        <w:rPr>
          <w:spacing w:val="-6"/>
          <w:sz w:val="26"/>
          <w:szCs w:val="26"/>
        </w:rPr>
        <w:t xml:space="preserve"> </w:t>
      </w:r>
      <w:r w:rsidR="006F36C2" w:rsidRPr="00B5725C">
        <w:rPr>
          <w:sz w:val="26"/>
          <w:szCs w:val="26"/>
        </w:rPr>
        <w:t>ố</w:t>
      </w:r>
      <w:r w:rsidR="006F36C2" w:rsidRPr="00B5725C">
        <w:rPr>
          <w:spacing w:val="1"/>
          <w:sz w:val="26"/>
          <w:szCs w:val="26"/>
        </w:rPr>
        <w:t>c</w:t>
      </w:r>
      <w:r w:rsidR="006F36C2" w:rsidRPr="00B5725C">
        <w:rPr>
          <w:sz w:val="26"/>
          <w:szCs w:val="26"/>
        </w:rPr>
        <w:t>,</w:t>
      </w:r>
      <w:r w:rsidR="006F36C2" w:rsidRPr="00B5725C">
        <w:rPr>
          <w:spacing w:val="1"/>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5"/>
          <w:sz w:val="26"/>
          <w:szCs w:val="26"/>
        </w:rPr>
        <w:t>l</w:t>
      </w:r>
      <w:r w:rsidR="006F36C2" w:rsidRPr="00B5725C">
        <w:rPr>
          <w:spacing w:val="5"/>
          <w:sz w:val="26"/>
          <w:szCs w:val="26"/>
        </w:rPr>
        <w:t>o</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1"/>
          <w:sz w:val="26"/>
          <w:szCs w:val="26"/>
        </w:rPr>
        <w:t xml:space="preserve"> </w:t>
      </w:r>
      <w:r w:rsidR="006F36C2" w:rsidRPr="00B5725C">
        <w:rPr>
          <w:sz w:val="26"/>
          <w:szCs w:val="26"/>
        </w:rPr>
        <w:t>v</w:t>
      </w:r>
      <w:r w:rsidR="006F36C2" w:rsidRPr="00B5725C">
        <w:rPr>
          <w:spacing w:val="-5"/>
          <w:sz w:val="26"/>
          <w:szCs w:val="26"/>
        </w:rPr>
        <w:t>í</w:t>
      </w:r>
      <w:r w:rsidR="006F36C2" w:rsidRPr="00B5725C">
        <w:rPr>
          <w:spacing w:val="-1"/>
          <w:sz w:val="26"/>
          <w:szCs w:val="26"/>
        </w:rPr>
        <w:t>t</w:t>
      </w:r>
      <w:r w:rsidR="006F36C2" w:rsidRPr="00B5725C">
        <w:rPr>
          <w:sz w:val="26"/>
          <w:szCs w:val="26"/>
        </w:rPr>
        <w:t>,</w:t>
      </w:r>
      <w:r w:rsidR="006F36C2" w:rsidRPr="00B5725C">
        <w:rPr>
          <w:spacing w:val="5"/>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pacing w:val="-5"/>
          <w:sz w:val="26"/>
          <w:szCs w:val="26"/>
        </w:rPr>
        <w:t>y</w:t>
      </w:r>
      <w:r w:rsidR="006F36C2" w:rsidRPr="00B5725C">
        <w:rPr>
          <w:sz w:val="26"/>
          <w:szCs w:val="26"/>
        </w:rPr>
        <w:t>,</w:t>
      </w:r>
      <w:r w:rsidR="006F36C2" w:rsidRPr="00B5725C">
        <w:rPr>
          <w:spacing w:val="-1"/>
          <w:sz w:val="26"/>
          <w:szCs w:val="26"/>
        </w:rPr>
        <w:t xml:space="preserve"> </w:t>
      </w:r>
      <w:r w:rsidR="006F36C2" w:rsidRPr="00B5725C">
        <w:rPr>
          <w:sz w:val="26"/>
          <w:szCs w:val="26"/>
        </w:rPr>
        <w:t>ổ</w:t>
      </w:r>
      <w:r w:rsidR="006F36C2" w:rsidRPr="00B5725C">
        <w:rPr>
          <w:spacing w:val="1"/>
          <w:sz w:val="26"/>
          <w:szCs w:val="26"/>
        </w:rPr>
        <w:t xml:space="preserve">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7"/>
          <w:sz w:val="26"/>
          <w:szCs w:val="26"/>
        </w:rPr>
        <w:t xml:space="preserve"> </w:t>
      </w:r>
      <w:r w:rsidR="006F36C2" w:rsidRPr="00B5725C">
        <w:rPr>
          <w:spacing w:val="1"/>
          <w:sz w:val="26"/>
          <w:szCs w:val="26"/>
        </w:rPr>
        <w:t>c</w:t>
      </w:r>
      <w:r w:rsidR="006F36C2" w:rsidRPr="00B5725C">
        <w:rPr>
          <w:sz w:val="26"/>
          <w:szCs w:val="26"/>
        </w:rPr>
        <w:t>h</w:t>
      </w:r>
      <w:r w:rsidR="006F36C2" w:rsidRPr="00B5725C">
        <w:rPr>
          <w:spacing w:val="-5"/>
          <w:sz w:val="26"/>
          <w:szCs w:val="26"/>
        </w:rPr>
        <w:t>ì</w:t>
      </w:r>
      <w:r w:rsidR="006F36C2" w:rsidRPr="00B5725C">
        <w:rPr>
          <w:sz w:val="26"/>
          <w:szCs w:val="26"/>
        </w:rPr>
        <w:t>a</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z w:val="26"/>
          <w:szCs w:val="26"/>
        </w:rPr>
        <w:t>o</w:t>
      </w:r>
      <w:r w:rsidR="006F36C2" w:rsidRPr="00B5725C">
        <w:rPr>
          <w:spacing w:val="1"/>
          <w:sz w:val="26"/>
          <w:szCs w:val="26"/>
        </w:rPr>
        <w:t>á</w:t>
      </w:r>
      <w:r w:rsidR="006F36C2" w:rsidRPr="00B5725C">
        <w:rPr>
          <w:sz w:val="26"/>
          <w:szCs w:val="26"/>
        </w:rPr>
        <w:t>,</w:t>
      </w:r>
      <w:r w:rsidR="006F36C2" w:rsidRPr="00B5725C">
        <w:rPr>
          <w:spacing w:val="-2"/>
          <w:sz w:val="26"/>
          <w:szCs w:val="26"/>
        </w:rPr>
        <w:t xml:space="preserve"> </w:t>
      </w:r>
      <w:r w:rsidR="006F36C2" w:rsidRPr="00B5725C">
        <w:rPr>
          <w:spacing w:val="-1"/>
          <w:sz w:val="26"/>
          <w:szCs w:val="26"/>
        </w:rPr>
        <w:t>l</w:t>
      </w:r>
      <w:r w:rsidR="006F36C2" w:rsidRPr="00B5725C">
        <w:rPr>
          <w:sz w:val="26"/>
          <w:szCs w:val="26"/>
        </w:rPr>
        <w:t xml:space="preserve">ỗ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2"/>
          <w:sz w:val="26"/>
          <w:szCs w:val="26"/>
        </w:rPr>
        <w:t xml:space="preserve"> </w:t>
      </w:r>
      <w:r w:rsidR="006F36C2" w:rsidRPr="00B5725C">
        <w:rPr>
          <w:sz w:val="26"/>
          <w:szCs w:val="26"/>
        </w:rPr>
        <w:t>v</w:t>
      </w:r>
      <w:r w:rsidR="006F36C2" w:rsidRPr="00B5725C">
        <w:rPr>
          <w:spacing w:val="-1"/>
          <w:sz w:val="26"/>
          <w:szCs w:val="26"/>
        </w:rPr>
        <w:t>í</w:t>
      </w:r>
      <w:r w:rsidR="006F36C2" w:rsidRPr="00B5725C">
        <w:rPr>
          <w:sz w:val="26"/>
          <w:szCs w:val="26"/>
        </w:rPr>
        <w:t>t</w:t>
      </w:r>
      <w:r w:rsidR="006F36C2" w:rsidRPr="00B5725C">
        <w:rPr>
          <w:spacing w:val="-2"/>
          <w:sz w:val="26"/>
          <w:szCs w:val="26"/>
        </w:rPr>
        <w:t xml:space="preserve"> </w:t>
      </w:r>
      <w:r w:rsidR="006F36C2" w:rsidRPr="00B5725C">
        <w:rPr>
          <w:sz w:val="26"/>
          <w:szCs w:val="26"/>
        </w:rPr>
        <w:t>kh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z w:val="26"/>
          <w:szCs w:val="26"/>
        </w:rPr>
        <w:t>đ</w:t>
      </w:r>
      <w:r w:rsidR="006F36C2" w:rsidRPr="00B5725C">
        <w:rPr>
          <w:spacing w:val="-2"/>
          <w:sz w:val="26"/>
          <w:szCs w:val="26"/>
        </w:rPr>
        <w:t>ư</w:t>
      </w:r>
      <w:r w:rsidR="006F36C2" w:rsidRPr="00B5725C">
        <w:rPr>
          <w:spacing w:val="2"/>
          <w:sz w:val="26"/>
          <w:szCs w:val="26"/>
        </w:rPr>
        <w:t>ợ</w:t>
      </w:r>
      <w:r w:rsidR="006F36C2" w:rsidRPr="00B5725C">
        <w:rPr>
          <w:sz w:val="26"/>
          <w:szCs w:val="26"/>
        </w:rPr>
        <w:t>c</w:t>
      </w:r>
      <w:r w:rsidR="006F36C2" w:rsidRPr="00B5725C">
        <w:rPr>
          <w:spacing w:val="2"/>
          <w:sz w:val="26"/>
          <w:szCs w:val="26"/>
        </w:rPr>
        <w:t xml:space="preserve"> </w:t>
      </w:r>
      <w:r w:rsidR="006F36C2" w:rsidRPr="00B5725C">
        <w:rPr>
          <w:spacing w:val="-5"/>
          <w:sz w:val="26"/>
          <w:szCs w:val="26"/>
        </w:rPr>
        <w:t>h</w:t>
      </w:r>
      <w:r w:rsidR="006F36C2" w:rsidRPr="00B5725C">
        <w:rPr>
          <w:sz w:val="26"/>
          <w:szCs w:val="26"/>
        </w:rPr>
        <w:t>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w:t>
      </w:r>
    </w:p>
    <w:p w14:paraId="7CA87F51" w14:textId="1B9CB08F" w:rsidR="006F36C2"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006F36C2" w:rsidRPr="00B5725C">
        <w:rPr>
          <w:spacing w:val="2"/>
          <w:sz w:val="26"/>
          <w:szCs w:val="26"/>
        </w:rPr>
        <w:t>C</w:t>
      </w:r>
      <w:r w:rsidR="006F36C2" w:rsidRPr="00B5725C">
        <w:rPr>
          <w:sz w:val="26"/>
          <w:szCs w:val="26"/>
        </w:rPr>
        <w:t>ó</w:t>
      </w:r>
      <w:r w:rsidR="006F36C2" w:rsidRPr="00B5725C">
        <w:rPr>
          <w:spacing w:val="-1"/>
          <w:sz w:val="26"/>
          <w:szCs w:val="26"/>
        </w:rPr>
        <w:t xml:space="preserve"> </w:t>
      </w:r>
      <w:r w:rsidR="006F36C2" w:rsidRPr="00B5725C">
        <w:rPr>
          <w:sz w:val="26"/>
          <w:szCs w:val="26"/>
        </w:rPr>
        <w:t>p</w:t>
      </w:r>
      <w:r w:rsidR="006F36C2" w:rsidRPr="00B5725C">
        <w:rPr>
          <w:spacing w:val="-2"/>
          <w:sz w:val="26"/>
          <w:szCs w:val="26"/>
        </w:rPr>
        <w:t>r</w:t>
      </w:r>
      <w:r w:rsidR="006F36C2" w:rsidRPr="00B5725C">
        <w:rPr>
          <w:spacing w:val="5"/>
          <w:sz w:val="26"/>
          <w:szCs w:val="26"/>
        </w:rPr>
        <w:t>o</w:t>
      </w:r>
      <w:r w:rsidR="006F36C2" w:rsidRPr="00B5725C">
        <w:rPr>
          <w:spacing w:val="-2"/>
          <w:sz w:val="26"/>
          <w:szCs w:val="26"/>
        </w:rPr>
        <w:t>f</w:t>
      </w:r>
      <w:r w:rsidR="006F36C2" w:rsidRPr="00B5725C">
        <w:rPr>
          <w:spacing w:val="-1"/>
          <w:sz w:val="26"/>
          <w:szCs w:val="26"/>
        </w:rPr>
        <w:t>i</w:t>
      </w:r>
      <w:r w:rsidR="006F36C2" w:rsidRPr="00B5725C">
        <w:rPr>
          <w:sz w:val="26"/>
          <w:szCs w:val="26"/>
        </w:rPr>
        <w:t>n</w:t>
      </w:r>
      <w:r w:rsidR="006F36C2" w:rsidRPr="00B5725C">
        <w:rPr>
          <w:spacing w:val="-10"/>
          <w:sz w:val="26"/>
          <w:szCs w:val="26"/>
        </w:rPr>
        <w:t xml:space="preserve"> </w:t>
      </w:r>
      <w:r w:rsidR="006F36C2" w:rsidRPr="00B5725C">
        <w:rPr>
          <w:spacing w:val="5"/>
          <w:sz w:val="26"/>
          <w:szCs w:val="26"/>
        </w:rPr>
        <w:t>đ</w:t>
      </w:r>
      <w:r w:rsidR="006F36C2" w:rsidRPr="00B5725C">
        <w:rPr>
          <w:sz w:val="26"/>
          <w:szCs w:val="26"/>
        </w:rPr>
        <w:t>ún</w:t>
      </w:r>
      <w:r w:rsidR="006F36C2" w:rsidRPr="00B5725C">
        <w:rPr>
          <w:spacing w:val="-5"/>
          <w:sz w:val="26"/>
          <w:szCs w:val="26"/>
        </w:rPr>
        <w:t>g</w:t>
      </w:r>
      <w:r w:rsidR="006F36C2" w:rsidRPr="00B5725C">
        <w:rPr>
          <w:sz w:val="26"/>
          <w:szCs w:val="26"/>
        </w:rPr>
        <w:t>,</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pacing w:val="5"/>
          <w:sz w:val="26"/>
          <w:szCs w:val="26"/>
        </w:rPr>
        <w:t>b</w:t>
      </w:r>
      <w:r w:rsidR="006F36C2" w:rsidRPr="00B5725C">
        <w:rPr>
          <w:sz w:val="26"/>
          <w:szCs w:val="26"/>
        </w:rPr>
        <w:t>ị</w:t>
      </w:r>
      <w:r w:rsidR="006F36C2" w:rsidRPr="00B5725C">
        <w:rPr>
          <w:spacing w:val="-5"/>
          <w:sz w:val="26"/>
          <w:szCs w:val="26"/>
        </w:rPr>
        <w:t xml:space="preserve"> </w:t>
      </w:r>
      <w:r w:rsidR="006F36C2" w:rsidRPr="00B5725C">
        <w:rPr>
          <w:spacing w:val="2"/>
          <w:sz w:val="26"/>
          <w:szCs w:val="26"/>
        </w:rPr>
        <w:t>s</w:t>
      </w:r>
      <w:r w:rsidR="006F36C2" w:rsidRPr="00B5725C">
        <w:rPr>
          <w:spacing w:val="-2"/>
          <w:sz w:val="26"/>
          <w:szCs w:val="26"/>
        </w:rPr>
        <w:t>ứ</w:t>
      </w:r>
      <w:r w:rsidR="006F36C2" w:rsidRPr="00B5725C">
        <w:rPr>
          <w:sz w:val="26"/>
          <w:szCs w:val="26"/>
        </w:rPr>
        <w:t>t</w:t>
      </w:r>
      <w:r w:rsidR="006F36C2" w:rsidRPr="00B5725C">
        <w:rPr>
          <w:spacing w:val="3"/>
          <w:sz w:val="26"/>
          <w:szCs w:val="26"/>
        </w:rPr>
        <w:t xml:space="preserve"> </w:t>
      </w:r>
      <w:r w:rsidR="006F36C2" w:rsidRPr="00B5725C">
        <w:rPr>
          <w:spacing w:val="-5"/>
          <w:sz w:val="26"/>
          <w:szCs w:val="26"/>
        </w:rPr>
        <w:t>m</w:t>
      </w:r>
      <w:r w:rsidR="006F36C2" w:rsidRPr="00B5725C">
        <w:rPr>
          <w:spacing w:val="1"/>
          <w:sz w:val="26"/>
          <w:szCs w:val="26"/>
        </w:rPr>
        <w:t>ẻ</w:t>
      </w:r>
      <w:r w:rsidR="006F36C2" w:rsidRPr="00B5725C">
        <w:rPr>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pacing w:val="1"/>
          <w:sz w:val="26"/>
          <w:szCs w:val="26"/>
        </w:rPr>
        <w:t>c</w:t>
      </w:r>
      <w:r w:rsidR="006F36C2" w:rsidRPr="00B5725C">
        <w:rPr>
          <w:sz w:val="26"/>
          <w:szCs w:val="26"/>
        </w:rPr>
        <w:t>ó</w:t>
      </w:r>
      <w:r w:rsidR="006F36C2" w:rsidRPr="00B5725C">
        <w:rPr>
          <w:spacing w:val="-1"/>
          <w:sz w:val="26"/>
          <w:szCs w:val="26"/>
        </w:rPr>
        <w:t xml:space="preserve"> </w:t>
      </w:r>
      <w:r w:rsidR="006F36C2" w:rsidRPr="00B5725C">
        <w:rPr>
          <w:spacing w:val="-5"/>
          <w:sz w:val="26"/>
          <w:szCs w:val="26"/>
        </w:rPr>
        <w:t>v</w:t>
      </w:r>
      <w:r w:rsidR="006F36C2" w:rsidRPr="00B5725C">
        <w:rPr>
          <w:spacing w:val="5"/>
          <w:sz w:val="26"/>
          <w:szCs w:val="26"/>
        </w:rPr>
        <w:t>ò</w:t>
      </w:r>
      <w:r w:rsidR="006F36C2" w:rsidRPr="00B5725C">
        <w:rPr>
          <w:sz w:val="26"/>
          <w:szCs w:val="26"/>
        </w:rPr>
        <w:t>ng</w:t>
      </w:r>
      <w:r w:rsidR="006F36C2" w:rsidRPr="00B5725C">
        <w:rPr>
          <w:spacing w:val="-4"/>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z w:val="26"/>
          <w:szCs w:val="26"/>
        </w:rPr>
        <w:t>n</w:t>
      </w:r>
      <w:r w:rsidR="006F36C2" w:rsidRPr="00B5725C">
        <w:rPr>
          <w:spacing w:val="-7"/>
          <w:sz w:val="26"/>
          <w:szCs w:val="26"/>
        </w:rPr>
        <w:t xml:space="preserve"> </w:t>
      </w:r>
      <w:r w:rsidR="006F36C2" w:rsidRPr="00B5725C">
        <w:rPr>
          <w:spacing w:val="-5"/>
          <w:sz w:val="26"/>
          <w:szCs w:val="26"/>
        </w:rPr>
        <w:t>n</w:t>
      </w:r>
      <w:r w:rsidR="006F36C2" w:rsidRPr="00B5725C">
        <w:rPr>
          <w:spacing w:val="1"/>
          <w:sz w:val="26"/>
          <w:szCs w:val="26"/>
        </w:rPr>
        <w:t>à</w:t>
      </w:r>
      <w:r w:rsidR="006F36C2" w:rsidRPr="00B5725C">
        <w:rPr>
          <w:sz w:val="26"/>
          <w:szCs w:val="26"/>
        </w:rPr>
        <w:t>o</w:t>
      </w:r>
      <w:r w:rsidR="006F36C2" w:rsidRPr="00B5725C">
        <w:rPr>
          <w:spacing w:val="-2"/>
          <w:sz w:val="26"/>
          <w:szCs w:val="26"/>
        </w:rPr>
        <w:t xml:space="preserve"> </w:t>
      </w:r>
      <w:r w:rsidR="006F36C2" w:rsidRPr="00B5725C">
        <w:rPr>
          <w:spacing w:val="5"/>
          <w:sz w:val="26"/>
          <w:szCs w:val="26"/>
        </w:rPr>
        <w:t>b</w:t>
      </w:r>
      <w:r w:rsidR="006F36C2" w:rsidRPr="00B5725C">
        <w:rPr>
          <w:sz w:val="26"/>
          <w:szCs w:val="26"/>
        </w:rPr>
        <w:t>ị</w:t>
      </w:r>
      <w:r w:rsidR="006F36C2" w:rsidRPr="00B5725C">
        <w:rPr>
          <w:spacing w:val="-1"/>
          <w:sz w:val="26"/>
          <w:szCs w:val="26"/>
        </w:rPr>
        <w:t xml:space="preserve"> </w:t>
      </w:r>
      <w:r w:rsidR="006F36C2" w:rsidRPr="00B5725C">
        <w:rPr>
          <w:sz w:val="26"/>
          <w:szCs w:val="26"/>
        </w:rPr>
        <w:t>hư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 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1"/>
          <w:sz w:val="26"/>
          <w:szCs w:val="26"/>
        </w:rPr>
        <w:t>c</w:t>
      </w:r>
      <w:r w:rsidR="006F36C2" w:rsidRPr="00B5725C">
        <w:rPr>
          <w:sz w:val="26"/>
          <w:szCs w:val="26"/>
        </w:rPr>
        <w:t>ó</w:t>
      </w:r>
      <w:r w:rsidR="006F36C2" w:rsidRPr="00B5725C">
        <w:rPr>
          <w:spacing w:val="-1"/>
          <w:sz w:val="26"/>
          <w:szCs w:val="26"/>
        </w:rPr>
        <w:t xml:space="preserve"> </w:t>
      </w:r>
      <w:r w:rsidR="006F36C2" w:rsidRPr="00B5725C">
        <w:rPr>
          <w:spacing w:val="1"/>
          <w:sz w:val="26"/>
          <w:szCs w:val="26"/>
        </w:rPr>
        <w:t>cạ</w:t>
      </w:r>
      <w:r w:rsidR="006F36C2" w:rsidRPr="00B5725C">
        <w:rPr>
          <w:sz w:val="26"/>
          <w:szCs w:val="26"/>
        </w:rPr>
        <w:t xml:space="preserve">nh </w:t>
      </w:r>
      <w:r w:rsidR="006F36C2" w:rsidRPr="00B5725C">
        <w:rPr>
          <w:spacing w:val="-5"/>
          <w:sz w:val="26"/>
          <w:szCs w:val="26"/>
        </w:rPr>
        <w:t>v</w:t>
      </w:r>
      <w:r w:rsidR="006F36C2" w:rsidRPr="00B5725C">
        <w:rPr>
          <w:spacing w:val="1"/>
          <w:sz w:val="26"/>
          <w:szCs w:val="26"/>
        </w:rPr>
        <w:t>á</w:t>
      </w:r>
      <w:r w:rsidR="006F36C2" w:rsidRPr="00B5725C">
        <w:rPr>
          <w:sz w:val="26"/>
          <w:szCs w:val="26"/>
        </w:rPr>
        <w:t>t</w:t>
      </w:r>
      <w:r w:rsidR="006F36C2" w:rsidRPr="00B5725C">
        <w:rPr>
          <w:spacing w:val="3"/>
          <w:sz w:val="26"/>
          <w:szCs w:val="26"/>
        </w:rPr>
        <w:t xml:space="preserve"> </w:t>
      </w:r>
      <w:r w:rsidR="006F36C2" w:rsidRPr="00B5725C">
        <w:rPr>
          <w:spacing w:val="-5"/>
          <w:sz w:val="26"/>
          <w:szCs w:val="26"/>
        </w:rPr>
        <w:t>n</w:t>
      </w:r>
      <w:r w:rsidR="006F36C2" w:rsidRPr="00B5725C">
        <w:rPr>
          <w:spacing w:val="6"/>
          <w:sz w:val="26"/>
          <w:szCs w:val="26"/>
        </w:rPr>
        <w:t>ơ</w:t>
      </w:r>
      <w:r w:rsidR="006F36C2" w:rsidRPr="00B5725C">
        <w:rPr>
          <w:sz w:val="26"/>
          <w:szCs w:val="26"/>
        </w:rPr>
        <w:t>i</w:t>
      </w:r>
      <w:r w:rsidR="006F36C2" w:rsidRPr="00B5725C">
        <w:rPr>
          <w:spacing w:val="-7"/>
          <w:sz w:val="26"/>
          <w:szCs w:val="26"/>
        </w:rPr>
        <w:t xml:space="preserve"> </w:t>
      </w:r>
      <w:r w:rsidR="006F36C2" w:rsidRPr="00B5725C">
        <w:rPr>
          <w:sz w:val="26"/>
          <w:szCs w:val="26"/>
        </w:rPr>
        <w:t>đ</w:t>
      </w:r>
      <w:r w:rsidR="006F36C2" w:rsidRPr="00B5725C">
        <w:rPr>
          <w:spacing w:val="6"/>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z w:val="26"/>
          <w:szCs w:val="26"/>
        </w:rPr>
        <w:t>n</w:t>
      </w:r>
      <w:r w:rsidR="006F36C2" w:rsidRPr="00B5725C">
        <w:rPr>
          <w:spacing w:val="-7"/>
          <w:sz w:val="26"/>
          <w:szCs w:val="26"/>
        </w:rPr>
        <w:t xml:space="preserve"> </w:t>
      </w:r>
      <w:r w:rsidR="006F36C2" w:rsidRPr="00B5725C">
        <w:rPr>
          <w:sz w:val="26"/>
          <w:szCs w:val="26"/>
        </w:rPr>
        <w:t xml:space="preserve">để dễ </w:t>
      </w:r>
      <w:r w:rsidR="006F36C2" w:rsidRPr="00B5725C">
        <w:rPr>
          <w:spacing w:val="-5"/>
          <w:sz w:val="26"/>
          <w:szCs w:val="26"/>
        </w:rPr>
        <w:t>l</w:t>
      </w:r>
      <w:r w:rsidR="006F36C2" w:rsidRPr="00B5725C">
        <w:rPr>
          <w:spacing w:val="1"/>
          <w:sz w:val="26"/>
          <w:szCs w:val="26"/>
        </w:rPr>
        <w:t>ắ</w:t>
      </w:r>
      <w:r w:rsidR="006F36C2" w:rsidRPr="00B5725C">
        <w:rPr>
          <w:sz w:val="26"/>
          <w:szCs w:val="26"/>
        </w:rPr>
        <w:t xml:space="preserve">p. </w:t>
      </w:r>
      <w:r w:rsidR="006F36C2" w:rsidRPr="00B5725C">
        <w:rPr>
          <w:spacing w:val="-1"/>
          <w:sz w:val="26"/>
          <w:szCs w:val="26"/>
        </w:rPr>
        <w:t>T</w:t>
      </w:r>
      <w:r w:rsidR="006F36C2" w:rsidRPr="00B5725C">
        <w:rPr>
          <w:spacing w:val="-5"/>
          <w:sz w:val="26"/>
          <w:szCs w:val="26"/>
        </w:rPr>
        <w:t>h</w:t>
      </w:r>
      <w:r w:rsidR="006F36C2" w:rsidRPr="00B5725C">
        <w:rPr>
          <w:spacing w:val="6"/>
          <w:sz w:val="26"/>
          <w:szCs w:val="26"/>
        </w:rPr>
        <w:t>â</w:t>
      </w:r>
      <w:r w:rsidR="006F36C2" w:rsidRPr="00B5725C">
        <w:rPr>
          <w:sz w:val="26"/>
          <w:szCs w:val="26"/>
        </w:rPr>
        <w:t>n</w:t>
      </w:r>
      <w:r w:rsidR="006F36C2" w:rsidRPr="00B5725C">
        <w:rPr>
          <w:spacing w:val="-8"/>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1"/>
          <w:sz w:val="26"/>
          <w:szCs w:val="26"/>
        </w:rPr>
        <w:t>l</w:t>
      </w:r>
      <w:r w:rsidR="006F36C2" w:rsidRPr="00B5725C">
        <w:rPr>
          <w:spacing w:val="5"/>
          <w:sz w:val="26"/>
          <w:szCs w:val="26"/>
        </w:rPr>
        <w:t>o</w:t>
      </w:r>
      <w:r w:rsidR="006F36C2" w:rsidRPr="00B5725C">
        <w:rPr>
          <w:sz w:val="26"/>
          <w:szCs w:val="26"/>
        </w:rPr>
        <w:t>ng</w:t>
      </w:r>
      <w:r w:rsidR="006F36C2" w:rsidRPr="00B5725C">
        <w:rPr>
          <w:spacing w:val="-6"/>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z w:val="26"/>
          <w:szCs w:val="26"/>
        </w:rPr>
        <w:t>y</w:t>
      </w:r>
      <w:r w:rsidR="006F36C2" w:rsidRPr="00B5725C">
        <w:rPr>
          <w:spacing w:val="-7"/>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4"/>
          <w:sz w:val="26"/>
          <w:szCs w:val="26"/>
        </w:rPr>
        <w:t>t</w:t>
      </w:r>
      <w:r w:rsidR="006F36C2" w:rsidRPr="00B5725C">
        <w:rPr>
          <w:spacing w:val="-5"/>
          <w:sz w:val="26"/>
          <w:szCs w:val="26"/>
        </w:rPr>
        <w:t>h</w:t>
      </w:r>
      <w:r w:rsidR="006F36C2" w:rsidRPr="00B5725C">
        <w:rPr>
          <w:spacing w:val="6"/>
          <w:sz w:val="26"/>
          <w:szCs w:val="26"/>
        </w:rPr>
        <w:t>ẳ</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3"/>
          <w:sz w:val="26"/>
          <w:szCs w:val="26"/>
        </w:rPr>
        <w:t xml:space="preserve"> </w:t>
      </w:r>
      <w:r w:rsidR="006F36C2" w:rsidRPr="00B5725C">
        <w:rPr>
          <w:spacing w:val="1"/>
          <w:sz w:val="26"/>
          <w:szCs w:val="26"/>
        </w:rPr>
        <w:t>K</w:t>
      </w:r>
      <w:r w:rsidR="006F36C2" w:rsidRPr="00B5725C">
        <w:rPr>
          <w:sz w:val="26"/>
          <w:szCs w:val="26"/>
        </w:rPr>
        <w:t>hi</w:t>
      </w:r>
      <w:r w:rsidR="006F36C2" w:rsidRPr="00B5725C">
        <w:rPr>
          <w:spacing w:val="-3"/>
          <w:sz w:val="26"/>
          <w:szCs w:val="26"/>
        </w:rPr>
        <w:t xml:space="preserve"> </w:t>
      </w:r>
      <w:r w:rsidR="006F36C2" w:rsidRPr="00B5725C">
        <w:rPr>
          <w:spacing w:val="-5"/>
          <w:sz w:val="26"/>
          <w:szCs w:val="26"/>
        </w:rPr>
        <w:t>l</w:t>
      </w:r>
      <w:r w:rsidR="006F36C2" w:rsidRPr="00B5725C">
        <w:rPr>
          <w:spacing w:val="1"/>
          <w:sz w:val="26"/>
          <w:szCs w:val="26"/>
        </w:rPr>
        <w:t>ắ</w:t>
      </w:r>
      <w:r w:rsidR="006F36C2" w:rsidRPr="00B5725C">
        <w:rPr>
          <w:sz w:val="26"/>
          <w:szCs w:val="26"/>
        </w:rPr>
        <w:t>p</w:t>
      </w:r>
      <w:r w:rsidR="006F36C2" w:rsidRPr="00B5725C">
        <w:rPr>
          <w:spacing w:val="4"/>
          <w:sz w:val="26"/>
          <w:szCs w:val="26"/>
        </w:rPr>
        <w:t xml:space="preserve"> </w:t>
      </w:r>
      <w:r w:rsidR="006F36C2" w:rsidRPr="00B5725C">
        <w:rPr>
          <w:spacing w:val="-5"/>
          <w:sz w:val="26"/>
          <w:szCs w:val="26"/>
        </w:rPr>
        <w:t>v</w:t>
      </w:r>
      <w:r w:rsidR="006F36C2" w:rsidRPr="00B5725C">
        <w:rPr>
          <w:spacing w:val="1"/>
          <w:sz w:val="26"/>
          <w:szCs w:val="26"/>
        </w:rPr>
        <w:t>à</w:t>
      </w:r>
      <w:r w:rsidR="006F36C2" w:rsidRPr="00B5725C">
        <w:rPr>
          <w:sz w:val="26"/>
          <w:szCs w:val="26"/>
        </w:rPr>
        <w:t>o</w:t>
      </w:r>
      <w:r w:rsidR="006F36C2" w:rsidRPr="00B5725C">
        <w:rPr>
          <w:spacing w:val="3"/>
          <w:sz w:val="26"/>
          <w:szCs w:val="26"/>
        </w:rPr>
        <w:t xml:space="preserve"> </w:t>
      </w:r>
      <w:r w:rsidR="006F36C2" w:rsidRPr="00B5725C">
        <w:rPr>
          <w:sz w:val="26"/>
          <w:szCs w:val="26"/>
        </w:rPr>
        <w:t>để đ</w:t>
      </w:r>
      <w:r w:rsidR="006F36C2" w:rsidRPr="00B5725C">
        <w:rPr>
          <w:spacing w:val="6"/>
          <w:sz w:val="26"/>
          <w:szCs w:val="26"/>
        </w:rPr>
        <w:t>ả</w:t>
      </w:r>
      <w:r w:rsidR="006F36C2" w:rsidRPr="00B5725C">
        <w:rPr>
          <w:sz w:val="26"/>
          <w:szCs w:val="26"/>
        </w:rPr>
        <w:t>m</w:t>
      </w:r>
      <w:r w:rsidR="006F36C2" w:rsidRPr="00B5725C">
        <w:rPr>
          <w:spacing w:val="-13"/>
          <w:sz w:val="26"/>
          <w:szCs w:val="26"/>
        </w:rPr>
        <w:t xml:space="preserve"> </w:t>
      </w:r>
      <w:r w:rsidR="006F36C2" w:rsidRPr="00B5725C">
        <w:rPr>
          <w:sz w:val="26"/>
          <w:szCs w:val="26"/>
        </w:rPr>
        <w:t>b</w:t>
      </w:r>
      <w:r w:rsidR="006F36C2" w:rsidRPr="00B5725C">
        <w:rPr>
          <w:spacing w:val="1"/>
          <w:sz w:val="26"/>
          <w:szCs w:val="26"/>
        </w:rPr>
        <w:t>ả</w:t>
      </w:r>
      <w:r w:rsidR="006F36C2" w:rsidRPr="00B5725C">
        <w:rPr>
          <w:sz w:val="26"/>
          <w:szCs w:val="26"/>
        </w:rPr>
        <w:t>o</w:t>
      </w:r>
      <w:r w:rsidR="006F36C2" w:rsidRPr="00B5725C">
        <w:rPr>
          <w:spacing w:val="-2"/>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2"/>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z w:val="26"/>
          <w:szCs w:val="26"/>
        </w:rPr>
        <w:t>ô</w:t>
      </w:r>
      <w:r w:rsidR="006F36C2" w:rsidRPr="00B5725C">
        <w:rPr>
          <w:spacing w:val="-2"/>
          <w:sz w:val="26"/>
          <w:szCs w:val="26"/>
        </w:rPr>
        <w:t xml:space="preserve"> r</w:t>
      </w:r>
      <w:r w:rsidR="006F36C2" w:rsidRPr="00B5725C">
        <w:rPr>
          <w:sz w:val="26"/>
          <w:szCs w:val="26"/>
        </w:rPr>
        <w:t>a</w:t>
      </w:r>
      <w:r w:rsidR="006F36C2" w:rsidRPr="00B5725C">
        <w:rPr>
          <w:spacing w:val="6"/>
          <w:sz w:val="26"/>
          <w:szCs w:val="26"/>
        </w:rPr>
        <w:t xml:space="preserve"> </w:t>
      </w:r>
      <w:r w:rsidR="006F36C2" w:rsidRPr="00B5725C">
        <w:rPr>
          <w:spacing w:val="-5"/>
          <w:sz w:val="26"/>
          <w:szCs w:val="26"/>
        </w:rPr>
        <w:t>í</w:t>
      </w:r>
      <w:r w:rsidR="006F36C2" w:rsidRPr="00B5725C">
        <w:rPr>
          <w:sz w:val="26"/>
          <w:szCs w:val="26"/>
        </w:rPr>
        <w:t>t</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pacing w:val="1"/>
          <w:sz w:val="26"/>
          <w:szCs w:val="26"/>
        </w:rPr>
        <w:t>ấ</w:t>
      </w:r>
      <w:r w:rsidR="006F36C2" w:rsidRPr="00B5725C">
        <w:rPr>
          <w:sz w:val="26"/>
          <w:szCs w:val="26"/>
        </w:rPr>
        <w:t xml:space="preserve">t bốn </w:t>
      </w:r>
      <w:r w:rsidR="006F36C2" w:rsidRPr="00B5725C">
        <w:rPr>
          <w:spacing w:val="-5"/>
          <w:sz w:val="26"/>
          <w:szCs w:val="26"/>
        </w:rPr>
        <w:t>v</w:t>
      </w:r>
      <w:r w:rsidR="006F36C2" w:rsidRPr="00B5725C">
        <w:rPr>
          <w:spacing w:val="5"/>
          <w:sz w:val="26"/>
          <w:szCs w:val="26"/>
        </w:rPr>
        <w:t>ò</w:t>
      </w:r>
      <w:r w:rsidR="006F36C2" w:rsidRPr="00B5725C">
        <w:rPr>
          <w:sz w:val="26"/>
          <w:szCs w:val="26"/>
        </w:rPr>
        <w:t>ng</w:t>
      </w:r>
      <w:r w:rsidR="006F36C2" w:rsidRPr="00B5725C">
        <w:rPr>
          <w:spacing w:val="-9"/>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pacing w:val="-5"/>
          <w:sz w:val="26"/>
          <w:szCs w:val="26"/>
        </w:rPr>
        <w:t>n</w:t>
      </w:r>
      <w:r w:rsidR="006F36C2" w:rsidRPr="00B5725C">
        <w:rPr>
          <w:sz w:val="26"/>
          <w:szCs w:val="26"/>
        </w:rPr>
        <w:t>.</w:t>
      </w:r>
      <w:r w:rsidR="006F36C2" w:rsidRPr="00B5725C">
        <w:rPr>
          <w:spacing w:val="1"/>
          <w:sz w:val="26"/>
          <w:szCs w:val="26"/>
        </w:rPr>
        <w:t xml:space="preserve"> Cạ</w:t>
      </w:r>
      <w:r w:rsidR="006F36C2" w:rsidRPr="00B5725C">
        <w:rPr>
          <w:sz w:val="26"/>
          <w:szCs w:val="26"/>
        </w:rPr>
        <w:t>nh</w:t>
      </w:r>
      <w:r w:rsidR="006F36C2" w:rsidRPr="00B5725C">
        <w:rPr>
          <w:spacing w:val="-8"/>
          <w:sz w:val="26"/>
          <w:szCs w:val="26"/>
        </w:rPr>
        <w:t xml:space="preserve"> </w:t>
      </w:r>
      <w:r w:rsidR="006F36C2" w:rsidRPr="00B5725C">
        <w:rPr>
          <w:sz w:val="26"/>
          <w:szCs w:val="26"/>
        </w:rPr>
        <w:t>đ</w:t>
      </w:r>
      <w:r w:rsidR="006F36C2" w:rsidRPr="00B5725C">
        <w:rPr>
          <w:spacing w:val="6"/>
          <w:sz w:val="26"/>
          <w:szCs w:val="26"/>
        </w:rPr>
        <w:t>a</w:t>
      </w:r>
      <w:r w:rsidR="006F36C2" w:rsidRPr="00B5725C">
        <w:rPr>
          <w:sz w:val="26"/>
          <w:szCs w:val="26"/>
        </w:rPr>
        <w:t>i</w:t>
      </w:r>
      <w:r w:rsidR="006F36C2" w:rsidRPr="00B5725C">
        <w:rPr>
          <w:spacing w:val="-6"/>
          <w:sz w:val="26"/>
          <w:szCs w:val="26"/>
        </w:rPr>
        <w:t xml:space="preserve"> </w:t>
      </w:r>
      <w:r w:rsidR="006F36C2" w:rsidRPr="00B5725C">
        <w:rPr>
          <w:sz w:val="26"/>
          <w:szCs w:val="26"/>
        </w:rPr>
        <w:t>ố</w:t>
      </w:r>
      <w:r w:rsidR="006F36C2" w:rsidRPr="00B5725C">
        <w:rPr>
          <w:spacing w:val="1"/>
          <w:sz w:val="26"/>
          <w:szCs w:val="26"/>
        </w:rPr>
        <w:t>c</w:t>
      </w:r>
      <w:r w:rsidR="006F36C2" w:rsidRPr="00B5725C">
        <w:rPr>
          <w:sz w:val="26"/>
          <w:szCs w:val="26"/>
        </w:rPr>
        <w:t>,</w:t>
      </w:r>
      <w:r w:rsidR="006F36C2" w:rsidRPr="00B5725C">
        <w:rPr>
          <w:spacing w:val="1"/>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5"/>
          <w:sz w:val="26"/>
          <w:szCs w:val="26"/>
        </w:rPr>
        <w:t>l</w:t>
      </w:r>
      <w:r w:rsidR="006F36C2" w:rsidRPr="00B5725C">
        <w:rPr>
          <w:spacing w:val="5"/>
          <w:sz w:val="26"/>
          <w:szCs w:val="26"/>
        </w:rPr>
        <w:t>o</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1"/>
          <w:sz w:val="26"/>
          <w:szCs w:val="26"/>
        </w:rPr>
        <w:t xml:space="preserve"> </w:t>
      </w:r>
      <w:r w:rsidR="006F36C2" w:rsidRPr="00B5725C">
        <w:rPr>
          <w:sz w:val="26"/>
          <w:szCs w:val="26"/>
        </w:rPr>
        <w:t>v</w:t>
      </w:r>
      <w:r w:rsidR="006F36C2" w:rsidRPr="00B5725C">
        <w:rPr>
          <w:spacing w:val="-5"/>
          <w:sz w:val="26"/>
          <w:szCs w:val="26"/>
        </w:rPr>
        <w:t>í</w:t>
      </w:r>
      <w:r w:rsidR="006F36C2" w:rsidRPr="00B5725C">
        <w:rPr>
          <w:spacing w:val="-1"/>
          <w:sz w:val="26"/>
          <w:szCs w:val="26"/>
        </w:rPr>
        <w:t>t</w:t>
      </w:r>
      <w:r w:rsidR="006F36C2" w:rsidRPr="00B5725C">
        <w:rPr>
          <w:sz w:val="26"/>
          <w:szCs w:val="26"/>
        </w:rPr>
        <w:t>,</w:t>
      </w:r>
      <w:r w:rsidR="006F36C2" w:rsidRPr="00B5725C">
        <w:rPr>
          <w:spacing w:val="5"/>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pacing w:val="-5"/>
          <w:sz w:val="26"/>
          <w:szCs w:val="26"/>
        </w:rPr>
        <w:t>y</w:t>
      </w:r>
      <w:r w:rsidR="006F36C2" w:rsidRPr="00B5725C">
        <w:rPr>
          <w:sz w:val="26"/>
          <w:szCs w:val="26"/>
        </w:rPr>
        <w:t>,</w:t>
      </w:r>
      <w:r w:rsidR="006F36C2" w:rsidRPr="00B5725C">
        <w:rPr>
          <w:spacing w:val="-1"/>
          <w:sz w:val="26"/>
          <w:szCs w:val="26"/>
        </w:rPr>
        <w:t xml:space="preserve"> </w:t>
      </w:r>
      <w:r w:rsidR="006F36C2" w:rsidRPr="00B5725C">
        <w:rPr>
          <w:sz w:val="26"/>
          <w:szCs w:val="26"/>
        </w:rPr>
        <w:t>ổ</w:t>
      </w:r>
      <w:r w:rsidR="006F36C2" w:rsidRPr="00B5725C">
        <w:rPr>
          <w:spacing w:val="1"/>
          <w:sz w:val="26"/>
          <w:szCs w:val="26"/>
        </w:rPr>
        <w:t xml:space="preserve">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7"/>
          <w:sz w:val="26"/>
          <w:szCs w:val="26"/>
        </w:rPr>
        <w:t xml:space="preserve"> </w:t>
      </w:r>
      <w:r w:rsidR="006F36C2" w:rsidRPr="00B5725C">
        <w:rPr>
          <w:spacing w:val="1"/>
          <w:sz w:val="26"/>
          <w:szCs w:val="26"/>
        </w:rPr>
        <w:t>c</w:t>
      </w:r>
      <w:r w:rsidR="006F36C2" w:rsidRPr="00B5725C">
        <w:rPr>
          <w:sz w:val="26"/>
          <w:szCs w:val="26"/>
        </w:rPr>
        <w:t>h</w:t>
      </w:r>
      <w:r w:rsidR="006F36C2" w:rsidRPr="00B5725C">
        <w:rPr>
          <w:spacing w:val="-5"/>
          <w:sz w:val="26"/>
          <w:szCs w:val="26"/>
        </w:rPr>
        <w:t>ì</w:t>
      </w:r>
      <w:r w:rsidR="006F36C2" w:rsidRPr="00B5725C">
        <w:rPr>
          <w:sz w:val="26"/>
          <w:szCs w:val="26"/>
        </w:rPr>
        <w:t>a</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z w:val="26"/>
          <w:szCs w:val="26"/>
        </w:rPr>
        <w:t>o</w:t>
      </w:r>
      <w:r w:rsidR="006F36C2" w:rsidRPr="00B5725C">
        <w:rPr>
          <w:spacing w:val="1"/>
          <w:sz w:val="26"/>
          <w:szCs w:val="26"/>
        </w:rPr>
        <w:t>á</w:t>
      </w:r>
      <w:r w:rsidR="006F36C2" w:rsidRPr="00B5725C">
        <w:rPr>
          <w:sz w:val="26"/>
          <w:szCs w:val="26"/>
        </w:rPr>
        <w:t>,</w:t>
      </w:r>
      <w:r w:rsidR="006F36C2" w:rsidRPr="00B5725C">
        <w:rPr>
          <w:spacing w:val="-2"/>
          <w:sz w:val="26"/>
          <w:szCs w:val="26"/>
        </w:rPr>
        <w:t xml:space="preserve"> </w:t>
      </w:r>
      <w:r w:rsidR="006F36C2" w:rsidRPr="00B5725C">
        <w:rPr>
          <w:spacing w:val="-1"/>
          <w:sz w:val="26"/>
          <w:szCs w:val="26"/>
        </w:rPr>
        <w:t>l</w:t>
      </w:r>
      <w:r w:rsidR="006F36C2" w:rsidRPr="00B5725C">
        <w:rPr>
          <w:sz w:val="26"/>
          <w:szCs w:val="26"/>
        </w:rPr>
        <w:t xml:space="preserve">ỗ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2"/>
          <w:sz w:val="26"/>
          <w:szCs w:val="26"/>
        </w:rPr>
        <w:t xml:space="preserve"> </w:t>
      </w:r>
      <w:r w:rsidR="006F36C2" w:rsidRPr="00B5725C">
        <w:rPr>
          <w:sz w:val="26"/>
          <w:szCs w:val="26"/>
        </w:rPr>
        <w:t>v</w:t>
      </w:r>
      <w:r w:rsidR="006F36C2" w:rsidRPr="00B5725C">
        <w:rPr>
          <w:spacing w:val="-1"/>
          <w:sz w:val="26"/>
          <w:szCs w:val="26"/>
        </w:rPr>
        <w:t>í</w:t>
      </w:r>
      <w:r w:rsidR="006F36C2" w:rsidRPr="00B5725C">
        <w:rPr>
          <w:sz w:val="26"/>
          <w:szCs w:val="26"/>
        </w:rPr>
        <w:t>t</w:t>
      </w:r>
      <w:r w:rsidR="006F36C2" w:rsidRPr="00B5725C">
        <w:rPr>
          <w:spacing w:val="-2"/>
          <w:sz w:val="26"/>
          <w:szCs w:val="26"/>
        </w:rPr>
        <w:t xml:space="preserve"> </w:t>
      </w:r>
      <w:r w:rsidR="006F36C2" w:rsidRPr="00B5725C">
        <w:rPr>
          <w:sz w:val="26"/>
          <w:szCs w:val="26"/>
        </w:rPr>
        <w:t>kh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z w:val="26"/>
          <w:szCs w:val="26"/>
        </w:rPr>
        <w:t>đ</w:t>
      </w:r>
      <w:r w:rsidR="006F36C2" w:rsidRPr="00B5725C">
        <w:rPr>
          <w:spacing w:val="-2"/>
          <w:sz w:val="26"/>
          <w:szCs w:val="26"/>
        </w:rPr>
        <w:t>ư</w:t>
      </w:r>
      <w:r w:rsidR="006F36C2" w:rsidRPr="00B5725C">
        <w:rPr>
          <w:spacing w:val="2"/>
          <w:sz w:val="26"/>
          <w:szCs w:val="26"/>
        </w:rPr>
        <w:t>ợ</w:t>
      </w:r>
      <w:r w:rsidR="006F36C2" w:rsidRPr="00B5725C">
        <w:rPr>
          <w:sz w:val="26"/>
          <w:szCs w:val="26"/>
        </w:rPr>
        <w:t>c</w:t>
      </w:r>
      <w:r w:rsidR="006F36C2" w:rsidRPr="00B5725C">
        <w:rPr>
          <w:spacing w:val="2"/>
          <w:sz w:val="26"/>
          <w:szCs w:val="26"/>
        </w:rPr>
        <w:t xml:space="preserve"> </w:t>
      </w:r>
      <w:r w:rsidR="006F36C2" w:rsidRPr="00B5725C">
        <w:rPr>
          <w:spacing w:val="-5"/>
          <w:sz w:val="26"/>
          <w:szCs w:val="26"/>
        </w:rPr>
        <w:t>h</w:t>
      </w:r>
      <w:r w:rsidR="006F36C2" w:rsidRPr="00B5725C">
        <w:rPr>
          <w:sz w:val="26"/>
          <w:szCs w:val="26"/>
        </w:rPr>
        <w:t>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w:t>
      </w:r>
    </w:p>
    <w:p w14:paraId="2A9573CB" w14:textId="6A1E6B4E" w:rsidR="0017165D" w:rsidRPr="00B5725C" w:rsidRDefault="0017165D" w:rsidP="009153FE">
      <w:pPr>
        <w:widowControl w:val="0"/>
        <w:jc w:val="both"/>
        <w:rPr>
          <w:sz w:val="26"/>
          <w:szCs w:val="26"/>
        </w:rPr>
      </w:pPr>
      <w:r w:rsidRPr="00B5725C">
        <w:rPr>
          <w:sz w:val="26"/>
          <w:szCs w:val="26"/>
        </w:rPr>
        <w:t>d)</w:t>
      </w:r>
      <w:r w:rsidRPr="00B5725C">
        <w:rPr>
          <w:spacing w:val="56"/>
          <w:sz w:val="26"/>
          <w:szCs w:val="26"/>
        </w:rPr>
        <w:t xml:space="preserve"> </w:t>
      </w:r>
      <w:r w:rsidR="006F36C2" w:rsidRPr="00B5725C">
        <w:rPr>
          <w:spacing w:val="2"/>
          <w:sz w:val="26"/>
          <w:szCs w:val="26"/>
        </w:rPr>
        <w:t>C</w:t>
      </w:r>
      <w:r w:rsidR="006F36C2" w:rsidRPr="00B5725C">
        <w:rPr>
          <w:sz w:val="26"/>
          <w:szCs w:val="26"/>
        </w:rPr>
        <w:t>ó</w:t>
      </w:r>
      <w:r w:rsidR="006F36C2" w:rsidRPr="00B5725C">
        <w:rPr>
          <w:spacing w:val="-1"/>
          <w:sz w:val="26"/>
          <w:szCs w:val="26"/>
        </w:rPr>
        <w:t xml:space="preserve"> </w:t>
      </w:r>
      <w:r w:rsidR="006F36C2" w:rsidRPr="00B5725C">
        <w:rPr>
          <w:sz w:val="26"/>
          <w:szCs w:val="26"/>
        </w:rPr>
        <w:t>p</w:t>
      </w:r>
      <w:r w:rsidR="006F36C2" w:rsidRPr="00B5725C">
        <w:rPr>
          <w:spacing w:val="-2"/>
          <w:sz w:val="26"/>
          <w:szCs w:val="26"/>
        </w:rPr>
        <w:t>r</w:t>
      </w:r>
      <w:r w:rsidR="006F36C2" w:rsidRPr="00B5725C">
        <w:rPr>
          <w:spacing w:val="5"/>
          <w:sz w:val="26"/>
          <w:szCs w:val="26"/>
        </w:rPr>
        <w:t>o</w:t>
      </w:r>
      <w:r w:rsidR="006F36C2" w:rsidRPr="00B5725C">
        <w:rPr>
          <w:spacing w:val="-2"/>
          <w:sz w:val="26"/>
          <w:szCs w:val="26"/>
        </w:rPr>
        <w:t>f</w:t>
      </w:r>
      <w:r w:rsidR="006F36C2" w:rsidRPr="00B5725C">
        <w:rPr>
          <w:spacing w:val="-1"/>
          <w:sz w:val="26"/>
          <w:szCs w:val="26"/>
        </w:rPr>
        <w:t>i</w:t>
      </w:r>
      <w:r w:rsidR="006F36C2" w:rsidRPr="00B5725C">
        <w:rPr>
          <w:sz w:val="26"/>
          <w:szCs w:val="26"/>
        </w:rPr>
        <w:t>n</w:t>
      </w:r>
      <w:r w:rsidR="006F36C2" w:rsidRPr="00B5725C">
        <w:rPr>
          <w:spacing w:val="-10"/>
          <w:sz w:val="26"/>
          <w:szCs w:val="26"/>
        </w:rPr>
        <w:t xml:space="preserve"> </w:t>
      </w:r>
      <w:r w:rsidR="006F36C2" w:rsidRPr="00B5725C">
        <w:rPr>
          <w:spacing w:val="5"/>
          <w:sz w:val="26"/>
          <w:szCs w:val="26"/>
        </w:rPr>
        <w:t>đ</w:t>
      </w:r>
      <w:r w:rsidR="006F36C2" w:rsidRPr="00B5725C">
        <w:rPr>
          <w:sz w:val="26"/>
          <w:szCs w:val="26"/>
        </w:rPr>
        <w:t>ún</w:t>
      </w:r>
      <w:r w:rsidR="006F36C2" w:rsidRPr="00B5725C">
        <w:rPr>
          <w:spacing w:val="-5"/>
          <w:sz w:val="26"/>
          <w:szCs w:val="26"/>
        </w:rPr>
        <w:t>g</w:t>
      </w:r>
      <w:r w:rsidR="006F36C2" w:rsidRPr="00B5725C">
        <w:rPr>
          <w:sz w:val="26"/>
          <w:szCs w:val="26"/>
        </w:rPr>
        <w:t>,</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pacing w:val="5"/>
          <w:sz w:val="26"/>
          <w:szCs w:val="26"/>
        </w:rPr>
        <w:t>b</w:t>
      </w:r>
      <w:r w:rsidR="006F36C2" w:rsidRPr="00B5725C">
        <w:rPr>
          <w:sz w:val="26"/>
          <w:szCs w:val="26"/>
        </w:rPr>
        <w:t>ị</w:t>
      </w:r>
      <w:r w:rsidR="006F36C2" w:rsidRPr="00B5725C">
        <w:rPr>
          <w:spacing w:val="-5"/>
          <w:sz w:val="26"/>
          <w:szCs w:val="26"/>
        </w:rPr>
        <w:t xml:space="preserve"> </w:t>
      </w:r>
      <w:r w:rsidR="006F36C2" w:rsidRPr="00B5725C">
        <w:rPr>
          <w:spacing w:val="2"/>
          <w:sz w:val="26"/>
          <w:szCs w:val="26"/>
        </w:rPr>
        <w:t>s</w:t>
      </w:r>
      <w:r w:rsidR="006F36C2" w:rsidRPr="00B5725C">
        <w:rPr>
          <w:spacing w:val="-2"/>
          <w:sz w:val="26"/>
          <w:szCs w:val="26"/>
        </w:rPr>
        <w:t>ứ</w:t>
      </w:r>
      <w:r w:rsidR="006F36C2" w:rsidRPr="00B5725C">
        <w:rPr>
          <w:sz w:val="26"/>
          <w:szCs w:val="26"/>
        </w:rPr>
        <w:t>t</w:t>
      </w:r>
      <w:r w:rsidR="006F36C2" w:rsidRPr="00B5725C">
        <w:rPr>
          <w:spacing w:val="3"/>
          <w:sz w:val="26"/>
          <w:szCs w:val="26"/>
        </w:rPr>
        <w:t xml:space="preserve"> </w:t>
      </w:r>
      <w:r w:rsidR="006F36C2" w:rsidRPr="00B5725C">
        <w:rPr>
          <w:spacing w:val="-5"/>
          <w:sz w:val="26"/>
          <w:szCs w:val="26"/>
        </w:rPr>
        <w:t>m</w:t>
      </w:r>
      <w:r w:rsidR="006F36C2" w:rsidRPr="00B5725C">
        <w:rPr>
          <w:spacing w:val="1"/>
          <w:sz w:val="26"/>
          <w:szCs w:val="26"/>
        </w:rPr>
        <w:t>ẻ</w:t>
      </w:r>
      <w:r w:rsidR="006F36C2" w:rsidRPr="00B5725C">
        <w:rPr>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pacing w:val="1"/>
          <w:sz w:val="26"/>
          <w:szCs w:val="26"/>
        </w:rPr>
        <w:t>c</w:t>
      </w:r>
      <w:r w:rsidR="006F36C2" w:rsidRPr="00B5725C">
        <w:rPr>
          <w:sz w:val="26"/>
          <w:szCs w:val="26"/>
        </w:rPr>
        <w:t>ó</w:t>
      </w:r>
      <w:r w:rsidR="006F36C2" w:rsidRPr="00B5725C">
        <w:rPr>
          <w:spacing w:val="-1"/>
          <w:sz w:val="26"/>
          <w:szCs w:val="26"/>
        </w:rPr>
        <w:t xml:space="preserve"> </w:t>
      </w:r>
      <w:r w:rsidR="006F36C2" w:rsidRPr="00B5725C">
        <w:rPr>
          <w:spacing w:val="-5"/>
          <w:sz w:val="26"/>
          <w:szCs w:val="26"/>
        </w:rPr>
        <w:t>v</w:t>
      </w:r>
      <w:r w:rsidR="006F36C2" w:rsidRPr="00B5725C">
        <w:rPr>
          <w:spacing w:val="5"/>
          <w:sz w:val="26"/>
          <w:szCs w:val="26"/>
        </w:rPr>
        <w:t>ò</w:t>
      </w:r>
      <w:r w:rsidR="006F36C2" w:rsidRPr="00B5725C">
        <w:rPr>
          <w:sz w:val="26"/>
          <w:szCs w:val="26"/>
        </w:rPr>
        <w:t>ng</w:t>
      </w:r>
      <w:r w:rsidR="006F36C2" w:rsidRPr="00B5725C">
        <w:rPr>
          <w:spacing w:val="-4"/>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z w:val="26"/>
          <w:szCs w:val="26"/>
        </w:rPr>
        <w:t>n</w:t>
      </w:r>
      <w:r w:rsidR="006F36C2" w:rsidRPr="00B5725C">
        <w:rPr>
          <w:spacing w:val="-7"/>
          <w:sz w:val="26"/>
          <w:szCs w:val="26"/>
        </w:rPr>
        <w:t xml:space="preserve"> </w:t>
      </w:r>
      <w:r w:rsidR="006F36C2" w:rsidRPr="00B5725C">
        <w:rPr>
          <w:spacing w:val="-5"/>
          <w:sz w:val="26"/>
          <w:szCs w:val="26"/>
        </w:rPr>
        <w:t>n</w:t>
      </w:r>
      <w:r w:rsidR="006F36C2" w:rsidRPr="00B5725C">
        <w:rPr>
          <w:spacing w:val="1"/>
          <w:sz w:val="26"/>
          <w:szCs w:val="26"/>
        </w:rPr>
        <w:t>à</w:t>
      </w:r>
      <w:r w:rsidR="006F36C2" w:rsidRPr="00B5725C">
        <w:rPr>
          <w:sz w:val="26"/>
          <w:szCs w:val="26"/>
        </w:rPr>
        <w:t>o</w:t>
      </w:r>
      <w:r w:rsidR="006F36C2" w:rsidRPr="00B5725C">
        <w:rPr>
          <w:spacing w:val="-2"/>
          <w:sz w:val="26"/>
          <w:szCs w:val="26"/>
        </w:rPr>
        <w:t xml:space="preserve"> </w:t>
      </w:r>
      <w:r w:rsidR="006F36C2" w:rsidRPr="00B5725C">
        <w:rPr>
          <w:spacing w:val="5"/>
          <w:sz w:val="26"/>
          <w:szCs w:val="26"/>
        </w:rPr>
        <w:t>b</w:t>
      </w:r>
      <w:r w:rsidR="006F36C2" w:rsidRPr="00B5725C">
        <w:rPr>
          <w:sz w:val="26"/>
          <w:szCs w:val="26"/>
        </w:rPr>
        <w:t>ị</w:t>
      </w:r>
      <w:r w:rsidR="006F36C2" w:rsidRPr="00B5725C">
        <w:rPr>
          <w:spacing w:val="-1"/>
          <w:sz w:val="26"/>
          <w:szCs w:val="26"/>
        </w:rPr>
        <w:t xml:space="preserve"> </w:t>
      </w:r>
      <w:r w:rsidR="006F36C2" w:rsidRPr="00B5725C">
        <w:rPr>
          <w:sz w:val="26"/>
          <w:szCs w:val="26"/>
        </w:rPr>
        <w:t>hư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 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1"/>
          <w:sz w:val="26"/>
          <w:szCs w:val="26"/>
        </w:rPr>
        <w:t>c</w:t>
      </w:r>
      <w:r w:rsidR="006F36C2" w:rsidRPr="00B5725C">
        <w:rPr>
          <w:sz w:val="26"/>
          <w:szCs w:val="26"/>
        </w:rPr>
        <w:t>ó</w:t>
      </w:r>
      <w:r w:rsidR="006F36C2" w:rsidRPr="00B5725C">
        <w:rPr>
          <w:spacing w:val="-1"/>
          <w:sz w:val="26"/>
          <w:szCs w:val="26"/>
        </w:rPr>
        <w:t xml:space="preserve"> </w:t>
      </w:r>
      <w:r w:rsidR="006F36C2" w:rsidRPr="00B5725C">
        <w:rPr>
          <w:spacing w:val="1"/>
          <w:sz w:val="26"/>
          <w:szCs w:val="26"/>
        </w:rPr>
        <w:t>cạ</w:t>
      </w:r>
      <w:r w:rsidR="006F36C2" w:rsidRPr="00B5725C">
        <w:rPr>
          <w:sz w:val="26"/>
          <w:szCs w:val="26"/>
        </w:rPr>
        <w:t xml:space="preserve">nh </w:t>
      </w:r>
      <w:r w:rsidR="006F36C2" w:rsidRPr="00B5725C">
        <w:rPr>
          <w:spacing w:val="-5"/>
          <w:sz w:val="26"/>
          <w:szCs w:val="26"/>
        </w:rPr>
        <w:t>v</w:t>
      </w:r>
      <w:r w:rsidR="006F36C2" w:rsidRPr="00B5725C">
        <w:rPr>
          <w:spacing w:val="1"/>
          <w:sz w:val="26"/>
          <w:szCs w:val="26"/>
        </w:rPr>
        <w:t>á</w:t>
      </w:r>
      <w:r w:rsidR="006F36C2" w:rsidRPr="00B5725C">
        <w:rPr>
          <w:sz w:val="26"/>
          <w:szCs w:val="26"/>
        </w:rPr>
        <w:t>t</w:t>
      </w:r>
      <w:r w:rsidR="006F36C2" w:rsidRPr="00B5725C">
        <w:rPr>
          <w:spacing w:val="3"/>
          <w:sz w:val="26"/>
          <w:szCs w:val="26"/>
        </w:rPr>
        <w:t xml:space="preserve"> </w:t>
      </w:r>
      <w:r w:rsidR="006F36C2" w:rsidRPr="00B5725C">
        <w:rPr>
          <w:spacing w:val="-5"/>
          <w:sz w:val="26"/>
          <w:szCs w:val="26"/>
        </w:rPr>
        <w:t>n</w:t>
      </w:r>
      <w:r w:rsidR="006F36C2" w:rsidRPr="00B5725C">
        <w:rPr>
          <w:spacing w:val="6"/>
          <w:sz w:val="26"/>
          <w:szCs w:val="26"/>
        </w:rPr>
        <w:t>ơ</w:t>
      </w:r>
      <w:r w:rsidR="006F36C2" w:rsidRPr="00B5725C">
        <w:rPr>
          <w:sz w:val="26"/>
          <w:szCs w:val="26"/>
        </w:rPr>
        <w:t>i</w:t>
      </w:r>
      <w:r w:rsidR="006F36C2" w:rsidRPr="00B5725C">
        <w:rPr>
          <w:spacing w:val="-7"/>
          <w:sz w:val="26"/>
          <w:szCs w:val="26"/>
        </w:rPr>
        <w:t xml:space="preserve"> </w:t>
      </w:r>
      <w:r w:rsidR="006F36C2" w:rsidRPr="00B5725C">
        <w:rPr>
          <w:sz w:val="26"/>
          <w:szCs w:val="26"/>
        </w:rPr>
        <w:t>đ</w:t>
      </w:r>
      <w:r w:rsidR="006F36C2" w:rsidRPr="00B5725C">
        <w:rPr>
          <w:spacing w:val="6"/>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z w:val="26"/>
          <w:szCs w:val="26"/>
        </w:rPr>
        <w:t>n</w:t>
      </w:r>
      <w:r w:rsidR="006F36C2" w:rsidRPr="00B5725C">
        <w:rPr>
          <w:spacing w:val="-7"/>
          <w:sz w:val="26"/>
          <w:szCs w:val="26"/>
        </w:rPr>
        <w:t xml:space="preserve"> </w:t>
      </w:r>
      <w:r w:rsidR="006F36C2" w:rsidRPr="00B5725C">
        <w:rPr>
          <w:sz w:val="26"/>
          <w:szCs w:val="26"/>
        </w:rPr>
        <w:t xml:space="preserve">để dễ </w:t>
      </w:r>
      <w:r w:rsidR="006F36C2" w:rsidRPr="00B5725C">
        <w:rPr>
          <w:spacing w:val="-5"/>
          <w:sz w:val="26"/>
          <w:szCs w:val="26"/>
        </w:rPr>
        <w:t>l</w:t>
      </w:r>
      <w:r w:rsidR="006F36C2" w:rsidRPr="00B5725C">
        <w:rPr>
          <w:spacing w:val="1"/>
          <w:sz w:val="26"/>
          <w:szCs w:val="26"/>
        </w:rPr>
        <w:t>ắ</w:t>
      </w:r>
      <w:r w:rsidR="006F36C2" w:rsidRPr="00B5725C">
        <w:rPr>
          <w:sz w:val="26"/>
          <w:szCs w:val="26"/>
        </w:rPr>
        <w:t xml:space="preserve">p. </w:t>
      </w:r>
      <w:r w:rsidR="006F36C2" w:rsidRPr="00B5725C">
        <w:rPr>
          <w:spacing w:val="-1"/>
          <w:sz w:val="26"/>
          <w:szCs w:val="26"/>
        </w:rPr>
        <w:t>T</w:t>
      </w:r>
      <w:r w:rsidR="006F36C2" w:rsidRPr="00B5725C">
        <w:rPr>
          <w:spacing w:val="-5"/>
          <w:sz w:val="26"/>
          <w:szCs w:val="26"/>
        </w:rPr>
        <w:t>h</w:t>
      </w:r>
      <w:r w:rsidR="006F36C2" w:rsidRPr="00B5725C">
        <w:rPr>
          <w:spacing w:val="6"/>
          <w:sz w:val="26"/>
          <w:szCs w:val="26"/>
        </w:rPr>
        <w:t>â</w:t>
      </w:r>
      <w:r w:rsidR="006F36C2" w:rsidRPr="00B5725C">
        <w:rPr>
          <w:sz w:val="26"/>
          <w:szCs w:val="26"/>
        </w:rPr>
        <w:t>n</w:t>
      </w:r>
      <w:r w:rsidR="006F36C2" w:rsidRPr="00B5725C">
        <w:rPr>
          <w:spacing w:val="-8"/>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1"/>
          <w:sz w:val="26"/>
          <w:szCs w:val="26"/>
        </w:rPr>
        <w:t>l</w:t>
      </w:r>
      <w:r w:rsidR="006F36C2" w:rsidRPr="00B5725C">
        <w:rPr>
          <w:spacing w:val="5"/>
          <w:sz w:val="26"/>
          <w:szCs w:val="26"/>
        </w:rPr>
        <w:t>o</w:t>
      </w:r>
      <w:r w:rsidR="006F36C2" w:rsidRPr="00B5725C">
        <w:rPr>
          <w:sz w:val="26"/>
          <w:szCs w:val="26"/>
        </w:rPr>
        <w:t>ng</w:t>
      </w:r>
      <w:r w:rsidR="006F36C2" w:rsidRPr="00B5725C">
        <w:rPr>
          <w:spacing w:val="-6"/>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z w:val="26"/>
          <w:szCs w:val="26"/>
        </w:rPr>
        <w:t>y</w:t>
      </w:r>
      <w:r w:rsidR="006F36C2" w:rsidRPr="00B5725C">
        <w:rPr>
          <w:spacing w:val="-7"/>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8"/>
          <w:sz w:val="26"/>
          <w:szCs w:val="26"/>
        </w:rPr>
        <w:t xml:space="preserve"> </w:t>
      </w:r>
      <w:r w:rsidR="006F36C2" w:rsidRPr="00B5725C">
        <w:rPr>
          <w:spacing w:val="4"/>
          <w:sz w:val="26"/>
          <w:szCs w:val="26"/>
        </w:rPr>
        <w:t>t</w:t>
      </w:r>
      <w:r w:rsidR="006F36C2" w:rsidRPr="00B5725C">
        <w:rPr>
          <w:spacing w:val="-5"/>
          <w:sz w:val="26"/>
          <w:szCs w:val="26"/>
        </w:rPr>
        <w:t>h</w:t>
      </w:r>
      <w:r w:rsidR="006F36C2" w:rsidRPr="00B5725C">
        <w:rPr>
          <w:spacing w:val="6"/>
          <w:sz w:val="26"/>
          <w:szCs w:val="26"/>
        </w:rPr>
        <w:t>ẳ</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3"/>
          <w:sz w:val="26"/>
          <w:szCs w:val="26"/>
        </w:rPr>
        <w:t xml:space="preserve"> </w:t>
      </w:r>
      <w:r w:rsidR="006F36C2" w:rsidRPr="00B5725C">
        <w:rPr>
          <w:spacing w:val="1"/>
          <w:sz w:val="26"/>
          <w:szCs w:val="26"/>
        </w:rPr>
        <w:t>K</w:t>
      </w:r>
      <w:r w:rsidR="006F36C2" w:rsidRPr="00B5725C">
        <w:rPr>
          <w:sz w:val="26"/>
          <w:szCs w:val="26"/>
        </w:rPr>
        <w:t>hi</w:t>
      </w:r>
      <w:r w:rsidR="006F36C2" w:rsidRPr="00B5725C">
        <w:rPr>
          <w:spacing w:val="-3"/>
          <w:sz w:val="26"/>
          <w:szCs w:val="26"/>
        </w:rPr>
        <w:t xml:space="preserve"> </w:t>
      </w:r>
      <w:r w:rsidR="006F36C2" w:rsidRPr="00B5725C">
        <w:rPr>
          <w:spacing w:val="-5"/>
          <w:sz w:val="26"/>
          <w:szCs w:val="26"/>
        </w:rPr>
        <w:t>l</w:t>
      </w:r>
      <w:r w:rsidR="006F36C2" w:rsidRPr="00B5725C">
        <w:rPr>
          <w:spacing w:val="1"/>
          <w:sz w:val="26"/>
          <w:szCs w:val="26"/>
        </w:rPr>
        <w:t>ắ</w:t>
      </w:r>
      <w:r w:rsidR="006F36C2" w:rsidRPr="00B5725C">
        <w:rPr>
          <w:sz w:val="26"/>
          <w:szCs w:val="26"/>
        </w:rPr>
        <w:t>p</w:t>
      </w:r>
      <w:r w:rsidR="006F36C2" w:rsidRPr="00B5725C">
        <w:rPr>
          <w:spacing w:val="4"/>
          <w:sz w:val="26"/>
          <w:szCs w:val="26"/>
        </w:rPr>
        <w:t xml:space="preserve"> </w:t>
      </w:r>
      <w:r w:rsidR="006F36C2" w:rsidRPr="00B5725C">
        <w:rPr>
          <w:spacing w:val="-5"/>
          <w:sz w:val="26"/>
          <w:szCs w:val="26"/>
        </w:rPr>
        <w:t>v</w:t>
      </w:r>
      <w:r w:rsidR="006F36C2" w:rsidRPr="00B5725C">
        <w:rPr>
          <w:spacing w:val="1"/>
          <w:sz w:val="26"/>
          <w:szCs w:val="26"/>
        </w:rPr>
        <w:t>à</w:t>
      </w:r>
      <w:r w:rsidR="006F36C2" w:rsidRPr="00B5725C">
        <w:rPr>
          <w:sz w:val="26"/>
          <w:szCs w:val="26"/>
        </w:rPr>
        <w:t>o</w:t>
      </w:r>
      <w:r w:rsidR="006F36C2" w:rsidRPr="00B5725C">
        <w:rPr>
          <w:spacing w:val="3"/>
          <w:sz w:val="26"/>
          <w:szCs w:val="26"/>
        </w:rPr>
        <w:t xml:space="preserve"> </w:t>
      </w:r>
      <w:r w:rsidR="006F36C2" w:rsidRPr="00B5725C">
        <w:rPr>
          <w:sz w:val="26"/>
          <w:szCs w:val="26"/>
        </w:rPr>
        <w:t>để đ</w:t>
      </w:r>
      <w:r w:rsidR="006F36C2" w:rsidRPr="00B5725C">
        <w:rPr>
          <w:spacing w:val="6"/>
          <w:sz w:val="26"/>
          <w:szCs w:val="26"/>
        </w:rPr>
        <w:t>ả</w:t>
      </w:r>
      <w:r w:rsidR="006F36C2" w:rsidRPr="00B5725C">
        <w:rPr>
          <w:sz w:val="26"/>
          <w:szCs w:val="26"/>
        </w:rPr>
        <w:t>m</w:t>
      </w:r>
      <w:r w:rsidR="006F36C2" w:rsidRPr="00B5725C">
        <w:rPr>
          <w:spacing w:val="-13"/>
          <w:sz w:val="26"/>
          <w:szCs w:val="26"/>
        </w:rPr>
        <w:t xml:space="preserve"> </w:t>
      </w:r>
      <w:r w:rsidR="006F36C2" w:rsidRPr="00B5725C">
        <w:rPr>
          <w:sz w:val="26"/>
          <w:szCs w:val="26"/>
        </w:rPr>
        <w:t>b</w:t>
      </w:r>
      <w:r w:rsidR="006F36C2" w:rsidRPr="00B5725C">
        <w:rPr>
          <w:spacing w:val="1"/>
          <w:sz w:val="26"/>
          <w:szCs w:val="26"/>
        </w:rPr>
        <w:t>ả</w:t>
      </w:r>
      <w:r w:rsidR="006F36C2" w:rsidRPr="00B5725C">
        <w:rPr>
          <w:sz w:val="26"/>
          <w:szCs w:val="26"/>
        </w:rPr>
        <w:t>o</w:t>
      </w:r>
      <w:r w:rsidR="006F36C2" w:rsidRPr="00B5725C">
        <w:rPr>
          <w:spacing w:val="-2"/>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2"/>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5"/>
          <w:sz w:val="26"/>
          <w:szCs w:val="26"/>
        </w:rPr>
        <w:t>p</w:t>
      </w:r>
      <w:r w:rsidR="006F36C2" w:rsidRPr="00B5725C">
        <w:rPr>
          <w:spacing w:val="-5"/>
          <w:sz w:val="26"/>
          <w:szCs w:val="26"/>
        </w:rPr>
        <w:t>h</w:t>
      </w:r>
      <w:r w:rsidR="006F36C2" w:rsidRPr="00B5725C">
        <w:rPr>
          <w:spacing w:val="6"/>
          <w:sz w:val="26"/>
          <w:szCs w:val="26"/>
        </w:rPr>
        <w:t>ả</w:t>
      </w:r>
      <w:r w:rsidR="006F36C2" w:rsidRPr="00B5725C">
        <w:rPr>
          <w:sz w:val="26"/>
          <w:szCs w:val="26"/>
        </w:rPr>
        <w:t>i</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z w:val="26"/>
          <w:szCs w:val="26"/>
        </w:rPr>
        <w:t>ô</w:t>
      </w:r>
      <w:r w:rsidR="006F36C2" w:rsidRPr="00B5725C">
        <w:rPr>
          <w:spacing w:val="-2"/>
          <w:sz w:val="26"/>
          <w:szCs w:val="26"/>
        </w:rPr>
        <w:t xml:space="preserve"> r</w:t>
      </w:r>
      <w:r w:rsidR="006F36C2" w:rsidRPr="00B5725C">
        <w:rPr>
          <w:sz w:val="26"/>
          <w:szCs w:val="26"/>
        </w:rPr>
        <w:t>a</w:t>
      </w:r>
      <w:r w:rsidR="006F36C2" w:rsidRPr="00B5725C">
        <w:rPr>
          <w:spacing w:val="6"/>
          <w:sz w:val="26"/>
          <w:szCs w:val="26"/>
        </w:rPr>
        <w:t xml:space="preserve"> </w:t>
      </w:r>
      <w:r w:rsidR="006F36C2" w:rsidRPr="00B5725C">
        <w:rPr>
          <w:spacing w:val="-5"/>
          <w:sz w:val="26"/>
          <w:szCs w:val="26"/>
        </w:rPr>
        <w:t>í</w:t>
      </w:r>
      <w:r w:rsidR="006F36C2" w:rsidRPr="00B5725C">
        <w:rPr>
          <w:sz w:val="26"/>
          <w:szCs w:val="26"/>
        </w:rPr>
        <w:t>t</w:t>
      </w:r>
      <w:r w:rsidR="006F36C2" w:rsidRPr="00B5725C">
        <w:rPr>
          <w:spacing w:val="4"/>
          <w:sz w:val="26"/>
          <w:szCs w:val="26"/>
        </w:rPr>
        <w:t xml:space="preserve"> </w:t>
      </w:r>
      <w:r w:rsidR="006F36C2" w:rsidRPr="00B5725C">
        <w:rPr>
          <w:sz w:val="26"/>
          <w:szCs w:val="26"/>
        </w:rPr>
        <w:t>n</w:t>
      </w:r>
      <w:r w:rsidR="006F36C2" w:rsidRPr="00B5725C">
        <w:rPr>
          <w:spacing w:val="-5"/>
          <w:sz w:val="26"/>
          <w:szCs w:val="26"/>
        </w:rPr>
        <w:t>h</w:t>
      </w:r>
      <w:r w:rsidR="006F36C2" w:rsidRPr="00B5725C">
        <w:rPr>
          <w:spacing w:val="1"/>
          <w:sz w:val="26"/>
          <w:szCs w:val="26"/>
        </w:rPr>
        <w:t>ấ</w:t>
      </w:r>
      <w:r w:rsidR="006F36C2" w:rsidRPr="00B5725C">
        <w:rPr>
          <w:sz w:val="26"/>
          <w:szCs w:val="26"/>
        </w:rPr>
        <w:t xml:space="preserve">t bốn </w:t>
      </w:r>
      <w:r w:rsidR="006F36C2" w:rsidRPr="00B5725C">
        <w:rPr>
          <w:spacing w:val="-5"/>
          <w:sz w:val="26"/>
          <w:szCs w:val="26"/>
        </w:rPr>
        <w:lastRenderedPageBreak/>
        <w:t>v</w:t>
      </w:r>
      <w:r w:rsidR="006F36C2" w:rsidRPr="00B5725C">
        <w:rPr>
          <w:spacing w:val="5"/>
          <w:sz w:val="26"/>
          <w:szCs w:val="26"/>
        </w:rPr>
        <w:t>ò</w:t>
      </w:r>
      <w:r w:rsidR="006F36C2" w:rsidRPr="00B5725C">
        <w:rPr>
          <w:sz w:val="26"/>
          <w:szCs w:val="26"/>
        </w:rPr>
        <w:t>ng</w:t>
      </w:r>
      <w:r w:rsidR="006F36C2" w:rsidRPr="00B5725C">
        <w:rPr>
          <w:spacing w:val="-9"/>
          <w:sz w:val="26"/>
          <w:szCs w:val="26"/>
        </w:rPr>
        <w:t xml:space="preserve"> </w:t>
      </w:r>
      <w:r w:rsidR="006F36C2" w:rsidRPr="00B5725C">
        <w:rPr>
          <w:spacing w:val="-2"/>
          <w:sz w:val="26"/>
          <w:szCs w:val="26"/>
        </w:rPr>
        <w:t>r</w:t>
      </w:r>
      <w:r w:rsidR="006F36C2" w:rsidRPr="00B5725C">
        <w:rPr>
          <w:spacing w:val="6"/>
          <w:sz w:val="26"/>
          <w:szCs w:val="26"/>
        </w:rPr>
        <w:t>e</w:t>
      </w:r>
      <w:r w:rsidR="006F36C2" w:rsidRPr="00B5725C">
        <w:rPr>
          <w:spacing w:val="-5"/>
          <w:sz w:val="26"/>
          <w:szCs w:val="26"/>
        </w:rPr>
        <w:t>n</w:t>
      </w:r>
      <w:r w:rsidR="006F36C2" w:rsidRPr="00B5725C">
        <w:rPr>
          <w:sz w:val="26"/>
          <w:szCs w:val="26"/>
        </w:rPr>
        <w:t>.</w:t>
      </w:r>
      <w:r w:rsidR="006F36C2" w:rsidRPr="00B5725C">
        <w:rPr>
          <w:spacing w:val="1"/>
          <w:sz w:val="26"/>
          <w:szCs w:val="26"/>
        </w:rPr>
        <w:t xml:space="preserve"> Cạ</w:t>
      </w:r>
      <w:r w:rsidR="006F36C2" w:rsidRPr="00B5725C">
        <w:rPr>
          <w:sz w:val="26"/>
          <w:szCs w:val="26"/>
        </w:rPr>
        <w:t>nh</w:t>
      </w:r>
      <w:r w:rsidR="006F36C2" w:rsidRPr="00B5725C">
        <w:rPr>
          <w:spacing w:val="-8"/>
          <w:sz w:val="26"/>
          <w:szCs w:val="26"/>
        </w:rPr>
        <w:t xml:space="preserve"> </w:t>
      </w:r>
      <w:r w:rsidR="006F36C2" w:rsidRPr="00B5725C">
        <w:rPr>
          <w:sz w:val="26"/>
          <w:szCs w:val="26"/>
        </w:rPr>
        <w:t>đ</w:t>
      </w:r>
      <w:r w:rsidR="006F36C2" w:rsidRPr="00B5725C">
        <w:rPr>
          <w:spacing w:val="6"/>
          <w:sz w:val="26"/>
          <w:szCs w:val="26"/>
        </w:rPr>
        <w:t>a</w:t>
      </w:r>
      <w:r w:rsidR="006F36C2" w:rsidRPr="00B5725C">
        <w:rPr>
          <w:sz w:val="26"/>
          <w:szCs w:val="26"/>
        </w:rPr>
        <w:t>i</w:t>
      </w:r>
      <w:r w:rsidR="006F36C2" w:rsidRPr="00B5725C">
        <w:rPr>
          <w:spacing w:val="-6"/>
          <w:sz w:val="26"/>
          <w:szCs w:val="26"/>
        </w:rPr>
        <w:t xml:space="preserve"> </w:t>
      </w:r>
      <w:r w:rsidR="006F36C2" w:rsidRPr="00B5725C">
        <w:rPr>
          <w:sz w:val="26"/>
          <w:szCs w:val="26"/>
        </w:rPr>
        <w:t>ố</w:t>
      </w:r>
      <w:r w:rsidR="006F36C2" w:rsidRPr="00B5725C">
        <w:rPr>
          <w:spacing w:val="1"/>
          <w:sz w:val="26"/>
          <w:szCs w:val="26"/>
        </w:rPr>
        <w:t>c</w:t>
      </w:r>
      <w:r w:rsidR="006F36C2" w:rsidRPr="00B5725C">
        <w:rPr>
          <w:sz w:val="26"/>
          <w:szCs w:val="26"/>
        </w:rPr>
        <w:t>,</w:t>
      </w:r>
      <w:r w:rsidR="006F36C2" w:rsidRPr="00B5725C">
        <w:rPr>
          <w:spacing w:val="1"/>
          <w:sz w:val="26"/>
          <w:szCs w:val="26"/>
        </w:rPr>
        <w:t xml:space="preserve"> </w:t>
      </w:r>
      <w:r w:rsidR="006F36C2" w:rsidRPr="00B5725C">
        <w:rPr>
          <w:sz w:val="26"/>
          <w:szCs w:val="26"/>
        </w:rPr>
        <w:t>đ</w:t>
      </w:r>
      <w:r w:rsidR="006F36C2" w:rsidRPr="00B5725C">
        <w:rPr>
          <w:spacing w:val="1"/>
          <w:sz w:val="26"/>
          <w:szCs w:val="26"/>
        </w:rPr>
        <w:t>ầ</w:t>
      </w:r>
      <w:r w:rsidR="006F36C2" w:rsidRPr="00B5725C">
        <w:rPr>
          <w:sz w:val="26"/>
          <w:szCs w:val="26"/>
        </w:rPr>
        <w:t>u</w:t>
      </w:r>
      <w:r w:rsidR="006F36C2" w:rsidRPr="00B5725C">
        <w:rPr>
          <w:spacing w:val="-7"/>
          <w:sz w:val="26"/>
          <w:szCs w:val="26"/>
        </w:rPr>
        <w:t xml:space="preserve"> </w:t>
      </w:r>
      <w:r w:rsidR="006F36C2" w:rsidRPr="00B5725C">
        <w:rPr>
          <w:spacing w:val="5"/>
          <w:sz w:val="26"/>
          <w:szCs w:val="26"/>
        </w:rPr>
        <w:t>b</w:t>
      </w:r>
      <w:r w:rsidR="006F36C2" w:rsidRPr="00B5725C">
        <w:rPr>
          <w:sz w:val="26"/>
          <w:szCs w:val="26"/>
        </w:rPr>
        <w:t>u</w:t>
      </w:r>
      <w:r w:rsidR="006F36C2" w:rsidRPr="00B5725C">
        <w:rPr>
          <w:spacing w:val="-5"/>
          <w:sz w:val="26"/>
          <w:szCs w:val="26"/>
        </w:rPr>
        <w:t>l</w:t>
      </w:r>
      <w:r w:rsidR="006F36C2" w:rsidRPr="00B5725C">
        <w:rPr>
          <w:spacing w:val="5"/>
          <w:sz w:val="26"/>
          <w:szCs w:val="26"/>
        </w:rPr>
        <w:t>o</w:t>
      </w:r>
      <w:r w:rsidR="006F36C2" w:rsidRPr="00B5725C">
        <w:rPr>
          <w:sz w:val="26"/>
          <w:szCs w:val="26"/>
        </w:rPr>
        <w:t>n</w:t>
      </w:r>
      <w:r w:rsidR="006F36C2" w:rsidRPr="00B5725C">
        <w:rPr>
          <w:spacing w:val="-5"/>
          <w:sz w:val="26"/>
          <w:szCs w:val="26"/>
        </w:rPr>
        <w:t>g</w:t>
      </w:r>
      <w:r w:rsidR="006F36C2" w:rsidRPr="00B5725C">
        <w:rPr>
          <w:sz w:val="26"/>
          <w:szCs w:val="26"/>
        </w:rPr>
        <w:t>,</w:t>
      </w:r>
      <w:r w:rsidR="006F36C2" w:rsidRPr="00B5725C">
        <w:rPr>
          <w:spacing w:val="1"/>
          <w:sz w:val="26"/>
          <w:szCs w:val="26"/>
        </w:rPr>
        <w:t xml:space="preserve"> </w:t>
      </w:r>
      <w:r w:rsidR="006F36C2" w:rsidRPr="00B5725C">
        <w:rPr>
          <w:sz w:val="26"/>
          <w:szCs w:val="26"/>
        </w:rPr>
        <w:t>v</w:t>
      </w:r>
      <w:r w:rsidR="006F36C2" w:rsidRPr="00B5725C">
        <w:rPr>
          <w:spacing w:val="-5"/>
          <w:sz w:val="26"/>
          <w:szCs w:val="26"/>
        </w:rPr>
        <w:t>í</w:t>
      </w:r>
      <w:r w:rsidR="006F36C2" w:rsidRPr="00B5725C">
        <w:rPr>
          <w:spacing w:val="-1"/>
          <w:sz w:val="26"/>
          <w:szCs w:val="26"/>
        </w:rPr>
        <w:t>t</w:t>
      </w:r>
      <w:r w:rsidR="006F36C2" w:rsidRPr="00B5725C">
        <w:rPr>
          <w:sz w:val="26"/>
          <w:szCs w:val="26"/>
        </w:rPr>
        <w:t>,</w:t>
      </w:r>
      <w:r w:rsidR="006F36C2" w:rsidRPr="00B5725C">
        <w:rPr>
          <w:spacing w:val="5"/>
          <w:sz w:val="26"/>
          <w:szCs w:val="26"/>
        </w:rPr>
        <w:t xml:space="preserve"> </w:t>
      </w:r>
      <w:r w:rsidR="006F36C2" w:rsidRPr="00B5725C">
        <w:rPr>
          <w:sz w:val="26"/>
          <w:szCs w:val="26"/>
        </w:rPr>
        <w:t>v</w:t>
      </w:r>
      <w:r w:rsidR="006F36C2" w:rsidRPr="00B5725C">
        <w:rPr>
          <w:spacing w:val="-5"/>
          <w:sz w:val="26"/>
          <w:szCs w:val="26"/>
        </w:rPr>
        <w:t>í</w:t>
      </w:r>
      <w:r w:rsidR="006F36C2" w:rsidRPr="00B5725C">
        <w:rPr>
          <w:sz w:val="26"/>
          <w:szCs w:val="26"/>
        </w:rPr>
        <w:t>t</w:t>
      </w:r>
      <w:r w:rsidR="006F36C2" w:rsidRPr="00B5725C">
        <w:rPr>
          <w:spacing w:val="-2"/>
          <w:sz w:val="26"/>
          <w:szCs w:val="26"/>
        </w:rPr>
        <w:t xml:space="preserve"> </w:t>
      </w:r>
      <w:r w:rsidR="006F36C2" w:rsidRPr="00B5725C">
        <w:rPr>
          <w:spacing w:val="1"/>
          <w:sz w:val="26"/>
          <w:szCs w:val="26"/>
        </w:rPr>
        <w:t>c</w:t>
      </w:r>
      <w:r w:rsidR="006F36C2" w:rsidRPr="00B5725C">
        <w:rPr>
          <w:spacing w:val="6"/>
          <w:sz w:val="26"/>
          <w:szCs w:val="26"/>
        </w:rPr>
        <w:t>ấ</w:t>
      </w:r>
      <w:r w:rsidR="006F36C2" w:rsidRPr="00B5725C">
        <w:rPr>
          <w:spacing w:val="-5"/>
          <w:sz w:val="26"/>
          <w:szCs w:val="26"/>
        </w:rPr>
        <w:t>y</w:t>
      </w:r>
      <w:r w:rsidR="006F36C2" w:rsidRPr="00B5725C">
        <w:rPr>
          <w:sz w:val="26"/>
          <w:szCs w:val="26"/>
        </w:rPr>
        <w:t>,</w:t>
      </w:r>
      <w:r w:rsidR="006F36C2" w:rsidRPr="00B5725C">
        <w:rPr>
          <w:spacing w:val="-1"/>
          <w:sz w:val="26"/>
          <w:szCs w:val="26"/>
        </w:rPr>
        <w:t xml:space="preserve"> </w:t>
      </w:r>
      <w:r w:rsidR="006F36C2" w:rsidRPr="00B5725C">
        <w:rPr>
          <w:sz w:val="26"/>
          <w:szCs w:val="26"/>
        </w:rPr>
        <w:t>ổ</w:t>
      </w:r>
      <w:r w:rsidR="006F36C2" w:rsidRPr="00B5725C">
        <w:rPr>
          <w:spacing w:val="1"/>
          <w:sz w:val="26"/>
          <w:szCs w:val="26"/>
        </w:rPr>
        <w:t xml:space="preserve">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7"/>
          <w:sz w:val="26"/>
          <w:szCs w:val="26"/>
        </w:rPr>
        <w:t xml:space="preserve"> </w:t>
      </w:r>
      <w:r w:rsidR="006F36C2" w:rsidRPr="00B5725C">
        <w:rPr>
          <w:spacing w:val="1"/>
          <w:sz w:val="26"/>
          <w:szCs w:val="26"/>
        </w:rPr>
        <w:t>c</w:t>
      </w:r>
      <w:r w:rsidR="006F36C2" w:rsidRPr="00B5725C">
        <w:rPr>
          <w:sz w:val="26"/>
          <w:szCs w:val="26"/>
        </w:rPr>
        <w:t>h</w:t>
      </w:r>
      <w:r w:rsidR="006F36C2" w:rsidRPr="00B5725C">
        <w:rPr>
          <w:spacing w:val="-5"/>
          <w:sz w:val="26"/>
          <w:szCs w:val="26"/>
        </w:rPr>
        <w:t>ì</w:t>
      </w:r>
      <w:r w:rsidR="006F36C2" w:rsidRPr="00B5725C">
        <w:rPr>
          <w:sz w:val="26"/>
          <w:szCs w:val="26"/>
        </w:rPr>
        <w:t>a</w:t>
      </w:r>
      <w:r w:rsidR="006F36C2" w:rsidRPr="00B5725C">
        <w:rPr>
          <w:spacing w:val="-2"/>
          <w:sz w:val="26"/>
          <w:szCs w:val="26"/>
        </w:rPr>
        <w:t xml:space="preserve"> </w:t>
      </w:r>
      <w:r w:rsidR="006F36C2" w:rsidRPr="00B5725C">
        <w:rPr>
          <w:spacing w:val="5"/>
          <w:sz w:val="26"/>
          <w:szCs w:val="26"/>
        </w:rPr>
        <w:t>k</w:t>
      </w:r>
      <w:r w:rsidR="006F36C2" w:rsidRPr="00B5725C">
        <w:rPr>
          <w:spacing w:val="-5"/>
          <w:sz w:val="26"/>
          <w:szCs w:val="26"/>
        </w:rPr>
        <w:t>h</w:t>
      </w:r>
      <w:r w:rsidR="006F36C2" w:rsidRPr="00B5725C">
        <w:rPr>
          <w:sz w:val="26"/>
          <w:szCs w:val="26"/>
        </w:rPr>
        <w:t>o</w:t>
      </w:r>
      <w:r w:rsidR="006F36C2" w:rsidRPr="00B5725C">
        <w:rPr>
          <w:spacing w:val="1"/>
          <w:sz w:val="26"/>
          <w:szCs w:val="26"/>
        </w:rPr>
        <w:t>á</w:t>
      </w:r>
      <w:r w:rsidR="006F36C2" w:rsidRPr="00B5725C">
        <w:rPr>
          <w:sz w:val="26"/>
          <w:szCs w:val="26"/>
        </w:rPr>
        <w:t>,</w:t>
      </w:r>
      <w:r w:rsidR="006F36C2" w:rsidRPr="00B5725C">
        <w:rPr>
          <w:spacing w:val="-2"/>
          <w:sz w:val="26"/>
          <w:szCs w:val="26"/>
        </w:rPr>
        <w:t xml:space="preserve"> </w:t>
      </w:r>
      <w:r w:rsidR="006F36C2" w:rsidRPr="00B5725C">
        <w:rPr>
          <w:spacing w:val="-1"/>
          <w:sz w:val="26"/>
          <w:szCs w:val="26"/>
        </w:rPr>
        <w:t>l</w:t>
      </w:r>
      <w:r w:rsidR="006F36C2" w:rsidRPr="00B5725C">
        <w:rPr>
          <w:sz w:val="26"/>
          <w:szCs w:val="26"/>
        </w:rPr>
        <w:t xml:space="preserve">ỗ </w:t>
      </w:r>
      <w:r w:rsidR="006F36C2" w:rsidRPr="00B5725C">
        <w:rPr>
          <w:spacing w:val="-5"/>
          <w:sz w:val="26"/>
          <w:szCs w:val="26"/>
        </w:rPr>
        <w:t>v</w:t>
      </w:r>
      <w:r w:rsidR="006F36C2" w:rsidRPr="00B5725C">
        <w:rPr>
          <w:spacing w:val="6"/>
          <w:sz w:val="26"/>
          <w:szCs w:val="26"/>
        </w:rPr>
        <w:t>ặ</w:t>
      </w:r>
      <w:r w:rsidR="006F36C2" w:rsidRPr="00B5725C">
        <w:rPr>
          <w:sz w:val="26"/>
          <w:szCs w:val="26"/>
        </w:rPr>
        <w:t>n</w:t>
      </w:r>
      <w:r w:rsidR="006F36C2" w:rsidRPr="00B5725C">
        <w:rPr>
          <w:spacing w:val="-2"/>
          <w:sz w:val="26"/>
          <w:szCs w:val="26"/>
        </w:rPr>
        <w:t xml:space="preserve"> </w:t>
      </w:r>
      <w:r w:rsidR="006F36C2" w:rsidRPr="00B5725C">
        <w:rPr>
          <w:sz w:val="26"/>
          <w:szCs w:val="26"/>
        </w:rPr>
        <w:t>v</w:t>
      </w:r>
      <w:r w:rsidR="006F36C2" w:rsidRPr="00B5725C">
        <w:rPr>
          <w:spacing w:val="-1"/>
          <w:sz w:val="26"/>
          <w:szCs w:val="26"/>
        </w:rPr>
        <w:t>í</w:t>
      </w:r>
      <w:r w:rsidR="006F36C2" w:rsidRPr="00B5725C">
        <w:rPr>
          <w:sz w:val="26"/>
          <w:szCs w:val="26"/>
        </w:rPr>
        <w:t>t</w:t>
      </w:r>
      <w:r w:rsidR="006F36C2" w:rsidRPr="00B5725C">
        <w:rPr>
          <w:spacing w:val="-2"/>
          <w:sz w:val="26"/>
          <w:szCs w:val="26"/>
        </w:rPr>
        <w:t xml:space="preserve"> </w:t>
      </w:r>
      <w:r w:rsidR="006F36C2" w:rsidRPr="00B5725C">
        <w:rPr>
          <w:sz w:val="26"/>
          <w:szCs w:val="26"/>
        </w:rPr>
        <w:t>kh</w:t>
      </w:r>
      <w:r w:rsidR="006F36C2" w:rsidRPr="00B5725C">
        <w:rPr>
          <w:spacing w:val="5"/>
          <w:sz w:val="26"/>
          <w:szCs w:val="26"/>
        </w:rPr>
        <w:t>ô</w:t>
      </w:r>
      <w:r w:rsidR="006F36C2" w:rsidRPr="00B5725C">
        <w:rPr>
          <w:sz w:val="26"/>
          <w:szCs w:val="26"/>
        </w:rPr>
        <w:t>ng</w:t>
      </w:r>
      <w:r w:rsidR="006F36C2" w:rsidRPr="00B5725C">
        <w:rPr>
          <w:spacing w:val="-10"/>
          <w:sz w:val="26"/>
          <w:szCs w:val="26"/>
        </w:rPr>
        <w:t xml:space="preserve"> </w:t>
      </w:r>
      <w:r w:rsidR="006F36C2" w:rsidRPr="00B5725C">
        <w:rPr>
          <w:sz w:val="26"/>
          <w:szCs w:val="26"/>
        </w:rPr>
        <w:t>đ</w:t>
      </w:r>
      <w:r w:rsidR="006F36C2" w:rsidRPr="00B5725C">
        <w:rPr>
          <w:spacing w:val="-2"/>
          <w:sz w:val="26"/>
          <w:szCs w:val="26"/>
        </w:rPr>
        <w:t>ư</w:t>
      </w:r>
      <w:r w:rsidR="006F36C2" w:rsidRPr="00B5725C">
        <w:rPr>
          <w:spacing w:val="2"/>
          <w:sz w:val="26"/>
          <w:szCs w:val="26"/>
        </w:rPr>
        <w:t>ợ</w:t>
      </w:r>
      <w:r w:rsidR="006F36C2" w:rsidRPr="00B5725C">
        <w:rPr>
          <w:sz w:val="26"/>
          <w:szCs w:val="26"/>
        </w:rPr>
        <w:t>c</w:t>
      </w:r>
      <w:r w:rsidR="006F36C2" w:rsidRPr="00B5725C">
        <w:rPr>
          <w:spacing w:val="2"/>
          <w:sz w:val="26"/>
          <w:szCs w:val="26"/>
        </w:rPr>
        <w:t xml:space="preserve"> </w:t>
      </w:r>
      <w:r w:rsidR="006F36C2" w:rsidRPr="00B5725C">
        <w:rPr>
          <w:spacing w:val="-5"/>
          <w:sz w:val="26"/>
          <w:szCs w:val="26"/>
        </w:rPr>
        <w:t>h</w:t>
      </w:r>
      <w:r w:rsidR="006F36C2" w:rsidRPr="00B5725C">
        <w:rPr>
          <w:sz w:val="26"/>
          <w:szCs w:val="26"/>
        </w:rPr>
        <w:t>ư</w:t>
      </w:r>
      <w:r w:rsidR="006F36C2" w:rsidRPr="00B5725C">
        <w:rPr>
          <w:spacing w:val="2"/>
          <w:sz w:val="26"/>
          <w:szCs w:val="26"/>
        </w:rPr>
        <w:t xml:space="preserve"> </w:t>
      </w:r>
      <w:r w:rsidR="006F36C2" w:rsidRPr="00B5725C">
        <w:rPr>
          <w:spacing w:val="-5"/>
          <w:sz w:val="26"/>
          <w:szCs w:val="26"/>
        </w:rPr>
        <w:t>h</w:t>
      </w:r>
      <w:r w:rsidR="006F36C2" w:rsidRPr="00B5725C">
        <w:rPr>
          <w:spacing w:val="6"/>
          <w:sz w:val="26"/>
          <w:szCs w:val="26"/>
        </w:rPr>
        <w:t>ạ</w:t>
      </w:r>
      <w:r w:rsidR="006F36C2" w:rsidRPr="00B5725C">
        <w:rPr>
          <w:spacing w:val="-5"/>
          <w:sz w:val="26"/>
          <w:szCs w:val="26"/>
        </w:rPr>
        <w:t>i</w:t>
      </w:r>
      <w:r w:rsidR="006F36C2" w:rsidRPr="00B5725C">
        <w:rPr>
          <w:sz w:val="26"/>
          <w:szCs w:val="26"/>
        </w:rPr>
        <w:t>.</w:t>
      </w:r>
    </w:p>
    <w:p w14:paraId="4287FBA7" w14:textId="421D0778"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C504DB">
        <w:rPr>
          <w:spacing w:val="5"/>
          <w:sz w:val="26"/>
          <w:szCs w:val="26"/>
        </w:rPr>
        <w:t>1</w:t>
      </w:r>
      <w:r w:rsidR="0017165D" w:rsidRPr="00B5725C">
        <w:rPr>
          <w:sz w:val="26"/>
          <w:szCs w:val="26"/>
        </w:rPr>
        <w:t>:</w:t>
      </w:r>
      <w:r w:rsidR="0017165D" w:rsidRPr="00B5725C">
        <w:rPr>
          <w:spacing w:val="-7"/>
          <w:sz w:val="26"/>
          <w:szCs w:val="26"/>
        </w:rPr>
        <w:t xml:space="preserve"> </w:t>
      </w:r>
      <w:r w:rsidR="0017165D" w:rsidRPr="00B5725C">
        <w:rPr>
          <w:spacing w:val="2"/>
          <w:sz w:val="26"/>
          <w:szCs w:val="26"/>
        </w:rPr>
        <w:t>C</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17165D" w:rsidRPr="00B5725C">
        <w:rPr>
          <w:sz w:val="26"/>
          <w:szCs w:val="26"/>
        </w:rPr>
        <w:t>d</w:t>
      </w:r>
      <w:r w:rsidR="0017165D" w:rsidRPr="00B5725C">
        <w:rPr>
          <w:spacing w:val="1"/>
          <w:sz w:val="26"/>
          <w:szCs w:val="26"/>
        </w:rPr>
        <w:t>ạ</w:t>
      </w:r>
      <w:r w:rsidR="0017165D" w:rsidRPr="00B5725C">
        <w:rPr>
          <w:sz w:val="26"/>
          <w:szCs w:val="26"/>
        </w:rPr>
        <w:t>ng</w:t>
      </w:r>
      <w:r w:rsidR="0017165D" w:rsidRPr="00B5725C">
        <w:rPr>
          <w:spacing w:val="-3"/>
          <w:sz w:val="26"/>
          <w:szCs w:val="26"/>
        </w:rPr>
        <w:t xml:space="preserve"> </w:t>
      </w:r>
      <w:r w:rsidR="0017165D" w:rsidRPr="00B5725C">
        <w:rPr>
          <w:sz w:val="26"/>
          <w:szCs w:val="26"/>
        </w:rPr>
        <w:t>hư</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6"/>
          <w:sz w:val="26"/>
          <w:szCs w:val="26"/>
        </w:rPr>
        <w:t xml:space="preserve"> </w:t>
      </w:r>
      <w:r w:rsidR="0017165D" w:rsidRPr="00B5725C">
        <w:rPr>
          <w:spacing w:val="-5"/>
          <w:sz w:val="26"/>
          <w:szCs w:val="26"/>
        </w:rPr>
        <w:t>g</w:t>
      </w:r>
      <w:r w:rsidR="0017165D" w:rsidRPr="00B5725C">
        <w:rPr>
          <w:spacing w:val="1"/>
          <w:sz w:val="26"/>
          <w:szCs w:val="26"/>
        </w:rPr>
        <w:t>ặ</w:t>
      </w:r>
      <w:r w:rsidR="0017165D" w:rsidRPr="00B5725C">
        <w:rPr>
          <w:sz w:val="26"/>
          <w:szCs w:val="26"/>
        </w:rPr>
        <w:t>p</w:t>
      </w:r>
      <w:r w:rsidR="0017165D" w:rsidRPr="00B5725C">
        <w:rPr>
          <w:spacing w:val="-2"/>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m</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pacing w:val="-2"/>
          <w:sz w:val="26"/>
          <w:szCs w:val="26"/>
        </w:rPr>
        <w:t>r</w:t>
      </w:r>
      <w:r w:rsidR="0017165D" w:rsidRPr="00B5725C">
        <w:rPr>
          <w:spacing w:val="6"/>
          <w:sz w:val="26"/>
          <w:szCs w:val="26"/>
        </w:rPr>
        <w:t>e</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75CE0564" w14:textId="6BB01AAA" w:rsidR="0017165D" w:rsidRPr="00B5725C" w:rsidRDefault="0017165D" w:rsidP="00A261B7">
      <w:pPr>
        <w:pStyle w:val="ListParagraph"/>
        <w:widowControl w:val="0"/>
        <w:numPr>
          <w:ilvl w:val="0"/>
          <w:numId w:val="69"/>
        </w:numPr>
        <w:jc w:val="both"/>
        <w:rPr>
          <w:sz w:val="26"/>
          <w:szCs w:val="26"/>
        </w:rPr>
      </w:pPr>
      <w:r w:rsidRPr="00B5725C">
        <w:rPr>
          <w:b/>
          <w:bCs/>
          <w:spacing w:val="2"/>
          <w:sz w:val="26"/>
          <w:szCs w:val="26"/>
          <w:u w:val="single"/>
        </w:rPr>
        <w:t>M</w:t>
      </w:r>
      <w:r w:rsidRPr="00B5725C">
        <w:rPr>
          <w:b/>
          <w:bCs/>
          <w:sz w:val="26"/>
          <w:szCs w:val="26"/>
          <w:u w:val="single"/>
        </w:rPr>
        <w:t>òn</w:t>
      </w:r>
      <w:r w:rsidRPr="00B5725C">
        <w:rPr>
          <w:spacing w:val="-8"/>
          <w:sz w:val="26"/>
          <w:szCs w:val="26"/>
        </w:rPr>
        <w:t xml:space="preserve"> </w:t>
      </w:r>
      <w:r w:rsidRPr="00B5725C">
        <w:rPr>
          <w:sz w:val="26"/>
          <w:szCs w:val="26"/>
        </w:rPr>
        <w:t>p</w:t>
      </w:r>
      <w:r w:rsidRPr="00B5725C">
        <w:rPr>
          <w:spacing w:val="3"/>
          <w:sz w:val="26"/>
          <w:szCs w:val="26"/>
        </w:rPr>
        <w:t>r</w:t>
      </w:r>
      <w:r w:rsidRPr="00B5725C">
        <w:rPr>
          <w:spacing w:val="5"/>
          <w:sz w:val="26"/>
          <w:szCs w:val="26"/>
        </w:rPr>
        <w:t>o</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00EC3814"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z w:val="26"/>
          <w:szCs w:val="26"/>
        </w:rPr>
        <w:t>ung</w:t>
      </w:r>
      <w:r w:rsidRPr="00B5725C">
        <w:rPr>
          <w:spacing w:val="-4"/>
          <w:sz w:val="26"/>
          <w:szCs w:val="26"/>
        </w:rPr>
        <w:t xml:space="preserve"> </w:t>
      </w:r>
      <w:r w:rsidRPr="00B5725C">
        <w:rPr>
          <w:spacing w:val="5"/>
          <w:sz w:val="26"/>
          <w:szCs w:val="26"/>
        </w:rPr>
        <w:t>b</w:t>
      </w:r>
      <w:r w:rsidRPr="00B5725C">
        <w:rPr>
          <w:spacing w:val="-1"/>
          <w:sz w:val="26"/>
          <w:szCs w:val="26"/>
        </w:rPr>
        <w:t>ì</w:t>
      </w:r>
      <w:r w:rsidRPr="00B5725C">
        <w:rPr>
          <w:sz w:val="26"/>
          <w:szCs w:val="26"/>
        </w:rPr>
        <w:t>n</w:t>
      </w:r>
      <w:r w:rsidRPr="00B5725C">
        <w:rPr>
          <w:spacing w:val="-5"/>
          <w:sz w:val="26"/>
          <w:szCs w:val="26"/>
        </w:rPr>
        <w:t>h</w:t>
      </w:r>
      <w:r w:rsidRPr="00B5725C">
        <w:rPr>
          <w:sz w:val="26"/>
          <w:szCs w:val="26"/>
        </w:rPr>
        <w:t>;</w:t>
      </w:r>
      <w:r w:rsidRPr="00B5725C">
        <w:rPr>
          <w:spacing w:val="-5"/>
          <w:sz w:val="26"/>
          <w:szCs w:val="26"/>
        </w:rPr>
        <w:t xml:space="preserve"> </w:t>
      </w:r>
      <w:r w:rsidRPr="00B5725C">
        <w:rPr>
          <w:spacing w:val="5"/>
          <w:sz w:val="26"/>
          <w:szCs w:val="26"/>
        </w:rPr>
        <w:t>G</w:t>
      </w:r>
      <w:r w:rsidRPr="00B5725C">
        <w:rPr>
          <w:spacing w:val="-1"/>
          <w:sz w:val="26"/>
          <w:szCs w:val="26"/>
        </w:rPr>
        <w:t>i</w:t>
      </w:r>
      <w:r w:rsidRPr="00B5725C">
        <w:rPr>
          <w:spacing w:val="6"/>
          <w:sz w:val="26"/>
          <w:szCs w:val="26"/>
        </w:rPr>
        <w:t>ả</w:t>
      </w:r>
      <w:r w:rsidRPr="00B5725C">
        <w:rPr>
          <w:sz w:val="26"/>
          <w:szCs w:val="26"/>
        </w:rPr>
        <w:t>m</w:t>
      </w:r>
      <w:r w:rsidRPr="00B5725C">
        <w:rPr>
          <w:spacing w:val="-14"/>
          <w:sz w:val="26"/>
          <w:szCs w:val="26"/>
        </w:rPr>
        <w:t xml:space="preserve"> </w:t>
      </w:r>
      <w:r w:rsidRPr="00B5725C">
        <w:rPr>
          <w:spacing w:val="5"/>
          <w:sz w:val="26"/>
          <w:szCs w:val="26"/>
        </w:rPr>
        <w:t>d</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4"/>
          <w:sz w:val="26"/>
          <w:szCs w:val="26"/>
        </w:rPr>
        <w:t>t</w:t>
      </w:r>
      <w:r w:rsidRPr="00B5725C">
        <w:rPr>
          <w:spacing w:val="-5"/>
          <w:sz w:val="26"/>
          <w:szCs w:val="26"/>
        </w:rPr>
        <w:t>í</w:t>
      </w:r>
      <w:r w:rsidRPr="00B5725C">
        <w:rPr>
          <w:spacing w:val="6"/>
          <w:sz w:val="26"/>
          <w:szCs w:val="26"/>
        </w:rPr>
        <w:t>c</w:t>
      </w:r>
      <w:r w:rsidRPr="00B5725C">
        <w:rPr>
          <w:sz w:val="26"/>
          <w:szCs w:val="26"/>
        </w:rPr>
        <w:t>h</w:t>
      </w:r>
      <w:r w:rsidRPr="00B5725C">
        <w:rPr>
          <w:spacing w:val="-2"/>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2"/>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 bu</w:t>
      </w:r>
      <w:r w:rsidRPr="00B5725C">
        <w:rPr>
          <w:spacing w:val="-1"/>
          <w:sz w:val="26"/>
          <w:szCs w:val="26"/>
        </w:rPr>
        <w:t>l</w:t>
      </w:r>
      <w:r w:rsidRPr="00B5725C">
        <w:rPr>
          <w:spacing w:val="5"/>
          <w:sz w:val="26"/>
          <w:szCs w:val="26"/>
        </w:rPr>
        <w:t>o</w:t>
      </w:r>
      <w:r w:rsidRPr="00B5725C">
        <w:rPr>
          <w:sz w:val="26"/>
          <w:szCs w:val="26"/>
        </w:rPr>
        <w:t>ng</w:t>
      </w:r>
      <w:r w:rsidRPr="00B5725C">
        <w:rPr>
          <w:spacing w:val="-1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vì</w:t>
      </w:r>
      <w:r w:rsidRPr="00B5725C">
        <w:rPr>
          <w:spacing w:val="-5"/>
          <w:sz w:val="26"/>
          <w:szCs w:val="26"/>
        </w:rPr>
        <w:t xml:space="preserve"> </w:t>
      </w:r>
      <w:r w:rsidRPr="00B5725C">
        <w:rPr>
          <w:spacing w:val="5"/>
          <w:sz w:val="26"/>
          <w:szCs w:val="26"/>
        </w:rPr>
        <w:t>b</w:t>
      </w:r>
      <w:r w:rsidRPr="00B5725C">
        <w:rPr>
          <w:spacing w:val="-1"/>
          <w:sz w:val="26"/>
          <w:szCs w:val="26"/>
        </w:rPr>
        <w:t>i</w:t>
      </w:r>
      <w:r w:rsidRPr="00B5725C">
        <w:rPr>
          <w:spacing w:val="6"/>
          <w:sz w:val="26"/>
          <w:szCs w:val="26"/>
        </w:rPr>
        <w:t>ế</w:t>
      </w:r>
      <w:r w:rsidRPr="00B5725C">
        <w:rPr>
          <w:sz w:val="26"/>
          <w:szCs w:val="26"/>
        </w:rPr>
        <w:t>n</w:t>
      </w:r>
      <w:r w:rsidRPr="00B5725C">
        <w:rPr>
          <w:spacing w:val="-8"/>
          <w:sz w:val="26"/>
          <w:szCs w:val="26"/>
        </w:rPr>
        <w:t xml:space="preserve"> </w:t>
      </w:r>
      <w:r w:rsidRPr="00B5725C">
        <w:rPr>
          <w:sz w:val="26"/>
          <w:szCs w:val="26"/>
        </w:rPr>
        <w:t>d</w:t>
      </w:r>
      <w:r w:rsidRPr="00B5725C">
        <w:rPr>
          <w:spacing w:val="1"/>
          <w:sz w:val="26"/>
          <w:szCs w:val="26"/>
        </w:rPr>
        <w:t>ạ</w:t>
      </w:r>
      <w:r w:rsidRPr="00B5725C">
        <w:rPr>
          <w:sz w:val="26"/>
          <w:szCs w:val="26"/>
        </w:rPr>
        <w:t>ng</w:t>
      </w:r>
      <w:r w:rsidRPr="00B5725C">
        <w:rPr>
          <w:spacing w:val="-8"/>
          <w:sz w:val="26"/>
          <w:szCs w:val="26"/>
        </w:rPr>
        <w:t xml:space="preserve"> </w:t>
      </w:r>
      <w:r w:rsidRPr="00B5725C">
        <w:rPr>
          <w:sz w:val="26"/>
          <w:szCs w:val="26"/>
        </w:rPr>
        <w:t>d</w:t>
      </w:r>
      <w:r w:rsidRPr="00B5725C">
        <w:rPr>
          <w:spacing w:val="1"/>
          <w:sz w:val="26"/>
          <w:szCs w:val="26"/>
        </w:rPr>
        <w:t>ẻ</w:t>
      </w:r>
      <w:r w:rsidRPr="00B5725C">
        <w:rPr>
          <w:spacing w:val="5"/>
          <w:sz w:val="26"/>
          <w:szCs w:val="26"/>
        </w:rPr>
        <w:t>o</w:t>
      </w:r>
      <w:r w:rsidRPr="00B5725C">
        <w:rPr>
          <w:sz w:val="26"/>
          <w:szCs w:val="26"/>
        </w:rPr>
        <w:t>;</w:t>
      </w:r>
      <w:r w:rsidRPr="00B5725C">
        <w:rPr>
          <w:spacing w:val="-4"/>
          <w:sz w:val="26"/>
          <w:szCs w:val="26"/>
        </w:rPr>
        <w:t xml:space="preserve"> </w:t>
      </w:r>
      <w:r w:rsidRPr="00B5725C">
        <w:rPr>
          <w:spacing w:val="2"/>
          <w:sz w:val="26"/>
          <w:szCs w:val="26"/>
        </w:rPr>
        <w:t>B</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z w:val="26"/>
          <w:szCs w:val="26"/>
        </w:rPr>
        <w:t>bị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00EC3814" w:rsidRPr="00B5725C">
        <w:rPr>
          <w:sz w:val="26"/>
          <w:szCs w:val="26"/>
        </w:rPr>
        <w:t>đ</w:t>
      </w:r>
      <w:r w:rsidRPr="00B5725C">
        <w:rPr>
          <w:spacing w:val="5"/>
          <w:sz w:val="26"/>
          <w:szCs w:val="26"/>
        </w:rPr>
        <w:t>ổ</w:t>
      </w:r>
      <w:r w:rsidRPr="00B5725C">
        <w:rPr>
          <w:spacing w:val="-1"/>
          <w:sz w:val="26"/>
          <w:szCs w:val="26"/>
        </w:rPr>
        <w:t>i</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9"/>
          <w:sz w:val="26"/>
          <w:szCs w:val="26"/>
        </w:rPr>
        <w:t xml:space="preserve"> </w:t>
      </w:r>
      <w:r w:rsidRPr="00B5725C">
        <w:rPr>
          <w:spacing w:val="5"/>
          <w:sz w:val="26"/>
          <w:szCs w:val="26"/>
        </w:rPr>
        <w:t>b</w:t>
      </w:r>
      <w:r w:rsidRPr="00B5725C">
        <w:rPr>
          <w:sz w:val="26"/>
          <w:szCs w:val="26"/>
        </w:rPr>
        <w:t>u</w:t>
      </w:r>
      <w:r w:rsidRPr="00B5725C">
        <w:rPr>
          <w:spacing w:val="-5"/>
          <w:sz w:val="26"/>
          <w:szCs w:val="26"/>
        </w:rPr>
        <w:t>l</w:t>
      </w:r>
      <w:r w:rsidRPr="00B5725C">
        <w:rPr>
          <w:spacing w:val="5"/>
          <w:sz w:val="26"/>
          <w:szCs w:val="26"/>
        </w:rPr>
        <w:t>o</w:t>
      </w:r>
      <w:r w:rsidRPr="00B5725C">
        <w:rPr>
          <w:sz w:val="26"/>
          <w:szCs w:val="26"/>
        </w:rPr>
        <w:t>ng</w:t>
      </w:r>
      <w:r w:rsidRPr="00B5725C">
        <w:rPr>
          <w:spacing w:val="-6"/>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v</w:t>
      </w:r>
      <w:r w:rsidRPr="00B5725C">
        <w:rPr>
          <w:spacing w:val="-5"/>
          <w:sz w:val="26"/>
          <w:szCs w:val="26"/>
        </w:rPr>
        <w:t>í</w:t>
      </w:r>
      <w:r w:rsidRPr="00B5725C">
        <w:rPr>
          <w:sz w:val="26"/>
          <w:szCs w:val="26"/>
        </w:rPr>
        <w:t>t</w:t>
      </w:r>
      <w:r w:rsidRPr="00B5725C">
        <w:rPr>
          <w:spacing w:val="-2"/>
          <w:sz w:val="26"/>
          <w:szCs w:val="26"/>
        </w:rPr>
        <w:t xml:space="preserve"> </w:t>
      </w:r>
      <w:r w:rsidRPr="00B5725C">
        <w:rPr>
          <w:spacing w:val="1"/>
          <w:sz w:val="26"/>
          <w:szCs w:val="26"/>
        </w:rPr>
        <w:t>c</w:t>
      </w:r>
      <w:r w:rsidRPr="00B5725C">
        <w:rPr>
          <w:spacing w:val="6"/>
          <w:sz w:val="26"/>
          <w:szCs w:val="26"/>
        </w:rPr>
        <w:t>ấ</w:t>
      </w:r>
      <w:r w:rsidRPr="00B5725C">
        <w:rPr>
          <w:sz w:val="26"/>
          <w:szCs w:val="26"/>
        </w:rPr>
        <w:t>y</w:t>
      </w:r>
      <w:r w:rsidRPr="00B5725C">
        <w:rPr>
          <w:spacing w:val="-7"/>
          <w:sz w:val="26"/>
          <w:szCs w:val="26"/>
        </w:rPr>
        <w:t xml:space="preserve"> </w:t>
      </w:r>
      <w:r w:rsidRPr="00B5725C">
        <w:rPr>
          <w:spacing w:val="5"/>
          <w:sz w:val="26"/>
          <w:szCs w:val="26"/>
        </w:rPr>
        <w:t>b</w:t>
      </w:r>
      <w:r w:rsidRPr="00B5725C">
        <w:rPr>
          <w:sz w:val="26"/>
          <w:szCs w:val="26"/>
        </w:rPr>
        <w:t xml:space="preserve">ị </w:t>
      </w:r>
      <w:r w:rsidRPr="00B5725C">
        <w:rPr>
          <w:spacing w:val="-5"/>
          <w:sz w:val="26"/>
          <w:szCs w:val="26"/>
        </w:rPr>
        <w:t>u</w:t>
      </w:r>
      <w:r w:rsidRPr="00B5725C">
        <w:rPr>
          <w:spacing w:val="5"/>
          <w:sz w:val="26"/>
          <w:szCs w:val="26"/>
        </w:rPr>
        <w:t>ố</w:t>
      </w:r>
      <w:r w:rsidRPr="00B5725C">
        <w:rPr>
          <w:sz w:val="26"/>
          <w:szCs w:val="26"/>
        </w:rPr>
        <w:t>n</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00EC3814" w:rsidRPr="00B5725C">
        <w:rPr>
          <w:spacing w:val="5"/>
          <w:sz w:val="26"/>
          <w:szCs w:val="26"/>
        </w:rPr>
        <w:t>đ</w:t>
      </w:r>
      <w:r w:rsidRPr="00B5725C">
        <w:rPr>
          <w:spacing w:val="-2"/>
          <w:sz w:val="26"/>
          <w:szCs w:val="26"/>
        </w:rPr>
        <w:t>ứ</w:t>
      </w:r>
      <w:r w:rsidRPr="00B5725C">
        <w:rPr>
          <w:spacing w:val="-1"/>
          <w:sz w:val="26"/>
          <w:szCs w:val="26"/>
        </w:rPr>
        <w:t>t</w:t>
      </w:r>
      <w:r w:rsidRPr="00B5725C">
        <w:rPr>
          <w:sz w:val="26"/>
          <w:szCs w:val="26"/>
        </w:rPr>
        <w:t>;</w:t>
      </w:r>
      <w:r w:rsidRPr="00B5725C">
        <w:rPr>
          <w:spacing w:val="-3"/>
          <w:sz w:val="26"/>
          <w:szCs w:val="26"/>
        </w:rPr>
        <w:t xml:space="preserve"> </w:t>
      </w: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5"/>
          <w:sz w:val="26"/>
          <w:szCs w:val="26"/>
        </w:rPr>
        <w:t>ò</w:t>
      </w:r>
      <w:r w:rsidRPr="00B5725C">
        <w:rPr>
          <w:sz w:val="26"/>
          <w:szCs w:val="26"/>
        </w:rPr>
        <w:t>ng</w:t>
      </w:r>
      <w:r w:rsidRPr="00B5725C">
        <w:rPr>
          <w:spacing w:val="-9"/>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1"/>
          <w:sz w:val="26"/>
          <w:szCs w:val="26"/>
        </w:rPr>
        <w:t>cắ</w:t>
      </w:r>
      <w:r w:rsidRPr="00B5725C">
        <w:rPr>
          <w:sz w:val="26"/>
          <w:szCs w:val="26"/>
        </w:rPr>
        <w:t>t</w:t>
      </w:r>
      <w:r w:rsidRPr="00B5725C">
        <w:rPr>
          <w:spacing w:val="-2"/>
          <w:sz w:val="26"/>
          <w:szCs w:val="26"/>
        </w:rPr>
        <w:t xml:space="preserve"> </w:t>
      </w:r>
      <w:r w:rsidR="00EC3814" w:rsidRPr="00B5725C">
        <w:rPr>
          <w:sz w:val="26"/>
          <w:szCs w:val="26"/>
        </w:rPr>
        <w:t>đ</w:t>
      </w:r>
      <w:r w:rsidRPr="00B5725C">
        <w:rPr>
          <w:spacing w:val="3"/>
          <w:sz w:val="26"/>
          <w:szCs w:val="26"/>
        </w:rPr>
        <w:t>ứ</w:t>
      </w:r>
      <w:r w:rsidRPr="00B5725C">
        <w:rPr>
          <w:sz w:val="26"/>
          <w:szCs w:val="26"/>
        </w:rPr>
        <w:t>t</w:t>
      </w:r>
      <w:r w:rsidRPr="00B5725C">
        <w:rPr>
          <w:spacing w:val="-3"/>
          <w:sz w:val="26"/>
          <w:szCs w:val="26"/>
        </w:rPr>
        <w:t xml:space="preserve"> </w:t>
      </w:r>
      <w:r w:rsidRPr="00B5725C">
        <w:rPr>
          <w:sz w:val="26"/>
          <w:szCs w:val="26"/>
        </w:rPr>
        <w:t>do</w:t>
      </w:r>
      <w:r w:rsidRPr="00B5725C">
        <w:rPr>
          <w:spacing w:val="-1"/>
          <w:sz w:val="26"/>
          <w:szCs w:val="26"/>
        </w:rPr>
        <w:t xml:space="preserve"> l</w:t>
      </w:r>
      <w:r w:rsidRPr="00B5725C">
        <w:rPr>
          <w:spacing w:val="3"/>
          <w:sz w:val="26"/>
          <w:szCs w:val="26"/>
        </w:rPr>
        <w:t>ự</w:t>
      </w:r>
      <w:r w:rsidRPr="00B5725C">
        <w:rPr>
          <w:sz w:val="26"/>
          <w:szCs w:val="26"/>
        </w:rPr>
        <w:t>c</w:t>
      </w:r>
      <w:r w:rsidRPr="00B5725C">
        <w:rPr>
          <w:spacing w:val="-1"/>
          <w:sz w:val="26"/>
          <w:szCs w:val="26"/>
        </w:rPr>
        <w:t xml:space="preserve"> </w:t>
      </w:r>
      <w:r w:rsidRPr="00B5725C">
        <w:rPr>
          <w:sz w:val="26"/>
          <w:szCs w:val="26"/>
        </w:rPr>
        <w:t>k</w:t>
      </w:r>
      <w:r w:rsidRPr="00B5725C">
        <w:rPr>
          <w:spacing w:val="1"/>
          <w:sz w:val="26"/>
          <w:szCs w:val="26"/>
        </w:rPr>
        <w:t>é</w:t>
      </w:r>
      <w:r w:rsidRPr="00B5725C">
        <w:rPr>
          <w:sz w:val="26"/>
          <w:szCs w:val="26"/>
        </w:rPr>
        <w:t>o</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n</w:t>
      </w:r>
      <w:r w:rsidRPr="00B5725C">
        <w:rPr>
          <w:spacing w:val="6"/>
          <w:sz w:val="26"/>
          <w:szCs w:val="26"/>
        </w:rPr>
        <w:t>é</w:t>
      </w:r>
      <w:r w:rsidRPr="00B5725C">
        <w:rPr>
          <w:sz w:val="26"/>
          <w:szCs w:val="26"/>
        </w:rPr>
        <w:t>n</w:t>
      </w:r>
      <w:r w:rsidRPr="00B5725C">
        <w:rPr>
          <w:spacing w:val="-7"/>
          <w:sz w:val="26"/>
          <w:szCs w:val="26"/>
        </w:rPr>
        <w:t xml:space="preserve"> </w:t>
      </w:r>
      <w:r w:rsidRPr="00B5725C">
        <w:rPr>
          <w:sz w:val="26"/>
          <w:szCs w:val="26"/>
        </w:rPr>
        <w:t>dọc</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ă</w:t>
      </w:r>
      <w:r w:rsidRPr="00B5725C">
        <w:rPr>
          <w:sz w:val="26"/>
          <w:szCs w:val="26"/>
        </w:rPr>
        <w:t>ng</w:t>
      </w:r>
      <w:r w:rsidRPr="00B5725C">
        <w:rPr>
          <w:spacing w:val="-8"/>
          <w:sz w:val="26"/>
          <w:szCs w:val="26"/>
        </w:rPr>
        <w:t xml:space="preserve"> </w:t>
      </w:r>
      <w:r w:rsidR="00EC3814" w:rsidRPr="00B5725C">
        <w:rPr>
          <w:sz w:val="26"/>
          <w:szCs w:val="26"/>
        </w:rPr>
        <w:t>đ</w:t>
      </w:r>
      <w:r w:rsidRPr="00B5725C">
        <w:rPr>
          <w:sz w:val="26"/>
          <w:szCs w:val="26"/>
        </w:rPr>
        <w:t>ột</w:t>
      </w:r>
      <w:r w:rsidRPr="00B5725C">
        <w:rPr>
          <w:spacing w:val="2"/>
          <w:sz w:val="26"/>
          <w:szCs w:val="26"/>
        </w:rPr>
        <w:t xml:space="preserve"> </w:t>
      </w:r>
      <w:r w:rsidRPr="00B5725C">
        <w:rPr>
          <w:sz w:val="26"/>
          <w:szCs w:val="26"/>
        </w:rPr>
        <w:t>n</w:t>
      </w:r>
      <w:r w:rsidRPr="00B5725C">
        <w:rPr>
          <w:spacing w:val="-5"/>
          <w:sz w:val="26"/>
          <w:szCs w:val="26"/>
        </w:rPr>
        <w:t>g</w:t>
      </w:r>
      <w:r w:rsidRPr="00B5725C">
        <w:rPr>
          <w:spacing w:val="5"/>
          <w:sz w:val="26"/>
          <w:szCs w:val="26"/>
        </w:rPr>
        <w:t>ộ</w:t>
      </w:r>
      <w:r w:rsidRPr="00B5725C">
        <w:rPr>
          <w:spacing w:val="-1"/>
          <w:sz w:val="26"/>
          <w:szCs w:val="26"/>
        </w:rPr>
        <w:t>t</w:t>
      </w:r>
      <w:r w:rsidRPr="00B5725C">
        <w:rPr>
          <w:sz w:val="26"/>
          <w:szCs w:val="26"/>
        </w:rPr>
        <w:t>.</w:t>
      </w:r>
    </w:p>
    <w:p w14:paraId="26E59B64" w14:textId="49C68ED0" w:rsidR="00E66367" w:rsidRPr="00B5725C" w:rsidRDefault="00E66367" w:rsidP="00A261B7">
      <w:pPr>
        <w:pStyle w:val="ListParagraph"/>
        <w:widowControl w:val="0"/>
        <w:numPr>
          <w:ilvl w:val="0"/>
          <w:numId w:val="69"/>
        </w:numPr>
        <w:jc w:val="both"/>
        <w:rPr>
          <w:sz w:val="26"/>
          <w:szCs w:val="26"/>
        </w:rPr>
      </w:pPr>
      <w:r w:rsidRPr="00B5725C">
        <w:rPr>
          <w:spacing w:val="2"/>
          <w:sz w:val="26"/>
          <w:szCs w:val="26"/>
        </w:rPr>
        <w:t>M</w:t>
      </w:r>
      <w:r w:rsidRPr="00B5725C">
        <w:rPr>
          <w:sz w:val="26"/>
          <w:szCs w:val="26"/>
        </w:rPr>
        <w:t>òn</w:t>
      </w:r>
      <w:r w:rsidRPr="00B5725C">
        <w:rPr>
          <w:spacing w:val="-8"/>
          <w:sz w:val="26"/>
          <w:szCs w:val="26"/>
        </w:rPr>
        <w:t xml:space="preserve"> </w:t>
      </w:r>
      <w:r w:rsidRPr="00B5725C">
        <w:rPr>
          <w:sz w:val="26"/>
          <w:szCs w:val="26"/>
        </w:rPr>
        <w:t>p</w:t>
      </w:r>
      <w:r w:rsidRPr="00B5725C">
        <w:rPr>
          <w:spacing w:val="3"/>
          <w:sz w:val="26"/>
          <w:szCs w:val="26"/>
        </w:rPr>
        <w:t>r</w:t>
      </w:r>
      <w:r w:rsidRPr="00B5725C">
        <w:rPr>
          <w:spacing w:val="5"/>
          <w:sz w:val="26"/>
          <w:szCs w:val="26"/>
        </w:rPr>
        <w:t>o</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8"/>
          <w:sz w:val="26"/>
          <w:szCs w:val="26"/>
        </w:rPr>
        <w:t xml:space="preserve"> </w:t>
      </w:r>
      <w:r w:rsidR="00F51434" w:rsidRPr="00B5725C">
        <w:rPr>
          <w:spacing w:val="-1"/>
          <w:sz w:val="26"/>
          <w:szCs w:val="26"/>
        </w:rPr>
        <w:t>đỉnh ren</w:t>
      </w:r>
      <w:r w:rsidRPr="00B5725C">
        <w:rPr>
          <w:sz w:val="26"/>
          <w:szCs w:val="26"/>
        </w:rPr>
        <w:t>;</w:t>
      </w:r>
      <w:r w:rsidRPr="00B5725C">
        <w:rPr>
          <w:spacing w:val="-5"/>
          <w:sz w:val="26"/>
          <w:szCs w:val="26"/>
        </w:rPr>
        <w:t xml:space="preserve"> </w:t>
      </w:r>
      <w:r w:rsidRPr="00B5725C">
        <w:rPr>
          <w:spacing w:val="5"/>
          <w:sz w:val="26"/>
          <w:szCs w:val="26"/>
        </w:rPr>
        <w:t>G</w:t>
      </w:r>
      <w:r w:rsidRPr="00B5725C">
        <w:rPr>
          <w:spacing w:val="-1"/>
          <w:sz w:val="26"/>
          <w:szCs w:val="26"/>
        </w:rPr>
        <w:t>i</w:t>
      </w:r>
      <w:r w:rsidRPr="00B5725C">
        <w:rPr>
          <w:spacing w:val="6"/>
          <w:sz w:val="26"/>
          <w:szCs w:val="26"/>
        </w:rPr>
        <w:t>ả</w:t>
      </w:r>
      <w:r w:rsidRPr="00B5725C">
        <w:rPr>
          <w:sz w:val="26"/>
          <w:szCs w:val="26"/>
        </w:rPr>
        <w:t>m</w:t>
      </w:r>
      <w:r w:rsidRPr="00B5725C">
        <w:rPr>
          <w:spacing w:val="-14"/>
          <w:sz w:val="26"/>
          <w:szCs w:val="26"/>
        </w:rPr>
        <w:t xml:space="preserve"> </w:t>
      </w:r>
      <w:r w:rsidRPr="00B5725C">
        <w:rPr>
          <w:spacing w:val="5"/>
          <w:sz w:val="26"/>
          <w:szCs w:val="26"/>
        </w:rPr>
        <w:t>d</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4"/>
          <w:sz w:val="26"/>
          <w:szCs w:val="26"/>
        </w:rPr>
        <w:t>t</w:t>
      </w:r>
      <w:r w:rsidRPr="00B5725C">
        <w:rPr>
          <w:spacing w:val="-5"/>
          <w:sz w:val="26"/>
          <w:szCs w:val="26"/>
        </w:rPr>
        <w:t>í</w:t>
      </w:r>
      <w:r w:rsidRPr="00B5725C">
        <w:rPr>
          <w:spacing w:val="6"/>
          <w:sz w:val="26"/>
          <w:szCs w:val="26"/>
        </w:rPr>
        <w:t>c</w:t>
      </w:r>
      <w:r w:rsidRPr="00B5725C">
        <w:rPr>
          <w:sz w:val="26"/>
          <w:szCs w:val="26"/>
        </w:rPr>
        <w:t>h</w:t>
      </w:r>
      <w:r w:rsidRPr="00B5725C">
        <w:rPr>
          <w:spacing w:val="-2"/>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2"/>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 bu</w:t>
      </w:r>
      <w:r w:rsidRPr="00B5725C">
        <w:rPr>
          <w:spacing w:val="-1"/>
          <w:sz w:val="26"/>
          <w:szCs w:val="26"/>
        </w:rPr>
        <w:t>l</w:t>
      </w:r>
      <w:r w:rsidRPr="00B5725C">
        <w:rPr>
          <w:spacing w:val="5"/>
          <w:sz w:val="26"/>
          <w:szCs w:val="26"/>
        </w:rPr>
        <w:t>o</w:t>
      </w:r>
      <w:r w:rsidRPr="00B5725C">
        <w:rPr>
          <w:sz w:val="26"/>
          <w:szCs w:val="26"/>
        </w:rPr>
        <w:t>ng</w:t>
      </w:r>
      <w:r w:rsidRPr="00B5725C">
        <w:rPr>
          <w:spacing w:val="-1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vì</w:t>
      </w:r>
      <w:r w:rsidRPr="00B5725C">
        <w:rPr>
          <w:spacing w:val="-5"/>
          <w:sz w:val="26"/>
          <w:szCs w:val="26"/>
        </w:rPr>
        <w:t xml:space="preserve"> </w:t>
      </w:r>
      <w:r w:rsidRPr="00B5725C">
        <w:rPr>
          <w:spacing w:val="5"/>
          <w:sz w:val="26"/>
          <w:szCs w:val="26"/>
        </w:rPr>
        <w:t>b</w:t>
      </w:r>
      <w:r w:rsidRPr="00B5725C">
        <w:rPr>
          <w:spacing w:val="-1"/>
          <w:sz w:val="26"/>
          <w:szCs w:val="26"/>
        </w:rPr>
        <w:t>i</w:t>
      </w:r>
      <w:r w:rsidRPr="00B5725C">
        <w:rPr>
          <w:spacing w:val="6"/>
          <w:sz w:val="26"/>
          <w:szCs w:val="26"/>
        </w:rPr>
        <w:t>ế</w:t>
      </w:r>
      <w:r w:rsidRPr="00B5725C">
        <w:rPr>
          <w:sz w:val="26"/>
          <w:szCs w:val="26"/>
        </w:rPr>
        <w:t>n</w:t>
      </w:r>
      <w:r w:rsidRPr="00B5725C">
        <w:rPr>
          <w:spacing w:val="-8"/>
          <w:sz w:val="26"/>
          <w:szCs w:val="26"/>
        </w:rPr>
        <w:t xml:space="preserve"> </w:t>
      </w:r>
      <w:r w:rsidRPr="00B5725C">
        <w:rPr>
          <w:sz w:val="26"/>
          <w:szCs w:val="26"/>
        </w:rPr>
        <w:t>d</w:t>
      </w:r>
      <w:r w:rsidRPr="00B5725C">
        <w:rPr>
          <w:spacing w:val="1"/>
          <w:sz w:val="26"/>
          <w:szCs w:val="26"/>
        </w:rPr>
        <w:t>ạ</w:t>
      </w:r>
      <w:r w:rsidRPr="00B5725C">
        <w:rPr>
          <w:sz w:val="26"/>
          <w:szCs w:val="26"/>
        </w:rPr>
        <w:t>ng</w:t>
      </w:r>
      <w:r w:rsidRPr="00B5725C">
        <w:rPr>
          <w:spacing w:val="-8"/>
          <w:sz w:val="26"/>
          <w:szCs w:val="26"/>
        </w:rPr>
        <w:t xml:space="preserve"> </w:t>
      </w:r>
      <w:r w:rsidRPr="00B5725C">
        <w:rPr>
          <w:sz w:val="26"/>
          <w:szCs w:val="26"/>
        </w:rPr>
        <w:t>d</w:t>
      </w:r>
      <w:r w:rsidRPr="00B5725C">
        <w:rPr>
          <w:spacing w:val="1"/>
          <w:sz w:val="26"/>
          <w:szCs w:val="26"/>
        </w:rPr>
        <w:t>ẻ</w:t>
      </w:r>
      <w:r w:rsidRPr="00B5725C">
        <w:rPr>
          <w:spacing w:val="5"/>
          <w:sz w:val="26"/>
          <w:szCs w:val="26"/>
        </w:rPr>
        <w:t>o</w:t>
      </w:r>
      <w:r w:rsidRPr="00B5725C">
        <w:rPr>
          <w:sz w:val="26"/>
          <w:szCs w:val="26"/>
        </w:rPr>
        <w:t>;</w:t>
      </w:r>
      <w:r w:rsidRPr="00B5725C">
        <w:rPr>
          <w:spacing w:val="-4"/>
          <w:sz w:val="26"/>
          <w:szCs w:val="26"/>
        </w:rPr>
        <w:t xml:space="preserve"> </w:t>
      </w:r>
      <w:r w:rsidRPr="00B5725C">
        <w:rPr>
          <w:spacing w:val="2"/>
          <w:sz w:val="26"/>
          <w:szCs w:val="26"/>
        </w:rPr>
        <w:t>B</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z w:val="26"/>
          <w:szCs w:val="26"/>
        </w:rPr>
        <w:t>bị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Pr="00B5725C">
        <w:rPr>
          <w:sz w:val="26"/>
          <w:szCs w:val="26"/>
        </w:rPr>
        <w:t>đ</w:t>
      </w:r>
      <w:r w:rsidRPr="00B5725C">
        <w:rPr>
          <w:spacing w:val="5"/>
          <w:sz w:val="26"/>
          <w:szCs w:val="26"/>
        </w:rPr>
        <w:t>ổ</w:t>
      </w:r>
      <w:r w:rsidRPr="00B5725C">
        <w:rPr>
          <w:spacing w:val="-1"/>
          <w:sz w:val="26"/>
          <w:szCs w:val="26"/>
        </w:rPr>
        <w:t>i</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9"/>
          <w:sz w:val="26"/>
          <w:szCs w:val="26"/>
        </w:rPr>
        <w:t xml:space="preserve"> </w:t>
      </w:r>
      <w:r w:rsidRPr="00B5725C">
        <w:rPr>
          <w:spacing w:val="5"/>
          <w:sz w:val="26"/>
          <w:szCs w:val="26"/>
        </w:rPr>
        <w:t>b</w:t>
      </w:r>
      <w:r w:rsidRPr="00B5725C">
        <w:rPr>
          <w:sz w:val="26"/>
          <w:szCs w:val="26"/>
        </w:rPr>
        <w:t>u</w:t>
      </w:r>
      <w:r w:rsidRPr="00B5725C">
        <w:rPr>
          <w:spacing w:val="-5"/>
          <w:sz w:val="26"/>
          <w:szCs w:val="26"/>
        </w:rPr>
        <w:t>l</w:t>
      </w:r>
      <w:r w:rsidRPr="00B5725C">
        <w:rPr>
          <w:spacing w:val="5"/>
          <w:sz w:val="26"/>
          <w:szCs w:val="26"/>
        </w:rPr>
        <w:t>o</w:t>
      </w:r>
      <w:r w:rsidRPr="00B5725C">
        <w:rPr>
          <w:sz w:val="26"/>
          <w:szCs w:val="26"/>
        </w:rPr>
        <w:t>ng</w:t>
      </w:r>
      <w:r w:rsidRPr="00B5725C">
        <w:rPr>
          <w:spacing w:val="-6"/>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v</w:t>
      </w:r>
      <w:r w:rsidRPr="00B5725C">
        <w:rPr>
          <w:spacing w:val="-5"/>
          <w:sz w:val="26"/>
          <w:szCs w:val="26"/>
        </w:rPr>
        <w:t>í</w:t>
      </w:r>
      <w:r w:rsidRPr="00B5725C">
        <w:rPr>
          <w:sz w:val="26"/>
          <w:szCs w:val="26"/>
        </w:rPr>
        <w:t>t</w:t>
      </w:r>
      <w:r w:rsidRPr="00B5725C">
        <w:rPr>
          <w:spacing w:val="-2"/>
          <w:sz w:val="26"/>
          <w:szCs w:val="26"/>
        </w:rPr>
        <w:t xml:space="preserve"> </w:t>
      </w:r>
      <w:r w:rsidRPr="00B5725C">
        <w:rPr>
          <w:spacing w:val="1"/>
          <w:sz w:val="26"/>
          <w:szCs w:val="26"/>
        </w:rPr>
        <w:t>c</w:t>
      </w:r>
      <w:r w:rsidRPr="00B5725C">
        <w:rPr>
          <w:spacing w:val="6"/>
          <w:sz w:val="26"/>
          <w:szCs w:val="26"/>
        </w:rPr>
        <w:t>ấ</w:t>
      </w:r>
      <w:r w:rsidRPr="00B5725C">
        <w:rPr>
          <w:sz w:val="26"/>
          <w:szCs w:val="26"/>
        </w:rPr>
        <w:t>y</w:t>
      </w:r>
      <w:r w:rsidRPr="00B5725C">
        <w:rPr>
          <w:spacing w:val="-7"/>
          <w:sz w:val="26"/>
          <w:szCs w:val="26"/>
        </w:rPr>
        <w:t xml:space="preserve"> </w:t>
      </w:r>
      <w:r w:rsidRPr="00B5725C">
        <w:rPr>
          <w:spacing w:val="5"/>
          <w:sz w:val="26"/>
          <w:szCs w:val="26"/>
        </w:rPr>
        <w:t>b</w:t>
      </w:r>
      <w:r w:rsidRPr="00B5725C">
        <w:rPr>
          <w:sz w:val="26"/>
          <w:szCs w:val="26"/>
        </w:rPr>
        <w:t xml:space="preserve">ị </w:t>
      </w:r>
      <w:r w:rsidRPr="00B5725C">
        <w:rPr>
          <w:spacing w:val="-5"/>
          <w:sz w:val="26"/>
          <w:szCs w:val="26"/>
        </w:rPr>
        <w:t>u</w:t>
      </w:r>
      <w:r w:rsidRPr="00B5725C">
        <w:rPr>
          <w:spacing w:val="5"/>
          <w:sz w:val="26"/>
          <w:szCs w:val="26"/>
        </w:rPr>
        <w:t>ố</w:t>
      </w:r>
      <w:r w:rsidRPr="00B5725C">
        <w:rPr>
          <w:sz w:val="26"/>
          <w:szCs w:val="26"/>
        </w:rPr>
        <w:t>n</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đ</w:t>
      </w:r>
      <w:r w:rsidRPr="00B5725C">
        <w:rPr>
          <w:spacing w:val="-2"/>
          <w:sz w:val="26"/>
          <w:szCs w:val="26"/>
        </w:rPr>
        <w:t>ứ</w:t>
      </w:r>
      <w:r w:rsidRPr="00B5725C">
        <w:rPr>
          <w:spacing w:val="-1"/>
          <w:sz w:val="26"/>
          <w:szCs w:val="26"/>
        </w:rPr>
        <w:t>t</w:t>
      </w:r>
      <w:r w:rsidRPr="00B5725C">
        <w:rPr>
          <w:sz w:val="26"/>
          <w:szCs w:val="26"/>
        </w:rPr>
        <w:t>;</w:t>
      </w:r>
      <w:r w:rsidRPr="00B5725C">
        <w:rPr>
          <w:spacing w:val="-3"/>
          <w:sz w:val="26"/>
          <w:szCs w:val="26"/>
        </w:rPr>
        <w:t xml:space="preserve"> </w:t>
      </w: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5"/>
          <w:sz w:val="26"/>
          <w:szCs w:val="26"/>
        </w:rPr>
        <w:t>ò</w:t>
      </w:r>
      <w:r w:rsidRPr="00B5725C">
        <w:rPr>
          <w:sz w:val="26"/>
          <w:szCs w:val="26"/>
        </w:rPr>
        <w:t>ng</w:t>
      </w:r>
      <w:r w:rsidRPr="00B5725C">
        <w:rPr>
          <w:spacing w:val="-9"/>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1"/>
          <w:sz w:val="26"/>
          <w:szCs w:val="26"/>
        </w:rPr>
        <w:t>cắ</w:t>
      </w:r>
      <w:r w:rsidRPr="00B5725C">
        <w:rPr>
          <w:sz w:val="26"/>
          <w:szCs w:val="26"/>
        </w:rPr>
        <w:t>t</w:t>
      </w:r>
      <w:r w:rsidRPr="00B5725C">
        <w:rPr>
          <w:spacing w:val="-2"/>
          <w:sz w:val="26"/>
          <w:szCs w:val="26"/>
        </w:rPr>
        <w:t xml:space="preserve"> </w:t>
      </w:r>
      <w:r w:rsidRPr="00B5725C">
        <w:rPr>
          <w:sz w:val="26"/>
          <w:szCs w:val="26"/>
        </w:rPr>
        <w:t>đ</w:t>
      </w:r>
      <w:r w:rsidRPr="00B5725C">
        <w:rPr>
          <w:spacing w:val="3"/>
          <w:sz w:val="26"/>
          <w:szCs w:val="26"/>
        </w:rPr>
        <w:t>ứ</w:t>
      </w:r>
      <w:r w:rsidRPr="00B5725C">
        <w:rPr>
          <w:sz w:val="26"/>
          <w:szCs w:val="26"/>
        </w:rPr>
        <w:t>t</w:t>
      </w:r>
      <w:r w:rsidRPr="00B5725C">
        <w:rPr>
          <w:spacing w:val="-3"/>
          <w:sz w:val="26"/>
          <w:szCs w:val="26"/>
        </w:rPr>
        <w:t xml:space="preserve"> </w:t>
      </w:r>
      <w:r w:rsidRPr="00B5725C">
        <w:rPr>
          <w:sz w:val="26"/>
          <w:szCs w:val="26"/>
        </w:rPr>
        <w:t>do</w:t>
      </w:r>
      <w:r w:rsidRPr="00B5725C">
        <w:rPr>
          <w:spacing w:val="-1"/>
          <w:sz w:val="26"/>
          <w:szCs w:val="26"/>
        </w:rPr>
        <w:t xml:space="preserve"> l</w:t>
      </w:r>
      <w:r w:rsidRPr="00B5725C">
        <w:rPr>
          <w:spacing w:val="3"/>
          <w:sz w:val="26"/>
          <w:szCs w:val="26"/>
        </w:rPr>
        <w:t>ự</w:t>
      </w:r>
      <w:r w:rsidRPr="00B5725C">
        <w:rPr>
          <w:sz w:val="26"/>
          <w:szCs w:val="26"/>
        </w:rPr>
        <w:t>c</w:t>
      </w:r>
      <w:r w:rsidRPr="00B5725C">
        <w:rPr>
          <w:spacing w:val="-1"/>
          <w:sz w:val="26"/>
          <w:szCs w:val="26"/>
        </w:rPr>
        <w:t xml:space="preserve"> </w:t>
      </w:r>
      <w:r w:rsidRPr="00B5725C">
        <w:rPr>
          <w:sz w:val="26"/>
          <w:szCs w:val="26"/>
        </w:rPr>
        <w:t>k</w:t>
      </w:r>
      <w:r w:rsidRPr="00B5725C">
        <w:rPr>
          <w:spacing w:val="1"/>
          <w:sz w:val="26"/>
          <w:szCs w:val="26"/>
        </w:rPr>
        <w:t>é</w:t>
      </w:r>
      <w:r w:rsidRPr="00B5725C">
        <w:rPr>
          <w:sz w:val="26"/>
          <w:szCs w:val="26"/>
        </w:rPr>
        <w:t>o</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n</w:t>
      </w:r>
      <w:r w:rsidRPr="00B5725C">
        <w:rPr>
          <w:spacing w:val="6"/>
          <w:sz w:val="26"/>
          <w:szCs w:val="26"/>
        </w:rPr>
        <w:t>é</w:t>
      </w:r>
      <w:r w:rsidRPr="00B5725C">
        <w:rPr>
          <w:sz w:val="26"/>
          <w:szCs w:val="26"/>
        </w:rPr>
        <w:t>n</w:t>
      </w:r>
      <w:r w:rsidRPr="00B5725C">
        <w:rPr>
          <w:spacing w:val="-7"/>
          <w:sz w:val="26"/>
          <w:szCs w:val="26"/>
        </w:rPr>
        <w:t xml:space="preserve"> </w:t>
      </w:r>
      <w:r w:rsidRPr="00B5725C">
        <w:rPr>
          <w:sz w:val="26"/>
          <w:szCs w:val="26"/>
        </w:rPr>
        <w:t>dọc</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ă</w:t>
      </w:r>
      <w:r w:rsidRPr="00B5725C">
        <w:rPr>
          <w:sz w:val="26"/>
          <w:szCs w:val="26"/>
        </w:rPr>
        <w:t>ng</w:t>
      </w:r>
      <w:r w:rsidRPr="00B5725C">
        <w:rPr>
          <w:spacing w:val="-8"/>
          <w:sz w:val="26"/>
          <w:szCs w:val="26"/>
        </w:rPr>
        <w:t xml:space="preserve"> </w:t>
      </w:r>
      <w:r w:rsidRPr="00B5725C">
        <w:rPr>
          <w:sz w:val="26"/>
          <w:szCs w:val="26"/>
        </w:rPr>
        <w:t>đột</w:t>
      </w:r>
      <w:r w:rsidRPr="00B5725C">
        <w:rPr>
          <w:spacing w:val="2"/>
          <w:sz w:val="26"/>
          <w:szCs w:val="26"/>
        </w:rPr>
        <w:t xml:space="preserve"> </w:t>
      </w:r>
      <w:r w:rsidRPr="00B5725C">
        <w:rPr>
          <w:sz w:val="26"/>
          <w:szCs w:val="26"/>
        </w:rPr>
        <w:t>n</w:t>
      </w:r>
      <w:r w:rsidRPr="00B5725C">
        <w:rPr>
          <w:spacing w:val="-5"/>
          <w:sz w:val="26"/>
          <w:szCs w:val="26"/>
        </w:rPr>
        <w:t>g</w:t>
      </w:r>
      <w:r w:rsidRPr="00B5725C">
        <w:rPr>
          <w:spacing w:val="5"/>
          <w:sz w:val="26"/>
          <w:szCs w:val="26"/>
        </w:rPr>
        <w:t>ộ</w:t>
      </w:r>
      <w:r w:rsidRPr="00B5725C">
        <w:rPr>
          <w:spacing w:val="-1"/>
          <w:sz w:val="26"/>
          <w:szCs w:val="26"/>
        </w:rPr>
        <w:t>t</w:t>
      </w:r>
      <w:r w:rsidRPr="00B5725C">
        <w:rPr>
          <w:sz w:val="26"/>
          <w:szCs w:val="26"/>
        </w:rPr>
        <w:t>.</w:t>
      </w:r>
    </w:p>
    <w:p w14:paraId="1F005B02" w14:textId="6A762891" w:rsidR="00E66367" w:rsidRPr="00B5725C" w:rsidRDefault="00F51434" w:rsidP="00A261B7">
      <w:pPr>
        <w:pStyle w:val="ListParagraph"/>
        <w:widowControl w:val="0"/>
        <w:numPr>
          <w:ilvl w:val="0"/>
          <w:numId w:val="69"/>
        </w:numPr>
        <w:jc w:val="both"/>
        <w:rPr>
          <w:sz w:val="26"/>
          <w:szCs w:val="26"/>
        </w:rPr>
      </w:pPr>
      <w:r w:rsidRPr="00B5725C">
        <w:rPr>
          <w:spacing w:val="2"/>
          <w:sz w:val="26"/>
          <w:szCs w:val="26"/>
        </w:rPr>
        <w:t>M</w:t>
      </w:r>
      <w:r w:rsidRPr="00B5725C">
        <w:rPr>
          <w:sz w:val="26"/>
          <w:szCs w:val="26"/>
        </w:rPr>
        <w:t>òn</w:t>
      </w:r>
      <w:r w:rsidRPr="00B5725C">
        <w:rPr>
          <w:spacing w:val="-8"/>
          <w:sz w:val="26"/>
          <w:szCs w:val="26"/>
        </w:rPr>
        <w:t xml:space="preserve"> </w:t>
      </w:r>
      <w:r w:rsidRPr="00B5725C">
        <w:rPr>
          <w:sz w:val="26"/>
          <w:szCs w:val="26"/>
        </w:rPr>
        <w:t>p</w:t>
      </w:r>
      <w:r w:rsidRPr="00B5725C">
        <w:rPr>
          <w:spacing w:val="3"/>
          <w:sz w:val="26"/>
          <w:szCs w:val="26"/>
        </w:rPr>
        <w:t>r</w:t>
      </w:r>
      <w:r w:rsidRPr="00B5725C">
        <w:rPr>
          <w:spacing w:val="5"/>
          <w:sz w:val="26"/>
          <w:szCs w:val="26"/>
        </w:rPr>
        <w:t>o</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8"/>
          <w:sz w:val="26"/>
          <w:szCs w:val="26"/>
        </w:rPr>
        <w:t xml:space="preserve"> </w:t>
      </w:r>
      <w:r w:rsidRPr="00B5725C">
        <w:rPr>
          <w:spacing w:val="-1"/>
          <w:sz w:val="26"/>
          <w:szCs w:val="26"/>
        </w:rPr>
        <w:t>chân ren</w:t>
      </w:r>
      <w:r w:rsidRPr="00B5725C">
        <w:rPr>
          <w:sz w:val="26"/>
          <w:szCs w:val="26"/>
        </w:rPr>
        <w:t>;</w:t>
      </w:r>
      <w:r w:rsidRPr="00B5725C">
        <w:rPr>
          <w:spacing w:val="-5"/>
          <w:sz w:val="26"/>
          <w:szCs w:val="26"/>
        </w:rPr>
        <w:t xml:space="preserve"> </w:t>
      </w:r>
      <w:r w:rsidRPr="00B5725C">
        <w:rPr>
          <w:spacing w:val="5"/>
          <w:sz w:val="26"/>
          <w:szCs w:val="26"/>
        </w:rPr>
        <w:t>G</w:t>
      </w:r>
      <w:r w:rsidRPr="00B5725C">
        <w:rPr>
          <w:spacing w:val="-1"/>
          <w:sz w:val="26"/>
          <w:szCs w:val="26"/>
        </w:rPr>
        <w:t>i</w:t>
      </w:r>
      <w:r w:rsidRPr="00B5725C">
        <w:rPr>
          <w:spacing w:val="6"/>
          <w:sz w:val="26"/>
          <w:szCs w:val="26"/>
        </w:rPr>
        <w:t>ả</w:t>
      </w:r>
      <w:r w:rsidRPr="00B5725C">
        <w:rPr>
          <w:sz w:val="26"/>
          <w:szCs w:val="26"/>
        </w:rPr>
        <w:t>m</w:t>
      </w:r>
      <w:r w:rsidRPr="00B5725C">
        <w:rPr>
          <w:spacing w:val="-14"/>
          <w:sz w:val="26"/>
          <w:szCs w:val="26"/>
        </w:rPr>
        <w:t xml:space="preserve"> </w:t>
      </w:r>
      <w:r w:rsidRPr="00B5725C">
        <w:rPr>
          <w:spacing w:val="5"/>
          <w:sz w:val="26"/>
          <w:szCs w:val="26"/>
        </w:rPr>
        <w:t>d</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4"/>
          <w:sz w:val="26"/>
          <w:szCs w:val="26"/>
        </w:rPr>
        <w:t>t</w:t>
      </w:r>
      <w:r w:rsidRPr="00B5725C">
        <w:rPr>
          <w:spacing w:val="-5"/>
          <w:sz w:val="26"/>
          <w:szCs w:val="26"/>
        </w:rPr>
        <w:t>í</w:t>
      </w:r>
      <w:r w:rsidRPr="00B5725C">
        <w:rPr>
          <w:spacing w:val="6"/>
          <w:sz w:val="26"/>
          <w:szCs w:val="26"/>
        </w:rPr>
        <w:t>c</w:t>
      </w:r>
      <w:r w:rsidRPr="00B5725C">
        <w:rPr>
          <w:sz w:val="26"/>
          <w:szCs w:val="26"/>
        </w:rPr>
        <w:t>h</w:t>
      </w:r>
      <w:r w:rsidRPr="00B5725C">
        <w:rPr>
          <w:spacing w:val="-2"/>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2"/>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 bu</w:t>
      </w:r>
      <w:r w:rsidRPr="00B5725C">
        <w:rPr>
          <w:spacing w:val="-1"/>
          <w:sz w:val="26"/>
          <w:szCs w:val="26"/>
        </w:rPr>
        <w:t>l</w:t>
      </w:r>
      <w:r w:rsidRPr="00B5725C">
        <w:rPr>
          <w:spacing w:val="5"/>
          <w:sz w:val="26"/>
          <w:szCs w:val="26"/>
        </w:rPr>
        <w:t>o</w:t>
      </w:r>
      <w:r w:rsidRPr="00B5725C">
        <w:rPr>
          <w:sz w:val="26"/>
          <w:szCs w:val="26"/>
        </w:rPr>
        <w:t>ng</w:t>
      </w:r>
      <w:r w:rsidRPr="00B5725C">
        <w:rPr>
          <w:spacing w:val="-1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vì</w:t>
      </w:r>
      <w:r w:rsidRPr="00B5725C">
        <w:rPr>
          <w:spacing w:val="-5"/>
          <w:sz w:val="26"/>
          <w:szCs w:val="26"/>
        </w:rPr>
        <w:t xml:space="preserve"> </w:t>
      </w:r>
      <w:r w:rsidRPr="00B5725C">
        <w:rPr>
          <w:spacing w:val="5"/>
          <w:sz w:val="26"/>
          <w:szCs w:val="26"/>
        </w:rPr>
        <w:t>b</w:t>
      </w:r>
      <w:r w:rsidRPr="00B5725C">
        <w:rPr>
          <w:spacing w:val="-1"/>
          <w:sz w:val="26"/>
          <w:szCs w:val="26"/>
        </w:rPr>
        <w:t>i</w:t>
      </w:r>
      <w:r w:rsidRPr="00B5725C">
        <w:rPr>
          <w:spacing w:val="6"/>
          <w:sz w:val="26"/>
          <w:szCs w:val="26"/>
        </w:rPr>
        <w:t>ế</w:t>
      </w:r>
      <w:r w:rsidRPr="00B5725C">
        <w:rPr>
          <w:sz w:val="26"/>
          <w:szCs w:val="26"/>
        </w:rPr>
        <w:t>n</w:t>
      </w:r>
      <w:r w:rsidRPr="00B5725C">
        <w:rPr>
          <w:spacing w:val="-8"/>
          <w:sz w:val="26"/>
          <w:szCs w:val="26"/>
        </w:rPr>
        <w:t xml:space="preserve"> </w:t>
      </w:r>
      <w:r w:rsidRPr="00B5725C">
        <w:rPr>
          <w:sz w:val="26"/>
          <w:szCs w:val="26"/>
        </w:rPr>
        <w:t>d</w:t>
      </w:r>
      <w:r w:rsidRPr="00B5725C">
        <w:rPr>
          <w:spacing w:val="1"/>
          <w:sz w:val="26"/>
          <w:szCs w:val="26"/>
        </w:rPr>
        <w:t>ạ</w:t>
      </w:r>
      <w:r w:rsidRPr="00B5725C">
        <w:rPr>
          <w:sz w:val="26"/>
          <w:szCs w:val="26"/>
        </w:rPr>
        <w:t>ng</w:t>
      </w:r>
      <w:r w:rsidRPr="00B5725C">
        <w:rPr>
          <w:spacing w:val="-8"/>
          <w:sz w:val="26"/>
          <w:szCs w:val="26"/>
        </w:rPr>
        <w:t xml:space="preserve"> </w:t>
      </w:r>
      <w:r w:rsidRPr="00B5725C">
        <w:rPr>
          <w:sz w:val="26"/>
          <w:szCs w:val="26"/>
        </w:rPr>
        <w:t>d</w:t>
      </w:r>
      <w:r w:rsidRPr="00B5725C">
        <w:rPr>
          <w:spacing w:val="1"/>
          <w:sz w:val="26"/>
          <w:szCs w:val="26"/>
        </w:rPr>
        <w:t>ẻ</w:t>
      </w:r>
      <w:r w:rsidRPr="00B5725C">
        <w:rPr>
          <w:spacing w:val="5"/>
          <w:sz w:val="26"/>
          <w:szCs w:val="26"/>
        </w:rPr>
        <w:t>o</w:t>
      </w:r>
      <w:r w:rsidRPr="00B5725C">
        <w:rPr>
          <w:sz w:val="26"/>
          <w:szCs w:val="26"/>
        </w:rPr>
        <w:t>;</w:t>
      </w:r>
      <w:r w:rsidRPr="00B5725C">
        <w:rPr>
          <w:spacing w:val="-4"/>
          <w:sz w:val="26"/>
          <w:szCs w:val="26"/>
        </w:rPr>
        <w:t xml:space="preserve"> </w:t>
      </w:r>
      <w:r w:rsidRPr="00B5725C">
        <w:rPr>
          <w:spacing w:val="2"/>
          <w:sz w:val="26"/>
          <w:szCs w:val="26"/>
        </w:rPr>
        <w:t>B</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z w:val="26"/>
          <w:szCs w:val="26"/>
        </w:rPr>
        <w:t>bị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Pr="00B5725C">
        <w:rPr>
          <w:sz w:val="26"/>
          <w:szCs w:val="26"/>
        </w:rPr>
        <w:t>đ</w:t>
      </w:r>
      <w:r w:rsidRPr="00B5725C">
        <w:rPr>
          <w:spacing w:val="5"/>
          <w:sz w:val="26"/>
          <w:szCs w:val="26"/>
        </w:rPr>
        <w:t>ổ</w:t>
      </w:r>
      <w:r w:rsidRPr="00B5725C">
        <w:rPr>
          <w:spacing w:val="-1"/>
          <w:sz w:val="26"/>
          <w:szCs w:val="26"/>
        </w:rPr>
        <w:t>i</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9"/>
          <w:sz w:val="26"/>
          <w:szCs w:val="26"/>
        </w:rPr>
        <w:t xml:space="preserve"> </w:t>
      </w:r>
      <w:r w:rsidRPr="00B5725C">
        <w:rPr>
          <w:spacing w:val="5"/>
          <w:sz w:val="26"/>
          <w:szCs w:val="26"/>
        </w:rPr>
        <w:t>b</w:t>
      </w:r>
      <w:r w:rsidRPr="00B5725C">
        <w:rPr>
          <w:sz w:val="26"/>
          <w:szCs w:val="26"/>
        </w:rPr>
        <w:t>u</w:t>
      </w:r>
      <w:r w:rsidRPr="00B5725C">
        <w:rPr>
          <w:spacing w:val="-5"/>
          <w:sz w:val="26"/>
          <w:szCs w:val="26"/>
        </w:rPr>
        <w:t>l</w:t>
      </w:r>
      <w:r w:rsidRPr="00B5725C">
        <w:rPr>
          <w:spacing w:val="5"/>
          <w:sz w:val="26"/>
          <w:szCs w:val="26"/>
        </w:rPr>
        <w:t>o</w:t>
      </w:r>
      <w:r w:rsidRPr="00B5725C">
        <w:rPr>
          <w:sz w:val="26"/>
          <w:szCs w:val="26"/>
        </w:rPr>
        <w:t>ng</w:t>
      </w:r>
      <w:r w:rsidRPr="00B5725C">
        <w:rPr>
          <w:spacing w:val="-6"/>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v</w:t>
      </w:r>
      <w:r w:rsidRPr="00B5725C">
        <w:rPr>
          <w:spacing w:val="-5"/>
          <w:sz w:val="26"/>
          <w:szCs w:val="26"/>
        </w:rPr>
        <w:t>í</w:t>
      </w:r>
      <w:r w:rsidRPr="00B5725C">
        <w:rPr>
          <w:sz w:val="26"/>
          <w:szCs w:val="26"/>
        </w:rPr>
        <w:t>t</w:t>
      </w:r>
      <w:r w:rsidRPr="00B5725C">
        <w:rPr>
          <w:spacing w:val="-2"/>
          <w:sz w:val="26"/>
          <w:szCs w:val="26"/>
        </w:rPr>
        <w:t xml:space="preserve"> </w:t>
      </w:r>
      <w:r w:rsidRPr="00B5725C">
        <w:rPr>
          <w:spacing w:val="1"/>
          <w:sz w:val="26"/>
          <w:szCs w:val="26"/>
        </w:rPr>
        <w:t>c</w:t>
      </w:r>
      <w:r w:rsidRPr="00B5725C">
        <w:rPr>
          <w:spacing w:val="6"/>
          <w:sz w:val="26"/>
          <w:szCs w:val="26"/>
        </w:rPr>
        <w:t>ấ</w:t>
      </w:r>
      <w:r w:rsidRPr="00B5725C">
        <w:rPr>
          <w:sz w:val="26"/>
          <w:szCs w:val="26"/>
        </w:rPr>
        <w:t>y</w:t>
      </w:r>
      <w:r w:rsidRPr="00B5725C">
        <w:rPr>
          <w:spacing w:val="-7"/>
          <w:sz w:val="26"/>
          <w:szCs w:val="26"/>
        </w:rPr>
        <w:t xml:space="preserve"> </w:t>
      </w:r>
      <w:r w:rsidRPr="00B5725C">
        <w:rPr>
          <w:spacing w:val="5"/>
          <w:sz w:val="26"/>
          <w:szCs w:val="26"/>
        </w:rPr>
        <w:t>b</w:t>
      </w:r>
      <w:r w:rsidRPr="00B5725C">
        <w:rPr>
          <w:sz w:val="26"/>
          <w:szCs w:val="26"/>
        </w:rPr>
        <w:t xml:space="preserve">ị </w:t>
      </w:r>
      <w:r w:rsidRPr="00B5725C">
        <w:rPr>
          <w:spacing w:val="-5"/>
          <w:sz w:val="26"/>
          <w:szCs w:val="26"/>
        </w:rPr>
        <w:t>u</w:t>
      </w:r>
      <w:r w:rsidRPr="00B5725C">
        <w:rPr>
          <w:spacing w:val="5"/>
          <w:sz w:val="26"/>
          <w:szCs w:val="26"/>
        </w:rPr>
        <w:t>ố</w:t>
      </w:r>
      <w:r w:rsidRPr="00B5725C">
        <w:rPr>
          <w:sz w:val="26"/>
          <w:szCs w:val="26"/>
        </w:rPr>
        <w:t>n</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đ</w:t>
      </w:r>
      <w:r w:rsidRPr="00B5725C">
        <w:rPr>
          <w:spacing w:val="-2"/>
          <w:sz w:val="26"/>
          <w:szCs w:val="26"/>
        </w:rPr>
        <w:t>ứ</w:t>
      </w:r>
      <w:r w:rsidRPr="00B5725C">
        <w:rPr>
          <w:spacing w:val="-1"/>
          <w:sz w:val="26"/>
          <w:szCs w:val="26"/>
        </w:rPr>
        <w:t>t</w:t>
      </w:r>
      <w:r w:rsidRPr="00B5725C">
        <w:rPr>
          <w:sz w:val="26"/>
          <w:szCs w:val="26"/>
        </w:rPr>
        <w:t>;</w:t>
      </w:r>
      <w:r w:rsidRPr="00B5725C">
        <w:rPr>
          <w:spacing w:val="-3"/>
          <w:sz w:val="26"/>
          <w:szCs w:val="26"/>
        </w:rPr>
        <w:t xml:space="preserve"> </w:t>
      </w: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5"/>
          <w:sz w:val="26"/>
          <w:szCs w:val="26"/>
        </w:rPr>
        <w:t>ò</w:t>
      </w:r>
      <w:r w:rsidRPr="00B5725C">
        <w:rPr>
          <w:sz w:val="26"/>
          <w:szCs w:val="26"/>
        </w:rPr>
        <w:t>ng</w:t>
      </w:r>
      <w:r w:rsidRPr="00B5725C">
        <w:rPr>
          <w:spacing w:val="-9"/>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1"/>
          <w:sz w:val="26"/>
          <w:szCs w:val="26"/>
        </w:rPr>
        <w:t>cắ</w:t>
      </w:r>
      <w:r w:rsidRPr="00B5725C">
        <w:rPr>
          <w:sz w:val="26"/>
          <w:szCs w:val="26"/>
        </w:rPr>
        <w:t>t</w:t>
      </w:r>
      <w:r w:rsidRPr="00B5725C">
        <w:rPr>
          <w:spacing w:val="-2"/>
          <w:sz w:val="26"/>
          <w:szCs w:val="26"/>
        </w:rPr>
        <w:t xml:space="preserve"> </w:t>
      </w:r>
      <w:r w:rsidRPr="00B5725C">
        <w:rPr>
          <w:sz w:val="26"/>
          <w:szCs w:val="26"/>
        </w:rPr>
        <w:t>đ</w:t>
      </w:r>
      <w:r w:rsidRPr="00B5725C">
        <w:rPr>
          <w:spacing w:val="3"/>
          <w:sz w:val="26"/>
          <w:szCs w:val="26"/>
        </w:rPr>
        <w:t>ứ</w:t>
      </w:r>
      <w:r w:rsidRPr="00B5725C">
        <w:rPr>
          <w:sz w:val="26"/>
          <w:szCs w:val="26"/>
        </w:rPr>
        <w:t>t</w:t>
      </w:r>
      <w:r w:rsidRPr="00B5725C">
        <w:rPr>
          <w:spacing w:val="-3"/>
          <w:sz w:val="26"/>
          <w:szCs w:val="26"/>
        </w:rPr>
        <w:t xml:space="preserve"> </w:t>
      </w:r>
      <w:r w:rsidRPr="00B5725C">
        <w:rPr>
          <w:sz w:val="26"/>
          <w:szCs w:val="26"/>
        </w:rPr>
        <w:t>do</w:t>
      </w:r>
      <w:r w:rsidRPr="00B5725C">
        <w:rPr>
          <w:spacing w:val="-1"/>
          <w:sz w:val="26"/>
          <w:szCs w:val="26"/>
        </w:rPr>
        <w:t xml:space="preserve"> l</w:t>
      </w:r>
      <w:r w:rsidRPr="00B5725C">
        <w:rPr>
          <w:spacing w:val="3"/>
          <w:sz w:val="26"/>
          <w:szCs w:val="26"/>
        </w:rPr>
        <w:t>ự</w:t>
      </w:r>
      <w:r w:rsidRPr="00B5725C">
        <w:rPr>
          <w:sz w:val="26"/>
          <w:szCs w:val="26"/>
        </w:rPr>
        <w:t>c</w:t>
      </w:r>
      <w:r w:rsidRPr="00B5725C">
        <w:rPr>
          <w:spacing w:val="-1"/>
          <w:sz w:val="26"/>
          <w:szCs w:val="26"/>
        </w:rPr>
        <w:t xml:space="preserve"> </w:t>
      </w:r>
      <w:r w:rsidRPr="00B5725C">
        <w:rPr>
          <w:sz w:val="26"/>
          <w:szCs w:val="26"/>
        </w:rPr>
        <w:t>k</w:t>
      </w:r>
      <w:r w:rsidRPr="00B5725C">
        <w:rPr>
          <w:spacing w:val="1"/>
          <w:sz w:val="26"/>
          <w:szCs w:val="26"/>
        </w:rPr>
        <w:t>é</w:t>
      </w:r>
      <w:r w:rsidRPr="00B5725C">
        <w:rPr>
          <w:sz w:val="26"/>
          <w:szCs w:val="26"/>
        </w:rPr>
        <w:t>o</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n</w:t>
      </w:r>
      <w:r w:rsidRPr="00B5725C">
        <w:rPr>
          <w:spacing w:val="6"/>
          <w:sz w:val="26"/>
          <w:szCs w:val="26"/>
        </w:rPr>
        <w:t>é</w:t>
      </w:r>
      <w:r w:rsidRPr="00B5725C">
        <w:rPr>
          <w:sz w:val="26"/>
          <w:szCs w:val="26"/>
        </w:rPr>
        <w:t>n</w:t>
      </w:r>
      <w:r w:rsidRPr="00B5725C">
        <w:rPr>
          <w:spacing w:val="-7"/>
          <w:sz w:val="26"/>
          <w:szCs w:val="26"/>
        </w:rPr>
        <w:t xml:space="preserve"> </w:t>
      </w:r>
      <w:r w:rsidRPr="00B5725C">
        <w:rPr>
          <w:sz w:val="26"/>
          <w:szCs w:val="26"/>
        </w:rPr>
        <w:t>dọc</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ă</w:t>
      </w:r>
      <w:r w:rsidRPr="00B5725C">
        <w:rPr>
          <w:sz w:val="26"/>
          <w:szCs w:val="26"/>
        </w:rPr>
        <w:t>ng</w:t>
      </w:r>
      <w:r w:rsidRPr="00B5725C">
        <w:rPr>
          <w:spacing w:val="-8"/>
          <w:sz w:val="26"/>
          <w:szCs w:val="26"/>
        </w:rPr>
        <w:t xml:space="preserve"> </w:t>
      </w:r>
      <w:r w:rsidRPr="00B5725C">
        <w:rPr>
          <w:sz w:val="26"/>
          <w:szCs w:val="26"/>
        </w:rPr>
        <w:t>đột</w:t>
      </w:r>
      <w:r w:rsidRPr="00B5725C">
        <w:rPr>
          <w:spacing w:val="2"/>
          <w:sz w:val="26"/>
          <w:szCs w:val="26"/>
        </w:rPr>
        <w:t xml:space="preserve"> </w:t>
      </w:r>
      <w:r w:rsidRPr="00B5725C">
        <w:rPr>
          <w:sz w:val="26"/>
          <w:szCs w:val="26"/>
        </w:rPr>
        <w:t>n</w:t>
      </w:r>
      <w:r w:rsidRPr="00B5725C">
        <w:rPr>
          <w:spacing w:val="-5"/>
          <w:sz w:val="26"/>
          <w:szCs w:val="26"/>
        </w:rPr>
        <w:t>g</w:t>
      </w:r>
      <w:r w:rsidRPr="00B5725C">
        <w:rPr>
          <w:spacing w:val="5"/>
          <w:sz w:val="26"/>
          <w:szCs w:val="26"/>
        </w:rPr>
        <w:t>ộ</w:t>
      </w:r>
      <w:r w:rsidRPr="00B5725C">
        <w:rPr>
          <w:spacing w:val="-1"/>
          <w:sz w:val="26"/>
          <w:szCs w:val="26"/>
        </w:rPr>
        <w:t>t.</w:t>
      </w:r>
    </w:p>
    <w:p w14:paraId="51FF3970" w14:textId="2FE5044F" w:rsidR="00F51434" w:rsidRPr="00B5725C" w:rsidRDefault="00F51434" w:rsidP="00A261B7">
      <w:pPr>
        <w:pStyle w:val="ListParagraph"/>
        <w:widowControl w:val="0"/>
        <w:numPr>
          <w:ilvl w:val="0"/>
          <w:numId w:val="69"/>
        </w:numPr>
        <w:jc w:val="both"/>
        <w:rPr>
          <w:sz w:val="26"/>
          <w:szCs w:val="26"/>
        </w:rPr>
      </w:pPr>
      <w:r w:rsidRPr="00B5725C">
        <w:rPr>
          <w:spacing w:val="2"/>
          <w:sz w:val="26"/>
          <w:szCs w:val="26"/>
        </w:rPr>
        <w:t>M</w:t>
      </w:r>
      <w:r w:rsidRPr="00B5725C">
        <w:rPr>
          <w:sz w:val="26"/>
          <w:szCs w:val="26"/>
        </w:rPr>
        <w:t>òn</w:t>
      </w:r>
      <w:r w:rsidRPr="00B5725C">
        <w:rPr>
          <w:spacing w:val="-8"/>
          <w:sz w:val="26"/>
          <w:szCs w:val="26"/>
        </w:rPr>
        <w:t xml:space="preserve"> </w:t>
      </w:r>
      <w:r w:rsidRPr="00B5725C">
        <w:rPr>
          <w:sz w:val="26"/>
          <w:szCs w:val="26"/>
        </w:rPr>
        <w:t>p</w:t>
      </w:r>
      <w:r w:rsidRPr="00B5725C">
        <w:rPr>
          <w:spacing w:val="3"/>
          <w:sz w:val="26"/>
          <w:szCs w:val="26"/>
        </w:rPr>
        <w:t>r</w:t>
      </w:r>
      <w:r w:rsidRPr="00B5725C">
        <w:rPr>
          <w:spacing w:val="5"/>
          <w:sz w:val="26"/>
          <w:szCs w:val="26"/>
        </w:rPr>
        <w:t>o</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8"/>
          <w:sz w:val="26"/>
          <w:szCs w:val="26"/>
        </w:rPr>
        <w:t xml:space="preserve"> </w:t>
      </w:r>
      <w:r w:rsidRPr="00B5725C">
        <w:rPr>
          <w:spacing w:val="-1"/>
          <w:sz w:val="26"/>
          <w:szCs w:val="26"/>
        </w:rPr>
        <w:t>trung bình</w:t>
      </w:r>
      <w:r w:rsidRPr="00B5725C">
        <w:rPr>
          <w:sz w:val="26"/>
          <w:szCs w:val="26"/>
        </w:rPr>
        <w:t>;</w:t>
      </w:r>
      <w:r w:rsidRPr="00B5725C">
        <w:rPr>
          <w:spacing w:val="-5"/>
          <w:sz w:val="26"/>
          <w:szCs w:val="26"/>
        </w:rPr>
        <w:t xml:space="preserve"> </w:t>
      </w:r>
      <w:r w:rsidRPr="00B5725C">
        <w:rPr>
          <w:spacing w:val="5"/>
          <w:sz w:val="26"/>
          <w:szCs w:val="26"/>
        </w:rPr>
        <w:t>Tăng</w:t>
      </w:r>
      <w:r w:rsidRPr="00B5725C">
        <w:rPr>
          <w:spacing w:val="-14"/>
          <w:sz w:val="26"/>
          <w:szCs w:val="26"/>
        </w:rPr>
        <w:t xml:space="preserve"> </w:t>
      </w:r>
      <w:r w:rsidRPr="00B5725C">
        <w:rPr>
          <w:spacing w:val="5"/>
          <w:sz w:val="26"/>
          <w:szCs w:val="26"/>
        </w:rPr>
        <w:t>d</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4"/>
          <w:sz w:val="26"/>
          <w:szCs w:val="26"/>
        </w:rPr>
        <w:t>t</w:t>
      </w:r>
      <w:r w:rsidRPr="00B5725C">
        <w:rPr>
          <w:spacing w:val="-5"/>
          <w:sz w:val="26"/>
          <w:szCs w:val="26"/>
        </w:rPr>
        <w:t>í</w:t>
      </w:r>
      <w:r w:rsidRPr="00B5725C">
        <w:rPr>
          <w:spacing w:val="6"/>
          <w:sz w:val="26"/>
          <w:szCs w:val="26"/>
        </w:rPr>
        <w:t>c</w:t>
      </w:r>
      <w:r w:rsidRPr="00B5725C">
        <w:rPr>
          <w:sz w:val="26"/>
          <w:szCs w:val="26"/>
        </w:rPr>
        <w:t>h</w:t>
      </w:r>
      <w:r w:rsidRPr="00B5725C">
        <w:rPr>
          <w:spacing w:val="-2"/>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w:t>
      </w:r>
      <w:r w:rsidRPr="00B5725C">
        <w:rPr>
          <w:sz w:val="26"/>
          <w:szCs w:val="26"/>
        </w:rPr>
        <w:t>c</w:t>
      </w:r>
      <w:r w:rsidRPr="00B5725C">
        <w:rPr>
          <w:spacing w:val="-2"/>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e</w:t>
      </w:r>
      <w:r w:rsidRPr="00B5725C">
        <w:rPr>
          <w:spacing w:val="-5"/>
          <w:sz w:val="26"/>
          <w:szCs w:val="26"/>
        </w:rPr>
        <w:t>n</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 bu</w:t>
      </w:r>
      <w:r w:rsidRPr="00B5725C">
        <w:rPr>
          <w:spacing w:val="-1"/>
          <w:sz w:val="26"/>
          <w:szCs w:val="26"/>
        </w:rPr>
        <w:t>l</w:t>
      </w:r>
      <w:r w:rsidRPr="00B5725C">
        <w:rPr>
          <w:spacing w:val="5"/>
          <w:sz w:val="26"/>
          <w:szCs w:val="26"/>
        </w:rPr>
        <w:t>o</w:t>
      </w:r>
      <w:r w:rsidRPr="00B5725C">
        <w:rPr>
          <w:sz w:val="26"/>
          <w:szCs w:val="26"/>
        </w:rPr>
        <w:t>ng</w:t>
      </w:r>
      <w:r w:rsidRPr="00B5725C">
        <w:rPr>
          <w:spacing w:val="-11"/>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d</w:t>
      </w:r>
      <w:r w:rsidRPr="00B5725C">
        <w:rPr>
          <w:spacing w:val="6"/>
          <w:sz w:val="26"/>
          <w:szCs w:val="26"/>
        </w:rPr>
        <w:t>ã</w:t>
      </w:r>
      <w:r w:rsidRPr="00B5725C">
        <w:rPr>
          <w:sz w:val="26"/>
          <w:szCs w:val="26"/>
        </w:rPr>
        <w:t>n</w:t>
      </w:r>
      <w:r w:rsidRPr="00B5725C">
        <w:rPr>
          <w:spacing w:val="-7"/>
          <w:sz w:val="26"/>
          <w:szCs w:val="26"/>
        </w:rPr>
        <w:t xml:space="preserve"> </w:t>
      </w:r>
      <w:r w:rsidRPr="00B5725C">
        <w:rPr>
          <w:sz w:val="26"/>
          <w:szCs w:val="26"/>
        </w:rPr>
        <w:t>vì</w:t>
      </w:r>
      <w:r w:rsidRPr="00B5725C">
        <w:rPr>
          <w:spacing w:val="-5"/>
          <w:sz w:val="26"/>
          <w:szCs w:val="26"/>
        </w:rPr>
        <w:t xml:space="preserve"> </w:t>
      </w:r>
      <w:r w:rsidRPr="00B5725C">
        <w:rPr>
          <w:spacing w:val="5"/>
          <w:sz w:val="26"/>
          <w:szCs w:val="26"/>
        </w:rPr>
        <w:t>b</w:t>
      </w:r>
      <w:r w:rsidRPr="00B5725C">
        <w:rPr>
          <w:spacing w:val="-1"/>
          <w:sz w:val="26"/>
          <w:szCs w:val="26"/>
        </w:rPr>
        <w:t>i</w:t>
      </w:r>
      <w:r w:rsidRPr="00B5725C">
        <w:rPr>
          <w:spacing w:val="6"/>
          <w:sz w:val="26"/>
          <w:szCs w:val="26"/>
        </w:rPr>
        <w:t>ế</w:t>
      </w:r>
      <w:r w:rsidRPr="00B5725C">
        <w:rPr>
          <w:sz w:val="26"/>
          <w:szCs w:val="26"/>
        </w:rPr>
        <w:t>n</w:t>
      </w:r>
      <w:r w:rsidRPr="00B5725C">
        <w:rPr>
          <w:spacing w:val="-8"/>
          <w:sz w:val="26"/>
          <w:szCs w:val="26"/>
        </w:rPr>
        <w:t xml:space="preserve"> </w:t>
      </w:r>
      <w:r w:rsidRPr="00B5725C">
        <w:rPr>
          <w:sz w:val="26"/>
          <w:szCs w:val="26"/>
        </w:rPr>
        <w:t>d</w:t>
      </w:r>
      <w:r w:rsidRPr="00B5725C">
        <w:rPr>
          <w:spacing w:val="1"/>
          <w:sz w:val="26"/>
          <w:szCs w:val="26"/>
        </w:rPr>
        <w:t>ạ</w:t>
      </w:r>
      <w:r w:rsidRPr="00B5725C">
        <w:rPr>
          <w:sz w:val="26"/>
          <w:szCs w:val="26"/>
        </w:rPr>
        <w:t>ng</w:t>
      </w:r>
      <w:r w:rsidRPr="00B5725C">
        <w:rPr>
          <w:spacing w:val="-8"/>
          <w:sz w:val="26"/>
          <w:szCs w:val="26"/>
        </w:rPr>
        <w:t xml:space="preserve"> </w:t>
      </w:r>
      <w:r w:rsidRPr="00B5725C">
        <w:rPr>
          <w:sz w:val="26"/>
          <w:szCs w:val="26"/>
        </w:rPr>
        <w:t>d</w:t>
      </w:r>
      <w:r w:rsidRPr="00B5725C">
        <w:rPr>
          <w:spacing w:val="1"/>
          <w:sz w:val="26"/>
          <w:szCs w:val="26"/>
        </w:rPr>
        <w:t>ẻ</w:t>
      </w:r>
      <w:r w:rsidRPr="00B5725C">
        <w:rPr>
          <w:spacing w:val="5"/>
          <w:sz w:val="26"/>
          <w:szCs w:val="26"/>
        </w:rPr>
        <w:t>o</w:t>
      </w:r>
      <w:r w:rsidRPr="00B5725C">
        <w:rPr>
          <w:sz w:val="26"/>
          <w:szCs w:val="26"/>
        </w:rPr>
        <w:t>;</w:t>
      </w:r>
      <w:r w:rsidRPr="00B5725C">
        <w:rPr>
          <w:spacing w:val="-4"/>
          <w:sz w:val="26"/>
          <w:szCs w:val="26"/>
        </w:rPr>
        <w:t xml:space="preserve"> </w:t>
      </w:r>
      <w:r w:rsidRPr="00B5725C">
        <w:rPr>
          <w:spacing w:val="2"/>
          <w:sz w:val="26"/>
          <w:szCs w:val="26"/>
        </w:rPr>
        <w:t>B</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z w:val="26"/>
          <w:szCs w:val="26"/>
        </w:rPr>
        <w:t>bị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Pr="00B5725C">
        <w:rPr>
          <w:sz w:val="26"/>
          <w:szCs w:val="26"/>
        </w:rPr>
        <w:t>đ</w:t>
      </w:r>
      <w:r w:rsidRPr="00B5725C">
        <w:rPr>
          <w:spacing w:val="5"/>
          <w:sz w:val="26"/>
          <w:szCs w:val="26"/>
        </w:rPr>
        <w:t>ổ</w:t>
      </w:r>
      <w:r w:rsidRPr="00B5725C">
        <w:rPr>
          <w:spacing w:val="-1"/>
          <w:sz w:val="26"/>
          <w:szCs w:val="26"/>
        </w:rPr>
        <w:t>i</w:t>
      </w:r>
      <w:r w:rsidRPr="00B5725C">
        <w:rPr>
          <w:sz w:val="26"/>
          <w:szCs w:val="26"/>
        </w:rPr>
        <w:t>;</w:t>
      </w:r>
      <w:r w:rsidRPr="00B5725C">
        <w:rPr>
          <w:spacing w:val="-3"/>
          <w:sz w:val="26"/>
          <w:szCs w:val="26"/>
        </w:rPr>
        <w:t xml:space="preserve"> </w:t>
      </w:r>
      <w:r w:rsidRPr="00B5725C">
        <w:rPr>
          <w:spacing w:val="3"/>
          <w:sz w:val="26"/>
          <w:szCs w:val="26"/>
        </w:rPr>
        <w:t>T</w:t>
      </w:r>
      <w:r w:rsidRPr="00B5725C">
        <w:rPr>
          <w:spacing w:val="-5"/>
          <w:sz w:val="26"/>
          <w:szCs w:val="26"/>
        </w:rPr>
        <w:t>h</w:t>
      </w:r>
      <w:r w:rsidRPr="00B5725C">
        <w:rPr>
          <w:spacing w:val="6"/>
          <w:sz w:val="26"/>
          <w:szCs w:val="26"/>
        </w:rPr>
        <w:t>â</w:t>
      </w:r>
      <w:r w:rsidRPr="00B5725C">
        <w:rPr>
          <w:sz w:val="26"/>
          <w:szCs w:val="26"/>
        </w:rPr>
        <w:t>n</w:t>
      </w:r>
      <w:r w:rsidRPr="00B5725C">
        <w:rPr>
          <w:spacing w:val="-9"/>
          <w:sz w:val="26"/>
          <w:szCs w:val="26"/>
        </w:rPr>
        <w:t xml:space="preserve"> </w:t>
      </w:r>
      <w:r w:rsidRPr="00B5725C">
        <w:rPr>
          <w:spacing w:val="5"/>
          <w:sz w:val="26"/>
          <w:szCs w:val="26"/>
        </w:rPr>
        <w:t>b</w:t>
      </w:r>
      <w:r w:rsidRPr="00B5725C">
        <w:rPr>
          <w:sz w:val="26"/>
          <w:szCs w:val="26"/>
        </w:rPr>
        <w:t>u</w:t>
      </w:r>
      <w:r w:rsidRPr="00B5725C">
        <w:rPr>
          <w:spacing w:val="-5"/>
          <w:sz w:val="26"/>
          <w:szCs w:val="26"/>
        </w:rPr>
        <w:t>l</w:t>
      </w:r>
      <w:r w:rsidRPr="00B5725C">
        <w:rPr>
          <w:spacing w:val="5"/>
          <w:sz w:val="26"/>
          <w:szCs w:val="26"/>
        </w:rPr>
        <w:t>o</w:t>
      </w:r>
      <w:r w:rsidRPr="00B5725C">
        <w:rPr>
          <w:sz w:val="26"/>
          <w:szCs w:val="26"/>
        </w:rPr>
        <w:t>ng</w:t>
      </w:r>
      <w:r w:rsidRPr="00B5725C">
        <w:rPr>
          <w:spacing w:val="-6"/>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v</w:t>
      </w:r>
      <w:r w:rsidRPr="00B5725C">
        <w:rPr>
          <w:spacing w:val="-5"/>
          <w:sz w:val="26"/>
          <w:szCs w:val="26"/>
        </w:rPr>
        <w:t>í</w:t>
      </w:r>
      <w:r w:rsidRPr="00B5725C">
        <w:rPr>
          <w:sz w:val="26"/>
          <w:szCs w:val="26"/>
        </w:rPr>
        <w:t>t</w:t>
      </w:r>
      <w:r w:rsidRPr="00B5725C">
        <w:rPr>
          <w:spacing w:val="-2"/>
          <w:sz w:val="26"/>
          <w:szCs w:val="26"/>
        </w:rPr>
        <w:t xml:space="preserve"> </w:t>
      </w:r>
      <w:r w:rsidRPr="00B5725C">
        <w:rPr>
          <w:spacing w:val="1"/>
          <w:sz w:val="26"/>
          <w:szCs w:val="26"/>
        </w:rPr>
        <w:t>c</w:t>
      </w:r>
      <w:r w:rsidRPr="00B5725C">
        <w:rPr>
          <w:spacing w:val="6"/>
          <w:sz w:val="26"/>
          <w:szCs w:val="26"/>
        </w:rPr>
        <w:t>ấ</w:t>
      </w:r>
      <w:r w:rsidRPr="00B5725C">
        <w:rPr>
          <w:sz w:val="26"/>
          <w:szCs w:val="26"/>
        </w:rPr>
        <w:t>y</w:t>
      </w:r>
      <w:r w:rsidRPr="00B5725C">
        <w:rPr>
          <w:spacing w:val="-7"/>
          <w:sz w:val="26"/>
          <w:szCs w:val="26"/>
        </w:rPr>
        <w:t xml:space="preserve"> </w:t>
      </w:r>
      <w:r w:rsidRPr="00B5725C">
        <w:rPr>
          <w:spacing w:val="5"/>
          <w:sz w:val="26"/>
          <w:szCs w:val="26"/>
        </w:rPr>
        <w:t>b</w:t>
      </w:r>
      <w:r w:rsidRPr="00B5725C">
        <w:rPr>
          <w:sz w:val="26"/>
          <w:szCs w:val="26"/>
        </w:rPr>
        <w:t xml:space="preserve">ị </w:t>
      </w:r>
      <w:r w:rsidRPr="00B5725C">
        <w:rPr>
          <w:spacing w:val="-5"/>
          <w:sz w:val="26"/>
          <w:szCs w:val="26"/>
        </w:rPr>
        <w:t>u</w:t>
      </w:r>
      <w:r w:rsidRPr="00B5725C">
        <w:rPr>
          <w:spacing w:val="5"/>
          <w:sz w:val="26"/>
          <w:szCs w:val="26"/>
        </w:rPr>
        <w:t>ố</w:t>
      </w:r>
      <w:r w:rsidRPr="00B5725C">
        <w:rPr>
          <w:sz w:val="26"/>
          <w:szCs w:val="26"/>
        </w:rPr>
        <w:t>n</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đ</w:t>
      </w:r>
      <w:r w:rsidRPr="00B5725C">
        <w:rPr>
          <w:spacing w:val="-2"/>
          <w:sz w:val="26"/>
          <w:szCs w:val="26"/>
        </w:rPr>
        <w:t>ứ</w:t>
      </w:r>
      <w:r w:rsidRPr="00B5725C">
        <w:rPr>
          <w:spacing w:val="-1"/>
          <w:sz w:val="26"/>
          <w:szCs w:val="26"/>
        </w:rPr>
        <w:t>t</w:t>
      </w:r>
      <w:r w:rsidRPr="00B5725C">
        <w:rPr>
          <w:sz w:val="26"/>
          <w:szCs w:val="26"/>
        </w:rPr>
        <w:t>;</w:t>
      </w:r>
      <w:r w:rsidRPr="00B5725C">
        <w:rPr>
          <w:spacing w:val="-3"/>
          <w:sz w:val="26"/>
          <w:szCs w:val="26"/>
        </w:rPr>
        <w:t xml:space="preserve"> </w:t>
      </w: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5"/>
          <w:sz w:val="26"/>
          <w:szCs w:val="26"/>
        </w:rPr>
        <w:t>ò</w:t>
      </w:r>
      <w:r w:rsidRPr="00B5725C">
        <w:rPr>
          <w:sz w:val="26"/>
          <w:szCs w:val="26"/>
        </w:rPr>
        <w:t>ng</w:t>
      </w:r>
      <w:r w:rsidRPr="00B5725C">
        <w:rPr>
          <w:spacing w:val="-9"/>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7"/>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1"/>
          <w:sz w:val="26"/>
          <w:szCs w:val="26"/>
        </w:rPr>
        <w:t>cắ</w:t>
      </w:r>
      <w:r w:rsidRPr="00B5725C">
        <w:rPr>
          <w:sz w:val="26"/>
          <w:szCs w:val="26"/>
        </w:rPr>
        <w:t>t</w:t>
      </w:r>
      <w:r w:rsidRPr="00B5725C">
        <w:rPr>
          <w:spacing w:val="-2"/>
          <w:sz w:val="26"/>
          <w:szCs w:val="26"/>
        </w:rPr>
        <w:t xml:space="preserve"> </w:t>
      </w:r>
      <w:r w:rsidRPr="00B5725C">
        <w:rPr>
          <w:sz w:val="26"/>
          <w:szCs w:val="26"/>
        </w:rPr>
        <w:t>đ</w:t>
      </w:r>
      <w:r w:rsidRPr="00B5725C">
        <w:rPr>
          <w:spacing w:val="3"/>
          <w:sz w:val="26"/>
          <w:szCs w:val="26"/>
        </w:rPr>
        <w:t>ứ</w:t>
      </w:r>
      <w:r w:rsidRPr="00B5725C">
        <w:rPr>
          <w:sz w:val="26"/>
          <w:szCs w:val="26"/>
        </w:rPr>
        <w:t>t</w:t>
      </w:r>
      <w:r w:rsidRPr="00B5725C">
        <w:rPr>
          <w:spacing w:val="-3"/>
          <w:sz w:val="26"/>
          <w:szCs w:val="26"/>
        </w:rPr>
        <w:t xml:space="preserve"> </w:t>
      </w:r>
      <w:r w:rsidRPr="00B5725C">
        <w:rPr>
          <w:sz w:val="26"/>
          <w:szCs w:val="26"/>
        </w:rPr>
        <w:t>do</w:t>
      </w:r>
      <w:r w:rsidRPr="00B5725C">
        <w:rPr>
          <w:spacing w:val="-1"/>
          <w:sz w:val="26"/>
          <w:szCs w:val="26"/>
        </w:rPr>
        <w:t xml:space="preserve"> l</w:t>
      </w:r>
      <w:r w:rsidRPr="00B5725C">
        <w:rPr>
          <w:spacing w:val="3"/>
          <w:sz w:val="26"/>
          <w:szCs w:val="26"/>
        </w:rPr>
        <w:t>ự</w:t>
      </w:r>
      <w:r w:rsidRPr="00B5725C">
        <w:rPr>
          <w:sz w:val="26"/>
          <w:szCs w:val="26"/>
        </w:rPr>
        <w:t>c</w:t>
      </w:r>
      <w:r w:rsidRPr="00B5725C">
        <w:rPr>
          <w:spacing w:val="-1"/>
          <w:sz w:val="26"/>
          <w:szCs w:val="26"/>
        </w:rPr>
        <w:t xml:space="preserve"> </w:t>
      </w:r>
      <w:r w:rsidRPr="00B5725C">
        <w:rPr>
          <w:sz w:val="26"/>
          <w:szCs w:val="26"/>
        </w:rPr>
        <w:t>k</w:t>
      </w:r>
      <w:r w:rsidRPr="00B5725C">
        <w:rPr>
          <w:spacing w:val="1"/>
          <w:sz w:val="26"/>
          <w:szCs w:val="26"/>
        </w:rPr>
        <w:t>é</w:t>
      </w:r>
      <w:r w:rsidRPr="00B5725C">
        <w:rPr>
          <w:sz w:val="26"/>
          <w:szCs w:val="26"/>
        </w:rPr>
        <w:t>o</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n</w:t>
      </w:r>
      <w:r w:rsidRPr="00B5725C">
        <w:rPr>
          <w:spacing w:val="6"/>
          <w:sz w:val="26"/>
          <w:szCs w:val="26"/>
        </w:rPr>
        <w:t>é</w:t>
      </w:r>
      <w:r w:rsidRPr="00B5725C">
        <w:rPr>
          <w:sz w:val="26"/>
          <w:szCs w:val="26"/>
        </w:rPr>
        <w:t>n</w:t>
      </w:r>
      <w:r w:rsidRPr="00B5725C">
        <w:rPr>
          <w:spacing w:val="-7"/>
          <w:sz w:val="26"/>
          <w:szCs w:val="26"/>
        </w:rPr>
        <w:t xml:space="preserve"> </w:t>
      </w:r>
      <w:r w:rsidRPr="00B5725C">
        <w:rPr>
          <w:sz w:val="26"/>
          <w:szCs w:val="26"/>
        </w:rPr>
        <w:t>dọc</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ă</w:t>
      </w:r>
      <w:r w:rsidRPr="00B5725C">
        <w:rPr>
          <w:sz w:val="26"/>
          <w:szCs w:val="26"/>
        </w:rPr>
        <w:t>ng</w:t>
      </w:r>
      <w:r w:rsidRPr="00B5725C">
        <w:rPr>
          <w:spacing w:val="-8"/>
          <w:sz w:val="26"/>
          <w:szCs w:val="26"/>
        </w:rPr>
        <w:t xml:space="preserve"> </w:t>
      </w:r>
      <w:r w:rsidRPr="00B5725C">
        <w:rPr>
          <w:sz w:val="26"/>
          <w:szCs w:val="26"/>
        </w:rPr>
        <w:t>đột</w:t>
      </w:r>
      <w:r w:rsidRPr="00B5725C">
        <w:rPr>
          <w:spacing w:val="2"/>
          <w:sz w:val="26"/>
          <w:szCs w:val="26"/>
        </w:rPr>
        <w:t xml:space="preserve"> </w:t>
      </w:r>
      <w:r w:rsidRPr="00B5725C">
        <w:rPr>
          <w:sz w:val="26"/>
          <w:szCs w:val="26"/>
        </w:rPr>
        <w:t>n</w:t>
      </w:r>
      <w:r w:rsidRPr="00B5725C">
        <w:rPr>
          <w:spacing w:val="-5"/>
          <w:sz w:val="26"/>
          <w:szCs w:val="26"/>
        </w:rPr>
        <w:t>g</w:t>
      </w:r>
      <w:r w:rsidRPr="00B5725C">
        <w:rPr>
          <w:spacing w:val="5"/>
          <w:sz w:val="26"/>
          <w:szCs w:val="26"/>
        </w:rPr>
        <w:t>ộ</w:t>
      </w:r>
      <w:r w:rsidRPr="00B5725C">
        <w:rPr>
          <w:spacing w:val="-1"/>
          <w:sz w:val="26"/>
          <w:szCs w:val="26"/>
        </w:rPr>
        <w:t>t.</w:t>
      </w:r>
    </w:p>
    <w:p w14:paraId="7BB1B15B" w14:textId="2232E763"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BE20E5">
        <w:rPr>
          <w:spacing w:val="5"/>
          <w:sz w:val="26"/>
          <w:szCs w:val="26"/>
        </w:rPr>
        <w:t>2</w:t>
      </w:r>
      <w:r w:rsidR="0017165D" w:rsidRPr="00B5725C">
        <w:rPr>
          <w:sz w:val="26"/>
          <w:szCs w:val="26"/>
        </w:rPr>
        <w:t>:</w:t>
      </w:r>
      <w:r w:rsidR="0017165D" w:rsidRPr="00B5725C">
        <w:rPr>
          <w:spacing w:val="-3"/>
          <w:sz w:val="26"/>
          <w:szCs w:val="26"/>
        </w:rPr>
        <w:t xml:space="preserve"> </w:t>
      </w:r>
      <w:r w:rsidR="0017165D" w:rsidRPr="00B5725C">
        <w:rPr>
          <w:spacing w:val="2"/>
          <w:sz w:val="26"/>
          <w:szCs w:val="26"/>
        </w:rPr>
        <w:t>B</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1"/>
          <w:sz w:val="26"/>
          <w:szCs w:val="26"/>
        </w:rPr>
        <w:t>t</w:t>
      </w:r>
      <w:r w:rsidR="0017165D" w:rsidRPr="00B5725C">
        <w:rPr>
          <w:sz w:val="26"/>
          <w:szCs w:val="26"/>
        </w:rPr>
        <w:t>ốt</w:t>
      </w:r>
      <w:r w:rsidR="0017165D" w:rsidRPr="00B5725C">
        <w:rPr>
          <w:spacing w:val="3"/>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1"/>
          <w:sz w:val="26"/>
          <w:szCs w:val="26"/>
        </w:rPr>
        <w:t>ấ</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7936AC" w:rsidRPr="00B5725C">
        <w:rPr>
          <w:spacing w:val="3"/>
          <w:sz w:val="26"/>
          <w:szCs w:val="26"/>
        </w:rPr>
        <w:t>t</w:t>
      </w:r>
      <w:r w:rsidR="0017165D" w:rsidRPr="00B5725C">
        <w:rPr>
          <w:sz w:val="26"/>
          <w:szCs w:val="26"/>
        </w:rPr>
        <w:t>h</w:t>
      </w:r>
      <w:r w:rsidR="0017165D" w:rsidRPr="00B5725C">
        <w:rPr>
          <w:spacing w:val="1"/>
          <w:sz w:val="26"/>
          <w:szCs w:val="26"/>
        </w:rPr>
        <w:t>e</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1"/>
          <w:sz w:val="26"/>
          <w:szCs w:val="26"/>
        </w:rPr>
        <w:t>cắ</w:t>
      </w:r>
      <w:r w:rsidR="0017165D" w:rsidRPr="00B5725C">
        <w:rPr>
          <w:sz w:val="26"/>
          <w:szCs w:val="26"/>
        </w:rPr>
        <w:t>t</w:t>
      </w:r>
      <w:r w:rsidR="0017165D" w:rsidRPr="00B5725C">
        <w:rPr>
          <w:spacing w:val="-2"/>
          <w:sz w:val="26"/>
          <w:szCs w:val="26"/>
        </w:rPr>
        <w:t xml:space="preserve"> </w:t>
      </w:r>
      <w:r w:rsidR="00EC3814" w:rsidRPr="00B5725C">
        <w:rPr>
          <w:sz w:val="26"/>
          <w:szCs w:val="26"/>
        </w:rPr>
        <w:t>đ</w:t>
      </w:r>
      <w:r w:rsidR="0017165D" w:rsidRPr="00B5725C">
        <w:rPr>
          <w:spacing w:val="-2"/>
          <w:sz w:val="26"/>
          <w:szCs w:val="26"/>
        </w:rPr>
        <w:t>ứ</w:t>
      </w:r>
      <w:r w:rsidR="0017165D" w:rsidRPr="00B5725C">
        <w:rPr>
          <w:spacing w:val="-1"/>
          <w:sz w:val="26"/>
          <w:szCs w:val="26"/>
        </w:rPr>
        <w:t>t</w:t>
      </w:r>
      <w:r w:rsidR="0017165D" w:rsidRPr="00B5725C">
        <w:rPr>
          <w:sz w:val="26"/>
          <w:szCs w:val="26"/>
        </w:rPr>
        <w:t>,</w:t>
      </w:r>
      <w:r w:rsidR="0017165D" w:rsidRPr="00B5725C">
        <w:rPr>
          <w:spacing w:val="5"/>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pacing w:val="6"/>
          <w:sz w:val="26"/>
          <w:szCs w:val="26"/>
        </w:rPr>
        <w:t>a</w:t>
      </w:r>
      <w:r w:rsidR="0017165D" w:rsidRPr="00B5725C">
        <w:rPr>
          <w:sz w:val="26"/>
          <w:szCs w:val="26"/>
        </w:rPr>
        <w:t>y</w:t>
      </w:r>
      <w:r w:rsidR="0017165D" w:rsidRPr="00B5725C">
        <w:rPr>
          <w:spacing w:val="-7"/>
          <w:sz w:val="26"/>
          <w:szCs w:val="26"/>
        </w:rPr>
        <w:t xml:space="preserve"> </w:t>
      </w:r>
      <w:r w:rsidR="0017165D" w:rsidRPr="00B5725C">
        <w:rPr>
          <w:spacing w:val="2"/>
          <w:sz w:val="26"/>
          <w:szCs w:val="26"/>
        </w:rPr>
        <w:t>s</w:t>
      </w:r>
      <w:r w:rsidR="0017165D" w:rsidRPr="00B5725C">
        <w:rPr>
          <w:spacing w:val="-2"/>
          <w:sz w:val="26"/>
          <w:szCs w:val="26"/>
        </w:rPr>
        <w:t>ứ</w:t>
      </w:r>
      <w:r w:rsidR="0017165D" w:rsidRPr="00B5725C">
        <w:rPr>
          <w:sz w:val="26"/>
          <w:szCs w:val="26"/>
        </w:rPr>
        <w:t>t</w:t>
      </w:r>
      <w:r w:rsidR="0017165D" w:rsidRPr="00B5725C">
        <w:rPr>
          <w:spacing w:val="3"/>
          <w:sz w:val="26"/>
          <w:szCs w:val="26"/>
        </w:rPr>
        <w:t xml:space="preserve"> </w:t>
      </w:r>
      <w:r w:rsidR="0017165D" w:rsidRPr="00B5725C">
        <w:rPr>
          <w:spacing w:val="-5"/>
          <w:sz w:val="26"/>
          <w:szCs w:val="26"/>
        </w:rPr>
        <w:t>m</w:t>
      </w:r>
      <w:r w:rsidR="0017165D" w:rsidRPr="00B5725C">
        <w:rPr>
          <w:sz w:val="26"/>
          <w:szCs w:val="26"/>
        </w:rPr>
        <w:t xml:space="preserve">ẻ </w:t>
      </w:r>
      <w:r w:rsidR="0017165D" w:rsidRPr="00B5725C">
        <w:rPr>
          <w:spacing w:val="3"/>
          <w:sz w:val="26"/>
          <w:szCs w:val="26"/>
        </w:rPr>
        <w:t>(</w:t>
      </w:r>
      <w:r w:rsidR="0017165D" w:rsidRPr="00B5725C">
        <w:rPr>
          <w:spacing w:val="-5"/>
          <w:sz w:val="26"/>
          <w:szCs w:val="26"/>
        </w:rPr>
        <w:t>h</w:t>
      </w:r>
      <w:r w:rsidR="0017165D" w:rsidRPr="00B5725C">
        <w:rPr>
          <w:sz w:val="26"/>
          <w:szCs w:val="26"/>
        </w:rPr>
        <w:t>ư</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w:t>
      </w:r>
      <w:r w:rsidR="0017165D" w:rsidRPr="00B5725C">
        <w:rPr>
          <w:sz w:val="26"/>
          <w:szCs w:val="26"/>
        </w:rPr>
        <w:t>:</w:t>
      </w:r>
    </w:p>
    <w:p w14:paraId="6AEDDCC7" w14:textId="39E9E101" w:rsidR="0017165D" w:rsidRPr="00B5725C" w:rsidRDefault="0017165D" w:rsidP="00A261B7">
      <w:pPr>
        <w:pStyle w:val="ListParagraph"/>
        <w:widowControl w:val="0"/>
        <w:numPr>
          <w:ilvl w:val="0"/>
          <w:numId w:val="70"/>
        </w:numPr>
        <w:jc w:val="both"/>
        <w:rPr>
          <w:sz w:val="26"/>
          <w:szCs w:val="26"/>
        </w:rPr>
      </w:pPr>
      <w:r w:rsidRPr="00B5725C">
        <w:rPr>
          <w:b/>
          <w:bCs/>
          <w:spacing w:val="3"/>
          <w:sz w:val="26"/>
          <w:szCs w:val="26"/>
          <w:u w:val="single"/>
        </w:rPr>
        <w:t>T</w:t>
      </w:r>
      <w:r w:rsidRPr="00B5725C">
        <w:rPr>
          <w:b/>
          <w:bCs/>
          <w:spacing w:val="-5"/>
          <w:sz w:val="26"/>
          <w:szCs w:val="26"/>
          <w:u w:val="single"/>
        </w:rPr>
        <w:t>h</w:t>
      </w:r>
      <w:r w:rsidRPr="00B5725C">
        <w:rPr>
          <w:b/>
          <w:bCs/>
          <w:spacing w:val="6"/>
          <w:sz w:val="26"/>
          <w:szCs w:val="26"/>
          <w:u w:val="single"/>
        </w:rPr>
        <w:t>a</w:t>
      </w:r>
      <w:r w:rsidRPr="00B5725C">
        <w:rPr>
          <w:b/>
          <w:bCs/>
          <w:sz w:val="26"/>
          <w:szCs w:val="26"/>
          <w:u w:val="single"/>
        </w:rPr>
        <w:t>y</w:t>
      </w:r>
      <w:r w:rsidRPr="00B5725C">
        <w:rPr>
          <w:spacing w:val="-4"/>
          <w:sz w:val="26"/>
          <w:szCs w:val="26"/>
        </w:rPr>
        <w:t xml:space="preserve"> </w:t>
      </w:r>
      <w:r w:rsidRPr="00B5725C">
        <w:rPr>
          <w:spacing w:val="-5"/>
          <w:sz w:val="26"/>
          <w:szCs w:val="26"/>
        </w:rPr>
        <w:t>m</w:t>
      </w:r>
      <w:r w:rsidRPr="00B5725C">
        <w:rPr>
          <w:spacing w:val="6"/>
          <w:sz w:val="26"/>
          <w:szCs w:val="26"/>
        </w:rPr>
        <w:t>ớ</w:t>
      </w:r>
      <w:r w:rsidRPr="00B5725C">
        <w:rPr>
          <w:spacing w:val="-5"/>
          <w:sz w:val="26"/>
          <w:szCs w:val="26"/>
        </w:rPr>
        <w:t>i</w:t>
      </w:r>
      <w:r w:rsidRPr="00B5725C">
        <w:rPr>
          <w:sz w:val="26"/>
          <w:szCs w:val="26"/>
        </w:rPr>
        <w:t>.</w:t>
      </w:r>
    </w:p>
    <w:p w14:paraId="318AEE6F" w14:textId="686B446F" w:rsidR="007936AC" w:rsidRPr="00B5725C" w:rsidRDefault="007936AC" w:rsidP="00A261B7">
      <w:pPr>
        <w:pStyle w:val="ListParagraph"/>
        <w:widowControl w:val="0"/>
        <w:numPr>
          <w:ilvl w:val="0"/>
          <w:numId w:val="70"/>
        </w:numPr>
        <w:jc w:val="both"/>
        <w:rPr>
          <w:sz w:val="26"/>
          <w:szCs w:val="26"/>
        </w:rPr>
      </w:pPr>
      <w:r w:rsidRPr="00B5725C">
        <w:rPr>
          <w:spacing w:val="3"/>
          <w:sz w:val="26"/>
          <w:szCs w:val="26"/>
        </w:rPr>
        <w:t>Dũa lại</w:t>
      </w:r>
    </w:p>
    <w:p w14:paraId="238B3CF7" w14:textId="1A637587" w:rsidR="007936AC" w:rsidRPr="00B5725C" w:rsidRDefault="007936AC" w:rsidP="00A261B7">
      <w:pPr>
        <w:pStyle w:val="ListParagraph"/>
        <w:widowControl w:val="0"/>
        <w:numPr>
          <w:ilvl w:val="0"/>
          <w:numId w:val="70"/>
        </w:numPr>
        <w:jc w:val="both"/>
        <w:rPr>
          <w:sz w:val="26"/>
          <w:szCs w:val="26"/>
        </w:rPr>
      </w:pPr>
      <w:r w:rsidRPr="00B5725C">
        <w:rPr>
          <w:spacing w:val="3"/>
          <w:sz w:val="26"/>
          <w:szCs w:val="26"/>
        </w:rPr>
        <w:t xml:space="preserve">Hàn lại </w:t>
      </w:r>
    </w:p>
    <w:p w14:paraId="3BF49DE2" w14:textId="21838F19" w:rsidR="007936AC" w:rsidRPr="00B5725C" w:rsidRDefault="007936AC" w:rsidP="00A261B7">
      <w:pPr>
        <w:pStyle w:val="ListParagraph"/>
        <w:widowControl w:val="0"/>
        <w:numPr>
          <w:ilvl w:val="0"/>
          <w:numId w:val="70"/>
        </w:numPr>
        <w:jc w:val="both"/>
        <w:rPr>
          <w:sz w:val="26"/>
          <w:szCs w:val="26"/>
        </w:rPr>
      </w:pPr>
      <w:r w:rsidRPr="00B5725C">
        <w:rPr>
          <w:spacing w:val="3"/>
          <w:sz w:val="26"/>
          <w:szCs w:val="26"/>
        </w:rPr>
        <w:t>Phay lại</w:t>
      </w:r>
    </w:p>
    <w:p w14:paraId="423BADB6" w14:textId="569FCF0D"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BE20E5">
        <w:rPr>
          <w:spacing w:val="5"/>
          <w:sz w:val="26"/>
          <w:szCs w:val="26"/>
        </w:rPr>
        <w:t>3</w:t>
      </w:r>
      <w:r w:rsidR="0017165D" w:rsidRPr="00B5725C">
        <w:rPr>
          <w:sz w:val="26"/>
          <w:szCs w:val="26"/>
        </w:rPr>
        <w:t>:</w:t>
      </w:r>
      <w:r w:rsidR="0017165D" w:rsidRPr="00B5725C">
        <w:rPr>
          <w:spacing w:val="-3"/>
          <w:sz w:val="26"/>
          <w:szCs w:val="26"/>
        </w:rPr>
        <w:t xml:space="preserve"> </w:t>
      </w:r>
      <w:r w:rsidR="0017165D" w:rsidRPr="00B5725C">
        <w:rPr>
          <w:spacing w:val="2"/>
          <w:sz w:val="26"/>
          <w:szCs w:val="26"/>
        </w:rPr>
        <w:t>B</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8770F1" w:rsidRPr="00B5725C">
        <w:rPr>
          <w:spacing w:val="2"/>
          <w:sz w:val="26"/>
          <w:szCs w:val="26"/>
        </w:rPr>
        <w:t>r</w:t>
      </w:r>
      <w:r w:rsidR="0017165D" w:rsidRPr="00B5725C">
        <w:rPr>
          <w:spacing w:val="1"/>
          <w:sz w:val="26"/>
          <w:szCs w:val="26"/>
        </w:rPr>
        <w:t>ã</w:t>
      </w:r>
      <w:r w:rsidR="0017165D" w:rsidRPr="00B5725C">
        <w:rPr>
          <w:sz w:val="26"/>
          <w:szCs w:val="26"/>
        </w:rPr>
        <w:t>nh</w:t>
      </w:r>
      <w:r w:rsidR="0017165D" w:rsidRPr="00B5725C">
        <w:rPr>
          <w:spacing w:val="-9"/>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2"/>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ặ</w:t>
      </w:r>
      <w:r w:rsidR="0017165D" w:rsidRPr="00B5725C">
        <w:rPr>
          <w:sz w:val="26"/>
          <w:szCs w:val="26"/>
        </w:rPr>
        <w:t>c</w:t>
      </w:r>
      <w:r w:rsidR="0017165D" w:rsidRPr="00B5725C">
        <w:rPr>
          <w:spacing w:val="-2"/>
          <w:sz w:val="26"/>
          <w:szCs w:val="26"/>
        </w:rPr>
        <w:t xml:space="preserve"> </w:t>
      </w:r>
      <w:r w:rsidR="0017165D" w:rsidRPr="00B5725C">
        <w:rPr>
          <w:spacing w:val="2"/>
          <w:sz w:val="26"/>
          <w:szCs w:val="26"/>
        </w:rPr>
        <w:t>s</w:t>
      </w:r>
      <w:r w:rsidR="0017165D" w:rsidRPr="00B5725C">
        <w:rPr>
          <w:spacing w:val="-2"/>
          <w:sz w:val="26"/>
          <w:szCs w:val="26"/>
        </w:rPr>
        <w:t>ứ</w:t>
      </w:r>
      <w:r w:rsidR="0017165D" w:rsidRPr="00B5725C">
        <w:rPr>
          <w:sz w:val="26"/>
          <w:szCs w:val="26"/>
        </w:rPr>
        <w:t>t</w:t>
      </w:r>
      <w:r w:rsidR="0017165D" w:rsidRPr="00B5725C">
        <w:rPr>
          <w:spacing w:val="3"/>
          <w:sz w:val="26"/>
          <w:szCs w:val="26"/>
        </w:rPr>
        <w:t xml:space="preserve"> </w:t>
      </w:r>
      <w:r w:rsidR="0017165D" w:rsidRPr="00B5725C">
        <w:rPr>
          <w:spacing w:val="-5"/>
          <w:sz w:val="26"/>
          <w:szCs w:val="26"/>
        </w:rPr>
        <w:t>m</w:t>
      </w:r>
      <w:r w:rsidR="0017165D" w:rsidRPr="00B5725C">
        <w:rPr>
          <w:spacing w:val="6"/>
          <w:sz w:val="26"/>
          <w:szCs w:val="26"/>
        </w:rPr>
        <w:t>ẻ</w:t>
      </w:r>
      <w:r w:rsidR="0017165D" w:rsidRPr="00B5725C">
        <w:rPr>
          <w:sz w:val="26"/>
          <w:szCs w:val="26"/>
        </w:rPr>
        <w:t>:</w:t>
      </w:r>
    </w:p>
    <w:p w14:paraId="1E34A55D" w14:textId="25987778" w:rsidR="008770F1" w:rsidRPr="00B5725C" w:rsidRDefault="008770F1" w:rsidP="00A261B7">
      <w:pPr>
        <w:pStyle w:val="ListParagraph"/>
        <w:widowControl w:val="0"/>
        <w:numPr>
          <w:ilvl w:val="0"/>
          <w:numId w:val="71"/>
        </w:numPr>
        <w:jc w:val="both"/>
        <w:rPr>
          <w:sz w:val="26"/>
          <w:szCs w:val="26"/>
        </w:rPr>
      </w:pPr>
      <w:r w:rsidRPr="00B5725C">
        <w:rPr>
          <w:b/>
          <w:bCs/>
          <w:spacing w:val="3"/>
          <w:sz w:val="26"/>
          <w:szCs w:val="26"/>
          <w:u w:val="single"/>
        </w:rPr>
        <w:t>Hàn</w:t>
      </w:r>
      <w:r w:rsidRPr="00B5725C">
        <w:rPr>
          <w:spacing w:val="3"/>
          <w:sz w:val="26"/>
          <w:szCs w:val="26"/>
        </w:rPr>
        <w:t>,phay,dũa.</w:t>
      </w:r>
    </w:p>
    <w:p w14:paraId="22F2AA05" w14:textId="10D8EAA0" w:rsidR="008770F1" w:rsidRPr="00B5725C" w:rsidRDefault="00F1694D" w:rsidP="00A261B7">
      <w:pPr>
        <w:pStyle w:val="ListParagraph"/>
        <w:widowControl w:val="0"/>
        <w:numPr>
          <w:ilvl w:val="0"/>
          <w:numId w:val="71"/>
        </w:numPr>
        <w:jc w:val="both"/>
        <w:rPr>
          <w:sz w:val="26"/>
          <w:szCs w:val="26"/>
        </w:rPr>
      </w:pPr>
      <w:r w:rsidRPr="00B5725C">
        <w:rPr>
          <w:spacing w:val="3"/>
          <w:sz w:val="26"/>
          <w:szCs w:val="26"/>
        </w:rPr>
        <w:t>Thay mới</w:t>
      </w:r>
    </w:p>
    <w:p w14:paraId="6CADAFE6" w14:textId="39BBC892" w:rsidR="00F1694D" w:rsidRPr="00B5725C" w:rsidRDefault="00F1694D" w:rsidP="00A261B7">
      <w:pPr>
        <w:pStyle w:val="ListParagraph"/>
        <w:widowControl w:val="0"/>
        <w:numPr>
          <w:ilvl w:val="0"/>
          <w:numId w:val="71"/>
        </w:numPr>
        <w:jc w:val="both"/>
        <w:rPr>
          <w:sz w:val="26"/>
          <w:szCs w:val="26"/>
        </w:rPr>
      </w:pPr>
      <w:r w:rsidRPr="00B5725C">
        <w:rPr>
          <w:sz w:val="26"/>
          <w:szCs w:val="26"/>
        </w:rPr>
        <w:t>Hàn lại , dũa lại</w:t>
      </w:r>
    </w:p>
    <w:p w14:paraId="740A577C" w14:textId="13A3D8C7" w:rsidR="00F1694D" w:rsidRPr="00B5725C" w:rsidRDefault="00F1694D" w:rsidP="00A261B7">
      <w:pPr>
        <w:pStyle w:val="ListParagraph"/>
        <w:widowControl w:val="0"/>
        <w:numPr>
          <w:ilvl w:val="0"/>
          <w:numId w:val="71"/>
        </w:numPr>
        <w:jc w:val="both"/>
        <w:rPr>
          <w:sz w:val="26"/>
          <w:szCs w:val="26"/>
        </w:rPr>
      </w:pPr>
      <w:r w:rsidRPr="00B5725C">
        <w:rPr>
          <w:sz w:val="26"/>
          <w:szCs w:val="26"/>
        </w:rPr>
        <w:t>Hàn , tiện , dũa</w:t>
      </w:r>
    </w:p>
    <w:p w14:paraId="108819F4" w14:textId="146FCDF5"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BE20E5">
        <w:rPr>
          <w:spacing w:val="5"/>
          <w:sz w:val="26"/>
          <w:szCs w:val="26"/>
        </w:rPr>
        <w:t>4</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7"/>
          <w:sz w:val="26"/>
          <w:szCs w:val="26"/>
        </w:rPr>
        <w:t xml:space="preserve"> </w:t>
      </w:r>
      <w:r w:rsidR="0017165D" w:rsidRPr="00B5725C">
        <w:rPr>
          <w:spacing w:val="-2"/>
          <w:sz w:val="26"/>
          <w:szCs w:val="26"/>
        </w:rPr>
        <w:t>r</w:t>
      </w:r>
      <w:r w:rsidR="0017165D" w:rsidRPr="00B5725C">
        <w:rPr>
          <w:spacing w:val="5"/>
          <w:sz w:val="26"/>
          <w:szCs w:val="26"/>
        </w:rPr>
        <w:t>ộ</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2"/>
          <w:sz w:val="26"/>
          <w:szCs w:val="26"/>
        </w:rPr>
        <w:t>s</w:t>
      </w:r>
      <w:r w:rsidR="0017165D" w:rsidRPr="00B5725C">
        <w:rPr>
          <w:spacing w:val="6"/>
          <w:sz w:val="26"/>
          <w:szCs w:val="26"/>
        </w:rPr>
        <w:t>â</w:t>
      </w:r>
      <w:r w:rsidR="0017165D" w:rsidRPr="00B5725C">
        <w:rPr>
          <w:sz w:val="26"/>
          <w:szCs w:val="26"/>
        </w:rPr>
        <w:t>u</w:t>
      </w:r>
      <w:r w:rsidR="0017165D" w:rsidRPr="00B5725C">
        <w:rPr>
          <w:spacing w:val="-7"/>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2"/>
          <w:sz w:val="26"/>
          <w:szCs w:val="26"/>
        </w:rPr>
        <w:t>r</w:t>
      </w:r>
      <w:r w:rsidR="0017165D" w:rsidRPr="00B5725C">
        <w:rPr>
          <w:spacing w:val="6"/>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EC3814" w:rsidRPr="00B5725C">
        <w:rPr>
          <w:sz w:val="26"/>
          <w:szCs w:val="26"/>
        </w:rPr>
        <w:t>đ</w:t>
      </w:r>
      <w:r w:rsidR="0017165D" w:rsidRPr="00B5725C">
        <w:rPr>
          <w:sz w:val="26"/>
          <w:szCs w:val="26"/>
        </w:rPr>
        <w:t xml:space="preserve">ể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4"/>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7"/>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10"/>
          <w:sz w:val="26"/>
          <w:szCs w:val="26"/>
        </w:rPr>
        <w:t>m</w:t>
      </w:r>
      <w:r w:rsidR="0017165D" w:rsidRPr="00B5725C">
        <w:rPr>
          <w:spacing w:val="6"/>
          <w:sz w:val="26"/>
          <w:szCs w:val="26"/>
        </w:rPr>
        <w:t>ớ</w:t>
      </w:r>
      <w:r w:rsidR="0017165D" w:rsidRPr="00B5725C">
        <w:rPr>
          <w:spacing w:val="-5"/>
          <w:sz w:val="26"/>
          <w:szCs w:val="26"/>
        </w:rPr>
        <w:t>i</w:t>
      </w:r>
      <w:r w:rsidR="0017165D" w:rsidRPr="00B5725C">
        <w:rPr>
          <w:sz w:val="26"/>
          <w:szCs w:val="26"/>
        </w:rPr>
        <w:t>.</w:t>
      </w:r>
      <w:r w:rsidR="0017165D" w:rsidRPr="00B5725C">
        <w:rPr>
          <w:spacing w:val="-1"/>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10"/>
          <w:sz w:val="26"/>
          <w:szCs w:val="26"/>
        </w:rPr>
        <w:t xml:space="preserve"> </w:t>
      </w:r>
      <w:r w:rsidR="0017165D" w:rsidRPr="00B5725C">
        <w:rPr>
          <w:spacing w:val="-2"/>
          <w:sz w:val="26"/>
          <w:szCs w:val="26"/>
        </w:rPr>
        <w:t>r</w:t>
      </w:r>
      <w:r w:rsidR="0017165D" w:rsidRPr="00B5725C">
        <w:rPr>
          <w:spacing w:val="5"/>
          <w:sz w:val="26"/>
          <w:szCs w:val="26"/>
        </w:rPr>
        <w:t>ộ</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t>t</w:t>
      </w:r>
      <w:r w:rsidR="0017165D" w:rsidRPr="00B5725C">
        <w:rPr>
          <w:spacing w:val="6"/>
          <w:sz w:val="26"/>
          <w:szCs w:val="26"/>
        </w:rPr>
        <w:t>ă</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ê</w:t>
      </w:r>
      <w:r w:rsidR="0017165D" w:rsidRPr="00B5725C">
        <w:rPr>
          <w:sz w:val="26"/>
          <w:szCs w:val="26"/>
        </w:rPr>
        <w:t>n</w:t>
      </w:r>
      <w:r w:rsidR="0017165D" w:rsidRPr="00B5725C">
        <w:rPr>
          <w:spacing w:val="-6"/>
          <w:sz w:val="26"/>
          <w:szCs w:val="26"/>
        </w:rPr>
        <w:t xml:space="preserve"> </w:t>
      </w:r>
      <w:r w:rsidR="0017165D" w:rsidRPr="00B5725C">
        <w:rPr>
          <w:spacing w:val="6"/>
          <w:sz w:val="26"/>
          <w:szCs w:val="26"/>
        </w:rPr>
        <w:t>c</w:t>
      </w:r>
      <w:r w:rsidR="0017165D" w:rsidRPr="00B5725C">
        <w:rPr>
          <w:sz w:val="26"/>
          <w:szCs w:val="26"/>
        </w:rPr>
        <w:t xml:space="preserve">ủa </w:t>
      </w:r>
      <w:r w:rsidR="0017165D" w:rsidRPr="00B5725C">
        <w:rPr>
          <w:spacing w:val="-2"/>
          <w:sz w:val="26"/>
          <w:szCs w:val="26"/>
        </w:rPr>
        <w:t>r</w:t>
      </w:r>
      <w:r w:rsidR="0017165D" w:rsidRPr="00B5725C">
        <w:rPr>
          <w:spacing w:val="1"/>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w:t>
      </w:r>
      <w:r w:rsidR="0017165D" w:rsidRPr="00B5725C">
        <w:rPr>
          <w:spacing w:val="5"/>
          <w:sz w:val="26"/>
          <w:szCs w:val="26"/>
        </w:rPr>
        <w:t>ô</w:t>
      </w:r>
      <w:r w:rsidR="0017165D" w:rsidRPr="00B5725C">
        <w:rPr>
          <w:sz w:val="26"/>
          <w:szCs w:val="26"/>
        </w:rPr>
        <w:t>ng</w:t>
      </w:r>
      <w:r w:rsidR="0017165D" w:rsidRPr="00B5725C">
        <w:rPr>
          <w:spacing w:val="-10"/>
          <w:sz w:val="26"/>
          <w:szCs w:val="26"/>
        </w:rPr>
        <w:t xml:space="preserve"> </w:t>
      </w:r>
      <w:r w:rsidR="00EC3814" w:rsidRPr="00B5725C">
        <w:rPr>
          <w:sz w:val="26"/>
          <w:szCs w:val="26"/>
        </w:rPr>
        <w:t>đ</w:t>
      </w:r>
      <w:r w:rsidR="0017165D" w:rsidRPr="00B5725C">
        <w:rPr>
          <w:spacing w:val="-2"/>
          <w:sz w:val="26"/>
          <w:szCs w:val="26"/>
        </w:rPr>
        <w:t>ư</w:t>
      </w:r>
      <w:r w:rsidR="0017165D" w:rsidRPr="00B5725C">
        <w:rPr>
          <w:spacing w:val="2"/>
          <w:sz w:val="26"/>
          <w:szCs w:val="26"/>
        </w:rPr>
        <w:t>ợ</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q</w:t>
      </w:r>
      <w:r w:rsidR="0017165D" w:rsidRPr="00B5725C">
        <w:rPr>
          <w:spacing w:val="-5"/>
          <w:sz w:val="26"/>
          <w:szCs w:val="26"/>
        </w:rPr>
        <w:t>u</w:t>
      </w:r>
      <w:r w:rsidR="0017165D" w:rsidRPr="00B5725C">
        <w:rPr>
          <w:sz w:val="26"/>
          <w:szCs w:val="26"/>
        </w:rPr>
        <w:t>á</w:t>
      </w:r>
    </w:p>
    <w:p w14:paraId="5058688D" w14:textId="31D19F8E" w:rsidR="0017165D" w:rsidRPr="00B5725C" w:rsidRDefault="0017165D" w:rsidP="00A261B7">
      <w:pPr>
        <w:pStyle w:val="ListParagraph"/>
        <w:widowControl w:val="0"/>
        <w:numPr>
          <w:ilvl w:val="0"/>
          <w:numId w:val="72"/>
        </w:numPr>
        <w:jc w:val="both"/>
        <w:rPr>
          <w:sz w:val="26"/>
          <w:szCs w:val="26"/>
        </w:rPr>
      </w:pPr>
      <w:r w:rsidRPr="00F47B22">
        <w:rPr>
          <w:b/>
          <w:bCs/>
          <w:sz w:val="26"/>
          <w:szCs w:val="26"/>
          <w:u w:val="single"/>
        </w:rPr>
        <w:t>15%</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z w:val="26"/>
          <w:szCs w:val="26"/>
        </w:rPr>
        <w:t>b</w:t>
      </w:r>
      <w:r w:rsidRPr="00B5725C">
        <w:rPr>
          <w:spacing w:val="6"/>
          <w:sz w:val="26"/>
          <w:szCs w:val="26"/>
        </w:rPr>
        <w:t>a</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6"/>
          <w:sz w:val="26"/>
          <w:szCs w:val="26"/>
        </w:rPr>
        <w:t>ầ</w:t>
      </w:r>
      <w:r w:rsidRPr="00B5725C">
        <w:rPr>
          <w:spacing w:val="-5"/>
          <w:sz w:val="26"/>
          <w:szCs w:val="26"/>
        </w:rPr>
        <w:t>u</w:t>
      </w:r>
      <w:r w:rsidRPr="00B5725C">
        <w:rPr>
          <w:sz w:val="26"/>
          <w:szCs w:val="26"/>
        </w:rPr>
        <w:t>.</w:t>
      </w:r>
    </w:p>
    <w:p w14:paraId="3E53D9A7" w14:textId="587D9954" w:rsidR="002C7353" w:rsidRPr="00B5725C" w:rsidRDefault="002C7353" w:rsidP="00A261B7">
      <w:pPr>
        <w:pStyle w:val="ListParagraph"/>
        <w:widowControl w:val="0"/>
        <w:numPr>
          <w:ilvl w:val="0"/>
          <w:numId w:val="72"/>
        </w:numPr>
        <w:jc w:val="both"/>
        <w:rPr>
          <w:sz w:val="26"/>
          <w:szCs w:val="26"/>
        </w:rPr>
      </w:pPr>
      <w:r w:rsidRPr="00B5725C">
        <w:rPr>
          <w:sz w:val="26"/>
          <w:szCs w:val="26"/>
        </w:rPr>
        <w:t>20%</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z w:val="26"/>
          <w:szCs w:val="26"/>
        </w:rPr>
        <w:t>b</w:t>
      </w:r>
      <w:r w:rsidRPr="00B5725C">
        <w:rPr>
          <w:spacing w:val="6"/>
          <w:sz w:val="26"/>
          <w:szCs w:val="26"/>
        </w:rPr>
        <w:t>a</w:t>
      </w:r>
      <w:r w:rsidRPr="00B5725C">
        <w:rPr>
          <w:sz w:val="26"/>
          <w:szCs w:val="26"/>
        </w:rPr>
        <w:t>n</w:t>
      </w:r>
      <w:r w:rsidRPr="00B5725C">
        <w:rPr>
          <w:spacing w:val="-7"/>
          <w:sz w:val="26"/>
          <w:szCs w:val="26"/>
        </w:rPr>
        <w:t xml:space="preserve"> </w:t>
      </w:r>
      <w:r w:rsidRPr="00B5725C">
        <w:rPr>
          <w:sz w:val="26"/>
          <w:szCs w:val="26"/>
        </w:rPr>
        <w:t>đ</w:t>
      </w:r>
      <w:r w:rsidRPr="00B5725C">
        <w:rPr>
          <w:spacing w:val="6"/>
          <w:sz w:val="26"/>
          <w:szCs w:val="26"/>
        </w:rPr>
        <w:t>ầ</w:t>
      </w:r>
      <w:r w:rsidRPr="00B5725C">
        <w:rPr>
          <w:spacing w:val="-5"/>
          <w:sz w:val="26"/>
          <w:szCs w:val="26"/>
        </w:rPr>
        <w:t>u</w:t>
      </w:r>
    </w:p>
    <w:p w14:paraId="64E7F351" w14:textId="70AA9A70" w:rsidR="002C7353" w:rsidRPr="00B5725C" w:rsidRDefault="002C7353" w:rsidP="00A261B7">
      <w:pPr>
        <w:pStyle w:val="ListParagraph"/>
        <w:widowControl w:val="0"/>
        <w:numPr>
          <w:ilvl w:val="0"/>
          <w:numId w:val="72"/>
        </w:numPr>
        <w:jc w:val="both"/>
        <w:rPr>
          <w:sz w:val="26"/>
          <w:szCs w:val="26"/>
        </w:rPr>
      </w:pPr>
      <w:r w:rsidRPr="00B5725C">
        <w:rPr>
          <w:sz w:val="26"/>
          <w:szCs w:val="26"/>
        </w:rPr>
        <w:t>10%</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z w:val="26"/>
          <w:szCs w:val="26"/>
        </w:rPr>
        <w:t>b</w:t>
      </w:r>
      <w:r w:rsidRPr="00B5725C">
        <w:rPr>
          <w:spacing w:val="6"/>
          <w:sz w:val="26"/>
          <w:szCs w:val="26"/>
        </w:rPr>
        <w:t>a</w:t>
      </w:r>
      <w:r w:rsidRPr="00B5725C">
        <w:rPr>
          <w:sz w:val="26"/>
          <w:szCs w:val="26"/>
        </w:rPr>
        <w:t>n</w:t>
      </w:r>
      <w:r w:rsidRPr="00B5725C">
        <w:rPr>
          <w:spacing w:val="-7"/>
          <w:sz w:val="26"/>
          <w:szCs w:val="26"/>
        </w:rPr>
        <w:t xml:space="preserve"> </w:t>
      </w:r>
      <w:r w:rsidRPr="00B5725C">
        <w:rPr>
          <w:sz w:val="26"/>
          <w:szCs w:val="26"/>
        </w:rPr>
        <w:t>đ</w:t>
      </w:r>
      <w:r w:rsidRPr="00B5725C">
        <w:rPr>
          <w:spacing w:val="6"/>
          <w:sz w:val="26"/>
          <w:szCs w:val="26"/>
        </w:rPr>
        <w:t>ầ</w:t>
      </w:r>
      <w:r w:rsidRPr="00B5725C">
        <w:rPr>
          <w:spacing w:val="-5"/>
          <w:sz w:val="26"/>
          <w:szCs w:val="26"/>
        </w:rPr>
        <w:t>u</w:t>
      </w:r>
    </w:p>
    <w:p w14:paraId="65701ED4" w14:textId="765885D3" w:rsidR="002C7353" w:rsidRPr="00B5725C" w:rsidRDefault="002C7353" w:rsidP="00A261B7">
      <w:pPr>
        <w:pStyle w:val="ListParagraph"/>
        <w:widowControl w:val="0"/>
        <w:numPr>
          <w:ilvl w:val="0"/>
          <w:numId w:val="72"/>
        </w:numPr>
        <w:jc w:val="both"/>
        <w:rPr>
          <w:sz w:val="26"/>
          <w:szCs w:val="26"/>
        </w:rPr>
      </w:pPr>
      <w:r w:rsidRPr="00B5725C">
        <w:rPr>
          <w:sz w:val="26"/>
          <w:szCs w:val="26"/>
        </w:rPr>
        <w:t>25%</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z w:val="26"/>
          <w:szCs w:val="26"/>
        </w:rPr>
        <w:t>b</w:t>
      </w:r>
      <w:r w:rsidRPr="00B5725C">
        <w:rPr>
          <w:spacing w:val="6"/>
          <w:sz w:val="26"/>
          <w:szCs w:val="26"/>
        </w:rPr>
        <w:t>a</w:t>
      </w:r>
      <w:r w:rsidRPr="00B5725C">
        <w:rPr>
          <w:sz w:val="26"/>
          <w:szCs w:val="26"/>
        </w:rPr>
        <w:t>n</w:t>
      </w:r>
      <w:r w:rsidRPr="00B5725C">
        <w:rPr>
          <w:spacing w:val="-7"/>
          <w:sz w:val="26"/>
          <w:szCs w:val="26"/>
        </w:rPr>
        <w:t xml:space="preserve"> </w:t>
      </w:r>
      <w:r w:rsidRPr="00B5725C">
        <w:rPr>
          <w:sz w:val="26"/>
          <w:szCs w:val="26"/>
        </w:rPr>
        <w:t>đ</w:t>
      </w:r>
      <w:r w:rsidRPr="00B5725C">
        <w:rPr>
          <w:spacing w:val="6"/>
          <w:sz w:val="26"/>
          <w:szCs w:val="26"/>
        </w:rPr>
        <w:t>ầ</w:t>
      </w:r>
      <w:r w:rsidRPr="00B5725C">
        <w:rPr>
          <w:spacing w:val="-5"/>
          <w:sz w:val="26"/>
          <w:szCs w:val="26"/>
        </w:rPr>
        <w:t>u</w:t>
      </w:r>
    </w:p>
    <w:p w14:paraId="6AAFCAED" w14:textId="5E0633CA"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BE20E5">
        <w:rPr>
          <w:spacing w:val="5"/>
          <w:sz w:val="26"/>
          <w:szCs w:val="26"/>
        </w:rPr>
        <w:t>5</w:t>
      </w:r>
      <w:r w:rsidR="0017165D" w:rsidRPr="00B5725C">
        <w:rPr>
          <w:sz w:val="26"/>
          <w:szCs w:val="26"/>
        </w:rPr>
        <w:t>:</w:t>
      </w:r>
      <w:r w:rsidR="0017165D" w:rsidRPr="00B5725C">
        <w:rPr>
          <w:spacing w:val="-7"/>
          <w:sz w:val="26"/>
          <w:szCs w:val="26"/>
        </w:rPr>
        <w:t xml:space="preserve"> </w:t>
      </w:r>
      <w:r w:rsidR="0017165D" w:rsidRPr="00B5725C">
        <w:rPr>
          <w:spacing w:val="5"/>
          <w:sz w:val="26"/>
          <w:szCs w:val="26"/>
        </w:rPr>
        <w:t>N</w:t>
      </w:r>
      <w:r w:rsidR="0017165D" w:rsidRPr="00B5725C">
        <w:rPr>
          <w:sz w:val="26"/>
          <w:szCs w:val="26"/>
        </w:rPr>
        <w:t>h</w:t>
      </w:r>
      <w:r w:rsidR="0017165D" w:rsidRPr="00B5725C">
        <w:rPr>
          <w:spacing w:val="3"/>
          <w:sz w:val="26"/>
          <w:szCs w:val="26"/>
        </w:rPr>
        <w:t>ữ</w:t>
      </w:r>
      <w:r w:rsidR="0017165D" w:rsidRPr="00B5725C">
        <w:rPr>
          <w:sz w:val="26"/>
          <w:szCs w:val="26"/>
        </w:rPr>
        <w:t>ng</w:t>
      </w:r>
      <w:r w:rsidR="0017165D" w:rsidRPr="00B5725C">
        <w:rPr>
          <w:spacing w:val="-11"/>
          <w:sz w:val="26"/>
          <w:szCs w:val="26"/>
        </w:rPr>
        <w:t xml:space="preserve"> </w:t>
      </w:r>
      <w:r w:rsidR="0017165D" w:rsidRPr="00B5725C">
        <w:rPr>
          <w:spacing w:val="-2"/>
          <w:sz w:val="26"/>
          <w:szCs w:val="26"/>
        </w:rPr>
        <w:t>r</w:t>
      </w:r>
      <w:r w:rsidR="0017165D" w:rsidRPr="00B5725C">
        <w:rPr>
          <w:spacing w:val="6"/>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5"/>
          <w:sz w:val="26"/>
          <w:szCs w:val="26"/>
        </w:rPr>
        <w:t>q</w:t>
      </w:r>
      <w:r w:rsidR="0017165D" w:rsidRPr="00B5725C">
        <w:rPr>
          <w:spacing w:val="-5"/>
          <w:sz w:val="26"/>
          <w:szCs w:val="26"/>
        </w:rPr>
        <w:t>u</w:t>
      </w:r>
      <w:r w:rsidR="0017165D" w:rsidRPr="00B5725C">
        <w:rPr>
          <w:sz w:val="26"/>
          <w:szCs w:val="26"/>
        </w:rPr>
        <w:t>á</w:t>
      </w:r>
      <w:r w:rsidR="0017165D" w:rsidRPr="00B5725C">
        <w:rPr>
          <w:spacing w:val="4"/>
          <w:sz w:val="26"/>
          <w:szCs w:val="26"/>
        </w:rPr>
        <w:t xml:space="preserve"> </w:t>
      </w:r>
      <w:r w:rsidR="0017165D" w:rsidRPr="00B5725C">
        <w:rPr>
          <w:spacing w:val="-5"/>
          <w:sz w:val="26"/>
          <w:szCs w:val="26"/>
        </w:rPr>
        <w:t>n</w:t>
      </w:r>
      <w:r w:rsidR="0017165D" w:rsidRPr="00B5725C">
        <w:rPr>
          <w:spacing w:val="6"/>
          <w:sz w:val="26"/>
          <w:szCs w:val="26"/>
        </w:rPr>
        <w:t>ặ</w:t>
      </w:r>
      <w:r w:rsidR="0017165D" w:rsidRPr="00B5725C">
        <w:rPr>
          <w:sz w:val="26"/>
          <w:szCs w:val="26"/>
        </w:rPr>
        <w:t>ng</w:t>
      </w:r>
      <w:r w:rsidR="0017165D" w:rsidRPr="00B5725C">
        <w:rPr>
          <w:spacing w:val="-3"/>
          <w:sz w:val="26"/>
          <w:szCs w:val="26"/>
        </w:rPr>
        <w:t xml:space="preserve"> </w:t>
      </w:r>
      <w:r w:rsidR="0017165D" w:rsidRPr="00B5725C">
        <w:rPr>
          <w:spacing w:val="-1"/>
          <w:sz w:val="26"/>
          <w:szCs w:val="26"/>
        </w:rPr>
        <w:t>t</w:t>
      </w:r>
      <w:r w:rsidR="0017165D" w:rsidRPr="00B5725C">
        <w:rPr>
          <w:sz w:val="26"/>
          <w:szCs w:val="26"/>
        </w:rPr>
        <w:t>hì</w:t>
      </w:r>
      <w:r w:rsidR="0017165D" w:rsidRPr="00B5725C">
        <w:rPr>
          <w:spacing w:val="-6"/>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5"/>
          <w:sz w:val="26"/>
          <w:szCs w:val="26"/>
        </w:rPr>
        <w:t>ô</w:t>
      </w:r>
      <w:r w:rsidR="0017165D" w:rsidRPr="00B5725C">
        <w:rPr>
          <w:sz w:val="26"/>
          <w:szCs w:val="26"/>
        </w:rPr>
        <w:t>ng</w:t>
      </w:r>
      <w:r w:rsidR="0017165D" w:rsidRPr="00B5725C">
        <w:rPr>
          <w:spacing w:val="-10"/>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2"/>
          <w:sz w:val="26"/>
          <w:szCs w:val="26"/>
        </w:rPr>
        <w:t>ữ</w:t>
      </w:r>
      <w:r w:rsidR="0017165D" w:rsidRPr="00B5725C">
        <w:rPr>
          <w:sz w:val="26"/>
          <w:szCs w:val="26"/>
        </w:rPr>
        <w:t>a</w:t>
      </w:r>
      <w:r w:rsidR="0017165D" w:rsidRPr="00B5725C">
        <w:rPr>
          <w:spacing w:val="3"/>
          <w:sz w:val="26"/>
          <w:szCs w:val="26"/>
        </w:rPr>
        <w:t xml:space="preserve"> </w:t>
      </w:r>
      <w:r w:rsidR="0017165D" w:rsidRPr="00B5725C">
        <w:rPr>
          <w:spacing w:val="-10"/>
          <w:sz w:val="26"/>
          <w:szCs w:val="26"/>
        </w:rPr>
        <w:t>m</w:t>
      </w:r>
      <w:r w:rsidR="0017165D" w:rsidRPr="00B5725C">
        <w:rPr>
          <w:sz w:val="26"/>
          <w:szCs w:val="26"/>
        </w:rPr>
        <w:t>à</w:t>
      </w:r>
      <w:r w:rsidR="0017165D" w:rsidRPr="00B5725C">
        <w:rPr>
          <w:spacing w:val="5"/>
          <w:sz w:val="26"/>
          <w:szCs w:val="26"/>
        </w:rPr>
        <w:t xml:space="preserve"> </w:t>
      </w:r>
      <w:r w:rsidR="0017165D" w:rsidRPr="00B5725C">
        <w:rPr>
          <w:spacing w:val="-5"/>
          <w:sz w:val="26"/>
          <w:szCs w:val="26"/>
        </w:rPr>
        <w:t>h</w:t>
      </w:r>
      <w:r w:rsidR="0017165D" w:rsidRPr="00B5725C">
        <w:rPr>
          <w:spacing w:val="6"/>
          <w:sz w:val="26"/>
          <w:szCs w:val="26"/>
        </w:rPr>
        <w:t>à</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2"/>
          <w:sz w:val="26"/>
          <w:szCs w:val="26"/>
        </w:rPr>
        <w:t>r</w:t>
      </w:r>
      <w:r w:rsidR="0017165D" w:rsidRPr="00B5725C">
        <w:rPr>
          <w:spacing w:val="5"/>
          <w:sz w:val="26"/>
          <w:szCs w:val="26"/>
        </w:rPr>
        <w:t>ồ</w:t>
      </w:r>
      <w:r w:rsidR="0017165D" w:rsidRPr="00B5725C">
        <w:rPr>
          <w:sz w:val="26"/>
          <w:szCs w:val="26"/>
        </w:rPr>
        <w:t>i</w:t>
      </w:r>
      <w:r w:rsidR="0017165D" w:rsidRPr="00B5725C">
        <w:rPr>
          <w:spacing w:val="-2"/>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7"/>
          <w:sz w:val="26"/>
          <w:szCs w:val="26"/>
        </w:rPr>
        <w:t xml:space="preserve"> </w:t>
      </w:r>
      <w:r w:rsidR="0017165D" w:rsidRPr="00B5725C">
        <w:rPr>
          <w:spacing w:val="-2"/>
          <w:sz w:val="26"/>
          <w:szCs w:val="26"/>
        </w:rPr>
        <w:t>r</w:t>
      </w:r>
      <w:r w:rsidR="0017165D" w:rsidRPr="00B5725C">
        <w:rPr>
          <w:spacing w:val="6"/>
          <w:sz w:val="26"/>
          <w:szCs w:val="26"/>
        </w:rPr>
        <w:t>ã</w:t>
      </w:r>
      <w:r w:rsidR="0017165D" w:rsidRPr="00B5725C">
        <w:rPr>
          <w:sz w:val="26"/>
          <w:szCs w:val="26"/>
        </w:rPr>
        <w:t xml:space="preserve">nh </w:t>
      </w:r>
      <w:r w:rsidR="0017165D" w:rsidRPr="00B5725C">
        <w:rPr>
          <w:spacing w:val="-1"/>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m</w:t>
      </w:r>
      <w:r w:rsidR="0017165D" w:rsidRPr="00B5725C">
        <w:rPr>
          <w:spacing w:val="6"/>
          <w:sz w:val="26"/>
          <w:szCs w:val="26"/>
        </w:rPr>
        <w:t>ớ</w:t>
      </w:r>
      <w:r w:rsidR="0017165D" w:rsidRPr="00B5725C">
        <w:rPr>
          <w:sz w:val="26"/>
          <w:szCs w:val="26"/>
        </w:rPr>
        <w:t>i</w:t>
      </w:r>
      <w:r w:rsidR="0017165D" w:rsidRPr="00B5725C">
        <w:rPr>
          <w:spacing w:val="-7"/>
          <w:sz w:val="26"/>
          <w:szCs w:val="26"/>
        </w:rPr>
        <w:t xml:space="preserve"> </w:t>
      </w:r>
      <w:r w:rsidR="0017165D" w:rsidRPr="00B5725C">
        <w:rPr>
          <w:sz w:val="26"/>
          <w:szCs w:val="26"/>
        </w:rPr>
        <w:t>ở</w:t>
      </w:r>
      <w:r w:rsidR="0017165D" w:rsidRPr="00B5725C">
        <w:rPr>
          <w:spacing w:val="7"/>
          <w:sz w:val="26"/>
          <w:szCs w:val="26"/>
        </w:rPr>
        <w:t xml:space="preserve"> </w:t>
      </w:r>
      <w:r w:rsidR="0017165D" w:rsidRPr="00B5725C">
        <w:rPr>
          <w:sz w:val="26"/>
          <w:szCs w:val="26"/>
        </w:rPr>
        <w:t>vị</w:t>
      </w:r>
      <w:r w:rsidR="0017165D" w:rsidRPr="00B5725C">
        <w:rPr>
          <w:spacing w:val="-5"/>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z w:val="26"/>
          <w:szCs w:val="26"/>
        </w:rPr>
        <w:t>í</w:t>
      </w:r>
      <w:r w:rsidR="0017165D" w:rsidRPr="00B5725C">
        <w:rPr>
          <w:spacing w:val="-5"/>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1"/>
          <w:sz w:val="26"/>
          <w:szCs w:val="26"/>
        </w:rPr>
        <w:t>á</w:t>
      </w:r>
      <w:r w:rsidR="0017165D" w:rsidRPr="00B5725C">
        <w:rPr>
          <w:sz w:val="26"/>
          <w:szCs w:val="26"/>
        </w:rPr>
        <w:t>c</w:t>
      </w:r>
      <w:r w:rsidR="0017165D" w:rsidRPr="00B5725C">
        <w:rPr>
          <w:spacing w:val="-2"/>
          <w:sz w:val="26"/>
          <w:szCs w:val="26"/>
        </w:rPr>
        <w:t xml:space="preserve"> </w:t>
      </w:r>
      <w:r w:rsidR="0017165D" w:rsidRPr="00B5725C">
        <w:rPr>
          <w:spacing w:val="1"/>
          <w:sz w:val="26"/>
          <w:szCs w:val="26"/>
        </w:rPr>
        <w:t>các</w:t>
      </w:r>
      <w:r w:rsidR="0017165D" w:rsidRPr="00B5725C">
        <w:rPr>
          <w:sz w:val="26"/>
          <w:szCs w:val="26"/>
        </w:rPr>
        <w:t>h</w:t>
      </w:r>
      <w:r w:rsidR="0017165D" w:rsidRPr="00B5725C">
        <w:rPr>
          <w:spacing w:val="-8"/>
          <w:sz w:val="26"/>
          <w:szCs w:val="26"/>
        </w:rPr>
        <w:t xml:space="preserve"> </w:t>
      </w:r>
      <w:r w:rsidR="0017165D" w:rsidRPr="00B5725C">
        <w:rPr>
          <w:spacing w:val="-2"/>
          <w:sz w:val="26"/>
          <w:szCs w:val="26"/>
        </w:rPr>
        <w:t>r</w:t>
      </w:r>
      <w:r w:rsidR="0017165D" w:rsidRPr="00B5725C">
        <w:rPr>
          <w:spacing w:val="6"/>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6"/>
          <w:sz w:val="26"/>
          <w:szCs w:val="26"/>
        </w:rPr>
        <w:t>c</w:t>
      </w:r>
      <w:r w:rsidR="0017165D" w:rsidRPr="00B5725C">
        <w:rPr>
          <w:sz w:val="26"/>
          <w:szCs w:val="26"/>
        </w:rPr>
        <w:t>ũ</w:t>
      </w:r>
      <w:r w:rsidR="0017165D" w:rsidRPr="00B5725C">
        <w:rPr>
          <w:spacing w:val="-1"/>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w:t>
      </w:r>
    </w:p>
    <w:p w14:paraId="7508E0E7" w14:textId="36C5C3D2" w:rsidR="0017165D" w:rsidRPr="00B5725C" w:rsidRDefault="009153FE" w:rsidP="00A261B7">
      <w:pPr>
        <w:pStyle w:val="ListParagraph"/>
        <w:widowControl w:val="0"/>
        <w:numPr>
          <w:ilvl w:val="0"/>
          <w:numId w:val="73"/>
        </w:numPr>
        <w:jc w:val="both"/>
        <w:rPr>
          <w:sz w:val="26"/>
          <w:szCs w:val="26"/>
        </w:rPr>
      </w:pPr>
      <w:r w:rsidRPr="00B5725C">
        <w:rPr>
          <w:b/>
          <w:bCs/>
          <w:sz w:val="26"/>
          <w:szCs w:val="26"/>
          <w:u w:val="single"/>
        </w:rPr>
        <w:t>90</w:t>
      </w:r>
      <w:r w:rsidRPr="00B5725C">
        <w:rPr>
          <w:sz w:val="26"/>
          <w:szCs w:val="26"/>
        </w:rPr>
        <w:t>°</w:t>
      </w:r>
      <w:r w:rsidR="0017165D" w:rsidRPr="00B5725C">
        <w:rPr>
          <w:spacing w:val="1"/>
          <w:position w:val="13"/>
          <w:sz w:val="26"/>
          <w:szCs w:val="26"/>
        </w:rPr>
        <w:t xml:space="preserve"> </w:t>
      </w:r>
      <w:r w:rsidR="0017165D" w:rsidRPr="00B5725C">
        <w:rPr>
          <w:sz w:val="26"/>
          <w:szCs w:val="26"/>
        </w:rPr>
        <w:t>,</w:t>
      </w:r>
      <w:r w:rsidR="0017165D" w:rsidRPr="00B5725C">
        <w:rPr>
          <w:spacing w:val="3"/>
          <w:sz w:val="26"/>
          <w:szCs w:val="26"/>
        </w:rPr>
        <w:t xml:space="preserve"> </w:t>
      </w:r>
      <w:r w:rsidR="0017165D" w:rsidRPr="00B5725C">
        <w:rPr>
          <w:sz w:val="26"/>
          <w:szCs w:val="26"/>
        </w:rPr>
        <w:t>135</w:t>
      </w:r>
      <w:r w:rsidRPr="00B5725C">
        <w:rPr>
          <w:sz w:val="26"/>
          <w:szCs w:val="26"/>
        </w:rPr>
        <w:t>°</w:t>
      </w:r>
      <w:r w:rsidR="0017165D" w:rsidRPr="00B5725C">
        <w:rPr>
          <w:spacing w:val="19"/>
          <w:position w:val="13"/>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ặ</w:t>
      </w:r>
      <w:r w:rsidR="0017165D" w:rsidRPr="00B5725C">
        <w:rPr>
          <w:sz w:val="26"/>
          <w:szCs w:val="26"/>
        </w:rPr>
        <w:t>c</w:t>
      </w:r>
      <w:r w:rsidR="0017165D" w:rsidRPr="00B5725C">
        <w:rPr>
          <w:spacing w:val="-2"/>
          <w:sz w:val="26"/>
          <w:szCs w:val="26"/>
        </w:rPr>
        <w:t xml:space="preserve"> </w:t>
      </w:r>
      <w:r w:rsidR="0017165D" w:rsidRPr="00B5725C">
        <w:rPr>
          <w:sz w:val="26"/>
          <w:szCs w:val="26"/>
        </w:rPr>
        <w:t>180</w:t>
      </w:r>
      <w:r w:rsidRPr="00B5725C">
        <w:rPr>
          <w:sz w:val="26"/>
          <w:szCs w:val="26"/>
        </w:rPr>
        <w:t>°</w:t>
      </w:r>
    </w:p>
    <w:p w14:paraId="07388067" w14:textId="7F202B24" w:rsidR="00BD5930" w:rsidRPr="00B5725C" w:rsidRDefault="00BD5930" w:rsidP="00A261B7">
      <w:pPr>
        <w:pStyle w:val="ListParagraph"/>
        <w:widowControl w:val="0"/>
        <w:numPr>
          <w:ilvl w:val="0"/>
          <w:numId w:val="73"/>
        </w:numPr>
        <w:jc w:val="both"/>
        <w:rPr>
          <w:sz w:val="26"/>
          <w:szCs w:val="26"/>
        </w:rPr>
      </w:pPr>
      <w:r w:rsidRPr="00B5725C">
        <w:rPr>
          <w:sz w:val="26"/>
          <w:szCs w:val="26"/>
        </w:rPr>
        <w:t>90°</w:t>
      </w:r>
      <w:r w:rsidRPr="00B5725C">
        <w:rPr>
          <w:spacing w:val="1"/>
          <w:position w:val="13"/>
          <w:sz w:val="26"/>
          <w:szCs w:val="26"/>
        </w:rPr>
        <w:t xml:space="preserve"> </w:t>
      </w:r>
      <w:r w:rsidRPr="00B5725C">
        <w:rPr>
          <w:sz w:val="26"/>
          <w:szCs w:val="26"/>
        </w:rPr>
        <w:t>,</w:t>
      </w:r>
      <w:r w:rsidRPr="00B5725C">
        <w:rPr>
          <w:spacing w:val="3"/>
          <w:sz w:val="26"/>
          <w:szCs w:val="26"/>
        </w:rPr>
        <w:t xml:space="preserve"> </w:t>
      </w:r>
      <w:r w:rsidRPr="00B5725C">
        <w:rPr>
          <w:sz w:val="26"/>
          <w:szCs w:val="26"/>
        </w:rPr>
        <w:t>130°</w:t>
      </w:r>
      <w:r w:rsidRPr="00B5725C">
        <w:rPr>
          <w:spacing w:val="19"/>
          <w:position w:val="1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180°</w:t>
      </w:r>
    </w:p>
    <w:p w14:paraId="1DA29483" w14:textId="4E3B6D21" w:rsidR="00BD5930" w:rsidRPr="00B5725C" w:rsidRDefault="00BD5930" w:rsidP="00A261B7">
      <w:pPr>
        <w:pStyle w:val="ListParagraph"/>
        <w:widowControl w:val="0"/>
        <w:numPr>
          <w:ilvl w:val="0"/>
          <w:numId w:val="73"/>
        </w:numPr>
        <w:jc w:val="both"/>
        <w:rPr>
          <w:sz w:val="26"/>
          <w:szCs w:val="26"/>
        </w:rPr>
      </w:pPr>
      <w:r w:rsidRPr="00B5725C">
        <w:rPr>
          <w:sz w:val="26"/>
          <w:szCs w:val="26"/>
        </w:rPr>
        <w:t>90°</w:t>
      </w:r>
      <w:r w:rsidRPr="00B5725C">
        <w:rPr>
          <w:spacing w:val="1"/>
          <w:position w:val="13"/>
          <w:sz w:val="26"/>
          <w:szCs w:val="26"/>
        </w:rPr>
        <w:t xml:space="preserve"> </w:t>
      </w:r>
      <w:r w:rsidRPr="00B5725C">
        <w:rPr>
          <w:sz w:val="26"/>
          <w:szCs w:val="26"/>
        </w:rPr>
        <w:t>,</w:t>
      </w:r>
      <w:r w:rsidRPr="00B5725C">
        <w:rPr>
          <w:spacing w:val="3"/>
          <w:sz w:val="26"/>
          <w:szCs w:val="26"/>
        </w:rPr>
        <w:t xml:space="preserve"> </w:t>
      </w:r>
      <w:r w:rsidRPr="00B5725C">
        <w:rPr>
          <w:sz w:val="26"/>
          <w:szCs w:val="26"/>
        </w:rPr>
        <w:t>145°</w:t>
      </w:r>
      <w:r w:rsidRPr="00B5725C">
        <w:rPr>
          <w:spacing w:val="19"/>
          <w:position w:val="1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180°</w:t>
      </w:r>
    </w:p>
    <w:p w14:paraId="3882FD3E" w14:textId="4FA98E30" w:rsidR="00BD5930" w:rsidRPr="00B5725C" w:rsidRDefault="00BD5930" w:rsidP="00A261B7">
      <w:pPr>
        <w:pStyle w:val="ListParagraph"/>
        <w:widowControl w:val="0"/>
        <w:numPr>
          <w:ilvl w:val="0"/>
          <w:numId w:val="73"/>
        </w:numPr>
        <w:jc w:val="both"/>
        <w:rPr>
          <w:sz w:val="26"/>
          <w:szCs w:val="26"/>
        </w:rPr>
      </w:pPr>
      <w:r w:rsidRPr="00B5725C">
        <w:rPr>
          <w:sz w:val="26"/>
          <w:szCs w:val="26"/>
        </w:rPr>
        <w:t>90°</w:t>
      </w:r>
      <w:r w:rsidRPr="00B5725C">
        <w:rPr>
          <w:spacing w:val="1"/>
          <w:position w:val="13"/>
          <w:sz w:val="26"/>
          <w:szCs w:val="26"/>
        </w:rPr>
        <w:t xml:space="preserve"> </w:t>
      </w:r>
      <w:r w:rsidRPr="00B5725C">
        <w:rPr>
          <w:sz w:val="26"/>
          <w:szCs w:val="26"/>
        </w:rPr>
        <w:t>,</w:t>
      </w:r>
      <w:r w:rsidRPr="00B5725C">
        <w:rPr>
          <w:spacing w:val="3"/>
          <w:sz w:val="26"/>
          <w:szCs w:val="26"/>
        </w:rPr>
        <w:t xml:space="preserve"> </w:t>
      </w:r>
      <w:r w:rsidRPr="00B5725C">
        <w:rPr>
          <w:sz w:val="26"/>
          <w:szCs w:val="26"/>
        </w:rPr>
        <w:t>125°</w:t>
      </w:r>
      <w:r w:rsidRPr="00B5725C">
        <w:rPr>
          <w:spacing w:val="19"/>
          <w:position w:val="1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180°</w:t>
      </w:r>
    </w:p>
    <w:p w14:paraId="70A8F2F4" w14:textId="5670ECC3"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3</w:t>
      </w:r>
      <w:r w:rsidR="00BE20E5">
        <w:rPr>
          <w:spacing w:val="5"/>
          <w:sz w:val="26"/>
          <w:szCs w:val="26"/>
        </w:rPr>
        <w:t>6</w:t>
      </w:r>
      <w:r w:rsidR="0017165D" w:rsidRPr="00B5725C">
        <w:rPr>
          <w:sz w:val="26"/>
          <w:szCs w:val="26"/>
        </w:rPr>
        <w:t>:</w:t>
      </w:r>
      <w:r w:rsidR="0017165D" w:rsidRPr="00B5725C">
        <w:rPr>
          <w:spacing w:val="65"/>
          <w:sz w:val="26"/>
          <w:szCs w:val="26"/>
        </w:rPr>
        <w:t xml:space="preserve"> </w:t>
      </w:r>
      <w:r w:rsidR="0017165D" w:rsidRPr="00B5725C">
        <w:rPr>
          <w:spacing w:val="2"/>
          <w:sz w:val="26"/>
          <w:szCs w:val="26"/>
        </w:rPr>
        <w:t>C</w:t>
      </w:r>
      <w:r w:rsidR="0017165D" w:rsidRPr="00B5725C">
        <w:rPr>
          <w:sz w:val="26"/>
          <w:szCs w:val="26"/>
        </w:rPr>
        <w:t>ó</w:t>
      </w:r>
      <w:r w:rsidR="0017165D" w:rsidRPr="00B5725C">
        <w:rPr>
          <w:spacing w:val="-1"/>
          <w:sz w:val="26"/>
          <w:szCs w:val="26"/>
        </w:rPr>
        <w:t xml:space="preserve"> </w:t>
      </w:r>
      <w:r w:rsidR="0017165D" w:rsidRPr="00B5725C">
        <w:rPr>
          <w:sz w:val="26"/>
          <w:szCs w:val="26"/>
        </w:rPr>
        <w:t>ba p</w:t>
      </w:r>
      <w:r w:rsidR="0017165D" w:rsidRPr="00B5725C">
        <w:rPr>
          <w:spacing w:val="-5"/>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á</w:t>
      </w:r>
      <w:r w:rsidR="0017165D" w:rsidRPr="00B5725C">
        <w:rPr>
          <w:sz w:val="26"/>
          <w:szCs w:val="26"/>
        </w:rPr>
        <w:t>p</w:t>
      </w:r>
      <w:r w:rsidR="0017165D" w:rsidRPr="00B5725C">
        <w:rPr>
          <w:spacing w:val="-3"/>
          <w:sz w:val="26"/>
          <w:szCs w:val="26"/>
        </w:rPr>
        <w:t xml:space="preserve"> </w:t>
      </w:r>
      <w:r w:rsidR="00EC3814" w:rsidRPr="00B5725C">
        <w:rPr>
          <w:spacing w:val="5"/>
          <w:sz w:val="26"/>
          <w:szCs w:val="26"/>
        </w:rPr>
        <w:t>đ</w:t>
      </w:r>
      <w:r w:rsidR="0017165D" w:rsidRPr="00B5725C">
        <w:rPr>
          <w:spacing w:val="-1"/>
          <w:sz w:val="26"/>
          <w:szCs w:val="26"/>
        </w:rPr>
        <w:t>ị</w:t>
      </w:r>
      <w:r w:rsidR="0017165D" w:rsidRPr="00B5725C">
        <w:rPr>
          <w:sz w:val="26"/>
          <w:szCs w:val="26"/>
        </w:rPr>
        <w:t>nh</w:t>
      </w:r>
      <w:r w:rsidR="0017165D" w:rsidRPr="00B5725C">
        <w:rPr>
          <w:spacing w:val="-8"/>
          <w:sz w:val="26"/>
          <w:szCs w:val="26"/>
        </w:rPr>
        <w:t xml:space="preserve"> </w:t>
      </w:r>
      <w:r w:rsidR="0017165D" w:rsidRPr="00B5725C">
        <w:rPr>
          <w:spacing w:val="-1"/>
          <w:sz w:val="26"/>
          <w:szCs w:val="26"/>
        </w:rPr>
        <w:t>t</w:t>
      </w:r>
      <w:r w:rsidR="0017165D" w:rsidRPr="00B5725C">
        <w:rPr>
          <w:spacing w:val="6"/>
          <w:sz w:val="26"/>
          <w:szCs w:val="26"/>
        </w:rPr>
        <w:t>â</w:t>
      </w:r>
      <w:r w:rsidR="0017165D" w:rsidRPr="00B5725C">
        <w:rPr>
          <w:sz w:val="26"/>
          <w:szCs w:val="26"/>
        </w:rPr>
        <w:t>m</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 xml:space="preserve">ỗ </w:t>
      </w:r>
      <w:r w:rsidR="0017165D" w:rsidRPr="00B5725C">
        <w:rPr>
          <w:spacing w:val="5"/>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4"/>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a</w:t>
      </w:r>
      <w:r w:rsidR="0017165D" w:rsidRPr="00B5725C">
        <w:rPr>
          <w:sz w:val="26"/>
          <w:szCs w:val="26"/>
        </w:rPr>
        <w:t>,</w:t>
      </w:r>
      <w:r w:rsidR="0017165D" w:rsidRPr="00B5725C">
        <w:rPr>
          <w:spacing w:val="-1"/>
          <w:sz w:val="26"/>
          <w:szCs w:val="26"/>
        </w:rPr>
        <w:t xml:space="preserve"> </w:t>
      </w:r>
      <w:r w:rsidR="00EC3814" w:rsidRPr="00B5725C">
        <w:rPr>
          <w:sz w:val="26"/>
          <w:szCs w:val="26"/>
        </w:rPr>
        <w:t>đ</w:t>
      </w:r>
      <w:r w:rsidR="0017165D" w:rsidRPr="00B5725C">
        <w:rPr>
          <w:sz w:val="26"/>
          <w:szCs w:val="26"/>
        </w:rPr>
        <w:t>ó</w:t>
      </w:r>
      <w:r w:rsidR="0017165D" w:rsidRPr="00B5725C">
        <w:rPr>
          <w:spacing w:val="-1"/>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6"/>
          <w:sz w:val="26"/>
          <w:szCs w:val="26"/>
        </w:rPr>
        <w:t xml:space="preserve"> </w:t>
      </w:r>
      <w:r w:rsidR="0017165D" w:rsidRPr="00B5725C">
        <w:rPr>
          <w:sz w:val="26"/>
          <w:szCs w:val="26"/>
        </w:rPr>
        <w:t>:</w:t>
      </w:r>
    </w:p>
    <w:p w14:paraId="1C7D705B" w14:textId="0AF8921F" w:rsidR="0017165D" w:rsidRPr="00B5725C" w:rsidRDefault="00EC3814" w:rsidP="00A261B7">
      <w:pPr>
        <w:pStyle w:val="ListParagraph"/>
        <w:widowControl w:val="0"/>
        <w:numPr>
          <w:ilvl w:val="0"/>
          <w:numId w:val="74"/>
        </w:numPr>
        <w:jc w:val="both"/>
        <w:rPr>
          <w:sz w:val="26"/>
          <w:szCs w:val="26"/>
        </w:rPr>
      </w:pPr>
      <w:r w:rsidRPr="00B5725C">
        <w:rPr>
          <w:b/>
          <w:bCs/>
          <w:spacing w:val="1"/>
          <w:w w:val="143"/>
          <w:sz w:val="26"/>
          <w:szCs w:val="26"/>
          <w:u w:val="single"/>
        </w:rPr>
        <w:t>Đ</w:t>
      </w:r>
      <w:r w:rsidR="0017165D" w:rsidRPr="00B5725C">
        <w:rPr>
          <w:b/>
          <w:bCs/>
          <w:spacing w:val="-1"/>
          <w:w w:val="99"/>
          <w:sz w:val="26"/>
          <w:szCs w:val="26"/>
          <w:u w:val="single"/>
        </w:rPr>
        <w:t>ị</w:t>
      </w:r>
      <w:r w:rsidR="0017165D" w:rsidRPr="00B5725C">
        <w:rPr>
          <w:b/>
          <w:bCs/>
          <w:w w:val="99"/>
          <w:sz w:val="26"/>
          <w:szCs w:val="26"/>
          <w:u w:val="single"/>
        </w:rPr>
        <w:t>nh</w:t>
      </w:r>
      <w:r w:rsidR="0017165D" w:rsidRPr="00B5725C">
        <w:rPr>
          <w:b/>
          <w:bCs/>
          <w:spacing w:val="-3"/>
          <w:sz w:val="26"/>
          <w:szCs w:val="26"/>
          <w:u w:val="single"/>
        </w:rPr>
        <w:t xml:space="preserve"> </w:t>
      </w:r>
      <w:r w:rsidR="0017165D" w:rsidRPr="00B5725C">
        <w:rPr>
          <w:spacing w:val="-1"/>
          <w:sz w:val="26"/>
          <w:szCs w:val="26"/>
        </w:rPr>
        <w:t>t</w:t>
      </w:r>
      <w:r w:rsidR="0017165D" w:rsidRPr="00B5725C">
        <w:rPr>
          <w:spacing w:val="11"/>
          <w:sz w:val="26"/>
          <w:szCs w:val="26"/>
        </w:rPr>
        <w:t>â</w:t>
      </w:r>
      <w:r w:rsidR="0017165D" w:rsidRPr="00B5725C">
        <w:rPr>
          <w:sz w:val="26"/>
          <w:szCs w:val="26"/>
        </w:rPr>
        <w:t>m</w:t>
      </w:r>
      <w:r w:rsidR="0017165D" w:rsidRPr="00B5725C">
        <w:rPr>
          <w:spacing w:val="-12"/>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Pr="00B5725C">
        <w:rPr>
          <w:spacing w:val="5"/>
          <w:sz w:val="26"/>
          <w:szCs w:val="26"/>
        </w:rPr>
        <w:t>đ</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10"/>
          <w:sz w:val="26"/>
          <w:szCs w:val="26"/>
        </w:rPr>
        <w:t xml:space="preserve"> </w:t>
      </w:r>
      <w:r w:rsidR="0017165D" w:rsidRPr="00B5725C">
        <w:rPr>
          <w:spacing w:val="5"/>
          <w:sz w:val="26"/>
          <w:szCs w:val="26"/>
        </w:rPr>
        <w:t>k</w:t>
      </w:r>
      <w:r w:rsidR="0017165D" w:rsidRPr="00B5725C">
        <w:rPr>
          <w:spacing w:val="-1"/>
          <w:sz w:val="26"/>
          <w:szCs w:val="26"/>
        </w:rPr>
        <w:t>í</w:t>
      </w:r>
      <w:r w:rsidR="0017165D" w:rsidRPr="00B5725C">
        <w:rPr>
          <w:sz w:val="26"/>
          <w:szCs w:val="26"/>
        </w:rPr>
        <w:t>nh</w:t>
      </w:r>
      <w:r w:rsidR="0017165D" w:rsidRPr="00B5725C">
        <w:rPr>
          <w:spacing w:val="-3"/>
          <w:sz w:val="26"/>
          <w:szCs w:val="26"/>
        </w:rPr>
        <w:t xml:space="preserve"> </w:t>
      </w:r>
      <w:r w:rsidR="0017165D" w:rsidRPr="00B5725C">
        <w:rPr>
          <w:sz w:val="26"/>
          <w:szCs w:val="26"/>
        </w:rPr>
        <w:t>ngo</w:t>
      </w:r>
      <w:r w:rsidR="0017165D" w:rsidRPr="00B5725C">
        <w:rPr>
          <w:spacing w:val="6"/>
          <w:sz w:val="26"/>
          <w:szCs w:val="26"/>
        </w:rPr>
        <w:t>à</w:t>
      </w:r>
      <w:r w:rsidR="0017165D" w:rsidRPr="00B5725C">
        <w:rPr>
          <w:sz w:val="26"/>
          <w:szCs w:val="26"/>
        </w:rPr>
        <w:t>i</w:t>
      </w:r>
      <w:r w:rsidR="0017165D" w:rsidRPr="00B5725C">
        <w:rPr>
          <w:spacing w:val="-9"/>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pacing w:val="-5"/>
          <w:sz w:val="26"/>
          <w:szCs w:val="26"/>
        </w:rPr>
        <w:t>n</w:t>
      </w:r>
      <w:r w:rsidR="0017165D" w:rsidRPr="00B5725C">
        <w:rPr>
          <w:sz w:val="26"/>
          <w:szCs w:val="26"/>
        </w:rPr>
        <w:t>; b</w:t>
      </w:r>
      <w:r w:rsidR="0017165D" w:rsidRPr="00B5725C">
        <w:rPr>
          <w:spacing w:val="1"/>
          <w:sz w:val="26"/>
          <w:szCs w:val="26"/>
        </w:rPr>
        <w:t>ằ</w:t>
      </w:r>
      <w:r w:rsidR="0017165D" w:rsidRPr="00B5725C">
        <w:rPr>
          <w:sz w:val="26"/>
          <w:szCs w:val="26"/>
        </w:rPr>
        <w:t>ng</w:t>
      </w:r>
      <w:r w:rsidR="0017165D" w:rsidRPr="00B5725C">
        <w:rPr>
          <w:spacing w:val="-8"/>
          <w:sz w:val="26"/>
          <w:szCs w:val="26"/>
        </w:rPr>
        <w:t xml:space="preserve"> </w:t>
      </w:r>
      <w:r w:rsidRPr="00B5725C">
        <w:rPr>
          <w:spacing w:val="5"/>
          <w:sz w:val="26"/>
          <w:szCs w:val="26"/>
        </w:rPr>
        <w:t>đ</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10"/>
          <w:sz w:val="26"/>
          <w:szCs w:val="26"/>
        </w:rPr>
        <w:t xml:space="preserve"> </w:t>
      </w:r>
      <w:r w:rsidR="0017165D" w:rsidRPr="00B5725C">
        <w:rPr>
          <w:spacing w:val="5"/>
          <w:sz w:val="26"/>
          <w:szCs w:val="26"/>
        </w:rPr>
        <w:t>k</w:t>
      </w:r>
      <w:r w:rsidR="0017165D" w:rsidRPr="00B5725C">
        <w:rPr>
          <w:spacing w:val="-1"/>
          <w:sz w:val="26"/>
          <w:szCs w:val="26"/>
        </w:rPr>
        <w:t>í</w:t>
      </w:r>
      <w:r w:rsidR="0017165D" w:rsidRPr="00B5725C">
        <w:rPr>
          <w:sz w:val="26"/>
          <w:szCs w:val="26"/>
        </w:rPr>
        <w:t xml:space="preserve">nh </w:t>
      </w:r>
      <w:r w:rsidR="0017165D" w:rsidRPr="00B5725C">
        <w:rPr>
          <w:spacing w:val="-1"/>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pacing w:val="1"/>
          <w:sz w:val="26"/>
          <w:szCs w:val="26"/>
        </w:rPr>
        <w:t>c</w:t>
      </w:r>
      <w:r w:rsidR="0017165D" w:rsidRPr="00B5725C">
        <w:rPr>
          <w:sz w:val="26"/>
          <w:szCs w:val="26"/>
        </w:rPr>
        <w:t>;</w:t>
      </w:r>
      <w:r w:rsidR="0017165D" w:rsidRPr="00B5725C">
        <w:rPr>
          <w:spacing w:val="-4"/>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4"/>
          <w:sz w:val="26"/>
          <w:szCs w:val="26"/>
        </w:rPr>
        <w:t xml:space="preserve"> </w:t>
      </w:r>
      <w:r w:rsidR="0017165D" w:rsidRPr="00B5725C">
        <w:rPr>
          <w:spacing w:val="-10"/>
          <w:sz w:val="26"/>
          <w:szCs w:val="26"/>
        </w:rPr>
        <w:t>m</w:t>
      </w:r>
      <w:r w:rsidR="0017165D" w:rsidRPr="00B5725C">
        <w:rPr>
          <w:spacing w:val="1"/>
          <w:sz w:val="26"/>
          <w:szCs w:val="26"/>
        </w:rPr>
        <w:t>ặ</w:t>
      </w:r>
      <w:r w:rsidR="0017165D" w:rsidRPr="00B5725C">
        <w:rPr>
          <w:sz w:val="26"/>
          <w:szCs w:val="26"/>
        </w:rPr>
        <w:t>t</w:t>
      </w:r>
      <w:r w:rsidR="0017165D" w:rsidRPr="00B5725C">
        <w:rPr>
          <w:spacing w:val="-3"/>
          <w:sz w:val="26"/>
          <w:szCs w:val="26"/>
        </w:rPr>
        <w:t xml:space="preserve"> </w:t>
      </w:r>
      <w:r w:rsidR="0017165D" w:rsidRPr="00B5725C">
        <w:rPr>
          <w:sz w:val="26"/>
          <w:szCs w:val="26"/>
        </w:rPr>
        <w:t>b</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8"/>
          <w:sz w:val="26"/>
          <w:szCs w:val="26"/>
        </w:rPr>
        <w:t xml:space="preserve"> </w:t>
      </w:r>
      <w:r w:rsidR="0017165D" w:rsidRPr="00B5725C">
        <w:rPr>
          <w:sz w:val="26"/>
          <w:szCs w:val="26"/>
        </w:rPr>
        <w:t>.</w:t>
      </w:r>
    </w:p>
    <w:p w14:paraId="70321EBB" w14:textId="7258DBBD" w:rsidR="00BD5930" w:rsidRPr="00B5725C" w:rsidRDefault="00BD5930" w:rsidP="00A261B7">
      <w:pPr>
        <w:pStyle w:val="ListParagraph"/>
        <w:widowControl w:val="0"/>
        <w:numPr>
          <w:ilvl w:val="0"/>
          <w:numId w:val="74"/>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ngo</w:t>
      </w:r>
      <w:r w:rsidRPr="00B5725C">
        <w:rPr>
          <w:spacing w:val="6"/>
          <w:sz w:val="26"/>
          <w:szCs w:val="26"/>
        </w:rPr>
        <w:t>à</w:t>
      </w:r>
      <w:r w:rsidRPr="00B5725C">
        <w:rPr>
          <w:sz w:val="26"/>
          <w:szCs w:val="26"/>
        </w:rPr>
        <w:t>i</w:t>
      </w:r>
      <w:r w:rsidRPr="00B5725C">
        <w:rPr>
          <w:spacing w:val="-9"/>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pacing w:val="-5"/>
          <w:sz w:val="26"/>
          <w:szCs w:val="26"/>
        </w:rPr>
        <w:t>n</w:t>
      </w:r>
      <w:r w:rsidRPr="00B5725C">
        <w:rPr>
          <w:sz w:val="26"/>
          <w:szCs w:val="26"/>
        </w:rPr>
        <w:t>; b</w:t>
      </w:r>
      <w:r w:rsidRPr="00B5725C">
        <w:rPr>
          <w:spacing w:val="1"/>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 xml:space="preserve">nh </w:t>
      </w:r>
      <w:r w:rsidRPr="00B5725C">
        <w:rPr>
          <w:spacing w:val="-1"/>
          <w:sz w:val="26"/>
          <w:szCs w:val="26"/>
        </w:rPr>
        <w:t>ngoài</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r w:rsidRPr="00B5725C">
        <w:rPr>
          <w:spacing w:val="-4"/>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z w:val="26"/>
          <w:szCs w:val="26"/>
        </w:rPr>
        <w:t>b</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w:t>
      </w:r>
    </w:p>
    <w:p w14:paraId="4DD1DB94" w14:textId="1315ED44" w:rsidR="00BD5930" w:rsidRPr="00B5725C" w:rsidRDefault="00BD5930" w:rsidP="00A261B7">
      <w:pPr>
        <w:pStyle w:val="ListParagraph"/>
        <w:widowControl w:val="0"/>
        <w:numPr>
          <w:ilvl w:val="0"/>
          <w:numId w:val="74"/>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ngo</w:t>
      </w:r>
      <w:r w:rsidRPr="00B5725C">
        <w:rPr>
          <w:spacing w:val="6"/>
          <w:sz w:val="26"/>
          <w:szCs w:val="26"/>
        </w:rPr>
        <w:t>à</w:t>
      </w:r>
      <w:r w:rsidRPr="00B5725C">
        <w:rPr>
          <w:sz w:val="26"/>
          <w:szCs w:val="26"/>
        </w:rPr>
        <w:t>i</w:t>
      </w:r>
      <w:r w:rsidRPr="00B5725C">
        <w:rPr>
          <w:spacing w:val="-9"/>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pacing w:val="-5"/>
          <w:sz w:val="26"/>
          <w:szCs w:val="26"/>
        </w:rPr>
        <w:t>n</w:t>
      </w:r>
      <w:r w:rsidRPr="00B5725C">
        <w:rPr>
          <w:sz w:val="26"/>
          <w:szCs w:val="26"/>
        </w:rPr>
        <w:t>; b</w:t>
      </w:r>
      <w:r w:rsidRPr="00B5725C">
        <w:rPr>
          <w:spacing w:val="1"/>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 xml:space="preserve">nh </w:t>
      </w:r>
      <w:r w:rsidRPr="00B5725C">
        <w:rPr>
          <w:spacing w:val="-1"/>
          <w:sz w:val="26"/>
          <w:szCs w:val="26"/>
        </w:rPr>
        <w:t>ngoài</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r w:rsidRPr="00B5725C">
        <w:rPr>
          <w:spacing w:val="-4"/>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bề rộng</w:t>
      </w:r>
      <w:r w:rsidRPr="00B5725C">
        <w:rPr>
          <w:spacing w:val="4"/>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w:t>
      </w:r>
    </w:p>
    <w:p w14:paraId="166838EF" w14:textId="0802674B" w:rsidR="00BD5930" w:rsidRPr="00B5725C" w:rsidRDefault="00BD5930" w:rsidP="00A261B7">
      <w:pPr>
        <w:pStyle w:val="ListParagraph"/>
        <w:widowControl w:val="0"/>
        <w:numPr>
          <w:ilvl w:val="0"/>
          <w:numId w:val="74"/>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ngo</w:t>
      </w:r>
      <w:r w:rsidRPr="00B5725C">
        <w:rPr>
          <w:spacing w:val="6"/>
          <w:sz w:val="26"/>
          <w:szCs w:val="26"/>
        </w:rPr>
        <w:t>à</w:t>
      </w:r>
      <w:r w:rsidRPr="00B5725C">
        <w:rPr>
          <w:sz w:val="26"/>
          <w:szCs w:val="26"/>
        </w:rPr>
        <w:t>i</w:t>
      </w:r>
      <w:r w:rsidRPr="00B5725C">
        <w:rPr>
          <w:spacing w:val="-9"/>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pacing w:val="-5"/>
          <w:sz w:val="26"/>
          <w:szCs w:val="26"/>
        </w:rPr>
        <w:t>n</w:t>
      </w:r>
      <w:r w:rsidRPr="00B5725C">
        <w:rPr>
          <w:sz w:val="26"/>
          <w:szCs w:val="26"/>
        </w:rPr>
        <w:t>; b</w:t>
      </w:r>
      <w:r w:rsidRPr="00B5725C">
        <w:rPr>
          <w:spacing w:val="1"/>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 xml:space="preserve">nh </w:t>
      </w:r>
      <w:r w:rsidRPr="00B5725C">
        <w:rPr>
          <w:spacing w:val="-1"/>
          <w:sz w:val="26"/>
          <w:szCs w:val="26"/>
        </w:rPr>
        <w:t>t</w:t>
      </w:r>
      <w:r w:rsidRPr="00B5725C">
        <w:rPr>
          <w:spacing w:val="-2"/>
          <w:sz w:val="26"/>
          <w:szCs w:val="26"/>
        </w:rPr>
        <w:t>r</w:t>
      </w:r>
      <w:r w:rsidRPr="00B5725C">
        <w:rPr>
          <w:spacing w:val="5"/>
          <w:sz w:val="26"/>
          <w:szCs w:val="26"/>
        </w:rPr>
        <w:t>o</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r w:rsidRPr="00B5725C">
        <w:rPr>
          <w:spacing w:val="-4"/>
          <w:sz w:val="26"/>
          <w:szCs w:val="26"/>
        </w:rPr>
        <w:t xml:space="preserve"> </w:t>
      </w:r>
      <w:r w:rsidRPr="00B5725C">
        <w:rPr>
          <w:sz w:val="26"/>
          <w:szCs w:val="26"/>
        </w:rPr>
        <w:t>;</w:t>
      </w:r>
      <w:r w:rsidRPr="00B5725C">
        <w:rPr>
          <w:spacing w:val="-4"/>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1"/>
          <w:sz w:val="26"/>
          <w:szCs w:val="26"/>
        </w:rPr>
        <w:t>bề rộng</w:t>
      </w:r>
      <w:r w:rsidRPr="00B5725C">
        <w:rPr>
          <w:spacing w:val="4"/>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w:t>
      </w:r>
    </w:p>
    <w:p w14:paraId="5F4166A9" w14:textId="5BFA3410" w:rsidR="00963754" w:rsidRPr="00B5725C" w:rsidRDefault="00963754" w:rsidP="00963754">
      <w:pPr>
        <w:widowControl w:val="0"/>
        <w:jc w:val="both"/>
        <w:rPr>
          <w:sz w:val="26"/>
          <w:szCs w:val="26"/>
        </w:rPr>
      </w:pPr>
    </w:p>
    <w:p w14:paraId="28AC40BA" w14:textId="733BDD29" w:rsidR="00963754" w:rsidRPr="00B5725C" w:rsidRDefault="00963754" w:rsidP="00963754">
      <w:pPr>
        <w:widowControl w:val="0"/>
        <w:jc w:val="both"/>
        <w:rPr>
          <w:sz w:val="26"/>
          <w:szCs w:val="26"/>
        </w:rPr>
      </w:pPr>
    </w:p>
    <w:p w14:paraId="5AA05392" w14:textId="77777777" w:rsidR="00963754" w:rsidRPr="00B5725C" w:rsidRDefault="00963754" w:rsidP="00963754">
      <w:pPr>
        <w:widowControl w:val="0"/>
        <w:jc w:val="both"/>
        <w:rPr>
          <w:sz w:val="26"/>
          <w:szCs w:val="26"/>
        </w:rPr>
      </w:pPr>
    </w:p>
    <w:p w14:paraId="134C1453" w14:textId="34CA99BC" w:rsidR="00FF396F" w:rsidRPr="00B5725C" w:rsidRDefault="00963754" w:rsidP="009153FE">
      <w:pPr>
        <w:widowControl w:val="0"/>
        <w:jc w:val="both"/>
        <w:rPr>
          <w:sz w:val="26"/>
          <w:szCs w:val="26"/>
        </w:rPr>
      </w:pPr>
      <w:r w:rsidRPr="00B5725C">
        <w:rPr>
          <w:noProof/>
          <w:sz w:val="26"/>
          <w:szCs w:val="26"/>
        </w:rPr>
        <w:lastRenderedPageBreak/>
        <w:drawing>
          <wp:anchor distT="0" distB="0" distL="114300" distR="114300" simplePos="0" relativeHeight="251689984" behindDoc="0" locked="0" layoutInCell="1" allowOverlap="1" wp14:anchorId="085917F4" wp14:editId="599DAAF8">
            <wp:simplePos x="0" y="0"/>
            <wp:positionH relativeFrom="column">
              <wp:posOffset>4860925</wp:posOffset>
            </wp:positionH>
            <wp:positionV relativeFrom="paragraph">
              <wp:posOffset>0</wp:posOffset>
            </wp:positionV>
            <wp:extent cx="1383665" cy="1423035"/>
            <wp:effectExtent l="0" t="0" r="6985"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83665" cy="1423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rPr>
        <w:t xml:space="preserve">Câu </w:t>
      </w:r>
      <w:r w:rsidR="00BE20E5">
        <w:rPr>
          <w:sz w:val="26"/>
          <w:szCs w:val="26"/>
        </w:rPr>
        <w:t>37</w:t>
      </w:r>
      <w:r w:rsidR="0017165D" w:rsidRPr="00B5725C">
        <w:rPr>
          <w:sz w:val="26"/>
          <w:szCs w:val="26"/>
        </w:rPr>
        <w:t>:</w:t>
      </w:r>
      <w:r w:rsidR="0017165D" w:rsidRPr="00B5725C">
        <w:rPr>
          <w:spacing w:val="-7"/>
          <w:sz w:val="26"/>
          <w:szCs w:val="26"/>
        </w:rPr>
        <w:t xml:space="preserve"> </w:t>
      </w:r>
      <w:r w:rsidR="0017165D" w:rsidRPr="00B5725C">
        <w:rPr>
          <w:spacing w:val="4"/>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EC3814" w:rsidRPr="00B5725C">
        <w:rPr>
          <w:spacing w:val="5"/>
          <w:sz w:val="26"/>
          <w:szCs w:val="26"/>
        </w:rPr>
        <w:t>đ</w:t>
      </w:r>
      <w:r w:rsidR="0017165D" w:rsidRPr="00B5725C">
        <w:rPr>
          <w:spacing w:val="-1"/>
          <w:sz w:val="26"/>
          <w:szCs w:val="26"/>
        </w:rPr>
        <w:t>ị</w:t>
      </w:r>
      <w:r w:rsidR="0017165D" w:rsidRPr="00B5725C">
        <w:rPr>
          <w:sz w:val="26"/>
          <w:szCs w:val="26"/>
        </w:rPr>
        <w:t>nh</w:t>
      </w:r>
      <w:r w:rsidR="0017165D" w:rsidRPr="00B5725C">
        <w:rPr>
          <w:spacing w:val="-8"/>
          <w:sz w:val="26"/>
          <w:szCs w:val="26"/>
        </w:rPr>
        <w:t xml:space="preserve"> </w:t>
      </w:r>
      <w:r w:rsidR="0017165D" w:rsidRPr="00B5725C">
        <w:rPr>
          <w:spacing w:val="-1"/>
          <w:sz w:val="26"/>
          <w:szCs w:val="26"/>
        </w:rPr>
        <w:t>t</w:t>
      </w:r>
      <w:r w:rsidR="0017165D" w:rsidRPr="00B5725C">
        <w:rPr>
          <w:spacing w:val="6"/>
          <w:sz w:val="26"/>
          <w:szCs w:val="26"/>
        </w:rPr>
        <w:t>â</w:t>
      </w:r>
      <w:r w:rsidR="0017165D" w:rsidRPr="00B5725C">
        <w:rPr>
          <w:sz w:val="26"/>
          <w:szCs w:val="26"/>
        </w:rPr>
        <w:t>m</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z w:val="26"/>
          <w:szCs w:val="26"/>
        </w:rPr>
        <w:t>ục</w:t>
      </w:r>
      <w:r w:rsidR="0017165D" w:rsidRPr="00B5725C">
        <w:rPr>
          <w:spacing w:val="-1"/>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ỗ</w:t>
      </w:r>
      <w:r w:rsidR="0017165D" w:rsidRPr="00B5725C">
        <w:rPr>
          <w:spacing w:val="5"/>
          <w:sz w:val="26"/>
          <w:szCs w:val="26"/>
        </w:rPr>
        <w:t xml:space="preserve"> </w:t>
      </w:r>
      <w:r w:rsidR="0017165D" w:rsidRPr="00B5725C">
        <w:rPr>
          <w:sz w:val="26"/>
          <w:szCs w:val="26"/>
        </w:rPr>
        <w:t>khi</w:t>
      </w:r>
      <w:r w:rsidR="0017165D" w:rsidRPr="00B5725C">
        <w:rPr>
          <w:spacing w:val="-3"/>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4"/>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9153FE" w:rsidRPr="00B5725C">
        <w:rPr>
          <w:b/>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a</w:t>
      </w:r>
      <w:r w:rsidR="0017165D" w:rsidRPr="00B5725C">
        <w:rPr>
          <w:sz w:val="26"/>
          <w:szCs w:val="26"/>
        </w:rPr>
        <w:t>,</w:t>
      </w:r>
    </w:p>
    <w:p w14:paraId="68B46FA5" w14:textId="113ACBA0" w:rsidR="00FF396F" w:rsidRPr="00B5725C" w:rsidRDefault="00EC3814" w:rsidP="009153FE">
      <w:pPr>
        <w:widowControl w:val="0"/>
        <w:jc w:val="both"/>
        <w:rPr>
          <w:sz w:val="26"/>
          <w:szCs w:val="26"/>
          <w:lang w:val="fr-FR"/>
        </w:rPr>
      </w:pPr>
      <w:r w:rsidRPr="00B5725C">
        <w:rPr>
          <w:sz w:val="26"/>
          <w:szCs w:val="26"/>
          <w:lang w:val="fr-FR"/>
        </w:rPr>
        <w:t>đ</w:t>
      </w:r>
      <w:r w:rsidR="0017165D" w:rsidRPr="00B5725C">
        <w:rPr>
          <w:sz w:val="26"/>
          <w:szCs w:val="26"/>
          <w:lang w:val="fr-FR"/>
        </w:rPr>
        <w:t>ó</w:t>
      </w:r>
      <w:r w:rsidR="0017165D" w:rsidRPr="00B5725C">
        <w:rPr>
          <w:spacing w:val="-1"/>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6"/>
          <w:sz w:val="26"/>
          <w:szCs w:val="26"/>
          <w:lang w:val="fr-FR"/>
        </w:rPr>
        <w:t xml:space="preserve"> </w:t>
      </w:r>
      <w:r w:rsidR="0017165D" w:rsidRPr="00B5725C">
        <w:rPr>
          <w:sz w:val="26"/>
          <w:szCs w:val="26"/>
          <w:lang w:val="fr-FR"/>
        </w:rPr>
        <w:t>:</w:t>
      </w:r>
      <w:r w:rsidR="0017165D" w:rsidRPr="00B5725C">
        <w:rPr>
          <w:spacing w:val="-4"/>
          <w:sz w:val="26"/>
          <w:szCs w:val="26"/>
          <w:lang w:val="fr-FR"/>
        </w:rPr>
        <w:t xml:space="preserve"> </w:t>
      </w:r>
      <w:r w:rsidR="0017165D" w:rsidRPr="00B5725C">
        <w:rPr>
          <w:spacing w:val="-2"/>
          <w:sz w:val="26"/>
          <w:szCs w:val="26"/>
          <w:lang w:val="fr-FR"/>
        </w:rPr>
        <w:t>(</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pacing w:val="-5"/>
          <w:sz w:val="26"/>
          <w:szCs w:val="26"/>
          <w:lang w:val="fr-FR"/>
        </w:rPr>
        <w:t>n</w:t>
      </w:r>
      <w:r w:rsidR="0017165D" w:rsidRPr="00B5725C">
        <w:rPr>
          <w:spacing w:val="-2"/>
          <w:sz w:val="26"/>
          <w:szCs w:val="26"/>
          <w:lang w:val="fr-FR"/>
        </w:rPr>
        <w:t>)</w:t>
      </w:r>
      <w:r w:rsidR="0017165D" w:rsidRPr="00B5725C">
        <w:rPr>
          <w:sz w:val="26"/>
          <w:szCs w:val="26"/>
          <w:lang w:val="fr-FR"/>
        </w:rPr>
        <w:t>.</w:t>
      </w:r>
    </w:p>
    <w:p w14:paraId="6D2BEF52" w14:textId="17A48C30" w:rsidR="0017165D" w:rsidRPr="00B5725C" w:rsidRDefault="00EC3814" w:rsidP="00A261B7">
      <w:pPr>
        <w:pStyle w:val="ListParagraph"/>
        <w:widowControl w:val="0"/>
        <w:numPr>
          <w:ilvl w:val="0"/>
          <w:numId w:val="75"/>
        </w:numPr>
        <w:jc w:val="both"/>
        <w:rPr>
          <w:sz w:val="26"/>
          <w:szCs w:val="26"/>
        </w:rPr>
      </w:pPr>
      <w:r w:rsidRPr="00B5725C">
        <w:rPr>
          <w:b/>
          <w:bCs/>
          <w:spacing w:val="1"/>
          <w:w w:val="143"/>
          <w:sz w:val="26"/>
          <w:szCs w:val="26"/>
          <w:u w:val="single"/>
        </w:rPr>
        <w:t>Đ</w:t>
      </w:r>
      <w:r w:rsidR="0017165D" w:rsidRPr="00B5725C">
        <w:rPr>
          <w:b/>
          <w:bCs/>
          <w:spacing w:val="-1"/>
          <w:w w:val="99"/>
          <w:sz w:val="26"/>
          <w:szCs w:val="26"/>
          <w:u w:val="single"/>
        </w:rPr>
        <w:t>ị</w:t>
      </w:r>
      <w:r w:rsidR="0017165D" w:rsidRPr="00B5725C">
        <w:rPr>
          <w:b/>
          <w:bCs/>
          <w:w w:val="99"/>
          <w:sz w:val="26"/>
          <w:szCs w:val="26"/>
          <w:u w:val="single"/>
        </w:rPr>
        <w:t>nh</w:t>
      </w:r>
      <w:r w:rsidR="0017165D" w:rsidRPr="00B5725C">
        <w:rPr>
          <w:spacing w:val="-3"/>
          <w:sz w:val="26"/>
          <w:szCs w:val="26"/>
        </w:rPr>
        <w:t xml:space="preserve"> </w:t>
      </w:r>
      <w:r w:rsidR="0017165D" w:rsidRPr="00B5725C">
        <w:rPr>
          <w:spacing w:val="-1"/>
          <w:sz w:val="26"/>
          <w:szCs w:val="26"/>
        </w:rPr>
        <w:t>t</w:t>
      </w:r>
      <w:r w:rsidR="0017165D" w:rsidRPr="00B5725C">
        <w:rPr>
          <w:spacing w:val="11"/>
          <w:sz w:val="26"/>
          <w:szCs w:val="26"/>
        </w:rPr>
        <w:t>â</w:t>
      </w:r>
      <w:r w:rsidR="0017165D" w:rsidRPr="00B5725C">
        <w:rPr>
          <w:sz w:val="26"/>
          <w:szCs w:val="26"/>
        </w:rPr>
        <w:t>m</w:t>
      </w:r>
      <w:r w:rsidR="0017165D" w:rsidRPr="00B5725C">
        <w:rPr>
          <w:spacing w:val="-12"/>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Pr="00B5725C">
        <w:rPr>
          <w:spacing w:val="5"/>
          <w:sz w:val="26"/>
          <w:szCs w:val="26"/>
        </w:rPr>
        <w:t>đ</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10"/>
          <w:sz w:val="26"/>
          <w:szCs w:val="26"/>
        </w:rPr>
        <w:t xml:space="preserve"> </w:t>
      </w:r>
      <w:r w:rsidR="0017165D" w:rsidRPr="00B5725C">
        <w:rPr>
          <w:spacing w:val="5"/>
          <w:sz w:val="26"/>
          <w:szCs w:val="26"/>
        </w:rPr>
        <w:t>k</w:t>
      </w:r>
      <w:r w:rsidR="0017165D" w:rsidRPr="00B5725C">
        <w:rPr>
          <w:spacing w:val="-1"/>
          <w:sz w:val="26"/>
          <w:szCs w:val="26"/>
        </w:rPr>
        <w:t>í</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963754" w:rsidRPr="00B5725C">
        <w:rPr>
          <w:sz w:val="26"/>
          <w:szCs w:val="26"/>
        </w:rPr>
        <w:t xml:space="preserve">       </w:t>
      </w:r>
    </w:p>
    <w:p w14:paraId="6C74E00A" w14:textId="0995B94C" w:rsidR="00BD5930" w:rsidRPr="00B5725C" w:rsidRDefault="00BD5930" w:rsidP="00A261B7">
      <w:pPr>
        <w:pStyle w:val="ListParagraph"/>
        <w:widowControl w:val="0"/>
        <w:numPr>
          <w:ilvl w:val="0"/>
          <w:numId w:val="75"/>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8"/>
          <w:sz w:val="26"/>
          <w:szCs w:val="26"/>
        </w:rPr>
        <w:t xml:space="preserve"> </w:t>
      </w:r>
      <w:r w:rsidRPr="00B5725C">
        <w:rPr>
          <w:spacing w:val="4"/>
          <w:sz w:val="26"/>
          <w:szCs w:val="26"/>
        </w:rPr>
        <w:t>ngoài</w:t>
      </w:r>
    </w:p>
    <w:p w14:paraId="5AC3CCA7" w14:textId="68213852" w:rsidR="00BD5930" w:rsidRPr="00B5725C" w:rsidRDefault="00BD5930" w:rsidP="00A261B7">
      <w:pPr>
        <w:pStyle w:val="ListParagraph"/>
        <w:widowControl w:val="0"/>
        <w:numPr>
          <w:ilvl w:val="0"/>
          <w:numId w:val="75"/>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 xml:space="preserve">các mặt bên </w:t>
      </w:r>
    </w:p>
    <w:p w14:paraId="0BA3C61A" w14:textId="0FAE162A" w:rsidR="00BD5930" w:rsidRPr="00B5725C" w:rsidRDefault="00BD5930" w:rsidP="00A261B7">
      <w:pPr>
        <w:pStyle w:val="ListParagraph"/>
        <w:widowControl w:val="0"/>
        <w:numPr>
          <w:ilvl w:val="0"/>
          <w:numId w:val="75"/>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bề rộng</w:t>
      </w:r>
    </w:p>
    <w:p w14:paraId="24950940" w14:textId="2A63BFDE" w:rsidR="00963754" w:rsidRPr="00B5725C" w:rsidRDefault="00963754" w:rsidP="00963754">
      <w:pPr>
        <w:widowControl w:val="0"/>
        <w:jc w:val="both"/>
        <w:rPr>
          <w:sz w:val="26"/>
          <w:szCs w:val="26"/>
        </w:rPr>
      </w:pPr>
    </w:p>
    <w:p w14:paraId="2C3078E3" w14:textId="77777777" w:rsidR="00963754" w:rsidRPr="00B5725C" w:rsidRDefault="00963754" w:rsidP="00963754">
      <w:pPr>
        <w:widowControl w:val="0"/>
        <w:jc w:val="both"/>
        <w:rPr>
          <w:sz w:val="26"/>
          <w:szCs w:val="26"/>
        </w:rPr>
      </w:pPr>
    </w:p>
    <w:p w14:paraId="49890996" w14:textId="5D901679" w:rsidR="00FF396F" w:rsidRPr="00B5725C" w:rsidRDefault="0036451C" w:rsidP="009153FE">
      <w:pPr>
        <w:widowControl w:val="0"/>
        <w:jc w:val="both"/>
        <w:rPr>
          <w:sz w:val="26"/>
          <w:szCs w:val="26"/>
        </w:rPr>
      </w:pPr>
      <w:r w:rsidRPr="00B5725C">
        <w:rPr>
          <w:noProof/>
          <w:sz w:val="26"/>
          <w:szCs w:val="26"/>
          <w:lang w:val="fr-FR"/>
        </w:rPr>
        <w:drawing>
          <wp:anchor distT="0" distB="0" distL="114300" distR="114300" simplePos="0" relativeHeight="251691008" behindDoc="0" locked="0" layoutInCell="1" allowOverlap="1" wp14:anchorId="77E8C90B" wp14:editId="0DA1D870">
            <wp:simplePos x="0" y="0"/>
            <wp:positionH relativeFrom="column">
              <wp:posOffset>5080000</wp:posOffset>
            </wp:positionH>
            <wp:positionV relativeFrom="paragraph">
              <wp:posOffset>102616</wp:posOffset>
            </wp:positionV>
            <wp:extent cx="1334770" cy="1369060"/>
            <wp:effectExtent l="0" t="0" r="0"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34770" cy="1369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rPr>
        <w:t xml:space="preserve">Câu </w:t>
      </w:r>
      <w:r w:rsidR="00BE20E5">
        <w:rPr>
          <w:sz w:val="26"/>
          <w:szCs w:val="26"/>
        </w:rPr>
        <w:t>38</w:t>
      </w:r>
      <w:r w:rsidR="0017165D" w:rsidRPr="00B5725C">
        <w:rPr>
          <w:sz w:val="26"/>
          <w:szCs w:val="26"/>
        </w:rPr>
        <w:t>:</w:t>
      </w:r>
      <w:r w:rsidR="0017165D" w:rsidRPr="00B5725C">
        <w:rPr>
          <w:spacing w:val="65"/>
          <w:sz w:val="26"/>
          <w:szCs w:val="26"/>
        </w:rPr>
        <w:t xml:space="preserve"> </w:t>
      </w:r>
      <w:r w:rsidR="0017165D" w:rsidRPr="00B5725C">
        <w:rPr>
          <w:spacing w:val="4"/>
          <w:sz w:val="26"/>
          <w:szCs w:val="26"/>
        </w:rPr>
        <w:t>P</w:t>
      </w:r>
      <w:r w:rsidR="0017165D" w:rsidRPr="00B5725C">
        <w:rPr>
          <w:spacing w:val="-5"/>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á</w:t>
      </w:r>
      <w:r w:rsidR="0017165D" w:rsidRPr="00B5725C">
        <w:rPr>
          <w:sz w:val="26"/>
          <w:szCs w:val="26"/>
        </w:rPr>
        <w:t>p</w:t>
      </w:r>
      <w:r w:rsidR="0017165D" w:rsidRPr="00B5725C">
        <w:rPr>
          <w:spacing w:val="-3"/>
          <w:sz w:val="26"/>
          <w:szCs w:val="26"/>
        </w:rPr>
        <w:t xml:space="preserve"> </w:t>
      </w:r>
      <w:r w:rsidR="00EC3814" w:rsidRPr="00B5725C">
        <w:rPr>
          <w:spacing w:val="5"/>
          <w:sz w:val="26"/>
          <w:szCs w:val="26"/>
        </w:rPr>
        <w:t>đ</w:t>
      </w:r>
      <w:r w:rsidR="0017165D" w:rsidRPr="00B5725C">
        <w:rPr>
          <w:spacing w:val="-1"/>
          <w:sz w:val="26"/>
          <w:szCs w:val="26"/>
        </w:rPr>
        <w:t>ị</w:t>
      </w:r>
      <w:r w:rsidR="0017165D" w:rsidRPr="00B5725C">
        <w:rPr>
          <w:sz w:val="26"/>
          <w:szCs w:val="26"/>
        </w:rPr>
        <w:t>nh</w:t>
      </w:r>
      <w:r w:rsidR="0017165D" w:rsidRPr="00B5725C">
        <w:rPr>
          <w:spacing w:val="-8"/>
          <w:sz w:val="26"/>
          <w:szCs w:val="26"/>
        </w:rPr>
        <w:t xml:space="preserve"> </w:t>
      </w:r>
      <w:r w:rsidR="0017165D" w:rsidRPr="00B5725C">
        <w:rPr>
          <w:spacing w:val="-1"/>
          <w:sz w:val="26"/>
          <w:szCs w:val="26"/>
        </w:rPr>
        <w:t>t</w:t>
      </w:r>
      <w:r w:rsidR="0017165D" w:rsidRPr="00B5725C">
        <w:rPr>
          <w:spacing w:val="6"/>
          <w:sz w:val="26"/>
          <w:szCs w:val="26"/>
        </w:rPr>
        <w:t>â</w:t>
      </w:r>
      <w:r w:rsidR="0017165D" w:rsidRPr="00B5725C">
        <w:rPr>
          <w:sz w:val="26"/>
          <w:szCs w:val="26"/>
        </w:rPr>
        <w:t>m</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ỗ khi</w:t>
      </w:r>
      <w:r w:rsidR="0017165D" w:rsidRPr="00B5725C">
        <w:rPr>
          <w:spacing w:val="-3"/>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4"/>
          <w:sz w:val="26"/>
          <w:szCs w:val="26"/>
        </w:rPr>
        <w:t xml:space="preserve"> </w:t>
      </w:r>
      <w:r w:rsidR="0017165D" w:rsidRPr="00B5725C">
        <w:rPr>
          <w:sz w:val="26"/>
          <w:szCs w:val="26"/>
        </w:rPr>
        <w:t>g</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9153FE" w:rsidRPr="00B5725C">
        <w:rPr>
          <w:b/>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a</w:t>
      </w:r>
      <w:r w:rsidR="0017165D" w:rsidRPr="00B5725C">
        <w:rPr>
          <w:sz w:val="26"/>
          <w:szCs w:val="26"/>
        </w:rPr>
        <w:t>,</w:t>
      </w:r>
    </w:p>
    <w:p w14:paraId="29418F71" w14:textId="00714EA4" w:rsidR="00FF396F" w:rsidRPr="00B5725C" w:rsidRDefault="00EC3814" w:rsidP="009153FE">
      <w:pPr>
        <w:widowControl w:val="0"/>
        <w:jc w:val="both"/>
        <w:rPr>
          <w:sz w:val="26"/>
          <w:szCs w:val="26"/>
          <w:lang w:val="fr-FR"/>
        </w:rPr>
      </w:pPr>
      <w:r w:rsidRPr="00B5725C">
        <w:rPr>
          <w:sz w:val="26"/>
          <w:szCs w:val="26"/>
          <w:lang w:val="fr-FR"/>
        </w:rPr>
        <w:t>đ</w:t>
      </w:r>
      <w:r w:rsidR="0017165D" w:rsidRPr="00B5725C">
        <w:rPr>
          <w:sz w:val="26"/>
          <w:szCs w:val="26"/>
          <w:lang w:val="fr-FR"/>
        </w:rPr>
        <w:t>ó</w:t>
      </w:r>
      <w:r w:rsidR="0017165D" w:rsidRPr="00B5725C">
        <w:rPr>
          <w:spacing w:val="-1"/>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6"/>
          <w:sz w:val="26"/>
          <w:szCs w:val="26"/>
          <w:lang w:val="fr-FR"/>
        </w:rPr>
        <w:t xml:space="preserve"> </w:t>
      </w:r>
      <w:r w:rsidR="0017165D" w:rsidRPr="00B5725C">
        <w:rPr>
          <w:sz w:val="26"/>
          <w:szCs w:val="26"/>
          <w:lang w:val="fr-FR"/>
        </w:rPr>
        <w:t>:</w:t>
      </w:r>
      <w:r w:rsidR="0017165D" w:rsidRPr="00B5725C">
        <w:rPr>
          <w:spacing w:val="-4"/>
          <w:sz w:val="26"/>
          <w:szCs w:val="26"/>
          <w:lang w:val="fr-FR"/>
        </w:rPr>
        <w:t xml:space="preserve"> </w:t>
      </w:r>
      <w:r w:rsidR="0017165D" w:rsidRPr="00B5725C">
        <w:rPr>
          <w:spacing w:val="-2"/>
          <w:sz w:val="26"/>
          <w:szCs w:val="26"/>
          <w:lang w:val="fr-FR"/>
        </w:rPr>
        <w:t>(</w:t>
      </w:r>
      <w:r w:rsidR="0017165D" w:rsidRPr="00B5725C">
        <w:rPr>
          <w:spacing w:val="6"/>
          <w:sz w:val="26"/>
          <w:szCs w:val="26"/>
          <w:lang w:val="fr-FR"/>
        </w:rPr>
        <w:t>c</w:t>
      </w:r>
      <w:r w:rsidR="0017165D" w:rsidRPr="00B5725C">
        <w:rPr>
          <w:spacing w:val="-5"/>
          <w:sz w:val="26"/>
          <w:szCs w:val="26"/>
          <w:lang w:val="fr-FR"/>
        </w:rPr>
        <w:t>h</w:t>
      </w:r>
      <w:r w:rsidR="0017165D" w:rsidRPr="00B5725C">
        <w:rPr>
          <w:sz w:val="26"/>
          <w:szCs w:val="26"/>
          <w:lang w:val="fr-FR"/>
        </w:rPr>
        <w:t>o</w:t>
      </w:r>
      <w:r w:rsidR="0017165D" w:rsidRPr="00B5725C">
        <w:rPr>
          <w:spacing w:val="2"/>
          <w:sz w:val="26"/>
          <w:szCs w:val="26"/>
          <w:lang w:val="fr-FR"/>
        </w:rPr>
        <w:t xml:space="preserve"> </w:t>
      </w:r>
      <w:r w:rsidR="0017165D" w:rsidRPr="00B5725C">
        <w:rPr>
          <w:sz w:val="26"/>
          <w:szCs w:val="26"/>
          <w:lang w:val="fr-FR"/>
        </w:rPr>
        <w:t>h</w:t>
      </w:r>
      <w:r w:rsidR="0017165D" w:rsidRPr="00B5725C">
        <w:rPr>
          <w:spacing w:val="-1"/>
          <w:sz w:val="26"/>
          <w:szCs w:val="26"/>
          <w:lang w:val="fr-FR"/>
        </w:rPr>
        <w:t>ì</w:t>
      </w:r>
      <w:r w:rsidR="0017165D" w:rsidRPr="00B5725C">
        <w:rPr>
          <w:sz w:val="26"/>
          <w:szCs w:val="26"/>
          <w:lang w:val="fr-FR"/>
        </w:rPr>
        <w:t>nh</w:t>
      </w:r>
      <w:r w:rsidR="0017165D" w:rsidRPr="00B5725C">
        <w:rPr>
          <w:spacing w:val="-3"/>
          <w:sz w:val="26"/>
          <w:szCs w:val="26"/>
          <w:lang w:val="fr-FR"/>
        </w:rPr>
        <w:t xml:space="preserve"> </w:t>
      </w:r>
      <w:r w:rsidR="0017165D" w:rsidRPr="00B5725C">
        <w:rPr>
          <w:spacing w:val="-5"/>
          <w:sz w:val="26"/>
          <w:szCs w:val="26"/>
          <w:lang w:val="fr-FR"/>
        </w:rPr>
        <w:t>v</w:t>
      </w:r>
      <w:r w:rsidR="0017165D" w:rsidRPr="00B5725C">
        <w:rPr>
          <w:sz w:val="26"/>
          <w:szCs w:val="26"/>
          <w:lang w:val="fr-FR"/>
        </w:rPr>
        <w:t>ẽ b</w:t>
      </w:r>
      <w:r w:rsidR="0017165D" w:rsidRPr="00B5725C">
        <w:rPr>
          <w:spacing w:val="6"/>
          <w:sz w:val="26"/>
          <w:szCs w:val="26"/>
          <w:lang w:val="fr-FR"/>
        </w:rPr>
        <w:t>ê</w:t>
      </w:r>
      <w:r w:rsidR="0017165D" w:rsidRPr="00B5725C">
        <w:rPr>
          <w:spacing w:val="-5"/>
          <w:sz w:val="26"/>
          <w:szCs w:val="26"/>
          <w:lang w:val="fr-FR"/>
        </w:rPr>
        <w:t>n</w:t>
      </w:r>
      <w:r w:rsidR="0017165D" w:rsidRPr="00B5725C">
        <w:rPr>
          <w:sz w:val="26"/>
          <w:szCs w:val="26"/>
          <w:lang w:val="fr-FR"/>
        </w:rPr>
        <w:t>)</w:t>
      </w:r>
    </w:p>
    <w:p w14:paraId="5328B49F" w14:textId="4A615196" w:rsidR="0017165D" w:rsidRPr="00B5725C" w:rsidRDefault="00EC3814" w:rsidP="00A261B7">
      <w:pPr>
        <w:pStyle w:val="ListParagraph"/>
        <w:widowControl w:val="0"/>
        <w:numPr>
          <w:ilvl w:val="0"/>
          <w:numId w:val="76"/>
        </w:numPr>
        <w:jc w:val="both"/>
        <w:rPr>
          <w:sz w:val="26"/>
          <w:szCs w:val="26"/>
          <w:lang w:val="fr-FR"/>
        </w:rPr>
      </w:pPr>
      <w:r w:rsidRPr="00B5725C">
        <w:rPr>
          <w:b/>
          <w:bCs/>
          <w:spacing w:val="1"/>
          <w:w w:val="143"/>
          <w:sz w:val="26"/>
          <w:szCs w:val="26"/>
          <w:u w:val="single"/>
          <w:lang w:val="fr-FR"/>
        </w:rPr>
        <w:t>Đ</w:t>
      </w:r>
      <w:r w:rsidR="0017165D" w:rsidRPr="00B5725C">
        <w:rPr>
          <w:b/>
          <w:bCs/>
          <w:spacing w:val="-1"/>
          <w:w w:val="99"/>
          <w:sz w:val="26"/>
          <w:szCs w:val="26"/>
          <w:u w:val="single"/>
          <w:lang w:val="fr-FR"/>
        </w:rPr>
        <w:t>ị</w:t>
      </w:r>
      <w:r w:rsidR="0017165D" w:rsidRPr="00B5725C">
        <w:rPr>
          <w:b/>
          <w:bCs/>
          <w:w w:val="99"/>
          <w:sz w:val="26"/>
          <w:szCs w:val="26"/>
          <w:u w:val="single"/>
          <w:lang w:val="fr-FR"/>
        </w:rPr>
        <w:t>nh</w:t>
      </w:r>
      <w:r w:rsidR="0017165D" w:rsidRPr="00B5725C">
        <w:rPr>
          <w:spacing w:val="-3"/>
          <w:sz w:val="26"/>
          <w:szCs w:val="26"/>
          <w:lang w:val="fr-FR"/>
        </w:rPr>
        <w:t xml:space="preserve"> </w:t>
      </w:r>
      <w:r w:rsidR="0017165D" w:rsidRPr="00B5725C">
        <w:rPr>
          <w:spacing w:val="-1"/>
          <w:sz w:val="26"/>
          <w:szCs w:val="26"/>
          <w:lang w:val="fr-FR"/>
        </w:rPr>
        <w:t>t</w:t>
      </w:r>
      <w:r w:rsidR="0017165D" w:rsidRPr="00B5725C">
        <w:rPr>
          <w:spacing w:val="11"/>
          <w:sz w:val="26"/>
          <w:szCs w:val="26"/>
          <w:lang w:val="fr-FR"/>
        </w:rPr>
        <w:t>â</w:t>
      </w:r>
      <w:r w:rsidR="0017165D" w:rsidRPr="00B5725C">
        <w:rPr>
          <w:sz w:val="26"/>
          <w:szCs w:val="26"/>
          <w:lang w:val="fr-FR"/>
        </w:rPr>
        <w:t>m</w:t>
      </w:r>
      <w:r w:rsidR="0017165D" w:rsidRPr="00B5725C">
        <w:rPr>
          <w:spacing w:val="-12"/>
          <w:sz w:val="26"/>
          <w:szCs w:val="26"/>
          <w:lang w:val="fr-FR"/>
        </w:rPr>
        <w:t xml:space="preserve"> </w:t>
      </w:r>
      <w:r w:rsidR="0017165D" w:rsidRPr="00B5725C">
        <w:rPr>
          <w:sz w:val="26"/>
          <w:szCs w:val="26"/>
          <w:lang w:val="fr-FR"/>
        </w:rPr>
        <w:t>b</w:t>
      </w:r>
      <w:r w:rsidR="0017165D" w:rsidRPr="00B5725C">
        <w:rPr>
          <w:spacing w:val="6"/>
          <w:sz w:val="26"/>
          <w:szCs w:val="26"/>
          <w:lang w:val="fr-FR"/>
        </w:rPr>
        <w:t>ằ</w:t>
      </w:r>
      <w:r w:rsidR="0017165D" w:rsidRPr="00B5725C">
        <w:rPr>
          <w:sz w:val="26"/>
          <w:szCs w:val="26"/>
          <w:lang w:val="fr-FR"/>
        </w:rPr>
        <w:t>ng</w:t>
      </w:r>
      <w:r w:rsidR="0017165D" w:rsidRPr="00B5725C">
        <w:rPr>
          <w:spacing w:val="-8"/>
          <w:sz w:val="26"/>
          <w:szCs w:val="26"/>
          <w:lang w:val="fr-FR"/>
        </w:rPr>
        <w:t xml:space="preserve"> </w:t>
      </w:r>
      <w:r w:rsidRPr="00B5725C">
        <w:rPr>
          <w:spacing w:val="5"/>
          <w:sz w:val="26"/>
          <w:szCs w:val="26"/>
          <w:lang w:val="fr-FR"/>
        </w:rPr>
        <w:t>đ</w:t>
      </w:r>
      <w:r w:rsidR="0017165D" w:rsidRPr="00B5725C">
        <w:rPr>
          <w:spacing w:val="-2"/>
          <w:sz w:val="26"/>
          <w:szCs w:val="26"/>
          <w:lang w:val="fr-FR"/>
        </w:rPr>
        <w:t>ư</w:t>
      </w:r>
      <w:r w:rsidR="0017165D" w:rsidRPr="00B5725C">
        <w:rPr>
          <w:spacing w:val="6"/>
          <w:sz w:val="26"/>
          <w:szCs w:val="26"/>
          <w:lang w:val="fr-FR"/>
        </w:rPr>
        <w:t>ờ</w:t>
      </w:r>
      <w:r w:rsidR="0017165D" w:rsidRPr="00B5725C">
        <w:rPr>
          <w:sz w:val="26"/>
          <w:szCs w:val="26"/>
          <w:lang w:val="fr-FR"/>
        </w:rPr>
        <w:t>ng</w:t>
      </w:r>
      <w:r w:rsidR="0017165D" w:rsidRPr="00B5725C">
        <w:rPr>
          <w:spacing w:val="-10"/>
          <w:sz w:val="26"/>
          <w:szCs w:val="26"/>
          <w:lang w:val="fr-FR"/>
        </w:rPr>
        <w:t xml:space="preserve"> </w:t>
      </w:r>
      <w:r w:rsidR="0017165D" w:rsidRPr="00B5725C">
        <w:rPr>
          <w:spacing w:val="5"/>
          <w:sz w:val="26"/>
          <w:szCs w:val="26"/>
          <w:lang w:val="fr-FR"/>
        </w:rPr>
        <w:t>k</w:t>
      </w:r>
      <w:r w:rsidR="0017165D" w:rsidRPr="00B5725C">
        <w:rPr>
          <w:spacing w:val="-1"/>
          <w:sz w:val="26"/>
          <w:szCs w:val="26"/>
          <w:lang w:val="fr-FR"/>
        </w:rPr>
        <w:t>í</w:t>
      </w:r>
      <w:r w:rsidR="0017165D" w:rsidRPr="00B5725C">
        <w:rPr>
          <w:sz w:val="26"/>
          <w:szCs w:val="26"/>
          <w:lang w:val="fr-FR"/>
        </w:rPr>
        <w:t>nh</w:t>
      </w:r>
      <w:r w:rsidR="0017165D" w:rsidRPr="00B5725C">
        <w:rPr>
          <w:spacing w:val="-3"/>
          <w:sz w:val="26"/>
          <w:szCs w:val="26"/>
          <w:lang w:val="fr-FR"/>
        </w:rPr>
        <w:t xml:space="preserve"> </w:t>
      </w:r>
      <w:r w:rsidR="0017165D" w:rsidRPr="00B5725C">
        <w:rPr>
          <w:sz w:val="26"/>
          <w:szCs w:val="26"/>
          <w:lang w:val="fr-FR"/>
        </w:rPr>
        <w:t>ngo</w:t>
      </w:r>
      <w:r w:rsidR="0017165D" w:rsidRPr="00B5725C">
        <w:rPr>
          <w:spacing w:val="6"/>
          <w:sz w:val="26"/>
          <w:szCs w:val="26"/>
          <w:lang w:val="fr-FR"/>
        </w:rPr>
        <w:t>à</w:t>
      </w:r>
      <w:r w:rsidR="0017165D" w:rsidRPr="00B5725C">
        <w:rPr>
          <w:sz w:val="26"/>
          <w:szCs w:val="26"/>
          <w:lang w:val="fr-FR"/>
        </w:rPr>
        <w:t>i</w:t>
      </w:r>
    </w:p>
    <w:p w14:paraId="26C85001" w14:textId="6A47BE64" w:rsidR="0036451C" w:rsidRPr="00B5725C" w:rsidRDefault="0036451C" w:rsidP="00A261B7">
      <w:pPr>
        <w:pStyle w:val="ListParagraph"/>
        <w:widowControl w:val="0"/>
        <w:numPr>
          <w:ilvl w:val="0"/>
          <w:numId w:val="76"/>
        </w:numPr>
        <w:jc w:val="both"/>
        <w:rPr>
          <w:sz w:val="26"/>
          <w:szCs w:val="26"/>
          <w:lang w:val="fr-FR"/>
        </w:rPr>
      </w:pPr>
      <w:r w:rsidRPr="00B5725C">
        <w:rPr>
          <w:spacing w:val="1"/>
          <w:w w:val="143"/>
          <w:sz w:val="26"/>
          <w:szCs w:val="26"/>
          <w:lang w:val="fr-FR"/>
        </w:rPr>
        <w:t>Đ</w:t>
      </w:r>
      <w:r w:rsidRPr="00B5725C">
        <w:rPr>
          <w:spacing w:val="-1"/>
          <w:w w:val="99"/>
          <w:sz w:val="26"/>
          <w:szCs w:val="26"/>
          <w:lang w:val="fr-FR"/>
        </w:rPr>
        <w:t>ị</w:t>
      </w:r>
      <w:r w:rsidRPr="00B5725C">
        <w:rPr>
          <w:w w:val="99"/>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11"/>
          <w:sz w:val="26"/>
          <w:szCs w:val="26"/>
          <w:lang w:val="fr-FR"/>
        </w:rPr>
        <w:t>â</w:t>
      </w:r>
      <w:r w:rsidRPr="00B5725C">
        <w:rPr>
          <w:sz w:val="26"/>
          <w:szCs w:val="26"/>
          <w:lang w:val="fr-FR"/>
        </w:rPr>
        <w:t>m</w:t>
      </w:r>
      <w:r w:rsidRPr="00B5725C">
        <w:rPr>
          <w:spacing w:val="-1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ngo</w:t>
      </w:r>
      <w:r w:rsidRPr="00B5725C">
        <w:rPr>
          <w:spacing w:val="6"/>
          <w:sz w:val="26"/>
          <w:szCs w:val="26"/>
          <w:lang w:val="fr-FR"/>
        </w:rPr>
        <w:t>à</w:t>
      </w:r>
      <w:r w:rsidRPr="00B5725C">
        <w:rPr>
          <w:sz w:val="26"/>
          <w:szCs w:val="26"/>
          <w:lang w:val="fr-FR"/>
        </w:rPr>
        <w:t xml:space="preserve">i       </w:t>
      </w:r>
    </w:p>
    <w:p w14:paraId="6DB1FA8C" w14:textId="77777777" w:rsidR="0036451C" w:rsidRPr="00B5725C" w:rsidRDefault="0036451C" w:rsidP="00A261B7">
      <w:pPr>
        <w:pStyle w:val="ListParagraph"/>
        <w:widowControl w:val="0"/>
        <w:numPr>
          <w:ilvl w:val="0"/>
          <w:numId w:val="76"/>
        </w:numPr>
        <w:jc w:val="both"/>
        <w:rPr>
          <w:sz w:val="26"/>
          <w:szCs w:val="26"/>
          <w:lang w:val="fr-FR"/>
        </w:rPr>
      </w:pPr>
      <w:r w:rsidRPr="00B5725C">
        <w:rPr>
          <w:spacing w:val="1"/>
          <w:w w:val="143"/>
          <w:sz w:val="26"/>
          <w:szCs w:val="26"/>
          <w:lang w:val="fr-FR"/>
        </w:rPr>
        <w:t>Đ</w:t>
      </w:r>
      <w:r w:rsidRPr="00B5725C">
        <w:rPr>
          <w:spacing w:val="-1"/>
          <w:w w:val="99"/>
          <w:sz w:val="26"/>
          <w:szCs w:val="26"/>
          <w:lang w:val="fr-FR"/>
        </w:rPr>
        <w:t>ị</w:t>
      </w:r>
      <w:r w:rsidRPr="00B5725C">
        <w:rPr>
          <w:w w:val="99"/>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11"/>
          <w:sz w:val="26"/>
          <w:szCs w:val="26"/>
          <w:lang w:val="fr-FR"/>
        </w:rPr>
        <w:t>â</w:t>
      </w:r>
      <w:r w:rsidRPr="00B5725C">
        <w:rPr>
          <w:sz w:val="26"/>
          <w:szCs w:val="26"/>
          <w:lang w:val="fr-FR"/>
        </w:rPr>
        <w:t>m</w:t>
      </w:r>
      <w:r w:rsidRPr="00B5725C">
        <w:rPr>
          <w:spacing w:val="-1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ngo</w:t>
      </w:r>
      <w:r w:rsidRPr="00B5725C">
        <w:rPr>
          <w:spacing w:val="6"/>
          <w:sz w:val="26"/>
          <w:szCs w:val="26"/>
          <w:lang w:val="fr-FR"/>
        </w:rPr>
        <w:t>à</w:t>
      </w:r>
      <w:r w:rsidRPr="00B5725C">
        <w:rPr>
          <w:sz w:val="26"/>
          <w:szCs w:val="26"/>
          <w:lang w:val="fr-FR"/>
        </w:rPr>
        <w:t>i</w:t>
      </w:r>
    </w:p>
    <w:p w14:paraId="5FE5B1F0" w14:textId="77777777" w:rsidR="0036451C" w:rsidRPr="00B5725C" w:rsidRDefault="0036451C" w:rsidP="00A261B7">
      <w:pPr>
        <w:pStyle w:val="ListParagraph"/>
        <w:widowControl w:val="0"/>
        <w:numPr>
          <w:ilvl w:val="0"/>
          <w:numId w:val="76"/>
        </w:numPr>
        <w:jc w:val="both"/>
        <w:rPr>
          <w:sz w:val="26"/>
          <w:szCs w:val="26"/>
          <w:lang w:val="fr-FR"/>
        </w:rPr>
      </w:pPr>
      <w:r w:rsidRPr="00B5725C">
        <w:rPr>
          <w:spacing w:val="1"/>
          <w:w w:val="143"/>
          <w:sz w:val="26"/>
          <w:szCs w:val="26"/>
          <w:lang w:val="fr-FR"/>
        </w:rPr>
        <w:t>Đ</w:t>
      </w:r>
      <w:r w:rsidRPr="00B5725C">
        <w:rPr>
          <w:spacing w:val="-1"/>
          <w:w w:val="99"/>
          <w:sz w:val="26"/>
          <w:szCs w:val="26"/>
          <w:lang w:val="fr-FR"/>
        </w:rPr>
        <w:t>ị</w:t>
      </w:r>
      <w:r w:rsidRPr="00B5725C">
        <w:rPr>
          <w:w w:val="99"/>
          <w:sz w:val="26"/>
          <w:szCs w:val="26"/>
          <w:lang w:val="fr-FR"/>
        </w:rPr>
        <w:t>nh</w:t>
      </w:r>
      <w:r w:rsidRPr="00B5725C">
        <w:rPr>
          <w:spacing w:val="-3"/>
          <w:sz w:val="26"/>
          <w:szCs w:val="26"/>
          <w:lang w:val="fr-FR"/>
        </w:rPr>
        <w:t xml:space="preserve"> </w:t>
      </w:r>
      <w:r w:rsidRPr="00B5725C">
        <w:rPr>
          <w:spacing w:val="-1"/>
          <w:sz w:val="26"/>
          <w:szCs w:val="26"/>
          <w:lang w:val="fr-FR"/>
        </w:rPr>
        <w:t>t</w:t>
      </w:r>
      <w:r w:rsidRPr="00B5725C">
        <w:rPr>
          <w:spacing w:val="11"/>
          <w:sz w:val="26"/>
          <w:szCs w:val="26"/>
          <w:lang w:val="fr-FR"/>
        </w:rPr>
        <w:t>â</w:t>
      </w:r>
      <w:r w:rsidRPr="00B5725C">
        <w:rPr>
          <w:sz w:val="26"/>
          <w:szCs w:val="26"/>
          <w:lang w:val="fr-FR"/>
        </w:rPr>
        <w:t>m</w:t>
      </w:r>
      <w:r w:rsidRPr="00B5725C">
        <w:rPr>
          <w:spacing w:val="-12"/>
          <w:sz w:val="26"/>
          <w:szCs w:val="26"/>
          <w:lang w:val="fr-FR"/>
        </w:rPr>
        <w:t xml:space="preserve"> </w:t>
      </w:r>
      <w:r w:rsidRPr="00B5725C">
        <w:rPr>
          <w:sz w:val="26"/>
          <w:szCs w:val="26"/>
          <w:lang w:val="fr-FR"/>
        </w:rPr>
        <w:t>b</w:t>
      </w:r>
      <w:r w:rsidRPr="00B5725C">
        <w:rPr>
          <w:spacing w:val="6"/>
          <w:sz w:val="26"/>
          <w:szCs w:val="26"/>
          <w:lang w:val="fr-FR"/>
        </w:rPr>
        <w:t>ằ</w:t>
      </w:r>
      <w:r w:rsidRPr="00B5725C">
        <w:rPr>
          <w:sz w:val="26"/>
          <w:szCs w:val="26"/>
          <w:lang w:val="fr-FR"/>
        </w:rPr>
        <w:t>ng</w:t>
      </w:r>
      <w:r w:rsidRPr="00B5725C">
        <w:rPr>
          <w:spacing w:val="-8"/>
          <w:sz w:val="26"/>
          <w:szCs w:val="26"/>
          <w:lang w:val="fr-FR"/>
        </w:rPr>
        <w:t xml:space="preserve"> </w:t>
      </w:r>
      <w:r w:rsidRPr="00B5725C">
        <w:rPr>
          <w:spacing w:val="5"/>
          <w:sz w:val="26"/>
          <w:szCs w:val="26"/>
          <w:lang w:val="fr-FR"/>
        </w:rPr>
        <w:t>đ</w:t>
      </w:r>
      <w:r w:rsidRPr="00B5725C">
        <w:rPr>
          <w:spacing w:val="-2"/>
          <w:sz w:val="26"/>
          <w:szCs w:val="26"/>
          <w:lang w:val="fr-FR"/>
        </w:rPr>
        <w:t>ư</w:t>
      </w:r>
      <w:r w:rsidRPr="00B5725C">
        <w:rPr>
          <w:spacing w:val="6"/>
          <w:sz w:val="26"/>
          <w:szCs w:val="26"/>
          <w:lang w:val="fr-FR"/>
        </w:rPr>
        <w:t>ờ</w:t>
      </w:r>
      <w:r w:rsidRPr="00B5725C">
        <w:rPr>
          <w:sz w:val="26"/>
          <w:szCs w:val="26"/>
          <w:lang w:val="fr-FR"/>
        </w:rPr>
        <w:t>ng</w:t>
      </w:r>
      <w:r w:rsidRPr="00B5725C">
        <w:rPr>
          <w:spacing w:val="-10"/>
          <w:sz w:val="26"/>
          <w:szCs w:val="26"/>
          <w:lang w:val="fr-FR"/>
        </w:rPr>
        <w:t xml:space="preserve"> </w:t>
      </w:r>
      <w:r w:rsidRPr="00B5725C">
        <w:rPr>
          <w:spacing w:val="5"/>
          <w:sz w:val="26"/>
          <w:szCs w:val="26"/>
          <w:lang w:val="fr-FR"/>
        </w:rPr>
        <w:t>k</w:t>
      </w:r>
      <w:r w:rsidRPr="00B5725C">
        <w:rPr>
          <w:spacing w:val="-1"/>
          <w:sz w:val="26"/>
          <w:szCs w:val="26"/>
          <w:lang w:val="fr-FR"/>
        </w:rPr>
        <w:t>í</w:t>
      </w:r>
      <w:r w:rsidRPr="00B5725C">
        <w:rPr>
          <w:sz w:val="26"/>
          <w:szCs w:val="26"/>
          <w:lang w:val="fr-FR"/>
        </w:rPr>
        <w:t>nh</w:t>
      </w:r>
      <w:r w:rsidRPr="00B5725C">
        <w:rPr>
          <w:spacing w:val="-3"/>
          <w:sz w:val="26"/>
          <w:szCs w:val="26"/>
          <w:lang w:val="fr-FR"/>
        </w:rPr>
        <w:t xml:space="preserve"> </w:t>
      </w:r>
      <w:r w:rsidRPr="00B5725C">
        <w:rPr>
          <w:sz w:val="26"/>
          <w:szCs w:val="26"/>
          <w:lang w:val="fr-FR"/>
        </w:rPr>
        <w:t>ngo</w:t>
      </w:r>
      <w:r w:rsidRPr="00B5725C">
        <w:rPr>
          <w:spacing w:val="6"/>
          <w:sz w:val="26"/>
          <w:szCs w:val="26"/>
          <w:lang w:val="fr-FR"/>
        </w:rPr>
        <w:t>à</w:t>
      </w:r>
      <w:r w:rsidRPr="00B5725C">
        <w:rPr>
          <w:sz w:val="26"/>
          <w:szCs w:val="26"/>
          <w:lang w:val="fr-FR"/>
        </w:rPr>
        <w:t>i</w:t>
      </w:r>
    </w:p>
    <w:p w14:paraId="66133612" w14:textId="77777777" w:rsidR="0036451C" w:rsidRPr="00B5725C" w:rsidRDefault="0036451C" w:rsidP="0036451C">
      <w:pPr>
        <w:pStyle w:val="ListParagraph"/>
        <w:widowControl w:val="0"/>
        <w:jc w:val="both"/>
        <w:rPr>
          <w:sz w:val="26"/>
          <w:szCs w:val="26"/>
          <w:lang w:val="fr-FR"/>
        </w:rPr>
      </w:pPr>
    </w:p>
    <w:p w14:paraId="5BA6180B" w14:textId="693B31B2" w:rsidR="00FF396F" w:rsidRPr="00B5725C" w:rsidRDefault="009153FE" w:rsidP="009153FE">
      <w:pPr>
        <w:widowControl w:val="0"/>
        <w:jc w:val="both"/>
        <w:rPr>
          <w:sz w:val="26"/>
          <w:szCs w:val="26"/>
          <w:lang w:val="fr-FR"/>
        </w:rPr>
      </w:pPr>
      <w:r w:rsidRPr="00B5725C">
        <w:rPr>
          <w:b/>
          <w:spacing w:val="2"/>
          <w:sz w:val="26"/>
          <w:szCs w:val="26"/>
          <w:lang w:val="fr-FR"/>
        </w:rPr>
        <w:t xml:space="preserve">Câu </w:t>
      </w:r>
      <w:r w:rsidR="00BE20E5">
        <w:rPr>
          <w:sz w:val="26"/>
          <w:szCs w:val="26"/>
          <w:lang w:val="fr-FR"/>
        </w:rPr>
        <w:t>39</w:t>
      </w:r>
      <w:r w:rsidR="0017165D" w:rsidRPr="00B5725C">
        <w:rPr>
          <w:sz w:val="26"/>
          <w:szCs w:val="26"/>
          <w:lang w:val="fr-FR"/>
        </w:rPr>
        <w:t>:</w:t>
      </w:r>
      <w:r w:rsidR="0017165D" w:rsidRPr="00B5725C">
        <w:rPr>
          <w:spacing w:val="-7"/>
          <w:sz w:val="26"/>
          <w:szCs w:val="26"/>
          <w:lang w:val="fr-FR"/>
        </w:rPr>
        <w:t xml:space="preserve"> </w:t>
      </w:r>
      <w:r w:rsidR="0017165D" w:rsidRPr="00B5725C">
        <w:rPr>
          <w:spacing w:val="4"/>
          <w:sz w:val="26"/>
          <w:szCs w:val="26"/>
          <w:lang w:val="fr-FR"/>
        </w:rPr>
        <w:t>P</w:t>
      </w:r>
      <w:r w:rsidR="0017165D" w:rsidRPr="00B5725C">
        <w:rPr>
          <w:sz w:val="26"/>
          <w:szCs w:val="26"/>
          <w:lang w:val="fr-FR"/>
        </w:rPr>
        <w:t>h</w:t>
      </w:r>
      <w:r w:rsidR="0017165D" w:rsidRPr="00B5725C">
        <w:rPr>
          <w:spacing w:val="-2"/>
          <w:sz w:val="26"/>
          <w:szCs w:val="26"/>
          <w:lang w:val="fr-FR"/>
        </w:rPr>
        <w:t>ư</w:t>
      </w:r>
      <w:r w:rsidR="0017165D" w:rsidRPr="00B5725C">
        <w:rPr>
          <w:spacing w:val="6"/>
          <w:sz w:val="26"/>
          <w:szCs w:val="26"/>
          <w:lang w:val="fr-FR"/>
        </w:rPr>
        <w:t>ơ</w:t>
      </w:r>
      <w:r w:rsidR="0017165D" w:rsidRPr="00B5725C">
        <w:rPr>
          <w:sz w:val="26"/>
          <w:szCs w:val="26"/>
          <w:lang w:val="fr-FR"/>
        </w:rPr>
        <w:t>ng</w:t>
      </w:r>
      <w:r w:rsidR="0017165D" w:rsidRPr="00B5725C">
        <w:rPr>
          <w:spacing w:val="-12"/>
          <w:sz w:val="26"/>
          <w:szCs w:val="26"/>
          <w:lang w:val="fr-FR"/>
        </w:rPr>
        <w:t xml:space="preserve"> </w:t>
      </w:r>
      <w:r w:rsidR="0017165D" w:rsidRPr="00B5725C">
        <w:rPr>
          <w:spacing w:val="5"/>
          <w:sz w:val="26"/>
          <w:szCs w:val="26"/>
          <w:lang w:val="fr-FR"/>
        </w:rPr>
        <w:t>p</w:t>
      </w:r>
      <w:r w:rsidR="0017165D" w:rsidRPr="00B5725C">
        <w:rPr>
          <w:spacing w:val="-5"/>
          <w:sz w:val="26"/>
          <w:szCs w:val="26"/>
          <w:lang w:val="fr-FR"/>
        </w:rPr>
        <w:t>h</w:t>
      </w:r>
      <w:r w:rsidR="0017165D" w:rsidRPr="00B5725C">
        <w:rPr>
          <w:spacing w:val="1"/>
          <w:sz w:val="26"/>
          <w:szCs w:val="26"/>
          <w:lang w:val="fr-FR"/>
        </w:rPr>
        <w:t>á</w:t>
      </w:r>
      <w:r w:rsidR="0017165D" w:rsidRPr="00B5725C">
        <w:rPr>
          <w:sz w:val="26"/>
          <w:szCs w:val="26"/>
          <w:lang w:val="fr-FR"/>
        </w:rPr>
        <w:t>p</w:t>
      </w:r>
      <w:r w:rsidR="0017165D" w:rsidRPr="00B5725C">
        <w:rPr>
          <w:spacing w:val="-3"/>
          <w:sz w:val="26"/>
          <w:szCs w:val="26"/>
          <w:lang w:val="fr-FR"/>
        </w:rPr>
        <w:t xml:space="preserve"> </w:t>
      </w:r>
      <w:r w:rsidR="00EC3814" w:rsidRPr="00B5725C">
        <w:rPr>
          <w:spacing w:val="5"/>
          <w:sz w:val="26"/>
          <w:szCs w:val="26"/>
          <w:lang w:val="fr-FR"/>
        </w:rPr>
        <w:t>đ</w:t>
      </w:r>
      <w:r w:rsidR="0017165D" w:rsidRPr="00B5725C">
        <w:rPr>
          <w:spacing w:val="-1"/>
          <w:sz w:val="26"/>
          <w:szCs w:val="26"/>
          <w:lang w:val="fr-FR"/>
        </w:rPr>
        <w:t>ị</w:t>
      </w:r>
      <w:r w:rsidR="0017165D" w:rsidRPr="00B5725C">
        <w:rPr>
          <w:sz w:val="26"/>
          <w:szCs w:val="26"/>
          <w:lang w:val="fr-FR"/>
        </w:rPr>
        <w:t>nh</w:t>
      </w:r>
      <w:r w:rsidR="0017165D" w:rsidRPr="00B5725C">
        <w:rPr>
          <w:spacing w:val="-8"/>
          <w:sz w:val="26"/>
          <w:szCs w:val="26"/>
          <w:lang w:val="fr-FR"/>
        </w:rPr>
        <w:t xml:space="preserve"> </w:t>
      </w:r>
      <w:r w:rsidR="0017165D" w:rsidRPr="00B5725C">
        <w:rPr>
          <w:spacing w:val="-1"/>
          <w:sz w:val="26"/>
          <w:szCs w:val="26"/>
          <w:lang w:val="fr-FR"/>
        </w:rPr>
        <w:t>t</w:t>
      </w:r>
      <w:r w:rsidR="0017165D" w:rsidRPr="00B5725C">
        <w:rPr>
          <w:spacing w:val="6"/>
          <w:sz w:val="26"/>
          <w:szCs w:val="26"/>
          <w:lang w:val="fr-FR"/>
        </w:rPr>
        <w:t>â</w:t>
      </w:r>
      <w:r w:rsidR="0017165D" w:rsidRPr="00B5725C">
        <w:rPr>
          <w:sz w:val="26"/>
          <w:szCs w:val="26"/>
          <w:lang w:val="fr-FR"/>
        </w:rPr>
        <w:t>m</w:t>
      </w:r>
      <w:r w:rsidR="0017165D" w:rsidRPr="00B5725C">
        <w:rPr>
          <w:spacing w:val="-7"/>
          <w:sz w:val="26"/>
          <w:szCs w:val="26"/>
          <w:lang w:val="fr-FR"/>
        </w:rPr>
        <w:t xml:space="preserve"> </w:t>
      </w:r>
      <w:r w:rsidR="0017165D" w:rsidRPr="00B5725C">
        <w:rPr>
          <w:spacing w:val="-1"/>
          <w:sz w:val="26"/>
          <w:szCs w:val="26"/>
          <w:lang w:val="fr-FR"/>
        </w:rPr>
        <w:t>t</w:t>
      </w:r>
      <w:r w:rsidR="0017165D" w:rsidRPr="00B5725C">
        <w:rPr>
          <w:spacing w:val="3"/>
          <w:sz w:val="26"/>
          <w:szCs w:val="26"/>
          <w:lang w:val="fr-FR"/>
        </w:rPr>
        <w:t>r</w:t>
      </w:r>
      <w:r w:rsidR="0017165D" w:rsidRPr="00B5725C">
        <w:rPr>
          <w:sz w:val="26"/>
          <w:szCs w:val="26"/>
          <w:lang w:val="fr-FR"/>
        </w:rPr>
        <w:t>ục</w:t>
      </w:r>
      <w:r w:rsidR="0017165D" w:rsidRPr="00B5725C">
        <w:rPr>
          <w:spacing w:val="-1"/>
          <w:sz w:val="26"/>
          <w:szCs w:val="26"/>
          <w:lang w:val="fr-FR"/>
        </w:rPr>
        <w:t xml:space="preserve"> </w:t>
      </w:r>
      <w:r w:rsidR="0017165D" w:rsidRPr="00B5725C">
        <w:rPr>
          <w:spacing w:val="-5"/>
          <w:sz w:val="26"/>
          <w:szCs w:val="26"/>
          <w:lang w:val="fr-FR"/>
        </w:rPr>
        <w:t>v</w:t>
      </w:r>
      <w:r w:rsidR="0017165D" w:rsidRPr="00B5725C">
        <w:rPr>
          <w:spacing w:val="6"/>
          <w:sz w:val="26"/>
          <w:szCs w:val="26"/>
          <w:lang w:val="fr-FR"/>
        </w:rPr>
        <w:t>ớ</w:t>
      </w:r>
      <w:r w:rsidR="0017165D" w:rsidRPr="00B5725C">
        <w:rPr>
          <w:sz w:val="26"/>
          <w:szCs w:val="26"/>
          <w:lang w:val="fr-FR"/>
        </w:rPr>
        <w:t>i</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z w:val="26"/>
          <w:szCs w:val="26"/>
          <w:lang w:val="fr-FR"/>
        </w:rPr>
        <w:t>ỗ</w:t>
      </w:r>
      <w:r w:rsidR="0017165D" w:rsidRPr="00B5725C">
        <w:rPr>
          <w:spacing w:val="5"/>
          <w:sz w:val="26"/>
          <w:szCs w:val="26"/>
          <w:lang w:val="fr-FR"/>
        </w:rPr>
        <w:t xml:space="preserve"> </w:t>
      </w:r>
      <w:r w:rsidR="0017165D" w:rsidRPr="00B5725C">
        <w:rPr>
          <w:sz w:val="26"/>
          <w:szCs w:val="26"/>
          <w:lang w:val="fr-FR"/>
        </w:rPr>
        <w:t>khi</w:t>
      </w:r>
      <w:r w:rsidR="0017165D" w:rsidRPr="00B5725C">
        <w:rPr>
          <w:spacing w:val="-3"/>
          <w:sz w:val="26"/>
          <w:szCs w:val="26"/>
          <w:lang w:val="fr-FR"/>
        </w:rPr>
        <w:t xml:space="preserve"> </w:t>
      </w:r>
      <w:r w:rsidR="0017165D" w:rsidRPr="00B5725C">
        <w:rPr>
          <w:spacing w:val="-5"/>
          <w:sz w:val="26"/>
          <w:szCs w:val="26"/>
          <w:lang w:val="fr-FR"/>
        </w:rPr>
        <w:t>l</w:t>
      </w:r>
      <w:r w:rsidR="0017165D" w:rsidRPr="00B5725C">
        <w:rPr>
          <w:spacing w:val="1"/>
          <w:sz w:val="26"/>
          <w:szCs w:val="26"/>
          <w:lang w:val="fr-FR"/>
        </w:rPr>
        <w:t>ắ</w:t>
      </w:r>
      <w:r w:rsidR="0017165D" w:rsidRPr="00B5725C">
        <w:rPr>
          <w:sz w:val="26"/>
          <w:szCs w:val="26"/>
          <w:lang w:val="fr-FR"/>
        </w:rPr>
        <w:t>p</w:t>
      </w:r>
      <w:r w:rsidR="0017165D" w:rsidRPr="00B5725C">
        <w:rPr>
          <w:spacing w:val="4"/>
          <w:sz w:val="26"/>
          <w:szCs w:val="26"/>
          <w:lang w:val="fr-FR"/>
        </w:rPr>
        <w:t xml:space="preserve"> </w:t>
      </w:r>
      <w:r w:rsidR="0017165D" w:rsidRPr="00B5725C">
        <w:rPr>
          <w:sz w:val="26"/>
          <w:szCs w:val="26"/>
          <w:lang w:val="fr-FR"/>
        </w:rPr>
        <w:t>g</w:t>
      </w:r>
      <w:r w:rsidR="0017165D" w:rsidRPr="00B5725C">
        <w:rPr>
          <w:spacing w:val="-5"/>
          <w:sz w:val="26"/>
          <w:szCs w:val="26"/>
          <w:lang w:val="fr-FR"/>
        </w:rPr>
        <w:t>h</w:t>
      </w:r>
      <w:r w:rsidR="0017165D" w:rsidRPr="00B5725C">
        <w:rPr>
          <w:spacing w:val="1"/>
          <w:sz w:val="26"/>
          <w:szCs w:val="26"/>
          <w:lang w:val="fr-FR"/>
        </w:rPr>
        <w:t>é</w:t>
      </w:r>
      <w:r w:rsidR="0017165D" w:rsidRPr="00B5725C">
        <w:rPr>
          <w:sz w:val="26"/>
          <w:szCs w:val="26"/>
          <w:lang w:val="fr-FR"/>
        </w:rPr>
        <w:t>p</w:t>
      </w:r>
      <w:r w:rsidR="0017165D" w:rsidRPr="00B5725C">
        <w:rPr>
          <w:spacing w:val="-3"/>
          <w:sz w:val="26"/>
          <w:szCs w:val="26"/>
          <w:lang w:val="fr-FR"/>
        </w:rPr>
        <w:t xml:space="preserve"> </w:t>
      </w:r>
      <w:r w:rsidR="0017165D" w:rsidRPr="00B5725C">
        <w:rPr>
          <w:sz w:val="26"/>
          <w:szCs w:val="26"/>
          <w:lang w:val="fr-FR"/>
        </w:rPr>
        <w:t>b</w:t>
      </w:r>
      <w:r w:rsidR="0017165D" w:rsidRPr="00B5725C">
        <w:rPr>
          <w:spacing w:val="6"/>
          <w:sz w:val="26"/>
          <w:szCs w:val="26"/>
          <w:lang w:val="fr-FR"/>
        </w:rPr>
        <w:t>ằ</w:t>
      </w:r>
      <w:r w:rsidR="0017165D" w:rsidRPr="00B5725C">
        <w:rPr>
          <w:sz w:val="26"/>
          <w:szCs w:val="26"/>
          <w:lang w:val="fr-FR"/>
        </w:rPr>
        <w:t>ng</w:t>
      </w:r>
      <w:r w:rsidR="0017165D" w:rsidRPr="00B5725C">
        <w:rPr>
          <w:spacing w:val="-8"/>
          <w:sz w:val="26"/>
          <w:szCs w:val="26"/>
          <w:lang w:val="fr-FR"/>
        </w:rPr>
        <w:t xml:space="preserve"> </w:t>
      </w:r>
      <w:r w:rsidR="0017165D" w:rsidRPr="00B5725C">
        <w:rPr>
          <w:spacing w:val="4"/>
          <w:sz w:val="26"/>
          <w:szCs w:val="26"/>
          <w:lang w:val="fr-FR"/>
        </w:rPr>
        <w:t>t</w:t>
      </w:r>
      <w:r w:rsidR="0017165D" w:rsidRPr="00B5725C">
        <w:rPr>
          <w:spacing w:val="-5"/>
          <w:sz w:val="26"/>
          <w:szCs w:val="26"/>
          <w:lang w:val="fr-FR"/>
        </w:rPr>
        <w:t>h</w:t>
      </w:r>
      <w:r w:rsidR="0017165D" w:rsidRPr="00B5725C">
        <w:rPr>
          <w:spacing w:val="6"/>
          <w:sz w:val="26"/>
          <w:szCs w:val="26"/>
          <w:lang w:val="fr-FR"/>
        </w:rPr>
        <w:t>e</w:t>
      </w:r>
      <w:r w:rsidR="0017165D" w:rsidRPr="00B5725C">
        <w:rPr>
          <w:sz w:val="26"/>
          <w:szCs w:val="26"/>
          <w:lang w:val="fr-FR"/>
        </w:rPr>
        <w:t xml:space="preserve">n </w:t>
      </w:r>
      <w:r w:rsidR="0017165D" w:rsidRPr="00B5725C">
        <w:rPr>
          <w:spacing w:val="-5"/>
          <w:sz w:val="26"/>
          <w:szCs w:val="26"/>
          <w:lang w:val="fr-FR"/>
        </w:rPr>
        <w:t>h</w:t>
      </w:r>
      <w:r w:rsidR="0017165D" w:rsidRPr="00B5725C">
        <w:rPr>
          <w:sz w:val="26"/>
          <w:szCs w:val="26"/>
          <w:lang w:val="fr-FR"/>
        </w:rPr>
        <w:t>o</w:t>
      </w:r>
      <w:r w:rsidR="0017165D" w:rsidRPr="00B5725C">
        <w:rPr>
          <w:spacing w:val="1"/>
          <w:sz w:val="26"/>
          <w:szCs w:val="26"/>
          <w:lang w:val="fr-FR"/>
        </w:rPr>
        <w:t>a</w:t>
      </w:r>
      <w:r w:rsidR="0017165D" w:rsidRPr="00B5725C">
        <w:rPr>
          <w:sz w:val="26"/>
          <w:szCs w:val="26"/>
          <w:lang w:val="fr-FR"/>
        </w:rPr>
        <w:t>,</w:t>
      </w:r>
      <w:r w:rsidR="0017165D" w:rsidRPr="00B5725C">
        <w:rPr>
          <w:spacing w:val="-1"/>
          <w:sz w:val="26"/>
          <w:szCs w:val="26"/>
          <w:lang w:val="fr-FR"/>
        </w:rPr>
        <w:t xml:space="preserve"> </w:t>
      </w:r>
      <w:r w:rsidR="00EC3814" w:rsidRPr="00B5725C">
        <w:rPr>
          <w:sz w:val="26"/>
          <w:szCs w:val="26"/>
          <w:lang w:val="fr-FR"/>
        </w:rPr>
        <w:t>đ</w:t>
      </w:r>
      <w:r w:rsidR="0017165D" w:rsidRPr="00B5725C">
        <w:rPr>
          <w:sz w:val="26"/>
          <w:szCs w:val="26"/>
          <w:lang w:val="fr-FR"/>
        </w:rPr>
        <w:t>ó</w:t>
      </w:r>
      <w:r w:rsidR="0017165D" w:rsidRPr="00B5725C">
        <w:rPr>
          <w:spacing w:val="-1"/>
          <w:sz w:val="26"/>
          <w:szCs w:val="26"/>
          <w:lang w:val="fr-FR"/>
        </w:rPr>
        <w:t xml:space="preserve"> </w:t>
      </w:r>
      <w:r w:rsidR="0017165D" w:rsidRPr="00B5725C">
        <w:rPr>
          <w:spacing w:val="-5"/>
          <w:sz w:val="26"/>
          <w:szCs w:val="26"/>
          <w:lang w:val="fr-FR"/>
        </w:rPr>
        <w:t>l</w:t>
      </w:r>
      <w:r w:rsidR="0017165D" w:rsidRPr="00B5725C">
        <w:rPr>
          <w:sz w:val="26"/>
          <w:szCs w:val="26"/>
          <w:lang w:val="fr-FR"/>
        </w:rPr>
        <w:t>à</w:t>
      </w:r>
      <w:r w:rsidR="0017165D" w:rsidRPr="00B5725C">
        <w:rPr>
          <w:spacing w:val="6"/>
          <w:sz w:val="26"/>
          <w:szCs w:val="26"/>
          <w:lang w:val="fr-FR"/>
        </w:rPr>
        <w:t xml:space="preserve"> </w:t>
      </w:r>
      <w:r w:rsidR="0017165D" w:rsidRPr="00B5725C">
        <w:rPr>
          <w:sz w:val="26"/>
          <w:szCs w:val="26"/>
          <w:lang w:val="fr-FR"/>
        </w:rPr>
        <w:t>:</w:t>
      </w:r>
    </w:p>
    <w:p w14:paraId="0DF54780" w14:textId="6FA44F80" w:rsidR="0017165D" w:rsidRPr="00B5725C" w:rsidRDefault="00EC3814" w:rsidP="00A261B7">
      <w:pPr>
        <w:pStyle w:val="ListParagraph"/>
        <w:widowControl w:val="0"/>
        <w:numPr>
          <w:ilvl w:val="0"/>
          <w:numId w:val="77"/>
        </w:numPr>
        <w:jc w:val="both"/>
        <w:rPr>
          <w:sz w:val="26"/>
          <w:szCs w:val="26"/>
        </w:rPr>
      </w:pPr>
      <w:r w:rsidRPr="00B5725C">
        <w:rPr>
          <w:b/>
          <w:bCs/>
          <w:spacing w:val="1"/>
          <w:w w:val="143"/>
          <w:sz w:val="26"/>
          <w:szCs w:val="26"/>
          <w:u w:val="single"/>
        </w:rPr>
        <w:t>Đ</w:t>
      </w:r>
      <w:r w:rsidR="0017165D" w:rsidRPr="00B5725C">
        <w:rPr>
          <w:b/>
          <w:bCs/>
          <w:spacing w:val="-1"/>
          <w:w w:val="99"/>
          <w:sz w:val="26"/>
          <w:szCs w:val="26"/>
          <w:u w:val="single"/>
        </w:rPr>
        <w:t>ị</w:t>
      </w:r>
      <w:r w:rsidR="0017165D" w:rsidRPr="00B5725C">
        <w:rPr>
          <w:b/>
          <w:bCs/>
          <w:w w:val="99"/>
          <w:sz w:val="26"/>
          <w:szCs w:val="26"/>
          <w:u w:val="single"/>
        </w:rPr>
        <w:t>nh</w:t>
      </w:r>
      <w:r w:rsidR="0017165D" w:rsidRPr="00B5725C">
        <w:rPr>
          <w:spacing w:val="-3"/>
          <w:sz w:val="26"/>
          <w:szCs w:val="26"/>
        </w:rPr>
        <w:t xml:space="preserve"> </w:t>
      </w:r>
      <w:r w:rsidR="0017165D" w:rsidRPr="00B5725C">
        <w:rPr>
          <w:spacing w:val="-1"/>
          <w:sz w:val="26"/>
          <w:szCs w:val="26"/>
        </w:rPr>
        <w:t>t</w:t>
      </w:r>
      <w:r w:rsidR="0017165D" w:rsidRPr="00B5725C">
        <w:rPr>
          <w:spacing w:val="11"/>
          <w:sz w:val="26"/>
          <w:szCs w:val="26"/>
        </w:rPr>
        <w:t>â</w:t>
      </w:r>
      <w:r w:rsidR="0017165D" w:rsidRPr="00B5725C">
        <w:rPr>
          <w:sz w:val="26"/>
          <w:szCs w:val="26"/>
        </w:rPr>
        <w:t>m</w:t>
      </w:r>
      <w:r w:rsidR="0017165D" w:rsidRPr="00B5725C">
        <w:rPr>
          <w:spacing w:val="-12"/>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2"/>
          <w:sz w:val="26"/>
          <w:szCs w:val="26"/>
        </w:rPr>
        <w:t xml:space="preserve"> </w:t>
      </w:r>
      <w:r w:rsidR="0017165D" w:rsidRPr="00B5725C">
        <w:rPr>
          <w:spacing w:val="-10"/>
          <w:sz w:val="26"/>
          <w:szCs w:val="26"/>
        </w:rPr>
        <w:t>m</w:t>
      </w:r>
      <w:r w:rsidR="0017165D" w:rsidRPr="00B5725C">
        <w:rPr>
          <w:spacing w:val="6"/>
          <w:sz w:val="26"/>
          <w:szCs w:val="26"/>
        </w:rPr>
        <w:t>ặ</w:t>
      </w:r>
      <w:r w:rsidR="0017165D" w:rsidRPr="00B5725C">
        <w:rPr>
          <w:sz w:val="26"/>
          <w:szCs w:val="26"/>
        </w:rPr>
        <w:t>t</w:t>
      </w:r>
      <w:r w:rsidR="0017165D" w:rsidRPr="00B5725C">
        <w:rPr>
          <w:spacing w:val="-3"/>
          <w:sz w:val="26"/>
          <w:szCs w:val="26"/>
        </w:rPr>
        <w:t xml:space="preserve"> </w:t>
      </w:r>
      <w:r w:rsidR="0017165D" w:rsidRPr="00B5725C">
        <w:rPr>
          <w:sz w:val="26"/>
          <w:szCs w:val="26"/>
        </w:rPr>
        <w:t>b</w:t>
      </w:r>
      <w:r w:rsidR="0017165D" w:rsidRPr="00B5725C">
        <w:rPr>
          <w:spacing w:val="1"/>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p>
    <w:p w14:paraId="6ED8C471" w14:textId="77777777" w:rsidR="0036451C" w:rsidRPr="00B5725C" w:rsidRDefault="0036451C" w:rsidP="00A261B7">
      <w:pPr>
        <w:pStyle w:val="ListParagraph"/>
        <w:widowControl w:val="0"/>
        <w:numPr>
          <w:ilvl w:val="0"/>
          <w:numId w:val="77"/>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2"/>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z w:val="26"/>
          <w:szCs w:val="26"/>
        </w:rPr>
        <w:t>b</w:t>
      </w:r>
      <w:r w:rsidRPr="00B5725C">
        <w:rPr>
          <w:spacing w:val="1"/>
          <w:sz w:val="26"/>
          <w:szCs w:val="26"/>
        </w:rPr>
        <w:t>ê</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0CF50AD4" w14:textId="77777777" w:rsidR="0036451C" w:rsidRPr="00B5725C" w:rsidRDefault="0036451C" w:rsidP="00A261B7">
      <w:pPr>
        <w:pStyle w:val="ListParagraph"/>
        <w:widowControl w:val="0"/>
        <w:numPr>
          <w:ilvl w:val="0"/>
          <w:numId w:val="77"/>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2"/>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z w:val="26"/>
          <w:szCs w:val="26"/>
        </w:rPr>
        <w:t>b</w:t>
      </w:r>
      <w:r w:rsidRPr="00B5725C">
        <w:rPr>
          <w:spacing w:val="1"/>
          <w:sz w:val="26"/>
          <w:szCs w:val="26"/>
        </w:rPr>
        <w:t>ê</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2CF289FC" w14:textId="47051E6D" w:rsidR="0036451C" w:rsidRPr="00B5725C" w:rsidRDefault="0036451C" w:rsidP="00A261B7">
      <w:pPr>
        <w:pStyle w:val="ListParagraph"/>
        <w:widowControl w:val="0"/>
        <w:numPr>
          <w:ilvl w:val="0"/>
          <w:numId w:val="77"/>
        </w:numPr>
        <w:jc w:val="both"/>
        <w:rPr>
          <w:sz w:val="26"/>
          <w:szCs w:val="26"/>
        </w:rPr>
      </w:pPr>
      <w:r w:rsidRPr="00B5725C">
        <w:rPr>
          <w:spacing w:val="1"/>
          <w:w w:val="143"/>
          <w:sz w:val="26"/>
          <w:szCs w:val="26"/>
        </w:rPr>
        <w:t>Đ</w:t>
      </w:r>
      <w:r w:rsidRPr="00B5725C">
        <w:rPr>
          <w:spacing w:val="-1"/>
          <w:w w:val="99"/>
          <w:sz w:val="26"/>
          <w:szCs w:val="26"/>
        </w:rPr>
        <w:t>ị</w:t>
      </w:r>
      <w:r w:rsidRPr="00B5725C">
        <w:rPr>
          <w:w w:val="99"/>
          <w:sz w:val="26"/>
          <w:szCs w:val="26"/>
        </w:rPr>
        <w:t>nh</w:t>
      </w:r>
      <w:r w:rsidRPr="00B5725C">
        <w:rPr>
          <w:spacing w:val="-3"/>
          <w:sz w:val="26"/>
          <w:szCs w:val="26"/>
        </w:rPr>
        <w:t xml:space="preserve"> </w:t>
      </w:r>
      <w:r w:rsidRPr="00B5725C">
        <w:rPr>
          <w:spacing w:val="-1"/>
          <w:sz w:val="26"/>
          <w:szCs w:val="26"/>
        </w:rPr>
        <w:t>t</w:t>
      </w:r>
      <w:r w:rsidRPr="00B5725C">
        <w:rPr>
          <w:spacing w:val="11"/>
          <w:sz w:val="26"/>
          <w:szCs w:val="26"/>
        </w:rPr>
        <w:t>â</w:t>
      </w:r>
      <w:r w:rsidRPr="00B5725C">
        <w:rPr>
          <w:sz w:val="26"/>
          <w:szCs w:val="26"/>
        </w:rPr>
        <w:t>m</w:t>
      </w:r>
      <w:r w:rsidRPr="00B5725C">
        <w:rPr>
          <w:spacing w:val="-12"/>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2"/>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z w:val="26"/>
          <w:szCs w:val="26"/>
        </w:rPr>
        <w:t>b</w:t>
      </w:r>
      <w:r w:rsidRPr="00B5725C">
        <w:rPr>
          <w:spacing w:val="1"/>
          <w:sz w:val="26"/>
          <w:szCs w:val="26"/>
        </w:rPr>
        <w:t>ê</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15C4A363" w14:textId="3A36D451"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0</w:t>
      </w:r>
      <w:r w:rsidR="0017165D" w:rsidRPr="00B5725C">
        <w:rPr>
          <w:sz w:val="26"/>
          <w:szCs w:val="26"/>
        </w:rPr>
        <w:t>:</w:t>
      </w:r>
      <w:r w:rsidR="0017165D" w:rsidRPr="00B5725C">
        <w:rPr>
          <w:spacing w:val="-7"/>
          <w:sz w:val="26"/>
          <w:szCs w:val="26"/>
        </w:rPr>
        <w:t xml:space="preserve"> </w:t>
      </w:r>
      <w:r w:rsidR="0017165D" w:rsidRPr="00B5725C">
        <w:rPr>
          <w:spacing w:val="3"/>
          <w:sz w:val="26"/>
          <w:szCs w:val="26"/>
        </w:rPr>
        <w:t>T</w:t>
      </w:r>
      <w:r w:rsidR="0017165D" w:rsidRPr="00B5725C">
        <w:rPr>
          <w:spacing w:val="-2"/>
          <w:sz w:val="26"/>
          <w:szCs w:val="26"/>
        </w:rPr>
        <w:t>rư</w:t>
      </w:r>
      <w:r w:rsidR="0017165D" w:rsidRPr="00B5725C">
        <w:rPr>
          <w:spacing w:val="6"/>
          <w:sz w:val="26"/>
          <w:szCs w:val="26"/>
        </w:rPr>
        <w:t>ờ</w:t>
      </w:r>
      <w:r w:rsidR="0017165D" w:rsidRPr="00B5725C">
        <w:rPr>
          <w:sz w:val="26"/>
          <w:szCs w:val="26"/>
        </w:rPr>
        <w:t>ng</w:t>
      </w:r>
      <w:r w:rsidR="0017165D" w:rsidRPr="00B5725C">
        <w:rPr>
          <w:spacing w:val="-6"/>
          <w:sz w:val="26"/>
          <w:szCs w:val="26"/>
        </w:rPr>
        <w:t xml:space="preserve"> </w:t>
      </w:r>
      <w:r w:rsidR="0017165D" w:rsidRPr="00B5725C">
        <w:rPr>
          <w:spacing w:val="-5"/>
          <w:sz w:val="26"/>
          <w:szCs w:val="26"/>
        </w:rPr>
        <w:t>h</w:t>
      </w:r>
      <w:r w:rsidR="0017165D" w:rsidRPr="00B5725C">
        <w:rPr>
          <w:spacing w:val="2"/>
          <w:sz w:val="26"/>
          <w:szCs w:val="26"/>
        </w:rPr>
        <w:t>ợ</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ả</w:t>
      </w:r>
      <w:r w:rsidR="0017165D" w:rsidRPr="00B5725C">
        <w:rPr>
          <w:sz w:val="26"/>
          <w:szCs w:val="26"/>
        </w:rPr>
        <w:t>i</w:t>
      </w:r>
      <w:r w:rsidR="0017165D" w:rsidRPr="00B5725C">
        <w:rPr>
          <w:spacing w:val="-4"/>
          <w:sz w:val="26"/>
          <w:szCs w:val="26"/>
        </w:rPr>
        <w:t xml:space="preserve"> </w:t>
      </w:r>
      <w:r w:rsidR="0017165D" w:rsidRPr="00B5725C">
        <w:rPr>
          <w:spacing w:val="-5"/>
          <w:sz w:val="26"/>
          <w:szCs w:val="26"/>
        </w:rPr>
        <w:t>h</w:t>
      </w:r>
      <w:r w:rsidR="0017165D" w:rsidRPr="00B5725C">
        <w:rPr>
          <w:spacing w:val="6"/>
          <w:sz w:val="26"/>
          <w:szCs w:val="26"/>
        </w:rPr>
        <w:t>à</w:t>
      </w:r>
      <w:r w:rsidR="0017165D" w:rsidRPr="00B5725C">
        <w:rPr>
          <w:sz w:val="26"/>
          <w:szCs w:val="26"/>
        </w:rPr>
        <w:t>n</w:t>
      </w:r>
      <w:r w:rsidR="0017165D" w:rsidRPr="00B5725C">
        <w:rPr>
          <w:spacing w:val="-7"/>
          <w:sz w:val="26"/>
          <w:szCs w:val="26"/>
        </w:rPr>
        <w:t xml:space="preserve"> </w:t>
      </w:r>
      <w:r w:rsidR="00EC3814" w:rsidRPr="00B5725C">
        <w:rPr>
          <w:sz w:val="26"/>
          <w:szCs w:val="26"/>
        </w:rPr>
        <w:t>đ</w:t>
      </w:r>
      <w:r w:rsidR="0017165D" w:rsidRPr="00B5725C">
        <w:rPr>
          <w:spacing w:val="1"/>
          <w:sz w:val="26"/>
          <w:szCs w:val="26"/>
        </w:rPr>
        <w:t>ắ</w:t>
      </w:r>
      <w:r w:rsidR="0017165D" w:rsidRPr="00B5725C">
        <w:rPr>
          <w:sz w:val="26"/>
          <w:szCs w:val="26"/>
        </w:rPr>
        <w:t>p</w:t>
      </w:r>
      <w:r w:rsidR="0017165D" w:rsidRPr="00B5725C">
        <w:rPr>
          <w:spacing w:val="-2"/>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oa</w:t>
      </w:r>
      <w:r w:rsidR="0017165D" w:rsidRPr="00B5725C">
        <w:rPr>
          <w:spacing w:val="-1"/>
          <w:sz w:val="26"/>
          <w:szCs w:val="26"/>
        </w:rPr>
        <w:t xml:space="preserve"> </w:t>
      </w:r>
      <w:r w:rsidR="0017165D" w:rsidRPr="00B5725C">
        <w:rPr>
          <w:spacing w:val="-2"/>
          <w:sz w:val="26"/>
          <w:szCs w:val="26"/>
        </w:rPr>
        <w:t>r</w:t>
      </w:r>
      <w:r w:rsidR="0017165D" w:rsidRPr="00B5725C">
        <w:rPr>
          <w:spacing w:val="5"/>
          <w:sz w:val="26"/>
          <w:szCs w:val="26"/>
        </w:rPr>
        <w:t>ồ</w:t>
      </w:r>
      <w:r w:rsidR="0017165D" w:rsidRPr="00B5725C">
        <w:rPr>
          <w:sz w:val="26"/>
          <w:szCs w:val="26"/>
        </w:rPr>
        <w:t>i</w:t>
      </w:r>
      <w:r w:rsidR="0017165D" w:rsidRPr="00B5725C">
        <w:rPr>
          <w:spacing w:val="-2"/>
          <w:sz w:val="26"/>
          <w:szCs w:val="26"/>
        </w:rPr>
        <w:t xml:space="preserve"> </w:t>
      </w:r>
      <w:r w:rsidR="0017165D" w:rsidRPr="00B5725C">
        <w:rPr>
          <w:sz w:val="26"/>
          <w:szCs w:val="26"/>
        </w:rPr>
        <w:t>g</w:t>
      </w:r>
      <w:r w:rsidR="0017165D" w:rsidRPr="00B5725C">
        <w:rPr>
          <w:spacing w:val="-5"/>
          <w:sz w:val="26"/>
          <w:szCs w:val="26"/>
        </w:rPr>
        <w:t>i</w:t>
      </w:r>
      <w:r w:rsidR="0017165D" w:rsidRPr="00B5725C">
        <w:rPr>
          <w:sz w:val="26"/>
          <w:szCs w:val="26"/>
        </w:rPr>
        <w:t xml:space="preserve">a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 xml:space="preserve">ỗ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 xml:space="preserve">n </w:t>
      </w:r>
      <w:r w:rsidR="0017165D" w:rsidRPr="00B5725C">
        <w:rPr>
          <w:spacing w:val="-5"/>
          <w:sz w:val="26"/>
          <w:szCs w:val="26"/>
        </w:rPr>
        <w:t>h</w:t>
      </w:r>
      <w:r w:rsidR="0017165D" w:rsidRPr="00B5725C">
        <w:rPr>
          <w:sz w:val="26"/>
          <w:szCs w:val="26"/>
        </w:rPr>
        <w:t>oa</w:t>
      </w:r>
      <w:r w:rsidR="0017165D" w:rsidRPr="00B5725C">
        <w:rPr>
          <w:spacing w:val="-1"/>
          <w:sz w:val="26"/>
          <w:szCs w:val="26"/>
        </w:rPr>
        <w:t xml:space="preserve"> </w:t>
      </w:r>
      <w:r w:rsidR="00EC3814" w:rsidRPr="00B5725C">
        <w:rPr>
          <w:sz w:val="26"/>
          <w:szCs w:val="26"/>
        </w:rPr>
        <w:t>đ</w:t>
      </w:r>
      <w:r w:rsidR="0017165D" w:rsidRPr="00B5725C">
        <w:rPr>
          <w:spacing w:val="6"/>
          <w:sz w:val="26"/>
          <w:szCs w:val="26"/>
        </w:rPr>
        <w:t>ế</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k</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8"/>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2"/>
          <w:sz w:val="26"/>
          <w:szCs w:val="26"/>
        </w:rPr>
        <w:t>ư</w:t>
      </w:r>
      <w:r w:rsidR="0017165D" w:rsidRPr="00B5725C">
        <w:rPr>
          <w:spacing w:val="2"/>
          <w:sz w:val="26"/>
          <w:szCs w:val="26"/>
        </w:rPr>
        <w:t>ớ</w:t>
      </w:r>
      <w:r w:rsidR="0017165D" w:rsidRPr="00B5725C">
        <w:rPr>
          <w:sz w:val="26"/>
          <w:szCs w:val="26"/>
        </w:rPr>
        <w:t>c</w:t>
      </w:r>
      <w:r w:rsidR="0017165D" w:rsidRPr="00B5725C">
        <w:rPr>
          <w:spacing w:val="-3"/>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pacing w:val="-5"/>
          <w:sz w:val="26"/>
          <w:szCs w:val="26"/>
        </w:rPr>
        <w:t>h</w:t>
      </w:r>
      <w:r w:rsidR="0017165D" w:rsidRPr="00B5725C">
        <w:rPr>
          <w:spacing w:val="-2"/>
          <w:sz w:val="26"/>
          <w:szCs w:val="26"/>
        </w:rPr>
        <w:t>ữ</w:t>
      </w:r>
      <w:r w:rsidR="0017165D" w:rsidRPr="00B5725C">
        <w:rPr>
          <w:spacing w:val="1"/>
          <w:sz w:val="26"/>
          <w:szCs w:val="26"/>
        </w:rPr>
        <w:t>a</w:t>
      </w:r>
      <w:r w:rsidR="0017165D" w:rsidRPr="00B5725C">
        <w:rPr>
          <w:sz w:val="26"/>
          <w:szCs w:val="26"/>
        </w:rPr>
        <w:t>,</w:t>
      </w:r>
      <w:r w:rsidR="0017165D" w:rsidRPr="00B5725C">
        <w:rPr>
          <w:spacing w:val="-2"/>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oa</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2"/>
          <w:sz w:val="26"/>
          <w:szCs w:val="26"/>
        </w:rPr>
        <w:t>r</w:t>
      </w:r>
      <w:r w:rsidR="0017165D" w:rsidRPr="00B5725C">
        <w:rPr>
          <w:spacing w:val="6"/>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p>
    <w:p w14:paraId="33BCD50C" w14:textId="3EC441F4" w:rsidR="0017165D" w:rsidRPr="00B5725C" w:rsidRDefault="0017165D" w:rsidP="00A261B7">
      <w:pPr>
        <w:pStyle w:val="ListParagraph"/>
        <w:widowControl w:val="0"/>
        <w:numPr>
          <w:ilvl w:val="0"/>
          <w:numId w:val="78"/>
        </w:numPr>
        <w:jc w:val="both"/>
        <w:rPr>
          <w:sz w:val="26"/>
          <w:szCs w:val="26"/>
        </w:rPr>
      </w:pPr>
      <w:r w:rsidRPr="00B5725C">
        <w:rPr>
          <w:b/>
          <w:bCs/>
          <w:spacing w:val="1"/>
          <w:sz w:val="26"/>
          <w:szCs w:val="26"/>
          <w:u w:val="single"/>
        </w:rPr>
        <w:t>c</w:t>
      </w:r>
      <w:r w:rsidRPr="00B5725C">
        <w:rPr>
          <w:b/>
          <w:bCs/>
          <w:sz w:val="26"/>
          <w:szCs w:val="26"/>
          <w:u w:val="single"/>
        </w:rPr>
        <w:t>h</w:t>
      </w:r>
      <w:r w:rsidRPr="00B5725C">
        <w:rPr>
          <w:b/>
          <w:bCs/>
          <w:spacing w:val="-2"/>
          <w:sz w:val="26"/>
          <w:szCs w:val="26"/>
          <w:u w:val="single"/>
        </w:rPr>
        <w:t>ư</w:t>
      </w:r>
      <w:r w:rsidRPr="00B5725C">
        <w:rPr>
          <w:b/>
          <w:bCs/>
          <w:sz w:val="26"/>
          <w:szCs w:val="26"/>
          <w:u w:val="single"/>
        </w:rPr>
        <w:t>a</w:t>
      </w:r>
      <w:r w:rsidRPr="00B5725C">
        <w:rPr>
          <w:b/>
          <w:bCs/>
          <w:spacing w:val="-2"/>
          <w:sz w:val="26"/>
          <w:szCs w:val="26"/>
          <w:u w:val="single"/>
        </w:rPr>
        <w:t xml:space="preserve"> </w:t>
      </w:r>
      <w:r w:rsidRPr="00B5725C">
        <w:rPr>
          <w:sz w:val="26"/>
          <w:szCs w:val="26"/>
        </w:rPr>
        <w:t>q</w:t>
      </w:r>
      <w:r w:rsidRPr="00B5725C">
        <w:rPr>
          <w:spacing w:val="-5"/>
          <w:sz w:val="26"/>
          <w:szCs w:val="26"/>
        </w:rPr>
        <w:t>u</w:t>
      </w:r>
      <w:r w:rsidRPr="00B5725C">
        <w:rPr>
          <w:sz w:val="26"/>
          <w:szCs w:val="26"/>
        </w:rPr>
        <w:t>á</w:t>
      </w:r>
      <w:r w:rsidRPr="00B5725C">
        <w:rPr>
          <w:spacing w:val="-1"/>
          <w:sz w:val="26"/>
          <w:szCs w:val="26"/>
        </w:rPr>
        <w:t xml:space="preserve"> </w:t>
      </w:r>
      <w:r w:rsidRPr="00B5725C">
        <w:rPr>
          <w:sz w:val="26"/>
          <w:szCs w:val="26"/>
        </w:rPr>
        <w:t>20</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25%</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3"/>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18E61854" w14:textId="10B94005" w:rsidR="0036451C" w:rsidRPr="00B5725C" w:rsidRDefault="0036451C" w:rsidP="00A261B7">
      <w:pPr>
        <w:pStyle w:val="ListParagraph"/>
        <w:widowControl w:val="0"/>
        <w:numPr>
          <w:ilvl w:val="0"/>
          <w:numId w:val="78"/>
        </w:numPr>
        <w:jc w:val="both"/>
        <w:rPr>
          <w:sz w:val="26"/>
          <w:szCs w:val="26"/>
        </w:rPr>
      </w:pPr>
      <w:r w:rsidRPr="00B5725C">
        <w:rPr>
          <w:spacing w:val="1"/>
          <w:sz w:val="26"/>
          <w:szCs w:val="26"/>
        </w:rPr>
        <w:t>c</w:t>
      </w:r>
      <w:r w:rsidRPr="00B5725C">
        <w:rPr>
          <w:sz w:val="26"/>
          <w:szCs w:val="26"/>
        </w:rPr>
        <w:t>h</w:t>
      </w:r>
      <w:r w:rsidRPr="00B5725C">
        <w:rPr>
          <w:spacing w:val="-2"/>
          <w:sz w:val="26"/>
          <w:szCs w:val="26"/>
        </w:rPr>
        <w:t>ư</w:t>
      </w:r>
      <w:r w:rsidRPr="00B5725C">
        <w:rPr>
          <w:sz w:val="26"/>
          <w:szCs w:val="26"/>
        </w:rPr>
        <w:t>a</w:t>
      </w:r>
      <w:r w:rsidRPr="00B5725C">
        <w:rPr>
          <w:spacing w:val="-2"/>
          <w:sz w:val="26"/>
          <w:szCs w:val="26"/>
        </w:rPr>
        <w:t xml:space="preserve"> </w:t>
      </w:r>
      <w:r w:rsidRPr="00B5725C">
        <w:rPr>
          <w:sz w:val="26"/>
          <w:szCs w:val="26"/>
        </w:rPr>
        <w:t>q</w:t>
      </w:r>
      <w:r w:rsidRPr="00B5725C">
        <w:rPr>
          <w:spacing w:val="-5"/>
          <w:sz w:val="26"/>
          <w:szCs w:val="26"/>
        </w:rPr>
        <w:t>u</w:t>
      </w:r>
      <w:r w:rsidRPr="00B5725C">
        <w:rPr>
          <w:sz w:val="26"/>
          <w:szCs w:val="26"/>
        </w:rPr>
        <w:t>á</w:t>
      </w:r>
      <w:r w:rsidRPr="00B5725C">
        <w:rPr>
          <w:spacing w:val="-1"/>
          <w:sz w:val="26"/>
          <w:szCs w:val="26"/>
        </w:rPr>
        <w:t xml:space="preserve"> </w:t>
      </w:r>
      <w:r w:rsidRPr="00B5725C">
        <w:rPr>
          <w:sz w:val="26"/>
          <w:szCs w:val="26"/>
        </w:rPr>
        <w:t>25</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30%</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3"/>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4E4011CD" w14:textId="45961794" w:rsidR="0036451C" w:rsidRPr="00B5725C" w:rsidRDefault="0036451C" w:rsidP="00A261B7">
      <w:pPr>
        <w:pStyle w:val="ListParagraph"/>
        <w:widowControl w:val="0"/>
        <w:numPr>
          <w:ilvl w:val="0"/>
          <w:numId w:val="78"/>
        </w:numPr>
        <w:jc w:val="both"/>
        <w:rPr>
          <w:sz w:val="26"/>
          <w:szCs w:val="26"/>
        </w:rPr>
      </w:pPr>
      <w:r w:rsidRPr="00B5725C">
        <w:rPr>
          <w:spacing w:val="1"/>
          <w:sz w:val="26"/>
          <w:szCs w:val="26"/>
        </w:rPr>
        <w:t>c</w:t>
      </w:r>
      <w:r w:rsidRPr="00B5725C">
        <w:rPr>
          <w:sz w:val="26"/>
          <w:szCs w:val="26"/>
        </w:rPr>
        <w:t>h</w:t>
      </w:r>
      <w:r w:rsidRPr="00B5725C">
        <w:rPr>
          <w:spacing w:val="-2"/>
          <w:sz w:val="26"/>
          <w:szCs w:val="26"/>
        </w:rPr>
        <w:t>ư</w:t>
      </w:r>
      <w:r w:rsidRPr="00B5725C">
        <w:rPr>
          <w:sz w:val="26"/>
          <w:szCs w:val="26"/>
        </w:rPr>
        <w:t>a</w:t>
      </w:r>
      <w:r w:rsidRPr="00B5725C">
        <w:rPr>
          <w:spacing w:val="-2"/>
          <w:sz w:val="26"/>
          <w:szCs w:val="26"/>
        </w:rPr>
        <w:t xml:space="preserve"> </w:t>
      </w:r>
      <w:r w:rsidRPr="00B5725C">
        <w:rPr>
          <w:sz w:val="26"/>
          <w:szCs w:val="26"/>
        </w:rPr>
        <w:t>q</w:t>
      </w:r>
      <w:r w:rsidRPr="00B5725C">
        <w:rPr>
          <w:spacing w:val="-5"/>
          <w:sz w:val="26"/>
          <w:szCs w:val="26"/>
        </w:rPr>
        <w:t>u</w:t>
      </w:r>
      <w:r w:rsidRPr="00B5725C">
        <w:rPr>
          <w:sz w:val="26"/>
          <w:szCs w:val="26"/>
        </w:rPr>
        <w:t>á</w:t>
      </w:r>
      <w:r w:rsidRPr="00B5725C">
        <w:rPr>
          <w:spacing w:val="-1"/>
          <w:sz w:val="26"/>
          <w:szCs w:val="26"/>
        </w:rPr>
        <w:t xml:space="preserve"> </w:t>
      </w:r>
      <w:r w:rsidR="005867ED" w:rsidRPr="00B5725C">
        <w:rPr>
          <w:sz w:val="26"/>
          <w:szCs w:val="26"/>
        </w:rPr>
        <w:t>15</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2</w:t>
      </w:r>
      <w:r w:rsidR="005867ED" w:rsidRPr="00B5725C">
        <w:rPr>
          <w:sz w:val="26"/>
          <w:szCs w:val="26"/>
        </w:rPr>
        <w:t>0</w:t>
      </w:r>
      <w:r w:rsidRPr="00B5725C">
        <w:rPr>
          <w:sz w:val="26"/>
          <w:szCs w:val="26"/>
        </w:rPr>
        <w:t>%</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3"/>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36498D73" w14:textId="55B3384E" w:rsidR="0036451C" w:rsidRPr="00B5725C" w:rsidRDefault="0036451C" w:rsidP="00A261B7">
      <w:pPr>
        <w:pStyle w:val="ListParagraph"/>
        <w:widowControl w:val="0"/>
        <w:numPr>
          <w:ilvl w:val="0"/>
          <w:numId w:val="78"/>
        </w:numPr>
        <w:jc w:val="both"/>
        <w:rPr>
          <w:sz w:val="26"/>
          <w:szCs w:val="26"/>
        </w:rPr>
      </w:pPr>
      <w:r w:rsidRPr="00B5725C">
        <w:rPr>
          <w:spacing w:val="1"/>
          <w:sz w:val="26"/>
          <w:szCs w:val="26"/>
        </w:rPr>
        <w:t>c</w:t>
      </w:r>
      <w:r w:rsidRPr="00B5725C">
        <w:rPr>
          <w:sz w:val="26"/>
          <w:szCs w:val="26"/>
        </w:rPr>
        <w:t>h</w:t>
      </w:r>
      <w:r w:rsidRPr="00B5725C">
        <w:rPr>
          <w:spacing w:val="-2"/>
          <w:sz w:val="26"/>
          <w:szCs w:val="26"/>
        </w:rPr>
        <w:t>ư</w:t>
      </w:r>
      <w:r w:rsidRPr="00B5725C">
        <w:rPr>
          <w:sz w:val="26"/>
          <w:szCs w:val="26"/>
        </w:rPr>
        <w:t>a</w:t>
      </w:r>
      <w:r w:rsidRPr="00B5725C">
        <w:rPr>
          <w:spacing w:val="-2"/>
          <w:sz w:val="26"/>
          <w:szCs w:val="26"/>
        </w:rPr>
        <w:t xml:space="preserve"> </w:t>
      </w:r>
      <w:r w:rsidRPr="00B5725C">
        <w:rPr>
          <w:sz w:val="26"/>
          <w:szCs w:val="26"/>
        </w:rPr>
        <w:t>q</w:t>
      </w:r>
      <w:r w:rsidRPr="00B5725C">
        <w:rPr>
          <w:spacing w:val="-5"/>
          <w:sz w:val="26"/>
          <w:szCs w:val="26"/>
        </w:rPr>
        <w:t>u</w:t>
      </w:r>
      <w:r w:rsidRPr="00B5725C">
        <w:rPr>
          <w:sz w:val="26"/>
          <w:szCs w:val="26"/>
        </w:rPr>
        <w:t>á</w:t>
      </w:r>
      <w:r w:rsidRPr="00B5725C">
        <w:rPr>
          <w:spacing w:val="-1"/>
          <w:sz w:val="26"/>
          <w:szCs w:val="26"/>
        </w:rPr>
        <w:t xml:space="preserve"> </w:t>
      </w:r>
      <w:r w:rsidR="005867ED" w:rsidRPr="00B5725C">
        <w:rPr>
          <w:sz w:val="26"/>
          <w:szCs w:val="26"/>
        </w:rPr>
        <w:t>10</w:t>
      </w:r>
      <w:r w:rsidRPr="00B5725C">
        <w:rPr>
          <w:b/>
          <w:sz w:val="26"/>
          <w:szCs w:val="26"/>
        </w:rPr>
        <w:t>–</w:t>
      </w:r>
      <w:r w:rsidRPr="00B5725C">
        <w:rPr>
          <w:spacing w:val="1"/>
          <w:sz w:val="26"/>
          <w:szCs w:val="26"/>
        </w:rPr>
        <w:t xml:space="preserve"> </w:t>
      </w:r>
      <w:r w:rsidR="005867ED" w:rsidRPr="00B5725C">
        <w:rPr>
          <w:sz w:val="26"/>
          <w:szCs w:val="26"/>
        </w:rPr>
        <w:t>1</w:t>
      </w:r>
      <w:r w:rsidRPr="00B5725C">
        <w:rPr>
          <w:sz w:val="26"/>
          <w:szCs w:val="26"/>
        </w:rPr>
        <w:t>5%</w:t>
      </w:r>
      <w:r w:rsidRPr="00B5725C">
        <w:rPr>
          <w:spacing w:val="-5"/>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3"/>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p>
    <w:p w14:paraId="6E45FD28" w14:textId="0485BCAA"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1</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h</w:t>
      </w:r>
      <w:r w:rsidR="0017165D" w:rsidRPr="00B5725C">
        <w:rPr>
          <w:spacing w:val="6"/>
          <w:sz w:val="26"/>
          <w:szCs w:val="26"/>
        </w:rPr>
        <w:t>à</w:t>
      </w:r>
      <w:r w:rsidR="0017165D" w:rsidRPr="00B5725C">
        <w:rPr>
          <w:sz w:val="26"/>
          <w:szCs w:val="26"/>
        </w:rPr>
        <w:t>n</w:t>
      </w:r>
      <w:r w:rsidR="0017165D" w:rsidRPr="00B5725C">
        <w:rPr>
          <w:spacing w:val="-7"/>
          <w:sz w:val="26"/>
          <w:szCs w:val="26"/>
        </w:rPr>
        <w:t xml:space="preserve"> </w:t>
      </w:r>
      <w:r w:rsidR="00EC3814" w:rsidRPr="00B5725C">
        <w:rPr>
          <w:sz w:val="26"/>
          <w:szCs w:val="26"/>
        </w:rPr>
        <w:t>đ</w:t>
      </w:r>
      <w:r w:rsidR="0017165D" w:rsidRPr="00B5725C">
        <w:rPr>
          <w:spacing w:val="1"/>
          <w:sz w:val="26"/>
          <w:szCs w:val="26"/>
        </w:rPr>
        <w:t>ắ</w:t>
      </w:r>
      <w:r w:rsidR="0017165D" w:rsidRPr="00B5725C">
        <w:rPr>
          <w:sz w:val="26"/>
          <w:szCs w:val="26"/>
        </w:rPr>
        <w:t>p</w:t>
      </w:r>
      <w:r w:rsidR="0017165D" w:rsidRPr="00B5725C">
        <w:rPr>
          <w:spacing w:val="3"/>
          <w:sz w:val="26"/>
          <w:szCs w:val="26"/>
        </w:rPr>
        <w:t xml:space="preserve"> </w:t>
      </w:r>
      <w:r w:rsidR="0017165D" w:rsidRPr="00B5725C">
        <w:rPr>
          <w:spacing w:val="-5"/>
          <w:sz w:val="26"/>
          <w:szCs w:val="26"/>
        </w:rPr>
        <w:t>m</w:t>
      </w:r>
      <w:r w:rsidR="0017165D" w:rsidRPr="00B5725C">
        <w:rPr>
          <w:sz w:val="26"/>
          <w:szCs w:val="26"/>
        </w:rPr>
        <w:t>ột</w:t>
      </w:r>
      <w:r w:rsidR="0017165D" w:rsidRPr="00B5725C">
        <w:rPr>
          <w:spacing w:val="-3"/>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EC3814" w:rsidRPr="00B5725C">
        <w:rPr>
          <w:sz w:val="26"/>
          <w:szCs w:val="26"/>
        </w:rPr>
        <w:t>đ</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10"/>
          <w:sz w:val="26"/>
          <w:szCs w:val="26"/>
        </w:rPr>
        <w:t xml:space="preserve"> </w:t>
      </w:r>
      <w:r w:rsidR="0017165D" w:rsidRPr="00B5725C">
        <w:rPr>
          <w:spacing w:val="5"/>
          <w:sz w:val="26"/>
          <w:szCs w:val="26"/>
        </w:rPr>
        <w:t>k</w:t>
      </w:r>
      <w:r w:rsidR="0017165D" w:rsidRPr="00B5725C">
        <w:rPr>
          <w:spacing w:val="-1"/>
          <w:sz w:val="26"/>
          <w:szCs w:val="26"/>
        </w:rPr>
        <w:t>í</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1"/>
          <w:sz w:val="26"/>
          <w:szCs w:val="26"/>
        </w:rPr>
        <w:t xml:space="preserve"> </w:t>
      </w:r>
      <w:r w:rsidR="0017165D" w:rsidRPr="00B5725C">
        <w:rPr>
          <w:sz w:val="26"/>
          <w:szCs w:val="26"/>
        </w:rPr>
        <w:t>4</w:t>
      </w:r>
      <w:r w:rsidR="0017165D" w:rsidRPr="00B5725C">
        <w:rPr>
          <w:spacing w:val="5"/>
          <w:sz w:val="26"/>
          <w:szCs w:val="26"/>
        </w:rPr>
        <w:t>0</w:t>
      </w:r>
      <w:r w:rsidR="0017165D" w:rsidRPr="00B5725C">
        <w:rPr>
          <w:spacing w:val="-1"/>
          <w:sz w:val="26"/>
          <w:szCs w:val="26"/>
        </w:rPr>
        <w:t>m</w:t>
      </w:r>
      <w:r w:rsidR="0017165D" w:rsidRPr="00B5725C">
        <w:rPr>
          <w:sz w:val="26"/>
          <w:szCs w:val="26"/>
        </w:rPr>
        <w:t>m</w:t>
      </w:r>
      <w:r w:rsidR="0017165D" w:rsidRPr="00B5725C">
        <w:rPr>
          <w:spacing w:val="-10"/>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9"/>
          <w:sz w:val="26"/>
          <w:szCs w:val="26"/>
        </w:rPr>
        <w:t xml:space="preserve"> </w:t>
      </w:r>
      <w:r w:rsidR="0017165D" w:rsidRPr="00B5725C">
        <w:rPr>
          <w:sz w:val="26"/>
          <w:szCs w:val="26"/>
        </w:rPr>
        <w:t>d</w:t>
      </w:r>
      <w:r w:rsidR="0017165D" w:rsidRPr="00B5725C">
        <w:rPr>
          <w:spacing w:val="6"/>
          <w:sz w:val="26"/>
          <w:szCs w:val="26"/>
        </w:rPr>
        <w:t>à</w:t>
      </w:r>
      <w:r w:rsidR="0017165D" w:rsidRPr="00B5725C">
        <w:rPr>
          <w:sz w:val="26"/>
          <w:szCs w:val="26"/>
        </w:rPr>
        <w:t>i</w:t>
      </w:r>
      <w:r w:rsidR="0017165D" w:rsidRPr="00B5725C">
        <w:rPr>
          <w:spacing w:val="-2"/>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1"/>
          <w:sz w:val="26"/>
          <w:szCs w:val="26"/>
        </w:rPr>
        <w:t xml:space="preserve"> </w:t>
      </w:r>
      <w:r w:rsidR="0017165D" w:rsidRPr="00B5725C">
        <w:rPr>
          <w:sz w:val="26"/>
          <w:szCs w:val="26"/>
        </w:rPr>
        <w:t>60</w:t>
      </w:r>
      <w:r w:rsidR="0017165D" w:rsidRPr="00B5725C">
        <w:rPr>
          <w:spacing w:val="5"/>
          <w:sz w:val="26"/>
          <w:szCs w:val="26"/>
        </w:rPr>
        <w:t>0</w:t>
      </w:r>
      <w:r w:rsidR="0017165D" w:rsidRPr="00B5725C">
        <w:rPr>
          <w:spacing w:val="-1"/>
          <w:sz w:val="26"/>
          <w:szCs w:val="26"/>
        </w:rPr>
        <w:t>m</w:t>
      </w:r>
      <w:r w:rsidR="0017165D" w:rsidRPr="00B5725C">
        <w:rPr>
          <w:sz w:val="26"/>
          <w:szCs w:val="26"/>
        </w:rPr>
        <w:t>m</w:t>
      </w:r>
      <w:r w:rsidR="0017165D" w:rsidRPr="00B5725C">
        <w:rPr>
          <w:spacing w:val="-12"/>
          <w:sz w:val="26"/>
          <w:szCs w:val="26"/>
        </w:rPr>
        <w:t xml:space="preserve"> </w:t>
      </w:r>
      <w:r w:rsidR="00EC3814" w:rsidRPr="00B5725C">
        <w:rPr>
          <w:sz w:val="26"/>
          <w:szCs w:val="26"/>
        </w:rPr>
        <w:t>đ</w:t>
      </w:r>
      <w:r w:rsidR="0017165D" w:rsidRPr="00B5725C">
        <w:rPr>
          <w:sz w:val="26"/>
          <w:szCs w:val="26"/>
        </w:rPr>
        <w:t>ể</w:t>
      </w:r>
    </w:p>
    <w:p w14:paraId="7AD8FAE3" w14:textId="77777777" w:rsidR="005B756C" w:rsidRPr="00B5725C" w:rsidRDefault="0017165D" w:rsidP="009153FE">
      <w:pPr>
        <w:widowControl w:val="0"/>
        <w:jc w:val="both"/>
        <w:rPr>
          <w:sz w:val="26"/>
          <w:szCs w:val="26"/>
        </w:rPr>
      </w:pPr>
      <w:r w:rsidRPr="00B5725C">
        <w:rPr>
          <w:spacing w:val="-1"/>
          <w:sz w:val="26"/>
          <w:szCs w:val="26"/>
        </w:rPr>
        <w:t>t</w:t>
      </w:r>
      <w:r w:rsidRPr="00B5725C">
        <w:rPr>
          <w:spacing w:val="-2"/>
          <w:sz w:val="26"/>
          <w:szCs w:val="26"/>
        </w:rPr>
        <w:t>r</w:t>
      </w:r>
      <w:r w:rsidRPr="00B5725C">
        <w:rPr>
          <w:spacing w:val="6"/>
          <w:sz w:val="26"/>
          <w:szCs w:val="26"/>
        </w:rPr>
        <w:t>á</w:t>
      </w:r>
      <w:r w:rsidRPr="00B5725C">
        <w:rPr>
          <w:sz w:val="26"/>
          <w:szCs w:val="26"/>
        </w:rPr>
        <w:t>nh</w:t>
      </w:r>
      <w:r w:rsidRPr="00B5725C">
        <w:rPr>
          <w:spacing w:val="-9"/>
          <w:sz w:val="26"/>
          <w:szCs w:val="26"/>
        </w:rPr>
        <w:t xml:space="preserve"> </w:t>
      </w:r>
      <w:r w:rsidRPr="00B5725C">
        <w:rPr>
          <w:spacing w:val="2"/>
          <w:sz w:val="26"/>
          <w:szCs w:val="26"/>
        </w:rPr>
        <w:t>s</w:t>
      </w:r>
      <w:r w:rsidRPr="00B5725C">
        <w:rPr>
          <w:sz w:val="26"/>
          <w:szCs w:val="26"/>
        </w:rPr>
        <w:t>ự</w:t>
      </w:r>
      <w:r w:rsidRPr="00B5725C">
        <w:rPr>
          <w:spacing w:val="-3"/>
          <w:sz w:val="26"/>
          <w:szCs w:val="26"/>
        </w:rPr>
        <w:t xml:space="preserve"> </w:t>
      </w:r>
      <w:r w:rsidRPr="00B5725C">
        <w:rPr>
          <w:spacing w:val="1"/>
          <w:sz w:val="26"/>
          <w:szCs w:val="26"/>
        </w:rPr>
        <w:t>c</w:t>
      </w:r>
      <w:r w:rsidRPr="00B5725C">
        <w:rPr>
          <w:spacing w:val="5"/>
          <w:sz w:val="26"/>
          <w:szCs w:val="26"/>
        </w:rPr>
        <w:t>o</w:t>
      </w:r>
      <w:r w:rsidRPr="00B5725C">
        <w:rPr>
          <w:sz w:val="26"/>
          <w:szCs w:val="26"/>
        </w:rPr>
        <w:t>ng</w:t>
      </w:r>
      <w:r w:rsidRPr="00B5725C">
        <w:rPr>
          <w:spacing w:val="-8"/>
          <w:sz w:val="26"/>
          <w:szCs w:val="26"/>
        </w:rPr>
        <w:t xml:space="preserve"> </w:t>
      </w:r>
      <w:r w:rsidRPr="00B5725C">
        <w:rPr>
          <w:spacing w:val="-5"/>
          <w:sz w:val="26"/>
          <w:szCs w:val="26"/>
        </w:rPr>
        <w:t>v</w:t>
      </w:r>
      <w:r w:rsidRPr="00B5725C">
        <w:rPr>
          <w:spacing w:val="6"/>
          <w:sz w:val="26"/>
          <w:szCs w:val="26"/>
        </w:rPr>
        <w:t>ê</w:t>
      </w:r>
      <w:r w:rsidRPr="00B5725C">
        <w:rPr>
          <w:sz w:val="26"/>
          <w:szCs w:val="26"/>
        </w:rPr>
        <w:t>nh</w:t>
      </w:r>
      <w:r w:rsidRPr="00B5725C">
        <w:rPr>
          <w:spacing w:val="-8"/>
          <w:sz w:val="26"/>
          <w:szCs w:val="26"/>
        </w:rPr>
        <w:t xml:space="preserve"> </w:t>
      </w:r>
      <w:r w:rsidRPr="00B5725C">
        <w:rPr>
          <w:spacing w:val="-1"/>
          <w:sz w:val="26"/>
          <w:szCs w:val="26"/>
        </w:rPr>
        <w:t>t</w:t>
      </w:r>
      <w:r w:rsidRPr="00B5725C">
        <w:rPr>
          <w:sz w:val="26"/>
          <w:szCs w:val="26"/>
        </w:rPr>
        <w:t>a</w:t>
      </w:r>
      <w:r w:rsidRPr="00B5725C">
        <w:rPr>
          <w:spacing w:val="6"/>
          <w:sz w:val="26"/>
          <w:szCs w:val="26"/>
        </w:rPr>
        <w:t xml:space="preserve"> </w:t>
      </w:r>
      <w:r w:rsidRPr="00B5725C">
        <w:rPr>
          <w:spacing w:val="-5"/>
          <w:sz w:val="26"/>
          <w:szCs w:val="26"/>
        </w:rPr>
        <w:t>n</w:t>
      </w:r>
      <w:r w:rsidRPr="00B5725C">
        <w:rPr>
          <w:spacing w:val="6"/>
          <w:sz w:val="26"/>
          <w:szCs w:val="26"/>
        </w:rPr>
        <w:t>ê</w:t>
      </w:r>
      <w:r w:rsidRPr="00B5725C">
        <w:rPr>
          <w:spacing w:val="-5"/>
          <w:sz w:val="26"/>
          <w:szCs w:val="26"/>
        </w:rPr>
        <w:t>n</w:t>
      </w:r>
      <w:r w:rsidRPr="00B5725C">
        <w:rPr>
          <w:sz w:val="26"/>
          <w:szCs w:val="26"/>
        </w:rPr>
        <w:t xml:space="preserve">. </w:t>
      </w:r>
    </w:p>
    <w:p w14:paraId="0E0DD288" w14:textId="3EA83E6D" w:rsidR="0017165D" w:rsidRPr="00B5725C" w:rsidRDefault="0017165D" w:rsidP="00A261B7">
      <w:pPr>
        <w:pStyle w:val="ListParagraph"/>
        <w:widowControl w:val="0"/>
        <w:numPr>
          <w:ilvl w:val="0"/>
          <w:numId w:val="79"/>
        </w:numPr>
        <w:jc w:val="both"/>
        <w:rPr>
          <w:sz w:val="26"/>
          <w:szCs w:val="26"/>
        </w:rPr>
      </w:pPr>
      <w:r w:rsidRPr="00B5725C">
        <w:rPr>
          <w:b/>
          <w:bCs/>
          <w:spacing w:val="-4"/>
          <w:sz w:val="26"/>
          <w:szCs w:val="26"/>
          <w:u w:val="single"/>
        </w:rPr>
        <w:t>H</w:t>
      </w:r>
      <w:r w:rsidRPr="00B5725C">
        <w:rPr>
          <w:b/>
          <w:bCs/>
          <w:spacing w:val="6"/>
          <w:sz w:val="26"/>
          <w:szCs w:val="26"/>
          <w:u w:val="single"/>
        </w:rPr>
        <w:t>à</w:t>
      </w:r>
      <w:r w:rsidRPr="00B5725C">
        <w:rPr>
          <w:b/>
          <w:bCs/>
          <w:sz w:val="26"/>
          <w:szCs w:val="26"/>
          <w:u w:val="single"/>
        </w:rPr>
        <w:t>n</w:t>
      </w:r>
      <w:r w:rsidRPr="00B5725C">
        <w:rPr>
          <w:spacing w:val="-8"/>
          <w:sz w:val="26"/>
          <w:szCs w:val="26"/>
        </w:rPr>
        <w:t xml:space="preserve"> </w:t>
      </w:r>
      <w:r w:rsidR="00EC3814" w:rsidRPr="00B5725C">
        <w:rPr>
          <w:spacing w:val="5"/>
          <w:sz w:val="26"/>
          <w:szCs w:val="26"/>
        </w:rPr>
        <w:t>đ</w:t>
      </w:r>
      <w:r w:rsidRPr="00B5725C">
        <w:rPr>
          <w:spacing w:val="-5"/>
          <w:sz w:val="26"/>
          <w:szCs w:val="26"/>
        </w:rPr>
        <w:t>i</w:t>
      </w:r>
      <w:r w:rsidRPr="00B5725C">
        <w:rPr>
          <w:spacing w:val="6"/>
          <w:sz w:val="26"/>
          <w:szCs w:val="26"/>
        </w:rPr>
        <w:t>ệ</w:t>
      </w:r>
      <w:r w:rsidRPr="00B5725C">
        <w:rPr>
          <w:sz w:val="26"/>
          <w:szCs w:val="26"/>
        </w:rPr>
        <w:t>n</w:t>
      </w:r>
    </w:p>
    <w:p w14:paraId="1D6B765B" w14:textId="58B79B99" w:rsidR="005B756C" w:rsidRPr="00B5725C" w:rsidRDefault="005B756C" w:rsidP="00A261B7">
      <w:pPr>
        <w:pStyle w:val="ListParagraph"/>
        <w:widowControl w:val="0"/>
        <w:numPr>
          <w:ilvl w:val="0"/>
          <w:numId w:val="79"/>
        </w:numPr>
        <w:jc w:val="both"/>
        <w:rPr>
          <w:sz w:val="26"/>
          <w:szCs w:val="26"/>
        </w:rPr>
      </w:pPr>
      <w:r w:rsidRPr="00B5725C">
        <w:rPr>
          <w:sz w:val="26"/>
          <w:szCs w:val="26"/>
        </w:rPr>
        <w:t>Hà</w:t>
      </w:r>
      <w:r w:rsidR="00484189" w:rsidRPr="00B5725C">
        <w:rPr>
          <w:sz w:val="26"/>
          <w:szCs w:val="26"/>
        </w:rPr>
        <w:t>n plasma</w:t>
      </w:r>
    </w:p>
    <w:p w14:paraId="144D3995" w14:textId="67F2FC49" w:rsidR="005B756C" w:rsidRPr="00B5725C" w:rsidRDefault="005B756C" w:rsidP="00A261B7">
      <w:pPr>
        <w:pStyle w:val="ListParagraph"/>
        <w:widowControl w:val="0"/>
        <w:numPr>
          <w:ilvl w:val="0"/>
          <w:numId w:val="79"/>
        </w:numPr>
        <w:jc w:val="both"/>
        <w:rPr>
          <w:sz w:val="26"/>
          <w:szCs w:val="26"/>
        </w:rPr>
      </w:pPr>
      <w:r w:rsidRPr="00B5725C">
        <w:rPr>
          <w:sz w:val="26"/>
          <w:szCs w:val="26"/>
        </w:rPr>
        <w:t>Hàn tig</w:t>
      </w:r>
    </w:p>
    <w:p w14:paraId="6FC57CDE" w14:textId="3DDDC225" w:rsidR="005B756C" w:rsidRPr="00B5725C" w:rsidRDefault="005B756C" w:rsidP="00A261B7">
      <w:pPr>
        <w:pStyle w:val="ListParagraph"/>
        <w:widowControl w:val="0"/>
        <w:numPr>
          <w:ilvl w:val="0"/>
          <w:numId w:val="79"/>
        </w:numPr>
        <w:jc w:val="both"/>
        <w:rPr>
          <w:sz w:val="26"/>
          <w:szCs w:val="26"/>
        </w:rPr>
      </w:pPr>
      <w:r w:rsidRPr="00B5725C">
        <w:rPr>
          <w:sz w:val="26"/>
          <w:szCs w:val="26"/>
        </w:rPr>
        <w:t>Hàn mig</w:t>
      </w:r>
    </w:p>
    <w:p w14:paraId="43526D91" w14:textId="2DE4F630"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2</w:t>
      </w:r>
      <w:r w:rsidR="0017165D" w:rsidRPr="00B5725C">
        <w:rPr>
          <w:sz w:val="26"/>
          <w:szCs w:val="26"/>
        </w:rPr>
        <w:t>:</w:t>
      </w:r>
      <w:r w:rsidR="0017165D" w:rsidRPr="00B5725C">
        <w:rPr>
          <w:spacing w:val="-7"/>
          <w:sz w:val="26"/>
          <w:szCs w:val="26"/>
        </w:rPr>
        <w:t xml:space="preserve"> </w:t>
      </w:r>
      <w:r w:rsidR="0017165D" w:rsidRPr="00B5725C">
        <w:rPr>
          <w:spacing w:val="1"/>
          <w:sz w:val="26"/>
          <w:szCs w:val="26"/>
        </w:rPr>
        <w:t>N</w:t>
      </w:r>
      <w:r w:rsidR="0017165D" w:rsidRPr="00B5725C">
        <w:rPr>
          <w:spacing w:val="6"/>
          <w:sz w:val="26"/>
          <w:szCs w:val="26"/>
        </w:rPr>
        <w:t>ế</w:t>
      </w:r>
      <w:r w:rsidR="0017165D" w:rsidRPr="00B5725C">
        <w:rPr>
          <w:sz w:val="26"/>
          <w:szCs w:val="26"/>
        </w:rPr>
        <w:t>u</w:t>
      </w:r>
      <w:r w:rsidR="0017165D" w:rsidRPr="00B5725C">
        <w:rPr>
          <w:spacing w:val="-8"/>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oa</w:t>
      </w:r>
      <w:r w:rsidR="0017165D" w:rsidRPr="00B5725C">
        <w:rPr>
          <w:spacing w:val="-1"/>
          <w:sz w:val="26"/>
          <w:szCs w:val="26"/>
        </w:rPr>
        <w:t xml:space="preserve"> 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r w:rsidR="0017165D" w:rsidRPr="00B5725C">
        <w:rPr>
          <w:spacing w:val="-3"/>
          <w:sz w:val="26"/>
          <w:szCs w:val="26"/>
        </w:rPr>
        <w:t xml:space="preserve"> </w:t>
      </w:r>
      <w:r w:rsidR="0017165D" w:rsidRPr="00B5725C">
        <w:rPr>
          <w:sz w:val="26"/>
          <w:szCs w:val="26"/>
        </w:rPr>
        <w:t>nh</w:t>
      </w:r>
      <w:r w:rsidR="0017165D" w:rsidRPr="00B5725C">
        <w:rPr>
          <w:spacing w:val="4"/>
          <w:sz w:val="26"/>
          <w:szCs w:val="26"/>
        </w:rPr>
        <w:t>i</w:t>
      </w:r>
      <w:r w:rsidR="0017165D" w:rsidRPr="00B5725C">
        <w:rPr>
          <w:spacing w:val="1"/>
          <w:sz w:val="26"/>
          <w:szCs w:val="26"/>
        </w:rPr>
        <w:t>ề</w:t>
      </w:r>
      <w:r w:rsidR="0017165D" w:rsidRPr="00B5725C">
        <w:rPr>
          <w:sz w:val="26"/>
          <w:szCs w:val="26"/>
        </w:rPr>
        <w:t>u</w:t>
      </w:r>
      <w:r w:rsidR="0017165D" w:rsidRPr="00B5725C">
        <w:rPr>
          <w:spacing w:val="-9"/>
          <w:sz w:val="26"/>
          <w:szCs w:val="26"/>
        </w:rPr>
        <w:t xml:space="preserve"> </w:t>
      </w:r>
      <w:r w:rsidR="0017165D" w:rsidRPr="00B5725C">
        <w:rPr>
          <w:spacing w:val="5"/>
          <w:sz w:val="26"/>
          <w:szCs w:val="26"/>
        </w:rPr>
        <w:t>q</w:t>
      </w:r>
      <w:r w:rsidR="0017165D" w:rsidRPr="00B5725C">
        <w:rPr>
          <w:spacing w:val="-5"/>
          <w:sz w:val="26"/>
          <w:szCs w:val="26"/>
        </w:rPr>
        <w:t>u</w:t>
      </w:r>
      <w:r w:rsidR="0017165D" w:rsidRPr="00B5725C">
        <w:rPr>
          <w:sz w:val="26"/>
          <w:szCs w:val="26"/>
        </w:rPr>
        <w:t>á</w:t>
      </w:r>
      <w:r w:rsidR="0017165D" w:rsidRPr="00B5725C">
        <w:rPr>
          <w:spacing w:val="-1"/>
          <w:sz w:val="26"/>
          <w:szCs w:val="26"/>
        </w:rPr>
        <w:t xml:space="preserve"> </w:t>
      </w:r>
      <w:r w:rsidR="0017165D" w:rsidRPr="00B5725C">
        <w:rPr>
          <w:spacing w:val="-2"/>
          <w:sz w:val="26"/>
          <w:szCs w:val="26"/>
        </w:rPr>
        <w:t>(</w:t>
      </w:r>
      <w:r w:rsidR="0017165D" w:rsidRPr="00B5725C">
        <w:rPr>
          <w:spacing w:val="-1"/>
          <w:sz w:val="26"/>
          <w:szCs w:val="26"/>
        </w:rPr>
        <w:t>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8"/>
          <w:sz w:val="26"/>
          <w:szCs w:val="26"/>
        </w:rPr>
        <w:t xml:space="preserve"> </w:t>
      </w:r>
      <w:r w:rsidR="0017165D" w:rsidRPr="00B5725C">
        <w:rPr>
          <w:sz w:val="26"/>
          <w:szCs w:val="26"/>
        </w:rPr>
        <w:t>20</w:t>
      </w:r>
      <w:r w:rsidR="0017165D" w:rsidRPr="00B5725C">
        <w:rPr>
          <w:spacing w:val="-1"/>
          <w:sz w:val="26"/>
          <w:szCs w:val="26"/>
        </w:rPr>
        <w:t xml:space="preserve"> </w:t>
      </w:r>
      <w:r w:rsidR="0017165D" w:rsidRPr="00B5725C">
        <w:rPr>
          <w:b/>
          <w:sz w:val="26"/>
          <w:szCs w:val="26"/>
        </w:rPr>
        <w:t>–</w:t>
      </w:r>
      <w:r w:rsidR="0017165D" w:rsidRPr="00B5725C">
        <w:rPr>
          <w:spacing w:val="1"/>
          <w:sz w:val="26"/>
          <w:szCs w:val="26"/>
        </w:rPr>
        <w:t xml:space="preserve"> </w:t>
      </w:r>
      <w:r w:rsidR="0017165D" w:rsidRPr="00B5725C">
        <w:rPr>
          <w:sz w:val="26"/>
          <w:szCs w:val="26"/>
        </w:rPr>
        <w:t>2</w:t>
      </w:r>
      <w:r w:rsidR="0017165D" w:rsidRPr="00B5725C">
        <w:rPr>
          <w:spacing w:val="5"/>
          <w:sz w:val="26"/>
          <w:szCs w:val="26"/>
        </w:rPr>
        <w:t>5</w:t>
      </w:r>
      <w:r w:rsidR="0017165D" w:rsidRPr="00B5725C">
        <w:rPr>
          <w:sz w:val="26"/>
          <w:szCs w:val="26"/>
        </w:rPr>
        <w:t>%</w:t>
      </w:r>
      <w:r w:rsidR="0017165D" w:rsidRPr="00B5725C">
        <w:rPr>
          <w:spacing w:val="-5"/>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4"/>
          <w:sz w:val="26"/>
          <w:szCs w:val="26"/>
        </w:rPr>
        <w:t xml:space="preserve"> </w:t>
      </w:r>
      <w:r w:rsidR="0017165D" w:rsidRPr="00B5725C">
        <w:rPr>
          <w:spacing w:val="-2"/>
          <w:sz w:val="26"/>
          <w:szCs w:val="26"/>
        </w:rPr>
        <w:t>r</w:t>
      </w:r>
      <w:r w:rsidR="0017165D" w:rsidRPr="00B5725C">
        <w:rPr>
          <w:spacing w:val="5"/>
          <w:sz w:val="26"/>
          <w:szCs w:val="26"/>
        </w:rPr>
        <w:t>ộ</w:t>
      </w:r>
      <w:r w:rsidR="0017165D" w:rsidRPr="00B5725C">
        <w:rPr>
          <w:sz w:val="26"/>
          <w:szCs w:val="26"/>
        </w:rPr>
        <w:t>ng</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pacing w:val="-5"/>
          <w:sz w:val="26"/>
          <w:szCs w:val="26"/>
        </w:rPr>
        <w:t>n</w:t>
      </w:r>
      <w:r w:rsidR="0017165D" w:rsidRPr="00B5725C">
        <w:rPr>
          <w:sz w:val="26"/>
          <w:szCs w:val="26"/>
        </w:rPr>
        <w:t>)</w:t>
      </w:r>
      <w:r w:rsidR="0017165D" w:rsidRPr="00B5725C">
        <w:rPr>
          <w:spacing w:val="-1"/>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6"/>
          <w:sz w:val="26"/>
          <w:szCs w:val="26"/>
        </w:rPr>
        <w:t>ặ</w:t>
      </w:r>
      <w:r w:rsidR="0017165D" w:rsidRPr="00B5725C">
        <w:rPr>
          <w:sz w:val="26"/>
          <w:szCs w:val="26"/>
        </w:rPr>
        <w:t>c</w:t>
      </w:r>
    </w:p>
    <w:p w14:paraId="335F63EB" w14:textId="77777777" w:rsidR="00995B6D" w:rsidRPr="00B5725C" w:rsidRDefault="00EC3814" w:rsidP="009153FE">
      <w:pPr>
        <w:widowControl w:val="0"/>
        <w:jc w:val="both"/>
        <w:rPr>
          <w:sz w:val="26"/>
          <w:szCs w:val="26"/>
        </w:rPr>
      </w:pPr>
      <w:r w:rsidRPr="00B5725C">
        <w:rPr>
          <w:sz w:val="26"/>
          <w:szCs w:val="26"/>
        </w:rPr>
        <w:t>đ</w:t>
      </w:r>
      <w:r w:rsidR="0017165D" w:rsidRPr="00B5725C">
        <w:rPr>
          <w:spacing w:val="5"/>
          <w:sz w:val="26"/>
          <w:szCs w:val="26"/>
        </w:rPr>
        <w:t>ố</w:t>
      </w:r>
      <w:r w:rsidR="0017165D" w:rsidRPr="00B5725C">
        <w:rPr>
          <w:sz w:val="26"/>
          <w:szCs w:val="26"/>
        </w:rPr>
        <w:t>i</w:t>
      </w:r>
      <w:r w:rsidR="0017165D" w:rsidRPr="00B5725C">
        <w:rPr>
          <w:spacing w:val="-7"/>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3"/>
          <w:sz w:val="26"/>
          <w:szCs w:val="26"/>
        </w:rPr>
        <w:t xml:space="preserve"> </w:t>
      </w:r>
      <w:r w:rsidR="0017165D" w:rsidRPr="00B5725C">
        <w:rPr>
          <w:sz w:val="26"/>
          <w:szCs w:val="26"/>
        </w:rPr>
        <w:t>nh</w:t>
      </w:r>
      <w:r w:rsidR="0017165D" w:rsidRPr="00B5725C">
        <w:rPr>
          <w:spacing w:val="3"/>
          <w:sz w:val="26"/>
          <w:szCs w:val="26"/>
        </w:rPr>
        <w:t>ữ</w:t>
      </w:r>
      <w:r w:rsidR="0017165D" w:rsidRPr="00B5725C">
        <w:rPr>
          <w:sz w:val="26"/>
          <w:szCs w:val="26"/>
        </w:rPr>
        <w:t>ng</w:t>
      </w:r>
      <w:r w:rsidR="0017165D" w:rsidRPr="00B5725C">
        <w:rPr>
          <w:spacing w:val="-10"/>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9"/>
          <w:sz w:val="26"/>
          <w:szCs w:val="26"/>
        </w:rPr>
        <w:t xml:space="preserve"> </w:t>
      </w:r>
      <w:r w:rsidR="0017165D" w:rsidRPr="00B5725C">
        <w:rPr>
          <w:spacing w:val="3"/>
          <w:sz w:val="26"/>
          <w:szCs w:val="26"/>
        </w:rPr>
        <w:t>r</w:t>
      </w:r>
      <w:r w:rsidR="0017165D" w:rsidRPr="00B5725C">
        <w:rPr>
          <w:spacing w:val="5"/>
          <w:sz w:val="26"/>
          <w:szCs w:val="26"/>
        </w:rPr>
        <w:t>ộ</w:t>
      </w:r>
      <w:r w:rsidR="0017165D" w:rsidRPr="00B5725C">
        <w:rPr>
          <w:sz w:val="26"/>
          <w:szCs w:val="26"/>
        </w:rPr>
        <w:t>ng</w:t>
      </w:r>
      <w:r w:rsidR="0017165D" w:rsidRPr="00B5725C">
        <w:rPr>
          <w:spacing w:val="-3"/>
          <w:sz w:val="26"/>
          <w:szCs w:val="26"/>
        </w:rPr>
        <w:t xml:space="preserve"> </w:t>
      </w:r>
      <w:r w:rsidR="0017165D" w:rsidRPr="00B5725C">
        <w:rPr>
          <w:sz w:val="26"/>
          <w:szCs w:val="26"/>
        </w:rPr>
        <w:t>n</w:t>
      </w:r>
      <w:r w:rsidR="0017165D" w:rsidRPr="00B5725C">
        <w:rPr>
          <w:spacing w:val="-5"/>
          <w:sz w:val="26"/>
          <w:szCs w:val="26"/>
        </w:rPr>
        <w:t>h</w:t>
      </w:r>
      <w:r w:rsidR="0017165D" w:rsidRPr="00B5725C">
        <w:rPr>
          <w:sz w:val="26"/>
          <w:szCs w:val="26"/>
        </w:rPr>
        <w:t>ỏ</w:t>
      </w:r>
      <w:r w:rsidR="0017165D" w:rsidRPr="00B5725C">
        <w:rPr>
          <w:spacing w:val="-2"/>
          <w:sz w:val="26"/>
          <w:szCs w:val="26"/>
        </w:rPr>
        <w:t xml:space="preserve"> </w:t>
      </w:r>
      <w:r w:rsidR="0017165D" w:rsidRPr="00B5725C">
        <w:rPr>
          <w:spacing w:val="3"/>
          <w:sz w:val="26"/>
          <w:szCs w:val="26"/>
        </w:rPr>
        <w:t>(</w:t>
      </w:r>
      <w:r w:rsidR="0017165D" w:rsidRPr="00B5725C">
        <w:rPr>
          <w:sz w:val="26"/>
          <w:szCs w:val="26"/>
        </w:rPr>
        <w:t>d</w:t>
      </w:r>
      <w:r w:rsidR="0017165D" w:rsidRPr="00B5725C">
        <w:rPr>
          <w:spacing w:val="-2"/>
          <w:sz w:val="26"/>
          <w:szCs w:val="26"/>
        </w:rPr>
        <w:t>ư</w:t>
      </w:r>
      <w:r w:rsidR="0017165D" w:rsidRPr="00B5725C">
        <w:rPr>
          <w:spacing w:val="6"/>
          <w:sz w:val="26"/>
          <w:szCs w:val="26"/>
        </w:rPr>
        <w:t>ớ</w:t>
      </w:r>
      <w:r w:rsidR="0017165D" w:rsidRPr="00B5725C">
        <w:rPr>
          <w:sz w:val="26"/>
          <w:szCs w:val="26"/>
        </w:rPr>
        <w:t>i</w:t>
      </w:r>
      <w:r w:rsidR="0017165D" w:rsidRPr="00B5725C">
        <w:rPr>
          <w:spacing w:val="-9"/>
          <w:sz w:val="26"/>
          <w:szCs w:val="26"/>
        </w:rPr>
        <w:t xml:space="preserve"> </w:t>
      </w:r>
      <w:r w:rsidR="0017165D" w:rsidRPr="00B5725C">
        <w:rPr>
          <w:sz w:val="26"/>
          <w:szCs w:val="26"/>
        </w:rPr>
        <w:t>4</w:t>
      </w:r>
      <w:r w:rsidR="0017165D" w:rsidRPr="00B5725C">
        <w:rPr>
          <w:spacing w:val="1"/>
          <w:sz w:val="26"/>
          <w:szCs w:val="26"/>
        </w:rPr>
        <w:t xml:space="preserve"> </w:t>
      </w:r>
      <w:r w:rsidR="0017165D" w:rsidRPr="00B5725C">
        <w:rPr>
          <w:b/>
          <w:sz w:val="26"/>
          <w:szCs w:val="26"/>
        </w:rPr>
        <w:t>–</w:t>
      </w:r>
      <w:r w:rsidR="0017165D" w:rsidRPr="00B5725C">
        <w:rPr>
          <w:spacing w:val="1"/>
          <w:sz w:val="26"/>
          <w:szCs w:val="26"/>
        </w:rPr>
        <w:t xml:space="preserve"> </w:t>
      </w:r>
      <w:r w:rsidR="0017165D" w:rsidRPr="00B5725C">
        <w:rPr>
          <w:spacing w:val="5"/>
          <w:sz w:val="26"/>
          <w:szCs w:val="26"/>
        </w:rPr>
        <w:t>5</w:t>
      </w:r>
      <w:r w:rsidR="0017165D" w:rsidRPr="00B5725C">
        <w:rPr>
          <w:spacing w:val="-1"/>
          <w:sz w:val="26"/>
          <w:szCs w:val="26"/>
        </w:rPr>
        <w:t>m</w:t>
      </w:r>
      <w:r w:rsidR="0017165D" w:rsidRPr="00B5725C">
        <w:rPr>
          <w:spacing w:val="-5"/>
          <w:sz w:val="26"/>
          <w:szCs w:val="26"/>
        </w:rPr>
        <w:t>m</w:t>
      </w:r>
      <w:r w:rsidR="0017165D" w:rsidRPr="00B5725C">
        <w:rPr>
          <w:sz w:val="26"/>
          <w:szCs w:val="26"/>
        </w:rPr>
        <w:t>)</w:t>
      </w:r>
      <w:r w:rsidR="0017165D" w:rsidRPr="00B5725C">
        <w:rPr>
          <w:spacing w:val="-7"/>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0"/>
          <w:sz w:val="26"/>
          <w:szCs w:val="26"/>
        </w:rPr>
        <w:t xml:space="preserve"> </w:t>
      </w:r>
      <w:r w:rsidRPr="00B5725C">
        <w:rPr>
          <w:sz w:val="26"/>
          <w:szCs w:val="26"/>
        </w:rPr>
        <w:t>đ</w:t>
      </w:r>
      <w:r w:rsidR="0017165D" w:rsidRPr="00B5725C">
        <w:rPr>
          <w:spacing w:val="5"/>
          <w:sz w:val="26"/>
          <w:szCs w:val="26"/>
        </w:rPr>
        <w:t>ố</w:t>
      </w:r>
      <w:r w:rsidR="0017165D" w:rsidRPr="00B5725C">
        <w:rPr>
          <w:sz w:val="26"/>
          <w:szCs w:val="26"/>
        </w:rPr>
        <w:t>i</w:t>
      </w:r>
      <w:r w:rsidR="0017165D" w:rsidRPr="00B5725C">
        <w:rPr>
          <w:spacing w:val="-3"/>
          <w:sz w:val="26"/>
          <w:szCs w:val="26"/>
        </w:rPr>
        <w:t xml:space="preserve"> </w:t>
      </w:r>
      <w:r w:rsidR="0017165D" w:rsidRPr="00B5725C">
        <w:rPr>
          <w:sz w:val="26"/>
          <w:szCs w:val="26"/>
        </w:rPr>
        <w:t>nh</w:t>
      </w:r>
      <w:r w:rsidR="0017165D" w:rsidRPr="00B5725C">
        <w:rPr>
          <w:spacing w:val="-5"/>
          <w:sz w:val="26"/>
          <w:szCs w:val="26"/>
        </w:rPr>
        <w:t>i</w:t>
      </w:r>
      <w:r w:rsidR="0017165D" w:rsidRPr="00B5725C">
        <w:rPr>
          <w:spacing w:val="6"/>
          <w:sz w:val="26"/>
          <w:szCs w:val="26"/>
        </w:rPr>
        <w:t>ề</w:t>
      </w:r>
      <w:r w:rsidR="0017165D" w:rsidRPr="00B5725C">
        <w:rPr>
          <w:spacing w:val="-5"/>
          <w:sz w:val="26"/>
          <w:szCs w:val="26"/>
        </w:rPr>
        <w:t>u</w:t>
      </w:r>
      <w:r w:rsidR="0017165D" w:rsidRPr="00B5725C">
        <w:rPr>
          <w:sz w:val="26"/>
          <w:szCs w:val="26"/>
        </w:rPr>
        <w:t xml:space="preserve">. </w:t>
      </w:r>
    </w:p>
    <w:p w14:paraId="4C423C6D" w14:textId="62F7A067" w:rsidR="00FF396F" w:rsidRPr="00B5725C" w:rsidRDefault="0017165D" w:rsidP="009153FE">
      <w:pPr>
        <w:widowControl w:val="0"/>
        <w:jc w:val="both"/>
        <w:rPr>
          <w:sz w:val="26"/>
          <w:szCs w:val="26"/>
        </w:rPr>
        <w:sectPr w:rsidR="00FF396F" w:rsidRPr="00B5725C">
          <w:type w:val="continuous"/>
          <w:pgSz w:w="12240" w:h="15840"/>
          <w:pgMar w:top="1020" w:right="640" w:bottom="280" w:left="1340" w:header="720" w:footer="720" w:gutter="0"/>
          <w:cols w:space="720"/>
        </w:sectPr>
      </w:pPr>
      <w:r w:rsidRPr="00B5725C">
        <w:rPr>
          <w:spacing w:val="1"/>
          <w:sz w:val="26"/>
          <w:szCs w:val="26"/>
        </w:rPr>
        <w:t>a</w:t>
      </w:r>
      <w:r w:rsidRPr="00B5725C">
        <w:rPr>
          <w:sz w:val="26"/>
          <w:szCs w:val="26"/>
        </w:rPr>
        <w:t>)</w:t>
      </w:r>
      <w:r w:rsidRPr="00B5725C">
        <w:rPr>
          <w:spacing w:val="70"/>
          <w:sz w:val="26"/>
          <w:szCs w:val="26"/>
        </w:rPr>
        <w:t xml:space="preserve"> </w:t>
      </w:r>
      <w:r w:rsidRPr="00B5725C">
        <w:rPr>
          <w:b/>
          <w:bCs/>
          <w:spacing w:val="-5"/>
          <w:sz w:val="26"/>
          <w:szCs w:val="26"/>
          <w:u w:val="single"/>
        </w:rPr>
        <w:t>h</w:t>
      </w:r>
      <w:r w:rsidRPr="00B5725C">
        <w:rPr>
          <w:b/>
          <w:bCs/>
          <w:spacing w:val="6"/>
          <w:sz w:val="26"/>
          <w:szCs w:val="26"/>
          <w:u w:val="single"/>
        </w:rPr>
        <w:t>à</w:t>
      </w:r>
      <w:r w:rsidRPr="00B5725C">
        <w:rPr>
          <w:b/>
          <w:bCs/>
          <w:sz w:val="26"/>
          <w:szCs w:val="26"/>
          <w:u w:val="single"/>
        </w:rPr>
        <w:t>n</w:t>
      </w:r>
      <w:r w:rsidRPr="00B5725C">
        <w:rPr>
          <w:spacing w:val="-7"/>
          <w:sz w:val="26"/>
          <w:szCs w:val="26"/>
        </w:rPr>
        <w:t xml:space="preserve"> </w:t>
      </w:r>
      <w:r w:rsidR="00EC3814"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2"/>
          <w:sz w:val="26"/>
          <w:szCs w:val="26"/>
        </w:rPr>
        <w:t>r</w:t>
      </w:r>
      <w:r w:rsidRPr="00B5725C">
        <w:rPr>
          <w:spacing w:val="1"/>
          <w:sz w:val="26"/>
          <w:szCs w:val="26"/>
        </w:rPr>
        <w:t>ã</w:t>
      </w:r>
      <w:r w:rsidRPr="00B5725C">
        <w:rPr>
          <w:sz w:val="26"/>
          <w:szCs w:val="26"/>
        </w:rPr>
        <w:t>nh</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pacing w:val="-2"/>
          <w:sz w:val="26"/>
          <w:szCs w:val="26"/>
        </w:rPr>
        <w:t>r</w:t>
      </w:r>
      <w:r w:rsidRPr="00B5725C">
        <w:rPr>
          <w:spacing w:val="5"/>
          <w:sz w:val="26"/>
          <w:szCs w:val="26"/>
        </w:rPr>
        <w:t>ồ</w:t>
      </w:r>
      <w:r w:rsidRPr="00B5725C">
        <w:rPr>
          <w:sz w:val="26"/>
          <w:szCs w:val="26"/>
        </w:rPr>
        <w:t>i</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1"/>
          <w:sz w:val="26"/>
          <w:szCs w:val="26"/>
        </w:rPr>
        <w:t>c</w:t>
      </w:r>
      <w:r w:rsidRPr="00B5725C">
        <w:rPr>
          <w:spacing w:val="2"/>
          <w:sz w:val="26"/>
          <w:szCs w:val="26"/>
        </w:rPr>
        <w:t>ơ</w:t>
      </w:r>
      <w:r w:rsidRPr="00B5725C">
        <w:rPr>
          <w:sz w:val="26"/>
          <w:szCs w:val="26"/>
        </w:rPr>
        <w:t>.</w:t>
      </w:r>
    </w:p>
    <w:p w14:paraId="3A74CF2A" w14:textId="3BF76A8B" w:rsidR="00995B6D" w:rsidRPr="00B5725C" w:rsidRDefault="00995B6D" w:rsidP="00995B6D">
      <w:pPr>
        <w:widowControl w:val="0"/>
        <w:jc w:val="both"/>
        <w:rPr>
          <w:sz w:val="26"/>
          <w:szCs w:val="26"/>
        </w:rPr>
        <w:sectPr w:rsidR="00995B6D" w:rsidRPr="00B5725C">
          <w:type w:val="continuous"/>
          <w:pgSz w:w="12240" w:h="15840"/>
          <w:pgMar w:top="1020" w:right="640" w:bottom="280" w:left="1340" w:header="720" w:footer="720" w:gutter="0"/>
          <w:cols w:space="720"/>
        </w:sectPr>
      </w:pPr>
      <w:r w:rsidRPr="00B5725C">
        <w:rPr>
          <w:spacing w:val="1"/>
          <w:sz w:val="26"/>
          <w:szCs w:val="26"/>
        </w:rPr>
        <w:t>b</w:t>
      </w:r>
      <w:r w:rsidRPr="00B5725C">
        <w:rPr>
          <w:sz w:val="26"/>
          <w:szCs w:val="26"/>
        </w:rPr>
        <w:t>)</w:t>
      </w:r>
      <w:r w:rsidRPr="00B5725C">
        <w:rPr>
          <w:spacing w:val="70"/>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2"/>
          <w:sz w:val="26"/>
          <w:szCs w:val="26"/>
        </w:rPr>
        <w:t>r</w:t>
      </w:r>
      <w:r w:rsidRPr="00B5725C">
        <w:rPr>
          <w:spacing w:val="1"/>
          <w:sz w:val="26"/>
          <w:szCs w:val="26"/>
        </w:rPr>
        <w:t>ã</w:t>
      </w:r>
      <w:r w:rsidRPr="00B5725C">
        <w:rPr>
          <w:sz w:val="26"/>
          <w:szCs w:val="26"/>
        </w:rPr>
        <w:t>nh</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pacing w:val="-2"/>
          <w:sz w:val="26"/>
          <w:szCs w:val="26"/>
        </w:rPr>
        <w:t>r</w:t>
      </w:r>
      <w:r w:rsidRPr="00B5725C">
        <w:rPr>
          <w:spacing w:val="5"/>
          <w:sz w:val="26"/>
          <w:szCs w:val="26"/>
        </w:rPr>
        <w:t>ồ</w:t>
      </w:r>
      <w:r w:rsidRPr="00B5725C">
        <w:rPr>
          <w:sz w:val="26"/>
          <w:szCs w:val="26"/>
        </w:rPr>
        <w:t>i</w:t>
      </w:r>
      <w:r w:rsidRPr="00B5725C">
        <w:rPr>
          <w:spacing w:val="-2"/>
          <w:sz w:val="26"/>
          <w:szCs w:val="26"/>
        </w:rPr>
        <w:t xml:space="preserve"> </w:t>
      </w:r>
      <w:r w:rsidRPr="00B5725C">
        <w:rPr>
          <w:sz w:val="26"/>
          <w:szCs w:val="26"/>
        </w:rPr>
        <w:t>tiện .</w:t>
      </w:r>
    </w:p>
    <w:p w14:paraId="2E3C509B" w14:textId="73C65E4A" w:rsidR="00995B6D" w:rsidRPr="00B5725C" w:rsidRDefault="00995B6D" w:rsidP="00995B6D">
      <w:pPr>
        <w:widowControl w:val="0"/>
        <w:jc w:val="both"/>
        <w:rPr>
          <w:sz w:val="26"/>
          <w:szCs w:val="26"/>
        </w:rPr>
        <w:sectPr w:rsidR="00995B6D" w:rsidRPr="00B5725C">
          <w:type w:val="continuous"/>
          <w:pgSz w:w="12240" w:h="15840"/>
          <w:pgMar w:top="1020" w:right="640" w:bottom="280" w:left="1340" w:header="720" w:footer="720" w:gutter="0"/>
          <w:cols w:space="720"/>
        </w:sect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2"/>
          <w:sz w:val="26"/>
          <w:szCs w:val="26"/>
        </w:rPr>
        <w:t>r</w:t>
      </w:r>
      <w:r w:rsidRPr="00B5725C">
        <w:rPr>
          <w:spacing w:val="1"/>
          <w:sz w:val="26"/>
          <w:szCs w:val="26"/>
        </w:rPr>
        <w:t>ã</w:t>
      </w:r>
      <w:r w:rsidRPr="00B5725C">
        <w:rPr>
          <w:sz w:val="26"/>
          <w:szCs w:val="26"/>
        </w:rPr>
        <w:t>nh</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pacing w:val="-2"/>
          <w:sz w:val="26"/>
          <w:szCs w:val="26"/>
        </w:rPr>
        <w:t>r</w:t>
      </w:r>
      <w:r w:rsidRPr="00B5725C">
        <w:rPr>
          <w:spacing w:val="5"/>
          <w:sz w:val="26"/>
          <w:szCs w:val="26"/>
        </w:rPr>
        <w:t>ồ</w:t>
      </w:r>
      <w:r w:rsidRPr="00B5725C">
        <w:rPr>
          <w:sz w:val="26"/>
          <w:szCs w:val="26"/>
        </w:rPr>
        <w:t>i</w:t>
      </w:r>
      <w:r w:rsidRPr="00B5725C">
        <w:rPr>
          <w:spacing w:val="-2"/>
          <w:sz w:val="26"/>
          <w:szCs w:val="26"/>
        </w:rPr>
        <w:t xml:space="preserve"> </w:t>
      </w:r>
      <w:r w:rsidR="00D218CB" w:rsidRPr="00B5725C">
        <w:rPr>
          <w:sz w:val="26"/>
          <w:szCs w:val="26"/>
        </w:rPr>
        <w:t xml:space="preserve">dũa </w:t>
      </w:r>
      <w:r w:rsidRPr="00B5725C">
        <w:rPr>
          <w:sz w:val="26"/>
          <w:szCs w:val="26"/>
        </w:rPr>
        <w:t>.</w:t>
      </w:r>
    </w:p>
    <w:p w14:paraId="0301958E" w14:textId="074A8633" w:rsidR="00995B6D" w:rsidRPr="00B5725C" w:rsidRDefault="00995B6D" w:rsidP="00995B6D">
      <w:pPr>
        <w:widowControl w:val="0"/>
        <w:jc w:val="both"/>
        <w:rPr>
          <w:sz w:val="26"/>
          <w:szCs w:val="26"/>
        </w:rPr>
        <w:sectPr w:rsidR="00995B6D" w:rsidRPr="00B5725C">
          <w:type w:val="continuous"/>
          <w:pgSz w:w="12240" w:h="15840"/>
          <w:pgMar w:top="1020" w:right="640" w:bottom="280" w:left="1340" w:header="720" w:footer="720" w:gutter="0"/>
          <w:cols w:space="720"/>
        </w:sect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z w:val="26"/>
          <w:szCs w:val="26"/>
        </w:rPr>
        <w:t>n</w:t>
      </w:r>
      <w:r w:rsidRPr="00B5725C">
        <w:rPr>
          <w:spacing w:val="-8"/>
          <w:sz w:val="26"/>
          <w:szCs w:val="26"/>
        </w:rPr>
        <w:t xml:space="preserve"> </w:t>
      </w:r>
      <w:r w:rsidRPr="00B5725C">
        <w:rPr>
          <w:sz w:val="26"/>
          <w:szCs w:val="26"/>
        </w:rPr>
        <w:t>bộ</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2"/>
          <w:sz w:val="26"/>
          <w:szCs w:val="26"/>
        </w:rPr>
        <w:t>r</w:t>
      </w:r>
      <w:r w:rsidRPr="00B5725C">
        <w:rPr>
          <w:spacing w:val="1"/>
          <w:sz w:val="26"/>
          <w:szCs w:val="26"/>
        </w:rPr>
        <w:t>ã</w:t>
      </w:r>
      <w:r w:rsidRPr="00B5725C">
        <w:rPr>
          <w:sz w:val="26"/>
          <w:szCs w:val="26"/>
        </w:rPr>
        <w:t>nh</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pacing w:val="-2"/>
          <w:sz w:val="26"/>
          <w:szCs w:val="26"/>
        </w:rPr>
        <w:t>r</w:t>
      </w:r>
      <w:r w:rsidRPr="00B5725C">
        <w:rPr>
          <w:spacing w:val="5"/>
          <w:sz w:val="26"/>
          <w:szCs w:val="26"/>
        </w:rPr>
        <w:t>ồ</w:t>
      </w:r>
      <w:r w:rsidRPr="00B5725C">
        <w:rPr>
          <w:sz w:val="26"/>
          <w:szCs w:val="26"/>
        </w:rPr>
        <w:t>i</w:t>
      </w:r>
      <w:r w:rsidRPr="00B5725C">
        <w:rPr>
          <w:spacing w:val="-2"/>
          <w:sz w:val="26"/>
          <w:szCs w:val="26"/>
        </w:rPr>
        <w:t xml:space="preserve"> </w:t>
      </w:r>
      <w:r w:rsidR="00D218CB" w:rsidRPr="00B5725C">
        <w:rPr>
          <w:sz w:val="26"/>
          <w:szCs w:val="26"/>
        </w:rPr>
        <w:t>gia công CNC</w:t>
      </w:r>
    </w:p>
    <w:p w14:paraId="2414F8E4" w14:textId="77777777" w:rsidR="009153FE" w:rsidRPr="00B5725C" w:rsidRDefault="009153FE" w:rsidP="009153FE">
      <w:pPr>
        <w:widowControl w:val="0"/>
        <w:jc w:val="both"/>
        <w:rPr>
          <w:b/>
          <w:spacing w:val="2"/>
          <w:sz w:val="26"/>
          <w:szCs w:val="26"/>
        </w:rPr>
      </w:pPr>
    </w:p>
    <w:p w14:paraId="539D0DC1" w14:textId="05B28DFF"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3</w:t>
      </w:r>
      <w:r w:rsidR="0017165D" w:rsidRPr="00B5725C">
        <w:rPr>
          <w:sz w:val="26"/>
          <w:szCs w:val="26"/>
        </w:rPr>
        <w:t>:</w:t>
      </w:r>
      <w:r w:rsidR="0017165D" w:rsidRPr="00B5725C">
        <w:rPr>
          <w:spacing w:val="65"/>
          <w:sz w:val="26"/>
          <w:szCs w:val="26"/>
        </w:rPr>
        <w:t xml:space="preserve"> </w:t>
      </w:r>
      <w:r w:rsidR="0017165D" w:rsidRPr="00B5725C">
        <w:rPr>
          <w:spacing w:val="-4"/>
          <w:sz w:val="26"/>
          <w:szCs w:val="26"/>
        </w:rPr>
        <w:t>H</w:t>
      </w:r>
      <w:r w:rsidR="0017165D" w:rsidRPr="00B5725C">
        <w:rPr>
          <w:spacing w:val="6"/>
          <w:sz w:val="26"/>
          <w:szCs w:val="26"/>
        </w:rPr>
        <w:t>à</w:t>
      </w:r>
      <w:r w:rsidR="0017165D" w:rsidRPr="00B5725C">
        <w:rPr>
          <w:sz w:val="26"/>
          <w:szCs w:val="26"/>
        </w:rPr>
        <w:t>n</w:t>
      </w:r>
      <w:r w:rsidR="0017165D" w:rsidRPr="00B5725C">
        <w:rPr>
          <w:spacing w:val="-8"/>
          <w:sz w:val="26"/>
          <w:szCs w:val="26"/>
        </w:rPr>
        <w:t xml:space="preserve"> </w:t>
      </w:r>
      <w:r w:rsidR="00EC3814" w:rsidRPr="00B5725C">
        <w:rPr>
          <w:sz w:val="26"/>
          <w:szCs w:val="26"/>
        </w:rPr>
        <w:t>đ</w:t>
      </w:r>
      <w:r w:rsidR="0017165D" w:rsidRPr="00B5725C">
        <w:rPr>
          <w:spacing w:val="1"/>
          <w:sz w:val="26"/>
          <w:szCs w:val="26"/>
        </w:rPr>
        <w:t>ắ</w:t>
      </w:r>
      <w:r w:rsidR="0017165D" w:rsidRPr="00B5725C">
        <w:rPr>
          <w:sz w:val="26"/>
          <w:szCs w:val="26"/>
        </w:rPr>
        <w:t>p</w:t>
      </w:r>
      <w:r w:rsidR="0017165D" w:rsidRPr="00B5725C">
        <w:rPr>
          <w:spacing w:val="-2"/>
          <w:sz w:val="26"/>
          <w:szCs w:val="26"/>
        </w:rPr>
        <w:t xml:space="preserve"> </w:t>
      </w:r>
      <w:r w:rsidR="0017165D" w:rsidRPr="00B5725C">
        <w:rPr>
          <w:spacing w:val="-1"/>
          <w:sz w:val="26"/>
          <w:szCs w:val="26"/>
        </w:rPr>
        <w:t>t</w:t>
      </w:r>
      <w:r w:rsidR="0017165D" w:rsidRPr="00B5725C">
        <w:rPr>
          <w:sz w:val="26"/>
          <w:szCs w:val="26"/>
        </w:rPr>
        <w:t>o</w:t>
      </w:r>
      <w:r w:rsidR="0017165D" w:rsidRPr="00B5725C">
        <w:rPr>
          <w:spacing w:val="6"/>
          <w:sz w:val="26"/>
          <w:szCs w:val="26"/>
        </w:rPr>
        <w:t>à</w:t>
      </w:r>
      <w:r w:rsidR="0017165D" w:rsidRPr="00B5725C">
        <w:rPr>
          <w:sz w:val="26"/>
          <w:szCs w:val="26"/>
        </w:rPr>
        <w:t>n</w:t>
      </w:r>
      <w:r w:rsidR="0017165D" w:rsidRPr="00B5725C">
        <w:rPr>
          <w:spacing w:val="-8"/>
          <w:sz w:val="26"/>
          <w:szCs w:val="26"/>
        </w:rPr>
        <w:t xml:space="preserve"> </w:t>
      </w:r>
      <w:r w:rsidR="0017165D" w:rsidRPr="00B5725C">
        <w:rPr>
          <w:sz w:val="26"/>
          <w:szCs w:val="26"/>
        </w:rPr>
        <w:t>bộ</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2"/>
          <w:sz w:val="26"/>
          <w:szCs w:val="26"/>
        </w:rPr>
        <w:t>r</w:t>
      </w:r>
      <w:r w:rsidR="0017165D" w:rsidRPr="00B5725C">
        <w:rPr>
          <w:spacing w:val="1"/>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2"/>
          <w:sz w:val="26"/>
          <w:szCs w:val="26"/>
        </w:rPr>
        <w:t>r</w:t>
      </w:r>
      <w:r w:rsidR="0017165D" w:rsidRPr="00B5725C">
        <w:rPr>
          <w:spacing w:val="5"/>
          <w:sz w:val="26"/>
          <w:szCs w:val="26"/>
        </w:rPr>
        <w:t>ồ</w:t>
      </w:r>
      <w:r w:rsidR="0017165D" w:rsidRPr="00B5725C">
        <w:rPr>
          <w:sz w:val="26"/>
          <w:szCs w:val="26"/>
        </w:rPr>
        <w:t>i</w:t>
      </w:r>
      <w:r w:rsidR="0017165D" w:rsidRPr="00B5725C">
        <w:rPr>
          <w:spacing w:val="-6"/>
          <w:sz w:val="26"/>
          <w:szCs w:val="26"/>
        </w:rPr>
        <w:t xml:space="preserve"> </w:t>
      </w:r>
      <w:r w:rsidR="0017165D" w:rsidRPr="00B5725C">
        <w:rPr>
          <w:sz w:val="26"/>
          <w:szCs w:val="26"/>
        </w:rPr>
        <w:t>g</w:t>
      </w:r>
      <w:r w:rsidR="0017165D" w:rsidRPr="00B5725C">
        <w:rPr>
          <w:spacing w:val="-5"/>
          <w:sz w:val="26"/>
          <w:szCs w:val="26"/>
        </w:rPr>
        <w:t>i</w:t>
      </w:r>
      <w:r w:rsidR="0017165D" w:rsidRPr="00B5725C">
        <w:rPr>
          <w:sz w:val="26"/>
          <w:szCs w:val="26"/>
        </w:rPr>
        <w:t xml:space="preserve">a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ơ</w:t>
      </w:r>
      <w:r w:rsidR="0017165D" w:rsidRPr="00B5725C">
        <w:rPr>
          <w:spacing w:val="1"/>
          <w:sz w:val="26"/>
          <w:szCs w:val="26"/>
        </w:rPr>
        <w:t xml:space="preserve"> </w:t>
      </w:r>
      <w:r w:rsidR="0017165D" w:rsidRPr="00B5725C">
        <w:rPr>
          <w:sz w:val="26"/>
          <w:szCs w:val="26"/>
        </w:rPr>
        <w:t>kh</w:t>
      </w:r>
      <w:r w:rsidR="0017165D" w:rsidRPr="00B5725C">
        <w:rPr>
          <w:spacing w:val="-1"/>
          <w:sz w:val="26"/>
          <w:szCs w:val="26"/>
        </w:rPr>
        <w:t>i</w:t>
      </w:r>
      <w:r w:rsidR="0017165D" w:rsidRPr="00B5725C">
        <w:rPr>
          <w:sz w:val="26"/>
          <w:szCs w:val="26"/>
        </w:rPr>
        <w:t>:</w:t>
      </w:r>
    </w:p>
    <w:p w14:paraId="4B259787" w14:textId="49868543" w:rsidR="0017165D" w:rsidRPr="00B5725C" w:rsidRDefault="0017165D" w:rsidP="00A261B7">
      <w:pPr>
        <w:pStyle w:val="ListParagraph"/>
        <w:widowControl w:val="0"/>
        <w:numPr>
          <w:ilvl w:val="0"/>
          <w:numId w:val="80"/>
        </w:numPr>
        <w:jc w:val="both"/>
        <w:rPr>
          <w:sz w:val="26"/>
          <w:szCs w:val="26"/>
        </w:rPr>
      </w:pPr>
      <w:r w:rsidRPr="00B5725C">
        <w:rPr>
          <w:b/>
          <w:bCs/>
          <w:spacing w:val="2"/>
          <w:sz w:val="26"/>
          <w:szCs w:val="26"/>
          <w:u w:val="single"/>
        </w:rPr>
        <w:t>C</w:t>
      </w:r>
      <w:r w:rsidRPr="00B5725C">
        <w:rPr>
          <w:b/>
          <w:bCs/>
          <w:spacing w:val="1"/>
          <w:sz w:val="26"/>
          <w:szCs w:val="26"/>
          <w:u w:val="single"/>
        </w:rPr>
        <w:t>á</w:t>
      </w:r>
      <w:r w:rsidRPr="00B5725C">
        <w:rPr>
          <w:b/>
          <w:bCs/>
          <w:sz w:val="26"/>
          <w:szCs w:val="26"/>
          <w:u w:val="single"/>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hoa</w:t>
      </w:r>
      <w:r w:rsidRPr="00B5725C">
        <w:rPr>
          <w:spacing w:val="-1"/>
          <w:sz w:val="26"/>
          <w:szCs w:val="26"/>
        </w:rPr>
        <w:t xml:space="preserve"> t</w:t>
      </w:r>
      <w:r w:rsidRPr="00B5725C">
        <w:rPr>
          <w:spacing w:val="-2"/>
          <w:sz w:val="26"/>
          <w:szCs w:val="26"/>
        </w:rPr>
        <w:t>r</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m</w:t>
      </w:r>
      <w:r w:rsidRPr="00B5725C">
        <w:rPr>
          <w:spacing w:val="5"/>
          <w:sz w:val="26"/>
          <w:szCs w:val="26"/>
        </w:rPr>
        <w:t>ò</w:t>
      </w:r>
      <w:r w:rsidRPr="00B5725C">
        <w:rPr>
          <w:sz w:val="26"/>
          <w:szCs w:val="26"/>
        </w:rPr>
        <w:t>n</w:t>
      </w:r>
      <w:r w:rsidRPr="00B5725C">
        <w:rPr>
          <w:spacing w:val="-8"/>
          <w:sz w:val="26"/>
          <w:szCs w:val="26"/>
        </w:rPr>
        <w:t xml:space="preserve"> </w:t>
      </w:r>
      <w:r w:rsidRPr="00B5725C">
        <w:rPr>
          <w:sz w:val="26"/>
          <w:szCs w:val="26"/>
        </w:rPr>
        <w:t>&gt;</w:t>
      </w:r>
      <w:r w:rsidRPr="00B5725C">
        <w:rPr>
          <w:spacing w:val="1"/>
          <w:sz w:val="26"/>
          <w:szCs w:val="26"/>
        </w:rPr>
        <w:t xml:space="preserve"> </w:t>
      </w:r>
      <w:r w:rsidRPr="00B5725C">
        <w:rPr>
          <w:sz w:val="26"/>
          <w:szCs w:val="26"/>
        </w:rPr>
        <w:t>20</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25%</w:t>
      </w:r>
      <w:r w:rsidRPr="00B5725C">
        <w:rPr>
          <w:spacing w:val="-5"/>
          <w:sz w:val="26"/>
          <w:szCs w:val="26"/>
        </w:rPr>
        <w:t xml:space="preserve"> </w:t>
      </w:r>
      <w:r w:rsidRPr="00B5725C">
        <w:rPr>
          <w:spacing w:val="1"/>
          <w:sz w:val="26"/>
          <w:szCs w:val="26"/>
        </w:rPr>
        <w:t>c</w:t>
      </w:r>
      <w:r w:rsidRPr="00B5725C">
        <w:rPr>
          <w:sz w:val="26"/>
          <w:szCs w:val="26"/>
        </w:rPr>
        <w:t>h</w:t>
      </w:r>
      <w:r w:rsidRPr="00B5725C">
        <w:rPr>
          <w:spacing w:val="4"/>
          <w:sz w:val="26"/>
          <w:szCs w:val="26"/>
        </w:rPr>
        <w:t>i</w:t>
      </w:r>
      <w:r w:rsidRPr="00B5725C">
        <w:rPr>
          <w:spacing w:val="1"/>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00EC3814" w:rsidRPr="00B5725C">
        <w:rPr>
          <w:sz w:val="26"/>
          <w:szCs w:val="26"/>
        </w:rPr>
        <w:t>đ</w:t>
      </w:r>
      <w:r w:rsidRPr="00B5725C">
        <w:rPr>
          <w:spacing w:val="5"/>
          <w:sz w:val="26"/>
          <w:szCs w:val="26"/>
        </w:rPr>
        <w:t>ố</w:t>
      </w:r>
      <w:r w:rsidRPr="00B5725C">
        <w:rPr>
          <w:sz w:val="26"/>
          <w:szCs w:val="26"/>
        </w:rPr>
        <w:t>i</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z w:val="26"/>
          <w:szCs w:val="26"/>
        </w:rPr>
        <w:t>nh</w:t>
      </w:r>
      <w:r w:rsidRPr="00B5725C">
        <w:rPr>
          <w:spacing w:val="3"/>
          <w:sz w:val="26"/>
          <w:szCs w:val="26"/>
        </w:rPr>
        <w:t>ữ</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 xml:space="preserve">n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64"/>
          <w:sz w:val="26"/>
          <w:szCs w:val="26"/>
        </w:rPr>
        <w:t xml:space="preserve"> </w:t>
      </w:r>
      <w:r w:rsidRPr="00B5725C">
        <w:rPr>
          <w:sz w:val="26"/>
          <w:szCs w:val="26"/>
        </w:rPr>
        <w:t>&lt;</w:t>
      </w:r>
      <w:r w:rsidR="009153FE" w:rsidRPr="00B5725C">
        <w:rPr>
          <w:b/>
          <w:sz w:val="26"/>
          <w:szCs w:val="26"/>
        </w:rPr>
        <w:t xml:space="preserve"> </w:t>
      </w:r>
      <w:r w:rsidRPr="00B5725C">
        <w:rPr>
          <w:sz w:val="26"/>
          <w:szCs w:val="26"/>
        </w:rPr>
        <w:t>3</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4</w:t>
      </w:r>
      <w:r w:rsidRPr="00B5725C">
        <w:rPr>
          <w:spacing w:val="-1"/>
          <w:sz w:val="26"/>
          <w:szCs w:val="26"/>
        </w:rPr>
        <w:t>m</w:t>
      </w:r>
      <w:r w:rsidRPr="00B5725C">
        <w:rPr>
          <w:spacing w:val="-10"/>
          <w:sz w:val="26"/>
          <w:szCs w:val="26"/>
        </w:rPr>
        <w:t>m</w:t>
      </w:r>
      <w:r w:rsidRPr="00B5725C">
        <w:rPr>
          <w:sz w:val="26"/>
          <w:szCs w:val="26"/>
        </w:rPr>
        <w:t>.</w:t>
      </w:r>
    </w:p>
    <w:p w14:paraId="6E4213FA" w14:textId="4E0472F4" w:rsidR="00D218CB" w:rsidRPr="00B5725C" w:rsidRDefault="00D218CB" w:rsidP="00A261B7">
      <w:pPr>
        <w:pStyle w:val="ListParagraph"/>
        <w:widowControl w:val="0"/>
        <w:numPr>
          <w:ilvl w:val="0"/>
          <w:numId w:val="80"/>
        </w:numPr>
        <w:jc w:val="both"/>
        <w:rPr>
          <w:sz w:val="26"/>
          <w:szCs w:val="26"/>
        </w:rPr>
      </w:pP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hoa</w:t>
      </w:r>
      <w:r w:rsidRPr="00B5725C">
        <w:rPr>
          <w:spacing w:val="-1"/>
          <w:sz w:val="26"/>
          <w:szCs w:val="26"/>
        </w:rPr>
        <w:t xml:space="preserve"> t</w:t>
      </w:r>
      <w:r w:rsidRPr="00B5725C">
        <w:rPr>
          <w:spacing w:val="-2"/>
          <w:sz w:val="26"/>
          <w:szCs w:val="26"/>
        </w:rPr>
        <w:t>r</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m</w:t>
      </w:r>
      <w:r w:rsidRPr="00B5725C">
        <w:rPr>
          <w:spacing w:val="5"/>
          <w:sz w:val="26"/>
          <w:szCs w:val="26"/>
        </w:rPr>
        <w:t>ò</w:t>
      </w:r>
      <w:r w:rsidRPr="00B5725C">
        <w:rPr>
          <w:sz w:val="26"/>
          <w:szCs w:val="26"/>
        </w:rPr>
        <w:t>n</w:t>
      </w:r>
      <w:r w:rsidRPr="00B5725C">
        <w:rPr>
          <w:spacing w:val="-8"/>
          <w:sz w:val="26"/>
          <w:szCs w:val="26"/>
        </w:rPr>
        <w:t xml:space="preserve"> </w:t>
      </w:r>
      <w:r w:rsidRPr="00B5725C">
        <w:rPr>
          <w:sz w:val="26"/>
          <w:szCs w:val="26"/>
        </w:rPr>
        <w:t>&gt;</w:t>
      </w:r>
      <w:r w:rsidRPr="00B5725C">
        <w:rPr>
          <w:spacing w:val="1"/>
          <w:sz w:val="26"/>
          <w:szCs w:val="26"/>
        </w:rPr>
        <w:t xml:space="preserve"> </w:t>
      </w:r>
      <w:r w:rsidRPr="00B5725C">
        <w:rPr>
          <w:sz w:val="26"/>
          <w:szCs w:val="26"/>
        </w:rPr>
        <w:t>10</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15%</w:t>
      </w:r>
      <w:r w:rsidRPr="00B5725C">
        <w:rPr>
          <w:spacing w:val="-5"/>
          <w:sz w:val="26"/>
          <w:szCs w:val="26"/>
        </w:rPr>
        <w:t xml:space="preserve"> </w:t>
      </w:r>
      <w:r w:rsidRPr="00B5725C">
        <w:rPr>
          <w:spacing w:val="1"/>
          <w:sz w:val="26"/>
          <w:szCs w:val="26"/>
        </w:rPr>
        <w:t>c</w:t>
      </w:r>
      <w:r w:rsidRPr="00B5725C">
        <w:rPr>
          <w:sz w:val="26"/>
          <w:szCs w:val="26"/>
        </w:rPr>
        <w:t>h</w:t>
      </w:r>
      <w:r w:rsidRPr="00B5725C">
        <w:rPr>
          <w:spacing w:val="4"/>
          <w:sz w:val="26"/>
          <w:szCs w:val="26"/>
        </w:rPr>
        <w:t>i</w:t>
      </w:r>
      <w:r w:rsidRPr="00B5725C">
        <w:rPr>
          <w:spacing w:val="1"/>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z w:val="26"/>
          <w:szCs w:val="26"/>
        </w:rPr>
        <w:t>nh</w:t>
      </w:r>
      <w:r w:rsidRPr="00B5725C">
        <w:rPr>
          <w:spacing w:val="3"/>
          <w:sz w:val="26"/>
          <w:szCs w:val="26"/>
        </w:rPr>
        <w:t>ữ</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 xml:space="preserve">n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64"/>
          <w:sz w:val="26"/>
          <w:szCs w:val="26"/>
        </w:rPr>
        <w:t xml:space="preserve"> </w:t>
      </w:r>
      <w:r w:rsidRPr="00B5725C">
        <w:rPr>
          <w:sz w:val="26"/>
          <w:szCs w:val="26"/>
        </w:rPr>
        <w:t>&lt;</w:t>
      </w:r>
      <w:r w:rsidRPr="00B5725C">
        <w:rPr>
          <w:b/>
          <w:sz w:val="26"/>
          <w:szCs w:val="26"/>
        </w:rPr>
        <w:t xml:space="preserve"> </w:t>
      </w:r>
      <w:r w:rsidRPr="00B5725C">
        <w:rPr>
          <w:sz w:val="26"/>
          <w:szCs w:val="26"/>
        </w:rPr>
        <w:t>3</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4</w:t>
      </w:r>
      <w:r w:rsidRPr="00B5725C">
        <w:rPr>
          <w:spacing w:val="-1"/>
          <w:sz w:val="26"/>
          <w:szCs w:val="26"/>
        </w:rPr>
        <w:t>m</w:t>
      </w:r>
      <w:r w:rsidRPr="00B5725C">
        <w:rPr>
          <w:spacing w:val="-10"/>
          <w:sz w:val="26"/>
          <w:szCs w:val="26"/>
        </w:rPr>
        <w:t>m</w:t>
      </w:r>
      <w:r w:rsidRPr="00B5725C">
        <w:rPr>
          <w:sz w:val="26"/>
          <w:szCs w:val="26"/>
        </w:rPr>
        <w:t>.</w:t>
      </w:r>
    </w:p>
    <w:p w14:paraId="6CD1BDAF" w14:textId="0A8A24DA" w:rsidR="00D218CB" w:rsidRPr="00B5725C" w:rsidRDefault="00D218CB" w:rsidP="00A261B7">
      <w:pPr>
        <w:pStyle w:val="ListParagraph"/>
        <w:widowControl w:val="0"/>
        <w:numPr>
          <w:ilvl w:val="0"/>
          <w:numId w:val="80"/>
        </w:numPr>
        <w:jc w:val="both"/>
        <w:rPr>
          <w:sz w:val="26"/>
          <w:szCs w:val="26"/>
        </w:rPr>
      </w:pP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hoa</w:t>
      </w:r>
      <w:r w:rsidRPr="00B5725C">
        <w:rPr>
          <w:spacing w:val="-1"/>
          <w:sz w:val="26"/>
          <w:szCs w:val="26"/>
        </w:rPr>
        <w:t xml:space="preserve"> t</w:t>
      </w:r>
      <w:r w:rsidRPr="00B5725C">
        <w:rPr>
          <w:spacing w:val="-2"/>
          <w:sz w:val="26"/>
          <w:szCs w:val="26"/>
        </w:rPr>
        <w:t>r</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m</w:t>
      </w:r>
      <w:r w:rsidRPr="00B5725C">
        <w:rPr>
          <w:spacing w:val="5"/>
          <w:sz w:val="26"/>
          <w:szCs w:val="26"/>
        </w:rPr>
        <w:t>ò</w:t>
      </w:r>
      <w:r w:rsidRPr="00B5725C">
        <w:rPr>
          <w:sz w:val="26"/>
          <w:szCs w:val="26"/>
        </w:rPr>
        <w:t>n</w:t>
      </w:r>
      <w:r w:rsidRPr="00B5725C">
        <w:rPr>
          <w:spacing w:val="-8"/>
          <w:sz w:val="26"/>
          <w:szCs w:val="26"/>
        </w:rPr>
        <w:t xml:space="preserve"> </w:t>
      </w:r>
      <w:r w:rsidRPr="00B5725C">
        <w:rPr>
          <w:sz w:val="26"/>
          <w:szCs w:val="26"/>
        </w:rPr>
        <w:t>&gt;</w:t>
      </w:r>
      <w:r w:rsidRPr="00B5725C">
        <w:rPr>
          <w:spacing w:val="1"/>
          <w:sz w:val="26"/>
          <w:szCs w:val="26"/>
        </w:rPr>
        <w:t xml:space="preserve"> </w:t>
      </w:r>
      <w:r w:rsidRPr="00B5725C">
        <w:rPr>
          <w:sz w:val="26"/>
          <w:szCs w:val="26"/>
        </w:rPr>
        <w:t>15</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20%</w:t>
      </w:r>
      <w:r w:rsidRPr="00B5725C">
        <w:rPr>
          <w:spacing w:val="-5"/>
          <w:sz w:val="26"/>
          <w:szCs w:val="26"/>
        </w:rPr>
        <w:t xml:space="preserve"> </w:t>
      </w:r>
      <w:r w:rsidRPr="00B5725C">
        <w:rPr>
          <w:spacing w:val="1"/>
          <w:sz w:val="26"/>
          <w:szCs w:val="26"/>
        </w:rPr>
        <w:t>c</w:t>
      </w:r>
      <w:r w:rsidRPr="00B5725C">
        <w:rPr>
          <w:sz w:val="26"/>
          <w:szCs w:val="26"/>
        </w:rPr>
        <w:t>h</w:t>
      </w:r>
      <w:r w:rsidRPr="00B5725C">
        <w:rPr>
          <w:spacing w:val="4"/>
          <w:sz w:val="26"/>
          <w:szCs w:val="26"/>
        </w:rPr>
        <w:t>i</w:t>
      </w:r>
      <w:r w:rsidRPr="00B5725C">
        <w:rPr>
          <w:spacing w:val="1"/>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z w:val="26"/>
          <w:szCs w:val="26"/>
        </w:rPr>
        <w:t>nh</w:t>
      </w:r>
      <w:r w:rsidRPr="00B5725C">
        <w:rPr>
          <w:spacing w:val="3"/>
          <w:sz w:val="26"/>
          <w:szCs w:val="26"/>
        </w:rPr>
        <w:t>ữ</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 xml:space="preserve">n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64"/>
          <w:sz w:val="26"/>
          <w:szCs w:val="26"/>
        </w:rPr>
        <w:t xml:space="preserve"> </w:t>
      </w:r>
      <w:r w:rsidRPr="00B5725C">
        <w:rPr>
          <w:sz w:val="26"/>
          <w:szCs w:val="26"/>
        </w:rPr>
        <w:t>&lt;</w:t>
      </w:r>
      <w:r w:rsidRPr="00B5725C">
        <w:rPr>
          <w:b/>
          <w:sz w:val="26"/>
          <w:szCs w:val="26"/>
        </w:rPr>
        <w:t xml:space="preserve"> </w:t>
      </w:r>
      <w:r w:rsidRPr="00B5725C">
        <w:rPr>
          <w:sz w:val="26"/>
          <w:szCs w:val="26"/>
        </w:rPr>
        <w:t>2</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3</w:t>
      </w:r>
      <w:r w:rsidRPr="00B5725C">
        <w:rPr>
          <w:spacing w:val="-1"/>
          <w:sz w:val="26"/>
          <w:szCs w:val="26"/>
        </w:rPr>
        <w:t>m</w:t>
      </w:r>
      <w:r w:rsidRPr="00B5725C">
        <w:rPr>
          <w:spacing w:val="-10"/>
          <w:sz w:val="26"/>
          <w:szCs w:val="26"/>
        </w:rPr>
        <w:t>m</w:t>
      </w:r>
      <w:r w:rsidRPr="00B5725C">
        <w:rPr>
          <w:sz w:val="26"/>
          <w:szCs w:val="26"/>
        </w:rPr>
        <w:t>.</w:t>
      </w:r>
    </w:p>
    <w:p w14:paraId="31594A5C" w14:textId="1379165A" w:rsidR="00D218CB" w:rsidRPr="00B5725C" w:rsidRDefault="00D218CB" w:rsidP="00A261B7">
      <w:pPr>
        <w:pStyle w:val="ListParagraph"/>
        <w:widowControl w:val="0"/>
        <w:numPr>
          <w:ilvl w:val="0"/>
          <w:numId w:val="80"/>
        </w:numPr>
        <w:jc w:val="both"/>
        <w:rPr>
          <w:sz w:val="26"/>
          <w:szCs w:val="26"/>
        </w:rPr>
      </w:pPr>
      <w:r w:rsidRPr="00B5725C">
        <w:rPr>
          <w:spacing w:val="2"/>
          <w:sz w:val="26"/>
          <w:szCs w:val="26"/>
        </w:rPr>
        <w:t>C</w:t>
      </w:r>
      <w:r w:rsidRPr="00B5725C">
        <w:rPr>
          <w:spacing w:val="1"/>
          <w:sz w:val="26"/>
          <w:szCs w:val="26"/>
        </w:rPr>
        <w:t>á</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8"/>
          <w:sz w:val="26"/>
          <w:szCs w:val="26"/>
        </w:rPr>
        <w:t xml:space="preserve"> </w:t>
      </w:r>
      <w:r w:rsidRPr="00B5725C">
        <w:rPr>
          <w:sz w:val="26"/>
          <w:szCs w:val="26"/>
        </w:rPr>
        <w:t>hoa</w:t>
      </w:r>
      <w:r w:rsidRPr="00B5725C">
        <w:rPr>
          <w:spacing w:val="-1"/>
          <w:sz w:val="26"/>
          <w:szCs w:val="26"/>
        </w:rPr>
        <w:t xml:space="preserve"> t</w:t>
      </w:r>
      <w:r w:rsidRPr="00B5725C">
        <w:rPr>
          <w:spacing w:val="-2"/>
          <w:sz w:val="26"/>
          <w:szCs w:val="26"/>
        </w:rPr>
        <w:t>r</w:t>
      </w:r>
      <w:r w:rsidRPr="00B5725C">
        <w:rPr>
          <w:spacing w:val="6"/>
          <w:sz w:val="26"/>
          <w:szCs w:val="26"/>
        </w:rPr>
        <w:t>ê</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m</w:t>
      </w:r>
      <w:r w:rsidRPr="00B5725C">
        <w:rPr>
          <w:spacing w:val="5"/>
          <w:sz w:val="26"/>
          <w:szCs w:val="26"/>
        </w:rPr>
        <w:t>ò</w:t>
      </w:r>
      <w:r w:rsidRPr="00B5725C">
        <w:rPr>
          <w:sz w:val="26"/>
          <w:szCs w:val="26"/>
        </w:rPr>
        <w:t>n</w:t>
      </w:r>
      <w:r w:rsidRPr="00B5725C">
        <w:rPr>
          <w:spacing w:val="-8"/>
          <w:sz w:val="26"/>
          <w:szCs w:val="26"/>
        </w:rPr>
        <w:t xml:space="preserve"> </w:t>
      </w:r>
      <w:r w:rsidRPr="00B5725C">
        <w:rPr>
          <w:sz w:val="26"/>
          <w:szCs w:val="26"/>
        </w:rPr>
        <w:t>&gt;</w:t>
      </w:r>
      <w:r w:rsidRPr="00B5725C">
        <w:rPr>
          <w:spacing w:val="1"/>
          <w:sz w:val="26"/>
          <w:szCs w:val="26"/>
        </w:rPr>
        <w:t xml:space="preserve"> </w:t>
      </w:r>
      <w:r w:rsidRPr="00B5725C">
        <w:rPr>
          <w:sz w:val="26"/>
          <w:szCs w:val="26"/>
        </w:rPr>
        <w:t>20</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25%</w:t>
      </w:r>
      <w:r w:rsidRPr="00B5725C">
        <w:rPr>
          <w:spacing w:val="-5"/>
          <w:sz w:val="26"/>
          <w:szCs w:val="26"/>
        </w:rPr>
        <w:t xml:space="preserve"> </w:t>
      </w:r>
      <w:r w:rsidRPr="00B5725C">
        <w:rPr>
          <w:spacing w:val="1"/>
          <w:sz w:val="26"/>
          <w:szCs w:val="26"/>
        </w:rPr>
        <w:t>c</w:t>
      </w:r>
      <w:r w:rsidRPr="00B5725C">
        <w:rPr>
          <w:sz w:val="26"/>
          <w:szCs w:val="26"/>
        </w:rPr>
        <w:t>h</w:t>
      </w:r>
      <w:r w:rsidRPr="00B5725C">
        <w:rPr>
          <w:spacing w:val="4"/>
          <w:sz w:val="26"/>
          <w:szCs w:val="26"/>
        </w:rPr>
        <w:t>i</w:t>
      </w:r>
      <w:r w:rsidRPr="00B5725C">
        <w:rPr>
          <w:spacing w:val="1"/>
          <w:sz w:val="26"/>
          <w:szCs w:val="26"/>
        </w:rPr>
        <w:t>ề</w:t>
      </w:r>
      <w:r w:rsidRPr="00B5725C">
        <w:rPr>
          <w:sz w:val="26"/>
          <w:szCs w:val="26"/>
        </w:rPr>
        <w:t>u</w:t>
      </w:r>
      <w:r w:rsidRPr="00B5725C">
        <w:rPr>
          <w:spacing w:val="-9"/>
          <w:sz w:val="26"/>
          <w:szCs w:val="26"/>
        </w:rPr>
        <w:t xml:space="preserve"> </w:t>
      </w:r>
      <w:r w:rsidRPr="00B5725C">
        <w:rPr>
          <w:spacing w:val="-2"/>
          <w:sz w:val="26"/>
          <w:szCs w:val="26"/>
        </w:rPr>
        <w:t>r</w:t>
      </w:r>
      <w:r w:rsidRPr="00B5725C">
        <w:rPr>
          <w:spacing w:val="5"/>
          <w:sz w:val="26"/>
          <w:szCs w:val="26"/>
        </w:rPr>
        <w:t>ộ</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đ</w:t>
      </w:r>
      <w:r w:rsidRPr="00B5725C">
        <w:rPr>
          <w:spacing w:val="5"/>
          <w:sz w:val="26"/>
          <w:szCs w:val="26"/>
        </w:rPr>
        <w:t>ố</w:t>
      </w:r>
      <w:r w:rsidRPr="00B5725C">
        <w:rPr>
          <w:sz w:val="26"/>
          <w:szCs w:val="26"/>
        </w:rPr>
        <w:t>i</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z w:val="26"/>
          <w:szCs w:val="26"/>
        </w:rPr>
        <w:t>nh</w:t>
      </w:r>
      <w:r w:rsidRPr="00B5725C">
        <w:rPr>
          <w:spacing w:val="3"/>
          <w:sz w:val="26"/>
          <w:szCs w:val="26"/>
        </w:rPr>
        <w:t>ữ</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 xml:space="preserve">n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2"/>
          <w:sz w:val="26"/>
          <w:szCs w:val="26"/>
        </w:rPr>
        <w:lastRenderedPageBreak/>
        <w:t>r</w:t>
      </w:r>
      <w:r w:rsidRPr="00B5725C">
        <w:rPr>
          <w:spacing w:val="5"/>
          <w:sz w:val="26"/>
          <w:szCs w:val="26"/>
        </w:rPr>
        <w:t>ộ</w:t>
      </w:r>
      <w:r w:rsidRPr="00B5725C">
        <w:rPr>
          <w:sz w:val="26"/>
          <w:szCs w:val="26"/>
        </w:rPr>
        <w:t>ng</w:t>
      </w:r>
      <w:r w:rsidRPr="00B5725C">
        <w:rPr>
          <w:spacing w:val="64"/>
          <w:sz w:val="26"/>
          <w:szCs w:val="26"/>
        </w:rPr>
        <w:t xml:space="preserve"> </w:t>
      </w:r>
      <w:r w:rsidRPr="00B5725C">
        <w:rPr>
          <w:sz w:val="26"/>
          <w:szCs w:val="26"/>
        </w:rPr>
        <w:t>&lt;</w:t>
      </w:r>
      <w:r w:rsidRPr="00B5725C">
        <w:rPr>
          <w:b/>
          <w:sz w:val="26"/>
          <w:szCs w:val="26"/>
        </w:rPr>
        <w:t xml:space="preserve"> </w:t>
      </w:r>
      <w:r w:rsidRPr="00B5725C">
        <w:rPr>
          <w:sz w:val="26"/>
          <w:szCs w:val="26"/>
        </w:rPr>
        <w:t>2</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3</w:t>
      </w:r>
      <w:r w:rsidRPr="00B5725C">
        <w:rPr>
          <w:spacing w:val="-1"/>
          <w:sz w:val="26"/>
          <w:szCs w:val="26"/>
        </w:rPr>
        <w:t>m</w:t>
      </w:r>
      <w:r w:rsidRPr="00B5725C">
        <w:rPr>
          <w:spacing w:val="-10"/>
          <w:sz w:val="26"/>
          <w:szCs w:val="26"/>
        </w:rPr>
        <w:t>m</w:t>
      </w:r>
      <w:r w:rsidRPr="00B5725C">
        <w:rPr>
          <w:sz w:val="26"/>
          <w:szCs w:val="26"/>
        </w:rPr>
        <w:t>.</w:t>
      </w:r>
    </w:p>
    <w:p w14:paraId="7C32FDE4" w14:textId="0AC9735F"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4</w:t>
      </w:r>
      <w:r w:rsidR="0017165D" w:rsidRPr="00B5725C">
        <w:rPr>
          <w:sz w:val="26"/>
          <w:szCs w:val="26"/>
        </w:rPr>
        <w:t>:</w:t>
      </w:r>
      <w:r w:rsidR="0017165D" w:rsidRPr="00B5725C">
        <w:rPr>
          <w:spacing w:val="-7"/>
          <w:sz w:val="26"/>
          <w:szCs w:val="26"/>
        </w:rPr>
        <w:t xml:space="preserve"> </w:t>
      </w:r>
      <w:r w:rsidR="0017165D" w:rsidRPr="00B5725C">
        <w:rPr>
          <w:spacing w:val="3"/>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10"/>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t</w:t>
      </w:r>
      <w:r w:rsidR="0017165D" w:rsidRPr="00B5725C">
        <w:rPr>
          <w:spacing w:val="6"/>
          <w:sz w:val="26"/>
          <w:szCs w:val="26"/>
        </w:rPr>
        <w:t>â</w:t>
      </w:r>
      <w:r w:rsidR="0017165D" w:rsidRPr="00B5725C">
        <w:rPr>
          <w:sz w:val="26"/>
          <w:szCs w:val="26"/>
        </w:rPr>
        <w:t>m</w:t>
      </w:r>
      <w:r w:rsidR="0017165D" w:rsidRPr="00B5725C">
        <w:rPr>
          <w:spacing w:val="-7"/>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t</w:t>
      </w:r>
      <w:r w:rsidR="0017165D" w:rsidRPr="00B5725C">
        <w:rPr>
          <w:spacing w:val="-2"/>
          <w:sz w:val="26"/>
          <w:szCs w:val="26"/>
        </w:rPr>
        <w:t>r</w:t>
      </w:r>
      <w:r w:rsidR="0017165D" w:rsidRPr="00B5725C">
        <w:rPr>
          <w:sz w:val="26"/>
          <w:szCs w:val="26"/>
        </w:rPr>
        <w:t>u</w:t>
      </w:r>
      <w:r w:rsidR="0017165D" w:rsidRPr="00B5725C">
        <w:rPr>
          <w:spacing w:val="-5"/>
          <w:sz w:val="26"/>
          <w:szCs w:val="26"/>
        </w:rPr>
        <w:t>y</w:t>
      </w:r>
      <w:r w:rsidR="0017165D" w:rsidRPr="00B5725C">
        <w:rPr>
          <w:spacing w:val="6"/>
          <w:sz w:val="26"/>
          <w:szCs w:val="26"/>
        </w:rPr>
        <w:t>ề</w:t>
      </w:r>
      <w:r w:rsidR="0017165D" w:rsidRPr="00B5725C">
        <w:rPr>
          <w:sz w:val="26"/>
          <w:szCs w:val="26"/>
        </w:rPr>
        <w:t>n</w:t>
      </w:r>
      <w:r w:rsidR="0017165D" w:rsidRPr="00B5725C">
        <w:rPr>
          <w:spacing w:val="-10"/>
          <w:sz w:val="26"/>
          <w:szCs w:val="26"/>
        </w:rPr>
        <w:t xml:space="preserve"> </w:t>
      </w:r>
      <w:r w:rsidR="0017165D" w:rsidRPr="00B5725C">
        <w:rPr>
          <w:spacing w:val="6"/>
          <w:sz w:val="26"/>
          <w:szCs w:val="26"/>
        </w:rPr>
        <w:t>c</w:t>
      </w:r>
      <w:r w:rsidR="0017165D" w:rsidRPr="00B5725C">
        <w:rPr>
          <w:sz w:val="26"/>
          <w:szCs w:val="26"/>
        </w:rPr>
        <w:t>húng</w:t>
      </w:r>
      <w:r w:rsidR="0017165D" w:rsidRPr="00B5725C">
        <w:rPr>
          <w:spacing w:val="-10"/>
          <w:sz w:val="26"/>
          <w:szCs w:val="26"/>
        </w:rPr>
        <w:t xml:space="preserve"> </w:t>
      </w:r>
      <w:r w:rsidR="0017165D" w:rsidRPr="00B5725C">
        <w:rPr>
          <w:spacing w:val="-1"/>
          <w:sz w:val="26"/>
          <w:szCs w:val="26"/>
        </w:rPr>
        <w:t>t</w:t>
      </w:r>
      <w:r w:rsidR="0017165D" w:rsidRPr="00B5725C">
        <w:rPr>
          <w:sz w:val="26"/>
          <w:szCs w:val="26"/>
        </w:rPr>
        <w:t>a</w:t>
      </w:r>
      <w:r w:rsidR="0017165D" w:rsidRPr="00B5725C">
        <w:rPr>
          <w:spacing w:val="1"/>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â</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à</w:t>
      </w:r>
      <w:r w:rsidR="0017165D" w:rsidRPr="00B5725C">
        <w:rPr>
          <w:sz w:val="26"/>
          <w:szCs w:val="26"/>
        </w:rPr>
        <w:t>nh:</w:t>
      </w:r>
    </w:p>
    <w:p w14:paraId="4B430A97" w14:textId="680E6CE5" w:rsidR="0017165D" w:rsidRPr="00B5725C" w:rsidRDefault="0017165D" w:rsidP="00A261B7">
      <w:pPr>
        <w:pStyle w:val="ListParagraph"/>
        <w:widowControl w:val="0"/>
        <w:numPr>
          <w:ilvl w:val="0"/>
          <w:numId w:val="81"/>
        </w:numPr>
        <w:jc w:val="both"/>
        <w:rPr>
          <w:sz w:val="26"/>
          <w:szCs w:val="26"/>
        </w:rPr>
      </w:pPr>
      <w:r w:rsidRPr="00B5725C">
        <w:rPr>
          <w:b/>
          <w:bCs/>
          <w:spacing w:val="-2"/>
          <w:sz w:val="26"/>
          <w:szCs w:val="26"/>
          <w:u w:val="single"/>
        </w:rPr>
        <w:t>T</w:t>
      </w:r>
      <w:r w:rsidRPr="00B5725C">
        <w:rPr>
          <w:b/>
          <w:bCs/>
          <w:spacing w:val="3"/>
          <w:sz w:val="26"/>
          <w:szCs w:val="26"/>
          <w:u w:val="single"/>
        </w:rPr>
        <w:t>r</w:t>
      </w:r>
      <w:r w:rsidRPr="00B5725C">
        <w:rPr>
          <w:b/>
          <w:bCs/>
          <w:spacing w:val="-5"/>
          <w:sz w:val="26"/>
          <w:szCs w:val="26"/>
          <w:u w:val="single"/>
        </w:rPr>
        <w:t>ụ</w:t>
      </w:r>
      <w:r w:rsidRPr="00B5725C">
        <w:rPr>
          <w:b/>
          <w:bCs/>
          <w:sz w:val="26"/>
          <w:szCs w:val="26"/>
          <w:u w:val="single"/>
        </w:rPr>
        <w:t>c</w:t>
      </w:r>
      <w:r w:rsidRPr="00B5725C">
        <w:rPr>
          <w:spacing w:val="-2"/>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ơ</w:t>
      </w:r>
      <w:r w:rsidRPr="00B5725C">
        <w:rPr>
          <w:spacing w:val="-5"/>
          <w:sz w:val="26"/>
          <w:szCs w:val="26"/>
        </w:rPr>
        <w:t>n</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w:t>
      </w:r>
      <w:r w:rsidRPr="00B5725C">
        <w:rPr>
          <w:spacing w:val="1"/>
          <w:sz w:val="26"/>
          <w:szCs w:val="26"/>
        </w:rPr>
        <w:t>ậc</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z w:val="26"/>
          <w:szCs w:val="26"/>
        </w:rPr>
        <w:t>.</w:t>
      </w:r>
    </w:p>
    <w:p w14:paraId="7666FD40" w14:textId="7D124B24" w:rsidR="00021C71" w:rsidRPr="00B5725C" w:rsidRDefault="00021C71" w:rsidP="00A261B7">
      <w:pPr>
        <w:pStyle w:val="ListParagraph"/>
        <w:widowControl w:val="0"/>
        <w:numPr>
          <w:ilvl w:val="0"/>
          <w:numId w:val="81"/>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ơ</w:t>
      </w:r>
      <w:r w:rsidRPr="00B5725C">
        <w:rPr>
          <w:spacing w:val="-5"/>
          <w:sz w:val="26"/>
          <w:szCs w:val="26"/>
        </w:rPr>
        <w:t>n</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006218A7" w:rsidRPr="00B5725C">
        <w:rPr>
          <w:sz w:val="26"/>
          <w:szCs w:val="26"/>
        </w:rPr>
        <w:t>vít me</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p>
    <w:p w14:paraId="0528DBA5" w14:textId="3C9AE640" w:rsidR="00021C71" w:rsidRPr="00B5725C" w:rsidRDefault="00021C71" w:rsidP="00A261B7">
      <w:pPr>
        <w:pStyle w:val="ListParagraph"/>
        <w:widowControl w:val="0"/>
        <w:numPr>
          <w:ilvl w:val="0"/>
          <w:numId w:val="81"/>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ơ</w:t>
      </w:r>
      <w:r w:rsidRPr="00B5725C">
        <w:rPr>
          <w:spacing w:val="-5"/>
          <w:sz w:val="26"/>
          <w:szCs w:val="26"/>
        </w:rPr>
        <w:t>n</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006218A7" w:rsidRPr="00B5725C">
        <w:rPr>
          <w:sz w:val="26"/>
          <w:szCs w:val="26"/>
        </w:rPr>
        <w:t>truyền động</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p>
    <w:p w14:paraId="50A5157E" w14:textId="25A7B53D" w:rsidR="00021C71" w:rsidRPr="00B5725C" w:rsidRDefault="00021C71" w:rsidP="00A261B7">
      <w:pPr>
        <w:pStyle w:val="ListParagraph"/>
        <w:widowControl w:val="0"/>
        <w:numPr>
          <w:ilvl w:val="0"/>
          <w:numId w:val="81"/>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ơ</w:t>
      </w:r>
      <w:r w:rsidRPr="00B5725C">
        <w:rPr>
          <w:spacing w:val="-5"/>
          <w:sz w:val="26"/>
          <w:szCs w:val="26"/>
        </w:rPr>
        <w:t>n</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w:t>
      </w:r>
      <w:r w:rsidRPr="00B5725C">
        <w:rPr>
          <w:spacing w:val="1"/>
          <w:sz w:val="26"/>
          <w:szCs w:val="26"/>
        </w:rPr>
        <w:t>ậc</w:t>
      </w:r>
      <w:r w:rsidRPr="00B5725C">
        <w:rPr>
          <w:sz w:val="26"/>
          <w:szCs w:val="26"/>
        </w:rPr>
        <w:t>,</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006218A7" w:rsidRPr="00B5725C">
        <w:rPr>
          <w:spacing w:val="-1"/>
          <w:sz w:val="26"/>
          <w:szCs w:val="26"/>
        </w:rPr>
        <w:t>truyền động.</w:t>
      </w:r>
    </w:p>
    <w:p w14:paraId="65FA18F2" w14:textId="755F18DC"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5</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n</w:t>
      </w:r>
      <w:r w:rsidR="0017165D" w:rsidRPr="00B5725C">
        <w:rPr>
          <w:spacing w:val="6"/>
          <w:sz w:val="26"/>
          <w:szCs w:val="26"/>
        </w:rPr>
        <w:t>ắ</w:t>
      </w:r>
      <w:r w:rsidR="0017165D" w:rsidRPr="00B5725C">
        <w:rPr>
          <w:sz w:val="26"/>
          <w:szCs w:val="26"/>
        </w:rPr>
        <w:t>n</w:t>
      </w:r>
      <w:r w:rsidR="0017165D" w:rsidRPr="00B5725C">
        <w:rPr>
          <w:spacing w:val="-7"/>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ong</w:t>
      </w:r>
      <w:r w:rsidR="0017165D" w:rsidRPr="00B5725C">
        <w:rPr>
          <w:spacing w:val="-8"/>
          <w:sz w:val="26"/>
          <w:szCs w:val="26"/>
        </w:rPr>
        <w:t xml:space="preserve"> </w:t>
      </w:r>
      <w:r w:rsidR="0017165D" w:rsidRPr="00B5725C">
        <w:rPr>
          <w:spacing w:val="6"/>
          <w:sz w:val="26"/>
          <w:szCs w:val="26"/>
        </w:rPr>
        <w:t>c</w:t>
      </w:r>
      <w:r w:rsidR="0017165D" w:rsidRPr="00B5725C">
        <w:rPr>
          <w:sz w:val="26"/>
          <w:szCs w:val="26"/>
        </w:rPr>
        <w:t>húng</w:t>
      </w:r>
      <w:r w:rsidR="0017165D" w:rsidRPr="00B5725C">
        <w:rPr>
          <w:spacing w:val="-10"/>
          <w:sz w:val="26"/>
          <w:szCs w:val="26"/>
        </w:rPr>
        <w:t xml:space="preserve"> </w:t>
      </w:r>
      <w:r w:rsidR="0017165D" w:rsidRPr="00B5725C">
        <w:rPr>
          <w:spacing w:val="-1"/>
          <w:sz w:val="26"/>
          <w:szCs w:val="26"/>
        </w:rPr>
        <w:t>t</w:t>
      </w:r>
      <w:r w:rsidR="0017165D" w:rsidRPr="00B5725C">
        <w:rPr>
          <w:sz w:val="26"/>
          <w:szCs w:val="26"/>
        </w:rPr>
        <w:t>a</w:t>
      </w:r>
      <w:r w:rsidR="0017165D" w:rsidRPr="00B5725C">
        <w:rPr>
          <w:spacing w:val="1"/>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â</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4"/>
          <w:sz w:val="26"/>
          <w:szCs w:val="26"/>
        </w:rPr>
        <w:t xml:space="preserve"> </w:t>
      </w:r>
      <w:r w:rsidR="0017165D" w:rsidRPr="00B5725C">
        <w:rPr>
          <w:sz w:val="26"/>
          <w:szCs w:val="26"/>
        </w:rPr>
        <w:t>:</w:t>
      </w:r>
    </w:p>
    <w:p w14:paraId="469BF0CD" w14:textId="63547466" w:rsidR="0017165D" w:rsidRPr="00B5725C" w:rsidRDefault="0017165D" w:rsidP="00A261B7">
      <w:pPr>
        <w:pStyle w:val="ListParagraph"/>
        <w:widowControl w:val="0"/>
        <w:numPr>
          <w:ilvl w:val="0"/>
          <w:numId w:val="82"/>
        </w:numPr>
        <w:jc w:val="both"/>
        <w:rPr>
          <w:sz w:val="26"/>
          <w:szCs w:val="26"/>
        </w:rPr>
      </w:pPr>
      <w:r w:rsidRPr="00B5725C">
        <w:rPr>
          <w:b/>
          <w:bCs/>
          <w:spacing w:val="-2"/>
          <w:sz w:val="26"/>
          <w:szCs w:val="26"/>
        </w:rPr>
        <w:t>T</w:t>
      </w:r>
      <w:r w:rsidRPr="00B5725C">
        <w:rPr>
          <w:b/>
          <w:bCs/>
          <w:spacing w:val="3"/>
          <w:sz w:val="26"/>
          <w:szCs w:val="26"/>
        </w:rPr>
        <w:t>r</w:t>
      </w:r>
      <w:r w:rsidRPr="00B5725C">
        <w:rPr>
          <w:b/>
          <w:bCs/>
          <w:spacing w:val="-5"/>
          <w:sz w:val="26"/>
          <w:szCs w:val="26"/>
        </w:rPr>
        <w:t>ụ</w:t>
      </w:r>
      <w:r w:rsidRPr="00B5725C">
        <w:rPr>
          <w:b/>
          <w:bCs/>
          <w:sz w:val="26"/>
          <w:szCs w:val="26"/>
        </w:rPr>
        <w:t>c</w:t>
      </w:r>
      <w:r w:rsidRPr="00B5725C">
        <w:rPr>
          <w:spacing w:val="-2"/>
          <w:sz w:val="26"/>
          <w:szCs w:val="26"/>
        </w:rPr>
        <w:t xml:space="preserve"> </w:t>
      </w:r>
      <w:r w:rsidRPr="00B5725C">
        <w:rPr>
          <w:spacing w:val="1"/>
          <w:sz w:val="26"/>
          <w:szCs w:val="26"/>
        </w:rPr>
        <w:t>c</w:t>
      </w:r>
      <w:r w:rsidRPr="00B5725C">
        <w:rPr>
          <w:spacing w:val="3"/>
          <w:sz w:val="26"/>
          <w:szCs w:val="26"/>
        </w:rPr>
        <w:t>ứ</w:t>
      </w:r>
      <w:r w:rsidRPr="00B5725C">
        <w:rPr>
          <w:sz w:val="26"/>
          <w:szCs w:val="26"/>
        </w:rPr>
        <w:t>n</w:t>
      </w:r>
      <w:r w:rsidRPr="00B5725C">
        <w:rPr>
          <w:spacing w:val="-5"/>
          <w:sz w:val="26"/>
          <w:szCs w:val="26"/>
        </w:rPr>
        <w:t>g</w:t>
      </w:r>
      <w:r w:rsidRPr="00B5725C">
        <w:rPr>
          <w:sz w:val="26"/>
          <w:szCs w:val="26"/>
        </w:rPr>
        <w:t>,</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m</w:t>
      </w:r>
      <w:r w:rsidRPr="00B5725C">
        <w:rPr>
          <w:spacing w:val="11"/>
          <w:sz w:val="26"/>
          <w:szCs w:val="26"/>
        </w:rPr>
        <w:t>ề</w:t>
      </w:r>
      <w:r w:rsidRPr="00B5725C">
        <w:rPr>
          <w:spacing w:val="-5"/>
          <w:sz w:val="26"/>
          <w:szCs w:val="26"/>
        </w:rPr>
        <w:t>m</w:t>
      </w:r>
    </w:p>
    <w:p w14:paraId="240A2252" w14:textId="783AC459" w:rsidR="006218A7" w:rsidRPr="00B5725C" w:rsidRDefault="006218A7" w:rsidP="00A261B7">
      <w:pPr>
        <w:pStyle w:val="ListParagraph"/>
        <w:widowControl w:val="0"/>
        <w:numPr>
          <w:ilvl w:val="0"/>
          <w:numId w:val="82"/>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2"/>
          <w:sz w:val="26"/>
          <w:szCs w:val="26"/>
        </w:rPr>
        <w:t xml:space="preserve"> </w:t>
      </w:r>
      <w:r w:rsidRPr="00B5725C">
        <w:rPr>
          <w:spacing w:val="1"/>
          <w:sz w:val="26"/>
          <w:szCs w:val="26"/>
        </w:rPr>
        <w:t>c</w:t>
      </w:r>
      <w:r w:rsidRPr="00B5725C">
        <w:rPr>
          <w:spacing w:val="3"/>
          <w:sz w:val="26"/>
          <w:szCs w:val="26"/>
        </w:rPr>
        <w:t>ứ</w:t>
      </w:r>
      <w:r w:rsidRPr="00B5725C">
        <w:rPr>
          <w:sz w:val="26"/>
          <w:szCs w:val="26"/>
        </w:rPr>
        <w:t>n</w:t>
      </w:r>
      <w:r w:rsidRPr="00B5725C">
        <w:rPr>
          <w:spacing w:val="-5"/>
          <w:sz w:val="26"/>
          <w:szCs w:val="26"/>
        </w:rPr>
        <w:t>g</w:t>
      </w:r>
      <w:r w:rsidRPr="00B5725C">
        <w:rPr>
          <w:sz w:val="26"/>
          <w:szCs w:val="26"/>
        </w:rPr>
        <w:t>,</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trơn</w:t>
      </w:r>
    </w:p>
    <w:p w14:paraId="33D36906" w14:textId="1519CC52" w:rsidR="006218A7" w:rsidRPr="00B5725C" w:rsidRDefault="006218A7" w:rsidP="00A261B7">
      <w:pPr>
        <w:pStyle w:val="ListParagraph"/>
        <w:widowControl w:val="0"/>
        <w:numPr>
          <w:ilvl w:val="0"/>
          <w:numId w:val="82"/>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2"/>
          <w:sz w:val="26"/>
          <w:szCs w:val="26"/>
        </w:rPr>
        <w:t xml:space="preserve"> </w:t>
      </w:r>
      <w:r w:rsidRPr="00B5725C">
        <w:rPr>
          <w:spacing w:val="1"/>
          <w:sz w:val="26"/>
          <w:szCs w:val="26"/>
        </w:rPr>
        <w:t>trơn</w:t>
      </w:r>
      <w:r w:rsidRPr="00B5725C">
        <w:rPr>
          <w:sz w:val="26"/>
          <w:szCs w:val="26"/>
        </w:rPr>
        <w:t>,</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truyền</w:t>
      </w:r>
    </w:p>
    <w:p w14:paraId="1FAAD017" w14:textId="70E4C8C7" w:rsidR="006218A7" w:rsidRPr="00B5725C" w:rsidRDefault="006218A7" w:rsidP="00A261B7">
      <w:pPr>
        <w:pStyle w:val="ListParagraph"/>
        <w:widowControl w:val="0"/>
        <w:numPr>
          <w:ilvl w:val="0"/>
          <w:numId w:val="82"/>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 xml:space="preserve">c </w:t>
      </w:r>
      <w:r w:rsidRPr="00B5725C">
        <w:rPr>
          <w:spacing w:val="1"/>
          <w:sz w:val="26"/>
          <w:szCs w:val="26"/>
        </w:rPr>
        <w:t>trơn</w:t>
      </w:r>
      <w:r w:rsidRPr="00B5725C">
        <w:rPr>
          <w:sz w:val="26"/>
          <w:szCs w:val="26"/>
        </w:rPr>
        <w:t>,</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m</w:t>
      </w:r>
      <w:r w:rsidRPr="00B5725C">
        <w:rPr>
          <w:spacing w:val="11"/>
          <w:sz w:val="26"/>
          <w:szCs w:val="26"/>
        </w:rPr>
        <w:t>ề</w:t>
      </w:r>
      <w:r w:rsidRPr="00B5725C">
        <w:rPr>
          <w:spacing w:val="-5"/>
          <w:sz w:val="26"/>
          <w:szCs w:val="26"/>
        </w:rPr>
        <w:t>m</w:t>
      </w:r>
    </w:p>
    <w:p w14:paraId="30DA9951" w14:textId="10E299CA" w:rsidR="00D154AC"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4</w:t>
      </w:r>
      <w:r w:rsidR="00BE20E5">
        <w:rPr>
          <w:spacing w:val="5"/>
          <w:sz w:val="26"/>
          <w:szCs w:val="26"/>
        </w:rPr>
        <w:t>6</w:t>
      </w:r>
      <w:r w:rsidR="0017165D" w:rsidRPr="00B5725C">
        <w:rPr>
          <w:sz w:val="26"/>
          <w:szCs w:val="26"/>
        </w:rPr>
        <w:t>:</w:t>
      </w:r>
      <w:r w:rsidR="0017165D" w:rsidRPr="00B5725C">
        <w:rPr>
          <w:spacing w:val="-7"/>
          <w:sz w:val="26"/>
          <w:szCs w:val="26"/>
        </w:rPr>
        <w:t xml:space="preserve"> </w:t>
      </w:r>
      <w:r w:rsidR="0017165D" w:rsidRPr="00B5725C">
        <w:rPr>
          <w:spacing w:val="3"/>
          <w:sz w:val="26"/>
          <w:szCs w:val="26"/>
        </w:rPr>
        <w:t>Tr</w:t>
      </w:r>
      <w:r w:rsidR="0017165D" w:rsidRPr="00B5725C">
        <w:rPr>
          <w:spacing w:val="-5"/>
          <w:sz w:val="26"/>
          <w:szCs w:val="26"/>
        </w:rPr>
        <w:t>ụ</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m</w:t>
      </w:r>
      <w:r w:rsidR="0017165D" w:rsidRPr="00B5725C">
        <w:rPr>
          <w:spacing w:val="6"/>
          <w:sz w:val="26"/>
          <w:szCs w:val="26"/>
        </w:rPr>
        <w:t>ề</w:t>
      </w:r>
      <w:r w:rsidR="0017165D" w:rsidRPr="00B5725C">
        <w:rPr>
          <w:sz w:val="26"/>
          <w:szCs w:val="26"/>
        </w:rPr>
        <w:t>m</w:t>
      </w:r>
      <w:r w:rsidR="0017165D" w:rsidRPr="00B5725C">
        <w:rPr>
          <w:spacing w:val="-5"/>
          <w:sz w:val="26"/>
          <w:szCs w:val="26"/>
        </w:rPr>
        <w:t xml:space="preserve"> l</w:t>
      </w:r>
      <w:r w:rsidR="0017165D" w:rsidRPr="00B5725C">
        <w:rPr>
          <w:sz w:val="26"/>
          <w:szCs w:val="26"/>
        </w:rPr>
        <w:t>à</w:t>
      </w:r>
      <w:r w:rsidR="0017165D" w:rsidRPr="00B5725C">
        <w:rPr>
          <w:spacing w:val="1"/>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9"/>
          <w:sz w:val="26"/>
          <w:szCs w:val="26"/>
        </w:rPr>
        <w:t xml:space="preserve"> </w:t>
      </w:r>
      <w:r w:rsidR="0017165D" w:rsidRPr="00B5725C">
        <w:rPr>
          <w:sz w:val="26"/>
          <w:szCs w:val="26"/>
        </w:rPr>
        <w:t>d</w:t>
      </w:r>
      <w:r w:rsidR="0017165D" w:rsidRPr="00B5725C">
        <w:rPr>
          <w:spacing w:val="6"/>
          <w:sz w:val="26"/>
          <w:szCs w:val="26"/>
        </w:rPr>
        <w:t>à</w:t>
      </w:r>
      <w:r w:rsidR="0017165D" w:rsidRPr="00B5725C">
        <w:rPr>
          <w:sz w:val="26"/>
          <w:szCs w:val="26"/>
        </w:rPr>
        <w:t>i</w:t>
      </w:r>
      <w:r w:rsidR="0017165D" w:rsidRPr="00B5725C">
        <w:rPr>
          <w:spacing w:val="-2"/>
          <w:sz w:val="26"/>
          <w:szCs w:val="26"/>
        </w:rPr>
        <w:t xml:space="preserve"> </w:t>
      </w:r>
      <w:r w:rsidR="0017165D" w:rsidRPr="00B5725C">
        <w:rPr>
          <w:spacing w:val="-5"/>
          <w:sz w:val="26"/>
          <w:szCs w:val="26"/>
        </w:rPr>
        <w:t>g</w:t>
      </w:r>
      <w:r w:rsidR="0017165D" w:rsidRPr="00B5725C">
        <w:rPr>
          <w:spacing w:val="1"/>
          <w:sz w:val="26"/>
          <w:szCs w:val="26"/>
        </w:rPr>
        <w:t>ấ</w:t>
      </w:r>
      <w:r w:rsidR="0017165D" w:rsidRPr="00B5725C">
        <w:rPr>
          <w:sz w:val="26"/>
          <w:szCs w:val="26"/>
        </w:rPr>
        <w:t xml:space="preserve">p </w:t>
      </w:r>
    </w:p>
    <w:p w14:paraId="6771D019" w14:textId="614696F0" w:rsidR="0017165D" w:rsidRPr="00B5725C" w:rsidRDefault="0017165D" w:rsidP="00A261B7">
      <w:pPr>
        <w:pStyle w:val="ListParagraph"/>
        <w:widowControl w:val="0"/>
        <w:numPr>
          <w:ilvl w:val="0"/>
          <w:numId w:val="83"/>
        </w:numPr>
        <w:jc w:val="both"/>
        <w:rPr>
          <w:sz w:val="26"/>
          <w:szCs w:val="26"/>
        </w:rPr>
      </w:pPr>
      <w:r w:rsidRPr="00B5725C">
        <w:rPr>
          <w:b/>
          <w:bCs/>
          <w:sz w:val="26"/>
          <w:szCs w:val="26"/>
          <w:u w:val="single"/>
        </w:rPr>
        <w:t>5</w:t>
      </w:r>
      <w:r w:rsidRPr="00B5725C">
        <w:rPr>
          <w:spacing w:val="1"/>
          <w:sz w:val="26"/>
          <w:szCs w:val="26"/>
        </w:rPr>
        <w:t xml:space="preserve"> </w:t>
      </w:r>
      <w:r w:rsidRPr="00B5725C">
        <w:rPr>
          <w:spacing w:val="-5"/>
          <w:sz w:val="26"/>
          <w:szCs w:val="26"/>
        </w:rPr>
        <w:t>l</w:t>
      </w:r>
      <w:r w:rsidRPr="00B5725C">
        <w:rPr>
          <w:spacing w:val="6"/>
          <w:sz w:val="26"/>
          <w:szCs w:val="26"/>
        </w:rPr>
        <w:t>ầ</w:t>
      </w:r>
      <w:r w:rsidRPr="00B5725C">
        <w:rPr>
          <w:sz w:val="26"/>
          <w:szCs w:val="26"/>
        </w:rPr>
        <w:t>n</w:t>
      </w:r>
      <w:r w:rsidRPr="00B5725C">
        <w:rPr>
          <w:spacing w:val="-6"/>
          <w:sz w:val="26"/>
          <w:szCs w:val="26"/>
        </w:rPr>
        <w:t xml:space="preserve"> </w:t>
      </w:r>
      <w:r w:rsidR="00EC3814" w:rsidRPr="00B5725C">
        <w:rPr>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pacing w:val="-1"/>
          <w:sz w:val="26"/>
          <w:szCs w:val="26"/>
        </w:rPr>
        <w:t>t</w:t>
      </w:r>
      <w:r w:rsidRPr="00B5725C">
        <w:rPr>
          <w:spacing w:val="-2"/>
          <w:sz w:val="26"/>
          <w:szCs w:val="26"/>
        </w:rPr>
        <w:t>r</w:t>
      </w:r>
      <w:r w:rsidRPr="00B5725C">
        <w:rPr>
          <w:sz w:val="26"/>
          <w:szCs w:val="26"/>
        </w:rPr>
        <w:t>ở</w:t>
      </w:r>
      <w:r w:rsidRPr="00B5725C">
        <w:rPr>
          <w:spacing w:val="5"/>
          <w:sz w:val="26"/>
          <w:szCs w:val="26"/>
        </w:rPr>
        <w:t xml:space="preserve"> </w:t>
      </w:r>
      <w:r w:rsidRPr="00B5725C">
        <w:rPr>
          <w:spacing w:val="-5"/>
          <w:sz w:val="26"/>
          <w:szCs w:val="26"/>
        </w:rPr>
        <w:t>l</w:t>
      </w:r>
      <w:r w:rsidRPr="00B5725C">
        <w:rPr>
          <w:spacing w:val="6"/>
          <w:sz w:val="26"/>
          <w:szCs w:val="26"/>
        </w:rPr>
        <w:t>ê</w:t>
      </w:r>
      <w:r w:rsidRPr="00B5725C">
        <w:rPr>
          <w:spacing w:val="-5"/>
          <w:sz w:val="26"/>
          <w:szCs w:val="26"/>
        </w:rPr>
        <w:t>n</w:t>
      </w:r>
      <w:r w:rsidRPr="00B5725C">
        <w:rPr>
          <w:sz w:val="26"/>
          <w:szCs w:val="26"/>
        </w:rPr>
        <w:t>.</w:t>
      </w:r>
    </w:p>
    <w:p w14:paraId="596D93AB" w14:textId="6AA2CD9C" w:rsidR="00BB0CAF" w:rsidRPr="00B5725C" w:rsidRDefault="00BB0CAF" w:rsidP="00A261B7">
      <w:pPr>
        <w:pStyle w:val="ListParagraph"/>
        <w:widowControl w:val="0"/>
        <w:numPr>
          <w:ilvl w:val="0"/>
          <w:numId w:val="83"/>
        </w:numPr>
        <w:jc w:val="both"/>
        <w:rPr>
          <w:sz w:val="26"/>
          <w:szCs w:val="26"/>
        </w:rPr>
      </w:pPr>
      <w:r w:rsidRPr="00B5725C">
        <w:rPr>
          <w:sz w:val="26"/>
          <w:szCs w:val="26"/>
        </w:rPr>
        <w:t>4</w:t>
      </w:r>
      <w:r w:rsidRPr="00B5725C">
        <w:rPr>
          <w:spacing w:val="1"/>
          <w:sz w:val="26"/>
          <w:szCs w:val="26"/>
        </w:rPr>
        <w:t xml:space="preserve"> </w:t>
      </w:r>
      <w:r w:rsidRPr="00B5725C">
        <w:rPr>
          <w:spacing w:val="-5"/>
          <w:sz w:val="26"/>
          <w:szCs w:val="26"/>
        </w:rPr>
        <w:t>l</w:t>
      </w:r>
      <w:r w:rsidRPr="00B5725C">
        <w:rPr>
          <w:spacing w:val="6"/>
          <w:sz w:val="26"/>
          <w:szCs w:val="26"/>
        </w:rPr>
        <w:t>ầ</w:t>
      </w:r>
      <w:r w:rsidRPr="00B5725C">
        <w:rPr>
          <w:sz w:val="26"/>
          <w:szCs w:val="26"/>
        </w:rPr>
        <w:t>n</w:t>
      </w:r>
      <w:r w:rsidRPr="00B5725C">
        <w:rPr>
          <w:spacing w:val="-6"/>
          <w:sz w:val="26"/>
          <w:szCs w:val="26"/>
        </w:rPr>
        <w:t xml:space="preserve"> </w:t>
      </w:r>
      <w:r w:rsidRPr="00B5725C">
        <w:rPr>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pacing w:val="-1"/>
          <w:sz w:val="26"/>
          <w:szCs w:val="26"/>
        </w:rPr>
        <w:t>t</w:t>
      </w:r>
      <w:r w:rsidRPr="00B5725C">
        <w:rPr>
          <w:spacing w:val="-2"/>
          <w:sz w:val="26"/>
          <w:szCs w:val="26"/>
        </w:rPr>
        <w:t>r</w:t>
      </w:r>
      <w:r w:rsidRPr="00B5725C">
        <w:rPr>
          <w:sz w:val="26"/>
          <w:szCs w:val="26"/>
        </w:rPr>
        <w:t>ở</w:t>
      </w:r>
      <w:r w:rsidRPr="00B5725C">
        <w:rPr>
          <w:spacing w:val="5"/>
          <w:sz w:val="26"/>
          <w:szCs w:val="26"/>
        </w:rPr>
        <w:t xml:space="preserve"> </w:t>
      </w:r>
      <w:r w:rsidRPr="00B5725C">
        <w:rPr>
          <w:spacing w:val="-5"/>
          <w:sz w:val="26"/>
          <w:szCs w:val="26"/>
        </w:rPr>
        <w:t>l</w:t>
      </w:r>
      <w:r w:rsidRPr="00B5725C">
        <w:rPr>
          <w:spacing w:val="6"/>
          <w:sz w:val="26"/>
          <w:szCs w:val="26"/>
        </w:rPr>
        <w:t>ê</w:t>
      </w:r>
      <w:r w:rsidRPr="00B5725C">
        <w:rPr>
          <w:spacing w:val="-5"/>
          <w:sz w:val="26"/>
          <w:szCs w:val="26"/>
        </w:rPr>
        <w:t>n</w:t>
      </w:r>
      <w:r w:rsidRPr="00B5725C">
        <w:rPr>
          <w:sz w:val="26"/>
          <w:szCs w:val="26"/>
        </w:rPr>
        <w:t>.</w:t>
      </w:r>
    </w:p>
    <w:p w14:paraId="7FE8D9F6" w14:textId="3A2AAB0F" w:rsidR="00BB0CAF" w:rsidRPr="00B5725C" w:rsidRDefault="00BB0CAF" w:rsidP="00A261B7">
      <w:pPr>
        <w:pStyle w:val="ListParagraph"/>
        <w:widowControl w:val="0"/>
        <w:numPr>
          <w:ilvl w:val="0"/>
          <w:numId w:val="83"/>
        </w:numPr>
        <w:jc w:val="both"/>
        <w:rPr>
          <w:sz w:val="26"/>
          <w:szCs w:val="26"/>
        </w:rPr>
      </w:pPr>
      <w:r w:rsidRPr="00B5725C">
        <w:rPr>
          <w:sz w:val="26"/>
          <w:szCs w:val="26"/>
        </w:rPr>
        <w:t>3</w:t>
      </w:r>
      <w:r w:rsidRPr="00B5725C">
        <w:rPr>
          <w:spacing w:val="1"/>
          <w:sz w:val="26"/>
          <w:szCs w:val="26"/>
        </w:rPr>
        <w:t xml:space="preserve"> </w:t>
      </w:r>
      <w:r w:rsidRPr="00B5725C">
        <w:rPr>
          <w:spacing w:val="-5"/>
          <w:sz w:val="26"/>
          <w:szCs w:val="26"/>
        </w:rPr>
        <w:t>l</w:t>
      </w:r>
      <w:r w:rsidRPr="00B5725C">
        <w:rPr>
          <w:spacing w:val="6"/>
          <w:sz w:val="26"/>
          <w:szCs w:val="26"/>
        </w:rPr>
        <w:t>ầ</w:t>
      </w:r>
      <w:r w:rsidRPr="00B5725C">
        <w:rPr>
          <w:sz w:val="26"/>
          <w:szCs w:val="26"/>
        </w:rPr>
        <w:t>n</w:t>
      </w:r>
      <w:r w:rsidRPr="00B5725C">
        <w:rPr>
          <w:spacing w:val="-6"/>
          <w:sz w:val="26"/>
          <w:szCs w:val="26"/>
        </w:rPr>
        <w:t xml:space="preserve"> </w:t>
      </w:r>
      <w:r w:rsidRPr="00B5725C">
        <w:rPr>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pacing w:val="-1"/>
          <w:sz w:val="26"/>
          <w:szCs w:val="26"/>
        </w:rPr>
        <w:t>t</w:t>
      </w:r>
      <w:r w:rsidRPr="00B5725C">
        <w:rPr>
          <w:spacing w:val="-2"/>
          <w:sz w:val="26"/>
          <w:szCs w:val="26"/>
        </w:rPr>
        <w:t>r</w:t>
      </w:r>
      <w:r w:rsidRPr="00B5725C">
        <w:rPr>
          <w:sz w:val="26"/>
          <w:szCs w:val="26"/>
        </w:rPr>
        <w:t>ở</w:t>
      </w:r>
      <w:r w:rsidRPr="00B5725C">
        <w:rPr>
          <w:spacing w:val="5"/>
          <w:sz w:val="26"/>
          <w:szCs w:val="26"/>
        </w:rPr>
        <w:t xml:space="preserve"> </w:t>
      </w:r>
      <w:r w:rsidRPr="00B5725C">
        <w:rPr>
          <w:spacing w:val="-5"/>
          <w:sz w:val="26"/>
          <w:szCs w:val="26"/>
        </w:rPr>
        <w:t>l</w:t>
      </w:r>
      <w:r w:rsidRPr="00B5725C">
        <w:rPr>
          <w:spacing w:val="6"/>
          <w:sz w:val="26"/>
          <w:szCs w:val="26"/>
        </w:rPr>
        <w:t>ê</w:t>
      </w:r>
      <w:r w:rsidRPr="00B5725C">
        <w:rPr>
          <w:spacing w:val="-5"/>
          <w:sz w:val="26"/>
          <w:szCs w:val="26"/>
        </w:rPr>
        <w:t>n</w:t>
      </w:r>
      <w:r w:rsidRPr="00B5725C">
        <w:rPr>
          <w:sz w:val="26"/>
          <w:szCs w:val="26"/>
        </w:rPr>
        <w:t>.</w:t>
      </w:r>
    </w:p>
    <w:p w14:paraId="17C4503B" w14:textId="6CC4862B" w:rsidR="00BB0CAF" w:rsidRPr="00B5725C" w:rsidRDefault="00BB0CAF" w:rsidP="00A261B7">
      <w:pPr>
        <w:pStyle w:val="ListParagraph"/>
        <w:widowControl w:val="0"/>
        <w:numPr>
          <w:ilvl w:val="0"/>
          <w:numId w:val="83"/>
        </w:numPr>
        <w:jc w:val="both"/>
        <w:rPr>
          <w:sz w:val="26"/>
          <w:szCs w:val="26"/>
        </w:rPr>
      </w:pPr>
      <w:r w:rsidRPr="00B5725C">
        <w:rPr>
          <w:sz w:val="26"/>
          <w:szCs w:val="26"/>
        </w:rPr>
        <w:t>6</w:t>
      </w:r>
      <w:r w:rsidRPr="00B5725C">
        <w:rPr>
          <w:spacing w:val="1"/>
          <w:sz w:val="26"/>
          <w:szCs w:val="26"/>
        </w:rPr>
        <w:t xml:space="preserve"> </w:t>
      </w:r>
      <w:r w:rsidRPr="00B5725C">
        <w:rPr>
          <w:spacing w:val="-5"/>
          <w:sz w:val="26"/>
          <w:szCs w:val="26"/>
        </w:rPr>
        <w:t>l</w:t>
      </w:r>
      <w:r w:rsidRPr="00B5725C">
        <w:rPr>
          <w:spacing w:val="6"/>
          <w:sz w:val="26"/>
          <w:szCs w:val="26"/>
        </w:rPr>
        <w:t>ầ</w:t>
      </w:r>
      <w:r w:rsidRPr="00B5725C">
        <w:rPr>
          <w:sz w:val="26"/>
          <w:szCs w:val="26"/>
        </w:rPr>
        <w:t>n</w:t>
      </w:r>
      <w:r w:rsidRPr="00B5725C">
        <w:rPr>
          <w:spacing w:val="-6"/>
          <w:sz w:val="26"/>
          <w:szCs w:val="26"/>
        </w:rPr>
        <w:t xml:space="preserve"> </w:t>
      </w:r>
      <w:r w:rsidRPr="00B5725C">
        <w:rPr>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pacing w:val="-1"/>
          <w:sz w:val="26"/>
          <w:szCs w:val="26"/>
        </w:rPr>
        <w:t>t</w:t>
      </w:r>
      <w:r w:rsidRPr="00B5725C">
        <w:rPr>
          <w:spacing w:val="-2"/>
          <w:sz w:val="26"/>
          <w:szCs w:val="26"/>
        </w:rPr>
        <w:t>r</w:t>
      </w:r>
      <w:r w:rsidRPr="00B5725C">
        <w:rPr>
          <w:sz w:val="26"/>
          <w:szCs w:val="26"/>
        </w:rPr>
        <w:t>ở</w:t>
      </w:r>
      <w:r w:rsidRPr="00B5725C">
        <w:rPr>
          <w:spacing w:val="5"/>
          <w:sz w:val="26"/>
          <w:szCs w:val="26"/>
        </w:rPr>
        <w:t xml:space="preserve"> </w:t>
      </w:r>
      <w:r w:rsidRPr="00B5725C">
        <w:rPr>
          <w:spacing w:val="-5"/>
          <w:sz w:val="26"/>
          <w:szCs w:val="26"/>
        </w:rPr>
        <w:t>l</w:t>
      </w:r>
      <w:r w:rsidRPr="00B5725C">
        <w:rPr>
          <w:spacing w:val="6"/>
          <w:sz w:val="26"/>
          <w:szCs w:val="26"/>
        </w:rPr>
        <w:t>ê</w:t>
      </w:r>
      <w:r w:rsidRPr="00B5725C">
        <w:rPr>
          <w:spacing w:val="-5"/>
          <w:sz w:val="26"/>
          <w:szCs w:val="26"/>
        </w:rPr>
        <w:t>n</w:t>
      </w:r>
      <w:r w:rsidRPr="00B5725C">
        <w:rPr>
          <w:sz w:val="26"/>
          <w:szCs w:val="26"/>
        </w:rPr>
        <w:t>.</w:t>
      </w:r>
    </w:p>
    <w:p w14:paraId="144930F1" w14:textId="2F5D6F73" w:rsidR="00FF396F" w:rsidRPr="00B5725C" w:rsidRDefault="009153FE" w:rsidP="009153FE">
      <w:pPr>
        <w:widowControl w:val="0"/>
        <w:jc w:val="both"/>
        <w:rPr>
          <w:sz w:val="26"/>
          <w:szCs w:val="26"/>
        </w:rPr>
      </w:pPr>
      <w:r w:rsidRPr="00B5725C">
        <w:rPr>
          <w:b/>
          <w:spacing w:val="2"/>
          <w:sz w:val="26"/>
          <w:szCs w:val="26"/>
        </w:rPr>
        <w:t xml:space="preserve">Câu </w:t>
      </w:r>
      <w:r w:rsidR="00BE20E5">
        <w:rPr>
          <w:sz w:val="26"/>
          <w:szCs w:val="26"/>
        </w:rPr>
        <w:t>47</w:t>
      </w:r>
      <w:r w:rsidR="0017165D" w:rsidRPr="00B5725C">
        <w:rPr>
          <w:sz w:val="26"/>
          <w:szCs w:val="26"/>
        </w:rPr>
        <w:t>:</w:t>
      </w:r>
      <w:r w:rsidR="0017165D" w:rsidRPr="00B5725C">
        <w:rPr>
          <w:spacing w:val="-3"/>
          <w:sz w:val="26"/>
          <w:szCs w:val="26"/>
        </w:rPr>
        <w:t xml:space="preserve"> </w:t>
      </w:r>
      <w:r w:rsidR="0017165D" w:rsidRPr="00B5725C">
        <w:rPr>
          <w:spacing w:val="-4"/>
          <w:sz w:val="26"/>
          <w:szCs w:val="26"/>
        </w:rPr>
        <w:t>K</w:t>
      </w:r>
      <w:r w:rsidR="0017165D" w:rsidRPr="00B5725C">
        <w:rPr>
          <w:spacing w:val="1"/>
          <w:sz w:val="26"/>
          <w:szCs w:val="26"/>
        </w:rPr>
        <w:t>ế</w:t>
      </w:r>
      <w:r w:rsidR="0017165D" w:rsidRPr="00B5725C">
        <w:rPr>
          <w:sz w:val="26"/>
          <w:szCs w:val="26"/>
        </w:rPr>
        <w:t>t</w:t>
      </w:r>
      <w:r w:rsidR="0017165D" w:rsidRPr="00B5725C">
        <w:rPr>
          <w:spacing w:val="-3"/>
          <w:sz w:val="26"/>
          <w:szCs w:val="26"/>
        </w:rPr>
        <w:t xml:space="preserve"> </w:t>
      </w:r>
      <w:r w:rsidR="0017165D" w:rsidRPr="00B5725C">
        <w:rPr>
          <w:spacing w:val="1"/>
          <w:sz w:val="26"/>
          <w:szCs w:val="26"/>
        </w:rPr>
        <w:t>cấ</w:t>
      </w:r>
      <w:r w:rsidR="0017165D" w:rsidRPr="00B5725C">
        <w:rPr>
          <w:sz w:val="26"/>
          <w:szCs w:val="26"/>
        </w:rPr>
        <w:t>u</w:t>
      </w:r>
      <w:r w:rsidR="0017165D" w:rsidRPr="00B5725C">
        <w:rPr>
          <w:spacing w:val="-7"/>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t</w:t>
      </w:r>
      <w:r w:rsidR="0017165D" w:rsidRPr="00B5725C">
        <w:rPr>
          <w:spacing w:val="6"/>
          <w:sz w:val="26"/>
          <w:szCs w:val="26"/>
        </w:rPr>
        <w:t>â</w:t>
      </w:r>
      <w:r w:rsidR="0017165D" w:rsidRPr="00B5725C">
        <w:rPr>
          <w:spacing w:val="-5"/>
          <w:sz w:val="26"/>
          <w:szCs w:val="26"/>
        </w:rPr>
        <w:t>m</w:t>
      </w:r>
      <w:r w:rsidR="0017165D" w:rsidRPr="00B5725C">
        <w:rPr>
          <w:sz w:val="26"/>
          <w:szCs w:val="26"/>
        </w:rPr>
        <w:t>,</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t</w:t>
      </w:r>
      <w:r w:rsidR="0017165D" w:rsidRPr="00B5725C">
        <w:rPr>
          <w:spacing w:val="3"/>
          <w:sz w:val="26"/>
          <w:szCs w:val="26"/>
        </w:rPr>
        <w:t>r</w:t>
      </w:r>
      <w:r w:rsidR="0017165D" w:rsidRPr="00B5725C">
        <w:rPr>
          <w:sz w:val="26"/>
          <w:szCs w:val="26"/>
        </w:rPr>
        <w:t>u</w:t>
      </w:r>
      <w:r w:rsidR="0017165D" w:rsidRPr="00B5725C">
        <w:rPr>
          <w:spacing w:val="-5"/>
          <w:sz w:val="26"/>
          <w:szCs w:val="26"/>
        </w:rPr>
        <w:t>y</w:t>
      </w:r>
      <w:r w:rsidR="0017165D" w:rsidRPr="00B5725C">
        <w:rPr>
          <w:spacing w:val="6"/>
          <w:sz w:val="26"/>
          <w:szCs w:val="26"/>
        </w:rPr>
        <w:t>ề</w:t>
      </w:r>
      <w:r w:rsidR="0017165D" w:rsidRPr="00B5725C">
        <w:rPr>
          <w:sz w:val="26"/>
          <w:szCs w:val="26"/>
        </w:rPr>
        <w:t>n</w:t>
      </w:r>
      <w:r w:rsidR="0017165D" w:rsidRPr="00B5725C">
        <w:rPr>
          <w:spacing w:val="-10"/>
          <w:sz w:val="26"/>
          <w:szCs w:val="26"/>
        </w:rPr>
        <w:t xml:space="preserve"> </w:t>
      </w:r>
      <w:r w:rsidR="0017165D" w:rsidRPr="00B5725C">
        <w:rPr>
          <w:spacing w:val="6"/>
          <w:sz w:val="26"/>
          <w:szCs w:val="26"/>
        </w:rPr>
        <w:t>c</w:t>
      </w:r>
      <w:r w:rsidR="0017165D" w:rsidRPr="00B5725C">
        <w:rPr>
          <w:sz w:val="26"/>
          <w:szCs w:val="26"/>
        </w:rPr>
        <w:t>ơ</w:t>
      </w:r>
      <w:r w:rsidR="0017165D" w:rsidRPr="00B5725C">
        <w:rPr>
          <w:spacing w:val="1"/>
          <w:sz w:val="26"/>
          <w:szCs w:val="26"/>
        </w:rPr>
        <w:t xml:space="preserve"> </w:t>
      </w:r>
      <w:r w:rsidR="0017165D" w:rsidRPr="00B5725C">
        <w:rPr>
          <w:sz w:val="26"/>
          <w:szCs w:val="26"/>
        </w:rPr>
        <w:t>b</w:t>
      </w:r>
      <w:r w:rsidR="0017165D" w:rsidRPr="00B5725C">
        <w:rPr>
          <w:spacing w:val="1"/>
          <w:sz w:val="26"/>
          <w:szCs w:val="26"/>
        </w:rPr>
        <w:t>ả</w:t>
      </w:r>
      <w:r w:rsidR="0017165D" w:rsidRPr="00B5725C">
        <w:rPr>
          <w:sz w:val="26"/>
          <w:szCs w:val="26"/>
        </w:rPr>
        <w:t>n</w:t>
      </w:r>
      <w:r w:rsidR="0017165D" w:rsidRPr="00B5725C">
        <w:rPr>
          <w:spacing w:val="-7"/>
          <w:sz w:val="26"/>
          <w:szCs w:val="26"/>
        </w:rPr>
        <w:t xml:space="preserve"> </w:t>
      </w:r>
      <w:r w:rsidR="0017165D" w:rsidRPr="00B5725C">
        <w:rPr>
          <w:sz w:val="26"/>
          <w:szCs w:val="26"/>
        </w:rPr>
        <w:t>g</w:t>
      </w:r>
      <w:r w:rsidR="0017165D" w:rsidRPr="00B5725C">
        <w:rPr>
          <w:spacing w:val="-1"/>
          <w:sz w:val="26"/>
          <w:szCs w:val="26"/>
        </w:rPr>
        <w:t>i</w:t>
      </w:r>
      <w:r w:rsidR="0017165D" w:rsidRPr="00B5725C">
        <w:rPr>
          <w:spacing w:val="5"/>
          <w:sz w:val="26"/>
          <w:szCs w:val="26"/>
        </w:rPr>
        <w:t>ố</w:t>
      </w:r>
      <w:r w:rsidR="0017165D" w:rsidRPr="00B5725C">
        <w:rPr>
          <w:sz w:val="26"/>
          <w:szCs w:val="26"/>
        </w:rPr>
        <w:t>ng</w:t>
      </w:r>
      <w:r w:rsidR="0017165D" w:rsidRPr="00B5725C">
        <w:rPr>
          <w:spacing w:val="-4"/>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6"/>
          <w:sz w:val="26"/>
          <w:szCs w:val="26"/>
        </w:rPr>
        <w:t>a</w:t>
      </w:r>
      <w:r w:rsidR="0017165D" w:rsidRPr="00B5725C">
        <w:rPr>
          <w:sz w:val="26"/>
          <w:szCs w:val="26"/>
        </w:rPr>
        <w:t>u</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à </w:t>
      </w:r>
      <w:r w:rsidR="00EC3814" w:rsidRPr="00B5725C">
        <w:rPr>
          <w:sz w:val="26"/>
          <w:szCs w:val="26"/>
        </w:rPr>
        <w:t>đ</w:t>
      </w:r>
      <w:r w:rsidR="0017165D" w:rsidRPr="00B5725C">
        <w:rPr>
          <w:spacing w:val="1"/>
          <w:sz w:val="26"/>
          <w:szCs w:val="26"/>
        </w:rPr>
        <w:t>ề</w:t>
      </w:r>
      <w:r w:rsidR="0017165D" w:rsidRPr="00B5725C">
        <w:rPr>
          <w:sz w:val="26"/>
          <w:szCs w:val="26"/>
        </w:rPr>
        <w:t>u</w:t>
      </w:r>
      <w:r w:rsidR="0017165D" w:rsidRPr="00B5725C">
        <w:rPr>
          <w:spacing w:val="-7"/>
          <w:sz w:val="26"/>
          <w:szCs w:val="26"/>
        </w:rPr>
        <w:t xml:space="preserve"> </w:t>
      </w:r>
      <w:r w:rsidR="0017165D" w:rsidRPr="00B5725C">
        <w:rPr>
          <w:spacing w:val="5"/>
          <w:sz w:val="26"/>
          <w:szCs w:val="26"/>
        </w:rPr>
        <w:t>d</w:t>
      </w:r>
      <w:r w:rsidR="0017165D" w:rsidRPr="00B5725C">
        <w:rPr>
          <w:sz w:val="26"/>
          <w:szCs w:val="26"/>
        </w:rPr>
        <w:t>ùng</w:t>
      </w:r>
      <w:r w:rsidR="0017165D" w:rsidRPr="00B5725C">
        <w:rPr>
          <w:spacing w:val="-9"/>
          <w:sz w:val="26"/>
          <w:szCs w:val="26"/>
        </w:rPr>
        <w:t xml:space="preserve"> </w:t>
      </w:r>
      <w:r w:rsidR="00EC3814" w:rsidRPr="00B5725C">
        <w:rPr>
          <w:sz w:val="26"/>
          <w:szCs w:val="26"/>
        </w:rPr>
        <w:t>đ</w:t>
      </w:r>
      <w:r w:rsidR="0017165D" w:rsidRPr="00B5725C">
        <w:rPr>
          <w:sz w:val="26"/>
          <w:szCs w:val="26"/>
        </w:rPr>
        <w:t xml:space="preserve">ể </w:t>
      </w:r>
      <w:r w:rsidR="00EC3814" w:rsidRPr="00B5725C">
        <w:rPr>
          <w:sz w:val="26"/>
          <w:szCs w:val="26"/>
        </w:rPr>
        <w:t>đ</w:t>
      </w:r>
      <w:r w:rsidR="0017165D" w:rsidRPr="00B5725C">
        <w:rPr>
          <w:sz w:val="26"/>
          <w:szCs w:val="26"/>
        </w:rPr>
        <w:t>ỡ</w:t>
      </w:r>
      <w:r w:rsidR="0017165D" w:rsidRPr="00B5725C">
        <w:rPr>
          <w:spacing w:val="1"/>
          <w:sz w:val="26"/>
          <w:szCs w:val="26"/>
        </w:rPr>
        <w:t xml:space="preserve"> cá</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 xml:space="preserve">hi </w:t>
      </w:r>
      <w:r w:rsidR="0017165D" w:rsidRPr="00B5725C">
        <w:rPr>
          <w:spacing w:val="-1"/>
          <w:sz w:val="26"/>
          <w:szCs w:val="26"/>
        </w:rPr>
        <w:t>t</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3"/>
          <w:sz w:val="26"/>
          <w:szCs w:val="26"/>
        </w:rPr>
        <w:t xml:space="preserve"> </w:t>
      </w:r>
      <w:r w:rsidR="0017165D" w:rsidRPr="00B5725C">
        <w:rPr>
          <w:sz w:val="26"/>
          <w:szCs w:val="26"/>
        </w:rPr>
        <w:t>q</w:t>
      </w:r>
      <w:r w:rsidR="0017165D" w:rsidRPr="00B5725C">
        <w:rPr>
          <w:spacing w:val="-5"/>
          <w:sz w:val="26"/>
          <w:szCs w:val="26"/>
        </w:rPr>
        <w:t>u</w:t>
      </w:r>
      <w:r w:rsidR="0017165D" w:rsidRPr="00B5725C">
        <w:rPr>
          <w:spacing w:val="6"/>
          <w:sz w:val="26"/>
          <w:szCs w:val="26"/>
        </w:rPr>
        <w:t>a</w:t>
      </w:r>
      <w:r w:rsidR="0017165D" w:rsidRPr="00B5725C">
        <w:rPr>
          <w:spacing w:val="-5"/>
          <w:sz w:val="26"/>
          <w:szCs w:val="26"/>
        </w:rPr>
        <w:t>y</w:t>
      </w:r>
      <w:r w:rsidR="0017165D" w:rsidRPr="00B5725C">
        <w:rPr>
          <w:spacing w:val="2"/>
          <w:sz w:val="26"/>
          <w:szCs w:val="26"/>
        </w:rPr>
        <w:t>,</w:t>
      </w:r>
      <w:r w:rsidR="0017165D" w:rsidRPr="00B5725C">
        <w:rPr>
          <w:spacing w:val="6"/>
          <w:sz w:val="26"/>
          <w:szCs w:val="26"/>
        </w:rPr>
        <w:t>c</w:t>
      </w:r>
      <w:r w:rsidR="0017165D" w:rsidRPr="00B5725C">
        <w:rPr>
          <w:sz w:val="26"/>
          <w:szCs w:val="26"/>
        </w:rPr>
        <w:t>húng</w:t>
      </w:r>
      <w:r w:rsidR="0017165D" w:rsidRPr="00B5725C">
        <w:rPr>
          <w:spacing w:val="-16"/>
          <w:sz w:val="26"/>
          <w:szCs w:val="26"/>
        </w:rPr>
        <w:t xml:space="preserve"> </w:t>
      </w:r>
      <w:r w:rsidR="0017165D" w:rsidRPr="00B5725C">
        <w:rPr>
          <w:spacing w:val="6"/>
          <w:sz w:val="26"/>
          <w:szCs w:val="26"/>
        </w:rPr>
        <w:t>c</w:t>
      </w:r>
      <w:r w:rsidR="0017165D" w:rsidRPr="00B5725C">
        <w:rPr>
          <w:sz w:val="26"/>
          <w:szCs w:val="26"/>
        </w:rPr>
        <w:t>hỉ</w:t>
      </w:r>
      <w:r w:rsidR="0017165D" w:rsidRPr="00B5725C">
        <w:rPr>
          <w:spacing w:val="-6"/>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pacing w:val="1"/>
          <w:sz w:val="26"/>
          <w:szCs w:val="26"/>
        </w:rPr>
        <w:t>á</w:t>
      </w:r>
      <w:r w:rsidR="0017165D" w:rsidRPr="00B5725C">
        <w:rPr>
          <w:sz w:val="26"/>
          <w:szCs w:val="26"/>
        </w:rPr>
        <w:t>c</w:t>
      </w:r>
      <w:r w:rsidR="0017165D" w:rsidRPr="00B5725C">
        <w:rPr>
          <w:spacing w:val="3"/>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6"/>
          <w:sz w:val="26"/>
          <w:szCs w:val="26"/>
        </w:rPr>
        <w:t>a</w:t>
      </w:r>
      <w:r w:rsidR="0017165D" w:rsidRPr="00B5725C">
        <w:rPr>
          <w:sz w:val="26"/>
          <w:szCs w:val="26"/>
        </w:rPr>
        <w:t>u</w:t>
      </w:r>
      <w:r w:rsidR="0017165D" w:rsidRPr="00B5725C">
        <w:rPr>
          <w:spacing w:val="-8"/>
          <w:sz w:val="26"/>
          <w:szCs w:val="26"/>
        </w:rPr>
        <w:t xml:space="preserve"> </w:t>
      </w:r>
      <w:r w:rsidR="0017165D" w:rsidRPr="00B5725C">
        <w:rPr>
          <w:sz w:val="26"/>
          <w:szCs w:val="26"/>
        </w:rPr>
        <w:t>ở</w:t>
      </w:r>
      <w:r w:rsidR="0017165D" w:rsidRPr="00B5725C">
        <w:rPr>
          <w:spacing w:val="3"/>
          <w:sz w:val="26"/>
          <w:szCs w:val="26"/>
        </w:rPr>
        <w:t xml:space="preserve"> </w:t>
      </w:r>
      <w:r w:rsidR="0017165D" w:rsidRPr="00B5725C">
        <w:rPr>
          <w:spacing w:val="1"/>
          <w:sz w:val="26"/>
          <w:szCs w:val="26"/>
        </w:rPr>
        <w:t>c</w:t>
      </w:r>
      <w:r w:rsidR="0017165D" w:rsidRPr="00B5725C">
        <w:rPr>
          <w:spacing w:val="-5"/>
          <w:sz w:val="26"/>
          <w:szCs w:val="26"/>
        </w:rPr>
        <w:t>h</w:t>
      </w:r>
      <w:r w:rsidR="0017165D" w:rsidRPr="00B5725C">
        <w:rPr>
          <w:sz w:val="26"/>
          <w:szCs w:val="26"/>
        </w:rPr>
        <w:t>ỗ</w:t>
      </w:r>
    </w:p>
    <w:p w14:paraId="56E74991" w14:textId="79B10688" w:rsidR="0017165D" w:rsidRPr="00B5725C" w:rsidRDefault="0017165D" w:rsidP="00A261B7">
      <w:pPr>
        <w:pStyle w:val="ListParagraph"/>
        <w:widowControl w:val="0"/>
        <w:numPr>
          <w:ilvl w:val="0"/>
          <w:numId w:val="84"/>
        </w:numPr>
        <w:jc w:val="both"/>
        <w:rPr>
          <w:sz w:val="26"/>
          <w:szCs w:val="26"/>
        </w:rPr>
      </w:pP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r w:rsidRPr="00B5725C">
        <w:rPr>
          <w:spacing w:val="-5"/>
          <w:sz w:val="26"/>
          <w:szCs w:val="26"/>
        </w:rPr>
        <w:t xml:space="preserve"> </w:t>
      </w:r>
      <w:r w:rsidRPr="00B5725C">
        <w:rPr>
          <w:sz w:val="26"/>
          <w:szCs w:val="26"/>
        </w:rPr>
        <w:t>n</w:t>
      </w:r>
      <w:r w:rsidRPr="00B5725C">
        <w:rPr>
          <w:spacing w:val="-5"/>
          <w:sz w:val="26"/>
          <w:szCs w:val="26"/>
        </w:rPr>
        <w:t>g</w:t>
      </w:r>
      <w:r w:rsidRPr="00B5725C">
        <w:rPr>
          <w:sz w:val="26"/>
          <w:szCs w:val="26"/>
        </w:rPr>
        <w:t>o</w:t>
      </w:r>
      <w:r w:rsidRPr="00B5725C">
        <w:rPr>
          <w:spacing w:val="6"/>
          <w:sz w:val="26"/>
          <w:szCs w:val="26"/>
        </w:rPr>
        <w:t>à</w:t>
      </w:r>
      <w:r w:rsidRPr="00B5725C">
        <w:rPr>
          <w:sz w:val="26"/>
          <w:szCs w:val="26"/>
        </w:rPr>
        <w:t>i</w:t>
      </w:r>
      <w:r w:rsidRPr="00B5725C">
        <w:rPr>
          <w:spacing w:val="-5"/>
          <w:sz w:val="26"/>
          <w:szCs w:val="26"/>
        </w:rPr>
        <w:t xml:space="preserve"> 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5"/>
          <w:sz w:val="26"/>
          <w:szCs w:val="26"/>
        </w:rPr>
        <w:t>u</w:t>
      </w:r>
      <w:r w:rsidRPr="00B5725C">
        <w:rPr>
          <w:spacing w:val="5"/>
          <w:sz w:val="26"/>
          <w:szCs w:val="26"/>
        </w:rPr>
        <w:t>ố</w:t>
      </w:r>
      <w:r w:rsidRPr="00B5725C">
        <w:rPr>
          <w:sz w:val="26"/>
          <w:szCs w:val="26"/>
        </w:rPr>
        <w:t>n</w:t>
      </w:r>
      <w:r w:rsidRPr="00B5725C">
        <w:rPr>
          <w:spacing w:val="-7"/>
          <w:sz w:val="26"/>
          <w:szCs w:val="26"/>
        </w:rPr>
        <w:t xml:space="preserve"> </w:t>
      </w:r>
      <w:r w:rsidRPr="00B5725C">
        <w:rPr>
          <w:spacing w:val="1"/>
          <w:sz w:val="26"/>
          <w:szCs w:val="26"/>
        </w:rPr>
        <w:t>c</w:t>
      </w:r>
      <w:r w:rsidRPr="00B5725C">
        <w:rPr>
          <w:spacing w:val="5"/>
          <w:sz w:val="26"/>
          <w:szCs w:val="26"/>
        </w:rPr>
        <w:t>ò</w:t>
      </w:r>
      <w:r w:rsidRPr="00B5725C">
        <w:rPr>
          <w:sz w:val="26"/>
          <w:szCs w:val="26"/>
        </w:rPr>
        <w:t>n</w:t>
      </w:r>
      <w:r w:rsidRPr="00B5725C">
        <w:rPr>
          <w:spacing w:val="-7"/>
          <w:sz w:val="26"/>
          <w:szCs w:val="26"/>
        </w:rPr>
        <w:t xml:space="preserve"> </w:t>
      </w:r>
      <w:r w:rsidRPr="00B5725C">
        <w:rPr>
          <w:spacing w:val="1"/>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2"/>
          <w:sz w:val="26"/>
          <w:szCs w:val="26"/>
        </w:rPr>
        <w:t xml:space="preserve"> </w:t>
      </w:r>
      <w:r w:rsidRPr="00B5725C">
        <w:rPr>
          <w:spacing w:val="-5"/>
          <w:sz w:val="26"/>
          <w:szCs w:val="26"/>
        </w:rPr>
        <w:t>m</w:t>
      </w:r>
      <w:r w:rsidRPr="00B5725C">
        <w:rPr>
          <w:spacing w:val="5"/>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5"/>
          <w:sz w:val="26"/>
          <w:szCs w:val="26"/>
        </w:rPr>
        <w:t>x</w:t>
      </w:r>
      <w:r w:rsidRPr="00B5725C">
        <w:rPr>
          <w:sz w:val="26"/>
          <w:szCs w:val="26"/>
        </w:rPr>
        <w:t>o</w:t>
      </w:r>
      <w:r w:rsidRPr="00B5725C">
        <w:rPr>
          <w:spacing w:val="6"/>
          <w:sz w:val="26"/>
          <w:szCs w:val="26"/>
        </w:rPr>
        <w:t>ắ</w:t>
      </w:r>
      <w:r w:rsidRPr="00B5725C">
        <w:rPr>
          <w:sz w:val="26"/>
          <w:szCs w:val="26"/>
        </w:rPr>
        <w:t>n</w:t>
      </w:r>
      <w:r w:rsidRPr="00B5725C">
        <w:rPr>
          <w:spacing w:val="-8"/>
          <w:sz w:val="26"/>
          <w:szCs w:val="26"/>
        </w:rPr>
        <w:t xml:space="preserve"> </w:t>
      </w:r>
      <w:r w:rsidRPr="00B5725C">
        <w:rPr>
          <w:spacing w:val="1"/>
          <w:sz w:val="26"/>
          <w:szCs w:val="26"/>
        </w:rPr>
        <w:t>c</w:t>
      </w:r>
      <w:r w:rsidRPr="00B5725C">
        <w:rPr>
          <w:spacing w:val="5"/>
          <w:sz w:val="26"/>
          <w:szCs w:val="26"/>
        </w:rPr>
        <w:t>ò</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6"/>
          <w:sz w:val="26"/>
          <w:szCs w:val="26"/>
        </w:rPr>
        <w:t>c</w:t>
      </w:r>
      <w:r w:rsidRPr="00B5725C">
        <w:rPr>
          <w:sz w:val="26"/>
          <w:szCs w:val="26"/>
        </w:rPr>
        <w:t>hỉ</w:t>
      </w:r>
      <w:r w:rsidRPr="00B5725C">
        <w:rPr>
          <w:spacing w:val="-6"/>
          <w:sz w:val="26"/>
          <w:szCs w:val="26"/>
        </w:rPr>
        <w:t xml:space="preserve"> </w:t>
      </w:r>
      <w:r w:rsidRPr="00B5725C">
        <w:rPr>
          <w:spacing w:val="6"/>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3"/>
          <w:sz w:val="26"/>
          <w:szCs w:val="26"/>
        </w:rPr>
        <w:t xml:space="preserve"> </w:t>
      </w:r>
      <w:r w:rsidRPr="00B5725C">
        <w:rPr>
          <w:spacing w:val="-5"/>
          <w:sz w:val="26"/>
          <w:szCs w:val="26"/>
        </w:rPr>
        <w:t>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 xml:space="preserve">n </w:t>
      </w:r>
      <w:r w:rsidRPr="00B5725C">
        <w:rPr>
          <w:spacing w:val="-5"/>
          <w:sz w:val="26"/>
          <w:szCs w:val="26"/>
        </w:rPr>
        <w:t>u</w:t>
      </w:r>
      <w:r w:rsidRPr="00B5725C">
        <w:rPr>
          <w:spacing w:val="5"/>
          <w:sz w:val="26"/>
          <w:szCs w:val="26"/>
        </w:rPr>
        <w:t>ố</w:t>
      </w:r>
      <w:r w:rsidRPr="00B5725C">
        <w:rPr>
          <w:spacing w:val="-5"/>
          <w:sz w:val="26"/>
          <w:szCs w:val="26"/>
        </w:rPr>
        <w:t>n</w:t>
      </w:r>
      <w:r w:rsidRPr="00B5725C">
        <w:rPr>
          <w:sz w:val="26"/>
          <w:szCs w:val="26"/>
        </w:rPr>
        <w:t>.</w:t>
      </w:r>
    </w:p>
    <w:p w14:paraId="0E33DBD7" w14:textId="51C13EB9" w:rsidR="00BB0CAF" w:rsidRPr="00B5725C" w:rsidRDefault="00BB0CAF" w:rsidP="00A261B7">
      <w:pPr>
        <w:pStyle w:val="ListParagraph"/>
        <w:widowControl w:val="0"/>
        <w:numPr>
          <w:ilvl w:val="0"/>
          <w:numId w:val="84"/>
        </w:numPr>
        <w:jc w:val="both"/>
        <w:rPr>
          <w:sz w:val="26"/>
          <w:szCs w:val="26"/>
        </w:rPr>
      </w:pP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r w:rsidRPr="00B5725C">
        <w:rPr>
          <w:spacing w:val="-5"/>
          <w:sz w:val="26"/>
          <w:szCs w:val="26"/>
        </w:rPr>
        <w:t xml:space="preserve"> </w:t>
      </w:r>
      <w:r w:rsidRPr="00B5725C">
        <w:rPr>
          <w:sz w:val="26"/>
          <w:szCs w:val="26"/>
        </w:rPr>
        <w:t>n</w:t>
      </w:r>
      <w:r w:rsidRPr="00B5725C">
        <w:rPr>
          <w:spacing w:val="-5"/>
          <w:sz w:val="26"/>
          <w:szCs w:val="26"/>
        </w:rPr>
        <w:t>g</w:t>
      </w:r>
      <w:r w:rsidRPr="00B5725C">
        <w:rPr>
          <w:sz w:val="26"/>
          <w:szCs w:val="26"/>
        </w:rPr>
        <w:t>o</w:t>
      </w:r>
      <w:r w:rsidRPr="00B5725C">
        <w:rPr>
          <w:spacing w:val="6"/>
          <w:sz w:val="26"/>
          <w:szCs w:val="26"/>
        </w:rPr>
        <w:t>à</w:t>
      </w:r>
      <w:r w:rsidRPr="00B5725C">
        <w:rPr>
          <w:sz w:val="26"/>
          <w:szCs w:val="26"/>
        </w:rPr>
        <w:t>i</w:t>
      </w:r>
      <w:r w:rsidRPr="00B5725C">
        <w:rPr>
          <w:spacing w:val="-5"/>
          <w:sz w:val="26"/>
          <w:szCs w:val="26"/>
        </w:rPr>
        <w:t xml:space="preserve"> 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1"/>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2"/>
          <w:sz w:val="26"/>
          <w:szCs w:val="26"/>
        </w:rPr>
        <w:t xml:space="preserve"> </w:t>
      </w:r>
      <w:r w:rsidRPr="00B5725C">
        <w:rPr>
          <w:spacing w:val="-5"/>
          <w:sz w:val="26"/>
          <w:szCs w:val="26"/>
        </w:rPr>
        <w:t>m</w:t>
      </w:r>
      <w:r w:rsidRPr="00B5725C">
        <w:rPr>
          <w:spacing w:val="5"/>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5"/>
          <w:sz w:val="26"/>
          <w:szCs w:val="26"/>
        </w:rPr>
        <w:t>x</w:t>
      </w:r>
      <w:r w:rsidRPr="00B5725C">
        <w:rPr>
          <w:sz w:val="26"/>
          <w:szCs w:val="26"/>
        </w:rPr>
        <w:t>o</w:t>
      </w:r>
      <w:r w:rsidRPr="00B5725C">
        <w:rPr>
          <w:spacing w:val="6"/>
          <w:sz w:val="26"/>
          <w:szCs w:val="26"/>
        </w:rPr>
        <w:t>ắ</w:t>
      </w:r>
      <w:r w:rsidRPr="00B5725C">
        <w:rPr>
          <w:sz w:val="26"/>
          <w:szCs w:val="26"/>
        </w:rPr>
        <w:t>n</w:t>
      </w:r>
      <w:r w:rsidRPr="00B5725C">
        <w:rPr>
          <w:spacing w:val="-8"/>
          <w:sz w:val="26"/>
          <w:szCs w:val="26"/>
        </w:rPr>
        <w:t xml:space="preserve"> </w:t>
      </w:r>
      <w:r w:rsidRPr="00B5725C">
        <w:rPr>
          <w:spacing w:val="1"/>
          <w:sz w:val="26"/>
          <w:szCs w:val="26"/>
        </w:rPr>
        <w:t>c</w:t>
      </w:r>
      <w:r w:rsidRPr="00B5725C">
        <w:rPr>
          <w:spacing w:val="5"/>
          <w:sz w:val="26"/>
          <w:szCs w:val="26"/>
        </w:rPr>
        <w:t>ò</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6"/>
          <w:sz w:val="26"/>
          <w:szCs w:val="26"/>
        </w:rPr>
        <w:t>c</w:t>
      </w:r>
      <w:r w:rsidRPr="00B5725C">
        <w:rPr>
          <w:sz w:val="26"/>
          <w:szCs w:val="26"/>
        </w:rPr>
        <w:t>hỉ</w:t>
      </w:r>
      <w:r w:rsidRPr="00B5725C">
        <w:rPr>
          <w:spacing w:val="-6"/>
          <w:sz w:val="26"/>
          <w:szCs w:val="26"/>
        </w:rPr>
        <w:t xml:space="preserve"> </w:t>
      </w:r>
      <w:r w:rsidRPr="00B5725C">
        <w:rPr>
          <w:spacing w:val="6"/>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3"/>
          <w:sz w:val="26"/>
          <w:szCs w:val="26"/>
        </w:rPr>
        <w:t xml:space="preserve"> </w:t>
      </w:r>
      <w:r w:rsidRPr="00B5725C">
        <w:rPr>
          <w:spacing w:val="-5"/>
          <w:sz w:val="26"/>
          <w:szCs w:val="26"/>
        </w:rPr>
        <w:t>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 xml:space="preserve">n </w:t>
      </w:r>
      <w:r w:rsidRPr="00B5725C">
        <w:rPr>
          <w:spacing w:val="-5"/>
          <w:sz w:val="26"/>
          <w:szCs w:val="26"/>
        </w:rPr>
        <w:t>u</w:t>
      </w:r>
      <w:r w:rsidRPr="00B5725C">
        <w:rPr>
          <w:spacing w:val="5"/>
          <w:sz w:val="26"/>
          <w:szCs w:val="26"/>
        </w:rPr>
        <w:t>ố</w:t>
      </w:r>
      <w:r w:rsidRPr="00B5725C">
        <w:rPr>
          <w:spacing w:val="-5"/>
          <w:sz w:val="26"/>
          <w:szCs w:val="26"/>
        </w:rPr>
        <w:t>n</w:t>
      </w:r>
      <w:r w:rsidRPr="00B5725C">
        <w:rPr>
          <w:sz w:val="26"/>
          <w:szCs w:val="26"/>
        </w:rPr>
        <w:t>.</w:t>
      </w:r>
    </w:p>
    <w:p w14:paraId="76857BED" w14:textId="3B823332" w:rsidR="00BB0CAF" w:rsidRPr="00B5725C" w:rsidRDefault="00BB0CAF" w:rsidP="00A261B7">
      <w:pPr>
        <w:pStyle w:val="ListParagraph"/>
        <w:widowControl w:val="0"/>
        <w:numPr>
          <w:ilvl w:val="0"/>
          <w:numId w:val="84"/>
        </w:numPr>
        <w:jc w:val="both"/>
        <w:rPr>
          <w:sz w:val="26"/>
          <w:szCs w:val="26"/>
        </w:rPr>
      </w:pP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r w:rsidRPr="00B5725C">
        <w:rPr>
          <w:spacing w:val="-5"/>
          <w:sz w:val="26"/>
          <w:szCs w:val="26"/>
        </w:rPr>
        <w:t xml:space="preserve"> </w:t>
      </w:r>
      <w:r w:rsidRPr="00B5725C">
        <w:rPr>
          <w:sz w:val="26"/>
          <w:szCs w:val="26"/>
        </w:rPr>
        <w:t>n</w:t>
      </w:r>
      <w:r w:rsidRPr="00B5725C">
        <w:rPr>
          <w:spacing w:val="-5"/>
          <w:sz w:val="26"/>
          <w:szCs w:val="26"/>
        </w:rPr>
        <w:t>g</w:t>
      </w:r>
      <w:r w:rsidRPr="00B5725C">
        <w:rPr>
          <w:sz w:val="26"/>
          <w:szCs w:val="26"/>
        </w:rPr>
        <w:t>o</w:t>
      </w:r>
      <w:r w:rsidRPr="00B5725C">
        <w:rPr>
          <w:spacing w:val="6"/>
          <w:sz w:val="26"/>
          <w:szCs w:val="26"/>
        </w:rPr>
        <w:t>à</w:t>
      </w:r>
      <w:r w:rsidRPr="00B5725C">
        <w:rPr>
          <w:sz w:val="26"/>
          <w:szCs w:val="26"/>
        </w:rPr>
        <w:t>i</w:t>
      </w:r>
      <w:r w:rsidRPr="00B5725C">
        <w:rPr>
          <w:spacing w:val="-5"/>
          <w:sz w:val="26"/>
          <w:szCs w:val="26"/>
        </w:rPr>
        <w:t xml:space="preserve"> 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5"/>
          <w:sz w:val="26"/>
          <w:szCs w:val="26"/>
        </w:rPr>
        <w:t>u</w:t>
      </w:r>
      <w:r w:rsidRPr="00B5725C">
        <w:rPr>
          <w:spacing w:val="5"/>
          <w:sz w:val="26"/>
          <w:szCs w:val="26"/>
        </w:rPr>
        <w:t>ố</w:t>
      </w:r>
      <w:r w:rsidRPr="00B5725C">
        <w:rPr>
          <w:sz w:val="26"/>
          <w:szCs w:val="26"/>
        </w:rPr>
        <w:t>n</w:t>
      </w:r>
      <w:r w:rsidRPr="00B5725C">
        <w:rPr>
          <w:spacing w:val="-7"/>
          <w:sz w:val="26"/>
          <w:szCs w:val="26"/>
        </w:rPr>
        <w:t xml:space="preserve"> </w:t>
      </w:r>
      <w:r w:rsidRPr="00B5725C">
        <w:rPr>
          <w:spacing w:val="1"/>
          <w:sz w:val="26"/>
          <w:szCs w:val="26"/>
        </w:rPr>
        <w:t>c</w:t>
      </w:r>
      <w:r w:rsidRPr="00B5725C">
        <w:rPr>
          <w:spacing w:val="5"/>
          <w:sz w:val="26"/>
          <w:szCs w:val="26"/>
        </w:rPr>
        <w:t>ò</w:t>
      </w:r>
      <w:r w:rsidRPr="00B5725C">
        <w:rPr>
          <w:sz w:val="26"/>
          <w:szCs w:val="26"/>
        </w:rPr>
        <w:t>n</w:t>
      </w:r>
      <w:r w:rsidRPr="00B5725C">
        <w:rPr>
          <w:spacing w:val="-7"/>
          <w:sz w:val="26"/>
          <w:szCs w:val="26"/>
        </w:rPr>
        <w:t xml:space="preserve"> </w:t>
      </w:r>
      <w:r w:rsidRPr="00B5725C">
        <w:rPr>
          <w:spacing w:val="1"/>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2"/>
          <w:sz w:val="26"/>
          <w:szCs w:val="26"/>
        </w:rPr>
        <w:t xml:space="preserve"> </w:t>
      </w:r>
      <w:r w:rsidRPr="00B5725C">
        <w:rPr>
          <w:spacing w:val="-5"/>
          <w:sz w:val="26"/>
          <w:szCs w:val="26"/>
        </w:rPr>
        <w:t>m</w:t>
      </w:r>
      <w:r w:rsidRPr="00B5725C">
        <w:rPr>
          <w:spacing w:val="5"/>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5"/>
          <w:sz w:val="26"/>
          <w:szCs w:val="26"/>
        </w:rPr>
        <w:t>x</w:t>
      </w:r>
      <w:r w:rsidRPr="00B5725C">
        <w:rPr>
          <w:sz w:val="26"/>
          <w:szCs w:val="26"/>
        </w:rPr>
        <w:t>o</w:t>
      </w:r>
      <w:r w:rsidRPr="00B5725C">
        <w:rPr>
          <w:spacing w:val="6"/>
          <w:sz w:val="26"/>
          <w:szCs w:val="26"/>
        </w:rPr>
        <w:t>ắ</w:t>
      </w:r>
      <w:r w:rsidRPr="00B5725C">
        <w:rPr>
          <w:sz w:val="26"/>
          <w:szCs w:val="26"/>
        </w:rPr>
        <w:t>n</w:t>
      </w:r>
      <w:r w:rsidRPr="00B5725C">
        <w:rPr>
          <w:spacing w:val="-8"/>
          <w:sz w:val="26"/>
          <w:szCs w:val="26"/>
        </w:rPr>
        <w:t xml:space="preserve"> </w:t>
      </w:r>
      <w:r w:rsidRPr="00B5725C">
        <w:rPr>
          <w:spacing w:val="1"/>
          <w:sz w:val="26"/>
          <w:szCs w:val="26"/>
        </w:rPr>
        <w:t>c</w:t>
      </w:r>
      <w:r w:rsidRPr="00B5725C">
        <w:rPr>
          <w:spacing w:val="5"/>
          <w:sz w:val="26"/>
          <w:szCs w:val="26"/>
        </w:rPr>
        <w:t>ò</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6"/>
          <w:sz w:val="26"/>
          <w:szCs w:val="26"/>
        </w:rPr>
        <w:t>c</w:t>
      </w:r>
      <w:r w:rsidRPr="00B5725C">
        <w:rPr>
          <w:sz w:val="26"/>
          <w:szCs w:val="26"/>
        </w:rPr>
        <w:t>hỉ</w:t>
      </w:r>
      <w:r w:rsidRPr="00B5725C">
        <w:rPr>
          <w:spacing w:val="-6"/>
          <w:sz w:val="26"/>
          <w:szCs w:val="26"/>
        </w:rPr>
        <w:t xml:space="preserve"> </w:t>
      </w:r>
      <w:r w:rsidRPr="00B5725C">
        <w:rPr>
          <w:spacing w:val="6"/>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3"/>
          <w:sz w:val="26"/>
          <w:szCs w:val="26"/>
        </w:rPr>
        <w:t xml:space="preserve"> </w:t>
      </w:r>
      <w:r w:rsidRPr="00B5725C">
        <w:rPr>
          <w:spacing w:val="-5"/>
          <w:sz w:val="26"/>
          <w:szCs w:val="26"/>
        </w:rPr>
        <w:t>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 xml:space="preserve">n </w:t>
      </w:r>
      <w:r w:rsidRPr="00B5725C">
        <w:rPr>
          <w:spacing w:val="-5"/>
          <w:sz w:val="26"/>
          <w:szCs w:val="26"/>
        </w:rPr>
        <w:t>u</w:t>
      </w:r>
      <w:r w:rsidRPr="00B5725C">
        <w:rPr>
          <w:spacing w:val="5"/>
          <w:sz w:val="26"/>
          <w:szCs w:val="26"/>
        </w:rPr>
        <w:t>ố</w:t>
      </w:r>
      <w:r w:rsidRPr="00B5725C">
        <w:rPr>
          <w:spacing w:val="-5"/>
          <w:sz w:val="26"/>
          <w:szCs w:val="26"/>
        </w:rPr>
        <w:t>n</w:t>
      </w:r>
      <w:r w:rsidR="00A261B7" w:rsidRPr="00B5725C">
        <w:rPr>
          <w:sz w:val="26"/>
          <w:szCs w:val="26"/>
        </w:rPr>
        <w:t xml:space="preserve"> và chịu xoắn.</w:t>
      </w:r>
    </w:p>
    <w:p w14:paraId="4A9CBAA4" w14:textId="36AC9659" w:rsidR="00BB0CAF" w:rsidRPr="00B5725C" w:rsidRDefault="00BB0CAF" w:rsidP="00A261B7">
      <w:pPr>
        <w:pStyle w:val="ListParagraph"/>
        <w:widowControl w:val="0"/>
        <w:numPr>
          <w:ilvl w:val="0"/>
          <w:numId w:val="84"/>
        </w:numPr>
        <w:jc w:val="both"/>
        <w:rPr>
          <w:sz w:val="26"/>
          <w:szCs w:val="26"/>
        </w:rPr>
      </w:pP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r w:rsidRPr="00B5725C">
        <w:rPr>
          <w:spacing w:val="-5"/>
          <w:sz w:val="26"/>
          <w:szCs w:val="26"/>
        </w:rPr>
        <w:t xml:space="preserve"> </w:t>
      </w:r>
      <w:r w:rsidRPr="00B5725C">
        <w:rPr>
          <w:sz w:val="26"/>
          <w:szCs w:val="26"/>
        </w:rPr>
        <w:t>n</w:t>
      </w:r>
      <w:r w:rsidRPr="00B5725C">
        <w:rPr>
          <w:spacing w:val="-5"/>
          <w:sz w:val="26"/>
          <w:szCs w:val="26"/>
        </w:rPr>
        <w:t>g</w:t>
      </w:r>
      <w:r w:rsidRPr="00B5725C">
        <w:rPr>
          <w:sz w:val="26"/>
          <w:szCs w:val="26"/>
        </w:rPr>
        <w:t>o</w:t>
      </w:r>
      <w:r w:rsidRPr="00B5725C">
        <w:rPr>
          <w:spacing w:val="6"/>
          <w:sz w:val="26"/>
          <w:szCs w:val="26"/>
        </w:rPr>
        <w:t>à</w:t>
      </w:r>
      <w:r w:rsidRPr="00B5725C">
        <w:rPr>
          <w:sz w:val="26"/>
          <w:szCs w:val="26"/>
        </w:rPr>
        <w:t>i</w:t>
      </w:r>
      <w:r w:rsidRPr="00B5725C">
        <w:rPr>
          <w:spacing w:val="-5"/>
          <w:sz w:val="26"/>
          <w:szCs w:val="26"/>
        </w:rPr>
        <w:t xml:space="preserve"> 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1"/>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2"/>
          <w:sz w:val="26"/>
          <w:szCs w:val="26"/>
        </w:rPr>
        <w:t xml:space="preserve"> </w:t>
      </w:r>
      <w:r w:rsidRPr="00B5725C">
        <w:rPr>
          <w:spacing w:val="-5"/>
          <w:sz w:val="26"/>
          <w:szCs w:val="26"/>
        </w:rPr>
        <w:t>m</w:t>
      </w:r>
      <w:r w:rsidRPr="00B5725C">
        <w:rPr>
          <w:spacing w:val="5"/>
          <w:sz w:val="26"/>
          <w:szCs w:val="26"/>
        </w:rPr>
        <w:t>o</w:t>
      </w:r>
      <w:r w:rsidRPr="00B5725C">
        <w:rPr>
          <w:spacing w:val="-5"/>
          <w:sz w:val="26"/>
          <w:szCs w:val="26"/>
        </w:rPr>
        <w:t>m</w:t>
      </w:r>
      <w:r w:rsidRPr="00B5725C">
        <w:rPr>
          <w:spacing w:val="6"/>
          <w:sz w:val="26"/>
          <w:szCs w:val="26"/>
        </w:rPr>
        <w:t>e</w:t>
      </w:r>
      <w:r w:rsidRPr="00B5725C">
        <w:rPr>
          <w:sz w:val="26"/>
          <w:szCs w:val="26"/>
        </w:rPr>
        <w:t>n</w:t>
      </w:r>
      <w:r w:rsidRPr="00B5725C">
        <w:rPr>
          <w:spacing w:val="-6"/>
          <w:sz w:val="26"/>
          <w:szCs w:val="26"/>
        </w:rPr>
        <w:t xml:space="preserve"> </w:t>
      </w:r>
      <w:r w:rsidRPr="00B5725C">
        <w:rPr>
          <w:spacing w:val="-5"/>
          <w:sz w:val="26"/>
          <w:szCs w:val="26"/>
        </w:rPr>
        <w:t>x</w:t>
      </w:r>
      <w:r w:rsidRPr="00B5725C">
        <w:rPr>
          <w:sz w:val="26"/>
          <w:szCs w:val="26"/>
        </w:rPr>
        <w:t>o</w:t>
      </w:r>
      <w:r w:rsidRPr="00B5725C">
        <w:rPr>
          <w:spacing w:val="6"/>
          <w:sz w:val="26"/>
          <w:szCs w:val="26"/>
        </w:rPr>
        <w:t>ắ</w:t>
      </w:r>
      <w:r w:rsidRPr="00B5725C">
        <w:rPr>
          <w:sz w:val="26"/>
          <w:szCs w:val="26"/>
        </w:rPr>
        <w:t>n</w:t>
      </w:r>
      <w:r w:rsidRPr="00B5725C">
        <w:rPr>
          <w:spacing w:val="-8"/>
          <w:sz w:val="26"/>
          <w:szCs w:val="26"/>
        </w:rPr>
        <w:t xml:space="preserve"> </w:t>
      </w:r>
      <w:r w:rsidRPr="00B5725C">
        <w:rPr>
          <w:spacing w:val="1"/>
          <w:sz w:val="26"/>
          <w:szCs w:val="26"/>
        </w:rPr>
        <w:t>c</w:t>
      </w:r>
      <w:r w:rsidRPr="00B5725C">
        <w:rPr>
          <w:spacing w:val="5"/>
          <w:sz w:val="26"/>
          <w:szCs w:val="26"/>
        </w:rPr>
        <w:t>ò</w:t>
      </w:r>
      <w:r w:rsidRPr="00B5725C">
        <w:rPr>
          <w:sz w:val="26"/>
          <w:szCs w:val="26"/>
        </w:rPr>
        <w:t>n</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6"/>
          <w:sz w:val="26"/>
          <w:szCs w:val="26"/>
        </w:rPr>
        <w:t>c</w:t>
      </w:r>
      <w:r w:rsidRPr="00B5725C">
        <w:rPr>
          <w:sz w:val="26"/>
          <w:szCs w:val="26"/>
        </w:rPr>
        <w:t>hỉ</w:t>
      </w:r>
      <w:r w:rsidRPr="00B5725C">
        <w:rPr>
          <w:spacing w:val="-6"/>
          <w:sz w:val="26"/>
          <w:szCs w:val="26"/>
        </w:rPr>
        <w:t xml:space="preserve"> </w:t>
      </w:r>
      <w:r w:rsidRPr="00B5725C">
        <w:rPr>
          <w:spacing w:val="6"/>
          <w:sz w:val="26"/>
          <w:szCs w:val="26"/>
        </w:rPr>
        <w:t>c</w:t>
      </w:r>
      <w:r w:rsidRPr="00B5725C">
        <w:rPr>
          <w:sz w:val="26"/>
          <w:szCs w:val="26"/>
        </w:rPr>
        <w:t>h</w:t>
      </w:r>
      <w:r w:rsidRPr="00B5725C">
        <w:rPr>
          <w:spacing w:val="-1"/>
          <w:sz w:val="26"/>
          <w:szCs w:val="26"/>
        </w:rPr>
        <w:t>ị</w:t>
      </w:r>
      <w:r w:rsidRPr="00B5725C">
        <w:rPr>
          <w:sz w:val="26"/>
          <w:szCs w:val="26"/>
        </w:rPr>
        <w:t>u</w:t>
      </w:r>
      <w:r w:rsidRPr="00B5725C">
        <w:rPr>
          <w:spacing w:val="-3"/>
          <w:sz w:val="26"/>
          <w:szCs w:val="26"/>
        </w:rPr>
        <w:t xml:space="preserve"> </w:t>
      </w:r>
      <w:r w:rsidRPr="00B5725C">
        <w:rPr>
          <w:spacing w:val="-5"/>
          <w:sz w:val="26"/>
          <w:szCs w:val="26"/>
        </w:rPr>
        <w:t>m</w:t>
      </w:r>
      <w:r w:rsidRPr="00B5725C">
        <w:rPr>
          <w:spacing w:val="10"/>
          <w:sz w:val="26"/>
          <w:szCs w:val="26"/>
        </w:rPr>
        <w:t>o</w:t>
      </w:r>
      <w:r w:rsidRPr="00B5725C">
        <w:rPr>
          <w:spacing w:val="-5"/>
          <w:sz w:val="26"/>
          <w:szCs w:val="26"/>
        </w:rPr>
        <w:t>m</w:t>
      </w:r>
      <w:r w:rsidRPr="00B5725C">
        <w:rPr>
          <w:spacing w:val="6"/>
          <w:sz w:val="26"/>
          <w:szCs w:val="26"/>
        </w:rPr>
        <w:t>e</w:t>
      </w:r>
      <w:r w:rsidRPr="00B5725C">
        <w:rPr>
          <w:sz w:val="26"/>
          <w:szCs w:val="26"/>
        </w:rPr>
        <w:t xml:space="preserve">n </w:t>
      </w:r>
      <w:r w:rsidRPr="00B5725C">
        <w:rPr>
          <w:spacing w:val="-5"/>
          <w:sz w:val="26"/>
          <w:szCs w:val="26"/>
        </w:rPr>
        <w:t>u</w:t>
      </w:r>
      <w:r w:rsidRPr="00B5725C">
        <w:rPr>
          <w:spacing w:val="5"/>
          <w:sz w:val="26"/>
          <w:szCs w:val="26"/>
        </w:rPr>
        <w:t>ố</w:t>
      </w:r>
      <w:r w:rsidRPr="00B5725C">
        <w:rPr>
          <w:spacing w:val="-5"/>
          <w:sz w:val="26"/>
          <w:szCs w:val="26"/>
        </w:rPr>
        <w:t>n</w:t>
      </w:r>
      <w:r w:rsidR="00A261B7" w:rsidRPr="00B5725C">
        <w:rPr>
          <w:sz w:val="26"/>
          <w:szCs w:val="26"/>
        </w:rPr>
        <w:t xml:space="preserve"> và chịu xoắn.</w:t>
      </w:r>
    </w:p>
    <w:p w14:paraId="01FE2C7A" w14:textId="3D8E82AD" w:rsidR="00FF396F" w:rsidRPr="00B5725C" w:rsidRDefault="009153FE" w:rsidP="009153FE">
      <w:pPr>
        <w:widowControl w:val="0"/>
        <w:jc w:val="both"/>
        <w:rPr>
          <w:sz w:val="26"/>
          <w:szCs w:val="26"/>
        </w:rPr>
      </w:pPr>
      <w:r w:rsidRPr="00B5725C">
        <w:rPr>
          <w:b/>
          <w:spacing w:val="2"/>
          <w:sz w:val="26"/>
          <w:szCs w:val="26"/>
        </w:rPr>
        <w:t xml:space="preserve">Câu </w:t>
      </w:r>
      <w:r w:rsidR="00BE20E5">
        <w:rPr>
          <w:sz w:val="26"/>
          <w:szCs w:val="26"/>
        </w:rPr>
        <w:t>48</w:t>
      </w:r>
      <w:r w:rsidR="0017165D" w:rsidRPr="00B5725C">
        <w:rPr>
          <w:sz w:val="26"/>
          <w:szCs w:val="26"/>
        </w:rPr>
        <w:t>:</w:t>
      </w:r>
      <w:r w:rsidR="0017165D" w:rsidRPr="00B5725C">
        <w:rPr>
          <w:spacing w:val="-7"/>
          <w:sz w:val="26"/>
          <w:szCs w:val="26"/>
        </w:rPr>
        <w:t xml:space="preserve"> </w:t>
      </w:r>
      <w:r w:rsidR="0017165D" w:rsidRPr="00B5725C">
        <w:rPr>
          <w:spacing w:val="5"/>
          <w:sz w:val="26"/>
          <w:szCs w:val="26"/>
        </w:rPr>
        <w:t>N</w:t>
      </w:r>
      <w:r w:rsidR="0017165D" w:rsidRPr="00B5725C">
        <w:rPr>
          <w:sz w:val="26"/>
          <w:szCs w:val="26"/>
        </w:rPr>
        <w:t>h</w:t>
      </w:r>
      <w:r w:rsidR="0017165D" w:rsidRPr="00B5725C">
        <w:rPr>
          <w:spacing w:val="3"/>
          <w:sz w:val="26"/>
          <w:szCs w:val="26"/>
        </w:rPr>
        <w:t>ữ</w:t>
      </w:r>
      <w:r w:rsidR="0017165D" w:rsidRPr="00B5725C">
        <w:rPr>
          <w:sz w:val="26"/>
          <w:szCs w:val="26"/>
        </w:rPr>
        <w:t>ng</w:t>
      </w:r>
      <w:r w:rsidR="0017165D" w:rsidRPr="00B5725C">
        <w:rPr>
          <w:spacing w:val="-6"/>
          <w:sz w:val="26"/>
          <w:szCs w:val="26"/>
        </w:rPr>
        <w:t xml:space="preserve"> </w:t>
      </w:r>
      <w:r w:rsidR="0017165D" w:rsidRPr="00B5725C">
        <w:rPr>
          <w:spacing w:val="-5"/>
          <w:sz w:val="26"/>
          <w:szCs w:val="26"/>
        </w:rPr>
        <w:t>h</w:t>
      </w:r>
      <w:r w:rsidR="0017165D" w:rsidRPr="00B5725C">
        <w:rPr>
          <w:sz w:val="26"/>
          <w:szCs w:val="26"/>
        </w:rPr>
        <w:t>ư</w:t>
      </w:r>
      <w:r w:rsidR="0017165D" w:rsidRPr="00B5725C">
        <w:rPr>
          <w:spacing w:val="2"/>
          <w:sz w:val="26"/>
          <w:szCs w:val="26"/>
        </w:rPr>
        <w:t xml:space="preserve"> </w:t>
      </w:r>
      <w:r w:rsidR="0017165D" w:rsidRPr="00B5725C">
        <w:rPr>
          <w:spacing w:val="-5"/>
          <w:sz w:val="26"/>
          <w:szCs w:val="26"/>
        </w:rPr>
        <w:t>h</w:t>
      </w:r>
      <w:r w:rsidR="0017165D" w:rsidRPr="00B5725C">
        <w:rPr>
          <w:spacing w:val="5"/>
          <w:sz w:val="26"/>
          <w:szCs w:val="26"/>
        </w:rPr>
        <w:t>ỏ</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6"/>
          <w:sz w:val="26"/>
          <w:szCs w:val="26"/>
        </w:rPr>
        <w:t xml:space="preserve"> </w:t>
      </w:r>
      <w:r w:rsidR="0017165D" w:rsidRPr="00B5725C">
        <w:rPr>
          <w:spacing w:val="-5"/>
          <w:sz w:val="26"/>
          <w:szCs w:val="26"/>
        </w:rPr>
        <w:t>g</w:t>
      </w:r>
      <w:r w:rsidR="0017165D" w:rsidRPr="00B5725C">
        <w:rPr>
          <w:spacing w:val="1"/>
          <w:sz w:val="26"/>
          <w:szCs w:val="26"/>
        </w:rPr>
        <w:t>ặ</w:t>
      </w:r>
      <w:r w:rsidR="0017165D" w:rsidRPr="00B5725C">
        <w:rPr>
          <w:sz w:val="26"/>
          <w:szCs w:val="26"/>
        </w:rPr>
        <w:t>p</w:t>
      </w:r>
      <w:r w:rsidR="0017165D" w:rsidRPr="00B5725C">
        <w:rPr>
          <w:spacing w:val="-2"/>
          <w:sz w:val="26"/>
          <w:szCs w:val="26"/>
        </w:rPr>
        <w:t xml:space="preserve"> </w:t>
      </w:r>
      <w:r w:rsidR="0017165D" w:rsidRPr="00B5725C">
        <w:rPr>
          <w:sz w:val="26"/>
          <w:szCs w:val="26"/>
        </w:rPr>
        <w:t>ở</w:t>
      </w:r>
      <w:r w:rsidR="0017165D" w:rsidRPr="00B5725C">
        <w:rPr>
          <w:spacing w:val="3"/>
          <w:sz w:val="26"/>
          <w:szCs w:val="26"/>
        </w:rPr>
        <w:t xml:space="preserve"> </w:t>
      </w:r>
      <w:r w:rsidR="0017165D" w:rsidRPr="00B5725C">
        <w:rPr>
          <w:spacing w:val="-5"/>
          <w:sz w:val="26"/>
          <w:szCs w:val="26"/>
        </w:rPr>
        <w:t>h</w:t>
      </w:r>
      <w:r w:rsidR="0017165D" w:rsidRPr="00B5725C">
        <w:rPr>
          <w:spacing w:val="6"/>
          <w:sz w:val="26"/>
          <w:szCs w:val="26"/>
        </w:rPr>
        <w:t>a</w:t>
      </w:r>
      <w:r w:rsidR="0017165D" w:rsidRPr="00B5725C">
        <w:rPr>
          <w:sz w:val="26"/>
          <w:szCs w:val="26"/>
        </w:rPr>
        <w:t>i</w:t>
      </w:r>
      <w:r w:rsidR="0017165D" w:rsidRPr="00B5725C">
        <w:rPr>
          <w:spacing w:val="-2"/>
          <w:sz w:val="26"/>
          <w:szCs w:val="26"/>
        </w:rPr>
        <w:t xml:space="preserve"> </w:t>
      </w:r>
      <w:r w:rsidR="0017165D" w:rsidRPr="00B5725C">
        <w:rPr>
          <w:spacing w:val="-1"/>
          <w:sz w:val="26"/>
          <w:szCs w:val="26"/>
        </w:rPr>
        <w:t>l</w:t>
      </w:r>
      <w:r w:rsidR="0017165D" w:rsidRPr="00B5725C">
        <w:rPr>
          <w:sz w:val="26"/>
          <w:szCs w:val="26"/>
        </w:rPr>
        <w:t>o</w:t>
      </w:r>
      <w:r w:rsidR="0017165D" w:rsidRPr="00B5725C">
        <w:rPr>
          <w:spacing w:val="1"/>
          <w:sz w:val="26"/>
          <w:szCs w:val="26"/>
        </w:rPr>
        <w:t>ạ</w:t>
      </w:r>
      <w:r w:rsidR="0017165D" w:rsidRPr="00B5725C">
        <w:rPr>
          <w:sz w:val="26"/>
          <w:szCs w:val="26"/>
        </w:rPr>
        <w:t>i</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z w:val="26"/>
          <w:szCs w:val="26"/>
        </w:rPr>
        <w:t>ục</w:t>
      </w:r>
      <w:r w:rsidR="0017165D" w:rsidRPr="00B5725C">
        <w:rPr>
          <w:spacing w:val="-1"/>
          <w:sz w:val="26"/>
          <w:szCs w:val="26"/>
        </w:rPr>
        <w:t xml:space="preserve"> t</w:t>
      </w:r>
      <w:r w:rsidR="0017165D" w:rsidRPr="00B5725C">
        <w:rPr>
          <w:spacing w:val="6"/>
          <w:sz w:val="26"/>
          <w:szCs w:val="26"/>
        </w:rPr>
        <w:t>â</w:t>
      </w:r>
      <w:r w:rsidR="0017165D" w:rsidRPr="00B5725C">
        <w:rPr>
          <w:sz w:val="26"/>
          <w:szCs w:val="26"/>
        </w:rPr>
        <w:t>m</w:t>
      </w:r>
      <w:r w:rsidR="0017165D" w:rsidRPr="00B5725C">
        <w:rPr>
          <w:spacing w:val="-7"/>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t</w:t>
      </w:r>
      <w:r w:rsidR="0017165D" w:rsidRPr="00B5725C">
        <w:rPr>
          <w:spacing w:val="3"/>
          <w:sz w:val="26"/>
          <w:szCs w:val="26"/>
        </w:rPr>
        <w:t>r</w:t>
      </w:r>
      <w:r w:rsidR="0017165D" w:rsidRPr="00B5725C">
        <w:rPr>
          <w:sz w:val="26"/>
          <w:szCs w:val="26"/>
        </w:rPr>
        <w:t>u</w:t>
      </w:r>
      <w:r w:rsidR="0017165D" w:rsidRPr="00B5725C">
        <w:rPr>
          <w:spacing w:val="-5"/>
          <w:sz w:val="26"/>
          <w:szCs w:val="26"/>
        </w:rPr>
        <w:t>y</w:t>
      </w:r>
      <w:r w:rsidR="0017165D" w:rsidRPr="00B5725C">
        <w:rPr>
          <w:spacing w:val="6"/>
          <w:sz w:val="26"/>
          <w:szCs w:val="26"/>
        </w:rPr>
        <w:t>ề</w:t>
      </w:r>
      <w:r w:rsidR="0017165D" w:rsidRPr="00B5725C">
        <w:rPr>
          <w:sz w:val="26"/>
          <w:szCs w:val="26"/>
        </w:rPr>
        <w:t>n</w:t>
      </w:r>
      <w:r w:rsidR="0017165D" w:rsidRPr="00B5725C">
        <w:rPr>
          <w:spacing w:val="-5"/>
          <w:sz w:val="26"/>
          <w:szCs w:val="26"/>
        </w:rPr>
        <w:t xml:space="preserve"> l</w:t>
      </w:r>
      <w:r w:rsidR="0017165D" w:rsidRPr="00B5725C">
        <w:rPr>
          <w:spacing w:val="6"/>
          <w:sz w:val="26"/>
          <w:szCs w:val="26"/>
        </w:rPr>
        <w:t>à</w:t>
      </w:r>
      <w:r w:rsidR="0017165D" w:rsidRPr="00B5725C">
        <w:rPr>
          <w:sz w:val="26"/>
          <w:szCs w:val="26"/>
        </w:rPr>
        <w:t>:</w:t>
      </w:r>
    </w:p>
    <w:p w14:paraId="0EFCEDE9" w14:textId="77777777"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2"/>
          <w:sz w:val="26"/>
          <w:szCs w:val="26"/>
        </w:rPr>
        <w:t>M</w:t>
      </w:r>
      <w:r w:rsidRPr="00B5725C">
        <w:rPr>
          <w:sz w:val="26"/>
          <w:szCs w:val="26"/>
        </w:rPr>
        <w:t>òn</w:t>
      </w:r>
      <w:r w:rsidRPr="00B5725C">
        <w:rPr>
          <w:spacing w:val="-3"/>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pacing w:val="-10"/>
          <w:sz w:val="26"/>
          <w:szCs w:val="26"/>
        </w:rPr>
        <w:t>m</w:t>
      </w:r>
      <w:r w:rsidRPr="00B5725C">
        <w:rPr>
          <w:spacing w:val="6"/>
          <w:sz w:val="26"/>
          <w:szCs w:val="26"/>
        </w:rPr>
        <w:t>ấ</w:t>
      </w:r>
      <w:r w:rsidRPr="00B5725C">
        <w:rPr>
          <w:sz w:val="26"/>
          <w:szCs w:val="26"/>
        </w:rPr>
        <w:t>t</w:t>
      </w:r>
      <w:r w:rsidRPr="00B5725C">
        <w:rPr>
          <w:spacing w:val="-3"/>
          <w:sz w:val="26"/>
          <w:szCs w:val="26"/>
        </w:rPr>
        <w:t xml:space="preserve"> </w:t>
      </w:r>
      <w:r w:rsidR="00EC3814" w:rsidRPr="00B5725C">
        <w:rPr>
          <w:sz w:val="26"/>
          <w:szCs w:val="26"/>
        </w:rPr>
        <w:t>đ</w:t>
      </w:r>
      <w:r w:rsidRPr="00B5725C">
        <w:rPr>
          <w:sz w:val="26"/>
          <w:szCs w:val="26"/>
        </w:rPr>
        <w:t>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pacing w:val="-1"/>
          <w:sz w:val="26"/>
          <w:szCs w:val="26"/>
        </w:rPr>
        <w:t>t</w:t>
      </w:r>
      <w:r w:rsidRPr="00B5725C">
        <w:rPr>
          <w:sz w:val="26"/>
          <w:szCs w:val="26"/>
        </w:rPr>
        <w:t>.</w:t>
      </w:r>
    </w:p>
    <w:p w14:paraId="0C4AA3A8" w14:textId="77777777" w:rsidR="00D154AC"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2"/>
          <w:sz w:val="26"/>
          <w:szCs w:val="26"/>
        </w:rPr>
        <w:t>B</w:t>
      </w:r>
      <w:r w:rsidRPr="00B5725C">
        <w:rPr>
          <w:sz w:val="26"/>
          <w:szCs w:val="26"/>
        </w:rPr>
        <w:t>ị</w:t>
      </w:r>
      <w:r w:rsidRPr="00B5725C">
        <w:rPr>
          <w:spacing w:val="-2"/>
          <w:sz w:val="26"/>
          <w:szCs w:val="26"/>
        </w:rPr>
        <w:t xml:space="preserve"> </w:t>
      </w:r>
      <w:r w:rsidRPr="00B5725C">
        <w:rPr>
          <w:spacing w:val="-5"/>
          <w:sz w:val="26"/>
          <w:szCs w:val="26"/>
        </w:rPr>
        <w:t>x</w:t>
      </w:r>
      <w:r w:rsidRPr="00B5725C">
        <w:rPr>
          <w:sz w:val="26"/>
          <w:szCs w:val="26"/>
        </w:rPr>
        <w:t>o</w:t>
      </w:r>
      <w:r w:rsidRPr="00B5725C">
        <w:rPr>
          <w:spacing w:val="6"/>
          <w:sz w:val="26"/>
          <w:szCs w:val="26"/>
        </w:rPr>
        <w:t>ắ</w:t>
      </w:r>
      <w:r w:rsidRPr="00B5725C">
        <w:rPr>
          <w:spacing w:val="-5"/>
          <w:sz w:val="26"/>
          <w:szCs w:val="26"/>
        </w:rPr>
        <w:t>n</w:t>
      </w:r>
      <w:r w:rsidRPr="00B5725C">
        <w:rPr>
          <w:sz w:val="26"/>
          <w:szCs w:val="26"/>
        </w:rPr>
        <w:t>,</w:t>
      </w:r>
      <w:r w:rsidRPr="00B5725C">
        <w:rPr>
          <w:spacing w:val="-2"/>
          <w:sz w:val="26"/>
          <w:szCs w:val="26"/>
        </w:rPr>
        <w:t xml:space="preserve"> </w:t>
      </w:r>
      <w:r w:rsidRPr="00B5725C">
        <w:rPr>
          <w:spacing w:val="-5"/>
          <w:sz w:val="26"/>
          <w:szCs w:val="26"/>
        </w:rPr>
        <w:t>l</w:t>
      </w:r>
      <w:r w:rsidRPr="00B5725C">
        <w:rPr>
          <w:spacing w:val="11"/>
          <w:sz w:val="26"/>
          <w:szCs w:val="26"/>
        </w:rPr>
        <w:t>à</w:t>
      </w:r>
      <w:r w:rsidRPr="00B5725C">
        <w:rPr>
          <w:sz w:val="26"/>
          <w:szCs w:val="26"/>
        </w:rPr>
        <w:t>m</w:t>
      </w:r>
      <w:r w:rsidRPr="00B5725C">
        <w:rPr>
          <w:spacing w:val="-3"/>
          <w:sz w:val="26"/>
          <w:szCs w:val="26"/>
        </w:rPr>
        <w:t xml:space="preserve"> </w:t>
      </w:r>
      <w:r w:rsidRPr="00B5725C">
        <w:rPr>
          <w:spacing w:val="-5"/>
          <w:sz w:val="26"/>
          <w:szCs w:val="26"/>
        </w:rPr>
        <w:t>m</w:t>
      </w:r>
      <w:r w:rsidRPr="00B5725C">
        <w:rPr>
          <w:spacing w:val="1"/>
          <w:sz w:val="26"/>
          <w:szCs w:val="26"/>
        </w:rPr>
        <w:t>ấ</w:t>
      </w:r>
      <w:r w:rsidRPr="00B5725C">
        <w:rPr>
          <w:sz w:val="26"/>
          <w:szCs w:val="26"/>
        </w:rPr>
        <w:t>t</w:t>
      </w:r>
      <w:r w:rsidRPr="00B5725C">
        <w:rPr>
          <w:spacing w:val="-3"/>
          <w:sz w:val="26"/>
          <w:szCs w:val="26"/>
        </w:rPr>
        <w:t xml:space="preserve">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4"/>
          <w:sz w:val="26"/>
          <w:szCs w:val="26"/>
        </w:rPr>
        <w:t xml:space="preserve"> </w:t>
      </w:r>
      <w:r w:rsidRPr="00B5725C">
        <w:rPr>
          <w:sz w:val="26"/>
          <w:szCs w:val="26"/>
        </w:rPr>
        <w:t>vị</w:t>
      </w:r>
      <w:r w:rsidRPr="00B5725C">
        <w:rPr>
          <w:spacing w:val="-5"/>
          <w:sz w:val="26"/>
          <w:szCs w:val="26"/>
        </w:rPr>
        <w:t xml:space="preserve"> </w:t>
      </w:r>
      <w:r w:rsidRPr="00B5725C">
        <w:rPr>
          <w:spacing w:val="-1"/>
          <w:sz w:val="26"/>
          <w:szCs w:val="26"/>
        </w:rPr>
        <w:t>t</w:t>
      </w:r>
      <w:r w:rsidRPr="00B5725C">
        <w:rPr>
          <w:spacing w:val="3"/>
          <w:sz w:val="26"/>
          <w:szCs w:val="26"/>
        </w:rPr>
        <w:t>r</w:t>
      </w:r>
      <w:r w:rsidRPr="00B5725C">
        <w:rPr>
          <w:sz w:val="26"/>
          <w:szCs w:val="26"/>
        </w:rPr>
        <w:t>í</w:t>
      </w:r>
      <w:r w:rsidRPr="00B5725C">
        <w:rPr>
          <w:spacing w:val="-5"/>
          <w:sz w:val="26"/>
          <w:szCs w:val="26"/>
        </w:rPr>
        <w:t xml:space="preserve"> </w:t>
      </w:r>
      <w:r w:rsidRPr="00B5725C">
        <w:rPr>
          <w:spacing w:val="4"/>
          <w:sz w:val="26"/>
          <w:szCs w:val="26"/>
        </w:rPr>
        <w:t>t</w:t>
      </w:r>
      <w:r w:rsidRPr="00B5725C">
        <w:rPr>
          <w:spacing w:val="-2"/>
          <w:sz w:val="26"/>
          <w:szCs w:val="26"/>
        </w:rPr>
        <w:t>ư</w:t>
      </w:r>
      <w:r w:rsidRPr="00B5725C">
        <w:rPr>
          <w:spacing w:val="6"/>
          <w:sz w:val="26"/>
          <w:szCs w:val="26"/>
        </w:rPr>
        <w:t>ơ</w:t>
      </w:r>
      <w:r w:rsidRPr="00B5725C">
        <w:rPr>
          <w:sz w:val="26"/>
          <w:szCs w:val="26"/>
        </w:rPr>
        <w:t>ng</w:t>
      </w:r>
      <w:r w:rsidRPr="00B5725C">
        <w:rPr>
          <w:spacing w:val="-5"/>
          <w:sz w:val="26"/>
          <w:szCs w:val="26"/>
        </w:rPr>
        <w:t xml:space="preserve"> </w:t>
      </w:r>
      <w:r w:rsidRPr="00B5725C">
        <w:rPr>
          <w:sz w:val="26"/>
          <w:szCs w:val="26"/>
        </w:rPr>
        <w:t>q</w:t>
      </w:r>
      <w:r w:rsidRPr="00B5725C">
        <w:rPr>
          <w:spacing w:val="-5"/>
          <w:sz w:val="26"/>
          <w:szCs w:val="26"/>
        </w:rPr>
        <w:t>u</w:t>
      </w:r>
      <w:r w:rsidRPr="00B5725C">
        <w:rPr>
          <w:spacing w:val="6"/>
          <w:sz w:val="26"/>
          <w:szCs w:val="26"/>
        </w:rPr>
        <w:t>a</w:t>
      </w:r>
      <w:r w:rsidRPr="00B5725C">
        <w:rPr>
          <w:sz w:val="26"/>
          <w:szCs w:val="26"/>
        </w:rPr>
        <w:t>n</w:t>
      </w:r>
      <w:r w:rsidRPr="00B5725C">
        <w:rPr>
          <w:spacing w:val="-3"/>
          <w:sz w:val="26"/>
          <w:szCs w:val="26"/>
        </w:rPr>
        <w:t xml:space="preserve"> </w:t>
      </w:r>
      <w:r w:rsidRPr="00B5725C">
        <w:rPr>
          <w:sz w:val="26"/>
          <w:szCs w:val="26"/>
        </w:rPr>
        <w:t>g</w:t>
      </w:r>
      <w:r w:rsidRPr="00B5725C">
        <w:rPr>
          <w:spacing w:val="-1"/>
          <w:sz w:val="26"/>
          <w:szCs w:val="26"/>
        </w:rPr>
        <w:t>i</w:t>
      </w:r>
      <w:r w:rsidRPr="00B5725C">
        <w:rPr>
          <w:spacing w:val="-2"/>
          <w:sz w:val="26"/>
          <w:szCs w:val="26"/>
        </w:rPr>
        <w:t>ữ</w:t>
      </w:r>
      <w:r w:rsidRPr="00B5725C">
        <w:rPr>
          <w:sz w:val="26"/>
          <w:szCs w:val="26"/>
        </w:rPr>
        <w:t>a</w:t>
      </w:r>
      <w:r w:rsidRPr="00B5725C">
        <w:rPr>
          <w:spacing w:val="-2"/>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p>
    <w:p w14:paraId="183FAFDB" w14:textId="4D3884C7" w:rsidR="00FF396F" w:rsidRPr="00B5725C" w:rsidRDefault="0017165D" w:rsidP="009153FE">
      <w:pPr>
        <w:widowControl w:val="0"/>
        <w:jc w:val="both"/>
        <w:rPr>
          <w:sz w:val="26"/>
          <w:szCs w:val="26"/>
        </w:rPr>
      </w:pPr>
      <w:r w:rsidRPr="00B5725C">
        <w:rPr>
          <w:sz w:val="26"/>
          <w:szCs w:val="26"/>
        </w:rPr>
        <w:t xml:space="preserve"> </w:t>
      </w:r>
      <w:r w:rsidRPr="00B5725C">
        <w:rPr>
          <w:spacing w:val="1"/>
          <w:sz w:val="26"/>
          <w:szCs w:val="26"/>
        </w:rPr>
        <w:t>c</w:t>
      </w:r>
      <w:r w:rsidRPr="00B5725C">
        <w:rPr>
          <w:sz w:val="26"/>
          <w:szCs w:val="26"/>
        </w:rPr>
        <w:t>)</w:t>
      </w:r>
      <w:r w:rsidRPr="00B5725C">
        <w:rPr>
          <w:spacing w:val="70"/>
          <w:sz w:val="26"/>
          <w:szCs w:val="26"/>
        </w:rPr>
        <w:t xml:space="preserve"> </w:t>
      </w:r>
      <w:r w:rsidRPr="00B5725C">
        <w:rPr>
          <w:spacing w:val="2"/>
          <w:sz w:val="26"/>
          <w:szCs w:val="26"/>
        </w:rPr>
        <w:t>B</w:t>
      </w:r>
      <w:r w:rsidRPr="00B5725C">
        <w:rPr>
          <w:sz w:val="26"/>
          <w:szCs w:val="26"/>
        </w:rPr>
        <w:t>ị</w:t>
      </w:r>
      <w:r w:rsidRPr="00B5725C">
        <w:rPr>
          <w:spacing w:val="-2"/>
          <w:sz w:val="26"/>
          <w:szCs w:val="26"/>
        </w:rPr>
        <w:t xml:space="preserve"> </w:t>
      </w:r>
      <w:r w:rsidRPr="00B5725C">
        <w:rPr>
          <w:spacing w:val="-5"/>
          <w:sz w:val="26"/>
          <w:szCs w:val="26"/>
        </w:rPr>
        <w:t>u</w:t>
      </w:r>
      <w:r w:rsidRPr="00B5725C">
        <w:rPr>
          <w:spacing w:val="5"/>
          <w:sz w:val="26"/>
          <w:szCs w:val="26"/>
        </w:rPr>
        <w:t>ố</w:t>
      </w:r>
      <w:r w:rsidRPr="00B5725C">
        <w:rPr>
          <w:spacing w:val="-5"/>
          <w:sz w:val="26"/>
          <w:szCs w:val="26"/>
        </w:rPr>
        <w:t>n</w:t>
      </w:r>
      <w:r w:rsidRPr="00B5725C">
        <w:rPr>
          <w:sz w:val="26"/>
          <w:szCs w:val="26"/>
        </w:rPr>
        <w:t>.</w:t>
      </w:r>
      <w:r w:rsidRPr="00B5725C">
        <w:rPr>
          <w:spacing w:val="-1"/>
          <w:sz w:val="26"/>
          <w:szCs w:val="26"/>
        </w:rPr>
        <w:t xml:space="preserve"> </w:t>
      </w:r>
      <w:r w:rsidRPr="00B5725C">
        <w:rPr>
          <w:spacing w:val="2"/>
          <w:sz w:val="26"/>
          <w:szCs w:val="26"/>
        </w:rPr>
        <w:t>B</w:t>
      </w:r>
      <w:r w:rsidRPr="00B5725C">
        <w:rPr>
          <w:sz w:val="26"/>
          <w:szCs w:val="26"/>
        </w:rPr>
        <w:t>ị</w:t>
      </w:r>
      <w:r w:rsidRPr="00B5725C">
        <w:rPr>
          <w:spacing w:val="-2"/>
          <w:sz w:val="26"/>
          <w:szCs w:val="26"/>
        </w:rPr>
        <w:t xml:space="preserve"> </w:t>
      </w:r>
      <w:r w:rsidRPr="00B5725C">
        <w:rPr>
          <w:sz w:val="26"/>
          <w:szCs w:val="26"/>
        </w:rPr>
        <w:t>n</w:t>
      </w:r>
      <w:r w:rsidRPr="00B5725C">
        <w:rPr>
          <w:spacing w:val="-2"/>
          <w:sz w:val="26"/>
          <w:szCs w:val="26"/>
        </w:rPr>
        <w:t>ứ</w:t>
      </w:r>
      <w:r w:rsidRPr="00B5725C">
        <w:rPr>
          <w:sz w:val="26"/>
          <w:szCs w:val="26"/>
        </w:rPr>
        <w:t>t</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5"/>
          <w:sz w:val="26"/>
          <w:szCs w:val="26"/>
        </w:rPr>
        <w:t>g</w:t>
      </w:r>
      <w:r w:rsidRPr="00B5725C">
        <w:rPr>
          <w:spacing w:val="6"/>
          <w:sz w:val="26"/>
          <w:szCs w:val="26"/>
        </w:rPr>
        <w:t>ã</w:t>
      </w:r>
      <w:r w:rsidRPr="00B5725C">
        <w:rPr>
          <w:spacing w:val="-5"/>
          <w:sz w:val="26"/>
          <w:szCs w:val="26"/>
        </w:rPr>
        <w:t>y</w:t>
      </w:r>
      <w:r w:rsidRPr="00B5725C">
        <w:rPr>
          <w:sz w:val="26"/>
          <w:szCs w:val="26"/>
        </w:rPr>
        <w:t>.</w:t>
      </w:r>
    </w:p>
    <w:p w14:paraId="5E4A357B" w14:textId="77777777" w:rsidR="0017165D" w:rsidRPr="00B5725C" w:rsidRDefault="0017165D" w:rsidP="009153FE">
      <w:pPr>
        <w:widowControl w:val="0"/>
        <w:jc w:val="both"/>
        <w:rPr>
          <w:sz w:val="26"/>
          <w:szCs w:val="26"/>
        </w:rPr>
      </w:pPr>
      <w:r w:rsidRPr="00B5725C">
        <w:rPr>
          <w:strike/>
          <w:sz w:val="26"/>
          <w:szCs w:val="26"/>
        </w:rPr>
        <w:t>d</w:t>
      </w:r>
      <w:r w:rsidRPr="00B5725C">
        <w:rPr>
          <w:sz w:val="26"/>
          <w:szCs w:val="26"/>
        </w:rPr>
        <w:t>)</w:t>
      </w:r>
      <w:r w:rsidRPr="00B5725C">
        <w:rPr>
          <w:spacing w:val="56"/>
          <w:sz w:val="26"/>
          <w:szCs w:val="26"/>
        </w:rPr>
        <w:t xml:space="preserve"> </w:t>
      </w:r>
      <w:r w:rsidRPr="00B5725C">
        <w:rPr>
          <w:spacing w:val="-2"/>
          <w:sz w:val="26"/>
          <w:szCs w:val="26"/>
        </w:rPr>
        <w:t>T</w:t>
      </w:r>
      <w:r w:rsidRPr="00B5725C">
        <w:rPr>
          <w:spacing w:val="1"/>
          <w:sz w:val="26"/>
          <w:szCs w:val="26"/>
        </w:rPr>
        <w:t>ấ</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 xml:space="preserve">ả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1"/>
          <w:sz w:val="26"/>
          <w:szCs w:val="26"/>
        </w:rPr>
        <w:t>câ</w:t>
      </w:r>
      <w:r w:rsidRPr="00B5725C">
        <w:rPr>
          <w:sz w:val="26"/>
          <w:szCs w:val="26"/>
        </w:rPr>
        <w:t>u</w:t>
      </w:r>
      <w:r w:rsidRPr="00B5725C">
        <w:rPr>
          <w:spacing w:val="-7"/>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ê</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6"/>
          <w:sz w:val="26"/>
          <w:szCs w:val="26"/>
        </w:rPr>
        <w:t>ề</w:t>
      </w:r>
      <w:r w:rsidRPr="00B5725C">
        <w:rPr>
          <w:sz w:val="26"/>
          <w:szCs w:val="26"/>
        </w:rPr>
        <w:t>u</w:t>
      </w:r>
      <w:r w:rsidRPr="00B5725C">
        <w:rPr>
          <w:spacing w:val="-7"/>
          <w:sz w:val="26"/>
          <w:szCs w:val="26"/>
        </w:rPr>
        <w:t xml:space="preserve"> </w:t>
      </w:r>
      <w:r w:rsidR="00EC3814" w:rsidRPr="00B5725C">
        <w:rPr>
          <w:spacing w:val="5"/>
          <w:sz w:val="26"/>
          <w:szCs w:val="26"/>
        </w:rPr>
        <w:t>đ</w:t>
      </w:r>
      <w:r w:rsidRPr="00B5725C">
        <w:rPr>
          <w:sz w:val="26"/>
          <w:szCs w:val="26"/>
        </w:rPr>
        <w:t>úng</w:t>
      </w:r>
    </w:p>
    <w:p w14:paraId="5FF2901D" w14:textId="1B3BAFDA" w:rsidR="00FF396F" w:rsidRPr="00B5725C" w:rsidRDefault="009153FE" w:rsidP="009153FE">
      <w:pPr>
        <w:widowControl w:val="0"/>
        <w:jc w:val="both"/>
        <w:rPr>
          <w:sz w:val="26"/>
          <w:szCs w:val="26"/>
        </w:rPr>
      </w:pPr>
      <w:r w:rsidRPr="00B5725C">
        <w:rPr>
          <w:b/>
          <w:spacing w:val="2"/>
          <w:sz w:val="26"/>
          <w:szCs w:val="26"/>
        </w:rPr>
        <w:t xml:space="preserve">Câu </w:t>
      </w:r>
      <w:r w:rsidR="00BE20E5">
        <w:rPr>
          <w:sz w:val="26"/>
          <w:szCs w:val="26"/>
        </w:rPr>
        <w:t>49</w:t>
      </w:r>
      <w:r w:rsidR="0017165D" w:rsidRPr="00B5725C">
        <w:rPr>
          <w:spacing w:val="-5"/>
          <w:sz w:val="26"/>
          <w:szCs w:val="26"/>
        </w:rPr>
        <w:t>:</w:t>
      </w:r>
      <w:r w:rsidR="0017165D" w:rsidRPr="00B5725C">
        <w:rPr>
          <w:spacing w:val="5"/>
          <w:sz w:val="26"/>
          <w:szCs w:val="26"/>
        </w:rPr>
        <w:t>V</w:t>
      </w:r>
      <w:r w:rsidR="0017165D" w:rsidRPr="00B5725C">
        <w:rPr>
          <w:sz w:val="26"/>
          <w:szCs w:val="26"/>
        </w:rPr>
        <w:t>í</w:t>
      </w:r>
      <w:r w:rsidR="0017165D" w:rsidRPr="00B5725C">
        <w:rPr>
          <w:spacing w:val="-9"/>
          <w:sz w:val="26"/>
          <w:szCs w:val="26"/>
        </w:rPr>
        <w:t xml:space="preserve"> </w:t>
      </w:r>
      <w:r w:rsidR="0017165D" w:rsidRPr="00B5725C">
        <w:rPr>
          <w:spacing w:val="5"/>
          <w:sz w:val="26"/>
          <w:szCs w:val="26"/>
        </w:rPr>
        <w:t>d</w:t>
      </w:r>
      <w:r w:rsidR="0017165D" w:rsidRPr="00B5725C">
        <w:rPr>
          <w:sz w:val="26"/>
          <w:szCs w:val="26"/>
        </w:rPr>
        <w:t>ụ</w:t>
      </w:r>
      <w:r w:rsidR="0017165D" w:rsidRPr="00B5725C">
        <w:rPr>
          <w:spacing w:val="-1"/>
          <w:sz w:val="26"/>
          <w:szCs w:val="26"/>
        </w:rPr>
        <w:t xml:space="preserve"> </w:t>
      </w:r>
      <w:r w:rsidR="0017165D" w:rsidRPr="00B5725C">
        <w:rPr>
          <w:spacing w:val="-5"/>
          <w:sz w:val="26"/>
          <w:szCs w:val="26"/>
        </w:rPr>
        <w:t>n</w:t>
      </w:r>
      <w:r w:rsidR="0017165D" w:rsidRPr="00B5725C">
        <w:rPr>
          <w:spacing w:val="6"/>
          <w:sz w:val="26"/>
          <w:szCs w:val="26"/>
        </w:rPr>
        <w:t>ế</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m</w:t>
      </w:r>
      <w:r w:rsidR="0017165D" w:rsidRPr="00B5725C">
        <w:rPr>
          <w:sz w:val="26"/>
          <w:szCs w:val="26"/>
        </w:rPr>
        <w:t>ột</w:t>
      </w:r>
      <w:r w:rsidR="0017165D" w:rsidRPr="00B5725C">
        <w:rPr>
          <w:spacing w:val="-3"/>
          <w:sz w:val="26"/>
          <w:szCs w:val="26"/>
        </w:rPr>
        <w:t xml:space="preserve"> </w:t>
      </w:r>
      <w:r w:rsidR="0017165D" w:rsidRPr="00B5725C">
        <w:rPr>
          <w:spacing w:val="4"/>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8"/>
          <w:sz w:val="26"/>
          <w:szCs w:val="26"/>
        </w:rPr>
        <w:t xml:space="preserve"> </w:t>
      </w:r>
      <w:r w:rsidR="0017165D" w:rsidRPr="00B5725C">
        <w:rPr>
          <w:sz w:val="26"/>
          <w:szCs w:val="26"/>
        </w:rPr>
        <w:t>hoa</w:t>
      </w:r>
      <w:r w:rsidR="0017165D" w:rsidRPr="00B5725C">
        <w:rPr>
          <w:spacing w:val="-1"/>
          <w:sz w:val="26"/>
          <w:szCs w:val="26"/>
        </w:rPr>
        <w:t xml:space="preserve"> </w:t>
      </w:r>
      <w:r w:rsidR="0017165D" w:rsidRPr="00B5725C">
        <w:rPr>
          <w:sz w:val="26"/>
          <w:szCs w:val="26"/>
        </w:rPr>
        <w:t>bị</w:t>
      </w:r>
      <w:r w:rsidR="0017165D" w:rsidRPr="00B5725C">
        <w:rPr>
          <w:spacing w:val="-1"/>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r w:rsidR="0017165D" w:rsidRPr="00B5725C">
        <w:rPr>
          <w:spacing w:val="2"/>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6"/>
          <w:sz w:val="26"/>
          <w:szCs w:val="26"/>
        </w:rPr>
        <w:t>ầ</w:t>
      </w:r>
      <w:r w:rsidR="0017165D" w:rsidRPr="00B5725C">
        <w:rPr>
          <w:sz w:val="26"/>
          <w:szCs w:val="26"/>
        </w:rPr>
        <w:t>n</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a</w:t>
      </w:r>
      <w:r w:rsidR="0017165D" w:rsidRPr="00B5725C">
        <w:rPr>
          <w:sz w:val="26"/>
          <w:szCs w:val="26"/>
        </w:rPr>
        <w:t>,</w:t>
      </w:r>
      <w:r w:rsidR="0017165D" w:rsidRPr="00B5725C">
        <w:rPr>
          <w:spacing w:val="-1"/>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6"/>
          <w:sz w:val="26"/>
          <w:szCs w:val="26"/>
        </w:rPr>
        <w:t>ầ</w:t>
      </w:r>
      <w:r w:rsidR="0017165D" w:rsidRPr="00B5725C">
        <w:rPr>
          <w:sz w:val="26"/>
          <w:szCs w:val="26"/>
        </w:rPr>
        <w:t>n</w:t>
      </w:r>
      <w:r w:rsidR="0017165D" w:rsidRPr="00B5725C">
        <w:rPr>
          <w:spacing w:val="-3"/>
          <w:sz w:val="26"/>
          <w:szCs w:val="26"/>
        </w:rPr>
        <w:t xml:space="preserve"> </w:t>
      </w:r>
      <w:r w:rsidR="0017165D" w:rsidRPr="00B5725C">
        <w:rPr>
          <w:sz w:val="26"/>
          <w:szCs w:val="26"/>
        </w:rPr>
        <w:t>n</w:t>
      </w:r>
      <w:r w:rsidR="0017165D" w:rsidRPr="00B5725C">
        <w:rPr>
          <w:spacing w:val="-5"/>
          <w:sz w:val="26"/>
          <w:szCs w:val="26"/>
        </w:rPr>
        <w:t>g</w:t>
      </w:r>
      <w:r w:rsidR="0017165D" w:rsidRPr="00B5725C">
        <w:rPr>
          <w:spacing w:val="5"/>
          <w:sz w:val="26"/>
          <w:szCs w:val="26"/>
        </w:rPr>
        <w:t>õ</w:t>
      </w:r>
      <w:r w:rsidR="0017165D" w:rsidRPr="00B5725C">
        <w:rPr>
          <w:sz w:val="26"/>
          <w:szCs w:val="26"/>
        </w:rPr>
        <w:t>ng</w:t>
      </w:r>
      <w:r w:rsidR="0017165D" w:rsidRPr="00B5725C">
        <w:rPr>
          <w:spacing w:val="-10"/>
          <w:sz w:val="26"/>
          <w:szCs w:val="26"/>
        </w:rPr>
        <w:t xml:space="preserve"> </w:t>
      </w:r>
      <w:r w:rsidR="0017165D" w:rsidRPr="00B5725C">
        <w:rPr>
          <w:spacing w:val="4"/>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m</w:t>
      </w:r>
      <w:r w:rsidR="0017165D" w:rsidRPr="00B5725C">
        <w:rPr>
          <w:spacing w:val="5"/>
          <w:sz w:val="26"/>
          <w:szCs w:val="26"/>
        </w:rPr>
        <w:t>ò</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í</w:t>
      </w:r>
      <w:r w:rsidR="0017165D" w:rsidRPr="00B5725C">
        <w:rPr>
          <w:spacing w:val="-1"/>
          <w:sz w:val="26"/>
          <w:szCs w:val="26"/>
        </w:rPr>
        <w:t>t</w:t>
      </w:r>
      <w:r w:rsidR="0017165D" w:rsidRPr="00B5725C">
        <w:rPr>
          <w:sz w:val="26"/>
          <w:szCs w:val="26"/>
        </w:rPr>
        <w:t>,</w:t>
      </w:r>
      <w:r w:rsidR="0017165D" w:rsidRPr="00B5725C">
        <w:rPr>
          <w:spacing w:val="2"/>
          <w:sz w:val="26"/>
          <w:szCs w:val="26"/>
        </w:rPr>
        <w:t xml:space="preserve"> </w:t>
      </w:r>
      <w:r w:rsidR="0017165D" w:rsidRPr="00B5725C">
        <w:rPr>
          <w:spacing w:val="4"/>
          <w:sz w:val="26"/>
          <w:szCs w:val="26"/>
        </w:rPr>
        <w:t>t</w:t>
      </w:r>
      <w:r w:rsidR="0017165D" w:rsidRPr="00B5725C">
        <w:rPr>
          <w:spacing w:val="-5"/>
          <w:sz w:val="26"/>
          <w:szCs w:val="26"/>
        </w:rPr>
        <w:t>i</w:t>
      </w:r>
      <w:r w:rsidR="0017165D" w:rsidRPr="00B5725C">
        <w:rPr>
          <w:spacing w:val="6"/>
          <w:sz w:val="26"/>
          <w:szCs w:val="26"/>
        </w:rPr>
        <w:t>ế</w:t>
      </w:r>
      <w:r w:rsidR="0017165D" w:rsidRPr="00B5725C">
        <w:rPr>
          <w:sz w:val="26"/>
          <w:szCs w:val="26"/>
        </w:rPr>
        <w:t xml:space="preserve">n </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8"/>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5"/>
          <w:sz w:val="26"/>
          <w:szCs w:val="26"/>
        </w:rPr>
        <w:t>ụ</w:t>
      </w:r>
      <w:r w:rsidR="0017165D" w:rsidRPr="00B5725C">
        <w:rPr>
          <w:sz w:val="26"/>
          <w:szCs w:val="26"/>
        </w:rPr>
        <w:t>c</w:t>
      </w:r>
      <w:r w:rsidR="0017165D" w:rsidRPr="00B5725C">
        <w:rPr>
          <w:spacing w:val="3"/>
          <w:sz w:val="26"/>
          <w:szCs w:val="26"/>
        </w:rPr>
        <w:t xml:space="preserve"> </w:t>
      </w:r>
      <w:r w:rsidR="0017165D" w:rsidRPr="00B5725C">
        <w:rPr>
          <w:spacing w:val="-5"/>
          <w:sz w:val="26"/>
          <w:szCs w:val="26"/>
        </w:rPr>
        <w:t>h</w:t>
      </w:r>
      <w:r w:rsidR="0017165D" w:rsidRPr="00B5725C">
        <w:rPr>
          <w:spacing w:val="5"/>
          <w:sz w:val="26"/>
          <w:szCs w:val="26"/>
        </w:rPr>
        <w:t>ồ</w:t>
      </w:r>
      <w:r w:rsidR="0017165D" w:rsidRPr="00B5725C">
        <w:rPr>
          <w:sz w:val="26"/>
          <w:szCs w:val="26"/>
        </w:rPr>
        <w:t>i</w:t>
      </w:r>
      <w:r w:rsidR="0017165D" w:rsidRPr="00B5725C">
        <w:rPr>
          <w:spacing w:val="-7"/>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1"/>
          <w:sz w:val="26"/>
          <w:szCs w:val="26"/>
        </w:rPr>
        <w:t>e</w:t>
      </w:r>
      <w:r w:rsidR="0017165D" w:rsidRPr="00B5725C">
        <w:rPr>
          <w:sz w:val="26"/>
          <w:szCs w:val="26"/>
        </w:rPr>
        <w:t>o</w:t>
      </w:r>
      <w:r w:rsidR="0017165D" w:rsidRPr="00B5725C">
        <w:rPr>
          <w:spacing w:val="-3"/>
          <w:sz w:val="26"/>
          <w:szCs w:val="26"/>
        </w:rPr>
        <w:t xml:space="preserve"> </w:t>
      </w:r>
      <w:r w:rsidR="0017165D" w:rsidRPr="00B5725C">
        <w:rPr>
          <w:spacing w:val="4"/>
          <w:sz w:val="26"/>
          <w:szCs w:val="26"/>
        </w:rPr>
        <w:t>t</w:t>
      </w:r>
      <w:r w:rsidR="0017165D" w:rsidRPr="00B5725C">
        <w:rPr>
          <w:sz w:val="26"/>
          <w:szCs w:val="26"/>
        </w:rPr>
        <w:t>hứ</w:t>
      </w:r>
      <w:r w:rsidR="0017165D" w:rsidRPr="00B5725C">
        <w:rPr>
          <w:spacing w:val="-4"/>
          <w:sz w:val="26"/>
          <w:szCs w:val="26"/>
        </w:rPr>
        <w:t xml:space="preserve"> </w:t>
      </w:r>
      <w:r w:rsidR="0017165D" w:rsidRPr="00B5725C">
        <w:rPr>
          <w:spacing w:val="-1"/>
          <w:sz w:val="26"/>
          <w:szCs w:val="26"/>
        </w:rPr>
        <w:t>t</w:t>
      </w:r>
      <w:r w:rsidR="0017165D" w:rsidRPr="00B5725C">
        <w:rPr>
          <w:sz w:val="26"/>
          <w:szCs w:val="26"/>
        </w:rPr>
        <w:t>ự</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nguy</w:t>
      </w:r>
      <w:r w:rsidR="0017165D" w:rsidRPr="00B5725C">
        <w:rPr>
          <w:spacing w:val="6"/>
          <w:sz w:val="26"/>
          <w:szCs w:val="26"/>
        </w:rPr>
        <w:t>ê</w:t>
      </w:r>
      <w:r w:rsidR="0017165D" w:rsidRPr="00B5725C">
        <w:rPr>
          <w:sz w:val="26"/>
          <w:szCs w:val="26"/>
        </w:rPr>
        <w:t>n</w:t>
      </w:r>
      <w:r w:rsidR="0017165D" w:rsidRPr="00B5725C">
        <w:rPr>
          <w:spacing w:val="-11"/>
          <w:sz w:val="26"/>
          <w:szCs w:val="26"/>
        </w:rPr>
        <w:t xml:space="preserve">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8"/>
          <w:sz w:val="26"/>
          <w:szCs w:val="26"/>
        </w:rPr>
        <w:t xml:space="preserve"> </w:t>
      </w:r>
      <w:r w:rsidR="0017165D" w:rsidRPr="00B5725C">
        <w:rPr>
          <w:spacing w:val="2"/>
          <w:sz w:val="26"/>
          <w:szCs w:val="26"/>
        </w:rPr>
        <w:t>s</w:t>
      </w:r>
      <w:r w:rsidR="0017165D" w:rsidRPr="00B5725C">
        <w:rPr>
          <w:spacing w:val="1"/>
          <w:sz w:val="26"/>
          <w:szCs w:val="26"/>
        </w:rPr>
        <w:t>a</w:t>
      </w:r>
      <w:r w:rsidR="0017165D" w:rsidRPr="00B5725C">
        <w:rPr>
          <w:sz w:val="26"/>
          <w:szCs w:val="26"/>
        </w:rPr>
        <w:t>u</w:t>
      </w:r>
      <w:r w:rsidR="0017165D" w:rsidRPr="00B5725C">
        <w:rPr>
          <w:spacing w:val="-7"/>
          <w:sz w:val="26"/>
          <w:szCs w:val="26"/>
        </w:rPr>
        <w:t xml:space="preserve"> </w:t>
      </w:r>
      <w:r w:rsidR="00EC3814" w:rsidRPr="00B5725C">
        <w:rPr>
          <w:sz w:val="26"/>
          <w:szCs w:val="26"/>
        </w:rPr>
        <w:t>đ</w:t>
      </w:r>
      <w:r w:rsidR="0017165D" w:rsidRPr="00B5725C">
        <w:rPr>
          <w:spacing w:val="6"/>
          <w:sz w:val="26"/>
          <w:szCs w:val="26"/>
        </w:rPr>
        <w:t>â</w:t>
      </w:r>
      <w:r w:rsidR="0017165D" w:rsidRPr="00B5725C">
        <w:rPr>
          <w:sz w:val="26"/>
          <w:szCs w:val="26"/>
        </w:rPr>
        <w:t>y</w:t>
      </w:r>
      <w:r w:rsidR="0017165D" w:rsidRPr="00B5725C">
        <w:rPr>
          <w:spacing w:val="-7"/>
          <w:sz w:val="26"/>
          <w:szCs w:val="26"/>
        </w:rPr>
        <w:t xml:space="preserve"> </w:t>
      </w:r>
      <w:r w:rsidR="0017165D" w:rsidRPr="00B5725C">
        <w:rPr>
          <w:sz w:val="26"/>
          <w:szCs w:val="26"/>
        </w:rPr>
        <w:t>:</w:t>
      </w:r>
    </w:p>
    <w:p w14:paraId="778F9FF8" w14:textId="311DE575" w:rsidR="0017165D" w:rsidRPr="00B5725C" w:rsidRDefault="0017165D" w:rsidP="006D48EE">
      <w:pPr>
        <w:pStyle w:val="ListParagraph"/>
        <w:widowControl w:val="0"/>
        <w:numPr>
          <w:ilvl w:val="0"/>
          <w:numId w:val="85"/>
        </w:numPr>
        <w:jc w:val="both"/>
        <w:rPr>
          <w:sz w:val="26"/>
          <w:szCs w:val="26"/>
        </w:rPr>
      </w:pPr>
      <w:r w:rsidRPr="00B5725C">
        <w:rPr>
          <w:b/>
          <w:bCs/>
          <w:spacing w:val="2"/>
          <w:sz w:val="26"/>
          <w:szCs w:val="26"/>
          <w:u w:val="single"/>
        </w:rPr>
        <w:t>C</w:t>
      </w:r>
      <w:r w:rsidRPr="00B5725C">
        <w:rPr>
          <w:b/>
          <w:bCs/>
          <w:sz w:val="26"/>
          <w:szCs w:val="26"/>
          <w:u w:val="single"/>
        </w:rPr>
        <w:t>h</w:t>
      </w:r>
      <w:r w:rsidRPr="00B5725C">
        <w:rPr>
          <w:b/>
          <w:bCs/>
          <w:spacing w:val="-5"/>
          <w:sz w:val="26"/>
          <w:szCs w:val="26"/>
          <w:u w:val="single"/>
        </w:rPr>
        <w:t>u</w:t>
      </w:r>
      <w:r w:rsidRPr="00B5725C">
        <w:rPr>
          <w:b/>
          <w:bCs/>
          <w:spacing w:val="6"/>
          <w:sz w:val="26"/>
          <w:szCs w:val="26"/>
          <w:u w:val="single"/>
        </w:rPr>
        <w:t>ẩ</w:t>
      </w:r>
      <w:r w:rsidRPr="00B5725C">
        <w:rPr>
          <w:b/>
          <w:bCs/>
          <w:sz w:val="26"/>
          <w:szCs w:val="26"/>
          <w:u w:val="single"/>
        </w:rPr>
        <w:t>n</w:t>
      </w:r>
      <w:r w:rsidRPr="00B5725C">
        <w:rPr>
          <w:b/>
          <w:bCs/>
          <w:spacing w:val="-10"/>
          <w:sz w:val="26"/>
          <w:szCs w:val="26"/>
          <w:u w:val="single"/>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00EC3814" w:rsidRPr="00B5725C">
        <w:rPr>
          <w:sz w:val="26"/>
          <w:szCs w:val="26"/>
        </w:rPr>
        <w:t>đ</w:t>
      </w:r>
      <w:r w:rsidRPr="00B5725C">
        <w:rPr>
          <w:sz w:val="26"/>
          <w:szCs w:val="26"/>
        </w:rPr>
        <w:t xml:space="preserve">ể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1"/>
          <w:sz w:val="26"/>
          <w:szCs w:val="26"/>
        </w:rPr>
        <w:t>ắ</w:t>
      </w:r>
      <w:r w:rsidRPr="00B5725C">
        <w:rPr>
          <w:sz w:val="26"/>
          <w:szCs w:val="26"/>
        </w:rPr>
        <w:t>p</w:t>
      </w:r>
      <w:r w:rsidRPr="00B5725C">
        <w:rPr>
          <w:spacing w:val="7"/>
          <w:sz w:val="26"/>
          <w:szCs w:val="26"/>
        </w:rPr>
        <w:t>.</w:t>
      </w:r>
      <w:r w:rsidRPr="00B5725C">
        <w:rPr>
          <w:spacing w:val="-4"/>
          <w:sz w:val="26"/>
          <w:szCs w:val="26"/>
        </w:rPr>
        <w:t>H</w:t>
      </w:r>
      <w:r w:rsidRPr="00B5725C">
        <w:rPr>
          <w:spacing w:val="6"/>
          <w:sz w:val="26"/>
          <w:szCs w:val="26"/>
        </w:rPr>
        <w:t>à</w:t>
      </w:r>
      <w:r w:rsidRPr="00B5725C">
        <w:rPr>
          <w:sz w:val="26"/>
          <w:szCs w:val="26"/>
        </w:rPr>
        <w:t>n</w:t>
      </w:r>
      <w:r w:rsidRPr="00B5725C">
        <w:rPr>
          <w:spacing w:val="-12"/>
          <w:sz w:val="26"/>
          <w:szCs w:val="26"/>
        </w:rPr>
        <w:t xml:space="preserve"> </w:t>
      </w:r>
      <w:r w:rsidR="00EC3814"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z w:val="26"/>
          <w:szCs w:val="26"/>
        </w:rPr>
        <w:t>.</w:t>
      </w:r>
      <w:r w:rsidRPr="00B5725C">
        <w:rPr>
          <w:spacing w:val="-1"/>
          <w:sz w:val="26"/>
          <w:szCs w:val="26"/>
        </w:rPr>
        <w:t xml:space="preserve"> </w:t>
      </w:r>
      <w:r w:rsidRPr="00B5725C">
        <w:rPr>
          <w:spacing w:val="1"/>
          <w:sz w:val="26"/>
          <w:szCs w:val="26"/>
        </w:rPr>
        <w:t>Nắ</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pacing w:val="2"/>
          <w:sz w:val="26"/>
          <w:szCs w:val="26"/>
        </w:rPr>
        <w:t>.</w:t>
      </w:r>
      <w:r w:rsidRPr="00B5725C">
        <w:rPr>
          <w:spacing w:val="5"/>
          <w:sz w:val="26"/>
          <w:szCs w:val="26"/>
        </w:rPr>
        <w:t>G</w:t>
      </w:r>
      <w:r w:rsidRPr="00B5725C">
        <w:rPr>
          <w:spacing w:val="-5"/>
          <w:sz w:val="26"/>
          <w:szCs w:val="26"/>
        </w:rPr>
        <w:t>i</w:t>
      </w:r>
      <w:r w:rsidRPr="00B5725C">
        <w:rPr>
          <w:sz w:val="26"/>
          <w:szCs w:val="26"/>
        </w:rPr>
        <w:t>a</w:t>
      </w:r>
      <w:r w:rsidRPr="00B5725C">
        <w:rPr>
          <w:spacing w:val="-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2"/>
          <w:sz w:val="26"/>
          <w:szCs w:val="26"/>
        </w:rPr>
        <w:t>s</w:t>
      </w:r>
      <w:r w:rsidRPr="00B5725C">
        <w:rPr>
          <w:sz w:val="26"/>
          <w:szCs w:val="26"/>
        </w:rPr>
        <w:t>ơ</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 xml:space="preserve">m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00EC3814" w:rsidRPr="00B5725C">
        <w:rPr>
          <w:sz w:val="26"/>
          <w:szCs w:val="26"/>
        </w:rPr>
        <w:t>đ</w:t>
      </w:r>
      <w:r w:rsidRPr="00B5725C">
        <w:rPr>
          <w:spacing w:val="1"/>
          <w:sz w:val="26"/>
          <w:szCs w:val="26"/>
        </w:rPr>
        <w:t>ắ</w:t>
      </w:r>
      <w:r w:rsidRPr="00B5725C">
        <w:rPr>
          <w:sz w:val="26"/>
          <w:szCs w:val="26"/>
        </w:rPr>
        <w:t>p.</w:t>
      </w:r>
      <w:r w:rsidRPr="00B5725C">
        <w:rPr>
          <w:spacing w:val="-1"/>
          <w:sz w:val="26"/>
          <w:szCs w:val="26"/>
        </w:rPr>
        <w:t xml:space="preserve"> </w:t>
      </w:r>
      <w:r w:rsidRPr="00B5725C">
        <w:rPr>
          <w:spacing w:val="1"/>
          <w:sz w:val="26"/>
          <w:szCs w:val="26"/>
        </w:rPr>
        <w:t>N</w:t>
      </w:r>
      <w:r w:rsidRPr="00B5725C">
        <w:rPr>
          <w:sz w:val="26"/>
          <w:szCs w:val="26"/>
        </w:rPr>
        <w:t>h</w:t>
      </w:r>
      <w:r w:rsidRPr="00B5725C">
        <w:rPr>
          <w:spacing w:val="-1"/>
          <w:sz w:val="26"/>
          <w:szCs w:val="26"/>
        </w:rPr>
        <w:t>i</w:t>
      </w:r>
      <w:r w:rsidRPr="00B5725C">
        <w:rPr>
          <w:spacing w:val="1"/>
          <w:sz w:val="26"/>
          <w:szCs w:val="26"/>
        </w:rPr>
        <w:t>ệ</w:t>
      </w:r>
      <w:r w:rsidRPr="00B5725C">
        <w:rPr>
          <w:sz w:val="26"/>
          <w:szCs w:val="26"/>
        </w:rPr>
        <w:t xml:space="preserve">t </w:t>
      </w:r>
      <w:r w:rsidRPr="00B5725C">
        <w:rPr>
          <w:spacing w:val="-1"/>
          <w:sz w:val="26"/>
          <w:szCs w:val="26"/>
        </w:rPr>
        <w:t>l</w:t>
      </w:r>
      <w:r w:rsidRPr="00B5725C">
        <w:rPr>
          <w:sz w:val="26"/>
          <w:szCs w:val="26"/>
        </w:rPr>
        <w:t>u</w:t>
      </w:r>
      <w:r w:rsidRPr="00B5725C">
        <w:rPr>
          <w:spacing w:val="-5"/>
          <w:sz w:val="26"/>
          <w:szCs w:val="26"/>
        </w:rPr>
        <w:t>y</w:t>
      </w:r>
      <w:r w:rsidRPr="00B5725C">
        <w:rPr>
          <w:spacing w:val="6"/>
          <w:sz w:val="26"/>
          <w:szCs w:val="26"/>
        </w:rPr>
        <w:t>ệ</w:t>
      </w:r>
      <w:r w:rsidRPr="00B5725C">
        <w:rPr>
          <w:spacing w:val="-5"/>
          <w:sz w:val="26"/>
          <w:szCs w:val="26"/>
        </w:rPr>
        <w:t>n</w:t>
      </w:r>
      <w:r w:rsidRPr="00B5725C">
        <w:rPr>
          <w:spacing w:val="2"/>
          <w:sz w:val="26"/>
          <w:szCs w:val="26"/>
        </w:rPr>
        <w:t>.</w:t>
      </w:r>
      <w:r w:rsidRPr="00B5725C">
        <w:rPr>
          <w:spacing w:val="1"/>
          <w:sz w:val="26"/>
          <w:szCs w:val="26"/>
        </w:rPr>
        <w:t>N</w:t>
      </w:r>
      <w:r w:rsidRPr="00B5725C">
        <w:rPr>
          <w:spacing w:val="6"/>
          <w:sz w:val="26"/>
          <w:szCs w:val="26"/>
        </w:rPr>
        <w:t>ắ</w:t>
      </w:r>
      <w:r w:rsidRPr="00B5725C">
        <w:rPr>
          <w:sz w:val="26"/>
          <w:szCs w:val="26"/>
        </w:rPr>
        <w:t>n</w:t>
      </w:r>
      <w:r w:rsidRPr="00B5725C">
        <w:rPr>
          <w:spacing w:val="-1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6"/>
          <w:sz w:val="26"/>
          <w:szCs w:val="26"/>
        </w:rPr>
        <w:t xml:space="preserve"> </w:t>
      </w:r>
      <w:r w:rsidRPr="00B5725C">
        <w:rPr>
          <w:sz w:val="26"/>
          <w:szCs w:val="26"/>
        </w:rPr>
        <w:t>bị</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00EC3814" w:rsidRPr="00B5725C">
        <w:rPr>
          <w:sz w:val="26"/>
          <w:szCs w:val="26"/>
        </w:rPr>
        <w:t>đ</w:t>
      </w:r>
      <w:r w:rsidRPr="00B5725C">
        <w:rPr>
          <w:sz w:val="26"/>
          <w:szCs w:val="26"/>
        </w:rPr>
        <w:t>ể</w:t>
      </w:r>
      <w:r w:rsidRPr="00B5725C">
        <w:rPr>
          <w:spacing w:val="5"/>
          <w:sz w:val="26"/>
          <w:szCs w:val="26"/>
        </w:rPr>
        <w:t xml:space="preserve"> </w:t>
      </w:r>
      <w:r w:rsidRPr="00B5725C">
        <w:rPr>
          <w:spacing w:val="-10"/>
          <w:sz w:val="26"/>
          <w:szCs w:val="26"/>
        </w:rPr>
        <w:t>m</w:t>
      </w:r>
      <w:r w:rsidRPr="00B5725C">
        <w:rPr>
          <w:spacing w:val="1"/>
          <w:sz w:val="26"/>
          <w:szCs w:val="26"/>
        </w:rPr>
        <w:t>ạ</w:t>
      </w:r>
      <w:r w:rsidRPr="00B5725C">
        <w:rPr>
          <w:sz w:val="26"/>
          <w:szCs w:val="26"/>
        </w:rPr>
        <w:t xml:space="preserve">. </w:t>
      </w:r>
      <w:r w:rsidRPr="00B5725C">
        <w:rPr>
          <w:spacing w:val="2"/>
          <w:sz w:val="26"/>
          <w:szCs w:val="26"/>
        </w:rPr>
        <w:t>M</w:t>
      </w:r>
      <w:r w:rsidRPr="00B5725C">
        <w:rPr>
          <w:sz w:val="26"/>
          <w:szCs w:val="26"/>
        </w:rPr>
        <w:t>ạ</w:t>
      </w:r>
      <w:r w:rsidRPr="00B5725C">
        <w:rPr>
          <w:spacing w:val="-1"/>
          <w:sz w:val="26"/>
          <w:szCs w:val="26"/>
        </w:rPr>
        <w:t xml:space="preserve"> </w:t>
      </w:r>
      <w:r w:rsidRPr="00B5725C">
        <w:rPr>
          <w:spacing w:val="3"/>
          <w:sz w:val="26"/>
          <w:szCs w:val="26"/>
        </w:rPr>
        <w:t>(</w:t>
      </w:r>
      <w:r w:rsidRPr="00B5725C">
        <w:rPr>
          <w:sz w:val="26"/>
          <w:szCs w:val="26"/>
        </w:rPr>
        <w:t>ni</w:t>
      </w:r>
      <w:r w:rsidRPr="00B5725C">
        <w:rPr>
          <w:spacing w:val="-6"/>
          <w:sz w:val="26"/>
          <w:szCs w:val="26"/>
        </w:rPr>
        <w:t xml:space="preserve"> </w:t>
      </w:r>
      <w:r w:rsidRPr="00B5725C">
        <w:rPr>
          <w:sz w:val="26"/>
          <w:szCs w:val="26"/>
        </w:rPr>
        <w:t>k</w:t>
      </w:r>
      <w:r w:rsidRPr="00B5725C">
        <w:rPr>
          <w:spacing w:val="6"/>
          <w:sz w:val="26"/>
          <w:szCs w:val="26"/>
        </w:rPr>
        <w:t>e</w:t>
      </w:r>
      <w:r w:rsidRPr="00B5725C">
        <w:rPr>
          <w:spacing w:val="-5"/>
          <w:sz w:val="26"/>
          <w:szCs w:val="26"/>
        </w:rPr>
        <w:t>n</w:t>
      </w:r>
      <w:r w:rsidRPr="00B5725C">
        <w:rPr>
          <w:sz w:val="26"/>
          <w:szCs w:val="26"/>
        </w:rPr>
        <w:t>,</w:t>
      </w:r>
      <w:r w:rsidRPr="00B5725C">
        <w:rPr>
          <w:spacing w:val="-1"/>
          <w:sz w:val="26"/>
          <w:szCs w:val="26"/>
        </w:rPr>
        <w:t xml:space="preserve"> </w:t>
      </w:r>
      <w:r w:rsidRPr="00B5725C">
        <w:rPr>
          <w:spacing w:val="1"/>
          <w:sz w:val="26"/>
          <w:szCs w:val="26"/>
        </w:rPr>
        <w:t>c</w:t>
      </w:r>
      <w:r w:rsidRPr="00B5725C">
        <w:rPr>
          <w:spacing w:val="-2"/>
          <w:sz w:val="26"/>
          <w:szCs w:val="26"/>
        </w:rPr>
        <w:t>r</w:t>
      </w:r>
      <w:r w:rsidRPr="00B5725C">
        <w:rPr>
          <w:spacing w:val="5"/>
          <w:sz w:val="26"/>
          <w:szCs w:val="26"/>
        </w:rPr>
        <w:t>ô</w:t>
      </w:r>
      <w:r w:rsidRPr="00B5725C">
        <w:rPr>
          <w:sz w:val="26"/>
          <w:szCs w:val="26"/>
        </w:rPr>
        <w:t xml:space="preserve">m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pacing w:val="5"/>
          <w:sz w:val="26"/>
          <w:szCs w:val="26"/>
        </w:rPr>
        <w:t>p</w:t>
      </w:r>
      <w:r w:rsidRPr="00B5725C">
        <w:rPr>
          <w:spacing w:val="-2"/>
          <w:sz w:val="26"/>
          <w:szCs w:val="26"/>
        </w:rPr>
        <w:t>)</w:t>
      </w:r>
      <w:r w:rsidRPr="00B5725C">
        <w:rPr>
          <w:sz w:val="26"/>
          <w:szCs w:val="26"/>
        </w:rPr>
        <w:t>.</w:t>
      </w:r>
      <w:r w:rsidRPr="00B5725C">
        <w:rPr>
          <w:spacing w:val="-2"/>
          <w:sz w:val="26"/>
          <w:szCs w:val="26"/>
        </w:rPr>
        <w:t xml:space="preserve"> </w:t>
      </w:r>
      <w:r w:rsidRPr="00B5725C">
        <w:rPr>
          <w:spacing w:val="1"/>
          <w:sz w:val="26"/>
          <w:szCs w:val="26"/>
        </w:rPr>
        <w:t>G</w:t>
      </w:r>
      <w:r w:rsidRPr="00B5725C">
        <w:rPr>
          <w:spacing w:val="-5"/>
          <w:sz w:val="26"/>
          <w:szCs w:val="26"/>
        </w:rPr>
        <w:t>i</w:t>
      </w:r>
      <w:r w:rsidRPr="00B5725C">
        <w:rPr>
          <w:sz w:val="26"/>
          <w:szCs w:val="26"/>
        </w:rPr>
        <w:t>a</w:t>
      </w:r>
      <w:r w:rsidRPr="00B5725C">
        <w:rPr>
          <w:spacing w:val="-1"/>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3"/>
          <w:sz w:val="26"/>
          <w:szCs w:val="26"/>
        </w:rPr>
        <w:t>r</w:t>
      </w:r>
      <w:r w:rsidRPr="00B5725C">
        <w:rPr>
          <w:sz w:val="26"/>
          <w:szCs w:val="26"/>
        </w:rPr>
        <w:t>ục</w:t>
      </w:r>
      <w:r w:rsidRPr="00B5725C">
        <w:rPr>
          <w:spacing w:val="-1"/>
          <w:sz w:val="26"/>
          <w:szCs w:val="26"/>
        </w:rPr>
        <w:t xml:space="preserve"> </w:t>
      </w:r>
      <w:r w:rsidRPr="00B5725C">
        <w:rPr>
          <w:spacing w:val="3"/>
          <w:sz w:val="26"/>
          <w:szCs w:val="26"/>
        </w:rPr>
        <w:t>(</w:t>
      </w:r>
      <w:r w:rsidRPr="00B5725C">
        <w:rPr>
          <w:spacing w:val="-10"/>
          <w:sz w:val="26"/>
          <w:szCs w:val="26"/>
        </w:rPr>
        <w:t>m</w:t>
      </w:r>
      <w:r w:rsidRPr="00B5725C">
        <w:rPr>
          <w:spacing w:val="6"/>
          <w:sz w:val="26"/>
          <w:szCs w:val="26"/>
        </w:rPr>
        <w:t>à</w:t>
      </w:r>
      <w:r w:rsidRPr="00B5725C">
        <w:rPr>
          <w:spacing w:val="-5"/>
          <w:sz w:val="26"/>
          <w:szCs w:val="26"/>
        </w:rPr>
        <w:t>i</w:t>
      </w:r>
      <w:r w:rsidRPr="00B5725C">
        <w:rPr>
          <w:sz w:val="26"/>
          <w:szCs w:val="26"/>
        </w:rPr>
        <w:t>,</w:t>
      </w:r>
      <w:r w:rsidRPr="00B5725C">
        <w:rPr>
          <w:spacing w:val="-2"/>
          <w:sz w:val="26"/>
          <w:szCs w:val="26"/>
        </w:rPr>
        <w:t xml:space="preserve"> </w:t>
      </w:r>
      <w:r w:rsidR="00EC3814" w:rsidRPr="00B5725C">
        <w:rPr>
          <w:sz w:val="26"/>
          <w:szCs w:val="26"/>
        </w:rPr>
        <w:t>đ</w:t>
      </w:r>
      <w:r w:rsidRPr="00B5725C">
        <w:rPr>
          <w:spacing w:val="6"/>
          <w:sz w:val="26"/>
          <w:szCs w:val="26"/>
        </w:rPr>
        <w:t>á</w:t>
      </w:r>
      <w:r w:rsidRPr="00B5725C">
        <w:rPr>
          <w:sz w:val="26"/>
          <w:szCs w:val="26"/>
        </w:rPr>
        <w:t>nh</w:t>
      </w:r>
      <w:r w:rsidRPr="00B5725C">
        <w:rPr>
          <w:spacing w:val="-8"/>
          <w:sz w:val="26"/>
          <w:szCs w:val="26"/>
        </w:rPr>
        <w:t xml:space="preserve"> </w:t>
      </w:r>
      <w:r w:rsidRPr="00B5725C">
        <w:rPr>
          <w:sz w:val="26"/>
          <w:szCs w:val="26"/>
        </w:rPr>
        <w:t>b</w:t>
      </w:r>
      <w:r w:rsidRPr="00B5725C">
        <w:rPr>
          <w:spacing w:val="5"/>
          <w:sz w:val="26"/>
          <w:szCs w:val="26"/>
        </w:rPr>
        <w:t>ó</w:t>
      </w:r>
      <w:r w:rsidRPr="00B5725C">
        <w:rPr>
          <w:sz w:val="26"/>
          <w:szCs w:val="26"/>
        </w:rPr>
        <w:t>ng</w:t>
      </w:r>
      <w:r w:rsidRPr="00B5725C">
        <w:rPr>
          <w:spacing w:val="-2"/>
          <w:sz w:val="26"/>
          <w:szCs w:val="26"/>
        </w:rPr>
        <w:t>)</w:t>
      </w:r>
      <w:r w:rsidRPr="00B5725C">
        <w:rPr>
          <w:sz w:val="26"/>
          <w:szCs w:val="26"/>
        </w:rPr>
        <w:t>.</w:t>
      </w:r>
    </w:p>
    <w:p w14:paraId="06DBE84C" w14:textId="59919893" w:rsidR="006D48EE" w:rsidRPr="00B5725C" w:rsidRDefault="006D48EE" w:rsidP="006D48EE">
      <w:pPr>
        <w:pStyle w:val="ListParagraph"/>
        <w:widowControl w:val="0"/>
        <w:numPr>
          <w:ilvl w:val="0"/>
          <w:numId w:val="85"/>
        </w:numPr>
        <w:jc w:val="both"/>
        <w:rPr>
          <w:sz w:val="26"/>
          <w:szCs w:val="26"/>
        </w:rPr>
      </w:pP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10"/>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z w:val="26"/>
          <w:szCs w:val="26"/>
        </w:rPr>
        <w:t xml:space="preserve">để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7"/>
          <w:sz w:val="26"/>
          <w:szCs w:val="26"/>
        </w:rPr>
        <w:t>.</w:t>
      </w:r>
      <w:r w:rsidRPr="00B5725C">
        <w:rPr>
          <w:spacing w:val="-4"/>
          <w:sz w:val="26"/>
          <w:szCs w:val="26"/>
        </w:rPr>
        <w:t>H</w:t>
      </w:r>
      <w:r w:rsidRPr="00B5725C">
        <w:rPr>
          <w:spacing w:val="6"/>
          <w:sz w:val="26"/>
          <w:szCs w:val="26"/>
        </w:rPr>
        <w:t>à</w:t>
      </w:r>
      <w:r w:rsidRPr="00B5725C">
        <w:rPr>
          <w:sz w:val="26"/>
          <w:szCs w:val="26"/>
        </w:rPr>
        <w:t>n</w:t>
      </w:r>
      <w:r w:rsidRPr="00B5725C">
        <w:rPr>
          <w:spacing w:val="-12"/>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pacing w:val="2"/>
          <w:sz w:val="26"/>
          <w:szCs w:val="26"/>
        </w:rPr>
        <w:t>.</w:t>
      </w:r>
      <w:r w:rsidRPr="00B5725C">
        <w:rPr>
          <w:spacing w:val="5"/>
          <w:sz w:val="26"/>
          <w:szCs w:val="26"/>
        </w:rPr>
        <w:t>G</w:t>
      </w:r>
      <w:r w:rsidRPr="00B5725C">
        <w:rPr>
          <w:spacing w:val="-5"/>
          <w:sz w:val="26"/>
          <w:szCs w:val="26"/>
        </w:rPr>
        <w:t>i</w:t>
      </w:r>
      <w:r w:rsidRPr="00B5725C">
        <w:rPr>
          <w:sz w:val="26"/>
          <w:szCs w:val="26"/>
        </w:rPr>
        <w:t>a</w:t>
      </w:r>
      <w:r w:rsidRPr="00B5725C">
        <w:rPr>
          <w:spacing w:val="-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2"/>
          <w:sz w:val="26"/>
          <w:szCs w:val="26"/>
        </w:rPr>
        <w:t>s</w:t>
      </w:r>
      <w:r w:rsidRPr="00B5725C">
        <w:rPr>
          <w:sz w:val="26"/>
          <w:szCs w:val="26"/>
        </w:rPr>
        <w:t>ơ</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 xml:space="preserve">m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1"/>
          <w:sz w:val="26"/>
          <w:szCs w:val="26"/>
        </w:rPr>
        <w:t xml:space="preserve"> </w:t>
      </w:r>
      <w:r w:rsidRPr="00B5725C">
        <w:rPr>
          <w:spacing w:val="1"/>
          <w:sz w:val="26"/>
          <w:szCs w:val="26"/>
        </w:rPr>
        <w:t>N</w:t>
      </w:r>
      <w:r w:rsidRPr="00B5725C">
        <w:rPr>
          <w:sz w:val="26"/>
          <w:szCs w:val="26"/>
        </w:rPr>
        <w:t>h</w:t>
      </w:r>
      <w:r w:rsidRPr="00B5725C">
        <w:rPr>
          <w:spacing w:val="-1"/>
          <w:sz w:val="26"/>
          <w:szCs w:val="26"/>
        </w:rPr>
        <w:t>i</w:t>
      </w:r>
      <w:r w:rsidRPr="00B5725C">
        <w:rPr>
          <w:spacing w:val="1"/>
          <w:sz w:val="26"/>
          <w:szCs w:val="26"/>
        </w:rPr>
        <w:t>ệ</w:t>
      </w:r>
      <w:r w:rsidRPr="00B5725C">
        <w:rPr>
          <w:sz w:val="26"/>
          <w:szCs w:val="26"/>
        </w:rPr>
        <w:t xml:space="preserve">t </w:t>
      </w:r>
      <w:r w:rsidRPr="00B5725C">
        <w:rPr>
          <w:spacing w:val="-1"/>
          <w:sz w:val="26"/>
          <w:szCs w:val="26"/>
        </w:rPr>
        <w:t>l</w:t>
      </w:r>
      <w:r w:rsidRPr="00B5725C">
        <w:rPr>
          <w:sz w:val="26"/>
          <w:szCs w:val="26"/>
        </w:rPr>
        <w:t>u</w:t>
      </w:r>
      <w:r w:rsidRPr="00B5725C">
        <w:rPr>
          <w:spacing w:val="-5"/>
          <w:sz w:val="26"/>
          <w:szCs w:val="26"/>
        </w:rPr>
        <w:t>y</w:t>
      </w:r>
      <w:r w:rsidRPr="00B5725C">
        <w:rPr>
          <w:spacing w:val="6"/>
          <w:sz w:val="26"/>
          <w:szCs w:val="26"/>
        </w:rPr>
        <w:t>ệ</w:t>
      </w:r>
      <w:r w:rsidRPr="00B5725C">
        <w:rPr>
          <w:spacing w:val="-5"/>
          <w:sz w:val="26"/>
          <w:szCs w:val="26"/>
        </w:rPr>
        <w:t>n</w:t>
      </w:r>
      <w:r w:rsidRPr="00B5725C">
        <w:rPr>
          <w:spacing w:val="2"/>
          <w:sz w:val="26"/>
          <w:szCs w:val="26"/>
        </w:rPr>
        <w:t>.</w:t>
      </w:r>
      <w:r w:rsidRPr="00B5725C">
        <w:rPr>
          <w:spacing w:val="1"/>
          <w:sz w:val="26"/>
          <w:szCs w:val="26"/>
        </w:rPr>
        <w:t>N</w:t>
      </w:r>
      <w:r w:rsidRPr="00B5725C">
        <w:rPr>
          <w:spacing w:val="6"/>
          <w:sz w:val="26"/>
          <w:szCs w:val="26"/>
        </w:rPr>
        <w:t>ắ</w:t>
      </w:r>
      <w:r w:rsidRPr="00B5725C">
        <w:rPr>
          <w:sz w:val="26"/>
          <w:szCs w:val="26"/>
        </w:rPr>
        <w:t>n</w:t>
      </w:r>
      <w:r w:rsidRPr="00B5725C">
        <w:rPr>
          <w:spacing w:val="-1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6"/>
          <w:sz w:val="26"/>
          <w:szCs w:val="26"/>
        </w:rPr>
        <w:t xml:space="preserve"> </w:t>
      </w:r>
      <w:r w:rsidRPr="00B5725C">
        <w:rPr>
          <w:sz w:val="26"/>
          <w:szCs w:val="26"/>
        </w:rPr>
        <w:t>bị</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để</w:t>
      </w:r>
      <w:r w:rsidRPr="00B5725C">
        <w:rPr>
          <w:spacing w:val="5"/>
          <w:sz w:val="26"/>
          <w:szCs w:val="26"/>
        </w:rPr>
        <w:t xml:space="preserve"> </w:t>
      </w:r>
      <w:r w:rsidRPr="00B5725C">
        <w:rPr>
          <w:spacing w:val="-10"/>
          <w:sz w:val="26"/>
          <w:szCs w:val="26"/>
        </w:rPr>
        <w:t>m</w:t>
      </w:r>
      <w:r w:rsidRPr="00B5725C">
        <w:rPr>
          <w:spacing w:val="1"/>
          <w:sz w:val="26"/>
          <w:szCs w:val="26"/>
        </w:rPr>
        <w:t>ạ</w:t>
      </w:r>
      <w:r w:rsidRPr="00B5725C">
        <w:rPr>
          <w:sz w:val="26"/>
          <w:szCs w:val="26"/>
        </w:rPr>
        <w:t xml:space="preserve">. </w:t>
      </w:r>
      <w:r w:rsidRPr="00B5725C">
        <w:rPr>
          <w:spacing w:val="2"/>
          <w:sz w:val="26"/>
          <w:szCs w:val="26"/>
        </w:rPr>
        <w:t>M</w:t>
      </w:r>
      <w:r w:rsidRPr="00B5725C">
        <w:rPr>
          <w:sz w:val="26"/>
          <w:szCs w:val="26"/>
        </w:rPr>
        <w:t>ạ</w:t>
      </w:r>
      <w:r w:rsidRPr="00B5725C">
        <w:rPr>
          <w:spacing w:val="-1"/>
          <w:sz w:val="26"/>
          <w:szCs w:val="26"/>
        </w:rPr>
        <w:t xml:space="preserve"> </w:t>
      </w:r>
      <w:r w:rsidRPr="00B5725C">
        <w:rPr>
          <w:spacing w:val="3"/>
          <w:sz w:val="26"/>
          <w:szCs w:val="26"/>
        </w:rPr>
        <w:t>(</w:t>
      </w:r>
      <w:r w:rsidRPr="00B5725C">
        <w:rPr>
          <w:sz w:val="26"/>
          <w:szCs w:val="26"/>
        </w:rPr>
        <w:t>ni</w:t>
      </w:r>
      <w:r w:rsidRPr="00B5725C">
        <w:rPr>
          <w:spacing w:val="-6"/>
          <w:sz w:val="26"/>
          <w:szCs w:val="26"/>
        </w:rPr>
        <w:t xml:space="preserve"> </w:t>
      </w:r>
      <w:r w:rsidRPr="00B5725C">
        <w:rPr>
          <w:sz w:val="26"/>
          <w:szCs w:val="26"/>
        </w:rPr>
        <w:t>k</w:t>
      </w:r>
      <w:r w:rsidRPr="00B5725C">
        <w:rPr>
          <w:spacing w:val="6"/>
          <w:sz w:val="26"/>
          <w:szCs w:val="26"/>
        </w:rPr>
        <w:t>e</w:t>
      </w:r>
      <w:r w:rsidRPr="00B5725C">
        <w:rPr>
          <w:spacing w:val="-5"/>
          <w:sz w:val="26"/>
          <w:szCs w:val="26"/>
        </w:rPr>
        <w:t>n</w:t>
      </w:r>
      <w:r w:rsidRPr="00B5725C">
        <w:rPr>
          <w:sz w:val="26"/>
          <w:szCs w:val="26"/>
        </w:rPr>
        <w:t>,</w:t>
      </w:r>
      <w:r w:rsidRPr="00B5725C">
        <w:rPr>
          <w:spacing w:val="-1"/>
          <w:sz w:val="26"/>
          <w:szCs w:val="26"/>
        </w:rPr>
        <w:t xml:space="preserve"> </w:t>
      </w:r>
      <w:r w:rsidRPr="00B5725C">
        <w:rPr>
          <w:spacing w:val="1"/>
          <w:sz w:val="26"/>
          <w:szCs w:val="26"/>
        </w:rPr>
        <w:t>c</w:t>
      </w:r>
      <w:r w:rsidRPr="00B5725C">
        <w:rPr>
          <w:spacing w:val="-2"/>
          <w:sz w:val="26"/>
          <w:szCs w:val="26"/>
        </w:rPr>
        <w:t>r</w:t>
      </w:r>
      <w:r w:rsidRPr="00B5725C">
        <w:rPr>
          <w:spacing w:val="5"/>
          <w:sz w:val="26"/>
          <w:szCs w:val="26"/>
        </w:rPr>
        <w:t>ô</w:t>
      </w:r>
      <w:r w:rsidRPr="00B5725C">
        <w:rPr>
          <w:sz w:val="26"/>
          <w:szCs w:val="26"/>
        </w:rPr>
        <w:t xml:space="preserve">m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pacing w:val="5"/>
          <w:sz w:val="26"/>
          <w:szCs w:val="26"/>
        </w:rPr>
        <w:t>p</w:t>
      </w:r>
      <w:r w:rsidRPr="00B5725C">
        <w:rPr>
          <w:spacing w:val="-2"/>
          <w:sz w:val="26"/>
          <w:szCs w:val="26"/>
        </w:rPr>
        <w:t>)</w:t>
      </w:r>
      <w:r w:rsidRPr="00B5725C">
        <w:rPr>
          <w:sz w:val="26"/>
          <w:szCs w:val="26"/>
        </w:rPr>
        <w:t>.</w:t>
      </w:r>
      <w:r w:rsidRPr="00B5725C">
        <w:rPr>
          <w:spacing w:val="-2"/>
          <w:sz w:val="26"/>
          <w:szCs w:val="26"/>
        </w:rPr>
        <w:t xml:space="preserve"> </w:t>
      </w:r>
      <w:r w:rsidRPr="00B5725C">
        <w:rPr>
          <w:spacing w:val="1"/>
          <w:sz w:val="26"/>
          <w:szCs w:val="26"/>
        </w:rPr>
        <w:t>G</w:t>
      </w:r>
      <w:r w:rsidRPr="00B5725C">
        <w:rPr>
          <w:spacing w:val="-5"/>
          <w:sz w:val="26"/>
          <w:szCs w:val="26"/>
        </w:rPr>
        <w:t>i</w:t>
      </w:r>
      <w:r w:rsidRPr="00B5725C">
        <w:rPr>
          <w:sz w:val="26"/>
          <w:szCs w:val="26"/>
        </w:rPr>
        <w:t>a</w:t>
      </w:r>
      <w:r w:rsidRPr="00B5725C">
        <w:rPr>
          <w:spacing w:val="-1"/>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3"/>
          <w:sz w:val="26"/>
          <w:szCs w:val="26"/>
        </w:rPr>
        <w:t>r</w:t>
      </w:r>
      <w:r w:rsidRPr="00B5725C">
        <w:rPr>
          <w:sz w:val="26"/>
          <w:szCs w:val="26"/>
        </w:rPr>
        <w:t>ục</w:t>
      </w:r>
      <w:r w:rsidRPr="00B5725C">
        <w:rPr>
          <w:spacing w:val="-1"/>
          <w:sz w:val="26"/>
          <w:szCs w:val="26"/>
        </w:rPr>
        <w:t xml:space="preserve"> </w:t>
      </w:r>
      <w:r w:rsidRPr="00B5725C">
        <w:rPr>
          <w:spacing w:val="3"/>
          <w:sz w:val="26"/>
          <w:szCs w:val="26"/>
        </w:rPr>
        <w:t>(</w:t>
      </w:r>
      <w:r w:rsidRPr="00B5725C">
        <w:rPr>
          <w:spacing w:val="-10"/>
          <w:sz w:val="26"/>
          <w:szCs w:val="26"/>
        </w:rPr>
        <w:t>m</w:t>
      </w:r>
      <w:r w:rsidRPr="00B5725C">
        <w:rPr>
          <w:spacing w:val="6"/>
          <w:sz w:val="26"/>
          <w:szCs w:val="26"/>
        </w:rPr>
        <w:t>à</w:t>
      </w:r>
      <w:r w:rsidRPr="00B5725C">
        <w:rPr>
          <w:spacing w:val="-5"/>
          <w:sz w:val="26"/>
          <w:szCs w:val="26"/>
        </w:rPr>
        <w:t>i</w:t>
      </w:r>
      <w:r w:rsidRPr="00B5725C">
        <w:rPr>
          <w:sz w:val="26"/>
          <w:szCs w:val="26"/>
        </w:rPr>
        <w:t>,</w:t>
      </w:r>
      <w:r w:rsidRPr="00B5725C">
        <w:rPr>
          <w:spacing w:val="-2"/>
          <w:sz w:val="26"/>
          <w:szCs w:val="26"/>
        </w:rPr>
        <w:t xml:space="preserve"> </w:t>
      </w:r>
      <w:r w:rsidRPr="00B5725C">
        <w:rPr>
          <w:sz w:val="26"/>
          <w:szCs w:val="26"/>
        </w:rPr>
        <w:t>đ</w:t>
      </w:r>
      <w:r w:rsidRPr="00B5725C">
        <w:rPr>
          <w:spacing w:val="6"/>
          <w:sz w:val="26"/>
          <w:szCs w:val="26"/>
        </w:rPr>
        <w:t>á</w:t>
      </w:r>
      <w:r w:rsidRPr="00B5725C">
        <w:rPr>
          <w:sz w:val="26"/>
          <w:szCs w:val="26"/>
        </w:rPr>
        <w:t>nh</w:t>
      </w:r>
      <w:r w:rsidRPr="00B5725C">
        <w:rPr>
          <w:spacing w:val="-8"/>
          <w:sz w:val="26"/>
          <w:szCs w:val="26"/>
        </w:rPr>
        <w:t xml:space="preserve"> </w:t>
      </w:r>
      <w:r w:rsidRPr="00B5725C">
        <w:rPr>
          <w:sz w:val="26"/>
          <w:szCs w:val="26"/>
        </w:rPr>
        <w:t>b</w:t>
      </w:r>
      <w:r w:rsidRPr="00B5725C">
        <w:rPr>
          <w:spacing w:val="5"/>
          <w:sz w:val="26"/>
          <w:szCs w:val="26"/>
        </w:rPr>
        <w:t>ó</w:t>
      </w:r>
      <w:r w:rsidRPr="00B5725C">
        <w:rPr>
          <w:sz w:val="26"/>
          <w:szCs w:val="26"/>
        </w:rPr>
        <w:t>ng</w:t>
      </w:r>
      <w:r w:rsidRPr="00B5725C">
        <w:rPr>
          <w:spacing w:val="-2"/>
          <w:sz w:val="26"/>
          <w:szCs w:val="26"/>
        </w:rPr>
        <w:t>)</w:t>
      </w:r>
      <w:r w:rsidRPr="00B5725C">
        <w:rPr>
          <w:sz w:val="26"/>
          <w:szCs w:val="26"/>
        </w:rPr>
        <w:t>.</w:t>
      </w:r>
    </w:p>
    <w:p w14:paraId="28F218BF" w14:textId="46CA2DBC" w:rsidR="006D48EE" w:rsidRPr="00B5725C" w:rsidRDefault="006D48EE" w:rsidP="006D48EE">
      <w:pPr>
        <w:pStyle w:val="ListParagraph"/>
        <w:widowControl w:val="0"/>
        <w:numPr>
          <w:ilvl w:val="0"/>
          <w:numId w:val="85"/>
        </w:numPr>
        <w:jc w:val="both"/>
        <w:rPr>
          <w:sz w:val="26"/>
          <w:szCs w:val="26"/>
        </w:rPr>
      </w:pP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10"/>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z w:val="26"/>
          <w:szCs w:val="26"/>
        </w:rPr>
        <w:t xml:space="preserve">để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7"/>
          <w:sz w:val="26"/>
          <w:szCs w:val="26"/>
        </w:rPr>
        <w:t>.</w:t>
      </w:r>
      <w:r w:rsidRPr="00B5725C">
        <w:rPr>
          <w:spacing w:val="-4"/>
          <w:sz w:val="26"/>
          <w:szCs w:val="26"/>
        </w:rPr>
        <w:t>H</w:t>
      </w:r>
      <w:r w:rsidRPr="00B5725C">
        <w:rPr>
          <w:spacing w:val="6"/>
          <w:sz w:val="26"/>
          <w:szCs w:val="26"/>
        </w:rPr>
        <w:t>à</w:t>
      </w:r>
      <w:r w:rsidRPr="00B5725C">
        <w:rPr>
          <w:sz w:val="26"/>
          <w:szCs w:val="26"/>
        </w:rPr>
        <w:t>n</w:t>
      </w:r>
      <w:r w:rsidRPr="00B5725C">
        <w:rPr>
          <w:spacing w:val="-12"/>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z w:val="26"/>
          <w:szCs w:val="26"/>
        </w:rPr>
        <w:t>.</w:t>
      </w:r>
      <w:r w:rsidRPr="00B5725C">
        <w:rPr>
          <w:spacing w:val="-1"/>
          <w:sz w:val="26"/>
          <w:szCs w:val="26"/>
        </w:rPr>
        <w:t xml:space="preserve"> </w:t>
      </w:r>
      <w:r w:rsidRPr="00B5725C">
        <w:rPr>
          <w:spacing w:val="1"/>
          <w:sz w:val="26"/>
          <w:szCs w:val="26"/>
        </w:rPr>
        <w:t>Nắ</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pacing w:val="2"/>
          <w:sz w:val="26"/>
          <w:szCs w:val="26"/>
        </w:rPr>
        <w:t>.</w:t>
      </w:r>
      <w:r w:rsidRPr="00B5725C">
        <w:rPr>
          <w:spacing w:val="5"/>
          <w:sz w:val="26"/>
          <w:szCs w:val="26"/>
        </w:rPr>
        <w:t>G</w:t>
      </w:r>
      <w:r w:rsidRPr="00B5725C">
        <w:rPr>
          <w:spacing w:val="-5"/>
          <w:sz w:val="26"/>
          <w:szCs w:val="26"/>
        </w:rPr>
        <w:t>i</w:t>
      </w:r>
      <w:r w:rsidRPr="00B5725C">
        <w:rPr>
          <w:sz w:val="26"/>
          <w:szCs w:val="26"/>
        </w:rPr>
        <w:t>a</w:t>
      </w:r>
      <w:r w:rsidRPr="00B5725C">
        <w:rPr>
          <w:spacing w:val="-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2"/>
          <w:sz w:val="26"/>
          <w:szCs w:val="26"/>
        </w:rPr>
        <w:t>s</w:t>
      </w:r>
      <w:r w:rsidRPr="00B5725C">
        <w:rPr>
          <w:sz w:val="26"/>
          <w:szCs w:val="26"/>
        </w:rPr>
        <w:t>ơ</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 xml:space="preserve">m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1"/>
          <w:sz w:val="26"/>
          <w:szCs w:val="26"/>
        </w:rPr>
        <w:t xml:space="preserve"> </w:t>
      </w:r>
      <w:r w:rsidRPr="00B5725C">
        <w:rPr>
          <w:spacing w:val="1"/>
          <w:sz w:val="26"/>
          <w:szCs w:val="26"/>
        </w:rPr>
        <w:t>N</w:t>
      </w:r>
      <w:r w:rsidRPr="00B5725C">
        <w:rPr>
          <w:sz w:val="26"/>
          <w:szCs w:val="26"/>
        </w:rPr>
        <w:t>h</w:t>
      </w:r>
      <w:r w:rsidRPr="00B5725C">
        <w:rPr>
          <w:spacing w:val="-1"/>
          <w:sz w:val="26"/>
          <w:szCs w:val="26"/>
        </w:rPr>
        <w:t>i</w:t>
      </w:r>
      <w:r w:rsidRPr="00B5725C">
        <w:rPr>
          <w:spacing w:val="1"/>
          <w:sz w:val="26"/>
          <w:szCs w:val="26"/>
        </w:rPr>
        <w:t>ệ</w:t>
      </w:r>
      <w:r w:rsidRPr="00B5725C">
        <w:rPr>
          <w:sz w:val="26"/>
          <w:szCs w:val="26"/>
        </w:rPr>
        <w:t xml:space="preserve">t </w:t>
      </w:r>
      <w:r w:rsidRPr="00B5725C">
        <w:rPr>
          <w:spacing w:val="-1"/>
          <w:sz w:val="26"/>
          <w:szCs w:val="26"/>
        </w:rPr>
        <w:t>l</w:t>
      </w:r>
      <w:r w:rsidRPr="00B5725C">
        <w:rPr>
          <w:sz w:val="26"/>
          <w:szCs w:val="26"/>
        </w:rPr>
        <w:t>u</w:t>
      </w:r>
      <w:r w:rsidRPr="00B5725C">
        <w:rPr>
          <w:spacing w:val="-5"/>
          <w:sz w:val="26"/>
          <w:szCs w:val="26"/>
        </w:rPr>
        <w:t>y</w:t>
      </w:r>
      <w:r w:rsidRPr="00B5725C">
        <w:rPr>
          <w:spacing w:val="6"/>
          <w:sz w:val="26"/>
          <w:szCs w:val="26"/>
        </w:rPr>
        <w:t>ệ</w:t>
      </w:r>
      <w:r w:rsidRPr="00B5725C">
        <w:rPr>
          <w:spacing w:val="-5"/>
          <w:sz w:val="26"/>
          <w:szCs w:val="26"/>
        </w:rPr>
        <w:t>n</w:t>
      </w:r>
      <w:r w:rsidRPr="00B5725C">
        <w:rPr>
          <w:spacing w:val="-1"/>
          <w:sz w:val="26"/>
          <w:szCs w:val="26"/>
        </w:rPr>
        <w:t xml:space="preserve"> </w:t>
      </w: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6"/>
          <w:sz w:val="26"/>
          <w:szCs w:val="26"/>
        </w:rPr>
        <w:t xml:space="preserve"> </w:t>
      </w:r>
      <w:r w:rsidRPr="00B5725C">
        <w:rPr>
          <w:sz w:val="26"/>
          <w:szCs w:val="26"/>
        </w:rPr>
        <w:t>bị</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để</w:t>
      </w:r>
      <w:r w:rsidRPr="00B5725C">
        <w:rPr>
          <w:spacing w:val="5"/>
          <w:sz w:val="26"/>
          <w:szCs w:val="26"/>
        </w:rPr>
        <w:t xml:space="preserve"> </w:t>
      </w:r>
      <w:r w:rsidRPr="00B5725C">
        <w:rPr>
          <w:spacing w:val="-10"/>
          <w:sz w:val="26"/>
          <w:szCs w:val="26"/>
        </w:rPr>
        <w:t>m</w:t>
      </w:r>
      <w:r w:rsidRPr="00B5725C">
        <w:rPr>
          <w:spacing w:val="1"/>
          <w:sz w:val="26"/>
          <w:szCs w:val="26"/>
        </w:rPr>
        <w:t>ạ</w:t>
      </w:r>
      <w:r w:rsidRPr="00B5725C">
        <w:rPr>
          <w:sz w:val="26"/>
          <w:szCs w:val="26"/>
        </w:rPr>
        <w:t xml:space="preserve">. </w:t>
      </w:r>
      <w:r w:rsidRPr="00B5725C">
        <w:rPr>
          <w:spacing w:val="2"/>
          <w:sz w:val="26"/>
          <w:szCs w:val="26"/>
        </w:rPr>
        <w:t>M</w:t>
      </w:r>
      <w:r w:rsidRPr="00B5725C">
        <w:rPr>
          <w:sz w:val="26"/>
          <w:szCs w:val="26"/>
        </w:rPr>
        <w:t>ạ</w:t>
      </w:r>
      <w:r w:rsidRPr="00B5725C">
        <w:rPr>
          <w:spacing w:val="-1"/>
          <w:sz w:val="26"/>
          <w:szCs w:val="26"/>
        </w:rPr>
        <w:t xml:space="preserve"> </w:t>
      </w:r>
      <w:r w:rsidRPr="00B5725C">
        <w:rPr>
          <w:spacing w:val="3"/>
          <w:sz w:val="26"/>
          <w:szCs w:val="26"/>
        </w:rPr>
        <w:t>(</w:t>
      </w:r>
      <w:r w:rsidRPr="00B5725C">
        <w:rPr>
          <w:sz w:val="26"/>
          <w:szCs w:val="26"/>
        </w:rPr>
        <w:t>ni</w:t>
      </w:r>
      <w:r w:rsidRPr="00B5725C">
        <w:rPr>
          <w:spacing w:val="-6"/>
          <w:sz w:val="26"/>
          <w:szCs w:val="26"/>
        </w:rPr>
        <w:t xml:space="preserve"> </w:t>
      </w:r>
      <w:r w:rsidRPr="00B5725C">
        <w:rPr>
          <w:sz w:val="26"/>
          <w:szCs w:val="26"/>
        </w:rPr>
        <w:t>k</w:t>
      </w:r>
      <w:r w:rsidRPr="00B5725C">
        <w:rPr>
          <w:spacing w:val="6"/>
          <w:sz w:val="26"/>
          <w:szCs w:val="26"/>
        </w:rPr>
        <w:t>e</w:t>
      </w:r>
      <w:r w:rsidRPr="00B5725C">
        <w:rPr>
          <w:spacing w:val="-5"/>
          <w:sz w:val="26"/>
          <w:szCs w:val="26"/>
        </w:rPr>
        <w:t>n</w:t>
      </w:r>
      <w:r w:rsidRPr="00B5725C">
        <w:rPr>
          <w:sz w:val="26"/>
          <w:szCs w:val="26"/>
        </w:rPr>
        <w:t>,</w:t>
      </w:r>
      <w:r w:rsidRPr="00B5725C">
        <w:rPr>
          <w:spacing w:val="-1"/>
          <w:sz w:val="26"/>
          <w:szCs w:val="26"/>
        </w:rPr>
        <w:t xml:space="preserve"> </w:t>
      </w:r>
      <w:r w:rsidRPr="00B5725C">
        <w:rPr>
          <w:spacing w:val="1"/>
          <w:sz w:val="26"/>
          <w:szCs w:val="26"/>
        </w:rPr>
        <w:t>c</w:t>
      </w:r>
      <w:r w:rsidRPr="00B5725C">
        <w:rPr>
          <w:spacing w:val="-2"/>
          <w:sz w:val="26"/>
          <w:szCs w:val="26"/>
        </w:rPr>
        <w:t>r</w:t>
      </w:r>
      <w:r w:rsidRPr="00B5725C">
        <w:rPr>
          <w:spacing w:val="5"/>
          <w:sz w:val="26"/>
          <w:szCs w:val="26"/>
        </w:rPr>
        <w:t>ô</w:t>
      </w:r>
      <w:r w:rsidRPr="00B5725C">
        <w:rPr>
          <w:sz w:val="26"/>
          <w:szCs w:val="26"/>
        </w:rPr>
        <w:t xml:space="preserve">m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pacing w:val="5"/>
          <w:sz w:val="26"/>
          <w:szCs w:val="26"/>
        </w:rPr>
        <w:t>p</w:t>
      </w:r>
      <w:r w:rsidRPr="00B5725C">
        <w:rPr>
          <w:spacing w:val="-2"/>
          <w:sz w:val="26"/>
          <w:szCs w:val="26"/>
        </w:rPr>
        <w:t>)</w:t>
      </w:r>
      <w:r w:rsidRPr="00B5725C">
        <w:rPr>
          <w:sz w:val="26"/>
          <w:szCs w:val="26"/>
        </w:rPr>
        <w:t>.</w:t>
      </w:r>
      <w:r w:rsidRPr="00B5725C">
        <w:rPr>
          <w:spacing w:val="-2"/>
          <w:sz w:val="26"/>
          <w:szCs w:val="26"/>
        </w:rPr>
        <w:t xml:space="preserve"> </w:t>
      </w:r>
      <w:r w:rsidRPr="00B5725C">
        <w:rPr>
          <w:spacing w:val="1"/>
          <w:sz w:val="26"/>
          <w:szCs w:val="26"/>
        </w:rPr>
        <w:t>G</w:t>
      </w:r>
      <w:r w:rsidRPr="00B5725C">
        <w:rPr>
          <w:spacing w:val="-5"/>
          <w:sz w:val="26"/>
          <w:szCs w:val="26"/>
        </w:rPr>
        <w:t>i</w:t>
      </w:r>
      <w:r w:rsidRPr="00B5725C">
        <w:rPr>
          <w:sz w:val="26"/>
          <w:szCs w:val="26"/>
        </w:rPr>
        <w:t>a</w:t>
      </w:r>
      <w:r w:rsidRPr="00B5725C">
        <w:rPr>
          <w:spacing w:val="-1"/>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3"/>
          <w:sz w:val="26"/>
          <w:szCs w:val="26"/>
        </w:rPr>
        <w:t>r</w:t>
      </w:r>
      <w:r w:rsidRPr="00B5725C">
        <w:rPr>
          <w:sz w:val="26"/>
          <w:szCs w:val="26"/>
        </w:rPr>
        <w:t>ục</w:t>
      </w:r>
      <w:r w:rsidRPr="00B5725C">
        <w:rPr>
          <w:spacing w:val="-1"/>
          <w:sz w:val="26"/>
          <w:szCs w:val="26"/>
        </w:rPr>
        <w:t xml:space="preserve"> </w:t>
      </w:r>
      <w:r w:rsidRPr="00B5725C">
        <w:rPr>
          <w:spacing w:val="3"/>
          <w:sz w:val="26"/>
          <w:szCs w:val="26"/>
        </w:rPr>
        <w:t>(</w:t>
      </w:r>
      <w:r w:rsidRPr="00B5725C">
        <w:rPr>
          <w:spacing w:val="-10"/>
          <w:sz w:val="26"/>
          <w:szCs w:val="26"/>
        </w:rPr>
        <w:t>m</w:t>
      </w:r>
      <w:r w:rsidRPr="00B5725C">
        <w:rPr>
          <w:spacing w:val="6"/>
          <w:sz w:val="26"/>
          <w:szCs w:val="26"/>
        </w:rPr>
        <w:t>à</w:t>
      </w:r>
      <w:r w:rsidRPr="00B5725C">
        <w:rPr>
          <w:spacing w:val="-5"/>
          <w:sz w:val="26"/>
          <w:szCs w:val="26"/>
        </w:rPr>
        <w:t>i</w:t>
      </w:r>
      <w:r w:rsidRPr="00B5725C">
        <w:rPr>
          <w:sz w:val="26"/>
          <w:szCs w:val="26"/>
        </w:rPr>
        <w:t>,</w:t>
      </w:r>
      <w:r w:rsidRPr="00B5725C">
        <w:rPr>
          <w:spacing w:val="-2"/>
          <w:sz w:val="26"/>
          <w:szCs w:val="26"/>
        </w:rPr>
        <w:t xml:space="preserve"> </w:t>
      </w:r>
      <w:r w:rsidRPr="00B5725C">
        <w:rPr>
          <w:sz w:val="26"/>
          <w:szCs w:val="26"/>
        </w:rPr>
        <w:t>đ</w:t>
      </w:r>
      <w:r w:rsidRPr="00B5725C">
        <w:rPr>
          <w:spacing w:val="6"/>
          <w:sz w:val="26"/>
          <w:szCs w:val="26"/>
        </w:rPr>
        <w:t>á</w:t>
      </w:r>
      <w:r w:rsidRPr="00B5725C">
        <w:rPr>
          <w:sz w:val="26"/>
          <w:szCs w:val="26"/>
        </w:rPr>
        <w:t>nh</w:t>
      </w:r>
      <w:r w:rsidRPr="00B5725C">
        <w:rPr>
          <w:spacing w:val="-8"/>
          <w:sz w:val="26"/>
          <w:szCs w:val="26"/>
        </w:rPr>
        <w:t xml:space="preserve"> </w:t>
      </w:r>
      <w:r w:rsidRPr="00B5725C">
        <w:rPr>
          <w:sz w:val="26"/>
          <w:szCs w:val="26"/>
        </w:rPr>
        <w:t>b</w:t>
      </w:r>
      <w:r w:rsidRPr="00B5725C">
        <w:rPr>
          <w:spacing w:val="5"/>
          <w:sz w:val="26"/>
          <w:szCs w:val="26"/>
        </w:rPr>
        <w:t>ó</w:t>
      </w:r>
      <w:r w:rsidRPr="00B5725C">
        <w:rPr>
          <w:sz w:val="26"/>
          <w:szCs w:val="26"/>
        </w:rPr>
        <w:t>ng</w:t>
      </w:r>
      <w:r w:rsidRPr="00B5725C">
        <w:rPr>
          <w:spacing w:val="-2"/>
          <w:sz w:val="26"/>
          <w:szCs w:val="26"/>
        </w:rPr>
        <w:t>)</w:t>
      </w:r>
      <w:r w:rsidRPr="00B5725C">
        <w:rPr>
          <w:sz w:val="26"/>
          <w:szCs w:val="26"/>
        </w:rPr>
        <w:t>.</w:t>
      </w:r>
    </w:p>
    <w:p w14:paraId="01AEFC9E" w14:textId="20220A11" w:rsidR="006D48EE" w:rsidRPr="00B5725C" w:rsidRDefault="006D48EE" w:rsidP="00BE39FA">
      <w:pPr>
        <w:pStyle w:val="ListParagraph"/>
        <w:widowControl w:val="0"/>
        <w:numPr>
          <w:ilvl w:val="0"/>
          <w:numId w:val="85"/>
        </w:numPr>
        <w:jc w:val="both"/>
        <w:rPr>
          <w:sz w:val="26"/>
          <w:szCs w:val="26"/>
        </w:rPr>
      </w:pP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10"/>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z w:val="26"/>
          <w:szCs w:val="26"/>
        </w:rPr>
        <w:t xml:space="preserve">để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7"/>
          <w:sz w:val="26"/>
          <w:szCs w:val="26"/>
        </w:rPr>
        <w:t>.</w:t>
      </w:r>
      <w:r w:rsidRPr="00B5725C">
        <w:rPr>
          <w:spacing w:val="-4"/>
          <w:sz w:val="26"/>
          <w:szCs w:val="26"/>
        </w:rPr>
        <w:t>H</w:t>
      </w:r>
      <w:r w:rsidRPr="00B5725C">
        <w:rPr>
          <w:spacing w:val="6"/>
          <w:sz w:val="26"/>
          <w:szCs w:val="26"/>
        </w:rPr>
        <w:t>à</w:t>
      </w:r>
      <w:r w:rsidRPr="00B5725C">
        <w:rPr>
          <w:sz w:val="26"/>
          <w:szCs w:val="26"/>
        </w:rPr>
        <w:t>n</w:t>
      </w:r>
      <w:r w:rsidRPr="00B5725C">
        <w:rPr>
          <w:spacing w:val="-12"/>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w:t>
      </w:r>
      <w:r w:rsidRPr="00B5725C">
        <w:rPr>
          <w:spacing w:val="1"/>
          <w:sz w:val="26"/>
          <w:szCs w:val="26"/>
        </w:rPr>
        <w:t>a</w:t>
      </w:r>
      <w:r w:rsidRPr="00B5725C">
        <w:rPr>
          <w:sz w:val="26"/>
          <w:szCs w:val="26"/>
        </w:rPr>
        <w:t>.</w:t>
      </w:r>
      <w:r w:rsidRPr="00B5725C">
        <w:rPr>
          <w:spacing w:val="-1"/>
          <w:sz w:val="26"/>
          <w:szCs w:val="26"/>
        </w:rPr>
        <w:t xml:space="preserve"> </w:t>
      </w:r>
      <w:r w:rsidRPr="00B5725C">
        <w:rPr>
          <w:spacing w:val="1"/>
          <w:sz w:val="26"/>
          <w:szCs w:val="26"/>
        </w:rPr>
        <w:t>Nắ</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pacing w:val="2"/>
          <w:sz w:val="26"/>
          <w:szCs w:val="26"/>
        </w:rPr>
        <w:t>.</w:t>
      </w:r>
      <w:r w:rsidRPr="00B5725C">
        <w:rPr>
          <w:spacing w:val="5"/>
          <w:sz w:val="26"/>
          <w:szCs w:val="26"/>
        </w:rPr>
        <w:t>G</w:t>
      </w:r>
      <w:r w:rsidRPr="00B5725C">
        <w:rPr>
          <w:spacing w:val="-5"/>
          <w:sz w:val="26"/>
          <w:szCs w:val="26"/>
        </w:rPr>
        <w:t>i</w:t>
      </w:r>
      <w:r w:rsidRPr="00B5725C">
        <w:rPr>
          <w:sz w:val="26"/>
          <w:szCs w:val="26"/>
        </w:rPr>
        <w:t>a</w:t>
      </w:r>
      <w:r w:rsidRPr="00B5725C">
        <w:rPr>
          <w:spacing w:val="-6"/>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2"/>
          <w:sz w:val="26"/>
          <w:szCs w:val="26"/>
        </w:rPr>
        <w:t>s</w:t>
      </w:r>
      <w:r w:rsidRPr="00B5725C">
        <w:rPr>
          <w:sz w:val="26"/>
          <w:szCs w:val="26"/>
        </w:rPr>
        <w:t>ơ</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 xml:space="preserve">m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h</w:t>
      </w:r>
      <w:r w:rsidRPr="00B5725C">
        <w:rPr>
          <w:spacing w:val="6"/>
          <w:sz w:val="26"/>
          <w:szCs w:val="26"/>
        </w:rPr>
        <w:t>à</w:t>
      </w:r>
      <w:r w:rsidRPr="00B5725C">
        <w:rPr>
          <w:sz w:val="26"/>
          <w:szCs w:val="26"/>
        </w:rPr>
        <w:t>n</w:t>
      </w:r>
      <w:r w:rsidRPr="00B5725C">
        <w:rPr>
          <w:spacing w:val="-7"/>
          <w:sz w:val="26"/>
          <w:szCs w:val="26"/>
        </w:rPr>
        <w:t xml:space="preserve"> </w:t>
      </w:r>
      <w:r w:rsidRPr="00B5725C">
        <w:rPr>
          <w:sz w:val="26"/>
          <w:szCs w:val="26"/>
        </w:rPr>
        <w:t>đ</w:t>
      </w:r>
      <w:r w:rsidRPr="00B5725C">
        <w:rPr>
          <w:spacing w:val="1"/>
          <w:sz w:val="26"/>
          <w:szCs w:val="26"/>
        </w:rPr>
        <w:t>ắ</w:t>
      </w:r>
      <w:r w:rsidRPr="00B5725C">
        <w:rPr>
          <w:sz w:val="26"/>
          <w:szCs w:val="26"/>
        </w:rPr>
        <w:t>p</w:t>
      </w:r>
      <w:r w:rsidRPr="00B5725C">
        <w:rPr>
          <w:spacing w:val="2"/>
          <w:sz w:val="26"/>
          <w:szCs w:val="26"/>
        </w:rPr>
        <w:t>.</w:t>
      </w:r>
      <w:r w:rsidRPr="00B5725C">
        <w:rPr>
          <w:spacing w:val="1"/>
          <w:sz w:val="26"/>
          <w:szCs w:val="26"/>
        </w:rPr>
        <w:t>N</w:t>
      </w:r>
      <w:r w:rsidRPr="00B5725C">
        <w:rPr>
          <w:spacing w:val="6"/>
          <w:sz w:val="26"/>
          <w:szCs w:val="26"/>
        </w:rPr>
        <w:t>ắ</w:t>
      </w:r>
      <w:r w:rsidRPr="00B5725C">
        <w:rPr>
          <w:sz w:val="26"/>
          <w:szCs w:val="26"/>
        </w:rPr>
        <w:t>n</w:t>
      </w:r>
      <w:r w:rsidRPr="00B5725C">
        <w:rPr>
          <w:spacing w:val="-1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2"/>
          <w:sz w:val="26"/>
          <w:szCs w:val="26"/>
        </w:rPr>
        <w:t>.C</w:t>
      </w:r>
      <w:r w:rsidRPr="00B5725C">
        <w:rPr>
          <w:sz w:val="26"/>
          <w:szCs w:val="26"/>
        </w:rPr>
        <w:t>h</w:t>
      </w:r>
      <w:r w:rsidRPr="00B5725C">
        <w:rPr>
          <w:spacing w:val="-5"/>
          <w:sz w:val="26"/>
          <w:szCs w:val="26"/>
        </w:rPr>
        <w:t>u</w:t>
      </w:r>
      <w:r w:rsidRPr="00B5725C">
        <w:rPr>
          <w:spacing w:val="6"/>
          <w:sz w:val="26"/>
          <w:szCs w:val="26"/>
        </w:rPr>
        <w:t>ẩ</w:t>
      </w:r>
      <w:r w:rsidRPr="00B5725C">
        <w:rPr>
          <w:sz w:val="26"/>
          <w:szCs w:val="26"/>
        </w:rPr>
        <w:t>n</w:t>
      </w:r>
      <w:r w:rsidRPr="00B5725C">
        <w:rPr>
          <w:spacing w:val="-6"/>
          <w:sz w:val="26"/>
          <w:szCs w:val="26"/>
        </w:rPr>
        <w:t xml:space="preserve"> </w:t>
      </w:r>
      <w:r w:rsidRPr="00B5725C">
        <w:rPr>
          <w:sz w:val="26"/>
          <w:szCs w:val="26"/>
        </w:rPr>
        <w:t>bị</w:t>
      </w:r>
      <w:r w:rsidRPr="00B5725C">
        <w:rPr>
          <w:spacing w:val="-1"/>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5"/>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để</w:t>
      </w:r>
      <w:r w:rsidRPr="00B5725C">
        <w:rPr>
          <w:spacing w:val="5"/>
          <w:sz w:val="26"/>
          <w:szCs w:val="26"/>
        </w:rPr>
        <w:t xml:space="preserve"> </w:t>
      </w:r>
      <w:r w:rsidRPr="00B5725C">
        <w:rPr>
          <w:spacing w:val="-10"/>
          <w:sz w:val="26"/>
          <w:szCs w:val="26"/>
        </w:rPr>
        <w:t>m</w:t>
      </w:r>
      <w:r w:rsidRPr="00B5725C">
        <w:rPr>
          <w:spacing w:val="1"/>
          <w:sz w:val="26"/>
          <w:szCs w:val="26"/>
        </w:rPr>
        <w:t>ạ</w:t>
      </w:r>
      <w:r w:rsidRPr="00B5725C">
        <w:rPr>
          <w:sz w:val="26"/>
          <w:szCs w:val="26"/>
        </w:rPr>
        <w:t xml:space="preserve">. </w:t>
      </w:r>
      <w:r w:rsidRPr="00B5725C">
        <w:rPr>
          <w:spacing w:val="2"/>
          <w:sz w:val="26"/>
          <w:szCs w:val="26"/>
        </w:rPr>
        <w:t>M</w:t>
      </w:r>
      <w:r w:rsidRPr="00B5725C">
        <w:rPr>
          <w:sz w:val="26"/>
          <w:szCs w:val="26"/>
        </w:rPr>
        <w:t>ạ</w:t>
      </w:r>
      <w:r w:rsidRPr="00B5725C">
        <w:rPr>
          <w:spacing w:val="-1"/>
          <w:sz w:val="26"/>
          <w:szCs w:val="26"/>
        </w:rPr>
        <w:t xml:space="preserve"> </w:t>
      </w:r>
      <w:r w:rsidRPr="00B5725C">
        <w:rPr>
          <w:spacing w:val="3"/>
          <w:sz w:val="26"/>
          <w:szCs w:val="26"/>
        </w:rPr>
        <w:t>(</w:t>
      </w:r>
      <w:r w:rsidRPr="00B5725C">
        <w:rPr>
          <w:sz w:val="26"/>
          <w:szCs w:val="26"/>
        </w:rPr>
        <w:t>ni</w:t>
      </w:r>
      <w:r w:rsidRPr="00B5725C">
        <w:rPr>
          <w:spacing w:val="-6"/>
          <w:sz w:val="26"/>
          <w:szCs w:val="26"/>
        </w:rPr>
        <w:t xml:space="preserve"> </w:t>
      </w:r>
      <w:r w:rsidRPr="00B5725C">
        <w:rPr>
          <w:sz w:val="26"/>
          <w:szCs w:val="26"/>
        </w:rPr>
        <w:t>k</w:t>
      </w:r>
      <w:r w:rsidRPr="00B5725C">
        <w:rPr>
          <w:spacing w:val="6"/>
          <w:sz w:val="26"/>
          <w:szCs w:val="26"/>
        </w:rPr>
        <w:t>e</w:t>
      </w:r>
      <w:r w:rsidRPr="00B5725C">
        <w:rPr>
          <w:spacing w:val="-5"/>
          <w:sz w:val="26"/>
          <w:szCs w:val="26"/>
        </w:rPr>
        <w:t>n</w:t>
      </w:r>
      <w:r w:rsidRPr="00B5725C">
        <w:rPr>
          <w:sz w:val="26"/>
          <w:szCs w:val="26"/>
        </w:rPr>
        <w:t>,</w:t>
      </w:r>
      <w:r w:rsidRPr="00B5725C">
        <w:rPr>
          <w:spacing w:val="-1"/>
          <w:sz w:val="26"/>
          <w:szCs w:val="26"/>
        </w:rPr>
        <w:t xml:space="preserve"> </w:t>
      </w:r>
      <w:r w:rsidRPr="00B5725C">
        <w:rPr>
          <w:spacing w:val="1"/>
          <w:sz w:val="26"/>
          <w:szCs w:val="26"/>
        </w:rPr>
        <w:t>c</w:t>
      </w:r>
      <w:r w:rsidRPr="00B5725C">
        <w:rPr>
          <w:spacing w:val="-2"/>
          <w:sz w:val="26"/>
          <w:szCs w:val="26"/>
        </w:rPr>
        <w:t>r</w:t>
      </w:r>
      <w:r w:rsidRPr="00B5725C">
        <w:rPr>
          <w:spacing w:val="5"/>
          <w:sz w:val="26"/>
          <w:szCs w:val="26"/>
        </w:rPr>
        <w:t>ô</w:t>
      </w:r>
      <w:r w:rsidRPr="00B5725C">
        <w:rPr>
          <w:sz w:val="26"/>
          <w:szCs w:val="26"/>
        </w:rPr>
        <w:t xml:space="preserve">m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pacing w:val="5"/>
          <w:sz w:val="26"/>
          <w:szCs w:val="26"/>
        </w:rPr>
        <w:t>p</w:t>
      </w:r>
      <w:r w:rsidRPr="00B5725C">
        <w:rPr>
          <w:spacing w:val="-2"/>
          <w:sz w:val="26"/>
          <w:szCs w:val="26"/>
        </w:rPr>
        <w:t>)</w:t>
      </w:r>
      <w:r w:rsidRPr="00B5725C">
        <w:rPr>
          <w:sz w:val="26"/>
          <w:szCs w:val="26"/>
        </w:rPr>
        <w:t>.</w:t>
      </w:r>
      <w:r w:rsidRPr="00B5725C">
        <w:rPr>
          <w:spacing w:val="-2"/>
          <w:sz w:val="26"/>
          <w:szCs w:val="26"/>
        </w:rPr>
        <w:t xml:space="preserve"> </w:t>
      </w:r>
      <w:r w:rsidRPr="00B5725C">
        <w:rPr>
          <w:spacing w:val="1"/>
          <w:sz w:val="26"/>
          <w:szCs w:val="26"/>
        </w:rPr>
        <w:t>G</w:t>
      </w:r>
      <w:r w:rsidRPr="00B5725C">
        <w:rPr>
          <w:spacing w:val="-5"/>
          <w:sz w:val="26"/>
          <w:szCs w:val="26"/>
        </w:rPr>
        <w:t>i</w:t>
      </w:r>
      <w:r w:rsidRPr="00B5725C">
        <w:rPr>
          <w:sz w:val="26"/>
          <w:szCs w:val="26"/>
        </w:rPr>
        <w:t>a</w:t>
      </w:r>
      <w:r w:rsidRPr="00B5725C">
        <w:rPr>
          <w:spacing w:val="-1"/>
          <w:sz w:val="26"/>
          <w:szCs w:val="26"/>
        </w:rPr>
        <w:t xml:space="preserve">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e</w:t>
      </w:r>
      <w:r w:rsidRPr="00B5725C">
        <w:rPr>
          <w:sz w:val="26"/>
          <w:szCs w:val="26"/>
        </w:rPr>
        <w:t>n</w:t>
      </w:r>
      <w:r w:rsidRPr="00B5725C">
        <w:rPr>
          <w:spacing w:val="-3"/>
          <w:sz w:val="26"/>
          <w:szCs w:val="26"/>
        </w:rPr>
        <w:t xml:space="preserve"> </w:t>
      </w:r>
      <w:r w:rsidRPr="00B5725C">
        <w:rPr>
          <w:spacing w:val="-5"/>
          <w:sz w:val="26"/>
          <w:szCs w:val="26"/>
        </w:rPr>
        <w:t>h</w:t>
      </w:r>
      <w:r w:rsidRPr="00B5725C">
        <w:rPr>
          <w:sz w:val="26"/>
          <w:szCs w:val="26"/>
        </w:rPr>
        <w:t>oa</w:t>
      </w:r>
      <w:r w:rsidRPr="00B5725C">
        <w:rPr>
          <w:spacing w:val="-1"/>
          <w:sz w:val="26"/>
          <w:szCs w:val="26"/>
        </w:rPr>
        <w:t xml:space="preserve"> </w:t>
      </w:r>
      <w:r w:rsidRPr="00B5725C">
        <w:rPr>
          <w:spacing w:val="-5"/>
          <w:sz w:val="26"/>
          <w:szCs w:val="26"/>
        </w:rPr>
        <w:t>v</w:t>
      </w:r>
      <w:r w:rsidRPr="00B5725C">
        <w:rPr>
          <w:sz w:val="26"/>
          <w:szCs w:val="26"/>
        </w:rPr>
        <w:t>à</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4"/>
          <w:sz w:val="26"/>
          <w:szCs w:val="26"/>
        </w:rPr>
        <w:t>t</w:t>
      </w:r>
      <w:r w:rsidRPr="00B5725C">
        <w:rPr>
          <w:spacing w:val="3"/>
          <w:sz w:val="26"/>
          <w:szCs w:val="26"/>
        </w:rPr>
        <w:t>r</w:t>
      </w:r>
      <w:r w:rsidRPr="00B5725C">
        <w:rPr>
          <w:sz w:val="26"/>
          <w:szCs w:val="26"/>
        </w:rPr>
        <w:t>ục</w:t>
      </w:r>
      <w:r w:rsidRPr="00B5725C">
        <w:rPr>
          <w:spacing w:val="-1"/>
          <w:sz w:val="26"/>
          <w:szCs w:val="26"/>
        </w:rPr>
        <w:t xml:space="preserve"> </w:t>
      </w:r>
      <w:r w:rsidRPr="00B5725C">
        <w:rPr>
          <w:spacing w:val="3"/>
          <w:sz w:val="26"/>
          <w:szCs w:val="26"/>
        </w:rPr>
        <w:t>(</w:t>
      </w:r>
      <w:r w:rsidRPr="00B5725C">
        <w:rPr>
          <w:spacing w:val="-10"/>
          <w:sz w:val="26"/>
          <w:szCs w:val="26"/>
        </w:rPr>
        <w:t>m</w:t>
      </w:r>
      <w:r w:rsidRPr="00B5725C">
        <w:rPr>
          <w:spacing w:val="6"/>
          <w:sz w:val="26"/>
          <w:szCs w:val="26"/>
        </w:rPr>
        <w:t>à</w:t>
      </w:r>
      <w:r w:rsidRPr="00B5725C">
        <w:rPr>
          <w:spacing w:val="-5"/>
          <w:sz w:val="26"/>
          <w:szCs w:val="26"/>
        </w:rPr>
        <w:t>i</w:t>
      </w:r>
      <w:r w:rsidRPr="00B5725C">
        <w:rPr>
          <w:sz w:val="26"/>
          <w:szCs w:val="26"/>
        </w:rPr>
        <w:t>,</w:t>
      </w:r>
      <w:r w:rsidRPr="00B5725C">
        <w:rPr>
          <w:spacing w:val="-2"/>
          <w:sz w:val="26"/>
          <w:szCs w:val="26"/>
        </w:rPr>
        <w:t xml:space="preserve"> </w:t>
      </w:r>
      <w:r w:rsidRPr="00B5725C">
        <w:rPr>
          <w:sz w:val="26"/>
          <w:szCs w:val="26"/>
        </w:rPr>
        <w:t>đ</w:t>
      </w:r>
      <w:r w:rsidRPr="00B5725C">
        <w:rPr>
          <w:spacing w:val="6"/>
          <w:sz w:val="26"/>
          <w:szCs w:val="26"/>
        </w:rPr>
        <w:t>á</w:t>
      </w:r>
      <w:r w:rsidRPr="00B5725C">
        <w:rPr>
          <w:sz w:val="26"/>
          <w:szCs w:val="26"/>
        </w:rPr>
        <w:t>nh</w:t>
      </w:r>
      <w:r w:rsidRPr="00B5725C">
        <w:rPr>
          <w:spacing w:val="-8"/>
          <w:sz w:val="26"/>
          <w:szCs w:val="26"/>
        </w:rPr>
        <w:t xml:space="preserve"> </w:t>
      </w:r>
      <w:r w:rsidRPr="00B5725C">
        <w:rPr>
          <w:sz w:val="26"/>
          <w:szCs w:val="26"/>
        </w:rPr>
        <w:t>b</w:t>
      </w:r>
      <w:r w:rsidRPr="00B5725C">
        <w:rPr>
          <w:spacing w:val="5"/>
          <w:sz w:val="26"/>
          <w:szCs w:val="26"/>
        </w:rPr>
        <w:t>ó</w:t>
      </w:r>
      <w:r w:rsidRPr="00B5725C">
        <w:rPr>
          <w:sz w:val="26"/>
          <w:szCs w:val="26"/>
        </w:rPr>
        <w:t>ng</w:t>
      </w:r>
      <w:r w:rsidRPr="00B5725C">
        <w:rPr>
          <w:spacing w:val="-2"/>
          <w:sz w:val="26"/>
          <w:szCs w:val="26"/>
        </w:rPr>
        <w:t>)</w:t>
      </w:r>
      <w:r w:rsidRPr="00B5725C">
        <w:rPr>
          <w:sz w:val="26"/>
          <w:szCs w:val="26"/>
        </w:rPr>
        <w:t>.</w:t>
      </w:r>
    </w:p>
    <w:p w14:paraId="34E7C3B6" w14:textId="3B6590FB" w:rsidR="006D48EE" w:rsidRPr="00B5725C" w:rsidRDefault="00894197" w:rsidP="009153FE">
      <w:pPr>
        <w:widowControl w:val="0"/>
        <w:jc w:val="both"/>
        <w:rPr>
          <w:sz w:val="26"/>
          <w:szCs w:val="26"/>
        </w:rPr>
      </w:pPr>
      <w:r w:rsidRPr="00B5725C">
        <w:rPr>
          <w:noProof/>
          <w:sz w:val="26"/>
          <w:szCs w:val="26"/>
        </w:rPr>
        <w:lastRenderedPageBreak/>
        <w:drawing>
          <wp:anchor distT="0" distB="0" distL="114300" distR="114300" simplePos="0" relativeHeight="251692032" behindDoc="0" locked="0" layoutInCell="1" allowOverlap="1" wp14:anchorId="315648EA" wp14:editId="0228B387">
            <wp:simplePos x="0" y="0"/>
            <wp:positionH relativeFrom="margin">
              <wp:posOffset>3612327</wp:posOffset>
            </wp:positionH>
            <wp:positionV relativeFrom="paragraph">
              <wp:posOffset>200025</wp:posOffset>
            </wp:positionV>
            <wp:extent cx="2858770" cy="137731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58770" cy="1377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rPr>
        <w:t xml:space="preserve">Câu </w:t>
      </w:r>
      <w:r w:rsidR="0017165D" w:rsidRPr="00B5725C">
        <w:rPr>
          <w:sz w:val="26"/>
          <w:szCs w:val="26"/>
        </w:rPr>
        <w:t>5</w:t>
      </w:r>
      <w:r w:rsidR="00BE20E5">
        <w:rPr>
          <w:spacing w:val="5"/>
          <w:sz w:val="26"/>
          <w:szCs w:val="26"/>
        </w:rPr>
        <w:t>0</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 xml:space="preserve">. </w:t>
      </w:r>
    </w:p>
    <w:p w14:paraId="5BF8DB76" w14:textId="05AD138F" w:rsidR="00FF396F" w:rsidRPr="00B5725C" w:rsidRDefault="0017165D" w:rsidP="009153FE">
      <w:pPr>
        <w:widowControl w:val="0"/>
        <w:jc w:val="both"/>
        <w:rPr>
          <w:sz w:val="26"/>
          <w:szCs w:val="26"/>
        </w:rPr>
      </w:pPr>
      <w:r w:rsidRPr="00B5725C">
        <w:rPr>
          <w:spacing w:val="1"/>
          <w:sz w:val="26"/>
          <w:szCs w:val="26"/>
          <w:u w:val="thick" w:color="000000"/>
        </w:rPr>
        <w:t>a</w:t>
      </w:r>
      <w:r w:rsidRPr="00B5725C">
        <w:rPr>
          <w:sz w:val="26"/>
          <w:szCs w:val="26"/>
        </w:rPr>
        <w:t>)</w:t>
      </w:r>
      <w:r w:rsidRPr="00B5725C">
        <w:rPr>
          <w:spacing w:val="70"/>
          <w:sz w:val="26"/>
          <w:szCs w:val="26"/>
        </w:rPr>
        <w:t xml:space="preserve"> </w:t>
      </w:r>
      <w:r w:rsidRPr="00B5725C">
        <w:rPr>
          <w:b/>
          <w:bCs/>
          <w:spacing w:val="1"/>
          <w:sz w:val="26"/>
          <w:szCs w:val="26"/>
        </w:rPr>
        <w:t>K</w:t>
      </w:r>
      <w:r w:rsidRPr="00B5725C">
        <w:rPr>
          <w:b/>
          <w:bCs/>
          <w:spacing w:val="-5"/>
          <w:sz w:val="26"/>
          <w:szCs w:val="26"/>
        </w:rPr>
        <w:t>i</w:t>
      </w:r>
      <w:r w:rsidRPr="00B5725C">
        <w:rPr>
          <w:b/>
          <w:bCs/>
          <w:spacing w:val="11"/>
          <w:sz w:val="26"/>
          <w:szCs w:val="26"/>
        </w:rPr>
        <w:t>ể</w:t>
      </w:r>
      <w:r w:rsidRPr="00B5725C">
        <w:rPr>
          <w:b/>
          <w:bCs/>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a ng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p>
    <w:p w14:paraId="75082D22" w14:textId="191FFEF9" w:rsidR="00FF396F"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2"/>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10"/>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4"/>
          <w:sz w:val="26"/>
          <w:szCs w:val="26"/>
        </w:rPr>
        <w:t xml:space="preserve"> </w:t>
      </w:r>
      <w:r w:rsidRPr="00B5725C">
        <w:rPr>
          <w:spacing w:val="-5"/>
          <w:sz w:val="26"/>
          <w:szCs w:val="26"/>
        </w:rPr>
        <w:t>l</w:t>
      </w:r>
      <w:r w:rsidRPr="00B5725C">
        <w:rPr>
          <w:sz w:val="26"/>
          <w:szCs w:val="26"/>
        </w:rPr>
        <w:t xml:space="preserve">ổ </w:t>
      </w:r>
      <w:r w:rsidRPr="00B5725C">
        <w:rPr>
          <w:spacing w:val="-1"/>
          <w:sz w:val="26"/>
          <w:szCs w:val="26"/>
        </w:rPr>
        <w:t>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4"/>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z w:val="26"/>
          <w:szCs w:val="26"/>
        </w:rPr>
        <w:t>ho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 xml:space="preserve">c </w:t>
      </w:r>
      <w:r w:rsidRPr="00B5725C">
        <w:rPr>
          <w:spacing w:val="-1"/>
          <w:sz w:val="26"/>
          <w:szCs w:val="26"/>
        </w:rPr>
        <w:t>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p>
    <w:p w14:paraId="55B86770" w14:textId="00147836"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2"/>
          <w:sz w:val="26"/>
          <w:szCs w:val="26"/>
        </w:rPr>
        <w:t>É</w:t>
      </w:r>
      <w:r w:rsidRPr="00B5725C">
        <w:rPr>
          <w:sz w:val="26"/>
          <w:szCs w:val="26"/>
        </w:rPr>
        <w:t>p</w:t>
      </w:r>
      <w:r w:rsidRPr="00B5725C">
        <w:rPr>
          <w:spacing w:val="-1"/>
          <w:sz w:val="26"/>
          <w:szCs w:val="26"/>
        </w:rPr>
        <w:t xml:space="preserve"> </w:t>
      </w:r>
      <w:r w:rsidRPr="00B5725C">
        <w:rPr>
          <w:sz w:val="26"/>
          <w:szCs w:val="26"/>
        </w:rPr>
        <w:t>b</w:t>
      </w:r>
      <w:r w:rsidRPr="00B5725C">
        <w:rPr>
          <w:spacing w:val="1"/>
          <w:sz w:val="26"/>
          <w:szCs w:val="26"/>
        </w:rPr>
        <w:t>ạ</w:t>
      </w:r>
      <w:r w:rsidRPr="00B5725C">
        <w:rPr>
          <w:sz w:val="26"/>
          <w:szCs w:val="26"/>
        </w:rPr>
        <w:t>c</w:t>
      </w:r>
    </w:p>
    <w:p w14:paraId="1E6517B8" w14:textId="27789D9B" w:rsidR="0017165D" w:rsidRPr="00B5725C" w:rsidRDefault="0017165D" w:rsidP="009153FE">
      <w:pPr>
        <w:widowControl w:val="0"/>
        <w:jc w:val="both"/>
        <w:rPr>
          <w:sz w:val="26"/>
          <w:szCs w:val="26"/>
        </w:rPr>
      </w:pPr>
      <w:r w:rsidRPr="00B5725C">
        <w:rPr>
          <w:sz w:val="26"/>
          <w:szCs w:val="26"/>
        </w:rPr>
        <w:t>d)</w:t>
      </w:r>
      <w:r w:rsidRPr="00B5725C">
        <w:rPr>
          <w:spacing w:val="56"/>
          <w:sz w:val="26"/>
          <w:szCs w:val="26"/>
        </w:rPr>
        <w:t xml:space="preserve"> </w:t>
      </w:r>
      <w:r w:rsidRPr="00B5725C">
        <w:rPr>
          <w:spacing w:val="3"/>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3"/>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00EC3814" w:rsidRPr="00B5725C">
        <w:rPr>
          <w:sz w:val="26"/>
          <w:szCs w:val="26"/>
        </w:rPr>
        <w:t>đ</w:t>
      </w:r>
      <w:r w:rsidRPr="00B5725C">
        <w:rPr>
          <w:spacing w:val="6"/>
          <w:sz w:val="26"/>
          <w:szCs w:val="26"/>
        </w:rPr>
        <w:t>ầ</w:t>
      </w:r>
      <w:r w:rsidRPr="00B5725C">
        <w:rPr>
          <w:sz w:val="26"/>
          <w:szCs w:val="26"/>
        </w:rPr>
        <w:t>u</w:t>
      </w:r>
    </w:p>
    <w:p w14:paraId="3C177130" w14:textId="096E3398" w:rsidR="006D48EE"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5</w:t>
      </w:r>
      <w:r w:rsidR="00BE20E5">
        <w:rPr>
          <w:spacing w:val="5"/>
          <w:sz w:val="26"/>
          <w:szCs w:val="26"/>
        </w:rPr>
        <w:t>1</w:t>
      </w:r>
      <w:r w:rsidR="0017165D" w:rsidRPr="00B5725C">
        <w:rPr>
          <w:sz w:val="26"/>
          <w:szCs w:val="26"/>
        </w:rPr>
        <w:t>:</w:t>
      </w:r>
      <w:r w:rsidR="0017165D" w:rsidRPr="00B5725C">
        <w:rPr>
          <w:spacing w:val="-7"/>
          <w:sz w:val="26"/>
          <w:szCs w:val="26"/>
        </w:rPr>
        <w:t xml:space="preserve"> </w:t>
      </w:r>
      <w:r w:rsidR="0017165D" w:rsidRPr="00B5725C">
        <w:rPr>
          <w:spacing w:val="3"/>
          <w:sz w:val="26"/>
          <w:szCs w:val="26"/>
        </w:rPr>
        <w:t>Tr</w:t>
      </w:r>
      <w:r w:rsidR="0017165D" w:rsidRPr="00B5725C">
        <w:rPr>
          <w:spacing w:val="-5"/>
          <w:sz w:val="26"/>
          <w:szCs w:val="26"/>
        </w:rPr>
        <w:t>ụ</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5"/>
          <w:sz w:val="26"/>
          <w:szCs w:val="26"/>
        </w:rPr>
        <w:t>b</w:t>
      </w:r>
      <w:r w:rsidR="0017165D" w:rsidRPr="00B5725C">
        <w:rPr>
          <w:spacing w:val="-5"/>
          <w:sz w:val="26"/>
          <w:szCs w:val="26"/>
        </w:rPr>
        <w:t>i</w:t>
      </w:r>
      <w:r w:rsidR="0017165D" w:rsidRPr="00B5725C">
        <w:rPr>
          <w:spacing w:val="6"/>
          <w:sz w:val="26"/>
          <w:szCs w:val="26"/>
        </w:rPr>
        <w:t>ế</w:t>
      </w:r>
      <w:r w:rsidR="0017165D" w:rsidRPr="00B5725C">
        <w:rPr>
          <w:sz w:val="26"/>
          <w:szCs w:val="26"/>
        </w:rPr>
        <w:t>n</w:t>
      </w:r>
      <w:r w:rsidR="0017165D" w:rsidRPr="00B5725C">
        <w:rPr>
          <w:spacing w:val="-8"/>
          <w:sz w:val="26"/>
          <w:szCs w:val="26"/>
        </w:rPr>
        <w:t xml:space="preserve"> </w:t>
      </w:r>
      <w:r w:rsidR="0017165D" w:rsidRPr="00B5725C">
        <w:rPr>
          <w:sz w:val="26"/>
          <w:szCs w:val="26"/>
        </w:rPr>
        <w:t>d</w:t>
      </w:r>
      <w:r w:rsidR="0017165D" w:rsidRPr="00B5725C">
        <w:rPr>
          <w:spacing w:val="1"/>
          <w:sz w:val="26"/>
          <w:szCs w:val="26"/>
        </w:rPr>
        <w:t>ạ</w:t>
      </w:r>
      <w:r w:rsidR="0017165D" w:rsidRPr="00B5725C">
        <w:rPr>
          <w:sz w:val="26"/>
          <w:szCs w:val="26"/>
        </w:rPr>
        <w:t>ng</w:t>
      </w:r>
      <w:r w:rsidR="0017165D" w:rsidRPr="00B5725C">
        <w:rPr>
          <w:spacing w:val="-3"/>
          <w:sz w:val="26"/>
          <w:szCs w:val="26"/>
        </w:rPr>
        <w:t xml:space="preserve"> </w:t>
      </w:r>
      <w:r w:rsidR="0017165D" w:rsidRPr="00B5725C">
        <w:rPr>
          <w:sz w:val="26"/>
          <w:szCs w:val="26"/>
        </w:rPr>
        <w:t>vì</w:t>
      </w:r>
      <w:r w:rsidR="0017165D" w:rsidRPr="00B5725C">
        <w:rPr>
          <w:spacing w:val="-1"/>
          <w:sz w:val="26"/>
          <w:szCs w:val="26"/>
        </w:rPr>
        <w:t xml:space="preserve"> </w:t>
      </w:r>
      <w:r w:rsidR="0017165D" w:rsidRPr="00B5725C">
        <w:rPr>
          <w:spacing w:val="-5"/>
          <w:sz w:val="26"/>
          <w:szCs w:val="26"/>
        </w:rPr>
        <w:t>x</w:t>
      </w:r>
      <w:r w:rsidR="0017165D" w:rsidRPr="00B5725C">
        <w:rPr>
          <w:sz w:val="26"/>
          <w:szCs w:val="26"/>
        </w:rPr>
        <w:t>o</w:t>
      </w:r>
      <w:r w:rsidR="0017165D" w:rsidRPr="00B5725C">
        <w:rPr>
          <w:spacing w:val="6"/>
          <w:sz w:val="26"/>
          <w:szCs w:val="26"/>
        </w:rPr>
        <w:t>ắ</w:t>
      </w:r>
      <w:r w:rsidR="0017165D" w:rsidRPr="00B5725C">
        <w:rPr>
          <w:sz w:val="26"/>
          <w:szCs w:val="26"/>
        </w:rPr>
        <w:t>n</w:t>
      </w:r>
      <w:r w:rsidR="0017165D" w:rsidRPr="00B5725C">
        <w:rPr>
          <w:spacing w:val="-8"/>
          <w:sz w:val="26"/>
          <w:szCs w:val="26"/>
        </w:rPr>
        <w:t xml:space="preserve"> </w:t>
      </w:r>
      <w:r w:rsidR="0017165D" w:rsidRPr="00B5725C">
        <w:rPr>
          <w:spacing w:val="6"/>
          <w:sz w:val="26"/>
          <w:szCs w:val="26"/>
        </w:rPr>
        <w:t>c</w:t>
      </w:r>
      <w:r w:rsidR="0017165D" w:rsidRPr="00B5725C">
        <w:rPr>
          <w:sz w:val="26"/>
          <w:szCs w:val="26"/>
        </w:rPr>
        <w:t>hỉ</w:t>
      </w:r>
      <w:r w:rsidR="0017165D" w:rsidRPr="00B5725C">
        <w:rPr>
          <w:spacing w:val="-6"/>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EC3814" w:rsidRPr="00B5725C">
        <w:rPr>
          <w:spacing w:val="5"/>
          <w:sz w:val="26"/>
          <w:szCs w:val="26"/>
        </w:rPr>
        <w:t>đ</w:t>
      </w:r>
      <w:r w:rsidR="0017165D" w:rsidRPr="00B5725C">
        <w:rPr>
          <w:sz w:val="26"/>
          <w:szCs w:val="26"/>
        </w:rPr>
        <w:t>ối</w:t>
      </w:r>
      <w:r w:rsidR="0017165D" w:rsidRPr="00B5725C">
        <w:rPr>
          <w:spacing w:val="-3"/>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pacing w:val="-5"/>
          <w:sz w:val="26"/>
          <w:szCs w:val="26"/>
        </w:rPr>
        <w:t>i</w:t>
      </w:r>
      <w:r w:rsidR="0017165D" w:rsidRPr="00B5725C">
        <w:rPr>
          <w:sz w:val="26"/>
          <w:szCs w:val="26"/>
        </w:rPr>
        <w:t xml:space="preserve">. </w:t>
      </w:r>
    </w:p>
    <w:p w14:paraId="274BB421" w14:textId="32D2C829" w:rsidR="0017165D" w:rsidRPr="00B5725C" w:rsidRDefault="0017165D" w:rsidP="00894197">
      <w:pPr>
        <w:pStyle w:val="ListParagraph"/>
        <w:widowControl w:val="0"/>
        <w:numPr>
          <w:ilvl w:val="0"/>
          <w:numId w:val="86"/>
        </w:numPr>
        <w:jc w:val="both"/>
        <w:rPr>
          <w:sz w:val="26"/>
          <w:szCs w:val="26"/>
        </w:rPr>
      </w:pPr>
      <w:r w:rsidRPr="00B5725C">
        <w:rPr>
          <w:b/>
          <w:bCs/>
          <w:spacing w:val="-2"/>
          <w:sz w:val="26"/>
          <w:szCs w:val="26"/>
          <w:u w:val="single"/>
        </w:rPr>
        <w:t>T</w:t>
      </w:r>
      <w:r w:rsidRPr="00B5725C">
        <w:rPr>
          <w:b/>
          <w:bCs/>
          <w:spacing w:val="3"/>
          <w:sz w:val="26"/>
          <w:szCs w:val="26"/>
          <w:u w:val="single"/>
        </w:rPr>
        <w:t>r</w:t>
      </w:r>
      <w:r w:rsidRPr="00B5725C">
        <w:rPr>
          <w:b/>
          <w:bCs/>
          <w:spacing w:val="-5"/>
          <w:sz w:val="26"/>
          <w:szCs w:val="26"/>
          <w:u w:val="single"/>
        </w:rPr>
        <w:t>ụ</w:t>
      </w:r>
      <w:r w:rsidRPr="00B5725C">
        <w:rPr>
          <w:b/>
          <w:bCs/>
          <w:sz w:val="26"/>
          <w:szCs w:val="26"/>
          <w:u w:val="single"/>
        </w:rPr>
        <w:t>c</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z w:val="26"/>
          <w:szCs w:val="26"/>
        </w:rPr>
        <w:t>uy</w:t>
      </w:r>
      <w:r w:rsidRPr="00B5725C">
        <w:rPr>
          <w:spacing w:val="6"/>
          <w:sz w:val="26"/>
          <w:szCs w:val="26"/>
        </w:rPr>
        <w:t>ề</w:t>
      </w:r>
      <w:r w:rsidRPr="00B5725C">
        <w:rPr>
          <w:spacing w:val="-5"/>
          <w:sz w:val="26"/>
          <w:szCs w:val="26"/>
        </w:rPr>
        <w:t>n</w:t>
      </w:r>
      <w:r w:rsidRPr="00B5725C">
        <w:rPr>
          <w:sz w:val="26"/>
          <w:szCs w:val="26"/>
        </w:rPr>
        <w:t>.</w:t>
      </w:r>
    </w:p>
    <w:p w14:paraId="3105491E" w14:textId="081AAEE3" w:rsidR="00894197" w:rsidRPr="00B5725C" w:rsidRDefault="00894197" w:rsidP="00894197">
      <w:pPr>
        <w:pStyle w:val="ListParagraph"/>
        <w:widowControl w:val="0"/>
        <w:numPr>
          <w:ilvl w:val="0"/>
          <w:numId w:val="86"/>
        </w:numPr>
        <w:jc w:val="both"/>
        <w:rPr>
          <w:sz w:val="26"/>
          <w:szCs w:val="26"/>
        </w:rPr>
      </w:pPr>
      <w:r w:rsidRPr="00B5725C">
        <w:rPr>
          <w:spacing w:val="-2"/>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3"/>
          <w:sz w:val="26"/>
          <w:szCs w:val="26"/>
        </w:rPr>
        <w:t>âm</w:t>
      </w:r>
    </w:p>
    <w:p w14:paraId="02B3FF07" w14:textId="086CEBF2" w:rsidR="00894197" w:rsidRPr="00B5725C" w:rsidRDefault="00894197" w:rsidP="00894197">
      <w:pPr>
        <w:pStyle w:val="ListParagraph"/>
        <w:widowControl w:val="0"/>
        <w:numPr>
          <w:ilvl w:val="0"/>
          <w:numId w:val="86"/>
        </w:numPr>
        <w:jc w:val="both"/>
        <w:rPr>
          <w:sz w:val="26"/>
          <w:szCs w:val="26"/>
        </w:rPr>
      </w:pPr>
      <w:r w:rsidRPr="00B5725C">
        <w:rPr>
          <w:spacing w:val="3"/>
          <w:sz w:val="26"/>
          <w:szCs w:val="26"/>
        </w:rPr>
        <w:t>Trục bậc</w:t>
      </w:r>
    </w:p>
    <w:p w14:paraId="401E3E9D" w14:textId="2302AF11" w:rsidR="00894197" w:rsidRPr="00B5725C" w:rsidRDefault="00894197" w:rsidP="00894197">
      <w:pPr>
        <w:pStyle w:val="ListParagraph"/>
        <w:widowControl w:val="0"/>
        <w:numPr>
          <w:ilvl w:val="0"/>
          <w:numId w:val="86"/>
        </w:numPr>
        <w:jc w:val="both"/>
        <w:rPr>
          <w:sz w:val="26"/>
          <w:szCs w:val="26"/>
        </w:rPr>
      </w:pPr>
      <w:r w:rsidRPr="00B5725C">
        <w:rPr>
          <w:spacing w:val="3"/>
          <w:sz w:val="26"/>
          <w:szCs w:val="26"/>
        </w:rPr>
        <w:t>Trục mềm</w:t>
      </w:r>
    </w:p>
    <w:p w14:paraId="1A376729" w14:textId="0D1FC6A6" w:rsidR="00894197"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5</w:t>
      </w:r>
      <w:r w:rsidR="00BE20E5">
        <w:rPr>
          <w:spacing w:val="5"/>
          <w:sz w:val="26"/>
          <w:szCs w:val="26"/>
        </w:rPr>
        <w:t>2</w:t>
      </w:r>
      <w:r w:rsidR="0017165D" w:rsidRPr="00B5725C">
        <w:rPr>
          <w:sz w:val="26"/>
          <w:szCs w:val="26"/>
        </w:rPr>
        <w:t>:</w:t>
      </w:r>
      <w:r w:rsidR="0017165D" w:rsidRPr="00B5725C">
        <w:rPr>
          <w:spacing w:val="-7"/>
          <w:sz w:val="26"/>
          <w:szCs w:val="26"/>
        </w:rPr>
        <w:t xml:space="preserve"> </w:t>
      </w:r>
      <w:r w:rsidR="0017165D" w:rsidRPr="00B5725C">
        <w:rPr>
          <w:spacing w:val="4"/>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pacing w:val="1"/>
          <w:sz w:val="26"/>
          <w:szCs w:val="26"/>
        </w:rPr>
        <w:t>c</w:t>
      </w:r>
      <w:r w:rsidR="0017165D" w:rsidRPr="00B5725C">
        <w:rPr>
          <w:spacing w:val="5"/>
          <w:sz w:val="26"/>
          <w:szCs w:val="26"/>
        </w:rPr>
        <w:t>o</w:t>
      </w:r>
      <w:r w:rsidR="0017165D" w:rsidRPr="00B5725C">
        <w:rPr>
          <w:sz w:val="26"/>
          <w:szCs w:val="26"/>
        </w:rPr>
        <w:t>ng</w:t>
      </w:r>
      <w:r w:rsidR="0017165D" w:rsidRPr="00B5725C">
        <w:rPr>
          <w:spacing w:val="-8"/>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t>cá</w:t>
      </w:r>
      <w:r w:rsidR="0017165D" w:rsidRPr="00B5725C">
        <w:rPr>
          <w:spacing w:val="6"/>
          <w:sz w:val="26"/>
          <w:szCs w:val="26"/>
        </w:rPr>
        <w:t>c</w:t>
      </w:r>
      <w:r w:rsidR="0017165D" w:rsidRPr="00B5725C">
        <w:rPr>
          <w:sz w:val="26"/>
          <w:szCs w:val="26"/>
        </w:rPr>
        <w:t xml:space="preserve">h </w:t>
      </w:r>
    </w:p>
    <w:p w14:paraId="1E4A1801" w14:textId="178F7BFF" w:rsidR="0017165D" w:rsidRPr="00B5725C" w:rsidRDefault="0017165D" w:rsidP="000A3A9F">
      <w:pPr>
        <w:pStyle w:val="ListParagraph"/>
        <w:widowControl w:val="0"/>
        <w:numPr>
          <w:ilvl w:val="0"/>
          <w:numId w:val="87"/>
        </w:numPr>
        <w:jc w:val="both"/>
        <w:rPr>
          <w:sz w:val="26"/>
          <w:szCs w:val="26"/>
        </w:rPr>
      </w:pPr>
      <w:r w:rsidRPr="00B5725C">
        <w:rPr>
          <w:b/>
          <w:bCs/>
          <w:spacing w:val="-5"/>
          <w:sz w:val="26"/>
          <w:szCs w:val="26"/>
          <w:u w:val="single"/>
        </w:rPr>
        <w:t>n</w:t>
      </w:r>
      <w:r w:rsidRPr="00B5725C">
        <w:rPr>
          <w:b/>
          <w:bCs/>
          <w:spacing w:val="6"/>
          <w:sz w:val="26"/>
          <w:szCs w:val="26"/>
          <w:u w:val="single"/>
        </w:rPr>
        <w:t>ắ</w:t>
      </w:r>
      <w:r w:rsidRPr="00B5725C">
        <w:rPr>
          <w:b/>
          <w:bCs/>
          <w:sz w:val="26"/>
          <w:szCs w:val="26"/>
          <w:u w:val="single"/>
        </w:rPr>
        <w:t>n</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nung</w:t>
      </w:r>
      <w:r w:rsidRPr="00B5725C">
        <w:rPr>
          <w:spacing w:val="-4"/>
          <w:sz w:val="26"/>
          <w:szCs w:val="26"/>
        </w:rPr>
        <w:t xml:space="preserve"> </w:t>
      </w:r>
      <w:r w:rsidRPr="00B5725C">
        <w:rPr>
          <w:spacing w:val="-5"/>
          <w:sz w:val="26"/>
          <w:szCs w:val="26"/>
        </w:rPr>
        <w:t>n</w:t>
      </w:r>
      <w:r w:rsidRPr="00B5725C">
        <w:rPr>
          <w:spacing w:val="5"/>
          <w:sz w:val="26"/>
          <w:szCs w:val="26"/>
        </w:rPr>
        <w:t>ó</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bộ.</w:t>
      </w:r>
    </w:p>
    <w:p w14:paraId="46A84ED8" w14:textId="76BBDEA6" w:rsidR="000A3A9F" w:rsidRPr="00B5725C" w:rsidRDefault="000A3A9F" w:rsidP="000A3A9F">
      <w:pPr>
        <w:pStyle w:val="ListParagraph"/>
        <w:widowControl w:val="0"/>
        <w:numPr>
          <w:ilvl w:val="0"/>
          <w:numId w:val="87"/>
        </w:numPr>
        <w:jc w:val="both"/>
        <w:rPr>
          <w:sz w:val="26"/>
          <w:szCs w:val="26"/>
        </w:rPr>
      </w:pPr>
      <w:r w:rsidRPr="00B5725C">
        <w:rPr>
          <w:spacing w:val="-5"/>
          <w:sz w:val="26"/>
          <w:szCs w:val="26"/>
        </w:rPr>
        <w:t>uốn 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nung</w:t>
      </w:r>
      <w:r w:rsidRPr="00B5725C">
        <w:rPr>
          <w:spacing w:val="-4"/>
          <w:sz w:val="26"/>
          <w:szCs w:val="26"/>
        </w:rPr>
        <w:t xml:space="preserve"> </w:t>
      </w:r>
      <w:r w:rsidRPr="00B5725C">
        <w:rPr>
          <w:spacing w:val="-5"/>
          <w:sz w:val="26"/>
          <w:szCs w:val="26"/>
        </w:rPr>
        <w:t>n</w:t>
      </w:r>
      <w:r w:rsidRPr="00B5725C">
        <w:rPr>
          <w:spacing w:val="5"/>
          <w:sz w:val="26"/>
          <w:szCs w:val="26"/>
        </w:rPr>
        <w:t>ó</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bộ.</w:t>
      </w:r>
    </w:p>
    <w:p w14:paraId="41E58C36" w14:textId="1DB0227D" w:rsidR="000A3A9F" w:rsidRPr="00B5725C" w:rsidRDefault="000A3A9F" w:rsidP="000A3A9F">
      <w:pPr>
        <w:pStyle w:val="ListParagraph"/>
        <w:widowControl w:val="0"/>
        <w:numPr>
          <w:ilvl w:val="0"/>
          <w:numId w:val="87"/>
        </w:numPr>
        <w:jc w:val="both"/>
        <w:rPr>
          <w:sz w:val="26"/>
          <w:szCs w:val="26"/>
        </w:rPr>
      </w:pPr>
      <w:r w:rsidRPr="00B5725C">
        <w:rPr>
          <w:spacing w:val="-5"/>
          <w:sz w:val="26"/>
          <w:szCs w:val="26"/>
        </w:rPr>
        <w:t>n</w:t>
      </w:r>
      <w:r w:rsidRPr="00B5725C">
        <w:rPr>
          <w:spacing w:val="6"/>
          <w:sz w:val="26"/>
          <w:szCs w:val="26"/>
        </w:rPr>
        <w:t>ắ</w:t>
      </w:r>
      <w:r w:rsidRPr="00B5725C">
        <w:rPr>
          <w:sz w:val="26"/>
          <w:szCs w:val="26"/>
        </w:rPr>
        <w:t>n</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nung</w:t>
      </w:r>
      <w:r w:rsidRPr="00B5725C">
        <w:rPr>
          <w:spacing w:val="-4"/>
          <w:sz w:val="26"/>
          <w:szCs w:val="26"/>
        </w:rPr>
        <w:t xml:space="preserve"> </w:t>
      </w:r>
      <w:r w:rsidRPr="00B5725C">
        <w:rPr>
          <w:spacing w:val="-5"/>
          <w:sz w:val="26"/>
          <w:szCs w:val="26"/>
        </w:rPr>
        <w:t>n</w:t>
      </w:r>
      <w:r w:rsidRPr="00B5725C">
        <w:rPr>
          <w:spacing w:val="5"/>
          <w:sz w:val="26"/>
          <w:szCs w:val="26"/>
        </w:rPr>
        <w:t>ó</w:t>
      </w:r>
      <w:r w:rsidRPr="00B5725C">
        <w:rPr>
          <w:sz w:val="26"/>
          <w:szCs w:val="26"/>
        </w:rPr>
        <w:t>ng</w:t>
      </w:r>
      <w:r w:rsidRPr="00B5725C">
        <w:rPr>
          <w:spacing w:val="-9"/>
          <w:sz w:val="26"/>
          <w:szCs w:val="26"/>
        </w:rPr>
        <w:t xml:space="preserve"> </w:t>
      </w:r>
      <w:r w:rsidR="001E495B" w:rsidRPr="00B5725C">
        <w:rPr>
          <w:spacing w:val="6"/>
          <w:sz w:val="26"/>
          <w:szCs w:val="26"/>
        </w:rPr>
        <w:t>½ chiều dài</w:t>
      </w:r>
      <w:r w:rsidRPr="00B5725C">
        <w:rPr>
          <w:sz w:val="26"/>
          <w:szCs w:val="26"/>
        </w:rPr>
        <w:t>.</w:t>
      </w:r>
    </w:p>
    <w:p w14:paraId="12385E89" w14:textId="643F4822" w:rsidR="000A3A9F" w:rsidRPr="00B5725C" w:rsidRDefault="000A3A9F" w:rsidP="002D3F06">
      <w:pPr>
        <w:pStyle w:val="ListParagraph"/>
        <w:widowControl w:val="0"/>
        <w:numPr>
          <w:ilvl w:val="0"/>
          <w:numId w:val="87"/>
        </w:numPr>
        <w:jc w:val="both"/>
        <w:rPr>
          <w:sz w:val="26"/>
          <w:szCs w:val="26"/>
        </w:rPr>
      </w:pPr>
      <w:r w:rsidRPr="00B5725C">
        <w:rPr>
          <w:spacing w:val="-5"/>
          <w:sz w:val="26"/>
          <w:szCs w:val="26"/>
        </w:rPr>
        <w:t>uốn h</w:t>
      </w:r>
      <w:r w:rsidRPr="00B5725C">
        <w:rPr>
          <w:sz w:val="26"/>
          <w:szCs w:val="26"/>
        </w:rPr>
        <w:t>o</w:t>
      </w:r>
      <w:r w:rsidRPr="00B5725C">
        <w:rPr>
          <w:spacing w:val="1"/>
          <w:sz w:val="26"/>
          <w:szCs w:val="26"/>
        </w:rPr>
        <w:t>ặ</w:t>
      </w:r>
      <w:r w:rsidRPr="00B5725C">
        <w:rPr>
          <w:sz w:val="26"/>
          <w:szCs w:val="26"/>
        </w:rPr>
        <w:t>c</w:t>
      </w:r>
      <w:r w:rsidRPr="00B5725C">
        <w:rPr>
          <w:spacing w:val="3"/>
          <w:sz w:val="26"/>
          <w:szCs w:val="26"/>
        </w:rPr>
        <w:t xml:space="preserve"> </w:t>
      </w:r>
      <w:r w:rsidRPr="00B5725C">
        <w:rPr>
          <w:sz w:val="26"/>
          <w:szCs w:val="26"/>
        </w:rPr>
        <w:t>nung</w:t>
      </w:r>
      <w:r w:rsidRPr="00B5725C">
        <w:rPr>
          <w:spacing w:val="-4"/>
          <w:sz w:val="26"/>
          <w:szCs w:val="26"/>
        </w:rPr>
        <w:t xml:space="preserve"> </w:t>
      </w:r>
      <w:r w:rsidRPr="00B5725C">
        <w:rPr>
          <w:spacing w:val="-5"/>
          <w:sz w:val="26"/>
          <w:szCs w:val="26"/>
        </w:rPr>
        <w:t>n</w:t>
      </w:r>
      <w:r w:rsidRPr="00B5725C">
        <w:rPr>
          <w:spacing w:val="5"/>
          <w:sz w:val="26"/>
          <w:szCs w:val="26"/>
        </w:rPr>
        <w:t>ó</w:t>
      </w:r>
      <w:r w:rsidRPr="00B5725C">
        <w:rPr>
          <w:sz w:val="26"/>
          <w:szCs w:val="26"/>
        </w:rPr>
        <w:t>ng</w:t>
      </w:r>
      <w:r w:rsidRPr="00B5725C">
        <w:rPr>
          <w:spacing w:val="-9"/>
          <w:sz w:val="26"/>
          <w:szCs w:val="26"/>
        </w:rPr>
        <w:t xml:space="preserve"> </w:t>
      </w:r>
      <w:r w:rsidR="001E495B" w:rsidRPr="00B5725C">
        <w:rPr>
          <w:spacing w:val="6"/>
          <w:sz w:val="26"/>
          <w:szCs w:val="26"/>
        </w:rPr>
        <w:t>½ chiều dài</w:t>
      </w:r>
      <w:r w:rsidRPr="00B5725C">
        <w:rPr>
          <w:sz w:val="26"/>
          <w:szCs w:val="26"/>
        </w:rPr>
        <w:t>.</w:t>
      </w:r>
    </w:p>
    <w:p w14:paraId="45F6FAF0" w14:textId="079E7486" w:rsidR="002D3F06"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5</w:t>
      </w:r>
      <w:r w:rsidR="00BE20E5">
        <w:rPr>
          <w:spacing w:val="5"/>
          <w:sz w:val="26"/>
          <w:szCs w:val="26"/>
        </w:rPr>
        <w:t>3</w:t>
      </w:r>
      <w:r w:rsidR="0017165D" w:rsidRPr="00B5725C">
        <w:rPr>
          <w:sz w:val="26"/>
          <w:szCs w:val="26"/>
        </w:rPr>
        <w:t>:</w:t>
      </w:r>
      <w:r w:rsidR="0017165D" w:rsidRPr="00B5725C">
        <w:rPr>
          <w:spacing w:val="-7"/>
          <w:sz w:val="26"/>
          <w:szCs w:val="26"/>
        </w:rPr>
        <w:t xml:space="preserve"> </w:t>
      </w:r>
      <w:r w:rsidR="0017165D" w:rsidRPr="00B5725C">
        <w:rPr>
          <w:spacing w:val="5"/>
          <w:sz w:val="26"/>
          <w:szCs w:val="26"/>
        </w:rPr>
        <w:t>N</w:t>
      </w:r>
      <w:r w:rsidR="0017165D" w:rsidRPr="00B5725C">
        <w:rPr>
          <w:sz w:val="26"/>
          <w:szCs w:val="26"/>
        </w:rPr>
        <w:t>h</w:t>
      </w:r>
      <w:r w:rsidR="0017165D" w:rsidRPr="00B5725C">
        <w:rPr>
          <w:spacing w:val="3"/>
          <w:sz w:val="26"/>
          <w:szCs w:val="26"/>
        </w:rPr>
        <w:t>ữ</w:t>
      </w:r>
      <w:r w:rsidR="0017165D" w:rsidRPr="00B5725C">
        <w:rPr>
          <w:sz w:val="26"/>
          <w:szCs w:val="26"/>
        </w:rPr>
        <w:t>ng</w:t>
      </w:r>
      <w:r w:rsidR="0017165D" w:rsidRPr="00B5725C">
        <w:rPr>
          <w:spacing w:val="-11"/>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EC3814" w:rsidRPr="00B5725C">
        <w:rPr>
          <w:sz w:val="26"/>
          <w:szCs w:val="26"/>
        </w:rPr>
        <w:t>đ</w:t>
      </w:r>
      <w:r w:rsidR="0017165D" w:rsidRPr="00B5725C">
        <w:rPr>
          <w:spacing w:val="6"/>
          <w:sz w:val="26"/>
          <w:szCs w:val="26"/>
        </w:rPr>
        <w:t>ề</w:t>
      </w:r>
      <w:r w:rsidR="0017165D" w:rsidRPr="00B5725C">
        <w:rPr>
          <w:sz w:val="26"/>
          <w:szCs w:val="26"/>
        </w:rPr>
        <w:t>u</w:t>
      </w:r>
      <w:r w:rsidR="0017165D" w:rsidRPr="00B5725C">
        <w:rPr>
          <w:spacing w:val="-7"/>
          <w:sz w:val="26"/>
          <w:szCs w:val="26"/>
        </w:rPr>
        <w:t xml:space="preserve"> </w:t>
      </w:r>
      <w:r w:rsidR="00EC3814" w:rsidRPr="00B5725C">
        <w:rPr>
          <w:sz w:val="26"/>
          <w:szCs w:val="26"/>
        </w:rPr>
        <w:t>đ</w:t>
      </w:r>
      <w:r w:rsidR="0017165D" w:rsidRPr="00B5725C">
        <w:rPr>
          <w:spacing w:val="-2"/>
          <w:sz w:val="26"/>
          <w:szCs w:val="26"/>
        </w:rPr>
        <w:t>ư</w:t>
      </w:r>
      <w:r w:rsidR="0017165D" w:rsidRPr="00B5725C">
        <w:rPr>
          <w:spacing w:val="2"/>
          <w:sz w:val="26"/>
          <w:szCs w:val="26"/>
        </w:rPr>
        <w:t>ợ</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n</w:t>
      </w:r>
      <w:r w:rsidR="0017165D" w:rsidRPr="00B5725C">
        <w:rPr>
          <w:spacing w:val="6"/>
          <w:sz w:val="26"/>
          <w:szCs w:val="26"/>
        </w:rPr>
        <w:t>ắ</w:t>
      </w:r>
      <w:r w:rsidR="0017165D" w:rsidRPr="00B5725C">
        <w:rPr>
          <w:sz w:val="26"/>
          <w:szCs w:val="26"/>
        </w:rPr>
        <w:t>n</w:t>
      </w:r>
      <w:r w:rsidR="0017165D" w:rsidRPr="00B5725C">
        <w:rPr>
          <w:spacing w:val="-2"/>
          <w:sz w:val="26"/>
          <w:szCs w:val="26"/>
        </w:rPr>
        <w:t xml:space="preserve"> </w:t>
      </w:r>
      <w:r w:rsidR="0017165D" w:rsidRPr="00B5725C">
        <w:rPr>
          <w:sz w:val="26"/>
          <w:szCs w:val="26"/>
        </w:rPr>
        <w:t>ng</w:t>
      </w:r>
      <w:r w:rsidR="0017165D" w:rsidRPr="00B5725C">
        <w:rPr>
          <w:spacing w:val="-5"/>
          <w:sz w:val="26"/>
          <w:szCs w:val="26"/>
        </w:rPr>
        <w:t>u</w:t>
      </w:r>
      <w:r w:rsidR="0017165D" w:rsidRPr="00B5725C">
        <w:rPr>
          <w:spacing w:val="5"/>
          <w:sz w:val="26"/>
          <w:szCs w:val="26"/>
        </w:rPr>
        <w:t>ộ</w:t>
      </w:r>
      <w:r w:rsidR="0017165D" w:rsidRPr="00B5725C">
        <w:rPr>
          <w:sz w:val="26"/>
          <w:szCs w:val="26"/>
        </w:rPr>
        <w:t>i</w:t>
      </w:r>
      <w:r w:rsidR="0017165D" w:rsidRPr="00B5725C">
        <w:rPr>
          <w:spacing w:val="-9"/>
          <w:sz w:val="26"/>
          <w:szCs w:val="26"/>
        </w:rPr>
        <w:t xml:space="preserve"> </w:t>
      </w:r>
      <w:r w:rsidR="0017165D" w:rsidRPr="00B5725C">
        <w:rPr>
          <w:spacing w:val="5"/>
          <w:sz w:val="26"/>
          <w:szCs w:val="26"/>
        </w:rPr>
        <w:t>k</w:t>
      </w:r>
      <w:r w:rsidR="0017165D" w:rsidRPr="00B5725C">
        <w:rPr>
          <w:sz w:val="26"/>
          <w:szCs w:val="26"/>
        </w:rPr>
        <w:t xml:space="preserve">hi </w:t>
      </w:r>
    </w:p>
    <w:p w14:paraId="1B8792D1" w14:textId="0C0634D6" w:rsidR="0017165D" w:rsidRPr="00B5725C" w:rsidRDefault="0017165D" w:rsidP="002D3F06">
      <w:pPr>
        <w:pStyle w:val="ListParagraph"/>
        <w:widowControl w:val="0"/>
        <w:numPr>
          <w:ilvl w:val="0"/>
          <w:numId w:val="88"/>
        </w:numPr>
        <w:jc w:val="both"/>
        <w:rPr>
          <w:sz w:val="26"/>
          <w:szCs w:val="26"/>
        </w:rPr>
      </w:pPr>
      <w:r w:rsidRPr="00B5725C">
        <w:rPr>
          <w:b/>
          <w:bCs/>
          <w:spacing w:val="1"/>
          <w:sz w:val="26"/>
          <w:szCs w:val="26"/>
          <w:u w:val="single"/>
        </w:rPr>
        <w:t>c</w:t>
      </w:r>
      <w:r w:rsidRPr="00B5725C">
        <w:rPr>
          <w:b/>
          <w:bCs/>
          <w:sz w:val="26"/>
          <w:szCs w:val="26"/>
          <w:u w:val="single"/>
        </w:rPr>
        <w:t>ó</w:t>
      </w:r>
      <w:r w:rsidRPr="00B5725C">
        <w:rPr>
          <w:spacing w:val="-1"/>
          <w:sz w:val="26"/>
          <w:szCs w:val="26"/>
        </w:rPr>
        <w:t xml:space="preserve"> </w:t>
      </w:r>
      <w:r w:rsidR="00EC3814" w:rsidRPr="00B5725C">
        <w:rPr>
          <w:sz w:val="26"/>
          <w:szCs w:val="26"/>
        </w:rPr>
        <w:t>đ</w:t>
      </w:r>
      <w:r w:rsidRPr="00B5725C">
        <w:rPr>
          <w:spacing w:val="-2"/>
          <w:sz w:val="26"/>
          <w:szCs w:val="26"/>
        </w:rPr>
        <w:t>ư</w:t>
      </w:r>
      <w:r w:rsidRPr="00B5725C">
        <w:rPr>
          <w:spacing w:val="2"/>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5</w:t>
      </w:r>
      <w:r w:rsidRPr="00B5725C">
        <w:rPr>
          <w:spacing w:val="5"/>
          <w:sz w:val="26"/>
          <w:szCs w:val="26"/>
        </w:rPr>
        <w:t>0</w:t>
      </w:r>
      <w:r w:rsidRPr="00B5725C">
        <w:rPr>
          <w:spacing w:val="-1"/>
          <w:sz w:val="26"/>
          <w:szCs w:val="26"/>
        </w:rPr>
        <w:t>m</w:t>
      </w:r>
      <w:r w:rsidRPr="00B5725C">
        <w:rPr>
          <w:sz w:val="26"/>
          <w:szCs w:val="26"/>
        </w:rPr>
        <w:t>m</w:t>
      </w:r>
    </w:p>
    <w:p w14:paraId="5B54CBDF" w14:textId="317C6089" w:rsidR="002D3F06" w:rsidRPr="00B5725C" w:rsidRDefault="002D3F06" w:rsidP="002D3F06">
      <w:pPr>
        <w:pStyle w:val="ListParagraph"/>
        <w:widowControl w:val="0"/>
        <w:numPr>
          <w:ilvl w:val="0"/>
          <w:numId w:val="88"/>
        </w:numPr>
        <w:jc w:val="both"/>
        <w:rPr>
          <w:sz w:val="26"/>
          <w:szCs w:val="26"/>
        </w:rPr>
      </w:pP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w:t>
      </w:r>
      <w:r w:rsidRPr="00B5725C">
        <w:rPr>
          <w:spacing w:val="-2"/>
          <w:sz w:val="26"/>
          <w:szCs w:val="26"/>
        </w:rPr>
        <w:t>ư</w:t>
      </w:r>
      <w:r w:rsidRPr="00B5725C">
        <w:rPr>
          <w:spacing w:val="2"/>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4</w:t>
      </w:r>
      <w:r w:rsidRPr="00B5725C">
        <w:rPr>
          <w:spacing w:val="5"/>
          <w:sz w:val="26"/>
          <w:szCs w:val="26"/>
        </w:rPr>
        <w:t>0</w:t>
      </w:r>
      <w:r w:rsidRPr="00B5725C">
        <w:rPr>
          <w:spacing w:val="-1"/>
          <w:sz w:val="26"/>
          <w:szCs w:val="26"/>
        </w:rPr>
        <w:t>m</w:t>
      </w:r>
      <w:r w:rsidRPr="00B5725C">
        <w:rPr>
          <w:sz w:val="26"/>
          <w:szCs w:val="26"/>
        </w:rPr>
        <w:t>m</w:t>
      </w:r>
    </w:p>
    <w:p w14:paraId="5F1E1635" w14:textId="3903A5E7" w:rsidR="002D3F06" w:rsidRPr="00B5725C" w:rsidRDefault="002D3F06" w:rsidP="002D3F06">
      <w:pPr>
        <w:pStyle w:val="ListParagraph"/>
        <w:widowControl w:val="0"/>
        <w:numPr>
          <w:ilvl w:val="0"/>
          <w:numId w:val="88"/>
        </w:numPr>
        <w:jc w:val="both"/>
        <w:rPr>
          <w:sz w:val="26"/>
          <w:szCs w:val="26"/>
        </w:rPr>
      </w:pP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w:t>
      </w:r>
      <w:r w:rsidRPr="00B5725C">
        <w:rPr>
          <w:spacing w:val="-2"/>
          <w:sz w:val="26"/>
          <w:szCs w:val="26"/>
        </w:rPr>
        <w:t>ư</w:t>
      </w:r>
      <w:r w:rsidRPr="00B5725C">
        <w:rPr>
          <w:spacing w:val="2"/>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6</w:t>
      </w:r>
      <w:r w:rsidRPr="00B5725C">
        <w:rPr>
          <w:spacing w:val="5"/>
          <w:sz w:val="26"/>
          <w:szCs w:val="26"/>
        </w:rPr>
        <w:t>0</w:t>
      </w:r>
      <w:r w:rsidRPr="00B5725C">
        <w:rPr>
          <w:spacing w:val="-1"/>
          <w:sz w:val="26"/>
          <w:szCs w:val="26"/>
        </w:rPr>
        <w:t>m</w:t>
      </w:r>
      <w:r w:rsidRPr="00B5725C">
        <w:rPr>
          <w:sz w:val="26"/>
          <w:szCs w:val="26"/>
        </w:rPr>
        <w:t>m</w:t>
      </w:r>
    </w:p>
    <w:p w14:paraId="08825BBE" w14:textId="711E9339" w:rsidR="002D3F06" w:rsidRPr="00B5725C" w:rsidRDefault="002D3F06" w:rsidP="00BE0E40">
      <w:pPr>
        <w:pStyle w:val="ListParagraph"/>
        <w:widowControl w:val="0"/>
        <w:numPr>
          <w:ilvl w:val="0"/>
          <w:numId w:val="88"/>
        </w:numPr>
        <w:jc w:val="both"/>
        <w:rPr>
          <w:sz w:val="26"/>
          <w:szCs w:val="26"/>
        </w:rPr>
      </w:pP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w:t>
      </w:r>
      <w:r w:rsidRPr="00B5725C">
        <w:rPr>
          <w:spacing w:val="-2"/>
          <w:sz w:val="26"/>
          <w:szCs w:val="26"/>
        </w:rPr>
        <w:t>ư</w:t>
      </w:r>
      <w:r w:rsidRPr="00B5725C">
        <w:rPr>
          <w:spacing w:val="2"/>
          <w:sz w:val="26"/>
          <w:szCs w:val="26"/>
        </w:rPr>
        <w:t>ờ</w:t>
      </w:r>
      <w:r w:rsidRPr="00B5725C">
        <w:rPr>
          <w:sz w:val="26"/>
          <w:szCs w:val="26"/>
        </w:rPr>
        <w:t>ng</w:t>
      </w:r>
      <w:r w:rsidRPr="00B5725C">
        <w:rPr>
          <w:spacing w:val="-10"/>
          <w:sz w:val="26"/>
          <w:szCs w:val="26"/>
        </w:rPr>
        <w:t xml:space="preserve"> </w:t>
      </w:r>
      <w:r w:rsidRPr="00B5725C">
        <w:rPr>
          <w:spacing w:val="5"/>
          <w:sz w:val="26"/>
          <w:szCs w:val="26"/>
        </w:rPr>
        <w:t>k</w:t>
      </w:r>
      <w:r w:rsidRPr="00B5725C">
        <w:rPr>
          <w:spacing w:val="-1"/>
          <w:sz w:val="26"/>
          <w:szCs w:val="26"/>
        </w:rPr>
        <w:t>í</w:t>
      </w:r>
      <w:r w:rsidRPr="00B5725C">
        <w:rPr>
          <w:sz w:val="26"/>
          <w:szCs w:val="26"/>
        </w:rPr>
        <w:t>nh</w:t>
      </w:r>
      <w:r w:rsidRPr="00B5725C">
        <w:rPr>
          <w:spacing w:val="-3"/>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3</w:t>
      </w:r>
      <w:r w:rsidRPr="00B5725C">
        <w:rPr>
          <w:spacing w:val="5"/>
          <w:sz w:val="26"/>
          <w:szCs w:val="26"/>
        </w:rPr>
        <w:t>0</w:t>
      </w:r>
      <w:r w:rsidRPr="00B5725C">
        <w:rPr>
          <w:spacing w:val="-1"/>
          <w:sz w:val="26"/>
          <w:szCs w:val="26"/>
        </w:rPr>
        <w:t>m</w:t>
      </w:r>
      <w:r w:rsidRPr="00B5725C">
        <w:rPr>
          <w:sz w:val="26"/>
          <w:szCs w:val="26"/>
        </w:rPr>
        <w:t>m</w:t>
      </w:r>
    </w:p>
    <w:p w14:paraId="0403D9B2" w14:textId="56680FD3" w:rsidR="00894197"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5</w:t>
      </w:r>
      <w:r w:rsidR="00BE20E5">
        <w:rPr>
          <w:spacing w:val="5"/>
          <w:sz w:val="26"/>
          <w:szCs w:val="26"/>
        </w:rPr>
        <w:t>4</w:t>
      </w:r>
      <w:r w:rsidR="0017165D" w:rsidRPr="00B5725C">
        <w:rPr>
          <w:sz w:val="26"/>
          <w:szCs w:val="26"/>
        </w:rPr>
        <w:t>:</w:t>
      </w:r>
      <w:r w:rsidR="0017165D" w:rsidRPr="00B5725C">
        <w:rPr>
          <w:spacing w:val="-7"/>
          <w:sz w:val="26"/>
          <w:szCs w:val="26"/>
        </w:rPr>
        <w:t xml:space="preserve"> </w:t>
      </w:r>
      <w:r w:rsidR="0017165D" w:rsidRPr="00B5725C">
        <w:rPr>
          <w:spacing w:val="5"/>
          <w:sz w:val="26"/>
          <w:szCs w:val="26"/>
        </w:rPr>
        <w:t>N</w:t>
      </w:r>
      <w:r w:rsidR="0017165D" w:rsidRPr="00B5725C">
        <w:rPr>
          <w:sz w:val="26"/>
          <w:szCs w:val="26"/>
        </w:rPr>
        <w:t>h</w:t>
      </w:r>
      <w:r w:rsidR="0017165D" w:rsidRPr="00B5725C">
        <w:rPr>
          <w:spacing w:val="-5"/>
          <w:sz w:val="26"/>
          <w:szCs w:val="26"/>
        </w:rPr>
        <w:t>i</w:t>
      </w:r>
      <w:r w:rsidR="0017165D" w:rsidRPr="00B5725C">
        <w:rPr>
          <w:spacing w:val="1"/>
          <w:sz w:val="26"/>
          <w:szCs w:val="26"/>
        </w:rPr>
        <w:t>ệ</w:t>
      </w:r>
      <w:r w:rsidR="0017165D" w:rsidRPr="00B5725C">
        <w:rPr>
          <w:sz w:val="26"/>
          <w:szCs w:val="26"/>
        </w:rPr>
        <w:t>t</w:t>
      </w:r>
      <w:r w:rsidR="0017165D" w:rsidRPr="00B5725C">
        <w:rPr>
          <w:spacing w:val="-5"/>
          <w:sz w:val="26"/>
          <w:szCs w:val="26"/>
        </w:rPr>
        <w:t xml:space="preserve"> </w:t>
      </w:r>
      <w:r w:rsidR="00EC3814" w:rsidRPr="00B5725C">
        <w:rPr>
          <w:sz w:val="26"/>
          <w:szCs w:val="26"/>
        </w:rPr>
        <w:t>đ</w:t>
      </w:r>
      <w:r w:rsidR="0017165D" w:rsidRPr="00B5725C">
        <w:rPr>
          <w:sz w:val="26"/>
          <w:szCs w:val="26"/>
        </w:rPr>
        <w:t>ộ</w:t>
      </w:r>
      <w:r w:rsidRPr="00B5725C">
        <w:rPr>
          <w:b/>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n</w:t>
      </w:r>
      <w:r w:rsidR="0017165D" w:rsidRPr="00B5725C">
        <w:rPr>
          <w:spacing w:val="6"/>
          <w:sz w:val="26"/>
          <w:szCs w:val="26"/>
        </w:rPr>
        <w:t>ắ</w:t>
      </w:r>
      <w:r w:rsidR="0017165D" w:rsidRPr="00B5725C">
        <w:rPr>
          <w:sz w:val="26"/>
          <w:szCs w:val="26"/>
        </w:rPr>
        <w:t>n</w:t>
      </w:r>
      <w:r w:rsidR="0017165D" w:rsidRPr="00B5725C">
        <w:rPr>
          <w:spacing w:val="-7"/>
          <w:sz w:val="26"/>
          <w:szCs w:val="26"/>
        </w:rPr>
        <w:t xml:space="preserve"> </w:t>
      </w:r>
      <w:r w:rsidR="0017165D" w:rsidRPr="00B5725C">
        <w:rPr>
          <w:sz w:val="26"/>
          <w:szCs w:val="26"/>
        </w:rPr>
        <w:t xml:space="preserve">dễ </w:t>
      </w:r>
      <w:r w:rsidR="0017165D" w:rsidRPr="00B5725C">
        <w:rPr>
          <w:spacing w:val="-1"/>
          <w:sz w:val="26"/>
          <w:szCs w:val="26"/>
        </w:rPr>
        <w:t>t</w:t>
      </w:r>
      <w:r w:rsidR="0017165D" w:rsidRPr="00B5725C">
        <w:rPr>
          <w:spacing w:val="1"/>
          <w:sz w:val="26"/>
          <w:szCs w:val="26"/>
        </w:rPr>
        <w:t>ạ</w:t>
      </w:r>
      <w:r w:rsidR="0017165D" w:rsidRPr="00B5725C">
        <w:rPr>
          <w:sz w:val="26"/>
          <w:szCs w:val="26"/>
        </w:rPr>
        <w:t>o</w:t>
      </w:r>
      <w:r w:rsidR="0017165D" w:rsidRPr="00B5725C">
        <w:rPr>
          <w:spacing w:val="-1"/>
          <w:sz w:val="26"/>
          <w:szCs w:val="26"/>
        </w:rPr>
        <w:t xml:space="preserve"> t</w:t>
      </w:r>
      <w:r w:rsidR="0017165D" w:rsidRPr="00B5725C">
        <w:rPr>
          <w:spacing w:val="-5"/>
          <w:sz w:val="26"/>
          <w:szCs w:val="26"/>
        </w:rPr>
        <w:t>h</w:t>
      </w:r>
      <w:r w:rsidR="0017165D" w:rsidRPr="00B5725C">
        <w:rPr>
          <w:spacing w:val="6"/>
          <w:sz w:val="26"/>
          <w:szCs w:val="26"/>
        </w:rPr>
        <w:t>à</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v</w:t>
      </w:r>
      <w:r w:rsidR="0017165D" w:rsidRPr="00B5725C">
        <w:rPr>
          <w:spacing w:val="1"/>
          <w:sz w:val="26"/>
          <w:szCs w:val="26"/>
        </w:rPr>
        <w:t>ế</w:t>
      </w:r>
      <w:r w:rsidR="0017165D" w:rsidRPr="00B5725C">
        <w:rPr>
          <w:sz w:val="26"/>
          <w:szCs w:val="26"/>
        </w:rPr>
        <w:t>t</w:t>
      </w:r>
      <w:r w:rsidR="0017165D" w:rsidRPr="00B5725C">
        <w:rPr>
          <w:spacing w:val="3"/>
          <w:sz w:val="26"/>
          <w:szCs w:val="26"/>
        </w:rPr>
        <w:t xml:space="preserve"> </w:t>
      </w:r>
      <w:r w:rsidR="0017165D" w:rsidRPr="00B5725C">
        <w:rPr>
          <w:sz w:val="26"/>
          <w:szCs w:val="26"/>
        </w:rPr>
        <w:t>n</w:t>
      </w:r>
      <w:r w:rsidR="0017165D" w:rsidRPr="00B5725C">
        <w:rPr>
          <w:spacing w:val="-2"/>
          <w:sz w:val="26"/>
          <w:szCs w:val="26"/>
        </w:rPr>
        <w:t>ứ</w:t>
      </w:r>
      <w:r w:rsidR="0017165D" w:rsidRPr="00B5725C">
        <w:rPr>
          <w:sz w:val="26"/>
          <w:szCs w:val="26"/>
        </w:rPr>
        <w:t>t</w:t>
      </w:r>
      <w:r w:rsidR="0017165D" w:rsidRPr="00B5725C">
        <w:rPr>
          <w:spacing w:val="-3"/>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5"/>
          <w:sz w:val="26"/>
          <w:szCs w:val="26"/>
        </w:rPr>
        <w:t>o</w:t>
      </w:r>
      <w:r w:rsidR="0017165D" w:rsidRPr="00B5725C">
        <w:rPr>
          <w:sz w:val="26"/>
          <w:szCs w:val="26"/>
        </w:rPr>
        <w:t>ng</w:t>
      </w:r>
      <w:r w:rsidR="0017165D" w:rsidRPr="00B5725C">
        <w:rPr>
          <w:spacing w:val="-9"/>
          <w:sz w:val="26"/>
          <w:szCs w:val="26"/>
        </w:rPr>
        <w:t xml:space="preserve"> </w:t>
      </w:r>
      <w:r w:rsidR="0017165D" w:rsidRPr="00B5725C">
        <w:rPr>
          <w:spacing w:val="5"/>
          <w:sz w:val="26"/>
          <w:szCs w:val="26"/>
        </w:rPr>
        <w:t>k</w:t>
      </w:r>
      <w:r w:rsidR="0017165D" w:rsidRPr="00B5725C">
        <w:rPr>
          <w:spacing w:val="4"/>
          <w:sz w:val="26"/>
          <w:szCs w:val="26"/>
        </w:rPr>
        <w:t>i</w:t>
      </w:r>
      <w:r w:rsidR="0017165D" w:rsidRPr="00B5725C">
        <w:rPr>
          <w:sz w:val="26"/>
          <w:szCs w:val="26"/>
        </w:rPr>
        <w:t>m</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o</w:t>
      </w:r>
      <w:r w:rsidR="0017165D" w:rsidRPr="00B5725C">
        <w:rPr>
          <w:spacing w:val="6"/>
          <w:sz w:val="26"/>
          <w:szCs w:val="26"/>
        </w:rPr>
        <w:t>ạ</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t</w:t>
      </w:r>
      <w:r w:rsidR="0017165D" w:rsidRPr="00B5725C">
        <w:rPr>
          <w:spacing w:val="-5"/>
          <w:sz w:val="26"/>
          <w:szCs w:val="26"/>
        </w:rPr>
        <w:t>h</w:t>
      </w:r>
      <w:r w:rsidR="0017165D" w:rsidRPr="00B5725C">
        <w:rPr>
          <w:sz w:val="26"/>
          <w:szCs w:val="26"/>
        </w:rPr>
        <w:t>ể</w:t>
      </w:r>
      <w:r w:rsidR="0017165D" w:rsidRPr="00B5725C">
        <w:rPr>
          <w:spacing w:val="5"/>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pacing w:val="-5"/>
          <w:sz w:val="26"/>
          <w:szCs w:val="26"/>
        </w:rPr>
        <w:t>g</w:t>
      </w:r>
      <w:r w:rsidR="0017165D" w:rsidRPr="00B5725C">
        <w:rPr>
          <w:spacing w:val="6"/>
          <w:sz w:val="26"/>
          <w:szCs w:val="26"/>
        </w:rPr>
        <w:t>ã</w:t>
      </w:r>
      <w:r w:rsidR="0017165D" w:rsidRPr="00B5725C">
        <w:rPr>
          <w:sz w:val="26"/>
          <w:szCs w:val="26"/>
        </w:rPr>
        <w:t>y</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l</w:t>
      </w:r>
      <w:r w:rsidR="0017165D" w:rsidRPr="00B5725C">
        <w:rPr>
          <w:sz w:val="26"/>
          <w:szCs w:val="26"/>
        </w:rPr>
        <w:t xml:space="preserve">à </w:t>
      </w:r>
    </w:p>
    <w:p w14:paraId="3B181519" w14:textId="66365529" w:rsidR="0017165D" w:rsidRPr="00B5725C" w:rsidRDefault="0017165D" w:rsidP="00BE0E40">
      <w:pPr>
        <w:pStyle w:val="ListParagraph"/>
        <w:widowControl w:val="0"/>
        <w:numPr>
          <w:ilvl w:val="0"/>
          <w:numId w:val="89"/>
        </w:numPr>
        <w:jc w:val="both"/>
        <w:rPr>
          <w:b/>
          <w:bCs/>
          <w:sz w:val="26"/>
          <w:szCs w:val="26"/>
        </w:rPr>
      </w:pPr>
      <w:r w:rsidRPr="00B5725C">
        <w:rPr>
          <w:b/>
          <w:bCs/>
          <w:sz w:val="26"/>
          <w:szCs w:val="26"/>
        </w:rPr>
        <w:t>&lt;</w:t>
      </w:r>
      <w:r w:rsidRPr="00B5725C">
        <w:rPr>
          <w:b/>
          <w:bCs/>
          <w:spacing w:val="1"/>
          <w:sz w:val="26"/>
          <w:szCs w:val="26"/>
        </w:rPr>
        <w:t xml:space="preserve"> </w:t>
      </w:r>
      <w:r w:rsidRPr="00B5725C">
        <w:rPr>
          <w:b/>
          <w:bCs/>
          <w:sz w:val="26"/>
          <w:szCs w:val="26"/>
        </w:rPr>
        <w:t>450</w:t>
      </w:r>
      <w:r w:rsidRPr="00B5725C">
        <w:rPr>
          <w:b/>
          <w:bCs/>
          <w:position w:val="13"/>
          <w:sz w:val="26"/>
          <w:szCs w:val="26"/>
        </w:rPr>
        <w:t>0</w:t>
      </w:r>
      <w:r w:rsidRPr="00B5725C">
        <w:rPr>
          <w:b/>
          <w:bCs/>
          <w:spacing w:val="2"/>
          <w:sz w:val="26"/>
          <w:szCs w:val="26"/>
        </w:rPr>
        <w:t>C</w:t>
      </w:r>
    </w:p>
    <w:p w14:paraId="76BA493B" w14:textId="09F61A0D" w:rsidR="00BE0E40" w:rsidRPr="00B5725C" w:rsidRDefault="00BE0E40" w:rsidP="00BE0E40">
      <w:pPr>
        <w:pStyle w:val="ListParagraph"/>
        <w:widowControl w:val="0"/>
        <w:numPr>
          <w:ilvl w:val="0"/>
          <w:numId w:val="89"/>
        </w:numPr>
        <w:jc w:val="both"/>
        <w:rPr>
          <w:sz w:val="26"/>
          <w:szCs w:val="26"/>
        </w:rPr>
      </w:pPr>
      <w:r w:rsidRPr="00B5725C">
        <w:rPr>
          <w:sz w:val="26"/>
          <w:szCs w:val="26"/>
        </w:rPr>
        <w:t>&lt;</w:t>
      </w:r>
      <w:r w:rsidRPr="00B5725C">
        <w:rPr>
          <w:spacing w:val="1"/>
          <w:sz w:val="26"/>
          <w:szCs w:val="26"/>
        </w:rPr>
        <w:t xml:space="preserve"> </w:t>
      </w:r>
      <w:r w:rsidRPr="00B5725C">
        <w:rPr>
          <w:sz w:val="26"/>
          <w:szCs w:val="26"/>
        </w:rPr>
        <w:t>350</w:t>
      </w:r>
      <w:r w:rsidRPr="00B5725C">
        <w:rPr>
          <w:position w:val="13"/>
          <w:sz w:val="26"/>
          <w:szCs w:val="26"/>
        </w:rPr>
        <w:t>0</w:t>
      </w:r>
      <w:r w:rsidRPr="00B5725C">
        <w:rPr>
          <w:spacing w:val="2"/>
          <w:sz w:val="26"/>
          <w:szCs w:val="26"/>
        </w:rPr>
        <w:t>C</w:t>
      </w:r>
    </w:p>
    <w:p w14:paraId="639848DA" w14:textId="0887EAE6" w:rsidR="00BE0E40" w:rsidRPr="00B5725C" w:rsidRDefault="00BE0E40" w:rsidP="00BE0E40">
      <w:pPr>
        <w:pStyle w:val="ListParagraph"/>
        <w:widowControl w:val="0"/>
        <w:numPr>
          <w:ilvl w:val="0"/>
          <w:numId w:val="89"/>
        </w:numPr>
        <w:jc w:val="both"/>
        <w:rPr>
          <w:sz w:val="26"/>
          <w:szCs w:val="26"/>
        </w:rPr>
      </w:pPr>
      <w:r w:rsidRPr="00B5725C">
        <w:rPr>
          <w:sz w:val="26"/>
          <w:szCs w:val="26"/>
        </w:rPr>
        <w:t>&lt;</w:t>
      </w:r>
      <w:r w:rsidRPr="00B5725C">
        <w:rPr>
          <w:spacing w:val="1"/>
          <w:sz w:val="26"/>
          <w:szCs w:val="26"/>
        </w:rPr>
        <w:t xml:space="preserve"> </w:t>
      </w:r>
      <w:r w:rsidRPr="00B5725C">
        <w:rPr>
          <w:sz w:val="26"/>
          <w:szCs w:val="26"/>
        </w:rPr>
        <w:t>350</w:t>
      </w:r>
      <w:r w:rsidRPr="00B5725C">
        <w:rPr>
          <w:position w:val="13"/>
          <w:sz w:val="26"/>
          <w:szCs w:val="26"/>
        </w:rPr>
        <w:t>0</w:t>
      </w:r>
      <w:r w:rsidRPr="00B5725C">
        <w:rPr>
          <w:spacing w:val="2"/>
          <w:sz w:val="26"/>
          <w:szCs w:val="26"/>
        </w:rPr>
        <w:t>C</w:t>
      </w:r>
    </w:p>
    <w:p w14:paraId="7BEDA094" w14:textId="6B7038BC" w:rsidR="00BE0E40" w:rsidRPr="00B5725C" w:rsidRDefault="00BE0E40" w:rsidP="00BE0E40">
      <w:pPr>
        <w:pStyle w:val="ListParagraph"/>
        <w:widowControl w:val="0"/>
        <w:numPr>
          <w:ilvl w:val="0"/>
          <w:numId w:val="89"/>
        </w:numPr>
        <w:jc w:val="both"/>
        <w:rPr>
          <w:sz w:val="26"/>
          <w:szCs w:val="26"/>
        </w:rPr>
      </w:pPr>
      <w:r w:rsidRPr="00B5725C">
        <w:rPr>
          <w:sz w:val="26"/>
          <w:szCs w:val="26"/>
        </w:rPr>
        <w:t>&lt;</w:t>
      </w:r>
      <w:r w:rsidRPr="00B5725C">
        <w:rPr>
          <w:spacing w:val="1"/>
          <w:sz w:val="26"/>
          <w:szCs w:val="26"/>
        </w:rPr>
        <w:t xml:space="preserve"> </w:t>
      </w:r>
      <w:r w:rsidRPr="00B5725C">
        <w:rPr>
          <w:sz w:val="26"/>
          <w:szCs w:val="26"/>
        </w:rPr>
        <w:t>550</w:t>
      </w:r>
      <w:r w:rsidRPr="00B5725C">
        <w:rPr>
          <w:position w:val="13"/>
          <w:sz w:val="26"/>
          <w:szCs w:val="26"/>
        </w:rPr>
        <w:t>0</w:t>
      </w:r>
      <w:r w:rsidRPr="00B5725C">
        <w:rPr>
          <w:spacing w:val="2"/>
          <w:sz w:val="26"/>
          <w:szCs w:val="26"/>
        </w:rPr>
        <w:t>C</w:t>
      </w:r>
    </w:p>
    <w:p w14:paraId="57253F4D" w14:textId="6FD852B4" w:rsidR="006D48EE"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5</w:t>
      </w:r>
      <w:r w:rsidR="00BE20E5">
        <w:rPr>
          <w:spacing w:val="5"/>
          <w:sz w:val="26"/>
          <w:szCs w:val="26"/>
        </w:rPr>
        <w:t>5</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 xml:space="preserve">. </w:t>
      </w:r>
    </w:p>
    <w:p w14:paraId="25EE2A43" w14:textId="380FF48B"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a ng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p>
    <w:p w14:paraId="0238A02C" w14:textId="77777777" w:rsidR="006D48EE"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2"/>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10"/>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4"/>
          <w:sz w:val="26"/>
          <w:szCs w:val="26"/>
        </w:rPr>
        <w:t xml:space="preserve"> </w:t>
      </w:r>
      <w:r w:rsidRPr="00B5725C">
        <w:rPr>
          <w:spacing w:val="-5"/>
          <w:sz w:val="26"/>
          <w:szCs w:val="26"/>
        </w:rPr>
        <w:t>l</w:t>
      </w:r>
      <w:r w:rsidRPr="00B5725C">
        <w:rPr>
          <w:sz w:val="26"/>
          <w:szCs w:val="26"/>
        </w:rPr>
        <w:t xml:space="preserve">ổ </w:t>
      </w:r>
      <w:r w:rsidRPr="00B5725C">
        <w:rPr>
          <w:spacing w:val="-1"/>
          <w:sz w:val="26"/>
          <w:szCs w:val="26"/>
        </w:rPr>
        <w:t>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4"/>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z w:val="26"/>
          <w:szCs w:val="26"/>
        </w:rPr>
        <w:t>ho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009153FE" w:rsidRPr="00B5725C">
        <w:rPr>
          <w:b/>
          <w:sz w:val="26"/>
          <w:szCs w:val="26"/>
        </w:rPr>
        <w:t xml:space="preserve"> </w:t>
      </w:r>
      <w:r w:rsidRPr="00B5725C">
        <w:rPr>
          <w:spacing w:val="-1"/>
          <w:sz w:val="26"/>
          <w:szCs w:val="26"/>
        </w:rPr>
        <w:t>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 xml:space="preserve">n </w:t>
      </w:r>
    </w:p>
    <w:p w14:paraId="3CD81F70" w14:textId="4AFA5FC3"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2"/>
          <w:sz w:val="26"/>
          <w:szCs w:val="26"/>
        </w:rPr>
        <w:t>É</w:t>
      </w:r>
      <w:r w:rsidRPr="00B5725C">
        <w:rPr>
          <w:sz w:val="26"/>
          <w:szCs w:val="26"/>
        </w:rPr>
        <w:t>p</w:t>
      </w:r>
      <w:r w:rsidRPr="00B5725C">
        <w:rPr>
          <w:spacing w:val="-1"/>
          <w:sz w:val="26"/>
          <w:szCs w:val="26"/>
        </w:rPr>
        <w:t xml:space="preserve"> </w:t>
      </w:r>
      <w:r w:rsidRPr="00B5725C">
        <w:rPr>
          <w:sz w:val="26"/>
          <w:szCs w:val="26"/>
        </w:rPr>
        <w:t>b</w:t>
      </w:r>
      <w:r w:rsidRPr="00B5725C">
        <w:rPr>
          <w:spacing w:val="1"/>
          <w:sz w:val="26"/>
          <w:szCs w:val="26"/>
        </w:rPr>
        <w:t>ạ</w:t>
      </w:r>
      <w:r w:rsidRPr="00B5725C">
        <w:rPr>
          <w:sz w:val="26"/>
          <w:szCs w:val="26"/>
        </w:rPr>
        <w:t>c</w:t>
      </w:r>
    </w:p>
    <w:p w14:paraId="4A3AD006" w14:textId="77777777" w:rsidR="0017165D" w:rsidRPr="00B5725C" w:rsidRDefault="0017165D" w:rsidP="009153FE">
      <w:pPr>
        <w:widowControl w:val="0"/>
        <w:jc w:val="both"/>
        <w:rPr>
          <w:sz w:val="26"/>
          <w:szCs w:val="26"/>
        </w:rPr>
      </w:pPr>
      <w:r w:rsidRPr="00B5725C">
        <w:rPr>
          <w:sz w:val="26"/>
          <w:szCs w:val="26"/>
          <w:u w:val="thick" w:color="000000"/>
        </w:rPr>
        <w:t>d</w:t>
      </w:r>
      <w:r w:rsidRPr="00B5725C">
        <w:rPr>
          <w:sz w:val="26"/>
          <w:szCs w:val="26"/>
        </w:rPr>
        <w:t>)</w:t>
      </w:r>
      <w:r w:rsidRPr="00B5725C">
        <w:rPr>
          <w:spacing w:val="56"/>
          <w:sz w:val="26"/>
          <w:szCs w:val="26"/>
        </w:rPr>
        <w:t xml:space="preserve"> </w:t>
      </w:r>
      <w:r w:rsidRPr="00B5725C">
        <w:rPr>
          <w:b/>
          <w:bCs/>
          <w:spacing w:val="1"/>
          <w:sz w:val="26"/>
          <w:szCs w:val="26"/>
          <w:u w:val="single"/>
        </w:rPr>
        <w:t>Nắ</w:t>
      </w:r>
      <w:r w:rsidRPr="00B5725C">
        <w:rPr>
          <w:b/>
          <w:bCs/>
          <w:sz w:val="26"/>
          <w:szCs w:val="26"/>
          <w:u w:val="single"/>
        </w:rPr>
        <w:t>n</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p</w:t>
      </w:r>
      <w:r w:rsidRPr="00B5725C">
        <w:rPr>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2"/>
          <w:sz w:val="26"/>
          <w:szCs w:val="26"/>
        </w:rPr>
        <w:t xml:space="preserve"> </w:t>
      </w:r>
      <w:r w:rsidRPr="00B5725C">
        <w:rPr>
          <w:sz w:val="26"/>
          <w:szCs w:val="26"/>
        </w:rPr>
        <w:t>nung</w:t>
      </w:r>
      <w:r w:rsidR="009153FE" w:rsidRPr="00B5725C">
        <w:rPr>
          <w:b/>
          <w:sz w:val="26"/>
          <w:szCs w:val="26"/>
        </w:rPr>
        <w:t xml:space="preserve"> </w:t>
      </w:r>
      <w:r w:rsidRPr="00B5725C">
        <w:rPr>
          <w:spacing w:val="-5"/>
          <w:sz w:val="26"/>
          <w:szCs w:val="26"/>
        </w:rPr>
        <w:t>n</w:t>
      </w:r>
      <w:r w:rsidRPr="00B5725C">
        <w:rPr>
          <w:spacing w:val="5"/>
          <w:sz w:val="26"/>
          <w:szCs w:val="26"/>
        </w:rPr>
        <w:t>ó</w:t>
      </w:r>
      <w:r w:rsidRPr="00B5725C">
        <w:rPr>
          <w:sz w:val="26"/>
          <w:szCs w:val="26"/>
        </w:rPr>
        <w:t>ng</w:t>
      </w:r>
    </w:p>
    <w:p w14:paraId="4D4B42D5" w14:textId="166CA4BC" w:rsidR="00FF396F" w:rsidRPr="00B5725C" w:rsidRDefault="00432260" w:rsidP="009153FE">
      <w:pPr>
        <w:widowControl w:val="0"/>
        <w:jc w:val="both"/>
        <w:rPr>
          <w:sz w:val="26"/>
          <w:szCs w:val="26"/>
        </w:rPr>
        <w:sectPr w:rsidR="00FF396F" w:rsidRPr="00B5725C">
          <w:type w:val="continuous"/>
          <w:pgSz w:w="12240" w:h="15840"/>
          <w:pgMar w:top="1020" w:right="760" w:bottom="280" w:left="1340" w:header="720" w:footer="720" w:gutter="0"/>
          <w:cols w:space="720"/>
        </w:sectPr>
      </w:pPr>
      <w:r w:rsidRPr="00B5725C">
        <w:rPr>
          <w:noProof/>
          <w:sz w:val="26"/>
          <w:szCs w:val="26"/>
        </w:rPr>
        <w:drawing>
          <wp:anchor distT="0" distB="0" distL="114300" distR="114300" simplePos="0" relativeHeight="251694080" behindDoc="0" locked="0" layoutInCell="1" allowOverlap="1" wp14:anchorId="10433A32" wp14:editId="3C731679">
            <wp:simplePos x="0" y="0"/>
            <wp:positionH relativeFrom="margin">
              <wp:posOffset>3469595</wp:posOffset>
            </wp:positionH>
            <wp:positionV relativeFrom="paragraph">
              <wp:posOffset>6985</wp:posOffset>
            </wp:positionV>
            <wp:extent cx="2739390" cy="1265555"/>
            <wp:effectExtent l="0" t="0" r="381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39390" cy="1265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rPr>
        <w:t xml:space="preserve">Câu </w:t>
      </w:r>
      <w:r w:rsidR="0017165D" w:rsidRPr="00B5725C">
        <w:rPr>
          <w:sz w:val="26"/>
          <w:szCs w:val="26"/>
        </w:rPr>
        <w:t>5</w:t>
      </w:r>
      <w:r w:rsidR="00BE20E5">
        <w:rPr>
          <w:spacing w:val="5"/>
          <w:sz w:val="26"/>
          <w:szCs w:val="26"/>
        </w:rPr>
        <w:t>6</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w:t>
      </w:r>
    </w:p>
    <w:p w14:paraId="5B4FB840" w14:textId="50D9F1B4"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a ng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w:t>
      </w:r>
      <w:r w:rsidR="00432260" w:rsidRPr="00B5725C">
        <w:rPr>
          <w:sz w:val="26"/>
          <w:szCs w:val="26"/>
        </w:rPr>
        <w:t xml:space="preserve">                                         </w:t>
      </w:r>
    </w:p>
    <w:p w14:paraId="12786F98" w14:textId="09E037A0" w:rsidR="00BE0E40"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2"/>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10"/>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4"/>
          <w:sz w:val="26"/>
          <w:szCs w:val="26"/>
        </w:rPr>
        <w:t xml:space="preserve"> </w:t>
      </w:r>
      <w:r w:rsidRPr="00B5725C">
        <w:rPr>
          <w:spacing w:val="-5"/>
          <w:sz w:val="26"/>
          <w:szCs w:val="26"/>
        </w:rPr>
        <w:t>l</w:t>
      </w:r>
      <w:r w:rsidRPr="00B5725C">
        <w:rPr>
          <w:sz w:val="26"/>
          <w:szCs w:val="26"/>
        </w:rPr>
        <w:t xml:space="preserve">ổ </w:t>
      </w:r>
      <w:r w:rsidRPr="00B5725C">
        <w:rPr>
          <w:spacing w:val="-1"/>
          <w:sz w:val="26"/>
          <w:szCs w:val="26"/>
        </w:rPr>
        <w:t>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4"/>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z w:val="26"/>
          <w:szCs w:val="26"/>
        </w:rPr>
        <w:t>ho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 xml:space="preserve">n </w:t>
      </w:r>
    </w:p>
    <w:p w14:paraId="1C5C450C" w14:textId="251817AC" w:rsidR="00FF396F" w:rsidRPr="00B5725C" w:rsidRDefault="0017165D" w:rsidP="009153FE">
      <w:pPr>
        <w:widowControl w:val="0"/>
        <w:jc w:val="both"/>
        <w:rPr>
          <w:sz w:val="26"/>
          <w:szCs w:val="26"/>
        </w:rPr>
      </w:pPr>
      <w:r w:rsidRPr="00B5725C">
        <w:rPr>
          <w:spacing w:val="1"/>
          <w:sz w:val="26"/>
          <w:szCs w:val="26"/>
          <w:u w:val="thick" w:color="000000"/>
        </w:rPr>
        <w:t>c</w:t>
      </w:r>
      <w:r w:rsidRPr="00B5725C">
        <w:rPr>
          <w:sz w:val="26"/>
          <w:szCs w:val="26"/>
        </w:rPr>
        <w:t>)</w:t>
      </w:r>
      <w:r w:rsidRPr="00B5725C">
        <w:rPr>
          <w:spacing w:val="70"/>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g</w:t>
      </w:r>
      <w:r w:rsidRPr="00B5725C">
        <w:rPr>
          <w:spacing w:val="6"/>
          <w:sz w:val="26"/>
          <w:szCs w:val="26"/>
        </w:rPr>
        <w:t>ã</w:t>
      </w:r>
      <w:r w:rsidRPr="00B5725C">
        <w:rPr>
          <w:sz w:val="26"/>
          <w:szCs w:val="26"/>
        </w:rPr>
        <w:t>y</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n</w:t>
      </w:r>
      <w:r w:rsidRPr="00B5725C">
        <w:rPr>
          <w:spacing w:val="-2"/>
          <w:sz w:val="26"/>
          <w:szCs w:val="26"/>
        </w:rPr>
        <w:t>ứ</w:t>
      </w:r>
      <w:r w:rsidRPr="00B5725C">
        <w:rPr>
          <w:sz w:val="26"/>
          <w:szCs w:val="26"/>
        </w:rPr>
        <w:t>t</w:t>
      </w:r>
      <w:r w:rsidRPr="00B5725C">
        <w:rPr>
          <w:spacing w:val="2"/>
          <w:sz w:val="26"/>
          <w:szCs w:val="26"/>
        </w:rPr>
        <w:t xml:space="preserve"> </w:t>
      </w:r>
      <w:r w:rsidRPr="00B5725C">
        <w:rPr>
          <w:sz w:val="26"/>
          <w:szCs w:val="26"/>
        </w:rPr>
        <w:t>ngh</w:t>
      </w:r>
      <w:r w:rsidRPr="00B5725C">
        <w:rPr>
          <w:spacing w:val="-5"/>
          <w:sz w:val="26"/>
          <w:szCs w:val="26"/>
        </w:rPr>
        <w:t>i</w:t>
      </w:r>
      <w:r w:rsidRPr="00B5725C">
        <w:rPr>
          <w:spacing w:val="11"/>
          <w:sz w:val="26"/>
          <w:szCs w:val="26"/>
        </w:rPr>
        <w:t>ê</w:t>
      </w:r>
      <w:r w:rsidRPr="00B5725C">
        <w:rPr>
          <w:sz w:val="26"/>
          <w:szCs w:val="26"/>
        </w:rPr>
        <w:t>m</w:t>
      </w:r>
      <w:r w:rsidRPr="00B5725C">
        <w:rPr>
          <w:spacing w:val="-16"/>
          <w:sz w:val="26"/>
          <w:szCs w:val="26"/>
        </w:rPr>
        <w:t xml:space="preserve"> </w:t>
      </w:r>
      <w:r w:rsidRPr="00B5725C">
        <w:rPr>
          <w:spacing w:val="4"/>
          <w:sz w:val="26"/>
          <w:szCs w:val="26"/>
        </w:rPr>
        <w:t>t</w:t>
      </w:r>
      <w:r w:rsidRPr="00B5725C">
        <w:rPr>
          <w:spacing w:val="-2"/>
          <w:sz w:val="26"/>
          <w:szCs w:val="26"/>
        </w:rPr>
        <w:t>r</w:t>
      </w:r>
      <w:r w:rsidRPr="00B5725C">
        <w:rPr>
          <w:spacing w:val="5"/>
          <w:sz w:val="26"/>
          <w:szCs w:val="26"/>
        </w:rPr>
        <w:t>ọ</w:t>
      </w:r>
      <w:r w:rsidRPr="00B5725C">
        <w:rPr>
          <w:sz w:val="26"/>
          <w:szCs w:val="26"/>
        </w:rPr>
        <w:t>ng</w:t>
      </w:r>
    </w:p>
    <w:p w14:paraId="1AD19003" w14:textId="74D264D7" w:rsidR="0017165D" w:rsidRPr="00B5725C" w:rsidRDefault="0017165D" w:rsidP="009153FE">
      <w:pPr>
        <w:widowControl w:val="0"/>
        <w:jc w:val="both"/>
        <w:rPr>
          <w:sz w:val="26"/>
          <w:szCs w:val="26"/>
        </w:rPr>
      </w:pPr>
      <w:r w:rsidRPr="00B5725C">
        <w:rPr>
          <w:sz w:val="26"/>
          <w:szCs w:val="26"/>
        </w:rPr>
        <w:t>d)</w:t>
      </w:r>
      <w:r w:rsidRPr="00B5725C">
        <w:rPr>
          <w:spacing w:val="56"/>
          <w:sz w:val="26"/>
          <w:szCs w:val="26"/>
        </w:rPr>
        <w:t xml:space="preserve"> </w:t>
      </w:r>
      <w:r w:rsidRPr="00B5725C">
        <w:rPr>
          <w:spacing w:val="1"/>
          <w:sz w:val="26"/>
          <w:szCs w:val="26"/>
        </w:rPr>
        <w:t>Nắ</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p</w:t>
      </w:r>
      <w:r w:rsidRPr="00B5725C">
        <w:rPr>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2"/>
          <w:sz w:val="26"/>
          <w:szCs w:val="26"/>
        </w:rPr>
        <w:t xml:space="preserve"> </w:t>
      </w:r>
      <w:r w:rsidRPr="00B5725C">
        <w:rPr>
          <w:sz w:val="26"/>
          <w:szCs w:val="26"/>
        </w:rPr>
        <w:t>nung</w:t>
      </w:r>
      <w:r w:rsidRPr="00B5725C">
        <w:rPr>
          <w:spacing w:val="-4"/>
          <w:sz w:val="26"/>
          <w:szCs w:val="26"/>
        </w:rPr>
        <w:t xml:space="preserve"> </w:t>
      </w:r>
      <w:r w:rsidRPr="00B5725C">
        <w:rPr>
          <w:spacing w:val="-5"/>
          <w:sz w:val="26"/>
          <w:szCs w:val="26"/>
        </w:rPr>
        <w:t>n</w:t>
      </w:r>
      <w:r w:rsidRPr="00B5725C">
        <w:rPr>
          <w:spacing w:val="5"/>
          <w:sz w:val="26"/>
          <w:szCs w:val="26"/>
        </w:rPr>
        <w:t>ó</w:t>
      </w:r>
      <w:r w:rsidRPr="00B5725C">
        <w:rPr>
          <w:sz w:val="26"/>
          <w:szCs w:val="26"/>
        </w:rPr>
        <w:t>ng</w:t>
      </w:r>
    </w:p>
    <w:p w14:paraId="748E94D5" w14:textId="36D43772" w:rsidR="00FF396F" w:rsidRPr="00B5725C" w:rsidRDefault="009153FE" w:rsidP="009153FE">
      <w:pPr>
        <w:widowControl w:val="0"/>
        <w:jc w:val="both"/>
        <w:rPr>
          <w:sz w:val="26"/>
          <w:szCs w:val="26"/>
        </w:rPr>
      </w:pPr>
      <w:r w:rsidRPr="00B5725C">
        <w:rPr>
          <w:b/>
          <w:spacing w:val="2"/>
          <w:sz w:val="26"/>
          <w:szCs w:val="26"/>
        </w:rPr>
        <w:t xml:space="preserve">Câu </w:t>
      </w:r>
      <w:r w:rsidR="00BE20E5">
        <w:rPr>
          <w:sz w:val="26"/>
          <w:szCs w:val="26"/>
        </w:rPr>
        <w:t>57</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w:t>
      </w:r>
    </w:p>
    <w:p w14:paraId="1CF0B61A" w14:textId="58ADC4E1" w:rsidR="0017165D" w:rsidRPr="00B5725C" w:rsidRDefault="00D9272A" w:rsidP="00BE0E40">
      <w:pPr>
        <w:pStyle w:val="ListParagraph"/>
        <w:widowControl w:val="0"/>
        <w:numPr>
          <w:ilvl w:val="0"/>
          <w:numId w:val="90"/>
        </w:numPr>
        <w:jc w:val="both"/>
        <w:rPr>
          <w:sz w:val="26"/>
          <w:szCs w:val="26"/>
        </w:rPr>
      </w:pPr>
      <w:r w:rsidRPr="00B5725C">
        <w:rPr>
          <w:b/>
          <w:bCs/>
          <w:noProof/>
          <w:sz w:val="26"/>
          <w:szCs w:val="26"/>
          <w:u w:val="single"/>
        </w:rPr>
        <w:drawing>
          <wp:anchor distT="0" distB="0" distL="114300" distR="114300" simplePos="0" relativeHeight="251693056" behindDoc="0" locked="0" layoutInCell="1" allowOverlap="1" wp14:anchorId="73E30968" wp14:editId="3CB7FFC4">
            <wp:simplePos x="0" y="0"/>
            <wp:positionH relativeFrom="column">
              <wp:posOffset>3450241</wp:posOffset>
            </wp:positionH>
            <wp:positionV relativeFrom="paragraph">
              <wp:posOffset>77899</wp:posOffset>
            </wp:positionV>
            <wp:extent cx="3305310" cy="1079629"/>
            <wp:effectExtent l="0" t="0" r="0" b="635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05310" cy="1079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65D" w:rsidRPr="00B5725C">
        <w:rPr>
          <w:b/>
          <w:bCs/>
          <w:spacing w:val="4"/>
          <w:sz w:val="26"/>
          <w:szCs w:val="26"/>
          <w:u w:val="single"/>
        </w:rPr>
        <w:t>P</w:t>
      </w:r>
      <w:r w:rsidR="0017165D" w:rsidRPr="00B5725C">
        <w:rPr>
          <w:b/>
          <w:bCs/>
          <w:sz w:val="26"/>
          <w:szCs w:val="26"/>
          <w:u w:val="single"/>
        </w:rPr>
        <w:t>h</w:t>
      </w:r>
      <w:r w:rsidR="0017165D" w:rsidRPr="00B5725C">
        <w:rPr>
          <w:b/>
          <w:bCs/>
          <w:spacing w:val="-5"/>
          <w:sz w:val="26"/>
          <w:szCs w:val="26"/>
          <w:u w:val="single"/>
        </w:rPr>
        <w:t>ụ</w:t>
      </w:r>
      <w:r w:rsidR="0017165D" w:rsidRPr="00B5725C">
        <w:rPr>
          <w:sz w:val="26"/>
          <w:szCs w:val="26"/>
        </w:rPr>
        <w:t>c</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ồ</w:t>
      </w:r>
      <w:r w:rsidR="0017165D" w:rsidRPr="00B5725C">
        <w:rPr>
          <w:sz w:val="26"/>
          <w:szCs w:val="26"/>
        </w:rPr>
        <w:t>i</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g</w:t>
      </w:r>
      <w:r w:rsidR="0017165D" w:rsidRPr="00B5725C">
        <w:rPr>
          <w:spacing w:val="6"/>
          <w:sz w:val="26"/>
          <w:szCs w:val="26"/>
        </w:rPr>
        <w:t>ã</w:t>
      </w:r>
      <w:r w:rsidR="0017165D" w:rsidRPr="00B5725C">
        <w:rPr>
          <w:sz w:val="26"/>
          <w:szCs w:val="26"/>
        </w:rPr>
        <w:t>y</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ặ</w:t>
      </w:r>
      <w:r w:rsidR="0017165D" w:rsidRPr="00B5725C">
        <w:rPr>
          <w:sz w:val="26"/>
          <w:szCs w:val="26"/>
        </w:rPr>
        <w:t>c</w:t>
      </w:r>
      <w:r w:rsidR="0017165D" w:rsidRPr="00B5725C">
        <w:rPr>
          <w:spacing w:val="-2"/>
          <w:sz w:val="26"/>
          <w:szCs w:val="26"/>
        </w:rPr>
        <w:t xml:space="preserve"> </w:t>
      </w:r>
      <w:r w:rsidR="0017165D" w:rsidRPr="00B5725C">
        <w:rPr>
          <w:sz w:val="26"/>
          <w:szCs w:val="26"/>
        </w:rPr>
        <w:t>n</w:t>
      </w:r>
      <w:r w:rsidR="0017165D" w:rsidRPr="00B5725C">
        <w:rPr>
          <w:spacing w:val="-2"/>
          <w:sz w:val="26"/>
          <w:szCs w:val="26"/>
        </w:rPr>
        <w:t>ứ</w:t>
      </w:r>
      <w:r w:rsidR="0017165D" w:rsidRPr="00B5725C">
        <w:rPr>
          <w:sz w:val="26"/>
          <w:szCs w:val="26"/>
        </w:rPr>
        <w:t>t</w:t>
      </w:r>
      <w:r w:rsidR="0017165D" w:rsidRPr="00B5725C">
        <w:rPr>
          <w:spacing w:val="2"/>
          <w:sz w:val="26"/>
          <w:szCs w:val="26"/>
        </w:rPr>
        <w:t xml:space="preserve"> </w:t>
      </w:r>
      <w:r w:rsidR="0017165D" w:rsidRPr="00B5725C">
        <w:rPr>
          <w:sz w:val="26"/>
          <w:szCs w:val="26"/>
        </w:rPr>
        <w:t>ngh</w:t>
      </w:r>
      <w:r w:rsidR="0017165D" w:rsidRPr="00B5725C">
        <w:rPr>
          <w:spacing w:val="-5"/>
          <w:sz w:val="26"/>
          <w:szCs w:val="26"/>
        </w:rPr>
        <w:t>i</w:t>
      </w:r>
      <w:r w:rsidR="0017165D" w:rsidRPr="00B5725C">
        <w:rPr>
          <w:spacing w:val="11"/>
          <w:sz w:val="26"/>
          <w:szCs w:val="26"/>
        </w:rPr>
        <w:t>ê</w:t>
      </w:r>
      <w:r w:rsidR="0017165D" w:rsidRPr="00B5725C">
        <w:rPr>
          <w:sz w:val="26"/>
          <w:szCs w:val="26"/>
        </w:rPr>
        <w:t xml:space="preserve">m </w:t>
      </w:r>
      <w:r w:rsidR="0017165D" w:rsidRPr="00B5725C">
        <w:rPr>
          <w:spacing w:val="-1"/>
          <w:sz w:val="26"/>
          <w:szCs w:val="26"/>
        </w:rPr>
        <w:t>t</w:t>
      </w:r>
      <w:r w:rsidR="0017165D" w:rsidRPr="00B5725C">
        <w:rPr>
          <w:spacing w:val="-2"/>
          <w:sz w:val="26"/>
          <w:szCs w:val="26"/>
        </w:rPr>
        <w:t>r</w:t>
      </w:r>
      <w:r w:rsidR="0017165D" w:rsidRPr="00B5725C">
        <w:rPr>
          <w:spacing w:val="5"/>
          <w:sz w:val="26"/>
          <w:szCs w:val="26"/>
        </w:rPr>
        <w:t>ọ</w:t>
      </w:r>
      <w:r w:rsidR="0017165D" w:rsidRPr="00B5725C">
        <w:rPr>
          <w:sz w:val="26"/>
          <w:szCs w:val="26"/>
        </w:rPr>
        <w:t>ng</w:t>
      </w:r>
      <w:r w:rsidR="00F53A69" w:rsidRPr="00B5725C">
        <w:rPr>
          <w:sz w:val="26"/>
          <w:szCs w:val="26"/>
        </w:rPr>
        <w:t xml:space="preserve">    </w:t>
      </w:r>
    </w:p>
    <w:p w14:paraId="706E1680" w14:textId="5DD6AAFD" w:rsidR="00BE0E40" w:rsidRPr="00B5725C" w:rsidRDefault="00432260" w:rsidP="00BE0E40">
      <w:pPr>
        <w:pStyle w:val="ListParagraph"/>
        <w:widowControl w:val="0"/>
        <w:numPr>
          <w:ilvl w:val="0"/>
          <w:numId w:val="90"/>
        </w:numPr>
        <w:jc w:val="both"/>
        <w:rPr>
          <w:sz w:val="26"/>
          <w:szCs w:val="26"/>
        </w:rPr>
      </w:pPr>
      <w:r w:rsidRPr="00B5725C">
        <w:rPr>
          <w:spacing w:val="1"/>
          <w:sz w:val="26"/>
          <w:szCs w:val="26"/>
        </w:rPr>
        <w:t>Nắ</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pacing w:val="5"/>
          <w:sz w:val="26"/>
          <w:szCs w:val="26"/>
        </w:rPr>
        <w:t>p</w:t>
      </w:r>
      <w:r w:rsidRPr="00B5725C">
        <w:rPr>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2"/>
          <w:sz w:val="26"/>
          <w:szCs w:val="26"/>
        </w:rPr>
        <w:t xml:space="preserve"> </w:t>
      </w:r>
      <w:r w:rsidRPr="00B5725C">
        <w:rPr>
          <w:sz w:val="26"/>
          <w:szCs w:val="26"/>
        </w:rPr>
        <w:t>nung</w:t>
      </w:r>
      <w:r w:rsidRPr="00B5725C">
        <w:rPr>
          <w:spacing w:val="-4"/>
          <w:sz w:val="26"/>
          <w:szCs w:val="26"/>
        </w:rPr>
        <w:t xml:space="preserve"> </w:t>
      </w:r>
      <w:r w:rsidRPr="00B5725C">
        <w:rPr>
          <w:spacing w:val="-5"/>
          <w:sz w:val="26"/>
          <w:szCs w:val="26"/>
        </w:rPr>
        <w:t>n</w:t>
      </w:r>
      <w:r w:rsidRPr="00B5725C">
        <w:rPr>
          <w:spacing w:val="5"/>
          <w:sz w:val="26"/>
          <w:szCs w:val="26"/>
        </w:rPr>
        <w:t>ó</w:t>
      </w:r>
      <w:r w:rsidRPr="00B5725C">
        <w:rPr>
          <w:sz w:val="26"/>
          <w:szCs w:val="26"/>
        </w:rPr>
        <w:t>ng</w:t>
      </w:r>
      <w:r w:rsidRPr="00B5725C">
        <w:rPr>
          <w:spacing w:val="4"/>
          <w:sz w:val="26"/>
          <w:szCs w:val="26"/>
        </w:rPr>
        <w:t xml:space="preserve"> </w:t>
      </w:r>
    </w:p>
    <w:p w14:paraId="09347367" w14:textId="7979EF64" w:rsidR="00432260" w:rsidRPr="00B5725C" w:rsidRDefault="00432260" w:rsidP="00BE0E40">
      <w:pPr>
        <w:pStyle w:val="ListParagraph"/>
        <w:widowControl w:val="0"/>
        <w:numPr>
          <w:ilvl w:val="0"/>
          <w:numId w:val="90"/>
        </w:numPr>
        <w:jc w:val="both"/>
        <w:rPr>
          <w:sz w:val="26"/>
          <w:szCs w:val="26"/>
        </w:rPr>
      </w:pPr>
      <w:r w:rsidRPr="00B5725C">
        <w:rPr>
          <w:spacing w:val="2"/>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10"/>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4"/>
          <w:sz w:val="26"/>
          <w:szCs w:val="26"/>
        </w:rPr>
        <w:t xml:space="preserve"> </w:t>
      </w:r>
      <w:r w:rsidRPr="00B5725C">
        <w:rPr>
          <w:spacing w:val="-5"/>
          <w:sz w:val="26"/>
          <w:szCs w:val="26"/>
        </w:rPr>
        <w:t>l</w:t>
      </w:r>
      <w:r w:rsidRPr="00B5725C">
        <w:rPr>
          <w:sz w:val="26"/>
          <w:szCs w:val="26"/>
        </w:rPr>
        <w:t xml:space="preserve">ổ </w:t>
      </w:r>
      <w:r w:rsidRPr="00B5725C">
        <w:rPr>
          <w:spacing w:val="-1"/>
          <w:sz w:val="26"/>
          <w:szCs w:val="26"/>
        </w:rPr>
        <w:t>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4"/>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z w:val="26"/>
          <w:szCs w:val="26"/>
        </w:rPr>
        <w:t>ho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p>
    <w:p w14:paraId="55E1D752" w14:textId="258A9C63" w:rsidR="00432260" w:rsidRPr="00B5725C" w:rsidRDefault="00432260" w:rsidP="00BE0E40">
      <w:pPr>
        <w:pStyle w:val="ListParagraph"/>
        <w:widowControl w:val="0"/>
        <w:numPr>
          <w:ilvl w:val="0"/>
          <w:numId w:val="90"/>
        </w:numPr>
        <w:jc w:val="both"/>
        <w:rPr>
          <w:sz w:val="26"/>
          <w:szCs w:val="26"/>
        </w:rPr>
      </w:pPr>
      <w:r w:rsidRPr="00B5725C">
        <w:rPr>
          <w:spacing w:val="1"/>
          <w:sz w:val="26"/>
          <w:szCs w:val="26"/>
        </w:rPr>
        <w:t>Phục hồi</w:t>
      </w:r>
      <w:r w:rsidRPr="00B5725C">
        <w:rPr>
          <w:sz w:val="26"/>
          <w:szCs w:val="26"/>
        </w:rPr>
        <w:t xml:space="preserve"> ng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pacing w:val="1"/>
          <w:sz w:val="26"/>
          <w:szCs w:val="26"/>
        </w:rPr>
        <w:t>c</w:t>
      </w:r>
      <w:r w:rsidRPr="00B5725C">
        <w:rPr>
          <w:sz w:val="26"/>
          <w:szCs w:val="26"/>
        </w:rPr>
        <w:t xml:space="preserve">.                                         </w:t>
      </w:r>
    </w:p>
    <w:p w14:paraId="4B7B6839" w14:textId="77777777" w:rsidR="00BE0E40" w:rsidRPr="00B5725C" w:rsidRDefault="00BE0E40" w:rsidP="00BE0E40">
      <w:pPr>
        <w:pStyle w:val="ListParagraph"/>
        <w:widowControl w:val="0"/>
        <w:jc w:val="both"/>
        <w:rPr>
          <w:sz w:val="26"/>
          <w:szCs w:val="26"/>
        </w:rPr>
      </w:pPr>
    </w:p>
    <w:p w14:paraId="7866834A" w14:textId="77777777" w:rsidR="00BE0E40" w:rsidRPr="00B5725C" w:rsidRDefault="00BE0E40" w:rsidP="00BE0E40">
      <w:pPr>
        <w:widowControl w:val="0"/>
        <w:jc w:val="both"/>
        <w:rPr>
          <w:sz w:val="26"/>
          <w:szCs w:val="26"/>
        </w:rPr>
      </w:pPr>
    </w:p>
    <w:p w14:paraId="5986CDB3" w14:textId="46924867" w:rsidR="00FF396F" w:rsidRPr="00B5725C" w:rsidRDefault="009153FE" w:rsidP="009153FE">
      <w:pPr>
        <w:widowControl w:val="0"/>
        <w:jc w:val="both"/>
        <w:rPr>
          <w:sz w:val="26"/>
          <w:szCs w:val="26"/>
        </w:rPr>
      </w:pPr>
      <w:r w:rsidRPr="00B5725C">
        <w:rPr>
          <w:b/>
          <w:spacing w:val="2"/>
          <w:sz w:val="26"/>
          <w:szCs w:val="26"/>
        </w:rPr>
        <w:t xml:space="preserve">Câu </w:t>
      </w:r>
      <w:r w:rsidR="00BE20E5">
        <w:rPr>
          <w:sz w:val="26"/>
          <w:szCs w:val="26"/>
        </w:rPr>
        <w:t>58</w:t>
      </w:r>
      <w:r w:rsidR="0017165D" w:rsidRPr="00B5725C">
        <w:rPr>
          <w:sz w:val="26"/>
          <w:szCs w:val="26"/>
        </w:rPr>
        <w:t>:</w:t>
      </w:r>
      <w:r w:rsidR="0017165D" w:rsidRPr="00B5725C">
        <w:rPr>
          <w:spacing w:val="-7"/>
          <w:sz w:val="26"/>
          <w:szCs w:val="26"/>
        </w:rPr>
        <w:t xml:space="preserve"> </w:t>
      </w:r>
      <w:r w:rsidR="00EC3814" w:rsidRPr="00B5725C">
        <w:rPr>
          <w:spacing w:val="1"/>
          <w:w w:val="143"/>
          <w:sz w:val="26"/>
          <w:szCs w:val="26"/>
        </w:rPr>
        <w:t>Đ</w:t>
      </w:r>
      <w:r w:rsidR="0017165D" w:rsidRPr="00B5725C">
        <w:rPr>
          <w:w w:val="99"/>
          <w:sz w:val="26"/>
          <w:szCs w:val="26"/>
        </w:rPr>
        <w:t>ộ</w:t>
      </w:r>
      <w:r w:rsidR="0017165D" w:rsidRPr="00B5725C">
        <w:rPr>
          <w:spacing w:val="2"/>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1"/>
          <w:sz w:val="26"/>
          <w:szCs w:val="26"/>
        </w:rPr>
        <w:t>í</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x</w:t>
      </w:r>
      <w:r w:rsidR="0017165D" w:rsidRPr="00B5725C">
        <w:rPr>
          <w:spacing w:val="1"/>
          <w:sz w:val="26"/>
          <w:szCs w:val="26"/>
        </w:rPr>
        <w:t>ác</w:t>
      </w:r>
      <w:r w:rsidR="0017165D" w:rsidRPr="00B5725C">
        <w:rPr>
          <w:sz w:val="26"/>
          <w:szCs w:val="26"/>
        </w:rPr>
        <w:t>,</w:t>
      </w:r>
      <w:r w:rsidR="0017165D" w:rsidRPr="00B5725C">
        <w:rPr>
          <w:spacing w:val="-1"/>
          <w:sz w:val="26"/>
          <w:szCs w:val="26"/>
        </w:rPr>
        <w:t xml:space="preserve"> </w:t>
      </w:r>
      <w:r w:rsidR="00EC3814"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2"/>
          <w:sz w:val="26"/>
          <w:szCs w:val="26"/>
        </w:rPr>
        <w:t>ứ</w:t>
      </w:r>
      <w:r w:rsidR="0017165D" w:rsidRPr="00B5725C">
        <w:rPr>
          <w:sz w:val="26"/>
          <w:szCs w:val="26"/>
        </w:rPr>
        <w:t>ng</w:t>
      </w:r>
      <w:r w:rsidR="0017165D" w:rsidRPr="00B5725C">
        <w:rPr>
          <w:spacing w:val="-4"/>
          <w:sz w:val="26"/>
          <w:szCs w:val="26"/>
        </w:rPr>
        <w:t xml:space="preserve"> </w:t>
      </w:r>
      <w:r w:rsidR="0017165D" w:rsidRPr="00B5725C">
        <w:rPr>
          <w:sz w:val="26"/>
          <w:szCs w:val="26"/>
        </w:rPr>
        <w:t>v</w:t>
      </w:r>
      <w:r w:rsidR="0017165D" w:rsidRPr="00B5725C">
        <w:rPr>
          <w:spacing w:val="3"/>
          <w:sz w:val="26"/>
          <w:szCs w:val="26"/>
        </w:rPr>
        <w:t>ữ</w:t>
      </w:r>
      <w:r w:rsidR="0017165D" w:rsidRPr="00B5725C">
        <w:rPr>
          <w:sz w:val="26"/>
          <w:szCs w:val="26"/>
        </w:rPr>
        <w:t>ng</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 xml:space="preserve">à </w:t>
      </w:r>
      <w:r w:rsidR="00EC3814" w:rsidRPr="00B5725C">
        <w:rPr>
          <w:sz w:val="26"/>
          <w:szCs w:val="26"/>
        </w:rPr>
        <w:t>đ</w:t>
      </w:r>
      <w:r w:rsidR="0017165D" w:rsidRPr="00B5725C">
        <w:rPr>
          <w:sz w:val="26"/>
          <w:szCs w:val="26"/>
        </w:rPr>
        <w:t>ộ</w:t>
      </w:r>
      <w:r w:rsidRPr="00B5725C">
        <w:rPr>
          <w:b/>
          <w:sz w:val="26"/>
          <w:szCs w:val="26"/>
        </w:rPr>
        <w:t xml:space="preserve"> </w:t>
      </w:r>
      <w:r w:rsidR="0017165D" w:rsidRPr="00B5725C">
        <w:rPr>
          <w:sz w:val="26"/>
          <w:szCs w:val="26"/>
        </w:rPr>
        <w:t>ổn</w:t>
      </w:r>
      <w:r w:rsidR="0017165D" w:rsidRPr="00B5725C">
        <w:rPr>
          <w:spacing w:val="-6"/>
          <w:sz w:val="26"/>
          <w:szCs w:val="26"/>
        </w:rPr>
        <w:t xml:space="preserve"> </w:t>
      </w:r>
      <w:r w:rsidR="00EC3814" w:rsidRPr="00B5725C">
        <w:rPr>
          <w:spacing w:val="5"/>
          <w:sz w:val="26"/>
          <w:szCs w:val="26"/>
        </w:rPr>
        <w:t>đ</w:t>
      </w:r>
      <w:r w:rsidR="0017165D" w:rsidRPr="00B5725C">
        <w:rPr>
          <w:spacing w:val="-1"/>
          <w:sz w:val="26"/>
          <w:szCs w:val="26"/>
        </w:rPr>
        <w:t>ị</w:t>
      </w:r>
      <w:r w:rsidR="0017165D" w:rsidRPr="00B5725C">
        <w:rPr>
          <w:sz w:val="26"/>
          <w:szCs w:val="26"/>
        </w:rPr>
        <w:t xml:space="preserve">nh </w:t>
      </w:r>
      <w:r w:rsidR="0017165D" w:rsidRPr="00B5725C">
        <w:rPr>
          <w:spacing w:val="1"/>
          <w:sz w:val="26"/>
          <w:szCs w:val="26"/>
        </w:rPr>
        <w:t>c</w:t>
      </w:r>
      <w:r w:rsidR="0017165D" w:rsidRPr="00B5725C">
        <w:rPr>
          <w:sz w:val="26"/>
          <w:szCs w:val="26"/>
        </w:rPr>
        <w:t>hu</w:t>
      </w:r>
      <w:r w:rsidR="0017165D" w:rsidRPr="00B5725C">
        <w:rPr>
          <w:spacing w:val="-5"/>
          <w:sz w:val="26"/>
          <w:szCs w:val="26"/>
        </w:rPr>
        <w:t>y</w:t>
      </w:r>
      <w:r w:rsidR="0017165D" w:rsidRPr="00B5725C">
        <w:rPr>
          <w:spacing w:val="6"/>
          <w:sz w:val="26"/>
          <w:szCs w:val="26"/>
        </w:rPr>
        <w:t>ể</w:t>
      </w:r>
      <w:r w:rsidR="0017165D" w:rsidRPr="00B5725C">
        <w:rPr>
          <w:sz w:val="26"/>
          <w:szCs w:val="26"/>
        </w:rPr>
        <w:t>n</w:t>
      </w:r>
      <w:r w:rsidR="0017165D" w:rsidRPr="00B5725C">
        <w:rPr>
          <w:spacing w:val="-11"/>
          <w:sz w:val="26"/>
          <w:szCs w:val="26"/>
        </w:rPr>
        <w:t xml:space="preserve"> </w:t>
      </w:r>
      <w:r w:rsidR="00EC3814" w:rsidRPr="00B5725C">
        <w:rPr>
          <w:sz w:val="26"/>
          <w:szCs w:val="26"/>
        </w:rPr>
        <w:t>đ</w:t>
      </w:r>
      <w:r w:rsidR="0017165D" w:rsidRPr="00B5725C">
        <w:rPr>
          <w:spacing w:val="5"/>
          <w:sz w:val="26"/>
          <w:szCs w:val="26"/>
        </w:rPr>
        <w:t>ộ</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1"/>
          <w:sz w:val="26"/>
          <w:szCs w:val="26"/>
        </w:rPr>
        <w:t>í</w:t>
      </w:r>
      <w:r w:rsidR="0017165D" w:rsidRPr="00B5725C">
        <w:rPr>
          <w:sz w:val="26"/>
          <w:szCs w:val="26"/>
        </w:rPr>
        <w:t>nh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6"/>
          <w:sz w:val="26"/>
          <w:szCs w:val="26"/>
        </w:rPr>
        <w:t>ả</w:t>
      </w:r>
      <w:r w:rsidR="0017165D" w:rsidRPr="00B5725C">
        <w:rPr>
          <w:sz w:val="26"/>
          <w:szCs w:val="26"/>
        </w:rPr>
        <w:t>nh</w:t>
      </w:r>
      <w:r w:rsidR="0017165D" w:rsidRPr="00B5725C">
        <w:rPr>
          <w:spacing w:val="-2"/>
          <w:sz w:val="26"/>
          <w:szCs w:val="26"/>
        </w:rPr>
        <w:t xml:space="preserve"> </w:t>
      </w:r>
      <w:r w:rsidR="0017165D" w:rsidRPr="00B5725C">
        <w:rPr>
          <w:spacing w:val="-5"/>
          <w:sz w:val="26"/>
          <w:szCs w:val="26"/>
        </w:rPr>
        <w:t>h</w:t>
      </w:r>
      <w:r w:rsidR="0017165D" w:rsidRPr="00B5725C">
        <w:rPr>
          <w:spacing w:val="-2"/>
          <w:sz w:val="26"/>
          <w:szCs w:val="26"/>
        </w:rPr>
        <w:t>ư</w:t>
      </w:r>
      <w:r w:rsidR="0017165D" w:rsidRPr="00B5725C">
        <w:rPr>
          <w:spacing w:val="6"/>
          <w:sz w:val="26"/>
          <w:szCs w:val="26"/>
        </w:rPr>
        <w:t>ở</w:t>
      </w:r>
      <w:r w:rsidR="0017165D" w:rsidRPr="00B5725C">
        <w:rPr>
          <w:sz w:val="26"/>
          <w:szCs w:val="26"/>
        </w:rPr>
        <w:t>ng</w:t>
      </w:r>
      <w:r w:rsidR="0017165D" w:rsidRPr="00B5725C">
        <w:rPr>
          <w:spacing w:val="-10"/>
          <w:sz w:val="26"/>
          <w:szCs w:val="26"/>
        </w:rPr>
        <w:t xml:space="preserve"> </w:t>
      </w:r>
      <w:r w:rsidR="0017165D" w:rsidRPr="00B5725C">
        <w:rPr>
          <w:spacing w:val="5"/>
          <w:sz w:val="26"/>
          <w:szCs w:val="26"/>
        </w:rPr>
        <w:t>q</w:t>
      </w:r>
      <w:r w:rsidR="0017165D" w:rsidRPr="00B5725C">
        <w:rPr>
          <w:sz w:val="26"/>
          <w:szCs w:val="26"/>
        </w:rPr>
        <w:t>u</w:t>
      </w:r>
      <w:r w:rsidR="0017165D" w:rsidRPr="00B5725C">
        <w:rPr>
          <w:spacing w:val="-5"/>
          <w:sz w:val="26"/>
          <w:szCs w:val="26"/>
        </w:rPr>
        <w:t>y</w:t>
      </w:r>
      <w:r w:rsidR="0017165D" w:rsidRPr="00B5725C">
        <w:rPr>
          <w:spacing w:val="1"/>
          <w:sz w:val="26"/>
          <w:szCs w:val="26"/>
        </w:rPr>
        <w:t>ế</w:t>
      </w:r>
      <w:r w:rsidR="0017165D" w:rsidRPr="00B5725C">
        <w:rPr>
          <w:sz w:val="26"/>
          <w:szCs w:val="26"/>
        </w:rPr>
        <w:t>t</w:t>
      </w:r>
      <w:r w:rsidR="0017165D" w:rsidRPr="00B5725C">
        <w:rPr>
          <w:spacing w:val="-5"/>
          <w:sz w:val="26"/>
          <w:szCs w:val="26"/>
        </w:rPr>
        <w:t xml:space="preserve"> </w:t>
      </w:r>
      <w:r w:rsidR="00EC3814" w:rsidRPr="00B5725C">
        <w:rPr>
          <w:spacing w:val="5"/>
          <w:sz w:val="26"/>
          <w:szCs w:val="26"/>
        </w:rPr>
        <w:t>đ</w:t>
      </w:r>
      <w:r w:rsidR="0017165D" w:rsidRPr="00B5725C">
        <w:rPr>
          <w:spacing w:val="-1"/>
          <w:sz w:val="26"/>
          <w:szCs w:val="26"/>
        </w:rPr>
        <w:t>ị</w:t>
      </w:r>
      <w:r w:rsidR="0017165D" w:rsidRPr="00B5725C">
        <w:rPr>
          <w:sz w:val="26"/>
          <w:szCs w:val="26"/>
        </w:rPr>
        <w:t>nh</w:t>
      </w:r>
      <w:r w:rsidR="0017165D" w:rsidRPr="00B5725C">
        <w:rPr>
          <w:spacing w:val="-8"/>
          <w:sz w:val="26"/>
          <w:szCs w:val="26"/>
        </w:rPr>
        <w:t xml:space="preserve"> </w:t>
      </w:r>
      <w:r w:rsidR="00EC3814" w:rsidRPr="00B5725C">
        <w:rPr>
          <w:sz w:val="26"/>
          <w:szCs w:val="26"/>
        </w:rPr>
        <w:t>đ</w:t>
      </w:r>
      <w:r w:rsidR="0017165D" w:rsidRPr="00B5725C">
        <w:rPr>
          <w:spacing w:val="6"/>
          <w:sz w:val="26"/>
          <w:szCs w:val="26"/>
        </w:rPr>
        <w:t>ế</w:t>
      </w:r>
      <w:r w:rsidR="0017165D" w:rsidRPr="00B5725C">
        <w:rPr>
          <w:spacing w:val="-5"/>
          <w:sz w:val="26"/>
          <w:szCs w:val="26"/>
        </w:rPr>
        <w:t>n</w:t>
      </w:r>
      <w:r w:rsidR="0017165D" w:rsidRPr="00B5725C">
        <w:rPr>
          <w:sz w:val="26"/>
          <w:szCs w:val="26"/>
        </w:rPr>
        <w:t>.</w:t>
      </w:r>
    </w:p>
    <w:p w14:paraId="238E2618" w14:textId="12C02BEC" w:rsidR="0017165D" w:rsidRPr="00B5725C" w:rsidRDefault="0017165D" w:rsidP="00E04726">
      <w:pPr>
        <w:pStyle w:val="ListParagraph"/>
        <w:widowControl w:val="0"/>
        <w:numPr>
          <w:ilvl w:val="0"/>
          <w:numId w:val="91"/>
        </w:numPr>
        <w:jc w:val="both"/>
        <w:rPr>
          <w:sz w:val="26"/>
          <w:szCs w:val="26"/>
        </w:rPr>
      </w:pPr>
      <w:r w:rsidRPr="00B5725C">
        <w:rPr>
          <w:b/>
          <w:bCs/>
          <w:spacing w:val="2"/>
          <w:sz w:val="26"/>
          <w:szCs w:val="26"/>
        </w:rPr>
        <w:t>C</w:t>
      </w:r>
      <w:r w:rsidRPr="00B5725C">
        <w:rPr>
          <w:b/>
          <w:bCs/>
          <w:spacing w:val="-5"/>
          <w:sz w:val="26"/>
          <w:szCs w:val="26"/>
        </w:rPr>
        <w:t>h</w:t>
      </w:r>
      <w:r w:rsidRPr="00B5725C">
        <w:rPr>
          <w:b/>
          <w:bCs/>
          <w:spacing w:val="1"/>
          <w:sz w:val="26"/>
          <w:szCs w:val="26"/>
        </w:rPr>
        <w:t>ấ</w:t>
      </w:r>
      <w:r w:rsidRPr="00B5725C">
        <w:rPr>
          <w:b/>
          <w:bCs/>
          <w:sz w:val="26"/>
          <w:szCs w:val="26"/>
        </w:rPr>
        <w:t>t</w:t>
      </w:r>
      <w:r w:rsidRPr="00B5725C">
        <w:rPr>
          <w:spacing w:val="1"/>
          <w:sz w:val="26"/>
          <w:szCs w:val="26"/>
        </w:rPr>
        <w:t xml:space="preserve"> </w:t>
      </w:r>
      <w:r w:rsidRPr="00B5725C">
        <w:rPr>
          <w:spacing w:val="-1"/>
          <w:sz w:val="26"/>
          <w:szCs w:val="26"/>
        </w:rPr>
        <w:t>l</w:t>
      </w:r>
      <w:r w:rsidRPr="00B5725C">
        <w:rPr>
          <w:spacing w:val="-2"/>
          <w:sz w:val="26"/>
          <w:szCs w:val="26"/>
        </w:rPr>
        <w:t>ư</w:t>
      </w:r>
      <w:r w:rsidRPr="00B5725C">
        <w:rPr>
          <w:spacing w:val="6"/>
          <w:sz w:val="26"/>
          <w:szCs w:val="26"/>
        </w:rPr>
        <w:t>ợ</w:t>
      </w:r>
      <w:r w:rsidRPr="00B5725C">
        <w:rPr>
          <w:sz w:val="26"/>
          <w:szCs w:val="26"/>
        </w:rPr>
        <w:t>ng</w:t>
      </w:r>
      <w:r w:rsidRPr="00B5725C">
        <w:rPr>
          <w:spacing w:val="-10"/>
          <w:sz w:val="26"/>
          <w:szCs w:val="26"/>
        </w:rPr>
        <w:t xml:space="preserve"> </w:t>
      </w:r>
      <w:r w:rsidRPr="00B5725C">
        <w:rPr>
          <w:spacing w:val="2"/>
          <w:sz w:val="26"/>
          <w:szCs w:val="26"/>
        </w:rPr>
        <w:t>s</w:t>
      </w:r>
      <w:r w:rsidRPr="00B5725C">
        <w:rPr>
          <w:spacing w:val="1"/>
          <w:sz w:val="26"/>
          <w:szCs w:val="26"/>
        </w:rPr>
        <w:t>ả</w:t>
      </w:r>
      <w:r w:rsidRPr="00B5725C">
        <w:rPr>
          <w:sz w:val="26"/>
          <w:szCs w:val="26"/>
        </w:rPr>
        <w:t>n</w:t>
      </w:r>
      <w:r w:rsidRPr="00B5725C">
        <w:rPr>
          <w:spacing w:val="-7"/>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ẩ</w:t>
      </w:r>
      <w:r w:rsidRPr="00B5725C">
        <w:rPr>
          <w:sz w:val="26"/>
          <w:szCs w:val="26"/>
        </w:rPr>
        <w:t>m</w:t>
      </w:r>
      <w:r w:rsidRPr="00B5725C">
        <w:rPr>
          <w:spacing w:val="-5"/>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pacing w:val="5"/>
          <w:sz w:val="26"/>
          <w:szCs w:val="26"/>
        </w:rPr>
        <w:t>ô</w:t>
      </w:r>
      <w:r w:rsidRPr="00B5725C">
        <w:rPr>
          <w:sz w:val="26"/>
          <w:szCs w:val="26"/>
        </w:rPr>
        <w:t>ng</w:t>
      </w:r>
      <w:r w:rsidRPr="00B5725C">
        <w:rPr>
          <w:spacing w:val="-8"/>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ê</w:t>
      </w:r>
      <w:r w:rsidRPr="00B5725C">
        <w:rPr>
          <w:sz w:val="26"/>
          <w:szCs w:val="26"/>
        </w:rPr>
        <w:t>n</w:t>
      </w:r>
      <w:r w:rsidRPr="00B5725C">
        <w:rPr>
          <w:spacing w:val="-2"/>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2D50E078" w14:textId="0CF1170C" w:rsidR="00E04726" w:rsidRPr="00B5725C" w:rsidRDefault="00A9305A" w:rsidP="00E04726">
      <w:pPr>
        <w:pStyle w:val="ListParagraph"/>
        <w:widowControl w:val="0"/>
        <w:numPr>
          <w:ilvl w:val="0"/>
          <w:numId w:val="91"/>
        </w:numPr>
        <w:jc w:val="both"/>
        <w:rPr>
          <w:sz w:val="26"/>
          <w:szCs w:val="26"/>
        </w:rPr>
      </w:pPr>
      <w:r w:rsidRPr="00B5725C">
        <w:rPr>
          <w:spacing w:val="2"/>
          <w:sz w:val="26"/>
          <w:szCs w:val="26"/>
        </w:rPr>
        <w:t>C</w:t>
      </w:r>
      <w:r w:rsidRPr="00B5725C">
        <w:rPr>
          <w:spacing w:val="-5"/>
          <w:sz w:val="26"/>
          <w:szCs w:val="26"/>
        </w:rPr>
        <w:t>h</w:t>
      </w:r>
      <w:r w:rsidRPr="00B5725C">
        <w:rPr>
          <w:spacing w:val="1"/>
          <w:sz w:val="26"/>
          <w:szCs w:val="26"/>
        </w:rPr>
        <w:t>ấ</w:t>
      </w:r>
      <w:r w:rsidRPr="00B5725C">
        <w:rPr>
          <w:sz w:val="26"/>
          <w:szCs w:val="26"/>
        </w:rPr>
        <w:t>t</w:t>
      </w:r>
      <w:r w:rsidRPr="00B5725C">
        <w:rPr>
          <w:spacing w:val="1"/>
          <w:sz w:val="26"/>
          <w:szCs w:val="26"/>
        </w:rPr>
        <w:t xml:space="preserve"> </w:t>
      </w:r>
      <w:r w:rsidRPr="00B5725C">
        <w:rPr>
          <w:spacing w:val="-1"/>
          <w:sz w:val="26"/>
          <w:szCs w:val="26"/>
        </w:rPr>
        <w:t>l</w:t>
      </w:r>
      <w:r w:rsidRPr="00B5725C">
        <w:rPr>
          <w:spacing w:val="-2"/>
          <w:sz w:val="26"/>
          <w:szCs w:val="26"/>
        </w:rPr>
        <w:t>ư</w:t>
      </w:r>
      <w:r w:rsidRPr="00B5725C">
        <w:rPr>
          <w:spacing w:val="6"/>
          <w:sz w:val="26"/>
          <w:szCs w:val="26"/>
        </w:rPr>
        <w:t>ợ</w:t>
      </w:r>
      <w:r w:rsidRPr="00B5725C">
        <w:rPr>
          <w:sz w:val="26"/>
          <w:szCs w:val="26"/>
        </w:rPr>
        <w:t>ng</w:t>
      </w:r>
      <w:r w:rsidRPr="00B5725C">
        <w:rPr>
          <w:spacing w:val="-10"/>
          <w:sz w:val="26"/>
          <w:szCs w:val="26"/>
        </w:rPr>
        <w:t xml:space="preserve"> </w:t>
      </w:r>
      <w:r w:rsidR="00B53C7A" w:rsidRPr="00B5725C">
        <w:rPr>
          <w:spacing w:val="2"/>
          <w:sz w:val="26"/>
          <w:szCs w:val="26"/>
        </w:rPr>
        <w:t>các của máy gia</w:t>
      </w:r>
      <w:r w:rsidR="00B53C7A" w:rsidRPr="00B5725C">
        <w:rPr>
          <w:sz w:val="26"/>
          <w:szCs w:val="26"/>
        </w:rPr>
        <w:t xml:space="preserve"> </w:t>
      </w:r>
      <w:r w:rsidR="00B53C7A" w:rsidRPr="00B5725C">
        <w:rPr>
          <w:spacing w:val="1"/>
          <w:sz w:val="26"/>
          <w:szCs w:val="26"/>
        </w:rPr>
        <w:t>c</w:t>
      </w:r>
      <w:r w:rsidR="00B53C7A" w:rsidRPr="00B5725C">
        <w:rPr>
          <w:spacing w:val="5"/>
          <w:sz w:val="26"/>
          <w:szCs w:val="26"/>
        </w:rPr>
        <w:t>ô</w:t>
      </w:r>
      <w:r w:rsidR="00B53C7A" w:rsidRPr="00B5725C">
        <w:rPr>
          <w:sz w:val="26"/>
          <w:szCs w:val="26"/>
        </w:rPr>
        <w:t>ng</w:t>
      </w:r>
      <w:r w:rsidR="00B53C7A" w:rsidRPr="00B5725C">
        <w:rPr>
          <w:spacing w:val="-8"/>
          <w:sz w:val="26"/>
          <w:szCs w:val="26"/>
        </w:rPr>
        <w:t xml:space="preserve"> </w:t>
      </w:r>
      <w:r w:rsidR="00B53C7A" w:rsidRPr="00B5725C">
        <w:rPr>
          <w:sz w:val="26"/>
          <w:szCs w:val="26"/>
        </w:rPr>
        <w:t>.</w:t>
      </w:r>
    </w:p>
    <w:p w14:paraId="181DECF0" w14:textId="04ABB870" w:rsidR="00B53C7A" w:rsidRPr="00B5725C" w:rsidRDefault="00B53C7A" w:rsidP="00E04726">
      <w:pPr>
        <w:pStyle w:val="ListParagraph"/>
        <w:widowControl w:val="0"/>
        <w:numPr>
          <w:ilvl w:val="0"/>
          <w:numId w:val="91"/>
        </w:numPr>
        <w:jc w:val="both"/>
        <w:rPr>
          <w:sz w:val="26"/>
          <w:szCs w:val="26"/>
        </w:rPr>
      </w:pPr>
      <w:r w:rsidRPr="00B5725C">
        <w:rPr>
          <w:spacing w:val="2"/>
          <w:sz w:val="26"/>
          <w:szCs w:val="26"/>
        </w:rPr>
        <w:lastRenderedPageBreak/>
        <w:t>Độ chính</w:t>
      </w:r>
      <w:r w:rsidR="00A9305A" w:rsidRPr="00B5725C">
        <w:rPr>
          <w:spacing w:val="2"/>
          <w:sz w:val="26"/>
          <w:szCs w:val="26"/>
        </w:rPr>
        <w:t xml:space="preserve"> xác</w:t>
      </w:r>
      <w:r w:rsidRPr="00B5725C">
        <w:rPr>
          <w:spacing w:val="2"/>
          <w:sz w:val="26"/>
          <w:szCs w:val="26"/>
        </w:rPr>
        <w:t xml:space="preserve"> của các sản phẩm</w:t>
      </w:r>
    </w:p>
    <w:p w14:paraId="6167561C" w14:textId="3D60C73B" w:rsidR="00B53C7A" w:rsidRPr="00B5725C" w:rsidRDefault="00B53C7A" w:rsidP="00E04726">
      <w:pPr>
        <w:pStyle w:val="ListParagraph"/>
        <w:widowControl w:val="0"/>
        <w:numPr>
          <w:ilvl w:val="0"/>
          <w:numId w:val="91"/>
        </w:numPr>
        <w:jc w:val="both"/>
        <w:rPr>
          <w:sz w:val="26"/>
          <w:szCs w:val="26"/>
        </w:rPr>
      </w:pPr>
      <w:r w:rsidRPr="00B5725C">
        <w:rPr>
          <w:spacing w:val="2"/>
          <w:sz w:val="26"/>
          <w:szCs w:val="26"/>
        </w:rPr>
        <w:t>Độ cứng vững  của các máy gia</w:t>
      </w:r>
      <w:r w:rsidRPr="00B5725C">
        <w:rPr>
          <w:sz w:val="26"/>
          <w:szCs w:val="26"/>
        </w:rPr>
        <w:t xml:space="preserve"> </w:t>
      </w:r>
      <w:r w:rsidRPr="00B5725C">
        <w:rPr>
          <w:spacing w:val="1"/>
          <w:sz w:val="26"/>
          <w:szCs w:val="26"/>
        </w:rPr>
        <w:t>c</w:t>
      </w:r>
      <w:r w:rsidRPr="00B5725C">
        <w:rPr>
          <w:spacing w:val="5"/>
          <w:sz w:val="26"/>
          <w:szCs w:val="26"/>
        </w:rPr>
        <w:t>ô</w:t>
      </w:r>
      <w:r w:rsidRPr="00B5725C">
        <w:rPr>
          <w:sz w:val="26"/>
          <w:szCs w:val="26"/>
        </w:rPr>
        <w:t>ng</w:t>
      </w:r>
    </w:p>
    <w:p w14:paraId="1F5826EF" w14:textId="2D73BE3A" w:rsidR="00FF396F" w:rsidRPr="00B5725C" w:rsidRDefault="009153FE" w:rsidP="009153FE">
      <w:pPr>
        <w:widowControl w:val="0"/>
        <w:jc w:val="both"/>
        <w:rPr>
          <w:sz w:val="26"/>
          <w:szCs w:val="26"/>
        </w:rPr>
      </w:pPr>
      <w:r w:rsidRPr="00B5725C">
        <w:rPr>
          <w:b/>
          <w:spacing w:val="2"/>
          <w:sz w:val="26"/>
          <w:szCs w:val="26"/>
        </w:rPr>
        <w:t xml:space="preserve">Câu </w:t>
      </w:r>
      <w:r w:rsidR="00BE20E5">
        <w:rPr>
          <w:sz w:val="26"/>
          <w:szCs w:val="26"/>
        </w:rPr>
        <w:t>59</w:t>
      </w:r>
      <w:r w:rsidR="0017165D" w:rsidRPr="00B5725C">
        <w:rPr>
          <w:sz w:val="26"/>
          <w:szCs w:val="26"/>
        </w:rPr>
        <w:t>:</w:t>
      </w:r>
      <w:r w:rsidR="0017165D" w:rsidRPr="00B5725C">
        <w:rPr>
          <w:spacing w:val="-7"/>
          <w:sz w:val="26"/>
          <w:szCs w:val="26"/>
        </w:rPr>
        <w:t xml:space="preserve"> </w:t>
      </w:r>
      <w:r w:rsidR="0017165D" w:rsidRPr="00B5725C">
        <w:rPr>
          <w:spacing w:val="5"/>
          <w:sz w:val="26"/>
          <w:szCs w:val="26"/>
        </w:rPr>
        <w:t>N</w:t>
      </w:r>
      <w:r w:rsidR="0017165D" w:rsidRPr="00B5725C">
        <w:rPr>
          <w:spacing w:val="-5"/>
          <w:sz w:val="26"/>
          <w:szCs w:val="26"/>
        </w:rPr>
        <w:t>g</w:t>
      </w:r>
      <w:r w:rsidR="0017165D" w:rsidRPr="00B5725C">
        <w:rPr>
          <w:spacing w:val="5"/>
          <w:sz w:val="26"/>
          <w:szCs w:val="26"/>
        </w:rPr>
        <w:t>õ</w:t>
      </w:r>
      <w:r w:rsidR="0017165D" w:rsidRPr="00B5725C">
        <w:rPr>
          <w:sz w:val="26"/>
          <w:szCs w:val="26"/>
        </w:rPr>
        <w:t>ng</w:t>
      </w:r>
      <w:r w:rsidR="0017165D" w:rsidRPr="00B5725C">
        <w:rPr>
          <w:spacing w:val="-6"/>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ổ</w:t>
      </w:r>
      <w:r w:rsidR="0017165D" w:rsidRPr="00B5725C">
        <w:rPr>
          <w:spacing w:val="1"/>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2"/>
          <w:sz w:val="26"/>
          <w:szCs w:val="26"/>
        </w:rPr>
        <w:t>ư</w:t>
      </w:r>
      <w:r w:rsidR="0017165D" w:rsidRPr="00B5725C">
        <w:rPr>
          <w:spacing w:val="2"/>
          <w:sz w:val="26"/>
          <w:szCs w:val="26"/>
        </w:rPr>
        <w:t>ợ</w:t>
      </w:r>
      <w:r w:rsidR="0017165D" w:rsidRPr="00B5725C">
        <w:rPr>
          <w:sz w:val="26"/>
          <w:szCs w:val="26"/>
        </w:rPr>
        <w:t>t</w:t>
      </w:r>
      <w:r w:rsidR="0017165D" w:rsidRPr="00B5725C">
        <w:rPr>
          <w:spacing w:val="-4"/>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t</w:t>
      </w:r>
      <w:r w:rsidR="0017165D" w:rsidRPr="00B5725C">
        <w:rPr>
          <w:spacing w:val="-5"/>
          <w:sz w:val="26"/>
          <w:szCs w:val="26"/>
        </w:rPr>
        <w:t>h</w:t>
      </w:r>
      <w:r w:rsidR="0017165D" w:rsidRPr="00B5725C">
        <w:rPr>
          <w:sz w:val="26"/>
          <w:szCs w:val="26"/>
        </w:rPr>
        <w:t>ể</w:t>
      </w:r>
      <w:r w:rsidR="0017165D" w:rsidRPr="00B5725C">
        <w:rPr>
          <w:spacing w:val="5"/>
          <w:sz w:val="26"/>
          <w:szCs w:val="26"/>
        </w:rPr>
        <w:t xml:space="preserve"> </w:t>
      </w:r>
      <w:r w:rsidR="0017165D" w:rsidRPr="00B5725C">
        <w:rPr>
          <w:spacing w:val="-5"/>
          <w:sz w:val="26"/>
          <w:szCs w:val="26"/>
        </w:rPr>
        <w:t>m</w:t>
      </w:r>
      <w:r w:rsidR="0017165D" w:rsidRPr="00B5725C">
        <w:rPr>
          <w:spacing w:val="6"/>
          <w:sz w:val="26"/>
          <w:szCs w:val="26"/>
        </w:rPr>
        <w:t>à</w:t>
      </w:r>
      <w:r w:rsidR="0017165D" w:rsidRPr="00B5725C">
        <w:rPr>
          <w:sz w:val="26"/>
          <w:szCs w:val="26"/>
        </w:rPr>
        <w:t>i</w:t>
      </w:r>
      <w:r w:rsidR="0017165D" w:rsidRPr="00B5725C">
        <w:rPr>
          <w:spacing w:val="-7"/>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m</w:t>
      </w:r>
      <w:r w:rsidR="0017165D" w:rsidRPr="00B5725C">
        <w:rPr>
          <w:spacing w:val="6"/>
          <w:sz w:val="26"/>
          <w:szCs w:val="26"/>
        </w:rPr>
        <w:t>á</w:t>
      </w:r>
      <w:r w:rsidR="0017165D" w:rsidRPr="00B5725C">
        <w:rPr>
          <w:sz w:val="26"/>
          <w:szCs w:val="26"/>
        </w:rPr>
        <w:t>y</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7"/>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z w:val="26"/>
          <w:szCs w:val="26"/>
        </w:rPr>
        <w:t>k</w:t>
      </w:r>
      <w:r w:rsidR="0017165D" w:rsidRPr="00B5725C">
        <w:rPr>
          <w:spacing w:val="1"/>
          <w:sz w:val="26"/>
          <w:szCs w:val="26"/>
        </w:rPr>
        <w:t>ẹ</w:t>
      </w:r>
      <w:r w:rsidR="0017165D" w:rsidRPr="00B5725C">
        <w:rPr>
          <w:sz w:val="26"/>
          <w:szCs w:val="26"/>
        </w:rPr>
        <w:t>p</w:t>
      </w:r>
      <w:r w:rsidR="0017165D" w:rsidRPr="00B5725C">
        <w:rPr>
          <w:spacing w:val="3"/>
          <w:sz w:val="26"/>
          <w:szCs w:val="26"/>
        </w:rPr>
        <w:t xml:space="preserve"> </w:t>
      </w:r>
      <w:r w:rsidR="0017165D" w:rsidRPr="00B5725C">
        <w:rPr>
          <w:spacing w:val="-5"/>
          <w:sz w:val="26"/>
          <w:szCs w:val="26"/>
        </w:rPr>
        <w:t>g</w:t>
      </w:r>
      <w:r w:rsidR="0017165D" w:rsidRPr="00B5725C">
        <w:rPr>
          <w:sz w:val="26"/>
          <w:szCs w:val="26"/>
        </w:rPr>
        <w:t>ỗ</w:t>
      </w:r>
      <w:r w:rsidR="0017165D" w:rsidRPr="00B5725C">
        <w:rPr>
          <w:spacing w:val="4"/>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7"/>
          <w:sz w:val="26"/>
          <w:szCs w:val="26"/>
        </w:rPr>
        <w:t xml:space="preserve"> </w:t>
      </w:r>
      <w:r w:rsidR="0017165D" w:rsidRPr="00B5725C">
        <w:rPr>
          <w:sz w:val="26"/>
          <w:szCs w:val="26"/>
        </w:rPr>
        <w:t>bột</w:t>
      </w:r>
      <w:r w:rsidR="0017165D" w:rsidRPr="00B5725C">
        <w:rPr>
          <w:spacing w:val="2"/>
          <w:sz w:val="26"/>
          <w:szCs w:val="26"/>
        </w:rPr>
        <w:t xml:space="preserve"> </w:t>
      </w:r>
      <w:r w:rsidR="0017165D" w:rsidRPr="00B5725C">
        <w:rPr>
          <w:spacing w:val="-5"/>
          <w:sz w:val="26"/>
          <w:szCs w:val="26"/>
        </w:rPr>
        <w:t>m</w:t>
      </w:r>
      <w:r w:rsidR="0017165D" w:rsidRPr="00B5725C">
        <w:rPr>
          <w:spacing w:val="6"/>
          <w:sz w:val="26"/>
          <w:szCs w:val="26"/>
        </w:rPr>
        <w:t>à</w:t>
      </w:r>
      <w:r w:rsidR="0017165D" w:rsidRPr="00B5725C">
        <w:rPr>
          <w:sz w:val="26"/>
          <w:szCs w:val="26"/>
        </w:rPr>
        <w:t>i</w:t>
      </w:r>
      <w:r w:rsidR="0017165D" w:rsidRPr="00B5725C">
        <w:rPr>
          <w:spacing w:val="-3"/>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1"/>
          <w:sz w:val="26"/>
          <w:szCs w:val="26"/>
        </w:rPr>
        <w:t>ã</w:t>
      </w:r>
      <w:r w:rsidR="0017165D" w:rsidRPr="00B5725C">
        <w:rPr>
          <w:sz w:val="26"/>
          <w:szCs w:val="26"/>
        </w:rPr>
        <w:t>o</w:t>
      </w:r>
      <w:r w:rsidR="0017165D" w:rsidRPr="00B5725C">
        <w:rPr>
          <w:spacing w:val="2"/>
          <w:sz w:val="26"/>
          <w:szCs w:val="26"/>
        </w:rPr>
        <w:t xml:space="preserve"> </w:t>
      </w:r>
      <w:r w:rsidR="0017165D" w:rsidRPr="00B5725C">
        <w:rPr>
          <w:spacing w:val="-5"/>
          <w:sz w:val="26"/>
          <w:szCs w:val="26"/>
        </w:rPr>
        <w:t>n</w:t>
      </w:r>
      <w:r w:rsidR="0017165D" w:rsidRPr="00B5725C">
        <w:rPr>
          <w:spacing w:val="6"/>
          <w:sz w:val="26"/>
          <w:szCs w:val="26"/>
        </w:rPr>
        <w:t>ế</w:t>
      </w:r>
      <w:r w:rsidR="0017165D" w:rsidRPr="00B5725C">
        <w:rPr>
          <w:sz w:val="26"/>
          <w:szCs w:val="26"/>
        </w:rPr>
        <w:t xml:space="preserve">u </w:t>
      </w:r>
      <w:r w:rsidR="0017165D" w:rsidRPr="00B5725C">
        <w:rPr>
          <w:spacing w:val="-5"/>
          <w:sz w:val="26"/>
          <w:szCs w:val="26"/>
        </w:rPr>
        <w:t>m</w:t>
      </w:r>
      <w:r w:rsidR="0017165D" w:rsidRPr="00B5725C">
        <w:rPr>
          <w:spacing w:val="5"/>
          <w:sz w:val="26"/>
          <w:szCs w:val="26"/>
        </w:rPr>
        <w:t>ò</w:t>
      </w:r>
      <w:r w:rsidR="0017165D" w:rsidRPr="00B5725C">
        <w:rPr>
          <w:sz w:val="26"/>
          <w:szCs w:val="26"/>
        </w:rPr>
        <w:t>n</w:t>
      </w:r>
    </w:p>
    <w:p w14:paraId="13DA6BDB" w14:textId="1D73FEC2" w:rsidR="0017165D" w:rsidRPr="00B5725C" w:rsidRDefault="0017165D" w:rsidP="00D27707">
      <w:pPr>
        <w:pStyle w:val="ListParagraph"/>
        <w:widowControl w:val="0"/>
        <w:numPr>
          <w:ilvl w:val="0"/>
          <w:numId w:val="92"/>
        </w:numPr>
        <w:jc w:val="both"/>
        <w:rPr>
          <w:sz w:val="26"/>
          <w:szCs w:val="26"/>
        </w:rPr>
      </w:pPr>
      <w:r w:rsidRPr="00B5725C">
        <w:rPr>
          <w:sz w:val="26"/>
          <w:szCs w:val="26"/>
        </w:rPr>
        <w:t>&lt;</w:t>
      </w:r>
      <w:r w:rsidRPr="00B5725C">
        <w:rPr>
          <w:spacing w:val="1"/>
          <w:sz w:val="26"/>
          <w:szCs w:val="26"/>
        </w:rPr>
        <w:t xml:space="preserve"> </w:t>
      </w:r>
      <w:r w:rsidRPr="00B5725C">
        <w:rPr>
          <w:sz w:val="26"/>
          <w:szCs w:val="26"/>
        </w:rPr>
        <w:t>0</w:t>
      </w:r>
      <w:r w:rsidRPr="00B5725C">
        <w:rPr>
          <w:spacing w:val="2"/>
          <w:sz w:val="26"/>
          <w:szCs w:val="26"/>
        </w:rPr>
        <w:t>,</w:t>
      </w:r>
      <w:r w:rsidRPr="00B5725C">
        <w:rPr>
          <w:sz w:val="26"/>
          <w:szCs w:val="26"/>
        </w:rPr>
        <w:t>0</w:t>
      </w:r>
      <w:r w:rsidRPr="00B5725C">
        <w:rPr>
          <w:spacing w:val="5"/>
          <w:sz w:val="26"/>
          <w:szCs w:val="26"/>
        </w:rPr>
        <w:t>2</w:t>
      </w:r>
      <w:r w:rsidRPr="00B5725C">
        <w:rPr>
          <w:spacing w:val="-5"/>
          <w:sz w:val="26"/>
          <w:szCs w:val="26"/>
        </w:rPr>
        <w:t>m</w:t>
      </w:r>
      <w:r w:rsidRPr="00B5725C">
        <w:rPr>
          <w:sz w:val="26"/>
          <w:szCs w:val="26"/>
        </w:rPr>
        <w:t>m</w:t>
      </w:r>
    </w:p>
    <w:p w14:paraId="3D1B1468" w14:textId="0D21D144" w:rsidR="00D27707" w:rsidRPr="00B5725C" w:rsidRDefault="00D27707" w:rsidP="00D27707">
      <w:pPr>
        <w:pStyle w:val="ListParagraph"/>
        <w:widowControl w:val="0"/>
        <w:numPr>
          <w:ilvl w:val="0"/>
          <w:numId w:val="92"/>
        </w:numPr>
        <w:jc w:val="both"/>
        <w:rPr>
          <w:sz w:val="26"/>
          <w:szCs w:val="26"/>
        </w:rPr>
      </w:pPr>
      <w:r w:rsidRPr="00B5725C">
        <w:rPr>
          <w:sz w:val="26"/>
          <w:szCs w:val="26"/>
        </w:rPr>
        <w:t>&lt;</w:t>
      </w:r>
      <w:r w:rsidRPr="00B5725C">
        <w:rPr>
          <w:spacing w:val="1"/>
          <w:sz w:val="26"/>
          <w:szCs w:val="26"/>
        </w:rPr>
        <w:t xml:space="preserve"> </w:t>
      </w:r>
      <w:r w:rsidRPr="00B5725C">
        <w:rPr>
          <w:sz w:val="26"/>
          <w:szCs w:val="26"/>
        </w:rPr>
        <w:t>0</w:t>
      </w:r>
      <w:r w:rsidRPr="00B5725C">
        <w:rPr>
          <w:spacing w:val="2"/>
          <w:sz w:val="26"/>
          <w:szCs w:val="26"/>
        </w:rPr>
        <w:t>,</w:t>
      </w:r>
      <w:r w:rsidRPr="00B5725C">
        <w:rPr>
          <w:sz w:val="26"/>
          <w:szCs w:val="26"/>
        </w:rPr>
        <w:t>0</w:t>
      </w:r>
      <w:r w:rsidRPr="00B5725C">
        <w:rPr>
          <w:spacing w:val="5"/>
          <w:sz w:val="26"/>
          <w:szCs w:val="26"/>
        </w:rPr>
        <w:t>1</w:t>
      </w:r>
      <w:r w:rsidRPr="00B5725C">
        <w:rPr>
          <w:spacing w:val="-5"/>
          <w:sz w:val="26"/>
          <w:szCs w:val="26"/>
        </w:rPr>
        <w:t>m</w:t>
      </w:r>
      <w:r w:rsidRPr="00B5725C">
        <w:rPr>
          <w:sz w:val="26"/>
          <w:szCs w:val="26"/>
        </w:rPr>
        <w:t>m</w:t>
      </w:r>
    </w:p>
    <w:p w14:paraId="52EAB7E4" w14:textId="1063E8E0" w:rsidR="00D27707" w:rsidRPr="00B5725C" w:rsidRDefault="00D27707" w:rsidP="00D27707">
      <w:pPr>
        <w:pStyle w:val="ListParagraph"/>
        <w:widowControl w:val="0"/>
        <w:numPr>
          <w:ilvl w:val="0"/>
          <w:numId w:val="92"/>
        </w:numPr>
        <w:jc w:val="both"/>
        <w:rPr>
          <w:sz w:val="26"/>
          <w:szCs w:val="26"/>
        </w:rPr>
      </w:pPr>
      <w:r w:rsidRPr="00B5725C">
        <w:rPr>
          <w:sz w:val="26"/>
          <w:szCs w:val="26"/>
        </w:rPr>
        <w:t>&lt;</w:t>
      </w:r>
      <w:r w:rsidRPr="00B5725C">
        <w:rPr>
          <w:spacing w:val="1"/>
          <w:sz w:val="26"/>
          <w:szCs w:val="26"/>
        </w:rPr>
        <w:t xml:space="preserve"> </w:t>
      </w:r>
      <w:r w:rsidRPr="00B5725C">
        <w:rPr>
          <w:sz w:val="26"/>
          <w:szCs w:val="26"/>
        </w:rPr>
        <w:t>0</w:t>
      </w:r>
      <w:r w:rsidRPr="00B5725C">
        <w:rPr>
          <w:spacing w:val="2"/>
          <w:sz w:val="26"/>
          <w:szCs w:val="26"/>
        </w:rPr>
        <w:t>,</w:t>
      </w:r>
      <w:r w:rsidRPr="00B5725C">
        <w:rPr>
          <w:sz w:val="26"/>
          <w:szCs w:val="26"/>
        </w:rPr>
        <w:t>0</w:t>
      </w:r>
      <w:r w:rsidRPr="00B5725C">
        <w:rPr>
          <w:spacing w:val="5"/>
          <w:sz w:val="26"/>
          <w:szCs w:val="26"/>
        </w:rPr>
        <w:t>3</w:t>
      </w:r>
      <w:r w:rsidRPr="00B5725C">
        <w:rPr>
          <w:spacing w:val="-5"/>
          <w:sz w:val="26"/>
          <w:szCs w:val="26"/>
        </w:rPr>
        <w:t>m</w:t>
      </w:r>
      <w:r w:rsidRPr="00B5725C">
        <w:rPr>
          <w:sz w:val="26"/>
          <w:szCs w:val="26"/>
        </w:rPr>
        <w:t>m</w:t>
      </w:r>
    </w:p>
    <w:p w14:paraId="78818FBB" w14:textId="5248C930" w:rsidR="00D27707" w:rsidRPr="00B5725C" w:rsidRDefault="00D27707" w:rsidP="005815B9">
      <w:pPr>
        <w:pStyle w:val="ListParagraph"/>
        <w:widowControl w:val="0"/>
        <w:numPr>
          <w:ilvl w:val="0"/>
          <w:numId w:val="92"/>
        </w:numPr>
        <w:jc w:val="both"/>
        <w:rPr>
          <w:sz w:val="26"/>
          <w:szCs w:val="26"/>
        </w:rPr>
      </w:pPr>
      <w:r w:rsidRPr="00B5725C">
        <w:rPr>
          <w:sz w:val="26"/>
          <w:szCs w:val="26"/>
        </w:rPr>
        <w:t>&lt;</w:t>
      </w:r>
      <w:r w:rsidRPr="00B5725C">
        <w:rPr>
          <w:spacing w:val="1"/>
          <w:sz w:val="26"/>
          <w:szCs w:val="26"/>
        </w:rPr>
        <w:t xml:space="preserve"> </w:t>
      </w:r>
      <w:r w:rsidRPr="00B5725C">
        <w:rPr>
          <w:sz w:val="26"/>
          <w:szCs w:val="26"/>
        </w:rPr>
        <w:t>0</w:t>
      </w:r>
      <w:r w:rsidRPr="00B5725C">
        <w:rPr>
          <w:spacing w:val="2"/>
          <w:sz w:val="26"/>
          <w:szCs w:val="26"/>
        </w:rPr>
        <w:t>,</w:t>
      </w:r>
      <w:r w:rsidRPr="00B5725C">
        <w:rPr>
          <w:sz w:val="26"/>
          <w:szCs w:val="26"/>
        </w:rPr>
        <w:t>0</w:t>
      </w:r>
      <w:r w:rsidRPr="00B5725C">
        <w:rPr>
          <w:spacing w:val="5"/>
          <w:sz w:val="26"/>
          <w:szCs w:val="26"/>
        </w:rPr>
        <w:t>4</w:t>
      </w:r>
      <w:r w:rsidRPr="00B5725C">
        <w:rPr>
          <w:spacing w:val="-5"/>
          <w:sz w:val="26"/>
          <w:szCs w:val="26"/>
        </w:rPr>
        <w:t>m</w:t>
      </w:r>
      <w:r w:rsidRPr="00B5725C">
        <w:rPr>
          <w:sz w:val="26"/>
          <w:szCs w:val="26"/>
        </w:rPr>
        <w:t>m</w:t>
      </w:r>
    </w:p>
    <w:p w14:paraId="3D68598B" w14:textId="0712C9F0"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6</w:t>
      </w:r>
      <w:r w:rsidR="00BE20E5">
        <w:rPr>
          <w:spacing w:val="5"/>
          <w:sz w:val="26"/>
          <w:szCs w:val="26"/>
        </w:rPr>
        <w:t>0</w:t>
      </w:r>
      <w:r w:rsidR="0017165D" w:rsidRPr="00B5725C">
        <w:rPr>
          <w:sz w:val="26"/>
          <w:szCs w:val="26"/>
        </w:rPr>
        <w:t>:</w:t>
      </w:r>
      <w:r w:rsidR="0017165D" w:rsidRPr="00B5725C">
        <w:rPr>
          <w:spacing w:val="-7"/>
          <w:sz w:val="26"/>
          <w:szCs w:val="26"/>
        </w:rPr>
        <w:t xml:space="preserve"> </w:t>
      </w:r>
      <w:r w:rsidR="0017165D" w:rsidRPr="00B5725C">
        <w:rPr>
          <w:spacing w:val="5"/>
          <w:sz w:val="26"/>
          <w:szCs w:val="26"/>
        </w:rPr>
        <w:t>N</w:t>
      </w:r>
      <w:r w:rsidR="0017165D" w:rsidRPr="00B5725C">
        <w:rPr>
          <w:spacing w:val="-5"/>
          <w:sz w:val="26"/>
          <w:szCs w:val="26"/>
        </w:rPr>
        <w:t>g</w:t>
      </w:r>
      <w:r w:rsidR="0017165D" w:rsidRPr="00B5725C">
        <w:rPr>
          <w:spacing w:val="5"/>
          <w:sz w:val="26"/>
          <w:szCs w:val="26"/>
        </w:rPr>
        <w:t>õ</w:t>
      </w:r>
      <w:r w:rsidR="0017165D" w:rsidRPr="00B5725C">
        <w:rPr>
          <w:sz w:val="26"/>
          <w:szCs w:val="26"/>
        </w:rPr>
        <w:t>ng</w:t>
      </w:r>
      <w:r w:rsidR="0017165D" w:rsidRPr="00B5725C">
        <w:rPr>
          <w:spacing w:val="-6"/>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1"/>
          <w:sz w:val="26"/>
          <w:szCs w:val="26"/>
        </w:rPr>
        <w:t xml:space="preserve"> </w:t>
      </w:r>
      <w:r w:rsidR="0017165D" w:rsidRPr="00B5725C">
        <w:rPr>
          <w:sz w:val="26"/>
          <w:szCs w:val="26"/>
        </w:rPr>
        <w:t>ổ</w:t>
      </w:r>
      <w:r w:rsidR="0017165D" w:rsidRPr="00B5725C">
        <w:rPr>
          <w:spacing w:val="1"/>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2"/>
          <w:sz w:val="26"/>
          <w:szCs w:val="26"/>
        </w:rPr>
        <w:t>ư</w:t>
      </w:r>
      <w:r w:rsidR="0017165D" w:rsidRPr="00B5725C">
        <w:rPr>
          <w:spacing w:val="2"/>
          <w:sz w:val="26"/>
          <w:szCs w:val="26"/>
        </w:rPr>
        <w:t>ợ</w:t>
      </w:r>
      <w:r w:rsidR="0017165D" w:rsidRPr="00B5725C">
        <w:rPr>
          <w:sz w:val="26"/>
          <w:szCs w:val="26"/>
        </w:rPr>
        <w:t>t</w:t>
      </w:r>
      <w:r w:rsidR="0017165D" w:rsidRPr="00B5725C">
        <w:rPr>
          <w:spacing w:val="-4"/>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t</w:t>
      </w:r>
      <w:r w:rsidR="0017165D" w:rsidRPr="00B5725C">
        <w:rPr>
          <w:spacing w:val="-5"/>
          <w:sz w:val="26"/>
          <w:szCs w:val="26"/>
        </w:rPr>
        <w:t>h</w:t>
      </w:r>
      <w:r w:rsidR="0017165D" w:rsidRPr="00B5725C">
        <w:rPr>
          <w:sz w:val="26"/>
          <w:szCs w:val="26"/>
        </w:rPr>
        <w:t>ể</w:t>
      </w:r>
      <w:r w:rsidRPr="00B5725C">
        <w:rPr>
          <w:b/>
          <w:sz w:val="26"/>
          <w:szCs w:val="26"/>
        </w:rPr>
        <w:t xml:space="preserve"> </w:t>
      </w:r>
      <w:r w:rsidR="0017165D" w:rsidRPr="00B5725C">
        <w:rPr>
          <w:spacing w:val="-5"/>
          <w:sz w:val="26"/>
          <w:szCs w:val="26"/>
        </w:rPr>
        <w:t>m</w:t>
      </w:r>
      <w:r w:rsidR="0017165D" w:rsidRPr="00B5725C">
        <w:rPr>
          <w:sz w:val="26"/>
          <w:szCs w:val="26"/>
        </w:rPr>
        <w:t xml:space="preserve">ạ </w:t>
      </w:r>
      <w:r w:rsidR="0017165D" w:rsidRPr="00B5725C">
        <w:rPr>
          <w:spacing w:val="1"/>
          <w:sz w:val="26"/>
          <w:szCs w:val="26"/>
        </w:rPr>
        <w:t>c</w:t>
      </w:r>
      <w:r w:rsidR="0017165D" w:rsidRPr="00B5725C">
        <w:rPr>
          <w:spacing w:val="-2"/>
          <w:sz w:val="26"/>
          <w:szCs w:val="26"/>
        </w:rPr>
        <w:t>r</w:t>
      </w:r>
      <w:r w:rsidR="0017165D" w:rsidRPr="00B5725C">
        <w:rPr>
          <w:spacing w:val="5"/>
          <w:sz w:val="26"/>
          <w:szCs w:val="26"/>
        </w:rPr>
        <w:t>ô</w:t>
      </w:r>
      <w:r w:rsidR="0017165D" w:rsidRPr="00B5725C">
        <w:rPr>
          <w:sz w:val="26"/>
          <w:szCs w:val="26"/>
        </w:rPr>
        <w:t>m</w:t>
      </w:r>
      <w:r w:rsidR="0017165D" w:rsidRPr="00B5725C">
        <w:rPr>
          <w:spacing w:val="-5"/>
          <w:sz w:val="26"/>
          <w:szCs w:val="26"/>
        </w:rPr>
        <w:t xml:space="preserve"> </w:t>
      </w:r>
      <w:r w:rsidR="0017165D" w:rsidRPr="00B5725C">
        <w:rPr>
          <w:sz w:val="26"/>
          <w:szCs w:val="26"/>
        </w:rPr>
        <w:t>phun</w:t>
      </w:r>
      <w:r w:rsidR="0017165D" w:rsidRPr="00B5725C">
        <w:rPr>
          <w:spacing w:val="-9"/>
          <w:sz w:val="26"/>
          <w:szCs w:val="26"/>
        </w:rPr>
        <w:t xml:space="preserve"> </w:t>
      </w:r>
      <w:r w:rsidR="0017165D" w:rsidRPr="00B5725C">
        <w:rPr>
          <w:spacing w:val="5"/>
          <w:sz w:val="26"/>
          <w:szCs w:val="26"/>
        </w:rPr>
        <w:t>k</w:t>
      </w:r>
      <w:r w:rsidR="0017165D" w:rsidRPr="00B5725C">
        <w:rPr>
          <w:spacing w:val="4"/>
          <w:sz w:val="26"/>
          <w:szCs w:val="26"/>
        </w:rPr>
        <w:t>i</w:t>
      </w:r>
      <w:r w:rsidR="0017165D" w:rsidRPr="00B5725C">
        <w:rPr>
          <w:sz w:val="26"/>
          <w:szCs w:val="26"/>
        </w:rPr>
        <w:t>m</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o</w:t>
      </w:r>
      <w:r w:rsidR="0017165D" w:rsidRPr="00B5725C">
        <w:rPr>
          <w:spacing w:val="6"/>
          <w:sz w:val="26"/>
          <w:szCs w:val="26"/>
        </w:rPr>
        <w:t>ạ</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w:t>
      </w:r>
      <w:r w:rsidR="0017165D" w:rsidRPr="00B5725C">
        <w:rPr>
          <w:spacing w:val="1"/>
          <w:sz w:val="26"/>
          <w:szCs w:val="26"/>
        </w:rPr>
        <w:t>ặ</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h</w:t>
      </w:r>
      <w:r w:rsidR="0017165D" w:rsidRPr="00B5725C">
        <w:rPr>
          <w:spacing w:val="6"/>
          <w:sz w:val="26"/>
          <w:szCs w:val="26"/>
        </w:rPr>
        <w:t>à</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h</w:t>
      </w:r>
      <w:r w:rsidR="0017165D" w:rsidRPr="00B5725C">
        <w:rPr>
          <w:sz w:val="26"/>
          <w:szCs w:val="26"/>
        </w:rPr>
        <w:t>ồ</w:t>
      </w:r>
      <w:r w:rsidR="0017165D" w:rsidRPr="00B5725C">
        <w:rPr>
          <w:spacing w:val="-1"/>
          <w:sz w:val="26"/>
          <w:szCs w:val="26"/>
        </w:rPr>
        <w:t xml:space="preserve"> </w:t>
      </w:r>
      <w:r w:rsidR="0017165D" w:rsidRPr="00B5725C">
        <w:rPr>
          <w:spacing w:val="5"/>
          <w:sz w:val="26"/>
          <w:szCs w:val="26"/>
        </w:rPr>
        <w:t>q</w:t>
      </w:r>
      <w:r w:rsidR="0017165D" w:rsidRPr="00B5725C">
        <w:rPr>
          <w:spacing w:val="-5"/>
          <w:sz w:val="26"/>
          <w:szCs w:val="26"/>
        </w:rPr>
        <w:t>u</w:t>
      </w:r>
      <w:r w:rsidR="0017165D" w:rsidRPr="00B5725C">
        <w:rPr>
          <w:spacing w:val="6"/>
          <w:sz w:val="26"/>
          <w:szCs w:val="26"/>
        </w:rPr>
        <w:t>a</w:t>
      </w:r>
      <w:r w:rsidR="0017165D" w:rsidRPr="00B5725C">
        <w:rPr>
          <w:sz w:val="26"/>
          <w:szCs w:val="26"/>
        </w:rPr>
        <w:t>ng</w:t>
      </w:r>
      <w:r w:rsidR="0017165D" w:rsidRPr="00B5725C">
        <w:rPr>
          <w:spacing w:val="-10"/>
          <w:sz w:val="26"/>
          <w:szCs w:val="26"/>
        </w:rPr>
        <w:t xml:space="preserve"> </w:t>
      </w:r>
      <w:r w:rsidR="0017165D" w:rsidRPr="00B5725C">
        <w:rPr>
          <w:spacing w:val="3"/>
          <w:sz w:val="26"/>
          <w:szCs w:val="26"/>
        </w:rPr>
        <w:t>r</w:t>
      </w:r>
      <w:r w:rsidR="0017165D" w:rsidRPr="00B5725C">
        <w:rPr>
          <w:sz w:val="26"/>
          <w:szCs w:val="26"/>
        </w:rPr>
        <w:t>ung</w:t>
      </w:r>
      <w:r w:rsidR="0017165D" w:rsidRPr="00B5725C">
        <w:rPr>
          <w:spacing w:val="2"/>
          <w:sz w:val="26"/>
          <w:szCs w:val="26"/>
        </w:rPr>
        <w:t xml:space="preserve"> </w:t>
      </w:r>
      <w:r w:rsidR="0017165D" w:rsidRPr="00B5725C">
        <w:rPr>
          <w:spacing w:val="-5"/>
          <w:sz w:val="26"/>
          <w:szCs w:val="26"/>
        </w:rPr>
        <w:t>n</w:t>
      </w:r>
      <w:r w:rsidR="0017165D" w:rsidRPr="00B5725C">
        <w:rPr>
          <w:spacing w:val="6"/>
          <w:sz w:val="26"/>
          <w:szCs w:val="26"/>
        </w:rPr>
        <w:t>ế</w:t>
      </w:r>
      <w:r w:rsidR="0017165D" w:rsidRPr="00B5725C">
        <w:rPr>
          <w:sz w:val="26"/>
          <w:szCs w:val="26"/>
        </w:rPr>
        <w:t xml:space="preserve">u </w:t>
      </w:r>
      <w:r w:rsidR="0017165D" w:rsidRPr="00B5725C">
        <w:rPr>
          <w:spacing w:val="-5"/>
          <w:sz w:val="26"/>
          <w:szCs w:val="26"/>
        </w:rPr>
        <w:t>m</w:t>
      </w:r>
      <w:r w:rsidR="0017165D" w:rsidRPr="00B5725C">
        <w:rPr>
          <w:spacing w:val="5"/>
          <w:sz w:val="26"/>
          <w:szCs w:val="26"/>
        </w:rPr>
        <w:t>ò</w:t>
      </w:r>
      <w:r w:rsidR="0017165D" w:rsidRPr="00B5725C">
        <w:rPr>
          <w:sz w:val="26"/>
          <w:szCs w:val="26"/>
          <w:u w:val="thick" w:color="000000"/>
        </w:rPr>
        <w:t>n</w:t>
      </w:r>
    </w:p>
    <w:p w14:paraId="6740110B" w14:textId="32B6C0A6" w:rsidR="0017165D" w:rsidRPr="00B5725C" w:rsidRDefault="00EC3814" w:rsidP="005815B9">
      <w:pPr>
        <w:pStyle w:val="ListParagraph"/>
        <w:widowControl w:val="0"/>
        <w:numPr>
          <w:ilvl w:val="0"/>
          <w:numId w:val="93"/>
        </w:numPr>
        <w:jc w:val="both"/>
        <w:rPr>
          <w:sz w:val="26"/>
          <w:szCs w:val="26"/>
        </w:rPr>
      </w:pPr>
      <w:r w:rsidRPr="00B5725C">
        <w:rPr>
          <w:sz w:val="26"/>
          <w:szCs w:val="26"/>
        </w:rPr>
        <w:t>đ</w:t>
      </w:r>
      <w:r w:rsidR="0017165D" w:rsidRPr="00B5725C">
        <w:rPr>
          <w:spacing w:val="1"/>
          <w:sz w:val="26"/>
          <w:szCs w:val="26"/>
        </w:rPr>
        <w:t>ế</w:t>
      </w:r>
      <w:r w:rsidR="0017165D" w:rsidRPr="00B5725C">
        <w:rPr>
          <w:sz w:val="26"/>
          <w:szCs w:val="26"/>
        </w:rPr>
        <w:t>n</w:t>
      </w:r>
      <w:r w:rsidR="0017165D" w:rsidRPr="00B5725C">
        <w:rPr>
          <w:spacing w:val="-7"/>
          <w:sz w:val="26"/>
          <w:szCs w:val="26"/>
        </w:rPr>
        <w:t xml:space="preserve"> </w:t>
      </w:r>
      <w:r w:rsidR="0017165D" w:rsidRPr="00B5725C">
        <w:rPr>
          <w:sz w:val="26"/>
          <w:szCs w:val="26"/>
        </w:rPr>
        <w:t>0</w:t>
      </w:r>
      <w:r w:rsidR="0017165D" w:rsidRPr="00B5725C">
        <w:rPr>
          <w:spacing w:val="2"/>
          <w:sz w:val="26"/>
          <w:szCs w:val="26"/>
        </w:rPr>
        <w:t>,</w:t>
      </w:r>
      <w:r w:rsidR="0017165D" w:rsidRPr="00B5725C">
        <w:rPr>
          <w:spacing w:val="5"/>
          <w:sz w:val="26"/>
          <w:szCs w:val="26"/>
        </w:rPr>
        <w:t>1</w:t>
      </w:r>
      <w:r w:rsidR="0017165D" w:rsidRPr="00B5725C">
        <w:rPr>
          <w:spacing w:val="-1"/>
          <w:sz w:val="26"/>
          <w:szCs w:val="26"/>
        </w:rPr>
        <w:t>m</w:t>
      </w:r>
      <w:r w:rsidR="0017165D" w:rsidRPr="00B5725C">
        <w:rPr>
          <w:sz w:val="26"/>
          <w:szCs w:val="26"/>
        </w:rPr>
        <w:t>m</w:t>
      </w:r>
    </w:p>
    <w:p w14:paraId="6DAECAB9" w14:textId="3691BB56" w:rsidR="005815B9" w:rsidRPr="00B5725C" w:rsidRDefault="005815B9" w:rsidP="005815B9">
      <w:pPr>
        <w:pStyle w:val="ListParagraph"/>
        <w:widowControl w:val="0"/>
        <w:numPr>
          <w:ilvl w:val="0"/>
          <w:numId w:val="93"/>
        </w:numPr>
        <w:jc w:val="both"/>
        <w:rPr>
          <w:sz w:val="26"/>
          <w:szCs w:val="26"/>
        </w:rPr>
      </w:pPr>
      <w:r w:rsidRPr="00B5725C">
        <w:rPr>
          <w:sz w:val="26"/>
          <w:szCs w:val="26"/>
        </w:rPr>
        <w:t>đ</w:t>
      </w:r>
      <w:r w:rsidRPr="00B5725C">
        <w:rPr>
          <w:spacing w:val="1"/>
          <w:sz w:val="26"/>
          <w:szCs w:val="26"/>
        </w:rPr>
        <w:t>ế</w:t>
      </w:r>
      <w:r w:rsidRPr="00B5725C">
        <w:rPr>
          <w:sz w:val="26"/>
          <w:szCs w:val="26"/>
        </w:rPr>
        <w:t>n</w:t>
      </w:r>
      <w:r w:rsidRPr="00B5725C">
        <w:rPr>
          <w:spacing w:val="-7"/>
          <w:sz w:val="26"/>
          <w:szCs w:val="26"/>
        </w:rPr>
        <w:t xml:space="preserve"> </w:t>
      </w:r>
      <w:r w:rsidRPr="00B5725C">
        <w:rPr>
          <w:sz w:val="26"/>
          <w:szCs w:val="26"/>
        </w:rPr>
        <w:t>0</w:t>
      </w:r>
      <w:r w:rsidRPr="00B5725C">
        <w:rPr>
          <w:spacing w:val="2"/>
          <w:sz w:val="26"/>
          <w:szCs w:val="26"/>
        </w:rPr>
        <w:t>,</w:t>
      </w:r>
      <w:r w:rsidRPr="00B5725C">
        <w:rPr>
          <w:spacing w:val="5"/>
          <w:sz w:val="26"/>
          <w:szCs w:val="26"/>
        </w:rPr>
        <w:t>2</w:t>
      </w:r>
      <w:r w:rsidRPr="00B5725C">
        <w:rPr>
          <w:spacing w:val="-1"/>
          <w:sz w:val="26"/>
          <w:szCs w:val="26"/>
        </w:rPr>
        <w:t>m</w:t>
      </w:r>
      <w:r w:rsidRPr="00B5725C">
        <w:rPr>
          <w:sz w:val="26"/>
          <w:szCs w:val="26"/>
        </w:rPr>
        <w:t>m</w:t>
      </w:r>
    </w:p>
    <w:p w14:paraId="65A40587" w14:textId="36C4F7E7" w:rsidR="005815B9" w:rsidRPr="00B5725C" w:rsidRDefault="005815B9" w:rsidP="005815B9">
      <w:pPr>
        <w:pStyle w:val="ListParagraph"/>
        <w:widowControl w:val="0"/>
        <w:numPr>
          <w:ilvl w:val="0"/>
          <w:numId w:val="93"/>
        </w:numPr>
        <w:jc w:val="both"/>
        <w:rPr>
          <w:sz w:val="26"/>
          <w:szCs w:val="26"/>
        </w:rPr>
      </w:pPr>
      <w:r w:rsidRPr="00B5725C">
        <w:rPr>
          <w:sz w:val="26"/>
          <w:szCs w:val="26"/>
        </w:rPr>
        <w:t>đ</w:t>
      </w:r>
      <w:r w:rsidRPr="00B5725C">
        <w:rPr>
          <w:spacing w:val="1"/>
          <w:sz w:val="26"/>
          <w:szCs w:val="26"/>
        </w:rPr>
        <w:t>ế</w:t>
      </w:r>
      <w:r w:rsidRPr="00B5725C">
        <w:rPr>
          <w:sz w:val="26"/>
          <w:szCs w:val="26"/>
        </w:rPr>
        <w:t>n</w:t>
      </w:r>
      <w:r w:rsidRPr="00B5725C">
        <w:rPr>
          <w:spacing w:val="-7"/>
          <w:sz w:val="26"/>
          <w:szCs w:val="26"/>
        </w:rPr>
        <w:t xml:space="preserve"> </w:t>
      </w:r>
      <w:r w:rsidRPr="00B5725C">
        <w:rPr>
          <w:sz w:val="26"/>
          <w:szCs w:val="26"/>
        </w:rPr>
        <w:t>0</w:t>
      </w:r>
      <w:r w:rsidRPr="00B5725C">
        <w:rPr>
          <w:spacing w:val="2"/>
          <w:sz w:val="26"/>
          <w:szCs w:val="26"/>
        </w:rPr>
        <w:t>,</w:t>
      </w:r>
      <w:r w:rsidRPr="00B5725C">
        <w:rPr>
          <w:spacing w:val="5"/>
          <w:sz w:val="26"/>
          <w:szCs w:val="26"/>
        </w:rPr>
        <w:t>3</w:t>
      </w:r>
      <w:r w:rsidRPr="00B5725C">
        <w:rPr>
          <w:spacing w:val="-1"/>
          <w:sz w:val="26"/>
          <w:szCs w:val="26"/>
        </w:rPr>
        <w:t>m</w:t>
      </w:r>
      <w:r w:rsidRPr="00B5725C">
        <w:rPr>
          <w:sz w:val="26"/>
          <w:szCs w:val="26"/>
        </w:rPr>
        <w:t>m</w:t>
      </w:r>
    </w:p>
    <w:p w14:paraId="39ABE40B" w14:textId="1A798A80" w:rsidR="005815B9" w:rsidRPr="00B5725C" w:rsidRDefault="005815B9" w:rsidP="005815B9">
      <w:pPr>
        <w:pStyle w:val="ListParagraph"/>
        <w:widowControl w:val="0"/>
        <w:numPr>
          <w:ilvl w:val="0"/>
          <w:numId w:val="93"/>
        </w:numPr>
        <w:jc w:val="both"/>
        <w:rPr>
          <w:sz w:val="26"/>
          <w:szCs w:val="26"/>
        </w:rPr>
      </w:pPr>
      <w:r w:rsidRPr="00B5725C">
        <w:rPr>
          <w:sz w:val="26"/>
          <w:szCs w:val="26"/>
        </w:rPr>
        <w:t>đ</w:t>
      </w:r>
      <w:r w:rsidRPr="00B5725C">
        <w:rPr>
          <w:spacing w:val="1"/>
          <w:sz w:val="26"/>
          <w:szCs w:val="26"/>
        </w:rPr>
        <w:t>ế</w:t>
      </w:r>
      <w:r w:rsidRPr="00B5725C">
        <w:rPr>
          <w:sz w:val="26"/>
          <w:szCs w:val="26"/>
        </w:rPr>
        <w:t>n</w:t>
      </w:r>
      <w:r w:rsidRPr="00B5725C">
        <w:rPr>
          <w:spacing w:val="-7"/>
          <w:sz w:val="26"/>
          <w:szCs w:val="26"/>
        </w:rPr>
        <w:t xml:space="preserve"> </w:t>
      </w:r>
      <w:r w:rsidRPr="00B5725C">
        <w:rPr>
          <w:sz w:val="26"/>
          <w:szCs w:val="26"/>
        </w:rPr>
        <w:t>0</w:t>
      </w:r>
      <w:r w:rsidRPr="00B5725C">
        <w:rPr>
          <w:spacing w:val="2"/>
          <w:sz w:val="26"/>
          <w:szCs w:val="26"/>
        </w:rPr>
        <w:t>,</w:t>
      </w:r>
      <w:r w:rsidRPr="00B5725C">
        <w:rPr>
          <w:spacing w:val="5"/>
          <w:sz w:val="26"/>
          <w:szCs w:val="26"/>
        </w:rPr>
        <w:t>4</w:t>
      </w:r>
      <w:r w:rsidRPr="00B5725C">
        <w:rPr>
          <w:spacing w:val="-1"/>
          <w:sz w:val="26"/>
          <w:szCs w:val="26"/>
        </w:rPr>
        <w:t>m</w:t>
      </w:r>
      <w:r w:rsidRPr="00B5725C">
        <w:rPr>
          <w:sz w:val="26"/>
          <w:szCs w:val="26"/>
        </w:rPr>
        <w:t>m</w:t>
      </w:r>
    </w:p>
    <w:p w14:paraId="1FDAD440" w14:textId="15D659B8"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6</w:t>
      </w:r>
      <w:r w:rsidR="00BE20E5">
        <w:rPr>
          <w:spacing w:val="5"/>
          <w:sz w:val="26"/>
          <w:szCs w:val="26"/>
        </w:rPr>
        <w:t>1</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w:t>
      </w:r>
    </w:p>
    <w:p w14:paraId="5B787AE8" w14:textId="77777777" w:rsidR="006D48EE" w:rsidRPr="00B5725C" w:rsidRDefault="0017165D" w:rsidP="009153FE">
      <w:pPr>
        <w:widowControl w:val="0"/>
        <w:jc w:val="both"/>
        <w:rPr>
          <w:sz w:val="26"/>
          <w:szCs w:val="26"/>
        </w:rPr>
      </w:pPr>
      <w:r w:rsidRPr="00B5725C">
        <w:rPr>
          <w:spacing w:val="1"/>
          <w:sz w:val="26"/>
          <w:szCs w:val="26"/>
          <w:u w:val="thick" w:color="000000"/>
        </w:rPr>
        <w:t>a</w:t>
      </w:r>
      <w:r w:rsidRPr="00B5725C">
        <w:rPr>
          <w:sz w:val="26"/>
          <w:szCs w:val="26"/>
        </w:rPr>
        <w:t>)</w:t>
      </w:r>
      <w:r w:rsidRPr="00B5725C">
        <w:rPr>
          <w:spacing w:val="70"/>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3"/>
          <w:sz w:val="26"/>
          <w:szCs w:val="26"/>
        </w:rPr>
        <w:t xml:space="preserve"> </w:t>
      </w:r>
      <w:r w:rsidRPr="00B5725C">
        <w:rPr>
          <w:spacing w:val="-5"/>
          <w:sz w:val="26"/>
          <w:szCs w:val="26"/>
        </w:rPr>
        <w:t>l</w:t>
      </w:r>
      <w:r w:rsidRPr="00B5725C">
        <w:rPr>
          <w:sz w:val="26"/>
          <w:szCs w:val="26"/>
        </w:rPr>
        <w:t xml:space="preserve">ỗ </w:t>
      </w:r>
      <w:r w:rsidRPr="00B5725C">
        <w:rPr>
          <w:spacing w:val="1"/>
          <w:sz w:val="26"/>
          <w:szCs w:val="26"/>
        </w:rPr>
        <w:t>c</w:t>
      </w:r>
      <w:r w:rsidRPr="00B5725C">
        <w:rPr>
          <w:sz w:val="26"/>
          <w:szCs w:val="26"/>
        </w:rPr>
        <w:t>ôn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9"/>
          <w:sz w:val="26"/>
          <w:szCs w:val="26"/>
        </w:rPr>
        <w:t xml:space="preserve"> </w:t>
      </w:r>
      <w:r w:rsidRPr="00B5725C">
        <w:rPr>
          <w:sz w:val="26"/>
          <w:szCs w:val="26"/>
        </w:rPr>
        <w:t>b</w:t>
      </w:r>
      <w:r w:rsidRPr="00B5725C">
        <w:rPr>
          <w:spacing w:val="6"/>
          <w:sz w:val="26"/>
          <w:szCs w:val="26"/>
        </w:rPr>
        <w:t>ằ</w:t>
      </w:r>
      <w:r w:rsidRPr="00B5725C">
        <w:rPr>
          <w:sz w:val="26"/>
          <w:szCs w:val="26"/>
        </w:rPr>
        <w:t>ng</w:t>
      </w:r>
      <w:r w:rsidR="009153FE" w:rsidRPr="00B5725C">
        <w:rPr>
          <w:b/>
          <w:sz w:val="26"/>
          <w:szCs w:val="26"/>
        </w:rPr>
        <w:t xml:space="preserve"> </w:t>
      </w:r>
      <w:r w:rsidRPr="00B5725C">
        <w:rPr>
          <w:sz w:val="26"/>
          <w:szCs w:val="26"/>
        </w:rPr>
        <w:t>b</w:t>
      </w:r>
      <w:r w:rsidRPr="00B5725C">
        <w:rPr>
          <w:spacing w:val="1"/>
          <w:sz w:val="26"/>
          <w:szCs w:val="26"/>
        </w:rPr>
        <w:t>ạ</w:t>
      </w:r>
      <w:r w:rsidRPr="00B5725C">
        <w:rPr>
          <w:sz w:val="26"/>
          <w:szCs w:val="26"/>
        </w:rPr>
        <w:t>c</w:t>
      </w:r>
      <w:r w:rsidRPr="00B5725C">
        <w:rPr>
          <w:spacing w:val="-1"/>
          <w:sz w:val="26"/>
          <w:szCs w:val="26"/>
        </w:rPr>
        <w:t xml:space="preserve"> </w:t>
      </w:r>
      <w:r w:rsidRPr="00B5725C">
        <w:rPr>
          <w:sz w:val="26"/>
          <w:szCs w:val="26"/>
        </w:rPr>
        <w:t>bổ</w:t>
      </w:r>
      <w:r w:rsidRPr="00B5725C">
        <w:rPr>
          <w:spacing w:val="-1"/>
          <w:sz w:val="26"/>
          <w:szCs w:val="26"/>
        </w:rPr>
        <w:t xml:space="preserve"> </w:t>
      </w:r>
      <w:r w:rsidRPr="00B5725C">
        <w:rPr>
          <w:spacing w:val="2"/>
          <w:sz w:val="26"/>
          <w:szCs w:val="26"/>
        </w:rPr>
        <w:t>s</w:t>
      </w:r>
      <w:r w:rsidRPr="00B5725C">
        <w:rPr>
          <w:spacing w:val="-5"/>
          <w:sz w:val="26"/>
          <w:szCs w:val="26"/>
        </w:rPr>
        <w:t>u</w:t>
      </w:r>
      <w:r w:rsidRPr="00B5725C">
        <w:rPr>
          <w:sz w:val="26"/>
          <w:szCs w:val="26"/>
        </w:rPr>
        <w:t xml:space="preserve">ng </w:t>
      </w:r>
    </w:p>
    <w:p w14:paraId="290D5B64" w14:textId="3783EF1A" w:rsidR="00FF396F"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Pr="00B5725C">
        <w:rPr>
          <w:spacing w:val="2"/>
          <w:sz w:val="26"/>
          <w:szCs w:val="26"/>
        </w:rPr>
        <w:t>C</w:t>
      </w:r>
      <w:r w:rsidRPr="00B5725C">
        <w:rPr>
          <w:sz w:val="26"/>
          <w:szCs w:val="26"/>
        </w:rPr>
        <w:t>h</w:t>
      </w:r>
      <w:r w:rsidRPr="00B5725C">
        <w:rPr>
          <w:spacing w:val="-1"/>
          <w:sz w:val="26"/>
          <w:szCs w:val="26"/>
        </w:rPr>
        <w:t>ỉ</w:t>
      </w:r>
      <w:r w:rsidRPr="00B5725C">
        <w:rPr>
          <w:sz w:val="26"/>
          <w:szCs w:val="26"/>
        </w:rPr>
        <w:t>nh</w:t>
      </w:r>
      <w:r w:rsidRPr="00B5725C">
        <w:rPr>
          <w:spacing w:val="-10"/>
          <w:sz w:val="26"/>
          <w:szCs w:val="26"/>
        </w:rPr>
        <w:t xml:space="preserve"> </w:t>
      </w:r>
      <w:r w:rsidRPr="00B5725C">
        <w:rPr>
          <w:spacing w:val="2"/>
          <w:sz w:val="26"/>
          <w:szCs w:val="26"/>
        </w:rPr>
        <w:t>s</w:t>
      </w:r>
      <w:r w:rsidRPr="00B5725C">
        <w:rPr>
          <w:spacing w:val="-2"/>
          <w:sz w:val="26"/>
          <w:szCs w:val="26"/>
        </w:rPr>
        <w:t>ử</w:t>
      </w:r>
      <w:r w:rsidRPr="00B5725C">
        <w:rPr>
          <w:sz w:val="26"/>
          <w:szCs w:val="26"/>
        </w:rPr>
        <w:t>a</w:t>
      </w:r>
      <w:r w:rsidRPr="00B5725C">
        <w:rPr>
          <w:spacing w:val="4"/>
          <w:sz w:val="26"/>
          <w:szCs w:val="26"/>
        </w:rPr>
        <w:t xml:space="preserve"> </w:t>
      </w:r>
      <w:r w:rsidRPr="00B5725C">
        <w:rPr>
          <w:spacing w:val="-5"/>
          <w:sz w:val="26"/>
          <w:szCs w:val="26"/>
        </w:rPr>
        <w:t>l</w:t>
      </w:r>
      <w:r w:rsidRPr="00B5725C">
        <w:rPr>
          <w:sz w:val="26"/>
          <w:szCs w:val="26"/>
        </w:rPr>
        <w:t xml:space="preserve">ổ </w:t>
      </w:r>
      <w:r w:rsidRPr="00B5725C">
        <w:rPr>
          <w:spacing w:val="-1"/>
          <w:sz w:val="26"/>
          <w:szCs w:val="26"/>
        </w:rPr>
        <w:t>t</w:t>
      </w:r>
      <w:r w:rsidRPr="00B5725C">
        <w:rPr>
          <w:spacing w:val="6"/>
          <w:sz w:val="26"/>
          <w:szCs w:val="26"/>
        </w:rPr>
        <w:t>â</w:t>
      </w:r>
      <w:r w:rsidRPr="00B5725C">
        <w:rPr>
          <w:sz w:val="26"/>
          <w:szCs w:val="26"/>
        </w:rPr>
        <w:t>m</w:t>
      </w:r>
      <w:r w:rsidRPr="00B5725C">
        <w:rPr>
          <w:spacing w:val="-7"/>
          <w:sz w:val="26"/>
          <w:szCs w:val="26"/>
        </w:rPr>
        <w:t xml:space="preserve"> </w:t>
      </w:r>
      <w:r w:rsidRPr="00B5725C">
        <w:rPr>
          <w:spacing w:val="4"/>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6"/>
          <w:sz w:val="26"/>
          <w:szCs w:val="26"/>
        </w:rPr>
        <w:t>â</w:t>
      </w:r>
      <w:r w:rsidRPr="00B5725C">
        <w:rPr>
          <w:sz w:val="26"/>
          <w:szCs w:val="26"/>
        </w:rPr>
        <w:t>m</w:t>
      </w:r>
      <w:r w:rsidRPr="00B5725C">
        <w:rPr>
          <w:spacing w:val="-7"/>
          <w:sz w:val="26"/>
          <w:szCs w:val="26"/>
        </w:rPr>
        <w:t xml:space="preserve"> </w:t>
      </w:r>
      <w:r w:rsidRPr="00B5725C">
        <w:rPr>
          <w:sz w:val="26"/>
          <w:szCs w:val="26"/>
        </w:rPr>
        <w:t>ho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009153FE" w:rsidRPr="00B5725C">
        <w:rPr>
          <w:b/>
          <w:sz w:val="26"/>
          <w:szCs w:val="26"/>
        </w:rPr>
        <w:t xml:space="preserve"> </w:t>
      </w:r>
      <w:r w:rsidRPr="00B5725C">
        <w:rPr>
          <w:spacing w:val="-1"/>
          <w:sz w:val="26"/>
          <w:szCs w:val="26"/>
        </w:rPr>
        <w:t>t</w:t>
      </w:r>
      <w:r w:rsidRPr="00B5725C">
        <w:rPr>
          <w:spacing w:val="3"/>
          <w:sz w:val="26"/>
          <w:szCs w:val="26"/>
        </w:rPr>
        <w:t>r</w:t>
      </w:r>
      <w:r w:rsidRPr="00B5725C">
        <w:rPr>
          <w:sz w:val="26"/>
          <w:szCs w:val="26"/>
        </w:rPr>
        <w:t>u</w:t>
      </w:r>
      <w:r w:rsidRPr="00B5725C">
        <w:rPr>
          <w:spacing w:val="-5"/>
          <w:sz w:val="26"/>
          <w:szCs w:val="26"/>
        </w:rPr>
        <w:t>y</w:t>
      </w:r>
      <w:r w:rsidRPr="00B5725C">
        <w:rPr>
          <w:spacing w:val="6"/>
          <w:sz w:val="26"/>
          <w:szCs w:val="26"/>
        </w:rPr>
        <w:t>ề</w:t>
      </w:r>
      <w:r w:rsidRPr="00B5725C">
        <w:rPr>
          <w:sz w:val="26"/>
          <w:szCs w:val="26"/>
        </w:rPr>
        <w:t>n</w:t>
      </w:r>
    </w:p>
    <w:p w14:paraId="0077D164" w14:textId="77777777"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g</w:t>
      </w:r>
      <w:r w:rsidRPr="00B5725C">
        <w:rPr>
          <w:spacing w:val="6"/>
          <w:sz w:val="26"/>
          <w:szCs w:val="26"/>
        </w:rPr>
        <w:t>ã</w:t>
      </w:r>
      <w:r w:rsidRPr="00B5725C">
        <w:rPr>
          <w:sz w:val="26"/>
          <w:szCs w:val="26"/>
        </w:rPr>
        <w:t>y</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n</w:t>
      </w:r>
      <w:r w:rsidRPr="00B5725C">
        <w:rPr>
          <w:spacing w:val="-2"/>
          <w:sz w:val="26"/>
          <w:szCs w:val="26"/>
        </w:rPr>
        <w:t>ứ</w:t>
      </w:r>
      <w:r w:rsidRPr="00B5725C">
        <w:rPr>
          <w:sz w:val="26"/>
          <w:szCs w:val="26"/>
        </w:rPr>
        <w:t>t</w:t>
      </w:r>
      <w:r w:rsidRPr="00B5725C">
        <w:rPr>
          <w:spacing w:val="2"/>
          <w:sz w:val="26"/>
          <w:szCs w:val="26"/>
        </w:rPr>
        <w:t xml:space="preserve"> </w:t>
      </w:r>
      <w:r w:rsidRPr="00B5725C">
        <w:rPr>
          <w:sz w:val="26"/>
          <w:szCs w:val="26"/>
        </w:rPr>
        <w:t>ngh</w:t>
      </w:r>
      <w:r w:rsidRPr="00B5725C">
        <w:rPr>
          <w:spacing w:val="-5"/>
          <w:sz w:val="26"/>
          <w:szCs w:val="26"/>
        </w:rPr>
        <w:t>i</w:t>
      </w:r>
      <w:r w:rsidRPr="00B5725C">
        <w:rPr>
          <w:spacing w:val="11"/>
          <w:sz w:val="26"/>
          <w:szCs w:val="26"/>
        </w:rPr>
        <w:t>ê</w:t>
      </w:r>
      <w:r w:rsidRPr="00B5725C">
        <w:rPr>
          <w:sz w:val="26"/>
          <w:szCs w:val="26"/>
        </w:rPr>
        <w:t>m</w:t>
      </w:r>
      <w:r w:rsidR="009153FE" w:rsidRPr="00B5725C">
        <w:rPr>
          <w:b/>
          <w:sz w:val="26"/>
          <w:szCs w:val="26"/>
        </w:rPr>
        <w:t xml:space="preserve"> </w:t>
      </w:r>
      <w:r w:rsidRPr="00B5725C">
        <w:rPr>
          <w:spacing w:val="-1"/>
          <w:sz w:val="26"/>
          <w:szCs w:val="26"/>
        </w:rPr>
        <w:t>t</w:t>
      </w:r>
      <w:r w:rsidRPr="00B5725C">
        <w:rPr>
          <w:spacing w:val="-2"/>
          <w:sz w:val="26"/>
          <w:szCs w:val="26"/>
        </w:rPr>
        <w:t>r</w:t>
      </w:r>
      <w:r w:rsidRPr="00B5725C">
        <w:rPr>
          <w:spacing w:val="5"/>
          <w:sz w:val="26"/>
          <w:szCs w:val="26"/>
        </w:rPr>
        <w:t>ọ</w:t>
      </w:r>
      <w:r w:rsidRPr="00B5725C">
        <w:rPr>
          <w:sz w:val="26"/>
          <w:szCs w:val="26"/>
        </w:rPr>
        <w:t>ng</w:t>
      </w:r>
    </w:p>
    <w:p w14:paraId="0FA89670" w14:textId="77777777" w:rsidR="0017165D" w:rsidRPr="00B5725C" w:rsidRDefault="0017165D" w:rsidP="009153FE">
      <w:pPr>
        <w:widowControl w:val="0"/>
        <w:jc w:val="both"/>
        <w:rPr>
          <w:sz w:val="26"/>
          <w:szCs w:val="26"/>
        </w:rPr>
      </w:pPr>
      <w:r w:rsidRPr="00B5725C">
        <w:rPr>
          <w:sz w:val="26"/>
          <w:szCs w:val="26"/>
        </w:rPr>
        <w:t>d)</w:t>
      </w:r>
      <w:r w:rsidRPr="00B5725C">
        <w:rPr>
          <w:spacing w:val="56"/>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g</w:t>
      </w:r>
      <w:r w:rsidRPr="00B5725C">
        <w:rPr>
          <w:spacing w:val="6"/>
          <w:sz w:val="26"/>
          <w:szCs w:val="26"/>
        </w:rPr>
        <w:t>ã</w:t>
      </w:r>
      <w:r w:rsidRPr="00B5725C">
        <w:rPr>
          <w:sz w:val="26"/>
          <w:szCs w:val="26"/>
        </w:rPr>
        <w:t>y</w:t>
      </w:r>
      <w:r w:rsidRPr="00B5725C">
        <w:rPr>
          <w:spacing w:val="-7"/>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00EC3814" w:rsidRPr="00B5725C">
        <w:rPr>
          <w:sz w:val="26"/>
          <w:szCs w:val="26"/>
        </w:rPr>
        <w:t>đ</w:t>
      </w:r>
      <w:r w:rsidRPr="00B5725C">
        <w:rPr>
          <w:sz w:val="26"/>
          <w:szCs w:val="26"/>
        </w:rPr>
        <w:t>o</w:t>
      </w:r>
      <w:r w:rsidRPr="00B5725C">
        <w:rPr>
          <w:spacing w:val="1"/>
          <w:sz w:val="26"/>
          <w:szCs w:val="26"/>
        </w:rPr>
        <w:t>ạ</w:t>
      </w:r>
      <w:r w:rsidRPr="00B5725C">
        <w:rPr>
          <w:sz w:val="26"/>
          <w:szCs w:val="26"/>
        </w:rPr>
        <w:t>n</w:t>
      </w:r>
      <w:r w:rsidRPr="00B5725C">
        <w:rPr>
          <w:spacing w:val="-3"/>
          <w:sz w:val="26"/>
          <w:szCs w:val="26"/>
        </w:rPr>
        <w:t xml:space="preserve"> </w:t>
      </w:r>
      <w:r w:rsidRPr="00B5725C">
        <w:rPr>
          <w:spacing w:val="-5"/>
          <w:sz w:val="26"/>
          <w:szCs w:val="26"/>
        </w:rPr>
        <w:t>n</w:t>
      </w:r>
      <w:r w:rsidRPr="00B5725C">
        <w:rPr>
          <w:spacing w:val="5"/>
          <w:sz w:val="26"/>
          <w:szCs w:val="26"/>
        </w:rPr>
        <w:t>ố</w:t>
      </w:r>
      <w:r w:rsidRPr="00B5725C">
        <w:rPr>
          <w:sz w:val="26"/>
          <w:szCs w:val="26"/>
        </w:rPr>
        <w:t>i</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11"/>
          <w:sz w:val="26"/>
          <w:szCs w:val="26"/>
        </w:rPr>
        <w:t>ê</w:t>
      </w:r>
      <w:r w:rsidRPr="00B5725C">
        <w:rPr>
          <w:sz w:val="26"/>
          <w:szCs w:val="26"/>
        </w:rPr>
        <w:t>m</w:t>
      </w:r>
    </w:p>
    <w:p w14:paraId="51A00780" w14:textId="42E53F02"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6</w:t>
      </w:r>
      <w:r w:rsidR="00BE20E5">
        <w:rPr>
          <w:spacing w:val="5"/>
          <w:sz w:val="26"/>
          <w:szCs w:val="26"/>
        </w:rPr>
        <w:t>2</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2"/>
          <w:sz w:val="26"/>
          <w:szCs w:val="26"/>
        </w:rPr>
        <w:t>R</w:t>
      </w:r>
      <w:r w:rsidR="0017165D" w:rsidRPr="00B5725C">
        <w:rPr>
          <w:spacing w:val="6"/>
          <w:sz w:val="26"/>
          <w:szCs w:val="26"/>
        </w:rPr>
        <w:t>e</w:t>
      </w:r>
      <w:r w:rsidR="0017165D" w:rsidRPr="00B5725C">
        <w:rPr>
          <w:sz w:val="26"/>
          <w:szCs w:val="26"/>
        </w:rPr>
        <w:t>n</w:t>
      </w:r>
      <w:r w:rsidR="0017165D" w:rsidRPr="00B5725C">
        <w:rPr>
          <w:spacing w:val="64"/>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1"/>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4"/>
          <w:sz w:val="26"/>
          <w:szCs w:val="26"/>
        </w:rPr>
        <w:t>t</w:t>
      </w:r>
      <w:r w:rsidR="0017165D" w:rsidRPr="00B5725C">
        <w:rPr>
          <w:spacing w:val="3"/>
          <w:sz w:val="26"/>
          <w:szCs w:val="26"/>
        </w:rPr>
        <w:t>r</w:t>
      </w:r>
      <w:r w:rsidR="0017165D" w:rsidRPr="00B5725C">
        <w:rPr>
          <w:spacing w:val="-5"/>
          <w:sz w:val="26"/>
          <w:szCs w:val="26"/>
        </w:rPr>
        <w:t>u</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1"/>
          <w:sz w:val="26"/>
          <w:szCs w:val="26"/>
        </w:rPr>
        <w:t>í</w:t>
      </w:r>
      <w:r w:rsidR="0017165D" w:rsidRPr="00B5725C">
        <w:rPr>
          <w:sz w:val="26"/>
          <w:szCs w:val="26"/>
        </w:rPr>
        <w:t>nh</w:t>
      </w:r>
      <w:r w:rsidR="0017165D" w:rsidRPr="00B5725C">
        <w:rPr>
          <w:spacing w:val="-4"/>
          <w:sz w:val="26"/>
          <w:szCs w:val="26"/>
        </w:rPr>
        <w:t xml:space="preserve"> </w:t>
      </w:r>
      <w:r w:rsidR="0017165D" w:rsidRPr="00B5725C">
        <w:rPr>
          <w:spacing w:val="4"/>
          <w:sz w:val="26"/>
          <w:szCs w:val="26"/>
        </w:rPr>
        <w:t>t</w:t>
      </w:r>
      <w:r w:rsidR="0017165D" w:rsidRPr="00B5725C">
        <w:rPr>
          <w:sz w:val="26"/>
          <w:szCs w:val="26"/>
        </w:rPr>
        <w:t>a</w:t>
      </w:r>
      <w:r w:rsidR="0017165D" w:rsidRPr="00B5725C">
        <w:rPr>
          <w:spacing w:val="1"/>
          <w:sz w:val="26"/>
          <w:szCs w:val="26"/>
        </w:rPr>
        <w:t xml:space="preserve"> </w:t>
      </w:r>
      <w:r w:rsidR="0017165D" w:rsidRPr="00B5725C">
        <w:rPr>
          <w:sz w:val="26"/>
          <w:szCs w:val="26"/>
        </w:rPr>
        <w:t>k</w:t>
      </w:r>
      <w:r w:rsidR="0017165D" w:rsidRPr="00B5725C">
        <w:rPr>
          <w:spacing w:val="-5"/>
          <w:sz w:val="26"/>
          <w:szCs w:val="26"/>
        </w:rPr>
        <w:t>h</w:t>
      </w:r>
      <w:r w:rsidR="0017165D" w:rsidRPr="00B5725C">
        <w:rPr>
          <w:spacing w:val="5"/>
          <w:sz w:val="26"/>
          <w:szCs w:val="26"/>
        </w:rPr>
        <w:t>ô</w:t>
      </w:r>
      <w:r w:rsidR="0017165D" w:rsidRPr="00B5725C">
        <w:rPr>
          <w:sz w:val="26"/>
          <w:szCs w:val="26"/>
        </w:rPr>
        <w:t>ng</w:t>
      </w:r>
      <w:r w:rsidR="0017165D" w:rsidRPr="00B5725C">
        <w:rPr>
          <w:spacing w:val="-5"/>
          <w:sz w:val="26"/>
          <w:szCs w:val="26"/>
        </w:rPr>
        <w:t xml:space="preserve"> n</w:t>
      </w:r>
      <w:r w:rsidR="0017165D" w:rsidRPr="00B5725C">
        <w:rPr>
          <w:spacing w:val="6"/>
          <w:sz w:val="26"/>
          <w:szCs w:val="26"/>
        </w:rPr>
        <w:t>ê</w:t>
      </w:r>
      <w:r w:rsidR="0017165D" w:rsidRPr="00B5725C">
        <w:rPr>
          <w:sz w:val="26"/>
          <w:szCs w:val="26"/>
        </w:rPr>
        <w:t>n:</w:t>
      </w:r>
    </w:p>
    <w:p w14:paraId="034CA36A" w14:textId="00BC4D47" w:rsidR="0017165D" w:rsidRPr="00B5725C" w:rsidRDefault="0017165D" w:rsidP="00164C5C">
      <w:pPr>
        <w:pStyle w:val="ListParagraph"/>
        <w:widowControl w:val="0"/>
        <w:numPr>
          <w:ilvl w:val="0"/>
          <w:numId w:val="94"/>
        </w:numPr>
        <w:jc w:val="both"/>
        <w:rPr>
          <w:sz w:val="26"/>
          <w:szCs w:val="26"/>
        </w:rPr>
      </w:pPr>
      <w:r w:rsidRPr="00B5725C">
        <w:rPr>
          <w:spacing w:val="3"/>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3"/>
          <w:sz w:val="26"/>
          <w:szCs w:val="26"/>
        </w:rPr>
        <w:t xml:space="preserve"> </w:t>
      </w:r>
      <w:r w:rsidRPr="00B5725C">
        <w:rPr>
          <w:sz w:val="26"/>
          <w:szCs w:val="26"/>
        </w:rPr>
        <w:t>n</w:t>
      </w:r>
      <w:r w:rsidRPr="00B5725C">
        <w:rPr>
          <w:spacing w:val="-5"/>
          <w:sz w:val="26"/>
          <w:szCs w:val="26"/>
        </w:rPr>
        <w:t>h</w:t>
      </w:r>
      <w:r w:rsidRPr="00B5725C">
        <w:rPr>
          <w:sz w:val="26"/>
          <w:szCs w:val="26"/>
        </w:rPr>
        <w:t>ỏ</w:t>
      </w:r>
      <w:r w:rsidRPr="00B5725C">
        <w:rPr>
          <w:spacing w:val="-2"/>
          <w:sz w:val="26"/>
          <w:szCs w:val="26"/>
        </w:rPr>
        <w:t xml:space="preserve"> r</w:t>
      </w:r>
      <w:r w:rsidRPr="00B5725C">
        <w:rPr>
          <w:spacing w:val="5"/>
          <w:sz w:val="26"/>
          <w:szCs w:val="26"/>
        </w:rPr>
        <w:t>ồ</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7"/>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2"/>
          <w:sz w:val="26"/>
          <w:szCs w:val="26"/>
        </w:rPr>
        <w:t xml:space="preserve"> </w:t>
      </w:r>
      <w:r w:rsidRPr="00B5725C">
        <w:rPr>
          <w:spacing w:val="-5"/>
          <w:sz w:val="26"/>
          <w:szCs w:val="26"/>
        </w:rPr>
        <w:t>m</w:t>
      </w:r>
      <w:r w:rsidRPr="00B5725C">
        <w:rPr>
          <w:spacing w:val="6"/>
          <w:sz w:val="26"/>
          <w:szCs w:val="26"/>
        </w:rPr>
        <w:t>ớ</w:t>
      </w:r>
      <w:r w:rsidRPr="00B5725C">
        <w:rPr>
          <w:sz w:val="26"/>
          <w:szCs w:val="26"/>
        </w:rPr>
        <w:t>i</w:t>
      </w:r>
    </w:p>
    <w:p w14:paraId="43941ADD" w14:textId="19E6E3F1" w:rsidR="00164C5C" w:rsidRPr="00B5725C" w:rsidRDefault="00164C5C" w:rsidP="00164C5C">
      <w:pPr>
        <w:pStyle w:val="ListParagraph"/>
        <w:widowControl w:val="0"/>
        <w:numPr>
          <w:ilvl w:val="0"/>
          <w:numId w:val="94"/>
        </w:numPr>
        <w:jc w:val="both"/>
        <w:rPr>
          <w:sz w:val="26"/>
          <w:szCs w:val="26"/>
        </w:rPr>
      </w:pPr>
      <w:r w:rsidRPr="00B5725C">
        <w:rPr>
          <w:spacing w:val="3"/>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3"/>
          <w:sz w:val="26"/>
          <w:szCs w:val="26"/>
        </w:rPr>
        <w:t xml:space="preserve"> </w:t>
      </w:r>
      <w:r w:rsidRPr="00B5725C">
        <w:rPr>
          <w:sz w:val="26"/>
          <w:szCs w:val="26"/>
        </w:rPr>
        <w:t>vừa</w:t>
      </w:r>
      <w:r w:rsidRPr="00B5725C">
        <w:rPr>
          <w:spacing w:val="-2"/>
          <w:sz w:val="26"/>
          <w:szCs w:val="26"/>
        </w:rPr>
        <w:t xml:space="preserve"> r</w:t>
      </w:r>
      <w:r w:rsidRPr="00B5725C">
        <w:rPr>
          <w:spacing w:val="5"/>
          <w:sz w:val="26"/>
          <w:szCs w:val="26"/>
        </w:rPr>
        <w:t>ồ</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7"/>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2"/>
          <w:sz w:val="26"/>
          <w:szCs w:val="26"/>
        </w:rPr>
        <w:t xml:space="preserve"> </w:t>
      </w:r>
      <w:r w:rsidRPr="00B5725C">
        <w:rPr>
          <w:spacing w:val="-5"/>
          <w:sz w:val="26"/>
          <w:szCs w:val="26"/>
        </w:rPr>
        <w:t>m</w:t>
      </w:r>
      <w:r w:rsidRPr="00B5725C">
        <w:rPr>
          <w:spacing w:val="6"/>
          <w:sz w:val="26"/>
          <w:szCs w:val="26"/>
        </w:rPr>
        <w:t>ớ</w:t>
      </w:r>
      <w:r w:rsidRPr="00B5725C">
        <w:rPr>
          <w:sz w:val="26"/>
          <w:szCs w:val="26"/>
        </w:rPr>
        <w:t>i</w:t>
      </w:r>
    </w:p>
    <w:p w14:paraId="23D77777" w14:textId="7189342C" w:rsidR="00164C5C" w:rsidRPr="00B5725C" w:rsidRDefault="00164C5C" w:rsidP="00164C5C">
      <w:pPr>
        <w:pStyle w:val="ListParagraph"/>
        <w:widowControl w:val="0"/>
        <w:numPr>
          <w:ilvl w:val="0"/>
          <w:numId w:val="94"/>
        </w:numPr>
        <w:jc w:val="both"/>
        <w:rPr>
          <w:sz w:val="26"/>
          <w:szCs w:val="26"/>
        </w:rPr>
      </w:pPr>
      <w:r w:rsidRPr="00B5725C">
        <w:rPr>
          <w:spacing w:val="3"/>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3"/>
          <w:sz w:val="26"/>
          <w:szCs w:val="26"/>
        </w:rPr>
        <w:t xml:space="preserve"> </w:t>
      </w:r>
      <w:r w:rsidRPr="00B5725C">
        <w:rPr>
          <w:sz w:val="26"/>
          <w:szCs w:val="26"/>
        </w:rPr>
        <w:t>vát cạnh</w:t>
      </w:r>
      <w:r w:rsidRPr="00B5725C">
        <w:rPr>
          <w:spacing w:val="-2"/>
          <w:sz w:val="26"/>
          <w:szCs w:val="26"/>
        </w:rPr>
        <w:t xml:space="preserve"> r</w:t>
      </w:r>
      <w:r w:rsidRPr="00B5725C">
        <w:rPr>
          <w:spacing w:val="5"/>
          <w:sz w:val="26"/>
          <w:szCs w:val="26"/>
        </w:rPr>
        <w:t>ồ</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7"/>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2"/>
          <w:sz w:val="26"/>
          <w:szCs w:val="26"/>
        </w:rPr>
        <w:t xml:space="preserve"> </w:t>
      </w:r>
      <w:r w:rsidRPr="00B5725C">
        <w:rPr>
          <w:spacing w:val="-5"/>
          <w:sz w:val="26"/>
          <w:szCs w:val="26"/>
        </w:rPr>
        <w:t>m</w:t>
      </w:r>
      <w:r w:rsidRPr="00B5725C">
        <w:rPr>
          <w:spacing w:val="6"/>
          <w:sz w:val="26"/>
          <w:szCs w:val="26"/>
        </w:rPr>
        <w:t>ớ</w:t>
      </w:r>
      <w:r w:rsidRPr="00B5725C">
        <w:rPr>
          <w:sz w:val="26"/>
          <w:szCs w:val="26"/>
        </w:rPr>
        <w:t>i</w:t>
      </w:r>
    </w:p>
    <w:p w14:paraId="1C0EC848" w14:textId="7F69620F" w:rsidR="00164C5C" w:rsidRPr="00B5725C" w:rsidRDefault="00164C5C" w:rsidP="00164C5C">
      <w:pPr>
        <w:pStyle w:val="ListParagraph"/>
        <w:widowControl w:val="0"/>
        <w:numPr>
          <w:ilvl w:val="0"/>
          <w:numId w:val="94"/>
        </w:numPr>
        <w:jc w:val="both"/>
        <w:rPr>
          <w:sz w:val="26"/>
          <w:szCs w:val="26"/>
        </w:rPr>
      </w:pPr>
      <w:r w:rsidRPr="00B5725C">
        <w:rPr>
          <w:spacing w:val="3"/>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3"/>
          <w:sz w:val="26"/>
          <w:szCs w:val="26"/>
        </w:rPr>
        <w:t xml:space="preserve"> </w:t>
      </w:r>
      <w:r w:rsidRPr="00B5725C">
        <w:rPr>
          <w:sz w:val="26"/>
          <w:szCs w:val="26"/>
        </w:rPr>
        <w:t>mặt đầu</w:t>
      </w:r>
      <w:r w:rsidRPr="00B5725C">
        <w:rPr>
          <w:spacing w:val="-2"/>
          <w:sz w:val="26"/>
          <w:szCs w:val="26"/>
        </w:rPr>
        <w:t xml:space="preserve"> r</w:t>
      </w:r>
      <w:r w:rsidRPr="00B5725C">
        <w:rPr>
          <w:spacing w:val="5"/>
          <w:sz w:val="26"/>
          <w:szCs w:val="26"/>
        </w:rPr>
        <w:t>ồ</w:t>
      </w:r>
      <w:r w:rsidRPr="00B5725C">
        <w:rPr>
          <w:sz w:val="26"/>
          <w:szCs w:val="26"/>
        </w:rPr>
        <w:t>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ệ</w:t>
      </w:r>
      <w:r w:rsidRPr="00B5725C">
        <w:rPr>
          <w:sz w:val="26"/>
          <w:szCs w:val="26"/>
        </w:rPr>
        <w:t>n</w:t>
      </w:r>
      <w:r w:rsidRPr="00B5725C">
        <w:rPr>
          <w:spacing w:val="-7"/>
          <w:sz w:val="26"/>
          <w:szCs w:val="26"/>
        </w:rPr>
        <w:t xml:space="preserve"> </w:t>
      </w:r>
      <w:r w:rsidRPr="00B5725C">
        <w:rPr>
          <w:spacing w:val="-2"/>
          <w:sz w:val="26"/>
          <w:szCs w:val="26"/>
        </w:rPr>
        <w:t>r</w:t>
      </w:r>
      <w:r w:rsidRPr="00B5725C">
        <w:rPr>
          <w:spacing w:val="6"/>
          <w:sz w:val="26"/>
          <w:szCs w:val="26"/>
        </w:rPr>
        <w:t>e</w:t>
      </w:r>
      <w:r w:rsidRPr="00B5725C">
        <w:rPr>
          <w:sz w:val="26"/>
          <w:szCs w:val="26"/>
        </w:rPr>
        <w:t>n</w:t>
      </w:r>
      <w:r w:rsidRPr="00B5725C">
        <w:rPr>
          <w:spacing w:val="-2"/>
          <w:sz w:val="26"/>
          <w:szCs w:val="26"/>
        </w:rPr>
        <w:t xml:space="preserve"> </w:t>
      </w:r>
      <w:r w:rsidRPr="00B5725C">
        <w:rPr>
          <w:spacing w:val="-5"/>
          <w:sz w:val="26"/>
          <w:szCs w:val="26"/>
        </w:rPr>
        <w:t>m</w:t>
      </w:r>
      <w:r w:rsidRPr="00B5725C">
        <w:rPr>
          <w:spacing w:val="6"/>
          <w:sz w:val="26"/>
          <w:szCs w:val="26"/>
        </w:rPr>
        <w:t>ớ</w:t>
      </w:r>
      <w:r w:rsidRPr="00B5725C">
        <w:rPr>
          <w:sz w:val="26"/>
          <w:szCs w:val="26"/>
        </w:rPr>
        <w:t>i</w:t>
      </w:r>
    </w:p>
    <w:p w14:paraId="2C317759" w14:textId="77777777" w:rsidR="00164C5C" w:rsidRPr="00B5725C" w:rsidRDefault="00164C5C" w:rsidP="00164C5C">
      <w:pPr>
        <w:pStyle w:val="ListParagraph"/>
        <w:widowControl w:val="0"/>
        <w:jc w:val="both"/>
        <w:rPr>
          <w:sz w:val="26"/>
          <w:szCs w:val="26"/>
        </w:rPr>
      </w:pPr>
    </w:p>
    <w:p w14:paraId="2E25D680" w14:textId="28739855"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6</w:t>
      </w:r>
      <w:r w:rsidR="00BE20E5">
        <w:rPr>
          <w:spacing w:val="5"/>
          <w:sz w:val="26"/>
          <w:szCs w:val="26"/>
        </w:rPr>
        <w:t>3</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3"/>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9"/>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1"/>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1"/>
          <w:sz w:val="26"/>
          <w:szCs w:val="26"/>
        </w:rPr>
        <w:t>í</w:t>
      </w:r>
      <w:r w:rsidR="0017165D" w:rsidRPr="00B5725C">
        <w:rPr>
          <w:sz w:val="26"/>
          <w:szCs w:val="26"/>
        </w:rPr>
        <w:t>nh</w:t>
      </w:r>
      <w:r w:rsidR="0017165D" w:rsidRPr="00B5725C">
        <w:rPr>
          <w:spacing w:val="-4"/>
          <w:sz w:val="26"/>
          <w:szCs w:val="26"/>
        </w:rPr>
        <w:t xml:space="preserve"> </w:t>
      </w:r>
      <w:r w:rsidR="0017165D" w:rsidRPr="00B5725C">
        <w:rPr>
          <w:spacing w:val="-1"/>
          <w:sz w:val="26"/>
          <w:szCs w:val="26"/>
        </w:rPr>
        <w:t>t</w:t>
      </w:r>
      <w:r w:rsidR="0017165D" w:rsidRPr="00B5725C">
        <w:rPr>
          <w:sz w:val="26"/>
          <w:szCs w:val="26"/>
        </w:rPr>
        <w:t>a</w:t>
      </w:r>
      <w:r w:rsidR="0017165D" w:rsidRPr="00B5725C">
        <w:rPr>
          <w:spacing w:val="1"/>
          <w:sz w:val="26"/>
          <w:szCs w:val="26"/>
        </w:rPr>
        <w:t xml:space="preserve"> c</w:t>
      </w:r>
      <w:r w:rsidR="0017165D" w:rsidRPr="00B5725C">
        <w:rPr>
          <w:sz w:val="26"/>
          <w:szCs w:val="26"/>
        </w:rPr>
        <w:t>ó</w:t>
      </w:r>
      <w:r w:rsidR="0017165D" w:rsidRPr="00B5725C">
        <w:rPr>
          <w:spacing w:val="-1"/>
          <w:sz w:val="26"/>
          <w:szCs w:val="26"/>
        </w:rPr>
        <w:t xml:space="preserve"> t</w:t>
      </w:r>
      <w:r w:rsidR="0017165D" w:rsidRPr="00B5725C">
        <w:rPr>
          <w:spacing w:val="-5"/>
          <w:sz w:val="26"/>
          <w:szCs w:val="26"/>
        </w:rPr>
        <w:t>h</w:t>
      </w:r>
      <w:r w:rsidR="0017165D" w:rsidRPr="00B5725C">
        <w:rPr>
          <w:sz w:val="26"/>
          <w:szCs w:val="26"/>
        </w:rPr>
        <w:t>ể g</w:t>
      </w:r>
      <w:r w:rsidR="0017165D" w:rsidRPr="00B5725C">
        <w:rPr>
          <w:spacing w:val="-5"/>
          <w:sz w:val="26"/>
          <w:szCs w:val="26"/>
        </w:rPr>
        <w:t>i</w:t>
      </w:r>
      <w:r w:rsidR="0017165D" w:rsidRPr="00B5725C">
        <w:rPr>
          <w:sz w:val="26"/>
          <w:szCs w:val="26"/>
        </w:rPr>
        <w:t xml:space="preserve">a </w:t>
      </w:r>
      <w:r w:rsidR="0017165D" w:rsidRPr="00B5725C">
        <w:rPr>
          <w:spacing w:val="1"/>
          <w:sz w:val="26"/>
          <w:szCs w:val="26"/>
        </w:rPr>
        <w:t>c</w:t>
      </w:r>
      <w:r w:rsidR="0017165D" w:rsidRPr="00B5725C">
        <w:rPr>
          <w:spacing w:val="5"/>
          <w:sz w:val="26"/>
          <w:szCs w:val="26"/>
        </w:rPr>
        <w:t>ô</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ạ</w:t>
      </w:r>
      <w:r w:rsidR="0017165D" w:rsidRPr="00B5725C">
        <w:rPr>
          <w:sz w:val="26"/>
          <w:szCs w:val="26"/>
        </w:rPr>
        <w:t>i</w:t>
      </w:r>
      <w:r w:rsidR="0017165D" w:rsidRPr="00B5725C">
        <w:rPr>
          <w:spacing w:val="-6"/>
          <w:sz w:val="26"/>
          <w:szCs w:val="26"/>
        </w:rPr>
        <w:t xml:space="preserve"> </w:t>
      </w:r>
      <w:r w:rsidR="0017165D" w:rsidRPr="00B5725C">
        <w:rPr>
          <w:spacing w:val="-2"/>
          <w:sz w:val="26"/>
          <w:szCs w:val="26"/>
        </w:rPr>
        <w:t>r</w:t>
      </w:r>
      <w:r w:rsidR="0017165D" w:rsidRPr="00B5725C">
        <w:rPr>
          <w:spacing w:val="6"/>
          <w:sz w:val="26"/>
          <w:szCs w:val="26"/>
        </w:rPr>
        <w:t>ã</w:t>
      </w:r>
      <w:r w:rsidR="0017165D" w:rsidRPr="00B5725C">
        <w:rPr>
          <w:sz w:val="26"/>
          <w:szCs w:val="26"/>
        </w:rPr>
        <w:t>nh</w:t>
      </w:r>
      <w:r w:rsidR="0017165D" w:rsidRPr="00B5725C">
        <w:rPr>
          <w:spacing w:val="-8"/>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m</w:t>
      </w:r>
      <w:r w:rsidR="0017165D" w:rsidRPr="00B5725C">
        <w:rPr>
          <w:spacing w:val="6"/>
          <w:sz w:val="26"/>
          <w:szCs w:val="26"/>
        </w:rPr>
        <w:t>ớ</w:t>
      </w:r>
      <w:r w:rsidR="0017165D" w:rsidRPr="00B5725C">
        <w:rPr>
          <w:sz w:val="26"/>
          <w:szCs w:val="26"/>
        </w:rPr>
        <w:t>i</w:t>
      </w:r>
      <w:r w:rsidR="0017165D" w:rsidRPr="00B5725C">
        <w:rPr>
          <w:spacing w:val="-7"/>
          <w:sz w:val="26"/>
          <w:szCs w:val="26"/>
        </w:rPr>
        <w:t xml:space="preserve"> </w:t>
      </w:r>
      <w:r w:rsidR="0017165D" w:rsidRPr="00B5725C">
        <w:rPr>
          <w:spacing w:val="1"/>
          <w:sz w:val="26"/>
          <w:szCs w:val="26"/>
        </w:rPr>
        <w:t>cá</w:t>
      </w:r>
      <w:r w:rsidR="0017165D" w:rsidRPr="00B5725C">
        <w:rPr>
          <w:spacing w:val="6"/>
          <w:sz w:val="26"/>
          <w:szCs w:val="26"/>
        </w:rPr>
        <w:t>c</w:t>
      </w:r>
      <w:r w:rsidR="0017165D" w:rsidRPr="00B5725C">
        <w:rPr>
          <w:sz w:val="26"/>
          <w:szCs w:val="26"/>
        </w:rPr>
        <w:t>h</w:t>
      </w:r>
      <w:r w:rsidR="0017165D" w:rsidRPr="00B5725C">
        <w:rPr>
          <w:spacing w:val="-8"/>
          <w:sz w:val="26"/>
          <w:szCs w:val="26"/>
        </w:rPr>
        <w:t xml:space="preserve"> </w:t>
      </w:r>
      <w:r w:rsidR="0017165D" w:rsidRPr="00B5725C">
        <w:rPr>
          <w:spacing w:val="-2"/>
          <w:sz w:val="26"/>
          <w:szCs w:val="26"/>
        </w:rPr>
        <w:t>r</w:t>
      </w:r>
      <w:r w:rsidR="0017165D" w:rsidRPr="00B5725C">
        <w:rPr>
          <w:spacing w:val="6"/>
          <w:sz w:val="26"/>
          <w:szCs w:val="26"/>
        </w:rPr>
        <w:t>ã</w:t>
      </w:r>
      <w:r w:rsidR="0017165D" w:rsidRPr="00B5725C">
        <w:rPr>
          <w:sz w:val="26"/>
          <w:szCs w:val="26"/>
        </w:rPr>
        <w:t xml:space="preserve">nh </w:t>
      </w:r>
      <w:r w:rsidR="0017165D" w:rsidRPr="00B5725C">
        <w:rPr>
          <w:spacing w:val="-1"/>
          <w:sz w:val="26"/>
          <w:szCs w:val="26"/>
        </w:rPr>
        <w:t>t</w:t>
      </w:r>
      <w:r w:rsidR="0017165D" w:rsidRPr="00B5725C">
        <w:rPr>
          <w:spacing w:val="-5"/>
          <w:sz w:val="26"/>
          <w:szCs w:val="26"/>
        </w:rPr>
        <w:t>h</w:t>
      </w:r>
      <w:r w:rsidR="0017165D" w:rsidRPr="00B5725C">
        <w:rPr>
          <w:spacing w:val="6"/>
          <w:sz w:val="26"/>
          <w:szCs w:val="26"/>
        </w:rPr>
        <w:t>e</w:t>
      </w:r>
      <w:r w:rsidR="0017165D" w:rsidRPr="00B5725C">
        <w:rPr>
          <w:sz w:val="26"/>
          <w:szCs w:val="26"/>
          <w:u w:val="thick" w:color="000000"/>
        </w:rPr>
        <w:t>n</w:t>
      </w:r>
      <w:r w:rsidR="0017165D" w:rsidRPr="00B5725C">
        <w:rPr>
          <w:spacing w:val="-8"/>
          <w:sz w:val="26"/>
          <w:szCs w:val="26"/>
        </w:rPr>
        <w:t xml:space="preserve"> </w:t>
      </w:r>
      <w:r w:rsidR="0017165D" w:rsidRPr="00B5725C">
        <w:rPr>
          <w:spacing w:val="6"/>
          <w:sz w:val="26"/>
          <w:szCs w:val="26"/>
        </w:rPr>
        <w:t>c</w:t>
      </w:r>
      <w:r w:rsidR="0017165D" w:rsidRPr="00B5725C">
        <w:rPr>
          <w:sz w:val="26"/>
          <w:szCs w:val="26"/>
        </w:rPr>
        <w:t>ũ</w:t>
      </w:r>
      <w:r w:rsidR="0017165D" w:rsidRPr="00B5725C">
        <w:rPr>
          <w:spacing w:val="-1"/>
          <w:sz w:val="26"/>
          <w:szCs w:val="26"/>
        </w:rPr>
        <w:t xml:space="preserve"> </w:t>
      </w:r>
      <w:r w:rsidR="0017165D" w:rsidRPr="00B5725C">
        <w:rPr>
          <w:spacing w:val="-5"/>
          <w:sz w:val="26"/>
          <w:szCs w:val="26"/>
        </w:rPr>
        <w:t>m</w:t>
      </w:r>
      <w:r w:rsidR="0017165D" w:rsidRPr="00B5725C">
        <w:rPr>
          <w:sz w:val="26"/>
          <w:szCs w:val="26"/>
        </w:rPr>
        <w:t>ột</w:t>
      </w:r>
      <w:r w:rsidR="0017165D" w:rsidRPr="00B5725C">
        <w:rPr>
          <w:spacing w:val="2"/>
          <w:sz w:val="26"/>
          <w:szCs w:val="26"/>
        </w:rPr>
        <w:t xml:space="preserve"> </w:t>
      </w:r>
      <w:r w:rsidR="0017165D" w:rsidRPr="00B5725C">
        <w:rPr>
          <w:spacing w:val="-5"/>
          <w:sz w:val="26"/>
          <w:szCs w:val="26"/>
        </w:rPr>
        <w:t>g</w:t>
      </w:r>
      <w:r w:rsidR="0017165D" w:rsidRPr="00B5725C">
        <w:rPr>
          <w:sz w:val="26"/>
          <w:szCs w:val="26"/>
        </w:rPr>
        <w:t>ó</w:t>
      </w:r>
      <w:r w:rsidR="0017165D" w:rsidRPr="00B5725C">
        <w:rPr>
          <w:spacing w:val="6"/>
          <w:sz w:val="26"/>
          <w:szCs w:val="26"/>
        </w:rPr>
        <w:t>c</w:t>
      </w:r>
      <w:r w:rsidR="0017165D" w:rsidRPr="00B5725C">
        <w:rPr>
          <w:sz w:val="26"/>
          <w:szCs w:val="26"/>
        </w:rPr>
        <w:t>:</w:t>
      </w:r>
    </w:p>
    <w:p w14:paraId="7CA2C0CB" w14:textId="53A65097" w:rsidR="0017165D" w:rsidRPr="00B5725C" w:rsidRDefault="0017165D" w:rsidP="009153FE">
      <w:pPr>
        <w:widowControl w:val="0"/>
        <w:jc w:val="both"/>
        <w:rPr>
          <w:position w:val="13"/>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b/>
          <w:bCs/>
          <w:sz w:val="26"/>
          <w:szCs w:val="26"/>
        </w:rPr>
        <w:t>180</w:t>
      </w:r>
      <w:r w:rsidRPr="00B5725C">
        <w:rPr>
          <w:b/>
          <w:bCs/>
          <w:position w:val="13"/>
          <w:sz w:val="26"/>
          <w:szCs w:val="26"/>
        </w:rPr>
        <w:t>0</w:t>
      </w:r>
      <w:r w:rsidR="006960D4" w:rsidRPr="00B5725C">
        <w:rPr>
          <w:b/>
          <w:bCs/>
          <w:position w:val="13"/>
          <w:sz w:val="26"/>
          <w:szCs w:val="26"/>
        </w:rPr>
        <w:t xml:space="preserve">   </w:t>
      </w:r>
      <w:r w:rsidR="006960D4" w:rsidRPr="00B5725C">
        <w:rPr>
          <w:position w:val="13"/>
          <w:sz w:val="26"/>
          <w:szCs w:val="26"/>
        </w:rPr>
        <w:t xml:space="preserve">                                     </w:t>
      </w:r>
      <w:r w:rsidR="006960D4" w:rsidRPr="00B5725C">
        <w:rPr>
          <w:position w:val="13"/>
          <w:sz w:val="26"/>
          <w:szCs w:val="26"/>
        </w:rPr>
        <w:softHyphen/>
      </w:r>
    </w:p>
    <w:p w14:paraId="1D528DDB" w14:textId="4AA7B8CE" w:rsidR="000722D0" w:rsidRPr="00B5725C" w:rsidRDefault="000722D0" w:rsidP="000722D0">
      <w:pPr>
        <w:widowControl w:val="0"/>
        <w:jc w:val="both"/>
        <w:rPr>
          <w:position w:val="13"/>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z w:val="26"/>
          <w:szCs w:val="26"/>
        </w:rPr>
        <w:t>120</w:t>
      </w:r>
      <w:r w:rsidRPr="00B5725C">
        <w:rPr>
          <w:position w:val="13"/>
          <w:sz w:val="26"/>
          <w:szCs w:val="26"/>
        </w:rPr>
        <w:t xml:space="preserve">0          </w:t>
      </w:r>
    </w:p>
    <w:p w14:paraId="0318B93E" w14:textId="4D9F100C" w:rsidR="000722D0" w:rsidRPr="00B5725C" w:rsidRDefault="000722D0" w:rsidP="000722D0">
      <w:pPr>
        <w:widowControl w:val="0"/>
        <w:jc w:val="both"/>
        <w:rPr>
          <w:position w:val="13"/>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z w:val="26"/>
          <w:szCs w:val="26"/>
        </w:rPr>
        <w:t>270</w:t>
      </w:r>
      <w:r w:rsidRPr="00B5725C">
        <w:rPr>
          <w:position w:val="13"/>
          <w:sz w:val="26"/>
          <w:szCs w:val="26"/>
        </w:rPr>
        <w:t xml:space="preserve">0          </w:t>
      </w:r>
    </w:p>
    <w:p w14:paraId="66873937" w14:textId="67C8819C" w:rsidR="000722D0" w:rsidRPr="00B5725C" w:rsidRDefault="000722D0" w:rsidP="000722D0">
      <w:pPr>
        <w:widowControl w:val="0"/>
        <w:jc w:val="both"/>
        <w:rPr>
          <w:position w:val="13"/>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z w:val="26"/>
          <w:szCs w:val="26"/>
        </w:rPr>
        <w:t>90</w:t>
      </w:r>
      <w:r w:rsidRPr="00B5725C">
        <w:rPr>
          <w:position w:val="13"/>
          <w:sz w:val="26"/>
          <w:szCs w:val="26"/>
        </w:rPr>
        <w:t xml:space="preserve">0          </w:t>
      </w:r>
    </w:p>
    <w:p w14:paraId="572966B9" w14:textId="3988BF10" w:rsidR="006960D4" w:rsidRPr="00B5725C" w:rsidRDefault="006960D4" w:rsidP="009153FE">
      <w:pPr>
        <w:widowControl w:val="0"/>
        <w:jc w:val="both"/>
        <w:rPr>
          <w:sz w:val="26"/>
          <w:szCs w:val="26"/>
        </w:rPr>
      </w:pPr>
    </w:p>
    <w:p w14:paraId="0ACB29DB" w14:textId="407BC87C" w:rsidR="00FF396F" w:rsidRPr="00B5725C" w:rsidRDefault="002F2B0B" w:rsidP="009153FE">
      <w:pPr>
        <w:widowControl w:val="0"/>
        <w:jc w:val="both"/>
        <w:rPr>
          <w:sz w:val="26"/>
          <w:szCs w:val="26"/>
        </w:rPr>
      </w:pPr>
      <w:r w:rsidRPr="00B5725C">
        <w:rPr>
          <w:noProof/>
          <w:sz w:val="26"/>
          <w:szCs w:val="26"/>
        </w:rPr>
        <w:drawing>
          <wp:anchor distT="0" distB="0" distL="114300" distR="114300" simplePos="0" relativeHeight="251698176" behindDoc="0" locked="0" layoutInCell="1" allowOverlap="1" wp14:anchorId="768E9A1E" wp14:editId="32904763">
            <wp:simplePos x="0" y="0"/>
            <wp:positionH relativeFrom="margin">
              <wp:posOffset>4306713</wp:posOffset>
            </wp:positionH>
            <wp:positionV relativeFrom="paragraph">
              <wp:posOffset>112529</wp:posOffset>
            </wp:positionV>
            <wp:extent cx="1892935" cy="1325880"/>
            <wp:effectExtent l="0" t="0" r="0" b="762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92935"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rPr>
        <w:t xml:space="preserve">Câu </w:t>
      </w:r>
      <w:r w:rsidR="0017165D" w:rsidRPr="00B5725C">
        <w:rPr>
          <w:sz w:val="26"/>
          <w:szCs w:val="26"/>
        </w:rPr>
        <w:t>6</w:t>
      </w:r>
      <w:r w:rsidR="00BE20E5">
        <w:rPr>
          <w:spacing w:val="5"/>
          <w:sz w:val="26"/>
          <w:szCs w:val="26"/>
        </w:rPr>
        <w:t>4</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w:t>
      </w:r>
    </w:p>
    <w:p w14:paraId="2F115EA6" w14:textId="26B558CB"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3"/>
          <w:sz w:val="26"/>
          <w:szCs w:val="26"/>
        </w:rPr>
        <w:t xml:space="preserve"> </w:t>
      </w:r>
      <w:r w:rsidRPr="00B5725C">
        <w:rPr>
          <w:spacing w:val="-5"/>
          <w:sz w:val="26"/>
          <w:szCs w:val="26"/>
        </w:rPr>
        <w:t>l</w:t>
      </w:r>
      <w:r w:rsidRPr="00B5725C">
        <w:rPr>
          <w:sz w:val="26"/>
          <w:szCs w:val="26"/>
        </w:rPr>
        <w:t xml:space="preserve">ỗ </w:t>
      </w:r>
      <w:r w:rsidRPr="00B5725C">
        <w:rPr>
          <w:spacing w:val="1"/>
          <w:sz w:val="26"/>
          <w:szCs w:val="26"/>
        </w:rPr>
        <w:t>c</w:t>
      </w:r>
      <w:r w:rsidRPr="00B5725C">
        <w:rPr>
          <w:sz w:val="26"/>
          <w:szCs w:val="26"/>
        </w:rPr>
        <w:t>ôn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9"/>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8"/>
          <w:sz w:val="26"/>
          <w:szCs w:val="26"/>
        </w:rPr>
        <w:t xml:space="preserve"> </w:t>
      </w:r>
      <w:r w:rsidRPr="00B5725C">
        <w:rPr>
          <w:sz w:val="26"/>
          <w:szCs w:val="26"/>
        </w:rPr>
        <w:t>b</w:t>
      </w:r>
      <w:r w:rsidRPr="00B5725C">
        <w:rPr>
          <w:spacing w:val="1"/>
          <w:sz w:val="26"/>
          <w:szCs w:val="26"/>
        </w:rPr>
        <w:t>ạ</w:t>
      </w:r>
      <w:r w:rsidRPr="00B5725C">
        <w:rPr>
          <w:sz w:val="26"/>
          <w:szCs w:val="26"/>
        </w:rPr>
        <w:t>c</w:t>
      </w:r>
      <w:r w:rsidRPr="00B5725C">
        <w:rPr>
          <w:spacing w:val="-1"/>
          <w:sz w:val="26"/>
          <w:szCs w:val="26"/>
        </w:rPr>
        <w:t xml:space="preserve"> </w:t>
      </w:r>
      <w:r w:rsidRPr="00B5725C">
        <w:rPr>
          <w:sz w:val="26"/>
          <w:szCs w:val="26"/>
        </w:rPr>
        <w:t>bổ</w:t>
      </w:r>
      <w:r w:rsidR="009153FE" w:rsidRPr="00B5725C">
        <w:rPr>
          <w:b/>
          <w:sz w:val="26"/>
          <w:szCs w:val="26"/>
        </w:rPr>
        <w:t xml:space="preserve"> </w:t>
      </w:r>
      <w:r w:rsidRPr="00B5725C">
        <w:rPr>
          <w:spacing w:val="2"/>
          <w:sz w:val="26"/>
          <w:szCs w:val="26"/>
        </w:rPr>
        <w:t>s</w:t>
      </w:r>
      <w:r w:rsidRPr="00B5725C">
        <w:rPr>
          <w:sz w:val="26"/>
          <w:szCs w:val="26"/>
        </w:rPr>
        <w:t>ung</w:t>
      </w:r>
    </w:p>
    <w:p w14:paraId="1FE91CCA" w14:textId="557631D2" w:rsidR="006544A7" w:rsidRPr="00B5725C" w:rsidRDefault="0017165D" w:rsidP="009153FE">
      <w:pPr>
        <w:widowControl w:val="0"/>
        <w:jc w:val="both"/>
        <w:rPr>
          <w:sz w:val="26"/>
          <w:szCs w:val="26"/>
        </w:rPr>
      </w:pPr>
      <w:r w:rsidRPr="00B5725C">
        <w:rPr>
          <w:spacing w:val="-26"/>
          <w:w w:val="99"/>
          <w:sz w:val="26"/>
          <w:szCs w:val="26"/>
          <w:u w:val="thick" w:color="000000"/>
        </w:rPr>
        <w:t xml:space="preserve"> </w:t>
      </w:r>
      <w:r w:rsidRPr="00B5725C">
        <w:rPr>
          <w:sz w:val="26"/>
          <w:szCs w:val="26"/>
          <w:u w:val="thick" w:color="000000"/>
        </w:rPr>
        <w:t>b</w:t>
      </w:r>
      <w:r w:rsidRPr="00B5725C">
        <w:rPr>
          <w:sz w:val="26"/>
          <w:szCs w:val="26"/>
        </w:rPr>
        <w:t>)</w:t>
      </w:r>
      <w:r w:rsidRPr="00B5725C">
        <w:rPr>
          <w:spacing w:val="56"/>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3"/>
          <w:sz w:val="26"/>
          <w:szCs w:val="26"/>
        </w:rPr>
        <w:t xml:space="preserve"> </w:t>
      </w:r>
      <w:r w:rsidRPr="00B5725C">
        <w:rPr>
          <w:spacing w:val="-5"/>
          <w:sz w:val="26"/>
          <w:szCs w:val="26"/>
        </w:rPr>
        <w:t>l</w:t>
      </w:r>
      <w:r w:rsidRPr="00B5725C">
        <w:rPr>
          <w:sz w:val="26"/>
          <w:szCs w:val="26"/>
        </w:rPr>
        <w:t xml:space="preserve">ỗ </w:t>
      </w:r>
      <w:r w:rsidR="00EC3814" w:rsidRPr="00B5725C">
        <w:rPr>
          <w:sz w:val="26"/>
          <w:szCs w:val="26"/>
        </w:rPr>
        <w:t>đ</w:t>
      </w:r>
      <w:r w:rsidRPr="00B5725C">
        <w:rPr>
          <w:spacing w:val="5"/>
          <w:sz w:val="26"/>
          <w:szCs w:val="26"/>
        </w:rPr>
        <w:t>ó</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ê</w:t>
      </w:r>
      <w:r w:rsidRPr="00B5725C">
        <w:rPr>
          <w:sz w:val="26"/>
          <w:szCs w:val="26"/>
        </w:rPr>
        <w:t>m</w:t>
      </w:r>
      <w:r w:rsidRPr="00B5725C">
        <w:rPr>
          <w:spacing w:val="-14"/>
          <w:sz w:val="26"/>
          <w:szCs w:val="26"/>
        </w:rPr>
        <w:t xml:space="preserve"> </w:t>
      </w:r>
      <w:r w:rsidRPr="00B5725C">
        <w:rPr>
          <w:sz w:val="26"/>
          <w:szCs w:val="26"/>
        </w:rPr>
        <w:t>ở</w:t>
      </w:r>
      <w:r w:rsidRPr="00B5725C">
        <w:rPr>
          <w:spacing w:val="3"/>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1"/>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009153FE" w:rsidRPr="00B5725C">
        <w:rPr>
          <w:b/>
          <w:sz w:val="26"/>
          <w:szCs w:val="26"/>
        </w:rPr>
        <w:t xml:space="preserve"> </w:t>
      </w:r>
      <w:r w:rsidRPr="00B5725C">
        <w:rPr>
          <w:sz w:val="26"/>
          <w:szCs w:val="26"/>
        </w:rPr>
        <w:t>k</w:t>
      </w:r>
      <w:r w:rsidRPr="00B5725C">
        <w:rPr>
          <w:spacing w:val="-5"/>
          <w:sz w:val="26"/>
          <w:szCs w:val="26"/>
        </w:rPr>
        <w:t>h</w:t>
      </w:r>
      <w:r w:rsidRPr="00B5725C">
        <w:rPr>
          <w:sz w:val="26"/>
          <w:szCs w:val="26"/>
        </w:rPr>
        <w:t>o</w:t>
      </w:r>
      <w:r w:rsidRPr="00B5725C">
        <w:rPr>
          <w:spacing w:val="6"/>
          <w:sz w:val="26"/>
          <w:szCs w:val="26"/>
        </w:rPr>
        <w:t>a</w:t>
      </w:r>
      <w:r w:rsidRPr="00B5725C">
        <w:rPr>
          <w:sz w:val="26"/>
          <w:szCs w:val="26"/>
        </w:rPr>
        <w:t xml:space="preserve">n </w:t>
      </w:r>
    </w:p>
    <w:p w14:paraId="4868C099" w14:textId="6DAACA7E" w:rsidR="00FF396F"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g</w:t>
      </w:r>
      <w:r w:rsidRPr="00B5725C">
        <w:rPr>
          <w:spacing w:val="6"/>
          <w:sz w:val="26"/>
          <w:szCs w:val="26"/>
        </w:rPr>
        <w:t>ã</w:t>
      </w:r>
      <w:r w:rsidRPr="00B5725C">
        <w:rPr>
          <w:sz w:val="26"/>
          <w:szCs w:val="26"/>
        </w:rPr>
        <w:t>y</w:t>
      </w:r>
      <w:r w:rsidRPr="00B5725C">
        <w:rPr>
          <w:spacing w:val="-2"/>
          <w:sz w:val="26"/>
          <w:szCs w:val="26"/>
        </w:rPr>
        <w:t xml:space="preserve">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z w:val="26"/>
          <w:szCs w:val="26"/>
        </w:rPr>
        <w:t>n</w:t>
      </w:r>
      <w:r w:rsidRPr="00B5725C">
        <w:rPr>
          <w:spacing w:val="-2"/>
          <w:sz w:val="26"/>
          <w:szCs w:val="26"/>
        </w:rPr>
        <w:t>ứ</w:t>
      </w:r>
      <w:r w:rsidRPr="00B5725C">
        <w:rPr>
          <w:sz w:val="26"/>
          <w:szCs w:val="26"/>
        </w:rPr>
        <w:t>t</w:t>
      </w:r>
      <w:r w:rsidRPr="00B5725C">
        <w:rPr>
          <w:spacing w:val="2"/>
          <w:sz w:val="26"/>
          <w:szCs w:val="26"/>
        </w:rPr>
        <w:t xml:space="preserve"> </w:t>
      </w:r>
      <w:r w:rsidRPr="00B5725C">
        <w:rPr>
          <w:sz w:val="26"/>
          <w:szCs w:val="26"/>
        </w:rPr>
        <w:t>ngh</w:t>
      </w:r>
      <w:r w:rsidRPr="00B5725C">
        <w:rPr>
          <w:spacing w:val="-5"/>
          <w:sz w:val="26"/>
          <w:szCs w:val="26"/>
        </w:rPr>
        <w:t>i</w:t>
      </w:r>
      <w:r w:rsidRPr="00B5725C">
        <w:rPr>
          <w:spacing w:val="11"/>
          <w:sz w:val="26"/>
          <w:szCs w:val="26"/>
        </w:rPr>
        <w:t>ê</w:t>
      </w:r>
      <w:r w:rsidRPr="00B5725C">
        <w:rPr>
          <w:sz w:val="26"/>
          <w:szCs w:val="26"/>
        </w:rPr>
        <w:t>m</w:t>
      </w:r>
      <w:r w:rsidRPr="00B5725C">
        <w:rPr>
          <w:spacing w:val="-16"/>
          <w:sz w:val="26"/>
          <w:szCs w:val="26"/>
        </w:rPr>
        <w:t xml:space="preserve"> </w:t>
      </w:r>
      <w:r w:rsidRPr="00B5725C">
        <w:rPr>
          <w:spacing w:val="4"/>
          <w:sz w:val="26"/>
          <w:szCs w:val="26"/>
        </w:rPr>
        <w:t>t</w:t>
      </w:r>
      <w:r w:rsidRPr="00B5725C">
        <w:rPr>
          <w:spacing w:val="-2"/>
          <w:sz w:val="26"/>
          <w:szCs w:val="26"/>
        </w:rPr>
        <w:t>r</w:t>
      </w:r>
      <w:r w:rsidRPr="00B5725C">
        <w:rPr>
          <w:spacing w:val="5"/>
          <w:sz w:val="26"/>
          <w:szCs w:val="26"/>
        </w:rPr>
        <w:t>ọ</w:t>
      </w:r>
      <w:r w:rsidRPr="00B5725C">
        <w:rPr>
          <w:sz w:val="26"/>
          <w:szCs w:val="26"/>
        </w:rPr>
        <w:t>ng</w:t>
      </w:r>
    </w:p>
    <w:p w14:paraId="75B1938E" w14:textId="06AB762B" w:rsidR="0017165D" w:rsidRPr="00B5725C" w:rsidRDefault="0017165D" w:rsidP="009153FE">
      <w:pPr>
        <w:widowControl w:val="0"/>
        <w:jc w:val="both"/>
        <w:rPr>
          <w:sz w:val="26"/>
          <w:szCs w:val="26"/>
        </w:rPr>
      </w:pPr>
      <w:r w:rsidRPr="00B5725C">
        <w:rPr>
          <w:sz w:val="26"/>
          <w:szCs w:val="26"/>
        </w:rPr>
        <w:t>d)</w:t>
      </w:r>
      <w:r w:rsidRPr="00B5725C">
        <w:rPr>
          <w:spacing w:val="56"/>
          <w:sz w:val="26"/>
          <w:szCs w:val="26"/>
        </w:rPr>
        <w:t xml:space="preserve"> </w:t>
      </w: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g</w:t>
      </w:r>
      <w:r w:rsidRPr="00B5725C">
        <w:rPr>
          <w:spacing w:val="6"/>
          <w:sz w:val="26"/>
          <w:szCs w:val="26"/>
        </w:rPr>
        <w:t>ã</w:t>
      </w:r>
      <w:r w:rsidRPr="00B5725C">
        <w:rPr>
          <w:sz w:val="26"/>
          <w:szCs w:val="26"/>
        </w:rPr>
        <w:t>y</w:t>
      </w:r>
      <w:r w:rsidRPr="00B5725C">
        <w:rPr>
          <w:spacing w:val="-7"/>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00EC3814" w:rsidRPr="00B5725C">
        <w:rPr>
          <w:sz w:val="26"/>
          <w:szCs w:val="26"/>
        </w:rPr>
        <w:t>đ</w:t>
      </w:r>
      <w:r w:rsidRPr="00B5725C">
        <w:rPr>
          <w:sz w:val="26"/>
          <w:szCs w:val="26"/>
        </w:rPr>
        <w:t>o</w:t>
      </w:r>
      <w:r w:rsidRPr="00B5725C">
        <w:rPr>
          <w:spacing w:val="1"/>
          <w:sz w:val="26"/>
          <w:szCs w:val="26"/>
        </w:rPr>
        <w:t>ạ</w:t>
      </w:r>
      <w:r w:rsidRPr="00B5725C">
        <w:rPr>
          <w:sz w:val="26"/>
          <w:szCs w:val="26"/>
        </w:rPr>
        <w:t>n</w:t>
      </w:r>
      <w:r w:rsidRPr="00B5725C">
        <w:rPr>
          <w:spacing w:val="-3"/>
          <w:sz w:val="26"/>
          <w:szCs w:val="26"/>
        </w:rPr>
        <w:t xml:space="preserve"> </w:t>
      </w:r>
      <w:r w:rsidRPr="00B5725C">
        <w:rPr>
          <w:spacing w:val="-5"/>
          <w:sz w:val="26"/>
          <w:szCs w:val="26"/>
        </w:rPr>
        <w:t>n</w:t>
      </w:r>
      <w:r w:rsidRPr="00B5725C">
        <w:rPr>
          <w:spacing w:val="5"/>
          <w:sz w:val="26"/>
          <w:szCs w:val="26"/>
        </w:rPr>
        <w:t>ố</w:t>
      </w:r>
      <w:r w:rsidRPr="00B5725C">
        <w:rPr>
          <w:sz w:val="26"/>
          <w:szCs w:val="26"/>
        </w:rPr>
        <w:t>i</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11"/>
          <w:sz w:val="26"/>
          <w:szCs w:val="26"/>
        </w:rPr>
        <w:t>ê</w:t>
      </w:r>
      <w:r w:rsidRPr="00B5725C">
        <w:rPr>
          <w:sz w:val="26"/>
          <w:szCs w:val="26"/>
        </w:rPr>
        <w:t>m</w:t>
      </w:r>
    </w:p>
    <w:p w14:paraId="0FB5363F" w14:textId="035625AA" w:rsidR="006544A7" w:rsidRPr="00B5725C" w:rsidRDefault="006544A7" w:rsidP="009153FE">
      <w:pPr>
        <w:widowControl w:val="0"/>
        <w:jc w:val="both"/>
        <w:rPr>
          <w:sz w:val="26"/>
          <w:szCs w:val="26"/>
        </w:rPr>
      </w:pPr>
    </w:p>
    <w:p w14:paraId="274C514C" w14:textId="786FC3A2" w:rsidR="006544A7" w:rsidRPr="00B5725C" w:rsidRDefault="006544A7" w:rsidP="009153FE">
      <w:pPr>
        <w:widowControl w:val="0"/>
        <w:jc w:val="both"/>
        <w:rPr>
          <w:sz w:val="26"/>
          <w:szCs w:val="26"/>
        </w:rPr>
      </w:pPr>
    </w:p>
    <w:p w14:paraId="2D84D185" w14:textId="5B66A9EA" w:rsidR="006544A7" w:rsidRPr="00B5725C" w:rsidRDefault="006544A7" w:rsidP="009153FE">
      <w:pPr>
        <w:widowControl w:val="0"/>
        <w:jc w:val="both"/>
        <w:rPr>
          <w:sz w:val="26"/>
          <w:szCs w:val="26"/>
        </w:rPr>
      </w:pPr>
    </w:p>
    <w:p w14:paraId="0C91649B" w14:textId="4ADA204E" w:rsidR="006544A7" w:rsidRDefault="006544A7" w:rsidP="009153FE">
      <w:pPr>
        <w:widowControl w:val="0"/>
        <w:jc w:val="both"/>
        <w:rPr>
          <w:sz w:val="26"/>
          <w:szCs w:val="26"/>
        </w:rPr>
      </w:pPr>
    </w:p>
    <w:p w14:paraId="2D16229C" w14:textId="453A7F15" w:rsidR="008D122F" w:rsidRDefault="008D122F" w:rsidP="009153FE">
      <w:pPr>
        <w:widowControl w:val="0"/>
        <w:jc w:val="both"/>
        <w:rPr>
          <w:sz w:val="26"/>
          <w:szCs w:val="26"/>
        </w:rPr>
      </w:pPr>
    </w:p>
    <w:p w14:paraId="702A1C3F" w14:textId="1A8A9201" w:rsidR="008D122F" w:rsidRDefault="008D122F" w:rsidP="009153FE">
      <w:pPr>
        <w:widowControl w:val="0"/>
        <w:jc w:val="both"/>
        <w:rPr>
          <w:sz w:val="26"/>
          <w:szCs w:val="26"/>
        </w:rPr>
      </w:pPr>
    </w:p>
    <w:p w14:paraId="510FE03E" w14:textId="691A86FC" w:rsidR="008D122F" w:rsidRDefault="008D122F" w:rsidP="009153FE">
      <w:pPr>
        <w:widowControl w:val="0"/>
        <w:jc w:val="both"/>
        <w:rPr>
          <w:sz w:val="26"/>
          <w:szCs w:val="26"/>
        </w:rPr>
      </w:pPr>
    </w:p>
    <w:p w14:paraId="39B950EE" w14:textId="15629D12" w:rsidR="008D122F" w:rsidRDefault="008D122F" w:rsidP="009153FE">
      <w:pPr>
        <w:widowControl w:val="0"/>
        <w:jc w:val="both"/>
        <w:rPr>
          <w:sz w:val="26"/>
          <w:szCs w:val="26"/>
        </w:rPr>
      </w:pPr>
    </w:p>
    <w:p w14:paraId="03307084" w14:textId="74593B89" w:rsidR="008D122F" w:rsidRDefault="008D122F" w:rsidP="009153FE">
      <w:pPr>
        <w:widowControl w:val="0"/>
        <w:jc w:val="both"/>
        <w:rPr>
          <w:sz w:val="26"/>
          <w:szCs w:val="26"/>
        </w:rPr>
      </w:pPr>
    </w:p>
    <w:p w14:paraId="1E4DF0D5" w14:textId="2F1CE1BD" w:rsidR="008D122F" w:rsidRDefault="008D122F" w:rsidP="009153FE">
      <w:pPr>
        <w:widowControl w:val="0"/>
        <w:jc w:val="both"/>
        <w:rPr>
          <w:sz w:val="26"/>
          <w:szCs w:val="26"/>
        </w:rPr>
      </w:pPr>
    </w:p>
    <w:p w14:paraId="020CD8A5" w14:textId="77777777" w:rsidR="008D122F" w:rsidRPr="00B5725C" w:rsidRDefault="008D122F" w:rsidP="009153FE">
      <w:pPr>
        <w:widowControl w:val="0"/>
        <w:jc w:val="both"/>
        <w:rPr>
          <w:sz w:val="26"/>
          <w:szCs w:val="26"/>
        </w:rPr>
      </w:pPr>
    </w:p>
    <w:p w14:paraId="3876B6F5" w14:textId="596FEF09" w:rsidR="00FF396F" w:rsidRPr="00B5725C" w:rsidRDefault="009153FE" w:rsidP="009153FE">
      <w:pPr>
        <w:widowControl w:val="0"/>
        <w:jc w:val="both"/>
        <w:rPr>
          <w:sz w:val="26"/>
          <w:szCs w:val="26"/>
        </w:rPr>
      </w:pPr>
      <w:r w:rsidRPr="00B5725C">
        <w:rPr>
          <w:b/>
          <w:spacing w:val="2"/>
          <w:sz w:val="26"/>
          <w:szCs w:val="26"/>
        </w:rPr>
        <w:lastRenderedPageBreak/>
        <w:t xml:space="preserve">Câu </w:t>
      </w:r>
      <w:r w:rsidR="0017165D" w:rsidRPr="00B5725C">
        <w:rPr>
          <w:sz w:val="26"/>
          <w:szCs w:val="26"/>
        </w:rPr>
        <w:t>6</w:t>
      </w:r>
      <w:r w:rsidR="00BE20E5">
        <w:rPr>
          <w:spacing w:val="5"/>
          <w:sz w:val="26"/>
          <w:szCs w:val="26"/>
        </w:rPr>
        <w:t>5</w:t>
      </w:r>
      <w:r w:rsidR="0017165D" w:rsidRPr="00B5725C">
        <w:rPr>
          <w:sz w:val="26"/>
          <w:szCs w:val="26"/>
        </w:rPr>
        <w:t>:</w:t>
      </w:r>
      <w:r w:rsidR="0017165D" w:rsidRPr="00B5725C">
        <w:rPr>
          <w:spacing w:val="-3"/>
          <w:sz w:val="26"/>
          <w:szCs w:val="26"/>
        </w:rPr>
        <w:t xml:space="preserve"> </w:t>
      </w:r>
      <w:r w:rsidR="0017165D" w:rsidRPr="00B5725C">
        <w:rPr>
          <w:spacing w:val="-4"/>
          <w:sz w:val="26"/>
          <w:szCs w:val="26"/>
        </w:rPr>
        <w:t>H</w:t>
      </w:r>
      <w:r w:rsidR="0017165D" w:rsidRPr="00B5725C">
        <w:rPr>
          <w:spacing w:val="6"/>
          <w:sz w:val="26"/>
          <w:szCs w:val="26"/>
        </w:rPr>
        <w:t>ã</w:t>
      </w:r>
      <w:r w:rsidR="0017165D" w:rsidRPr="00B5725C">
        <w:rPr>
          <w:sz w:val="26"/>
          <w:szCs w:val="26"/>
        </w:rPr>
        <w:t>y</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hú</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1"/>
          <w:sz w:val="26"/>
          <w:szCs w:val="26"/>
        </w:rPr>
        <w:t>í</w:t>
      </w:r>
      <w:r w:rsidR="0017165D" w:rsidRPr="00B5725C">
        <w:rPr>
          <w:spacing w:val="6"/>
          <w:sz w:val="26"/>
          <w:szCs w:val="26"/>
        </w:rPr>
        <w:t>c</w:t>
      </w:r>
      <w:r w:rsidR="0017165D" w:rsidRPr="00B5725C">
        <w:rPr>
          <w:sz w:val="26"/>
          <w:szCs w:val="26"/>
        </w:rPr>
        <w:t>h</w:t>
      </w:r>
      <w:r w:rsidR="0017165D" w:rsidRPr="00B5725C">
        <w:rPr>
          <w:spacing w:val="-9"/>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3"/>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pacing w:val="-5"/>
          <w:sz w:val="26"/>
          <w:szCs w:val="26"/>
        </w:rPr>
        <w:t>n</w:t>
      </w:r>
      <w:r w:rsidR="0017165D" w:rsidRPr="00B5725C">
        <w:rPr>
          <w:sz w:val="26"/>
          <w:szCs w:val="26"/>
        </w:rPr>
        <w:t>.</w:t>
      </w:r>
    </w:p>
    <w:p w14:paraId="3D559EF5" w14:textId="51F46001" w:rsidR="00FF396F" w:rsidRPr="00B5725C" w:rsidRDefault="002F2B0B" w:rsidP="009153FE">
      <w:pPr>
        <w:widowControl w:val="0"/>
        <w:jc w:val="both"/>
        <w:rPr>
          <w:sz w:val="26"/>
          <w:szCs w:val="26"/>
        </w:rPr>
      </w:pPr>
      <w:r w:rsidRPr="00B5725C">
        <w:rPr>
          <w:noProof/>
          <w:sz w:val="26"/>
          <w:szCs w:val="26"/>
        </w:rPr>
        <w:drawing>
          <wp:anchor distT="0" distB="0" distL="114300" distR="114300" simplePos="0" relativeHeight="251696128" behindDoc="0" locked="0" layoutInCell="1" allowOverlap="1" wp14:anchorId="23765085" wp14:editId="5BE26FCD">
            <wp:simplePos x="0" y="0"/>
            <wp:positionH relativeFrom="column">
              <wp:posOffset>4183308</wp:posOffset>
            </wp:positionH>
            <wp:positionV relativeFrom="paragraph">
              <wp:posOffset>80752</wp:posOffset>
            </wp:positionV>
            <wp:extent cx="1970405" cy="1313815"/>
            <wp:effectExtent l="0" t="0" r="0" b="63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70405" cy="1313815"/>
                    </a:xfrm>
                    <a:prstGeom prst="rect">
                      <a:avLst/>
                    </a:prstGeom>
                    <a:noFill/>
                    <a:ln>
                      <a:noFill/>
                    </a:ln>
                  </pic:spPr>
                </pic:pic>
              </a:graphicData>
            </a:graphic>
          </wp:anchor>
        </w:drawing>
      </w:r>
      <w:r w:rsidR="0017165D" w:rsidRPr="00B5725C">
        <w:rPr>
          <w:spacing w:val="1"/>
          <w:sz w:val="26"/>
          <w:szCs w:val="26"/>
        </w:rPr>
        <w:t>a</w:t>
      </w:r>
      <w:r w:rsidR="0017165D" w:rsidRPr="00B5725C">
        <w:rPr>
          <w:sz w:val="26"/>
          <w:szCs w:val="26"/>
        </w:rPr>
        <w:t>)</w:t>
      </w:r>
      <w:r w:rsidR="0017165D" w:rsidRPr="00B5725C">
        <w:rPr>
          <w:spacing w:val="70"/>
          <w:sz w:val="26"/>
          <w:szCs w:val="26"/>
        </w:rPr>
        <w:t xml:space="preserve"> </w:t>
      </w:r>
      <w:r w:rsidR="0017165D" w:rsidRPr="00B5725C">
        <w:rPr>
          <w:spacing w:val="4"/>
          <w:sz w:val="26"/>
          <w:szCs w:val="26"/>
        </w:rPr>
        <w:t>P</w:t>
      </w:r>
      <w:r w:rsidR="0017165D" w:rsidRPr="00B5725C">
        <w:rPr>
          <w:sz w:val="26"/>
          <w:szCs w:val="26"/>
        </w:rPr>
        <w:t>h</w:t>
      </w:r>
      <w:r w:rsidR="0017165D" w:rsidRPr="00B5725C">
        <w:rPr>
          <w:spacing w:val="-5"/>
          <w:sz w:val="26"/>
          <w:szCs w:val="26"/>
        </w:rPr>
        <w:t>ụ</w:t>
      </w:r>
      <w:r w:rsidR="0017165D" w:rsidRPr="00B5725C">
        <w:rPr>
          <w:sz w:val="26"/>
          <w:szCs w:val="26"/>
        </w:rPr>
        <w:t>c</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ồ</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 xml:space="preserve">ỗ </w:t>
      </w:r>
      <w:r w:rsidR="0017165D" w:rsidRPr="00B5725C">
        <w:rPr>
          <w:spacing w:val="1"/>
          <w:sz w:val="26"/>
          <w:szCs w:val="26"/>
        </w:rPr>
        <w:t>c</w:t>
      </w:r>
      <w:r w:rsidR="0017165D" w:rsidRPr="00B5725C">
        <w:rPr>
          <w:sz w:val="26"/>
          <w:szCs w:val="26"/>
        </w:rPr>
        <w:t>ôn</w:t>
      </w:r>
      <w:r w:rsidR="0017165D" w:rsidRPr="00B5725C">
        <w:rPr>
          <w:spacing w:val="-7"/>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1"/>
          <w:sz w:val="26"/>
          <w:szCs w:val="26"/>
        </w:rPr>
        <w:t>í</w:t>
      </w:r>
      <w:r w:rsidR="0017165D" w:rsidRPr="00B5725C">
        <w:rPr>
          <w:sz w:val="26"/>
          <w:szCs w:val="26"/>
        </w:rPr>
        <w:t>nh</w:t>
      </w:r>
      <w:r w:rsidR="009153FE" w:rsidRPr="00B5725C">
        <w:rPr>
          <w:b/>
          <w:sz w:val="26"/>
          <w:szCs w:val="26"/>
        </w:rPr>
        <w:t xml:space="preserve"> </w:t>
      </w:r>
      <w:r w:rsidR="0017165D" w:rsidRPr="00B5725C">
        <w:rPr>
          <w:sz w:val="26"/>
          <w:szCs w:val="26"/>
        </w:rPr>
        <w:t>b</w:t>
      </w:r>
      <w:r w:rsidR="0017165D" w:rsidRPr="00B5725C">
        <w:rPr>
          <w:spacing w:val="1"/>
          <w:sz w:val="26"/>
          <w:szCs w:val="26"/>
        </w:rPr>
        <w:t>ằ</w:t>
      </w:r>
      <w:r w:rsidR="0017165D" w:rsidRPr="00B5725C">
        <w:rPr>
          <w:sz w:val="26"/>
          <w:szCs w:val="26"/>
        </w:rPr>
        <w:t>ng</w:t>
      </w:r>
      <w:r w:rsidR="0017165D" w:rsidRPr="00B5725C">
        <w:rPr>
          <w:spacing w:val="-8"/>
          <w:sz w:val="26"/>
          <w:szCs w:val="26"/>
        </w:rPr>
        <w:t xml:space="preserve"> </w:t>
      </w:r>
      <w:r w:rsidR="0017165D" w:rsidRPr="00B5725C">
        <w:rPr>
          <w:sz w:val="26"/>
          <w:szCs w:val="26"/>
        </w:rPr>
        <w:t>b</w:t>
      </w:r>
      <w:r w:rsidR="0017165D" w:rsidRPr="00B5725C">
        <w:rPr>
          <w:spacing w:val="1"/>
          <w:sz w:val="26"/>
          <w:szCs w:val="26"/>
        </w:rPr>
        <w:t>ạ</w:t>
      </w:r>
      <w:r w:rsidR="0017165D" w:rsidRPr="00B5725C">
        <w:rPr>
          <w:sz w:val="26"/>
          <w:szCs w:val="26"/>
        </w:rPr>
        <w:t>c</w:t>
      </w:r>
      <w:r w:rsidR="0017165D" w:rsidRPr="00B5725C">
        <w:rPr>
          <w:spacing w:val="-1"/>
          <w:sz w:val="26"/>
          <w:szCs w:val="26"/>
        </w:rPr>
        <w:t xml:space="preserve"> </w:t>
      </w:r>
      <w:r w:rsidR="0017165D" w:rsidRPr="00B5725C">
        <w:rPr>
          <w:sz w:val="26"/>
          <w:szCs w:val="26"/>
        </w:rPr>
        <w:t>bổ</w:t>
      </w:r>
      <w:r w:rsidR="006544A7" w:rsidRPr="00B5725C">
        <w:rPr>
          <w:sz w:val="26"/>
          <w:szCs w:val="26"/>
        </w:rPr>
        <w:t xml:space="preserve">     </w:t>
      </w:r>
    </w:p>
    <w:p w14:paraId="18C0018F" w14:textId="2B8C46BB" w:rsidR="00FF396F" w:rsidRPr="00B5725C" w:rsidRDefault="0017165D" w:rsidP="009153FE">
      <w:pPr>
        <w:widowControl w:val="0"/>
        <w:jc w:val="both"/>
        <w:rPr>
          <w:sz w:val="26"/>
          <w:szCs w:val="26"/>
        </w:rPr>
      </w:pPr>
      <w:r w:rsidRPr="00B5725C">
        <w:rPr>
          <w:spacing w:val="2"/>
          <w:sz w:val="26"/>
          <w:szCs w:val="26"/>
        </w:rPr>
        <w:t>s</w:t>
      </w:r>
      <w:r w:rsidRPr="00B5725C">
        <w:rPr>
          <w:sz w:val="26"/>
          <w:szCs w:val="26"/>
        </w:rPr>
        <w:t>ung</w:t>
      </w:r>
    </w:p>
    <w:p w14:paraId="19089BA6" w14:textId="629E97FA" w:rsidR="0017165D" w:rsidRPr="00B5725C" w:rsidRDefault="0017165D" w:rsidP="006544A7">
      <w:pPr>
        <w:pStyle w:val="ListParagraph"/>
        <w:widowControl w:val="0"/>
        <w:numPr>
          <w:ilvl w:val="0"/>
          <w:numId w:val="2"/>
        </w:numPr>
        <w:jc w:val="both"/>
        <w:rPr>
          <w:sz w:val="26"/>
          <w:szCs w:val="26"/>
        </w:rPr>
      </w:pPr>
      <w:r w:rsidRPr="00B5725C">
        <w:rPr>
          <w:b/>
          <w:bCs/>
          <w:spacing w:val="4"/>
          <w:sz w:val="26"/>
          <w:szCs w:val="26"/>
          <w:u w:val="single"/>
        </w:rPr>
        <w:t>P</w:t>
      </w:r>
      <w:r w:rsidRPr="00B5725C">
        <w:rPr>
          <w:b/>
          <w:bCs/>
          <w:sz w:val="26"/>
          <w:szCs w:val="26"/>
          <w:u w:val="single"/>
        </w:rPr>
        <w:t>h</w:t>
      </w:r>
      <w:r w:rsidRPr="00B5725C">
        <w:rPr>
          <w:b/>
          <w:bCs/>
          <w:spacing w:val="-5"/>
          <w:sz w:val="26"/>
          <w:szCs w:val="26"/>
          <w:u w:val="single"/>
        </w:rPr>
        <w:t>ụ</w:t>
      </w:r>
      <w:r w:rsidRPr="00B5725C">
        <w:rPr>
          <w:b/>
          <w:bCs/>
          <w:sz w:val="26"/>
          <w:szCs w:val="26"/>
          <w:u w:val="single"/>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3"/>
          <w:sz w:val="26"/>
          <w:szCs w:val="26"/>
        </w:rPr>
        <w:t xml:space="preserve"> </w:t>
      </w:r>
      <w:r w:rsidRPr="00B5725C">
        <w:rPr>
          <w:spacing w:val="-5"/>
          <w:sz w:val="26"/>
          <w:szCs w:val="26"/>
        </w:rPr>
        <w:t>l</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8"/>
          <w:sz w:val="26"/>
          <w:szCs w:val="26"/>
        </w:rPr>
        <w:t xml:space="preserve"> </w:t>
      </w:r>
      <w:r w:rsidRPr="00B5725C">
        <w:rPr>
          <w:sz w:val="26"/>
          <w:szCs w:val="26"/>
        </w:rPr>
        <w:t>ng</w:t>
      </w:r>
      <w:r w:rsidRPr="00B5725C">
        <w:rPr>
          <w:spacing w:val="5"/>
          <w:sz w:val="26"/>
          <w:szCs w:val="26"/>
        </w:rPr>
        <w:t>õ</w:t>
      </w:r>
      <w:r w:rsidRPr="00B5725C">
        <w:rPr>
          <w:sz w:val="26"/>
          <w:szCs w:val="26"/>
        </w:rPr>
        <w:t>ng</w:t>
      </w:r>
      <w:r w:rsidRPr="00B5725C">
        <w:rPr>
          <w:spacing w:val="-10"/>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4"/>
          <w:sz w:val="26"/>
          <w:szCs w:val="26"/>
        </w:rPr>
        <w:t xml:space="preserve"> </w:t>
      </w:r>
      <w:r w:rsidRPr="00B5725C">
        <w:rPr>
          <w:spacing w:val="-5"/>
          <w:sz w:val="26"/>
          <w:szCs w:val="26"/>
        </w:rPr>
        <w:t>v</w:t>
      </w:r>
      <w:r w:rsidRPr="00B5725C">
        <w:rPr>
          <w:sz w:val="26"/>
          <w:szCs w:val="26"/>
        </w:rPr>
        <w:t>à</w:t>
      </w:r>
      <w:r w:rsidR="009153FE" w:rsidRPr="00B5725C">
        <w:rPr>
          <w:b/>
          <w:sz w:val="26"/>
          <w:szCs w:val="26"/>
        </w:rPr>
        <w:t xml:space="preserve"> </w:t>
      </w:r>
      <w:r w:rsidRPr="00B5725C">
        <w:rPr>
          <w:sz w:val="26"/>
          <w:szCs w:val="26"/>
        </w:rPr>
        <w:t>p</w:t>
      </w:r>
      <w:r w:rsidRPr="00B5725C">
        <w:rPr>
          <w:spacing w:val="-5"/>
          <w:sz w:val="26"/>
          <w:szCs w:val="26"/>
        </w:rPr>
        <w:t>h</w:t>
      </w:r>
      <w:r w:rsidRPr="00B5725C">
        <w:rPr>
          <w:spacing w:val="6"/>
          <w:sz w:val="26"/>
          <w:szCs w:val="26"/>
        </w:rPr>
        <w:t>ầ</w:t>
      </w:r>
      <w:r w:rsidRPr="00B5725C">
        <w:rPr>
          <w:sz w:val="26"/>
          <w:szCs w:val="26"/>
        </w:rPr>
        <w:t>n</w:t>
      </w:r>
      <w:r w:rsidRPr="00B5725C">
        <w:rPr>
          <w:spacing w:val="-3"/>
          <w:sz w:val="26"/>
          <w:szCs w:val="26"/>
        </w:rPr>
        <w:t xml:space="preserve"> </w:t>
      </w:r>
      <w:r w:rsidRPr="00B5725C">
        <w:rPr>
          <w:spacing w:val="-5"/>
          <w:sz w:val="26"/>
          <w:szCs w:val="26"/>
        </w:rPr>
        <w:t>l</w:t>
      </w:r>
      <w:r w:rsidRPr="00B5725C">
        <w:rPr>
          <w:sz w:val="26"/>
          <w:szCs w:val="26"/>
        </w:rPr>
        <w:t xml:space="preserve">ỗ </w:t>
      </w:r>
      <w:r w:rsidRPr="00B5725C">
        <w:rPr>
          <w:spacing w:val="1"/>
          <w:sz w:val="26"/>
          <w:szCs w:val="26"/>
        </w:rPr>
        <w:t>c</w:t>
      </w:r>
      <w:r w:rsidRPr="00B5725C">
        <w:rPr>
          <w:spacing w:val="5"/>
          <w:sz w:val="26"/>
          <w:szCs w:val="26"/>
        </w:rPr>
        <w:t>ô</w:t>
      </w:r>
      <w:r w:rsidRPr="00B5725C">
        <w:rPr>
          <w:sz w:val="26"/>
          <w:szCs w:val="26"/>
        </w:rPr>
        <w:t>n</w:t>
      </w:r>
    </w:p>
    <w:p w14:paraId="00AB37A8" w14:textId="6276681A" w:rsidR="006544A7" w:rsidRPr="00B5725C" w:rsidRDefault="006544A7" w:rsidP="006544A7">
      <w:pPr>
        <w:pStyle w:val="ListParagraph"/>
        <w:widowControl w:val="0"/>
        <w:numPr>
          <w:ilvl w:val="0"/>
          <w:numId w:val="2"/>
        </w:numPr>
        <w:jc w:val="both"/>
        <w:rPr>
          <w:sz w:val="26"/>
          <w:szCs w:val="26"/>
        </w:rPr>
      </w:pP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3"/>
          <w:sz w:val="26"/>
          <w:szCs w:val="26"/>
        </w:rPr>
        <w:t xml:space="preserve"> </w:t>
      </w:r>
      <w:r w:rsidRPr="00B5725C">
        <w:rPr>
          <w:spacing w:val="-5"/>
          <w:sz w:val="26"/>
          <w:szCs w:val="26"/>
        </w:rPr>
        <w:t>l</w:t>
      </w:r>
      <w:r w:rsidRPr="00B5725C">
        <w:rPr>
          <w:sz w:val="26"/>
          <w:szCs w:val="26"/>
        </w:rPr>
        <w:t xml:space="preserve">ỗ </w:t>
      </w:r>
      <w:r w:rsidRPr="00B5725C">
        <w:rPr>
          <w:spacing w:val="1"/>
          <w:sz w:val="26"/>
          <w:szCs w:val="26"/>
        </w:rPr>
        <w:t>c</w:t>
      </w:r>
      <w:r w:rsidRPr="00B5725C">
        <w:rPr>
          <w:sz w:val="26"/>
          <w:szCs w:val="26"/>
        </w:rPr>
        <w:t>ôn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b/>
          <w:sz w:val="26"/>
          <w:szCs w:val="26"/>
        </w:rPr>
        <w:t xml:space="preserve"> </w:t>
      </w:r>
      <w:r w:rsidRPr="00B5725C">
        <w:rPr>
          <w:sz w:val="26"/>
          <w:szCs w:val="26"/>
        </w:rPr>
        <w:t>b</w:t>
      </w:r>
      <w:r w:rsidRPr="00B5725C">
        <w:rPr>
          <w:spacing w:val="1"/>
          <w:sz w:val="26"/>
          <w:szCs w:val="26"/>
        </w:rPr>
        <w:t>ằ</w:t>
      </w:r>
      <w:r w:rsidRPr="00B5725C">
        <w:rPr>
          <w:sz w:val="26"/>
          <w:szCs w:val="26"/>
        </w:rPr>
        <w:t>ng</w:t>
      </w:r>
      <w:r w:rsidRPr="00B5725C">
        <w:rPr>
          <w:spacing w:val="-8"/>
          <w:sz w:val="26"/>
          <w:szCs w:val="26"/>
        </w:rPr>
        <w:t xml:space="preserve"> </w:t>
      </w:r>
      <w:r w:rsidRPr="00B5725C">
        <w:rPr>
          <w:sz w:val="26"/>
          <w:szCs w:val="26"/>
        </w:rPr>
        <w:t>b</w:t>
      </w:r>
      <w:r w:rsidRPr="00B5725C">
        <w:rPr>
          <w:spacing w:val="1"/>
          <w:sz w:val="26"/>
          <w:szCs w:val="26"/>
        </w:rPr>
        <w:t>ạ</w:t>
      </w:r>
      <w:r w:rsidRPr="00B5725C">
        <w:rPr>
          <w:sz w:val="26"/>
          <w:szCs w:val="26"/>
        </w:rPr>
        <w:t>c</w:t>
      </w:r>
      <w:r w:rsidRPr="00B5725C">
        <w:rPr>
          <w:spacing w:val="-1"/>
          <w:sz w:val="26"/>
          <w:szCs w:val="26"/>
        </w:rPr>
        <w:t xml:space="preserve"> </w:t>
      </w:r>
      <w:r w:rsidR="005A31CC" w:rsidRPr="00B5725C">
        <w:rPr>
          <w:spacing w:val="-1"/>
          <w:sz w:val="26"/>
          <w:szCs w:val="26"/>
        </w:rPr>
        <w:t xml:space="preserve">thau </w:t>
      </w:r>
      <w:r w:rsidRPr="00B5725C">
        <w:rPr>
          <w:sz w:val="26"/>
          <w:szCs w:val="26"/>
        </w:rPr>
        <w:t xml:space="preserve">bổ </w:t>
      </w:r>
      <w:r w:rsidRPr="00B5725C">
        <w:rPr>
          <w:spacing w:val="2"/>
          <w:sz w:val="26"/>
          <w:szCs w:val="26"/>
        </w:rPr>
        <w:t>s</w:t>
      </w:r>
      <w:r w:rsidRPr="00B5725C">
        <w:rPr>
          <w:sz w:val="26"/>
          <w:szCs w:val="26"/>
        </w:rPr>
        <w:t>ung</w:t>
      </w:r>
    </w:p>
    <w:p w14:paraId="696639E6" w14:textId="433F8D9B" w:rsidR="006544A7" w:rsidRPr="00BE20E5" w:rsidRDefault="006544A7" w:rsidP="006544A7">
      <w:pPr>
        <w:pStyle w:val="ListParagraph"/>
        <w:widowControl w:val="0"/>
        <w:numPr>
          <w:ilvl w:val="0"/>
          <w:numId w:val="2"/>
        </w:numPr>
        <w:jc w:val="both"/>
        <w:rPr>
          <w:sz w:val="26"/>
          <w:szCs w:val="26"/>
        </w:rPr>
      </w:pPr>
      <w:r w:rsidRPr="00B5725C">
        <w:rPr>
          <w:spacing w:val="4"/>
          <w:sz w:val="26"/>
          <w:szCs w:val="26"/>
        </w:rPr>
        <w:t>P</w:t>
      </w:r>
      <w:r w:rsidRPr="00B5725C">
        <w:rPr>
          <w:sz w:val="26"/>
          <w:szCs w:val="26"/>
        </w:rPr>
        <w:t>h</w:t>
      </w:r>
      <w:r w:rsidRPr="00B5725C">
        <w:rPr>
          <w:spacing w:val="-5"/>
          <w:sz w:val="26"/>
          <w:szCs w:val="26"/>
        </w:rPr>
        <w:t>ụ</w:t>
      </w:r>
      <w:r w:rsidRPr="00B5725C">
        <w:rPr>
          <w:sz w:val="26"/>
          <w:szCs w:val="26"/>
        </w:rPr>
        <w:t>c</w:t>
      </w:r>
      <w:r w:rsidRPr="00B5725C">
        <w:rPr>
          <w:spacing w:val="-3"/>
          <w:sz w:val="26"/>
          <w:szCs w:val="26"/>
        </w:rPr>
        <w:t xml:space="preserve"> </w:t>
      </w:r>
      <w:r w:rsidRPr="00B5725C">
        <w:rPr>
          <w:sz w:val="26"/>
          <w:szCs w:val="26"/>
        </w:rPr>
        <w:t>h</w:t>
      </w:r>
      <w:r w:rsidRPr="00B5725C">
        <w:rPr>
          <w:spacing w:val="5"/>
          <w:sz w:val="26"/>
          <w:szCs w:val="26"/>
        </w:rPr>
        <w:t>ồ</w:t>
      </w:r>
      <w:r w:rsidRPr="00B5725C">
        <w:rPr>
          <w:sz w:val="26"/>
          <w:szCs w:val="26"/>
        </w:rPr>
        <w:t>i</w:t>
      </w:r>
      <w:r w:rsidRPr="00B5725C">
        <w:rPr>
          <w:spacing w:val="-3"/>
          <w:sz w:val="26"/>
          <w:szCs w:val="26"/>
        </w:rPr>
        <w:t xml:space="preserve"> </w:t>
      </w:r>
      <w:r w:rsidRPr="00B5725C">
        <w:rPr>
          <w:spacing w:val="-5"/>
          <w:sz w:val="26"/>
          <w:szCs w:val="26"/>
        </w:rPr>
        <w:t>l</w:t>
      </w:r>
      <w:r w:rsidRPr="00B5725C">
        <w:rPr>
          <w:sz w:val="26"/>
          <w:szCs w:val="26"/>
        </w:rPr>
        <w:t xml:space="preserve">ỗ </w:t>
      </w:r>
      <w:r w:rsidR="005A31CC" w:rsidRPr="00B5725C">
        <w:rPr>
          <w:spacing w:val="1"/>
          <w:sz w:val="26"/>
          <w:szCs w:val="26"/>
        </w:rPr>
        <w:t>tâm</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6"/>
          <w:sz w:val="26"/>
          <w:szCs w:val="26"/>
        </w:rPr>
        <w:t>c</w:t>
      </w:r>
      <w:r w:rsidRPr="00B5725C">
        <w:rPr>
          <w:sz w:val="26"/>
          <w:szCs w:val="26"/>
        </w:rPr>
        <w:t>h</w:t>
      </w:r>
      <w:r w:rsidRPr="00B5725C">
        <w:rPr>
          <w:spacing w:val="-1"/>
          <w:sz w:val="26"/>
          <w:szCs w:val="26"/>
        </w:rPr>
        <w:t>í</w:t>
      </w:r>
      <w:r w:rsidRPr="00B5725C">
        <w:rPr>
          <w:sz w:val="26"/>
          <w:szCs w:val="26"/>
        </w:rPr>
        <w:t>nh</w:t>
      </w:r>
      <w:r w:rsidRPr="00B5725C">
        <w:rPr>
          <w:b/>
          <w:sz w:val="26"/>
          <w:szCs w:val="26"/>
        </w:rPr>
        <w:t xml:space="preserve"> </w:t>
      </w:r>
      <w:r w:rsidRPr="00B5725C">
        <w:rPr>
          <w:sz w:val="26"/>
          <w:szCs w:val="26"/>
        </w:rPr>
        <w:t>b</w:t>
      </w:r>
      <w:r w:rsidRPr="00B5725C">
        <w:rPr>
          <w:spacing w:val="1"/>
          <w:sz w:val="26"/>
          <w:szCs w:val="26"/>
        </w:rPr>
        <w:t>ằ</w:t>
      </w:r>
      <w:r w:rsidRPr="00B5725C">
        <w:rPr>
          <w:sz w:val="26"/>
          <w:szCs w:val="26"/>
        </w:rPr>
        <w:t>ng</w:t>
      </w:r>
      <w:r w:rsidRPr="00B5725C">
        <w:rPr>
          <w:spacing w:val="-8"/>
          <w:sz w:val="26"/>
          <w:szCs w:val="26"/>
        </w:rPr>
        <w:t xml:space="preserve"> </w:t>
      </w:r>
      <w:r w:rsidRPr="00B5725C">
        <w:rPr>
          <w:sz w:val="26"/>
          <w:szCs w:val="26"/>
        </w:rPr>
        <w:t>b</w:t>
      </w:r>
      <w:r w:rsidRPr="00B5725C">
        <w:rPr>
          <w:spacing w:val="1"/>
          <w:sz w:val="26"/>
          <w:szCs w:val="26"/>
        </w:rPr>
        <w:t>ạ</w:t>
      </w:r>
      <w:r w:rsidRPr="00B5725C">
        <w:rPr>
          <w:sz w:val="26"/>
          <w:szCs w:val="26"/>
        </w:rPr>
        <w:t>c</w:t>
      </w:r>
      <w:r w:rsidRPr="00B5725C">
        <w:rPr>
          <w:spacing w:val="-1"/>
          <w:sz w:val="26"/>
          <w:szCs w:val="26"/>
        </w:rPr>
        <w:t xml:space="preserve"> </w:t>
      </w:r>
      <w:r w:rsidRPr="00B5725C">
        <w:rPr>
          <w:sz w:val="26"/>
          <w:szCs w:val="26"/>
        </w:rPr>
        <w:t xml:space="preserve">bổ </w:t>
      </w:r>
      <w:r w:rsidRPr="00B5725C">
        <w:rPr>
          <w:spacing w:val="2"/>
          <w:sz w:val="26"/>
          <w:szCs w:val="26"/>
        </w:rPr>
        <w:t>s</w:t>
      </w:r>
      <w:r w:rsidRPr="00B5725C">
        <w:rPr>
          <w:sz w:val="26"/>
          <w:szCs w:val="26"/>
        </w:rPr>
        <w:t>ung</w:t>
      </w:r>
    </w:p>
    <w:p w14:paraId="7A47FAD4" w14:textId="42701519" w:rsidR="0017165D" w:rsidRPr="00B5725C" w:rsidRDefault="008D122F" w:rsidP="009153FE">
      <w:pPr>
        <w:widowControl w:val="0"/>
        <w:jc w:val="both"/>
        <w:rPr>
          <w:sz w:val="26"/>
          <w:szCs w:val="26"/>
        </w:rPr>
      </w:pPr>
      <w:r>
        <w:rPr>
          <w:b/>
          <w:sz w:val="26"/>
          <w:szCs w:val="26"/>
          <w:u w:val="thick" w:color="000000"/>
        </w:rPr>
        <w:t>7</w:t>
      </w:r>
      <w:r w:rsidR="0017165D" w:rsidRPr="00B5725C">
        <w:rPr>
          <w:b/>
          <w:sz w:val="26"/>
          <w:szCs w:val="26"/>
          <w:u w:val="thick" w:color="000000"/>
        </w:rPr>
        <w:t>.</w:t>
      </w:r>
      <w:r w:rsidR="0017165D" w:rsidRPr="00B5725C">
        <w:rPr>
          <w:b/>
          <w:spacing w:val="2"/>
          <w:sz w:val="26"/>
          <w:szCs w:val="26"/>
          <w:u w:val="thick" w:color="000000"/>
        </w:rPr>
        <w:t xml:space="preserve"> </w:t>
      </w:r>
      <w:r w:rsidR="0017165D" w:rsidRPr="00B5725C">
        <w:rPr>
          <w:b/>
          <w:spacing w:val="1"/>
          <w:sz w:val="26"/>
          <w:szCs w:val="26"/>
          <w:u w:val="thick" w:color="000000"/>
        </w:rPr>
        <w:t>N</w:t>
      </w:r>
      <w:r w:rsidR="0017165D" w:rsidRPr="00B5725C">
        <w:rPr>
          <w:b/>
          <w:sz w:val="26"/>
          <w:szCs w:val="26"/>
          <w:u w:val="thick" w:color="000000"/>
        </w:rPr>
        <w:t>gân</w:t>
      </w:r>
      <w:r w:rsidR="0017165D" w:rsidRPr="00B5725C">
        <w:rPr>
          <w:b/>
          <w:spacing w:val="-6"/>
          <w:sz w:val="26"/>
          <w:szCs w:val="26"/>
          <w:u w:val="thick" w:color="000000"/>
        </w:rPr>
        <w:t xml:space="preserve"> h</w:t>
      </w:r>
      <w:r w:rsidR="0017165D" w:rsidRPr="00B5725C">
        <w:rPr>
          <w:b/>
          <w:spacing w:val="5"/>
          <w:sz w:val="26"/>
          <w:szCs w:val="26"/>
          <w:u w:val="thick" w:color="000000"/>
        </w:rPr>
        <w:t>à</w:t>
      </w:r>
      <w:r w:rsidR="0017165D" w:rsidRPr="00B5725C">
        <w:rPr>
          <w:b/>
          <w:spacing w:val="-1"/>
          <w:sz w:val="26"/>
          <w:szCs w:val="26"/>
          <w:u w:val="thick" w:color="000000"/>
        </w:rPr>
        <w:t>n</w:t>
      </w:r>
      <w:r w:rsidR="0017165D" w:rsidRPr="00B5725C">
        <w:rPr>
          <w:b/>
          <w:sz w:val="26"/>
          <w:szCs w:val="26"/>
          <w:u w:val="thick" w:color="000000"/>
        </w:rPr>
        <w:t>g</w:t>
      </w:r>
      <w:r w:rsidR="0017165D" w:rsidRPr="00B5725C">
        <w:rPr>
          <w:b/>
          <w:spacing w:val="-5"/>
          <w:sz w:val="26"/>
          <w:szCs w:val="26"/>
          <w:u w:val="thick" w:color="000000"/>
        </w:rPr>
        <w:t xml:space="preserve"> </w:t>
      </w:r>
      <w:r w:rsidR="0017165D" w:rsidRPr="00B5725C">
        <w:rPr>
          <w:b/>
          <w:spacing w:val="1"/>
          <w:sz w:val="26"/>
          <w:szCs w:val="26"/>
          <w:u w:val="thick" w:color="000000"/>
        </w:rPr>
        <w:t>c</w:t>
      </w:r>
      <w:r w:rsidR="0017165D" w:rsidRPr="00B5725C">
        <w:rPr>
          <w:b/>
          <w:spacing w:val="5"/>
          <w:sz w:val="26"/>
          <w:szCs w:val="26"/>
          <w:u w:val="thick" w:color="000000"/>
        </w:rPr>
        <w:t>â</w:t>
      </w:r>
      <w:r w:rsidR="0017165D" w:rsidRPr="00B5725C">
        <w:rPr>
          <w:b/>
          <w:sz w:val="26"/>
          <w:szCs w:val="26"/>
          <w:u w:val="thick" w:color="000000"/>
        </w:rPr>
        <w:t>u</w:t>
      </w:r>
      <w:r w:rsidR="0017165D" w:rsidRPr="00B5725C">
        <w:rPr>
          <w:b/>
          <w:spacing w:val="-4"/>
          <w:sz w:val="26"/>
          <w:szCs w:val="26"/>
          <w:u w:val="thick" w:color="000000"/>
        </w:rPr>
        <w:t xml:space="preserve"> </w:t>
      </w:r>
      <w:r w:rsidR="0017165D" w:rsidRPr="00B5725C">
        <w:rPr>
          <w:b/>
          <w:spacing w:val="-1"/>
          <w:sz w:val="26"/>
          <w:szCs w:val="26"/>
          <w:u w:val="thick" w:color="000000"/>
        </w:rPr>
        <w:t>h</w:t>
      </w:r>
      <w:r w:rsidR="0017165D" w:rsidRPr="00B5725C">
        <w:rPr>
          <w:b/>
          <w:spacing w:val="-5"/>
          <w:sz w:val="26"/>
          <w:szCs w:val="26"/>
          <w:u w:val="thick" w:color="000000"/>
        </w:rPr>
        <w:t>ỏ</w:t>
      </w:r>
      <w:r w:rsidR="0017165D" w:rsidRPr="00B5725C">
        <w:rPr>
          <w:b/>
          <w:sz w:val="26"/>
          <w:szCs w:val="26"/>
          <w:u w:val="thick" w:color="000000"/>
        </w:rPr>
        <w:t>i</w:t>
      </w:r>
      <w:r w:rsidR="0017165D" w:rsidRPr="00B5725C">
        <w:rPr>
          <w:b/>
          <w:spacing w:val="-2"/>
          <w:sz w:val="26"/>
          <w:szCs w:val="26"/>
          <w:u w:val="thick" w:color="000000"/>
        </w:rPr>
        <w:t xml:space="preserve"> </w:t>
      </w:r>
      <w:r w:rsidR="0017165D" w:rsidRPr="00B5725C">
        <w:rPr>
          <w:b/>
          <w:sz w:val="26"/>
          <w:szCs w:val="26"/>
          <w:u w:val="thick" w:color="000000"/>
        </w:rPr>
        <w:t>và</w:t>
      </w:r>
      <w:r w:rsidR="0017165D" w:rsidRPr="00B5725C">
        <w:rPr>
          <w:b/>
          <w:spacing w:val="-2"/>
          <w:sz w:val="26"/>
          <w:szCs w:val="26"/>
          <w:u w:val="thick" w:color="000000"/>
        </w:rPr>
        <w:t xml:space="preserve"> </w:t>
      </w:r>
      <w:r w:rsidR="00EC3814" w:rsidRPr="00B5725C">
        <w:rPr>
          <w:b/>
          <w:spacing w:val="4"/>
          <w:sz w:val="26"/>
          <w:szCs w:val="26"/>
          <w:u w:val="thick" w:color="000000"/>
        </w:rPr>
        <w:t>đ</w:t>
      </w:r>
      <w:r w:rsidR="0017165D" w:rsidRPr="00B5725C">
        <w:rPr>
          <w:b/>
          <w:sz w:val="26"/>
          <w:szCs w:val="26"/>
          <w:u w:val="thick" w:color="000000"/>
        </w:rPr>
        <w:t>áp</w:t>
      </w:r>
      <w:r w:rsidR="0017165D" w:rsidRPr="00B5725C">
        <w:rPr>
          <w:b/>
          <w:spacing w:val="-4"/>
          <w:sz w:val="26"/>
          <w:szCs w:val="26"/>
          <w:u w:val="thick" w:color="000000"/>
        </w:rPr>
        <w:t xml:space="preserve"> </w:t>
      </w:r>
      <w:r w:rsidR="0017165D" w:rsidRPr="00B5725C">
        <w:rPr>
          <w:b/>
          <w:spacing w:val="5"/>
          <w:sz w:val="26"/>
          <w:szCs w:val="26"/>
          <w:u w:val="thick" w:color="000000"/>
        </w:rPr>
        <w:t>á</w:t>
      </w:r>
      <w:r w:rsidR="0017165D" w:rsidRPr="00B5725C">
        <w:rPr>
          <w:b/>
          <w:sz w:val="26"/>
          <w:szCs w:val="26"/>
          <w:u w:val="thick" w:color="000000"/>
        </w:rPr>
        <w:t>n</w:t>
      </w:r>
      <w:r w:rsidR="0017165D" w:rsidRPr="00B5725C">
        <w:rPr>
          <w:b/>
          <w:spacing w:val="-8"/>
          <w:sz w:val="26"/>
          <w:szCs w:val="26"/>
          <w:u w:val="thick" w:color="000000"/>
        </w:rPr>
        <w:t xml:space="preserve"> </w:t>
      </w:r>
      <w:r w:rsidR="0017165D" w:rsidRPr="00B5725C">
        <w:rPr>
          <w:b/>
          <w:spacing w:val="6"/>
          <w:sz w:val="26"/>
          <w:szCs w:val="26"/>
          <w:u w:val="thick" w:color="000000"/>
        </w:rPr>
        <w:t>c</w:t>
      </w:r>
      <w:r w:rsidR="0017165D" w:rsidRPr="00B5725C">
        <w:rPr>
          <w:b/>
          <w:spacing w:val="-6"/>
          <w:sz w:val="26"/>
          <w:szCs w:val="26"/>
          <w:u w:val="thick" w:color="000000"/>
        </w:rPr>
        <w:t>ủ</w:t>
      </w:r>
      <w:r w:rsidR="0017165D" w:rsidRPr="00B5725C">
        <w:rPr>
          <w:b/>
          <w:sz w:val="26"/>
          <w:szCs w:val="26"/>
          <w:u w:val="thick" w:color="000000"/>
        </w:rPr>
        <w:t>a</w:t>
      </w:r>
      <w:r w:rsidR="0017165D" w:rsidRPr="00B5725C">
        <w:rPr>
          <w:b/>
          <w:spacing w:val="-3"/>
          <w:sz w:val="26"/>
          <w:szCs w:val="26"/>
          <w:u w:val="thick" w:color="000000"/>
        </w:rPr>
        <w:t xml:space="preserve"> </w:t>
      </w:r>
      <w:r w:rsidR="00BE20E5">
        <w:rPr>
          <w:b/>
          <w:spacing w:val="7"/>
          <w:sz w:val="26"/>
          <w:szCs w:val="26"/>
          <w:u w:val="thick" w:color="000000"/>
        </w:rPr>
        <w:t>phần 3 mở rộng</w:t>
      </w:r>
      <w:r w:rsidR="0017165D" w:rsidRPr="00B5725C">
        <w:rPr>
          <w:b/>
          <w:spacing w:val="1"/>
          <w:sz w:val="26"/>
          <w:szCs w:val="26"/>
          <w:u w:val="thick" w:color="000000"/>
        </w:rPr>
        <w:t xml:space="preserve"> </w:t>
      </w:r>
      <w:r w:rsidR="0017165D" w:rsidRPr="00B5725C">
        <w:rPr>
          <w:b/>
          <w:spacing w:val="-2"/>
          <w:sz w:val="26"/>
          <w:szCs w:val="26"/>
          <w:u w:val="thick" w:color="000000"/>
        </w:rPr>
        <w:t>(tt</w:t>
      </w:r>
      <w:r w:rsidR="0017165D" w:rsidRPr="00B5725C">
        <w:rPr>
          <w:b/>
          <w:sz w:val="26"/>
          <w:szCs w:val="26"/>
          <w:u w:val="thick" w:color="000000"/>
        </w:rPr>
        <w:t>)</w:t>
      </w:r>
    </w:p>
    <w:p w14:paraId="366E9AD1"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2"/>
          <w:sz w:val="26"/>
          <w:szCs w:val="26"/>
        </w:rPr>
        <w:t xml:space="preserve"> M</w:t>
      </w:r>
      <w:r w:rsidR="0017165D" w:rsidRPr="00B5725C">
        <w:rPr>
          <w:spacing w:val="-5"/>
          <w:sz w:val="26"/>
          <w:szCs w:val="26"/>
        </w:rPr>
        <w:t>u</w:t>
      </w:r>
      <w:r w:rsidR="0017165D" w:rsidRPr="00B5725C">
        <w:rPr>
          <w:spacing w:val="5"/>
          <w:sz w:val="26"/>
          <w:szCs w:val="26"/>
        </w:rPr>
        <w:t>ố</w:t>
      </w:r>
      <w:r w:rsidR="0017165D" w:rsidRPr="00B5725C">
        <w:rPr>
          <w:sz w:val="26"/>
          <w:szCs w:val="26"/>
        </w:rPr>
        <w:t>n</w:t>
      </w:r>
      <w:r w:rsidR="0017165D" w:rsidRPr="00B5725C">
        <w:rPr>
          <w:spacing w:val="-5"/>
          <w:sz w:val="26"/>
          <w:szCs w:val="26"/>
        </w:rPr>
        <w:t xml:space="preserve"> </w:t>
      </w:r>
      <w:r w:rsidR="0017165D" w:rsidRPr="00B5725C">
        <w:rPr>
          <w:spacing w:val="-1"/>
          <w:sz w:val="26"/>
          <w:szCs w:val="26"/>
        </w:rPr>
        <w:t>l</w:t>
      </w:r>
      <w:r w:rsidR="0017165D" w:rsidRPr="00B5725C">
        <w:rPr>
          <w:spacing w:val="-2"/>
          <w:sz w:val="26"/>
          <w:szCs w:val="26"/>
        </w:rPr>
        <w:t>ự</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w:t>
      </w:r>
      <w:r w:rsidR="0017165D" w:rsidRPr="00B5725C">
        <w:rPr>
          <w:spacing w:val="-5"/>
          <w:sz w:val="26"/>
          <w:szCs w:val="26"/>
        </w:rPr>
        <w:t>h</w:t>
      </w:r>
      <w:r w:rsidR="0017165D" w:rsidRPr="00B5725C">
        <w:rPr>
          <w:spacing w:val="5"/>
          <w:sz w:val="26"/>
          <w:szCs w:val="26"/>
        </w:rPr>
        <w:t>ọ</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EC3814" w:rsidRPr="00B5725C">
        <w:rPr>
          <w:sz w:val="26"/>
          <w:szCs w:val="26"/>
        </w:rPr>
        <w:t>đ</w:t>
      </w:r>
      <w:r w:rsidR="0017165D" w:rsidRPr="00B5725C">
        <w:rPr>
          <w:sz w:val="26"/>
          <w:szCs w:val="26"/>
        </w:rPr>
        <w:t xml:space="preserve">ể </w:t>
      </w:r>
      <w:r w:rsidR="0017165D" w:rsidRPr="00B5725C">
        <w:rPr>
          <w:spacing w:val="5"/>
          <w:sz w:val="26"/>
          <w:szCs w:val="26"/>
        </w:rPr>
        <w:t>k</w:t>
      </w:r>
      <w:r w:rsidR="0017165D" w:rsidRPr="00B5725C">
        <w:rPr>
          <w:spacing w:val="-5"/>
          <w:sz w:val="26"/>
          <w:szCs w:val="26"/>
        </w:rPr>
        <w:t>i</w:t>
      </w:r>
      <w:r w:rsidR="0017165D" w:rsidRPr="00B5725C">
        <w:rPr>
          <w:spacing w:val="6"/>
          <w:sz w:val="26"/>
          <w:szCs w:val="26"/>
        </w:rPr>
        <w:t>ể</w:t>
      </w:r>
      <w:r w:rsidR="0017165D" w:rsidRPr="00B5725C">
        <w:rPr>
          <w:sz w:val="26"/>
          <w:szCs w:val="26"/>
        </w:rPr>
        <w:t>m</w:t>
      </w:r>
      <w:r w:rsidR="0017165D" w:rsidRPr="00B5725C">
        <w:rPr>
          <w:spacing w:val="-9"/>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z w:val="26"/>
          <w:szCs w:val="26"/>
        </w:rPr>
        <w:t xml:space="preserve">a </w:t>
      </w:r>
      <w:r w:rsidR="00EC3814"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6"/>
          <w:sz w:val="26"/>
          <w:szCs w:val="26"/>
        </w:rPr>
        <w:t>ẵ</w:t>
      </w:r>
      <w:r w:rsidR="0017165D" w:rsidRPr="00B5725C">
        <w:rPr>
          <w:sz w:val="26"/>
          <w:szCs w:val="26"/>
        </w:rPr>
        <w:t>n</w:t>
      </w:r>
      <w:r w:rsidR="0017165D" w:rsidRPr="00B5725C">
        <w:rPr>
          <w:spacing w:val="-8"/>
          <w:sz w:val="26"/>
          <w:szCs w:val="26"/>
        </w:rPr>
        <w:t xml:space="preserve"> </w:t>
      </w:r>
      <w:r w:rsidR="0017165D" w:rsidRPr="00B5725C">
        <w:rPr>
          <w:sz w:val="26"/>
          <w:szCs w:val="26"/>
        </w:rPr>
        <w:t>bề</w:t>
      </w:r>
      <w:r w:rsidR="0017165D" w:rsidRPr="00B5725C">
        <w:rPr>
          <w:spacing w:val="5"/>
          <w:sz w:val="26"/>
          <w:szCs w:val="26"/>
        </w:rPr>
        <w:t xml:space="preserve"> </w:t>
      </w:r>
      <w:r w:rsidR="0017165D" w:rsidRPr="00B5725C">
        <w:rPr>
          <w:spacing w:val="-5"/>
          <w:sz w:val="26"/>
          <w:szCs w:val="26"/>
        </w:rPr>
        <w:t>m</w:t>
      </w:r>
      <w:r w:rsidR="0017165D" w:rsidRPr="00B5725C">
        <w:rPr>
          <w:spacing w:val="1"/>
          <w:sz w:val="26"/>
          <w:szCs w:val="26"/>
        </w:rPr>
        <w:t>ặ</w:t>
      </w:r>
      <w:r w:rsidR="0017165D" w:rsidRPr="00B5725C">
        <w:rPr>
          <w:sz w:val="26"/>
          <w:szCs w:val="26"/>
        </w:rPr>
        <w:t>t</w:t>
      </w:r>
      <w:r w:rsidR="0017165D" w:rsidRPr="00B5725C">
        <w:rPr>
          <w:spacing w:val="-3"/>
          <w:sz w:val="26"/>
          <w:szCs w:val="26"/>
        </w:rPr>
        <w:t xml:space="preserve"> </w:t>
      </w:r>
      <w:r w:rsidR="0017165D" w:rsidRPr="00B5725C">
        <w:rPr>
          <w:spacing w:val="4"/>
          <w:sz w:val="26"/>
          <w:szCs w:val="26"/>
        </w:rPr>
        <w:t>t</w:t>
      </w:r>
      <w:r w:rsidR="0017165D" w:rsidRPr="00B5725C">
        <w:rPr>
          <w:sz w:val="26"/>
          <w:szCs w:val="26"/>
        </w:rPr>
        <w:t>uỳ</w:t>
      </w:r>
      <w:r w:rsidR="0017165D" w:rsidRPr="00B5725C">
        <w:rPr>
          <w:spacing w:val="-7"/>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u</w:t>
      </w:r>
      <w:r w:rsidR="0017165D" w:rsidRPr="00B5725C">
        <w:rPr>
          <w:sz w:val="26"/>
          <w:szCs w:val="26"/>
        </w:rPr>
        <w:t>ộc</w:t>
      </w:r>
      <w:r w:rsidR="0017165D" w:rsidRPr="00B5725C">
        <w:rPr>
          <w:spacing w:val="2"/>
          <w:sz w:val="26"/>
          <w:szCs w:val="26"/>
        </w:rPr>
        <w:t xml:space="preserve"> </w:t>
      </w:r>
      <w:r w:rsidR="0017165D" w:rsidRPr="00B5725C">
        <w:rPr>
          <w:spacing w:val="-5"/>
          <w:sz w:val="26"/>
          <w:szCs w:val="26"/>
        </w:rPr>
        <w:t>v</w:t>
      </w:r>
      <w:r w:rsidR="0017165D" w:rsidRPr="00B5725C">
        <w:rPr>
          <w:spacing w:val="1"/>
          <w:sz w:val="26"/>
          <w:szCs w:val="26"/>
        </w:rPr>
        <w:t>à</w:t>
      </w:r>
      <w:r w:rsidR="0017165D" w:rsidRPr="00B5725C">
        <w:rPr>
          <w:sz w:val="26"/>
          <w:szCs w:val="26"/>
        </w:rPr>
        <w:t>o</w:t>
      </w:r>
    </w:p>
    <w:p w14:paraId="4C360AE2" w14:textId="77777777" w:rsidR="00FF396F" w:rsidRPr="00B5725C" w:rsidRDefault="0017165D" w:rsidP="009153FE">
      <w:pPr>
        <w:widowControl w:val="0"/>
        <w:jc w:val="both"/>
        <w:rPr>
          <w:sz w:val="26"/>
          <w:szCs w:val="26"/>
        </w:rPr>
      </w:pPr>
      <w:r w:rsidRPr="00B5725C">
        <w:rPr>
          <w:b/>
          <w:bCs/>
          <w:spacing w:val="1"/>
          <w:sz w:val="26"/>
          <w:szCs w:val="26"/>
          <w:u w:val="thick" w:color="000000"/>
        </w:rPr>
        <w:t>a</w:t>
      </w:r>
      <w:r w:rsidRPr="00B5725C">
        <w:rPr>
          <w:sz w:val="26"/>
          <w:szCs w:val="26"/>
        </w:rPr>
        <w:t>)</w:t>
      </w:r>
      <w:r w:rsidRPr="00B5725C">
        <w:rPr>
          <w:spacing w:val="70"/>
          <w:sz w:val="26"/>
          <w:szCs w:val="26"/>
        </w:rPr>
        <w:t xml:space="preserve"> </w:t>
      </w:r>
      <w:r w:rsidRPr="00B5725C">
        <w:rPr>
          <w:spacing w:val="1"/>
          <w:sz w:val="26"/>
          <w:szCs w:val="26"/>
        </w:rPr>
        <w:t>cấ</w:t>
      </w:r>
      <w:r w:rsidRPr="00B5725C">
        <w:rPr>
          <w:sz w:val="26"/>
          <w:szCs w:val="26"/>
        </w:rPr>
        <w:t>p</w:t>
      </w:r>
      <w:r w:rsidRPr="00B5725C">
        <w:rPr>
          <w:spacing w:val="-2"/>
          <w:sz w:val="26"/>
          <w:szCs w:val="26"/>
        </w:rPr>
        <w:t xml:space="preserve"> </w:t>
      </w:r>
      <w:r w:rsidR="00EC3814" w:rsidRPr="00B5725C">
        <w:rPr>
          <w:sz w:val="26"/>
          <w:szCs w:val="26"/>
        </w:rPr>
        <w:t>đ</w:t>
      </w:r>
      <w:r w:rsidRPr="00B5725C">
        <w:rPr>
          <w:sz w:val="26"/>
          <w:szCs w:val="26"/>
        </w:rPr>
        <w:t>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pacing w:val="5"/>
          <w:sz w:val="26"/>
          <w:szCs w:val="26"/>
        </w:rPr>
        <w:t>ô</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y</w:t>
      </w:r>
      <w:r w:rsidRPr="00B5725C">
        <w:rPr>
          <w:spacing w:val="6"/>
          <w:sz w:val="26"/>
          <w:szCs w:val="26"/>
        </w:rPr>
        <w:t>ê</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u</w:t>
      </w:r>
      <w:r w:rsidRPr="00B5725C">
        <w:rPr>
          <w:spacing w:val="-2"/>
          <w:sz w:val="26"/>
          <w:szCs w:val="26"/>
        </w:rPr>
        <w:t xml:space="preserve"> </w:t>
      </w:r>
      <w:r w:rsidRPr="00B5725C">
        <w:rPr>
          <w:spacing w:val="-5"/>
          <w:sz w:val="26"/>
          <w:szCs w:val="26"/>
        </w:rPr>
        <w:t>v</w:t>
      </w:r>
      <w:r w:rsidRPr="00B5725C">
        <w:rPr>
          <w:sz w:val="26"/>
          <w:szCs w:val="26"/>
        </w:rPr>
        <w:t xml:space="preserve">ề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á</w:t>
      </w:r>
      <w:r w:rsidRPr="00B5725C">
        <w:rPr>
          <w:sz w:val="26"/>
          <w:szCs w:val="26"/>
        </w:rPr>
        <w:t>p</w:t>
      </w:r>
      <w:r w:rsidRPr="00B5725C">
        <w:rPr>
          <w:spacing w:val="-3"/>
          <w:sz w:val="26"/>
          <w:szCs w:val="26"/>
        </w:rPr>
        <w:t xml:space="preserve"> </w:t>
      </w:r>
      <w:r w:rsidR="00EC3814" w:rsidRPr="00B5725C">
        <w:rPr>
          <w:sz w:val="26"/>
          <w:szCs w:val="26"/>
        </w:rPr>
        <w:t>đ</w:t>
      </w:r>
      <w:r w:rsidRPr="00B5725C">
        <w:rPr>
          <w:sz w:val="26"/>
          <w:szCs w:val="26"/>
        </w:rPr>
        <w:t>o</w:t>
      </w:r>
    </w:p>
    <w:p w14:paraId="504C5A77" w14:textId="7F8F7706" w:rsidR="0017165D" w:rsidRPr="00B5725C" w:rsidRDefault="00EC3814" w:rsidP="009153FE">
      <w:pPr>
        <w:widowControl w:val="0"/>
        <w:jc w:val="both"/>
        <w:rPr>
          <w:sz w:val="26"/>
          <w:szCs w:val="26"/>
        </w:rPr>
      </w:pPr>
      <w:r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6"/>
          <w:sz w:val="26"/>
          <w:szCs w:val="26"/>
        </w:rPr>
        <w:t>ẵ</w:t>
      </w:r>
      <w:r w:rsidR="0017165D" w:rsidRPr="00B5725C">
        <w:rPr>
          <w:sz w:val="26"/>
          <w:szCs w:val="26"/>
        </w:rPr>
        <w:t>n</w:t>
      </w:r>
      <w:r w:rsidR="0017165D" w:rsidRPr="00B5725C">
        <w:rPr>
          <w:spacing w:val="-8"/>
          <w:sz w:val="26"/>
          <w:szCs w:val="26"/>
        </w:rPr>
        <w:t xml:space="preserve"> </w:t>
      </w:r>
      <w:r w:rsidR="0017165D" w:rsidRPr="00B5725C">
        <w:rPr>
          <w:sz w:val="26"/>
          <w:szCs w:val="26"/>
        </w:rPr>
        <w:t>bề</w:t>
      </w:r>
      <w:r w:rsidR="0017165D" w:rsidRPr="00B5725C">
        <w:rPr>
          <w:spacing w:val="5"/>
          <w:sz w:val="26"/>
          <w:szCs w:val="26"/>
        </w:rPr>
        <w:t xml:space="preserve"> </w:t>
      </w:r>
      <w:r w:rsidR="0017165D" w:rsidRPr="00B5725C">
        <w:rPr>
          <w:spacing w:val="-5"/>
          <w:sz w:val="26"/>
          <w:szCs w:val="26"/>
        </w:rPr>
        <w:t>m</w:t>
      </w:r>
      <w:r w:rsidR="0017165D" w:rsidRPr="00B5725C">
        <w:rPr>
          <w:spacing w:val="1"/>
          <w:sz w:val="26"/>
          <w:szCs w:val="26"/>
        </w:rPr>
        <w:t>ặ</w:t>
      </w:r>
      <w:r w:rsidR="0017165D" w:rsidRPr="00B5725C">
        <w:rPr>
          <w:spacing w:val="-1"/>
          <w:sz w:val="26"/>
          <w:szCs w:val="26"/>
        </w:rPr>
        <w:t>t</w:t>
      </w:r>
      <w:r w:rsidR="0017165D" w:rsidRPr="00B5725C">
        <w:rPr>
          <w:sz w:val="26"/>
          <w:szCs w:val="26"/>
        </w:rPr>
        <w:t>.</w:t>
      </w:r>
    </w:p>
    <w:p w14:paraId="1656A247" w14:textId="371AB2C9" w:rsidR="006402D6" w:rsidRPr="00B5725C" w:rsidRDefault="006402D6" w:rsidP="006402D6">
      <w:pPr>
        <w:widowControl w:val="0"/>
        <w:jc w:val="both"/>
        <w:rPr>
          <w:sz w:val="26"/>
          <w:szCs w:val="26"/>
        </w:rPr>
      </w:pPr>
      <w:r w:rsidRPr="00B5725C">
        <w:rPr>
          <w:spacing w:val="1"/>
          <w:sz w:val="26"/>
          <w:szCs w:val="26"/>
        </w:rPr>
        <w:t>b</w:t>
      </w:r>
      <w:r w:rsidRPr="00B5725C">
        <w:rPr>
          <w:sz w:val="26"/>
          <w:szCs w:val="26"/>
        </w:rPr>
        <w:t>)</w:t>
      </w:r>
      <w:r w:rsidRPr="00B5725C">
        <w:rPr>
          <w:spacing w:val="70"/>
          <w:sz w:val="26"/>
          <w:szCs w:val="26"/>
        </w:rPr>
        <w:t xml:space="preserve"> </w:t>
      </w:r>
      <w:r w:rsidRPr="00B5725C">
        <w:rPr>
          <w:spacing w:val="1"/>
          <w:sz w:val="26"/>
          <w:szCs w:val="26"/>
        </w:rPr>
        <w:t>cấ</w:t>
      </w:r>
      <w:r w:rsidRPr="00B5725C">
        <w:rPr>
          <w:sz w:val="26"/>
          <w:szCs w:val="26"/>
        </w:rPr>
        <w:t>p</w:t>
      </w:r>
      <w:r w:rsidRPr="00B5725C">
        <w:rPr>
          <w:spacing w:val="-2"/>
          <w:sz w:val="26"/>
          <w:szCs w:val="26"/>
        </w:rPr>
        <w:t xml:space="preserve"> </w:t>
      </w:r>
      <w:r w:rsidRPr="00B5725C">
        <w:rPr>
          <w:sz w:val="26"/>
          <w:szCs w:val="26"/>
        </w:rPr>
        <w:t>độ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pacing w:val="5"/>
          <w:sz w:val="26"/>
          <w:szCs w:val="26"/>
        </w:rPr>
        <w:t>ô</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y</w:t>
      </w:r>
      <w:r w:rsidRPr="00B5725C">
        <w:rPr>
          <w:spacing w:val="6"/>
          <w:sz w:val="26"/>
          <w:szCs w:val="26"/>
        </w:rPr>
        <w:t>ê</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u</w:t>
      </w:r>
      <w:r w:rsidRPr="00B5725C">
        <w:rPr>
          <w:spacing w:val="-2"/>
          <w:sz w:val="26"/>
          <w:szCs w:val="26"/>
        </w:rPr>
        <w:t xml:space="preserve"> </w:t>
      </w:r>
      <w:r w:rsidRPr="00B5725C">
        <w:rPr>
          <w:spacing w:val="-5"/>
          <w:sz w:val="26"/>
          <w:szCs w:val="26"/>
        </w:rPr>
        <w:t>v</w:t>
      </w:r>
      <w:r w:rsidRPr="00B5725C">
        <w:rPr>
          <w:sz w:val="26"/>
          <w:szCs w:val="26"/>
        </w:rPr>
        <w:t xml:space="preserve">ề </w:t>
      </w:r>
      <w:r w:rsidRPr="00B5725C">
        <w:rPr>
          <w:spacing w:val="5"/>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á</w:t>
      </w:r>
      <w:r w:rsidRPr="00B5725C">
        <w:rPr>
          <w:sz w:val="26"/>
          <w:szCs w:val="26"/>
        </w:rPr>
        <w:t>p</w:t>
      </w:r>
      <w:r w:rsidRPr="00B5725C">
        <w:rPr>
          <w:spacing w:val="-3"/>
          <w:sz w:val="26"/>
          <w:szCs w:val="26"/>
        </w:rPr>
        <w:t xml:space="preserve"> </w:t>
      </w:r>
      <w:r w:rsidRPr="00B5725C">
        <w:rPr>
          <w:sz w:val="26"/>
          <w:szCs w:val="26"/>
        </w:rPr>
        <w:t>đo độ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pacing w:val="-1"/>
          <w:sz w:val="26"/>
          <w:szCs w:val="26"/>
        </w:rPr>
        <w:t>t</w:t>
      </w:r>
      <w:r w:rsidRPr="00B5725C">
        <w:rPr>
          <w:sz w:val="26"/>
          <w:szCs w:val="26"/>
        </w:rPr>
        <w:t>.</w:t>
      </w:r>
    </w:p>
    <w:p w14:paraId="7B31A60F" w14:textId="71404525" w:rsidR="006402D6" w:rsidRPr="00B5725C" w:rsidRDefault="006402D6" w:rsidP="006402D6">
      <w:pPr>
        <w:widowControl w:val="0"/>
        <w:jc w:val="both"/>
        <w:rPr>
          <w:spacing w:val="1"/>
          <w:sz w:val="26"/>
          <w:szCs w:val="26"/>
          <w:u w:val="thick" w:color="000000"/>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1"/>
          <w:sz w:val="26"/>
          <w:szCs w:val="26"/>
        </w:rPr>
        <w:t>cấ</w:t>
      </w:r>
      <w:r w:rsidRPr="00B5725C">
        <w:rPr>
          <w:sz w:val="26"/>
          <w:szCs w:val="26"/>
        </w:rPr>
        <w:t>p</w:t>
      </w:r>
      <w:r w:rsidRPr="00B5725C">
        <w:rPr>
          <w:spacing w:val="-2"/>
          <w:sz w:val="26"/>
          <w:szCs w:val="26"/>
        </w:rPr>
        <w:t xml:space="preserve"> </w:t>
      </w:r>
      <w:r w:rsidRPr="00B5725C">
        <w:rPr>
          <w:sz w:val="26"/>
          <w:szCs w:val="26"/>
        </w:rPr>
        <w:t>độ</w:t>
      </w:r>
      <w:r w:rsidRPr="00B5725C">
        <w:rPr>
          <w:spacing w:val="-1"/>
          <w:sz w:val="26"/>
          <w:szCs w:val="26"/>
        </w:rPr>
        <w:t xml:space="preserve"> </w:t>
      </w:r>
      <w:r w:rsidRPr="00B5725C">
        <w:rPr>
          <w:sz w:val="26"/>
          <w:szCs w:val="26"/>
        </w:rPr>
        <w:t>phẳng</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pacing w:val="5"/>
          <w:sz w:val="26"/>
          <w:szCs w:val="26"/>
        </w:rPr>
        <w:t>ô</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y</w:t>
      </w:r>
      <w:r w:rsidRPr="00B5725C">
        <w:rPr>
          <w:spacing w:val="6"/>
          <w:sz w:val="26"/>
          <w:szCs w:val="26"/>
        </w:rPr>
        <w:t>ê</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u</w:t>
      </w:r>
      <w:r w:rsidRPr="00B5725C">
        <w:rPr>
          <w:spacing w:val="-2"/>
          <w:sz w:val="26"/>
          <w:szCs w:val="26"/>
        </w:rPr>
        <w:t xml:space="preserve"> </w:t>
      </w:r>
      <w:r w:rsidRPr="00B5725C">
        <w:rPr>
          <w:spacing w:val="-5"/>
          <w:sz w:val="26"/>
          <w:szCs w:val="26"/>
        </w:rPr>
        <w:t>v</w:t>
      </w:r>
      <w:r w:rsidRPr="00B5725C">
        <w:rPr>
          <w:sz w:val="26"/>
          <w:szCs w:val="26"/>
        </w:rPr>
        <w:t xml:space="preserve">ề </w:t>
      </w:r>
      <w:r w:rsidRPr="00B5725C">
        <w:rPr>
          <w:spacing w:val="5"/>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á</w:t>
      </w:r>
      <w:r w:rsidRPr="00B5725C">
        <w:rPr>
          <w:sz w:val="26"/>
          <w:szCs w:val="26"/>
        </w:rPr>
        <w:t>p</w:t>
      </w:r>
      <w:r w:rsidRPr="00B5725C">
        <w:rPr>
          <w:spacing w:val="-3"/>
          <w:sz w:val="26"/>
          <w:szCs w:val="26"/>
        </w:rPr>
        <w:t xml:space="preserve"> </w:t>
      </w:r>
      <w:r w:rsidRPr="00B5725C">
        <w:rPr>
          <w:sz w:val="26"/>
          <w:szCs w:val="26"/>
        </w:rPr>
        <w:t>đo độ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pacing w:val="-1"/>
          <w:sz w:val="26"/>
          <w:szCs w:val="26"/>
        </w:rPr>
        <w:t>t</w:t>
      </w:r>
      <w:r w:rsidRPr="00B5725C">
        <w:rPr>
          <w:spacing w:val="1"/>
          <w:sz w:val="26"/>
          <w:szCs w:val="26"/>
          <w:u w:val="thick" w:color="000000"/>
        </w:rPr>
        <w:t xml:space="preserve"> </w:t>
      </w:r>
    </w:p>
    <w:p w14:paraId="747E26E0" w14:textId="1C03640A" w:rsidR="006402D6" w:rsidRPr="00B5725C" w:rsidRDefault="006402D6" w:rsidP="006402D6">
      <w:pPr>
        <w:widowControl w:val="0"/>
        <w:jc w:val="both"/>
        <w:rPr>
          <w:sz w:val="26"/>
          <w:szCs w:val="26"/>
        </w:rPr>
      </w:pPr>
      <w:r w:rsidRPr="00B5725C">
        <w:rPr>
          <w:spacing w:val="1"/>
          <w:sz w:val="26"/>
          <w:szCs w:val="26"/>
        </w:rPr>
        <w:t>d</w:t>
      </w:r>
      <w:r w:rsidRPr="00B5725C">
        <w:rPr>
          <w:sz w:val="26"/>
          <w:szCs w:val="26"/>
        </w:rPr>
        <w:t>)</w:t>
      </w:r>
      <w:r w:rsidRPr="00B5725C">
        <w:rPr>
          <w:spacing w:val="70"/>
          <w:sz w:val="26"/>
          <w:szCs w:val="26"/>
        </w:rPr>
        <w:t xml:space="preserve"> </w:t>
      </w:r>
      <w:r w:rsidRPr="00B5725C">
        <w:rPr>
          <w:spacing w:val="1"/>
          <w:sz w:val="26"/>
          <w:szCs w:val="26"/>
        </w:rPr>
        <w:t>cấ</w:t>
      </w:r>
      <w:r w:rsidRPr="00B5725C">
        <w:rPr>
          <w:sz w:val="26"/>
          <w:szCs w:val="26"/>
        </w:rPr>
        <w:t>p</w:t>
      </w:r>
      <w:r w:rsidRPr="00B5725C">
        <w:rPr>
          <w:spacing w:val="-2"/>
          <w:sz w:val="26"/>
          <w:szCs w:val="26"/>
        </w:rPr>
        <w:t xml:space="preserve"> </w:t>
      </w:r>
      <w:r w:rsidRPr="00B5725C">
        <w:rPr>
          <w:sz w:val="26"/>
          <w:szCs w:val="26"/>
        </w:rPr>
        <w:t>độ</w:t>
      </w:r>
      <w:r w:rsidRPr="00B5725C">
        <w:rPr>
          <w:spacing w:val="-1"/>
          <w:sz w:val="26"/>
          <w:szCs w:val="26"/>
        </w:rPr>
        <w:t xml:space="preserve"> </w:t>
      </w:r>
      <w:r w:rsidRPr="00B5725C">
        <w:rPr>
          <w:sz w:val="26"/>
          <w:szCs w:val="26"/>
        </w:rPr>
        <w:t>chính xác bề</w:t>
      </w:r>
      <w:r w:rsidRPr="00B5725C">
        <w:rPr>
          <w:spacing w:val="5"/>
          <w:sz w:val="26"/>
          <w:szCs w:val="26"/>
        </w:rPr>
        <w:t xml:space="preserve"> </w:t>
      </w:r>
      <w:r w:rsidRPr="00B5725C">
        <w:rPr>
          <w:spacing w:val="-10"/>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2"/>
          <w:sz w:val="26"/>
          <w:szCs w:val="26"/>
        </w:rPr>
        <w:t xml:space="preserve"> </w:t>
      </w:r>
      <w:r w:rsidRPr="00B5725C">
        <w:rPr>
          <w:sz w:val="26"/>
          <w:szCs w:val="26"/>
        </w:rPr>
        <w:t>g</w:t>
      </w:r>
      <w:r w:rsidRPr="00B5725C">
        <w:rPr>
          <w:spacing w:val="-5"/>
          <w:sz w:val="26"/>
          <w:szCs w:val="26"/>
        </w:rPr>
        <w:t>i</w:t>
      </w:r>
      <w:r w:rsidRPr="00B5725C">
        <w:rPr>
          <w:sz w:val="26"/>
          <w:szCs w:val="26"/>
        </w:rPr>
        <w:t xml:space="preserve">a </w:t>
      </w:r>
      <w:r w:rsidRPr="00B5725C">
        <w:rPr>
          <w:spacing w:val="1"/>
          <w:sz w:val="26"/>
          <w:szCs w:val="26"/>
        </w:rPr>
        <w:t>c</w:t>
      </w:r>
      <w:r w:rsidRPr="00B5725C">
        <w:rPr>
          <w:spacing w:val="5"/>
          <w:sz w:val="26"/>
          <w:szCs w:val="26"/>
        </w:rPr>
        <w:t>ô</w:t>
      </w:r>
      <w:r w:rsidRPr="00B5725C">
        <w:rPr>
          <w:sz w:val="26"/>
          <w:szCs w:val="26"/>
        </w:rPr>
        <w:t>ng</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y</w:t>
      </w:r>
      <w:r w:rsidRPr="00B5725C">
        <w:rPr>
          <w:spacing w:val="6"/>
          <w:sz w:val="26"/>
          <w:szCs w:val="26"/>
        </w:rPr>
        <w:t>ê</w:t>
      </w:r>
      <w:r w:rsidRPr="00B5725C">
        <w:rPr>
          <w:sz w:val="26"/>
          <w:szCs w:val="26"/>
        </w:rPr>
        <w:t>u</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u</w:t>
      </w:r>
      <w:r w:rsidRPr="00B5725C">
        <w:rPr>
          <w:spacing w:val="-2"/>
          <w:sz w:val="26"/>
          <w:szCs w:val="26"/>
        </w:rPr>
        <w:t xml:space="preserve"> </w:t>
      </w:r>
      <w:r w:rsidRPr="00B5725C">
        <w:rPr>
          <w:spacing w:val="-5"/>
          <w:sz w:val="26"/>
          <w:szCs w:val="26"/>
        </w:rPr>
        <w:t>v</w:t>
      </w:r>
      <w:r w:rsidRPr="00B5725C">
        <w:rPr>
          <w:sz w:val="26"/>
          <w:szCs w:val="26"/>
        </w:rPr>
        <w:t>ề độ</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á</w:t>
      </w:r>
      <w:r w:rsidRPr="00B5725C">
        <w:rPr>
          <w:sz w:val="26"/>
          <w:szCs w:val="26"/>
        </w:rPr>
        <w:t>p</w:t>
      </w:r>
      <w:r w:rsidRPr="00B5725C">
        <w:rPr>
          <w:spacing w:val="-3"/>
          <w:sz w:val="26"/>
          <w:szCs w:val="26"/>
        </w:rPr>
        <w:t xml:space="preserve"> </w:t>
      </w:r>
      <w:r w:rsidRPr="00B5725C">
        <w:rPr>
          <w:sz w:val="26"/>
          <w:szCs w:val="26"/>
        </w:rPr>
        <w:t>đo</w:t>
      </w:r>
    </w:p>
    <w:p w14:paraId="3DD60B8A" w14:textId="49218A55" w:rsidR="006402D6" w:rsidRPr="00B5725C" w:rsidRDefault="006402D6" w:rsidP="009153FE">
      <w:pPr>
        <w:widowControl w:val="0"/>
        <w:jc w:val="both"/>
        <w:rPr>
          <w:sz w:val="26"/>
          <w:szCs w:val="26"/>
        </w:rPr>
      </w:pPr>
      <w:r w:rsidRPr="00B5725C">
        <w:rPr>
          <w:sz w:val="26"/>
          <w:szCs w:val="26"/>
        </w:rPr>
        <w:t>độ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pacing w:val="-1"/>
          <w:sz w:val="26"/>
          <w:szCs w:val="26"/>
        </w:rPr>
        <w:t>t</w:t>
      </w:r>
      <w:r w:rsidRPr="00B5725C">
        <w:rPr>
          <w:sz w:val="26"/>
          <w:szCs w:val="26"/>
        </w:rPr>
        <w:t>.</w:t>
      </w:r>
    </w:p>
    <w:p w14:paraId="1C376352"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2</w:t>
      </w:r>
      <w:r w:rsidR="0017165D" w:rsidRPr="00B5725C">
        <w:rPr>
          <w:sz w:val="26"/>
          <w:szCs w:val="26"/>
        </w:rPr>
        <w:t>:</w:t>
      </w:r>
      <w:r w:rsidR="0017165D" w:rsidRPr="00B5725C">
        <w:rPr>
          <w:spacing w:val="-5"/>
          <w:sz w:val="26"/>
          <w:szCs w:val="26"/>
        </w:rPr>
        <w:t xml:space="preserve"> </w:t>
      </w:r>
      <w:r w:rsidR="0017165D" w:rsidRPr="00B5725C">
        <w:rPr>
          <w:spacing w:val="2"/>
          <w:sz w:val="26"/>
          <w:szCs w:val="26"/>
        </w:rPr>
        <w:t>C</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17165D" w:rsidRPr="00B5725C">
        <w:rPr>
          <w:sz w:val="26"/>
          <w:szCs w:val="26"/>
        </w:rPr>
        <w:t>ph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17165D" w:rsidRPr="00B5725C">
        <w:rPr>
          <w:spacing w:val="5"/>
          <w:sz w:val="26"/>
          <w:szCs w:val="26"/>
        </w:rPr>
        <w:t>k</w:t>
      </w:r>
      <w:r w:rsidR="0017165D" w:rsidRPr="00B5725C">
        <w:rPr>
          <w:spacing w:val="-5"/>
          <w:sz w:val="26"/>
          <w:szCs w:val="26"/>
        </w:rPr>
        <w:t>i</w:t>
      </w:r>
      <w:r w:rsidR="0017165D" w:rsidRPr="00B5725C">
        <w:rPr>
          <w:spacing w:val="6"/>
          <w:sz w:val="26"/>
          <w:szCs w:val="26"/>
        </w:rPr>
        <w:t>ể</w:t>
      </w:r>
      <w:r w:rsidR="0017165D" w:rsidRPr="00B5725C">
        <w:rPr>
          <w:sz w:val="26"/>
          <w:szCs w:val="26"/>
        </w:rPr>
        <w:t>m</w:t>
      </w:r>
      <w:r w:rsidR="0017165D" w:rsidRPr="00B5725C">
        <w:rPr>
          <w:spacing w:val="-9"/>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z w:val="26"/>
          <w:szCs w:val="26"/>
        </w:rPr>
        <w:t xml:space="preserve">a </w:t>
      </w:r>
      <w:r w:rsidR="00EC3814" w:rsidRPr="00B5725C">
        <w:rPr>
          <w:sz w:val="26"/>
          <w:szCs w:val="26"/>
        </w:rPr>
        <w:t>đ</w:t>
      </w:r>
      <w:r w:rsidR="0017165D" w:rsidRPr="00B5725C">
        <w:rPr>
          <w:sz w:val="26"/>
          <w:szCs w:val="26"/>
        </w:rPr>
        <w:t>ộ</w:t>
      </w:r>
      <w:r w:rsidR="0017165D" w:rsidRPr="00B5725C">
        <w:rPr>
          <w:spacing w:val="4"/>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6"/>
          <w:sz w:val="26"/>
          <w:szCs w:val="26"/>
        </w:rPr>
        <w:t>ẵ</w:t>
      </w:r>
      <w:r w:rsidR="0017165D" w:rsidRPr="00B5725C">
        <w:rPr>
          <w:sz w:val="26"/>
          <w:szCs w:val="26"/>
        </w:rPr>
        <w:t>n</w:t>
      </w:r>
      <w:r w:rsidR="0017165D" w:rsidRPr="00B5725C">
        <w:rPr>
          <w:spacing w:val="-3"/>
          <w:sz w:val="26"/>
          <w:szCs w:val="26"/>
        </w:rPr>
        <w:t xml:space="preserve"> </w:t>
      </w:r>
      <w:r w:rsidR="0017165D" w:rsidRPr="00B5725C">
        <w:rPr>
          <w:spacing w:val="-1"/>
          <w:sz w:val="26"/>
          <w:szCs w:val="26"/>
        </w:rPr>
        <w:t>l</w:t>
      </w:r>
      <w:r w:rsidR="0017165D" w:rsidRPr="00B5725C">
        <w:rPr>
          <w:spacing w:val="1"/>
          <w:sz w:val="26"/>
          <w:szCs w:val="26"/>
        </w:rPr>
        <w:t>à</w:t>
      </w:r>
      <w:r w:rsidR="0017165D" w:rsidRPr="00B5725C">
        <w:rPr>
          <w:sz w:val="26"/>
          <w:szCs w:val="26"/>
        </w:rPr>
        <w:t>:</w:t>
      </w:r>
    </w:p>
    <w:p w14:paraId="6A0ADF32" w14:textId="090920C3" w:rsidR="006A02DB" w:rsidRPr="00B5725C" w:rsidRDefault="0017165D" w:rsidP="006A02DB">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4"/>
          <w:sz w:val="26"/>
          <w:szCs w:val="26"/>
          <w:u w:val="single"/>
        </w:rPr>
        <w:t>P</w:t>
      </w:r>
      <w:r w:rsidRPr="00B5725C">
        <w:rPr>
          <w:b/>
          <w:bCs/>
          <w:spacing w:val="-5"/>
          <w:sz w:val="26"/>
          <w:szCs w:val="26"/>
          <w:u w:val="single"/>
        </w:rPr>
        <w:t>h</w:t>
      </w:r>
      <w:r w:rsidRPr="00B5725C">
        <w:rPr>
          <w:b/>
          <w:bCs/>
          <w:spacing w:val="-2"/>
          <w:sz w:val="26"/>
          <w:szCs w:val="26"/>
          <w:u w:val="single"/>
        </w:rPr>
        <w:t>ư</w:t>
      </w:r>
      <w:r w:rsidRPr="00B5725C">
        <w:rPr>
          <w:b/>
          <w:bCs/>
          <w:spacing w:val="6"/>
          <w:sz w:val="26"/>
          <w:szCs w:val="26"/>
          <w:u w:val="single"/>
        </w:rPr>
        <w:t>ơ</w:t>
      </w:r>
      <w:r w:rsidRPr="00B5725C">
        <w:rPr>
          <w:b/>
          <w:bCs/>
          <w:sz w:val="26"/>
          <w:szCs w:val="26"/>
          <w:u w:val="single"/>
        </w:rPr>
        <w:t>ng</w:t>
      </w:r>
      <w:r w:rsidRPr="00B5725C">
        <w:rPr>
          <w:b/>
          <w:bCs/>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pacing w:val="2"/>
          <w:sz w:val="26"/>
          <w:szCs w:val="26"/>
        </w:rPr>
        <w:t>s</w:t>
      </w:r>
      <w:r w:rsidRPr="00B5725C">
        <w:rPr>
          <w:sz w:val="26"/>
          <w:szCs w:val="26"/>
        </w:rPr>
        <w:t xml:space="preserve">o </w:t>
      </w:r>
      <w:r w:rsidRPr="00B5725C">
        <w:rPr>
          <w:spacing w:val="2"/>
          <w:sz w:val="26"/>
          <w:szCs w:val="26"/>
        </w:rPr>
        <w:t>s</w:t>
      </w:r>
      <w:r w:rsidRPr="00B5725C">
        <w:rPr>
          <w:spacing w:val="1"/>
          <w:sz w:val="26"/>
          <w:szCs w:val="26"/>
        </w:rPr>
        <w:t>á</w:t>
      </w:r>
      <w:r w:rsidRPr="00B5725C">
        <w:rPr>
          <w:sz w:val="26"/>
          <w:szCs w:val="26"/>
        </w:rPr>
        <w:t>nh</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cầ</w:t>
      </w:r>
      <w:r w:rsidRPr="00B5725C">
        <w:rPr>
          <w:sz w:val="26"/>
          <w:szCs w:val="26"/>
        </w:rPr>
        <w:t>n</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6"/>
          <w:sz w:val="26"/>
          <w:szCs w:val="26"/>
        </w:rPr>
        <w:t>ể</w:t>
      </w:r>
      <w:r w:rsidRPr="00B5725C">
        <w:rPr>
          <w:sz w:val="26"/>
          <w:szCs w:val="26"/>
        </w:rPr>
        <w:t>m</w:t>
      </w:r>
      <w:r w:rsidRPr="00B5725C">
        <w:rPr>
          <w:spacing w:val="-1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5"/>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ẫ</w:t>
      </w:r>
      <w:r w:rsidRPr="00B5725C">
        <w:rPr>
          <w:sz w:val="26"/>
          <w:szCs w:val="26"/>
        </w:rPr>
        <w:t>u</w:t>
      </w:r>
      <w:r w:rsidRPr="00B5725C">
        <w:rPr>
          <w:spacing w:val="-8"/>
          <w:sz w:val="26"/>
          <w:szCs w:val="26"/>
        </w:rPr>
        <w:t xml:space="preserve"> </w:t>
      </w:r>
      <w:r w:rsidR="00EC3814" w:rsidRPr="00B5725C">
        <w:rPr>
          <w:sz w:val="26"/>
          <w:szCs w:val="26"/>
        </w:rPr>
        <w:t>đ</w:t>
      </w:r>
      <w:r w:rsidRPr="00B5725C">
        <w:rPr>
          <w:sz w:val="26"/>
          <w:szCs w:val="26"/>
        </w:rPr>
        <w:t>ộ</w:t>
      </w:r>
      <w:r w:rsidRPr="00B5725C">
        <w:rPr>
          <w:spacing w:val="4"/>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pacing w:val="-5"/>
          <w:sz w:val="26"/>
          <w:szCs w:val="26"/>
        </w:rPr>
        <w:t>n</w:t>
      </w:r>
      <w:r w:rsidRPr="00B5725C">
        <w:rPr>
          <w:sz w:val="26"/>
          <w:szCs w:val="26"/>
        </w:rPr>
        <w:t>.</w:t>
      </w:r>
      <w:r w:rsidRPr="00B5725C">
        <w:rPr>
          <w:spacing w:val="-2"/>
          <w:sz w:val="26"/>
          <w:szCs w:val="26"/>
        </w:rPr>
        <w:t xml:space="preserve"> </w:t>
      </w:r>
      <w:r w:rsidRPr="00B5725C">
        <w:rPr>
          <w:spacing w:val="4"/>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 xml:space="preserve">p </w:t>
      </w:r>
      <w:r w:rsidRPr="00B5725C">
        <w:rPr>
          <w:spacing w:val="1"/>
          <w:sz w:val="26"/>
          <w:szCs w:val="26"/>
        </w:rPr>
        <w:t>că</w:t>
      </w:r>
      <w:r w:rsidRPr="00B5725C">
        <w:rPr>
          <w:sz w:val="26"/>
          <w:szCs w:val="26"/>
        </w:rPr>
        <w:t>n</w:t>
      </w:r>
      <w:r w:rsidRPr="00B5725C">
        <w:rPr>
          <w:spacing w:val="-7"/>
          <w:sz w:val="26"/>
          <w:szCs w:val="26"/>
        </w:rPr>
        <w:t xml:space="preserve"> </w:t>
      </w:r>
      <w:r w:rsidRPr="00B5725C">
        <w:rPr>
          <w:sz w:val="26"/>
          <w:szCs w:val="26"/>
        </w:rPr>
        <w:t>ke (</w:t>
      </w:r>
      <w:r w:rsidRPr="00B5725C">
        <w:rPr>
          <w:spacing w:val="-1"/>
          <w:sz w:val="26"/>
          <w:szCs w:val="26"/>
        </w:rPr>
        <w:t xml:space="preserve"> </w:t>
      </w:r>
      <w:r w:rsidRPr="00B5725C">
        <w:rPr>
          <w:spacing w:val="1"/>
          <w:sz w:val="26"/>
          <w:szCs w:val="26"/>
        </w:rPr>
        <w:t>c</w:t>
      </w:r>
      <w:r w:rsidRPr="00B5725C">
        <w:rPr>
          <w:spacing w:val="-5"/>
          <w:sz w:val="26"/>
          <w:szCs w:val="26"/>
        </w:rPr>
        <w:t>h</w:t>
      </w:r>
      <w:r w:rsidRPr="00B5725C">
        <w:rPr>
          <w:spacing w:val="1"/>
          <w:sz w:val="26"/>
          <w:szCs w:val="26"/>
        </w:rPr>
        <w:t>é</w:t>
      </w:r>
      <w:r w:rsidRPr="00B5725C">
        <w:rPr>
          <w:sz w:val="26"/>
          <w:szCs w:val="26"/>
        </w:rPr>
        <w:t>p</w:t>
      </w:r>
      <w:r w:rsidRPr="00B5725C">
        <w:rPr>
          <w:spacing w:val="2"/>
          <w:sz w:val="26"/>
          <w:szCs w:val="26"/>
        </w:rPr>
        <w:t xml:space="preserve"> </w:t>
      </w:r>
      <w:r w:rsidRPr="00B5725C">
        <w:rPr>
          <w:sz w:val="26"/>
          <w:szCs w:val="26"/>
        </w:rPr>
        <w:t>h</w:t>
      </w:r>
      <w:r w:rsidRPr="00B5725C">
        <w:rPr>
          <w:spacing w:val="-1"/>
          <w:sz w:val="26"/>
          <w:szCs w:val="26"/>
        </w:rPr>
        <w:t>ì</w:t>
      </w:r>
      <w:r w:rsidRPr="00B5725C">
        <w:rPr>
          <w:sz w:val="26"/>
          <w:szCs w:val="26"/>
        </w:rPr>
        <w:t>nh)</w:t>
      </w:r>
      <w:r w:rsidRPr="00B5725C">
        <w:rPr>
          <w:spacing w:val="-6"/>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pacing w:val="-1"/>
          <w:sz w:val="26"/>
          <w:szCs w:val="26"/>
        </w:rPr>
        <w:t>t</w:t>
      </w:r>
      <w:r w:rsidRPr="00B5725C">
        <w:rPr>
          <w:sz w:val="26"/>
          <w:szCs w:val="26"/>
        </w:rPr>
        <w:t>.</w:t>
      </w:r>
      <w:r w:rsidR="006A02DB" w:rsidRPr="00B5725C">
        <w:rPr>
          <w:spacing w:val="4"/>
          <w:sz w:val="26"/>
          <w:szCs w:val="26"/>
        </w:rPr>
        <w:t xml:space="preserve"> P</w:t>
      </w:r>
      <w:r w:rsidR="006A02DB" w:rsidRPr="00B5725C">
        <w:rPr>
          <w:spacing w:val="-5"/>
          <w:sz w:val="26"/>
          <w:szCs w:val="26"/>
        </w:rPr>
        <w:t>h</w:t>
      </w:r>
      <w:r w:rsidR="006A02DB" w:rsidRPr="00B5725C">
        <w:rPr>
          <w:spacing w:val="-2"/>
          <w:sz w:val="26"/>
          <w:szCs w:val="26"/>
        </w:rPr>
        <w:t>ư</w:t>
      </w:r>
      <w:r w:rsidR="006A02DB" w:rsidRPr="00B5725C">
        <w:rPr>
          <w:spacing w:val="6"/>
          <w:sz w:val="26"/>
          <w:szCs w:val="26"/>
        </w:rPr>
        <w:t>ơ</w:t>
      </w:r>
      <w:r w:rsidR="006A02DB" w:rsidRPr="00B5725C">
        <w:rPr>
          <w:sz w:val="26"/>
          <w:szCs w:val="26"/>
        </w:rPr>
        <w:t>ng</w:t>
      </w:r>
      <w:r w:rsidR="006A02DB" w:rsidRPr="00B5725C">
        <w:rPr>
          <w:spacing w:val="-12"/>
          <w:sz w:val="26"/>
          <w:szCs w:val="26"/>
        </w:rPr>
        <w:t xml:space="preserve"> </w:t>
      </w:r>
      <w:r w:rsidR="006A02DB" w:rsidRPr="00B5725C">
        <w:rPr>
          <w:spacing w:val="5"/>
          <w:sz w:val="26"/>
          <w:szCs w:val="26"/>
        </w:rPr>
        <w:t>p</w:t>
      </w:r>
      <w:r w:rsidR="006A02DB" w:rsidRPr="00B5725C">
        <w:rPr>
          <w:spacing w:val="-5"/>
          <w:sz w:val="26"/>
          <w:szCs w:val="26"/>
        </w:rPr>
        <w:t>h</w:t>
      </w:r>
      <w:r w:rsidR="006A02DB" w:rsidRPr="00B5725C">
        <w:rPr>
          <w:spacing w:val="1"/>
          <w:sz w:val="26"/>
          <w:szCs w:val="26"/>
        </w:rPr>
        <w:t>á</w:t>
      </w:r>
      <w:r w:rsidR="006A02DB" w:rsidRPr="00B5725C">
        <w:rPr>
          <w:sz w:val="26"/>
          <w:szCs w:val="26"/>
        </w:rPr>
        <w:t>p</w:t>
      </w:r>
      <w:r w:rsidR="006A02DB" w:rsidRPr="00B5725C">
        <w:rPr>
          <w:spacing w:val="-3"/>
          <w:sz w:val="26"/>
          <w:szCs w:val="26"/>
        </w:rPr>
        <w:t xml:space="preserve"> </w:t>
      </w:r>
      <w:r w:rsidR="006A02DB" w:rsidRPr="00B5725C">
        <w:rPr>
          <w:spacing w:val="5"/>
          <w:sz w:val="26"/>
          <w:szCs w:val="26"/>
        </w:rPr>
        <w:t>q</w:t>
      </w:r>
      <w:r w:rsidR="006A02DB" w:rsidRPr="00B5725C">
        <w:rPr>
          <w:spacing w:val="-5"/>
          <w:sz w:val="26"/>
          <w:szCs w:val="26"/>
        </w:rPr>
        <w:t>u</w:t>
      </w:r>
      <w:r w:rsidR="006A02DB" w:rsidRPr="00B5725C">
        <w:rPr>
          <w:spacing w:val="6"/>
          <w:sz w:val="26"/>
          <w:szCs w:val="26"/>
        </w:rPr>
        <w:t>a</w:t>
      </w:r>
      <w:r w:rsidR="006A02DB" w:rsidRPr="00B5725C">
        <w:rPr>
          <w:sz w:val="26"/>
          <w:szCs w:val="26"/>
        </w:rPr>
        <w:t>ng</w:t>
      </w:r>
      <w:r w:rsidR="006A02DB" w:rsidRPr="00B5725C">
        <w:rPr>
          <w:spacing w:val="-5"/>
          <w:sz w:val="26"/>
          <w:szCs w:val="26"/>
        </w:rPr>
        <w:t xml:space="preserve"> h</w:t>
      </w:r>
      <w:r w:rsidR="006A02DB" w:rsidRPr="00B5725C">
        <w:rPr>
          <w:sz w:val="26"/>
          <w:szCs w:val="26"/>
        </w:rPr>
        <w:t>ọc</w:t>
      </w:r>
      <w:r w:rsidR="006A02DB" w:rsidRPr="00B5725C">
        <w:rPr>
          <w:spacing w:val="-1"/>
          <w:sz w:val="26"/>
          <w:szCs w:val="26"/>
        </w:rPr>
        <w:t xml:space="preserve"> </w:t>
      </w:r>
      <w:r w:rsidR="006A02DB" w:rsidRPr="00B5725C">
        <w:rPr>
          <w:sz w:val="26"/>
          <w:szCs w:val="26"/>
        </w:rPr>
        <w:t>để đo</w:t>
      </w:r>
      <w:r w:rsidR="006A02DB" w:rsidRPr="00B5725C">
        <w:rPr>
          <w:spacing w:val="-1"/>
          <w:sz w:val="26"/>
          <w:szCs w:val="26"/>
        </w:rPr>
        <w:t xml:space="preserve"> </w:t>
      </w:r>
      <w:r w:rsidR="006A02DB" w:rsidRPr="00B5725C">
        <w:rPr>
          <w:sz w:val="26"/>
          <w:szCs w:val="26"/>
        </w:rPr>
        <w:t>p</w:t>
      </w:r>
      <w:r w:rsidR="006A02DB" w:rsidRPr="00B5725C">
        <w:rPr>
          <w:spacing w:val="-2"/>
          <w:sz w:val="26"/>
          <w:szCs w:val="26"/>
        </w:rPr>
        <w:t>r</w:t>
      </w:r>
      <w:r w:rsidR="006A02DB" w:rsidRPr="00B5725C">
        <w:rPr>
          <w:spacing w:val="5"/>
          <w:sz w:val="26"/>
          <w:szCs w:val="26"/>
        </w:rPr>
        <w:t>ô</w:t>
      </w:r>
      <w:r w:rsidR="006A02DB" w:rsidRPr="00B5725C">
        <w:rPr>
          <w:spacing w:val="-2"/>
          <w:sz w:val="26"/>
          <w:szCs w:val="26"/>
        </w:rPr>
        <w:t>f</w:t>
      </w:r>
      <w:r w:rsidR="006A02DB" w:rsidRPr="00B5725C">
        <w:rPr>
          <w:spacing w:val="-1"/>
          <w:sz w:val="26"/>
          <w:szCs w:val="26"/>
        </w:rPr>
        <w:t>i</w:t>
      </w:r>
      <w:r w:rsidR="006A02DB" w:rsidRPr="00B5725C">
        <w:rPr>
          <w:sz w:val="26"/>
          <w:szCs w:val="26"/>
        </w:rPr>
        <w:t>n</w:t>
      </w:r>
      <w:r w:rsidR="006A02DB" w:rsidRPr="00B5725C">
        <w:rPr>
          <w:spacing w:val="62"/>
          <w:sz w:val="26"/>
          <w:szCs w:val="26"/>
        </w:rPr>
        <w:t xml:space="preserve"> </w:t>
      </w:r>
      <w:r w:rsidR="006A02DB" w:rsidRPr="00B5725C">
        <w:rPr>
          <w:spacing w:val="6"/>
          <w:sz w:val="26"/>
          <w:szCs w:val="26"/>
        </w:rPr>
        <w:t>c</w:t>
      </w:r>
      <w:r w:rsidR="006A02DB" w:rsidRPr="00B5725C">
        <w:rPr>
          <w:spacing w:val="-5"/>
          <w:sz w:val="26"/>
          <w:szCs w:val="26"/>
        </w:rPr>
        <w:t>ủ</w:t>
      </w:r>
      <w:r w:rsidR="006A02DB" w:rsidRPr="00B5725C">
        <w:rPr>
          <w:sz w:val="26"/>
          <w:szCs w:val="26"/>
        </w:rPr>
        <w:t>a</w:t>
      </w:r>
      <w:r w:rsidR="006A02DB" w:rsidRPr="00B5725C">
        <w:rPr>
          <w:spacing w:val="-1"/>
          <w:sz w:val="26"/>
          <w:szCs w:val="26"/>
        </w:rPr>
        <w:t xml:space="preserve"> </w:t>
      </w:r>
      <w:r w:rsidR="006A02DB" w:rsidRPr="00B5725C">
        <w:rPr>
          <w:spacing w:val="1"/>
          <w:sz w:val="26"/>
          <w:szCs w:val="26"/>
        </w:rPr>
        <w:t>cá</w:t>
      </w:r>
      <w:r w:rsidR="006A02DB" w:rsidRPr="00B5725C">
        <w:rPr>
          <w:sz w:val="26"/>
          <w:szCs w:val="26"/>
        </w:rPr>
        <w:t>c</w:t>
      </w:r>
      <w:r w:rsidR="006A02DB" w:rsidRPr="00B5725C">
        <w:rPr>
          <w:spacing w:val="-1"/>
          <w:sz w:val="26"/>
          <w:szCs w:val="26"/>
        </w:rPr>
        <w:t xml:space="preserve"> </w:t>
      </w:r>
      <w:r w:rsidR="006A02DB" w:rsidRPr="00B5725C">
        <w:rPr>
          <w:spacing w:val="-5"/>
          <w:sz w:val="26"/>
          <w:szCs w:val="26"/>
        </w:rPr>
        <w:t>v</w:t>
      </w:r>
      <w:r w:rsidR="006A02DB" w:rsidRPr="00B5725C">
        <w:rPr>
          <w:spacing w:val="1"/>
          <w:sz w:val="26"/>
          <w:szCs w:val="26"/>
        </w:rPr>
        <w:t>ế</w:t>
      </w:r>
      <w:r w:rsidR="006A02DB" w:rsidRPr="00B5725C">
        <w:rPr>
          <w:sz w:val="26"/>
          <w:szCs w:val="26"/>
        </w:rPr>
        <w:t>t</w:t>
      </w:r>
      <w:r w:rsidR="006A02DB" w:rsidRPr="00B5725C">
        <w:rPr>
          <w:spacing w:val="-2"/>
          <w:sz w:val="26"/>
          <w:szCs w:val="26"/>
        </w:rPr>
        <w:t xml:space="preserve"> </w:t>
      </w:r>
      <w:r w:rsidR="006A02DB" w:rsidRPr="00B5725C">
        <w:rPr>
          <w:sz w:val="26"/>
          <w:szCs w:val="26"/>
        </w:rPr>
        <w:t>n</w:t>
      </w:r>
      <w:r w:rsidR="006A02DB" w:rsidRPr="00B5725C">
        <w:rPr>
          <w:spacing w:val="-5"/>
          <w:sz w:val="26"/>
          <w:szCs w:val="26"/>
        </w:rPr>
        <w:t>h</w:t>
      </w:r>
      <w:r w:rsidR="006A02DB" w:rsidRPr="00B5725C">
        <w:rPr>
          <w:spacing w:val="6"/>
          <w:sz w:val="26"/>
          <w:szCs w:val="26"/>
        </w:rPr>
        <w:t>ấ</w:t>
      </w:r>
      <w:r w:rsidR="006A02DB" w:rsidRPr="00B5725C">
        <w:rPr>
          <w:sz w:val="26"/>
          <w:szCs w:val="26"/>
        </w:rPr>
        <w:t>p</w:t>
      </w:r>
      <w:r w:rsidR="006A02DB" w:rsidRPr="00B5725C">
        <w:rPr>
          <w:spacing w:val="-3"/>
          <w:sz w:val="26"/>
          <w:szCs w:val="26"/>
        </w:rPr>
        <w:t xml:space="preserve"> </w:t>
      </w:r>
      <w:r w:rsidR="006A02DB" w:rsidRPr="00B5725C">
        <w:rPr>
          <w:sz w:val="26"/>
          <w:szCs w:val="26"/>
        </w:rPr>
        <w:t>nhô</w:t>
      </w:r>
      <w:r w:rsidR="006A02DB" w:rsidRPr="00B5725C">
        <w:rPr>
          <w:spacing w:val="-2"/>
          <w:sz w:val="26"/>
          <w:szCs w:val="26"/>
        </w:rPr>
        <w:t xml:space="preserve"> </w:t>
      </w:r>
      <w:r w:rsidR="006A02DB" w:rsidRPr="00B5725C">
        <w:rPr>
          <w:sz w:val="26"/>
          <w:szCs w:val="26"/>
        </w:rPr>
        <w:t>bề</w:t>
      </w:r>
      <w:r w:rsidR="006A02DB" w:rsidRPr="00B5725C">
        <w:rPr>
          <w:spacing w:val="5"/>
          <w:sz w:val="26"/>
          <w:szCs w:val="26"/>
        </w:rPr>
        <w:t xml:space="preserve"> </w:t>
      </w:r>
      <w:r w:rsidR="006A02DB" w:rsidRPr="00B5725C">
        <w:rPr>
          <w:spacing w:val="-10"/>
          <w:sz w:val="26"/>
          <w:szCs w:val="26"/>
        </w:rPr>
        <w:t>m</w:t>
      </w:r>
      <w:r w:rsidR="006A02DB" w:rsidRPr="00B5725C">
        <w:rPr>
          <w:spacing w:val="1"/>
          <w:sz w:val="26"/>
          <w:szCs w:val="26"/>
        </w:rPr>
        <w:t>ặ</w:t>
      </w:r>
      <w:r w:rsidR="006A02DB" w:rsidRPr="00B5725C">
        <w:rPr>
          <w:spacing w:val="-1"/>
          <w:sz w:val="26"/>
          <w:szCs w:val="26"/>
        </w:rPr>
        <w:t>t</w:t>
      </w:r>
      <w:r w:rsidR="006A02DB" w:rsidRPr="00B5725C">
        <w:rPr>
          <w:sz w:val="26"/>
          <w:szCs w:val="26"/>
        </w:rPr>
        <w:t>.</w:t>
      </w:r>
      <w:r w:rsidR="006A02DB" w:rsidRPr="00B5725C">
        <w:rPr>
          <w:spacing w:val="-1"/>
          <w:sz w:val="26"/>
          <w:szCs w:val="26"/>
        </w:rPr>
        <w:t xml:space="preserve"> </w:t>
      </w:r>
      <w:r w:rsidR="006A02DB" w:rsidRPr="00B5725C">
        <w:rPr>
          <w:spacing w:val="3"/>
          <w:sz w:val="26"/>
          <w:szCs w:val="26"/>
        </w:rPr>
        <w:t>T</w:t>
      </w:r>
      <w:r w:rsidR="006A02DB" w:rsidRPr="00B5725C">
        <w:rPr>
          <w:sz w:val="26"/>
          <w:szCs w:val="26"/>
        </w:rPr>
        <w:t>uỳ</w:t>
      </w:r>
      <w:r w:rsidR="006A02DB" w:rsidRPr="00B5725C">
        <w:rPr>
          <w:spacing w:val="-7"/>
          <w:sz w:val="26"/>
          <w:szCs w:val="26"/>
        </w:rPr>
        <w:t xml:space="preserve"> </w:t>
      </w:r>
      <w:r w:rsidR="006A02DB" w:rsidRPr="00B5725C">
        <w:rPr>
          <w:spacing w:val="4"/>
          <w:sz w:val="26"/>
          <w:szCs w:val="26"/>
        </w:rPr>
        <w:t>t</w:t>
      </w:r>
      <w:r w:rsidR="006A02DB" w:rsidRPr="00B5725C">
        <w:rPr>
          <w:spacing w:val="-5"/>
          <w:sz w:val="26"/>
          <w:szCs w:val="26"/>
        </w:rPr>
        <w:t>h</w:t>
      </w:r>
      <w:r w:rsidR="006A02DB" w:rsidRPr="00B5725C">
        <w:rPr>
          <w:spacing w:val="1"/>
          <w:sz w:val="26"/>
          <w:szCs w:val="26"/>
        </w:rPr>
        <w:t>e</w:t>
      </w:r>
      <w:r w:rsidR="006A02DB" w:rsidRPr="00B5725C">
        <w:rPr>
          <w:sz w:val="26"/>
          <w:szCs w:val="26"/>
        </w:rPr>
        <w:t>o</w:t>
      </w:r>
      <w:r w:rsidR="006A02DB" w:rsidRPr="00B5725C">
        <w:rPr>
          <w:spacing w:val="-3"/>
          <w:sz w:val="26"/>
          <w:szCs w:val="26"/>
        </w:rPr>
        <w:t xml:space="preserve"> </w:t>
      </w:r>
      <w:r w:rsidR="006A02DB" w:rsidRPr="00B5725C">
        <w:rPr>
          <w:spacing w:val="5"/>
          <w:sz w:val="26"/>
          <w:szCs w:val="26"/>
        </w:rPr>
        <w:t>d</w:t>
      </w:r>
      <w:r w:rsidR="006A02DB" w:rsidRPr="00B5725C">
        <w:rPr>
          <w:sz w:val="26"/>
          <w:szCs w:val="26"/>
        </w:rPr>
        <w:t xml:space="preserve">ụng </w:t>
      </w:r>
      <w:r w:rsidR="006A02DB" w:rsidRPr="00B5725C">
        <w:rPr>
          <w:spacing w:val="1"/>
          <w:sz w:val="26"/>
          <w:szCs w:val="26"/>
        </w:rPr>
        <w:t>c</w:t>
      </w:r>
      <w:r w:rsidR="006A02DB" w:rsidRPr="00B5725C">
        <w:rPr>
          <w:sz w:val="26"/>
          <w:szCs w:val="26"/>
        </w:rPr>
        <w:t>ụ</w:t>
      </w:r>
      <w:r w:rsidR="006A02DB" w:rsidRPr="00B5725C">
        <w:rPr>
          <w:spacing w:val="-6"/>
          <w:sz w:val="26"/>
          <w:szCs w:val="26"/>
        </w:rPr>
        <w:t xml:space="preserve"> </w:t>
      </w:r>
      <w:r w:rsidR="006A02DB" w:rsidRPr="00B5725C">
        <w:rPr>
          <w:sz w:val="26"/>
          <w:szCs w:val="26"/>
        </w:rPr>
        <w:t>đo</w:t>
      </w:r>
      <w:r w:rsidR="006A02DB" w:rsidRPr="00B5725C">
        <w:rPr>
          <w:spacing w:val="-1"/>
          <w:sz w:val="26"/>
          <w:szCs w:val="26"/>
        </w:rPr>
        <w:t xml:space="preserve"> </w:t>
      </w:r>
      <w:r w:rsidR="006A02DB" w:rsidRPr="00B5725C">
        <w:rPr>
          <w:spacing w:val="1"/>
          <w:sz w:val="26"/>
          <w:szCs w:val="26"/>
        </w:rPr>
        <w:t>c</w:t>
      </w:r>
      <w:r w:rsidR="006A02DB" w:rsidRPr="00B5725C">
        <w:rPr>
          <w:sz w:val="26"/>
          <w:szCs w:val="26"/>
        </w:rPr>
        <w:t>ó</w:t>
      </w:r>
      <w:r w:rsidR="006A02DB" w:rsidRPr="00B5725C">
        <w:rPr>
          <w:spacing w:val="-1"/>
          <w:sz w:val="26"/>
          <w:szCs w:val="26"/>
        </w:rPr>
        <w:t xml:space="preserve"> </w:t>
      </w:r>
      <w:r w:rsidR="006A02DB" w:rsidRPr="00B5725C">
        <w:rPr>
          <w:spacing w:val="4"/>
          <w:sz w:val="26"/>
          <w:szCs w:val="26"/>
        </w:rPr>
        <w:t>t</w:t>
      </w:r>
      <w:r w:rsidR="006A02DB" w:rsidRPr="00B5725C">
        <w:rPr>
          <w:spacing w:val="-5"/>
          <w:sz w:val="26"/>
          <w:szCs w:val="26"/>
        </w:rPr>
        <w:t>h</w:t>
      </w:r>
      <w:r w:rsidR="006A02DB" w:rsidRPr="00B5725C">
        <w:rPr>
          <w:sz w:val="26"/>
          <w:szCs w:val="26"/>
        </w:rPr>
        <w:t>ể đo</w:t>
      </w:r>
      <w:r w:rsidR="006A02DB" w:rsidRPr="00B5725C">
        <w:rPr>
          <w:spacing w:val="-1"/>
          <w:sz w:val="26"/>
          <w:szCs w:val="26"/>
        </w:rPr>
        <w:t xml:space="preserve"> </w:t>
      </w:r>
      <w:r w:rsidR="006A02DB" w:rsidRPr="00B5725C">
        <w:rPr>
          <w:sz w:val="26"/>
          <w:szCs w:val="26"/>
        </w:rPr>
        <w:t>độ</w:t>
      </w:r>
      <w:r w:rsidR="006A02DB" w:rsidRPr="00B5725C">
        <w:rPr>
          <w:spacing w:val="-1"/>
          <w:sz w:val="26"/>
          <w:szCs w:val="26"/>
        </w:rPr>
        <w:t xml:space="preserve"> </w:t>
      </w:r>
      <w:r w:rsidR="006A02DB" w:rsidRPr="00B5725C">
        <w:rPr>
          <w:sz w:val="26"/>
          <w:szCs w:val="26"/>
        </w:rPr>
        <w:t>n</w:t>
      </w:r>
      <w:r w:rsidR="006A02DB" w:rsidRPr="00B5725C">
        <w:rPr>
          <w:spacing w:val="-5"/>
          <w:sz w:val="26"/>
          <w:szCs w:val="26"/>
        </w:rPr>
        <w:t>h</w:t>
      </w:r>
      <w:r w:rsidR="006A02DB" w:rsidRPr="00B5725C">
        <w:rPr>
          <w:spacing w:val="6"/>
          <w:sz w:val="26"/>
          <w:szCs w:val="26"/>
        </w:rPr>
        <w:t>ẵ</w:t>
      </w:r>
      <w:r w:rsidR="006A02DB" w:rsidRPr="00B5725C">
        <w:rPr>
          <w:sz w:val="26"/>
          <w:szCs w:val="26"/>
        </w:rPr>
        <w:t>n</w:t>
      </w:r>
      <w:r w:rsidR="006A02DB" w:rsidRPr="00B5725C">
        <w:rPr>
          <w:spacing w:val="-8"/>
          <w:sz w:val="26"/>
          <w:szCs w:val="26"/>
        </w:rPr>
        <w:t xml:space="preserve"> </w:t>
      </w:r>
      <w:r w:rsidR="006A02DB" w:rsidRPr="00B5725C">
        <w:rPr>
          <w:spacing w:val="-1"/>
          <w:sz w:val="26"/>
          <w:szCs w:val="26"/>
        </w:rPr>
        <w:t>t</w:t>
      </w:r>
      <w:r w:rsidR="006A02DB" w:rsidRPr="00B5725C">
        <w:rPr>
          <w:spacing w:val="6"/>
          <w:sz w:val="26"/>
          <w:szCs w:val="26"/>
        </w:rPr>
        <w:t>ớ</w:t>
      </w:r>
      <w:r w:rsidR="006A02DB" w:rsidRPr="00B5725C">
        <w:rPr>
          <w:sz w:val="26"/>
          <w:szCs w:val="26"/>
        </w:rPr>
        <w:t>i</w:t>
      </w:r>
      <w:r w:rsidR="006A02DB" w:rsidRPr="00B5725C">
        <w:rPr>
          <w:spacing w:val="-6"/>
          <w:sz w:val="26"/>
          <w:szCs w:val="26"/>
        </w:rPr>
        <w:t xml:space="preserve"> </w:t>
      </w:r>
      <w:r w:rsidR="006A02DB" w:rsidRPr="00B5725C">
        <w:rPr>
          <w:spacing w:val="1"/>
          <w:sz w:val="26"/>
          <w:szCs w:val="26"/>
        </w:rPr>
        <w:t>A10 -A14</w:t>
      </w:r>
      <w:r w:rsidR="006A02DB" w:rsidRPr="00B5725C">
        <w:rPr>
          <w:sz w:val="26"/>
          <w:szCs w:val="26"/>
        </w:rPr>
        <w:t>.</w:t>
      </w:r>
      <w:r w:rsidR="006A02DB" w:rsidRPr="00B5725C">
        <w:rPr>
          <w:spacing w:val="4"/>
          <w:sz w:val="26"/>
          <w:szCs w:val="26"/>
        </w:rPr>
        <w:t xml:space="preserve"> P</w:t>
      </w:r>
      <w:r w:rsidR="006A02DB" w:rsidRPr="00B5725C">
        <w:rPr>
          <w:spacing w:val="-5"/>
          <w:sz w:val="26"/>
          <w:szCs w:val="26"/>
        </w:rPr>
        <w:t>h</w:t>
      </w:r>
      <w:r w:rsidR="006A02DB" w:rsidRPr="00B5725C">
        <w:rPr>
          <w:spacing w:val="-2"/>
          <w:sz w:val="26"/>
          <w:szCs w:val="26"/>
        </w:rPr>
        <w:t>ư</w:t>
      </w:r>
      <w:r w:rsidR="006A02DB" w:rsidRPr="00B5725C">
        <w:rPr>
          <w:spacing w:val="6"/>
          <w:sz w:val="26"/>
          <w:szCs w:val="26"/>
        </w:rPr>
        <w:t>ơ</w:t>
      </w:r>
      <w:r w:rsidR="006A02DB" w:rsidRPr="00B5725C">
        <w:rPr>
          <w:sz w:val="26"/>
          <w:szCs w:val="26"/>
        </w:rPr>
        <w:t>ng</w:t>
      </w:r>
      <w:r w:rsidR="006A02DB" w:rsidRPr="00B5725C">
        <w:rPr>
          <w:spacing w:val="-12"/>
          <w:sz w:val="26"/>
          <w:szCs w:val="26"/>
        </w:rPr>
        <w:t xml:space="preserve"> </w:t>
      </w:r>
      <w:r w:rsidR="006A02DB" w:rsidRPr="00B5725C">
        <w:rPr>
          <w:spacing w:val="5"/>
          <w:sz w:val="26"/>
          <w:szCs w:val="26"/>
        </w:rPr>
        <w:t>p</w:t>
      </w:r>
      <w:r w:rsidR="006A02DB" w:rsidRPr="00B5725C">
        <w:rPr>
          <w:spacing w:val="-5"/>
          <w:sz w:val="26"/>
          <w:szCs w:val="26"/>
        </w:rPr>
        <w:t>h</w:t>
      </w:r>
      <w:r w:rsidR="006A02DB" w:rsidRPr="00B5725C">
        <w:rPr>
          <w:spacing w:val="1"/>
          <w:sz w:val="26"/>
          <w:szCs w:val="26"/>
        </w:rPr>
        <w:t>á</w:t>
      </w:r>
      <w:r w:rsidR="006A02DB" w:rsidRPr="00B5725C">
        <w:rPr>
          <w:sz w:val="26"/>
          <w:szCs w:val="26"/>
        </w:rPr>
        <w:t>p</w:t>
      </w:r>
      <w:r w:rsidR="006A02DB" w:rsidRPr="00B5725C">
        <w:rPr>
          <w:spacing w:val="-3"/>
          <w:sz w:val="26"/>
          <w:szCs w:val="26"/>
        </w:rPr>
        <w:t xml:space="preserve"> </w:t>
      </w:r>
      <w:r w:rsidR="006A02DB" w:rsidRPr="00B5725C">
        <w:rPr>
          <w:sz w:val="26"/>
          <w:szCs w:val="26"/>
        </w:rPr>
        <w:t>đo</w:t>
      </w:r>
      <w:r w:rsidR="006A02DB" w:rsidRPr="00B5725C">
        <w:rPr>
          <w:spacing w:val="-1"/>
          <w:sz w:val="26"/>
          <w:szCs w:val="26"/>
        </w:rPr>
        <w:t xml:space="preserve"> </w:t>
      </w:r>
      <w:r w:rsidR="006A02DB" w:rsidRPr="00B5725C">
        <w:rPr>
          <w:spacing w:val="4"/>
          <w:sz w:val="26"/>
          <w:szCs w:val="26"/>
        </w:rPr>
        <w:t>P</w:t>
      </w:r>
      <w:r w:rsidR="006A02DB" w:rsidRPr="00B5725C">
        <w:rPr>
          <w:spacing w:val="-2"/>
          <w:sz w:val="26"/>
          <w:szCs w:val="26"/>
        </w:rPr>
        <w:t>r</w:t>
      </w:r>
      <w:r w:rsidR="006A02DB" w:rsidRPr="00B5725C">
        <w:rPr>
          <w:spacing w:val="5"/>
          <w:sz w:val="26"/>
          <w:szCs w:val="26"/>
        </w:rPr>
        <w:t>ô</w:t>
      </w:r>
      <w:r w:rsidR="006A02DB" w:rsidRPr="00B5725C">
        <w:rPr>
          <w:spacing w:val="-2"/>
          <w:sz w:val="26"/>
          <w:szCs w:val="26"/>
        </w:rPr>
        <w:t>f</w:t>
      </w:r>
      <w:r w:rsidR="006A02DB" w:rsidRPr="00B5725C">
        <w:rPr>
          <w:spacing w:val="-1"/>
          <w:sz w:val="26"/>
          <w:szCs w:val="26"/>
        </w:rPr>
        <w:t>i</w:t>
      </w:r>
      <w:r w:rsidR="006A02DB" w:rsidRPr="00B5725C">
        <w:rPr>
          <w:sz w:val="26"/>
          <w:szCs w:val="26"/>
        </w:rPr>
        <w:t>n</w:t>
      </w:r>
      <w:r w:rsidR="006A02DB" w:rsidRPr="00B5725C">
        <w:rPr>
          <w:spacing w:val="-10"/>
          <w:sz w:val="26"/>
          <w:szCs w:val="26"/>
        </w:rPr>
        <w:t xml:space="preserve"> </w:t>
      </w:r>
      <w:r w:rsidR="006A02DB" w:rsidRPr="00B5725C">
        <w:rPr>
          <w:sz w:val="26"/>
          <w:szCs w:val="26"/>
        </w:rPr>
        <w:t>bề</w:t>
      </w:r>
      <w:r w:rsidR="006A02DB" w:rsidRPr="00B5725C">
        <w:rPr>
          <w:spacing w:val="5"/>
          <w:sz w:val="26"/>
          <w:szCs w:val="26"/>
        </w:rPr>
        <w:t xml:space="preserve"> </w:t>
      </w:r>
      <w:r w:rsidR="006A02DB" w:rsidRPr="00B5725C">
        <w:rPr>
          <w:spacing w:val="-5"/>
          <w:sz w:val="26"/>
          <w:szCs w:val="26"/>
        </w:rPr>
        <w:t>m</w:t>
      </w:r>
      <w:r w:rsidR="006A02DB" w:rsidRPr="00B5725C">
        <w:rPr>
          <w:spacing w:val="1"/>
          <w:sz w:val="26"/>
          <w:szCs w:val="26"/>
        </w:rPr>
        <w:t>ặ</w:t>
      </w:r>
      <w:r w:rsidR="006A02DB" w:rsidRPr="00B5725C">
        <w:rPr>
          <w:sz w:val="26"/>
          <w:szCs w:val="26"/>
        </w:rPr>
        <w:t>t</w:t>
      </w:r>
      <w:r w:rsidR="006A02DB" w:rsidRPr="00B5725C">
        <w:rPr>
          <w:spacing w:val="-3"/>
          <w:sz w:val="26"/>
          <w:szCs w:val="26"/>
        </w:rPr>
        <w:t xml:space="preserve"> </w:t>
      </w:r>
      <w:r w:rsidR="006A02DB" w:rsidRPr="00B5725C">
        <w:rPr>
          <w:sz w:val="26"/>
          <w:szCs w:val="26"/>
        </w:rPr>
        <w:t>b</w:t>
      </w:r>
      <w:r w:rsidR="006A02DB" w:rsidRPr="00B5725C">
        <w:rPr>
          <w:spacing w:val="6"/>
          <w:sz w:val="26"/>
          <w:szCs w:val="26"/>
        </w:rPr>
        <w:t>ằ</w:t>
      </w:r>
      <w:r w:rsidR="006A02DB" w:rsidRPr="00B5725C">
        <w:rPr>
          <w:sz w:val="26"/>
          <w:szCs w:val="26"/>
        </w:rPr>
        <w:t>ng</w:t>
      </w:r>
      <w:r w:rsidR="006A02DB" w:rsidRPr="00B5725C">
        <w:rPr>
          <w:spacing w:val="-3"/>
          <w:sz w:val="26"/>
          <w:szCs w:val="26"/>
        </w:rPr>
        <w:t xml:space="preserve"> </w:t>
      </w:r>
      <w:r w:rsidR="006A02DB" w:rsidRPr="00B5725C">
        <w:rPr>
          <w:spacing w:val="-5"/>
          <w:sz w:val="26"/>
          <w:szCs w:val="26"/>
        </w:rPr>
        <w:t>m</w:t>
      </w:r>
      <w:r w:rsidR="006A02DB" w:rsidRPr="00B5725C">
        <w:rPr>
          <w:spacing w:val="5"/>
          <w:sz w:val="26"/>
          <w:szCs w:val="26"/>
        </w:rPr>
        <w:t>ũ</w:t>
      </w:r>
      <w:r w:rsidR="006A02DB" w:rsidRPr="00B5725C">
        <w:rPr>
          <w:sz w:val="26"/>
          <w:szCs w:val="26"/>
        </w:rPr>
        <w:t>i</w:t>
      </w:r>
      <w:r w:rsidR="006A02DB" w:rsidRPr="00B5725C">
        <w:rPr>
          <w:spacing w:val="65"/>
          <w:sz w:val="26"/>
          <w:szCs w:val="26"/>
        </w:rPr>
        <w:t xml:space="preserve"> </w:t>
      </w:r>
      <w:r w:rsidR="006A02DB" w:rsidRPr="00B5725C">
        <w:rPr>
          <w:spacing w:val="5"/>
          <w:sz w:val="26"/>
          <w:szCs w:val="26"/>
        </w:rPr>
        <w:t>đ</w:t>
      </w:r>
      <w:r w:rsidR="006A02DB" w:rsidRPr="00B5725C">
        <w:rPr>
          <w:sz w:val="26"/>
          <w:szCs w:val="26"/>
        </w:rPr>
        <w:t>o</w:t>
      </w:r>
      <w:r w:rsidR="006A02DB" w:rsidRPr="00B5725C">
        <w:rPr>
          <w:spacing w:val="-1"/>
          <w:sz w:val="26"/>
          <w:szCs w:val="26"/>
        </w:rPr>
        <w:t xml:space="preserve"> </w:t>
      </w:r>
      <w:r w:rsidR="006A02DB" w:rsidRPr="00B5725C">
        <w:rPr>
          <w:spacing w:val="1"/>
          <w:sz w:val="26"/>
          <w:szCs w:val="26"/>
        </w:rPr>
        <w:t>c</w:t>
      </w:r>
      <w:r w:rsidR="006A02DB" w:rsidRPr="00B5725C">
        <w:rPr>
          <w:spacing w:val="-5"/>
          <w:sz w:val="26"/>
          <w:szCs w:val="26"/>
        </w:rPr>
        <w:t>h</w:t>
      </w:r>
      <w:r w:rsidR="006A02DB" w:rsidRPr="00B5725C">
        <w:rPr>
          <w:sz w:val="26"/>
          <w:szCs w:val="26"/>
        </w:rPr>
        <w:t>o</w:t>
      </w:r>
      <w:r w:rsidR="006A02DB" w:rsidRPr="00B5725C">
        <w:rPr>
          <w:spacing w:val="3"/>
          <w:sz w:val="26"/>
          <w:szCs w:val="26"/>
        </w:rPr>
        <w:t xml:space="preserve"> </w:t>
      </w:r>
      <w:r w:rsidR="006A02DB" w:rsidRPr="00B5725C">
        <w:rPr>
          <w:sz w:val="26"/>
          <w:szCs w:val="26"/>
        </w:rPr>
        <w:t>n</w:t>
      </w:r>
      <w:r w:rsidR="006A02DB" w:rsidRPr="00B5725C">
        <w:rPr>
          <w:spacing w:val="-5"/>
          <w:sz w:val="26"/>
          <w:szCs w:val="26"/>
        </w:rPr>
        <w:t>g</w:t>
      </w:r>
      <w:r w:rsidR="006A02DB" w:rsidRPr="00B5725C">
        <w:rPr>
          <w:spacing w:val="6"/>
          <w:sz w:val="26"/>
          <w:szCs w:val="26"/>
        </w:rPr>
        <w:t>a</w:t>
      </w:r>
      <w:r w:rsidR="006A02DB" w:rsidRPr="00B5725C">
        <w:rPr>
          <w:sz w:val="26"/>
          <w:szCs w:val="26"/>
        </w:rPr>
        <w:t>y</w:t>
      </w:r>
      <w:r w:rsidR="006A02DB" w:rsidRPr="00B5725C">
        <w:rPr>
          <w:spacing w:val="-8"/>
          <w:sz w:val="26"/>
          <w:szCs w:val="26"/>
        </w:rPr>
        <w:t xml:space="preserve"> </w:t>
      </w:r>
      <w:r w:rsidR="006A02DB" w:rsidRPr="00B5725C">
        <w:rPr>
          <w:spacing w:val="-1"/>
          <w:sz w:val="26"/>
          <w:szCs w:val="26"/>
        </w:rPr>
        <w:t>t</w:t>
      </w:r>
      <w:r w:rsidR="006A02DB" w:rsidRPr="00B5725C">
        <w:rPr>
          <w:spacing w:val="3"/>
          <w:sz w:val="26"/>
          <w:szCs w:val="26"/>
        </w:rPr>
        <w:t>r</w:t>
      </w:r>
      <w:r w:rsidR="006A02DB" w:rsidRPr="00B5725C">
        <w:rPr>
          <w:sz w:val="26"/>
          <w:szCs w:val="26"/>
        </w:rPr>
        <w:t>ị</w:t>
      </w:r>
      <w:r w:rsidR="006A02DB" w:rsidRPr="00B5725C">
        <w:rPr>
          <w:spacing w:val="-5"/>
          <w:sz w:val="26"/>
          <w:szCs w:val="26"/>
        </w:rPr>
        <w:t xml:space="preserve"> </w:t>
      </w:r>
      <w:r w:rsidR="006A02DB" w:rsidRPr="00B5725C">
        <w:rPr>
          <w:spacing w:val="2"/>
          <w:sz w:val="26"/>
          <w:szCs w:val="26"/>
        </w:rPr>
        <w:t>s</w:t>
      </w:r>
      <w:r w:rsidR="006A02DB" w:rsidRPr="00B5725C">
        <w:rPr>
          <w:sz w:val="26"/>
          <w:szCs w:val="26"/>
        </w:rPr>
        <w:t xml:space="preserve">ố </w:t>
      </w:r>
      <w:r w:rsidR="006A02DB" w:rsidRPr="00B5725C">
        <w:rPr>
          <w:spacing w:val="1"/>
          <w:sz w:val="26"/>
          <w:szCs w:val="26"/>
        </w:rPr>
        <w:t>c</w:t>
      </w:r>
      <w:r w:rsidR="006A02DB" w:rsidRPr="00B5725C">
        <w:rPr>
          <w:sz w:val="26"/>
          <w:szCs w:val="26"/>
        </w:rPr>
        <w:t>h</w:t>
      </w:r>
      <w:r w:rsidR="006A02DB" w:rsidRPr="00B5725C">
        <w:rPr>
          <w:spacing w:val="-5"/>
          <w:sz w:val="26"/>
          <w:szCs w:val="26"/>
        </w:rPr>
        <w:t>i</w:t>
      </w:r>
      <w:r w:rsidR="006A02DB" w:rsidRPr="00B5725C">
        <w:rPr>
          <w:spacing w:val="6"/>
          <w:sz w:val="26"/>
          <w:szCs w:val="26"/>
        </w:rPr>
        <w:t>ề</w:t>
      </w:r>
      <w:r w:rsidR="006A02DB" w:rsidRPr="00B5725C">
        <w:rPr>
          <w:sz w:val="26"/>
          <w:szCs w:val="26"/>
        </w:rPr>
        <w:t>u</w:t>
      </w:r>
      <w:r w:rsidR="006A02DB" w:rsidRPr="00B5725C">
        <w:rPr>
          <w:spacing w:val="-9"/>
          <w:sz w:val="26"/>
          <w:szCs w:val="26"/>
        </w:rPr>
        <w:t xml:space="preserve"> </w:t>
      </w:r>
      <w:r w:rsidR="006A02DB" w:rsidRPr="00B5725C">
        <w:rPr>
          <w:spacing w:val="1"/>
          <w:sz w:val="26"/>
          <w:szCs w:val="26"/>
        </w:rPr>
        <w:t>ca</w:t>
      </w:r>
      <w:r w:rsidR="006A02DB" w:rsidRPr="00B5725C">
        <w:rPr>
          <w:sz w:val="26"/>
          <w:szCs w:val="26"/>
        </w:rPr>
        <w:t>o</w:t>
      </w:r>
      <w:r w:rsidR="006A02DB" w:rsidRPr="00B5725C">
        <w:rPr>
          <w:spacing w:val="-2"/>
          <w:sz w:val="26"/>
          <w:szCs w:val="26"/>
        </w:rPr>
        <w:t xml:space="preserve"> </w:t>
      </w:r>
      <w:r w:rsidR="006A02DB" w:rsidRPr="00B5725C">
        <w:rPr>
          <w:spacing w:val="6"/>
          <w:sz w:val="26"/>
          <w:szCs w:val="26"/>
        </w:rPr>
        <w:t>c</w:t>
      </w:r>
      <w:r w:rsidR="006A02DB" w:rsidRPr="00B5725C">
        <w:rPr>
          <w:sz w:val="26"/>
          <w:szCs w:val="26"/>
        </w:rPr>
        <w:t>hi</w:t>
      </w:r>
      <w:r w:rsidR="006A02DB" w:rsidRPr="00B5725C">
        <w:rPr>
          <w:spacing w:val="-6"/>
          <w:sz w:val="26"/>
          <w:szCs w:val="26"/>
        </w:rPr>
        <w:t xml:space="preserve"> </w:t>
      </w:r>
      <w:r w:rsidR="006A02DB" w:rsidRPr="00B5725C">
        <w:rPr>
          <w:spacing w:val="4"/>
          <w:sz w:val="26"/>
          <w:szCs w:val="26"/>
        </w:rPr>
        <w:t>t</w:t>
      </w:r>
      <w:r w:rsidR="006A02DB" w:rsidRPr="00B5725C">
        <w:rPr>
          <w:spacing w:val="-5"/>
          <w:sz w:val="26"/>
          <w:szCs w:val="26"/>
        </w:rPr>
        <w:t>i</w:t>
      </w:r>
      <w:r w:rsidR="006A02DB" w:rsidRPr="00B5725C">
        <w:rPr>
          <w:spacing w:val="1"/>
          <w:sz w:val="26"/>
          <w:szCs w:val="26"/>
        </w:rPr>
        <w:t>ế</w:t>
      </w:r>
      <w:r w:rsidR="006A02DB" w:rsidRPr="00B5725C">
        <w:rPr>
          <w:sz w:val="26"/>
          <w:szCs w:val="26"/>
        </w:rPr>
        <w:t>t</w:t>
      </w:r>
      <w:r w:rsidR="006A02DB" w:rsidRPr="00B5725C">
        <w:rPr>
          <w:spacing w:val="-3"/>
          <w:sz w:val="26"/>
          <w:szCs w:val="26"/>
        </w:rPr>
        <w:t xml:space="preserve"> </w:t>
      </w:r>
      <w:r w:rsidR="006A02DB" w:rsidRPr="00B5725C">
        <w:rPr>
          <w:spacing w:val="1"/>
          <w:sz w:val="26"/>
          <w:szCs w:val="26"/>
        </w:rPr>
        <w:t>c</w:t>
      </w:r>
      <w:r w:rsidR="006A02DB" w:rsidRPr="00B5725C">
        <w:rPr>
          <w:spacing w:val="6"/>
          <w:sz w:val="26"/>
          <w:szCs w:val="26"/>
        </w:rPr>
        <w:t>ầ</w:t>
      </w:r>
      <w:r w:rsidR="006A02DB" w:rsidRPr="00B5725C">
        <w:rPr>
          <w:sz w:val="26"/>
          <w:szCs w:val="26"/>
        </w:rPr>
        <w:t>n k</w:t>
      </w:r>
      <w:r w:rsidR="006A02DB" w:rsidRPr="00B5725C">
        <w:rPr>
          <w:spacing w:val="-5"/>
          <w:sz w:val="26"/>
          <w:szCs w:val="26"/>
        </w:rPr>
        <w:t>i</w:t>
      </w:r>
      <w:r w:rsidR="006A02DB" w:rsidRPr="00B5725C">
        <w:rPr>
          <w:spacing w:val="11"/>
          <w:sz w:val="26"/>
          <w:szCs w:val="26"/>
        </w:rPr>
        <w:t>ể</w:t>
      </w:r>
      <w:r w:rsidR="006A02DB" w:rsidRPr="00B5725C">
        <w:rPr>
          <w:sz w:val="26"/>
          <w:szCs w:val="26"/>
        </w:rPr>
        <w:t>m</w:t>
      </w:r>
      <w:r w:rsidR="006A02DB" w:rsidRPr="00B5725C">
        <w:rPr>
          <w:spacing w:val="-14"/>
          <w:sz w:val="26"/>
          <w:szCs w:val="26"/>
        </w:rPr>
        <w:t xml:space="preserve"> </w:t>
      </w:r>
      <w:r w:rsidR="006A02DB" w:rsidRPr="00B5725C">
        <w:rPr>
          <w:spacing w:val="4"/>
          <w:sz w:val="26"/>
          <w:szCs w:val="26"/>
        </w:rPr>
        <w:t>t</w:t>
      </w:r>
      <w:r w:rsidR="006A02DB" w:rsidRPr="00B5725C">
        <w:rPr>
          <w:spacing w:val="-2"/>
          <w:sz w:val="26"/>
          <w:szCs w:val="26"/>
        </w:rPr>
        <w:t>r</w:t>
      </w:r>
      <w:r w:rsidR="006A02DB" w:rsidRPr="00B5725C">
        <w:rPr>
          <w:spacing w:val="1"/>
          <w:sz w:val="26"/>
          <w:szCs w:val="26"/>
        </w:rPr>
        <w:t>a</w:t>
      </w:r>
      <w:r w:rsidR="006A02DB" w:rsidRPr="00B5725C">
        <w:rPr>
          <w:sz w:val="26"/>
          <w:szCs w:val="26"/>
        </w:rPr>
        <w:t>.</w:t>
      </w:r>
    </w:p>
    <w:p w14:paraId="13E9FD56" w14:textId="3E2180EB" w:rsidR="00FF396F" w:rsidRPr="00B5725C" w:rsidRDefault="00FF396F" w:rsidP="009153FE">
      <w:pPr>
        <w:widowControl w:val="0"/>
        <w:jc w:val="both"/>
        <w:rPr>
          <w:sz w:val="26"/>
          <w:szCs w:val="26"/>
        </w:rPr>
        <w:sectPr w:rsidR="00FF396F" w:rsidRPr="00B5725C">
          <w:type w:val="continuous"/>
          <w:pgSz w:w="12240" w:h="15840"/>
          <w:pgMar w:top="1020" w:right="720" w:bottom="280" w:left="1340" w:header="720" w:footer="720" w:gutter="0"/>
          <w:cols w:space="720"/>
        </w:sectPr>
      </w:pPr>
    </w:p>
    <w:p w14:paraId="13B20977" w14:textId="2D58049C" w:rsidR="0017165D" w:rsidRPr="00B5725C" w:rsidRDefault="0017165D" w:rsidP="006A02DB">
      <w:pPr>
        <w:widowControl w:val="0"/>
        <w:jc w:val="both"/>
        <w:rPr>
          <w:sz w:val="26"/>
          <w:szCs w:val="26"/>
        </w:rPr>
      </w:pPr>
      <w:r w:rsidRPr="00B5725C">
        <w:rPr>
          <w:sz w:val="26"/>
          <w:szCs w:val="26"/>
        </w:rPr>
        <w:t>b)</w:t>
      </w:r>
      <w:r w:rsidRPr="00B5725C">
        <w:rPr>
          <w:spacing w:val="56"/>
          <w:sz w:val="26"/>
          <w:szCs w:val="26"/>
        </w:rPr>
        <w:t xml:space="preserve"> </w:t>
      </w:r>
      <w:r w:rsidR="006A02DB" w:rsidRPr="00B5725C">
        <w:rPr>
          <w:spacing w:val="4"/>
          <w:sz w:val="26"/>
          <w:szCs w:val="26"/>
        </w:rPr>
        <w:t>P</w:t>
      </w:r>
      <w:r w:rsidR="006A02DB" w:rsidRPr="00B5725C">
        <w:rPr>
          <w:spacing w:val="-5"/>
          <w:sz w:val="26"/>
          <w:szCs w:val="26"/>
        </w:rPr>
        <w:t>h</w:t>
      </w:r>
      <w:r w:rsidR="006A02DB" w:rsidRPr="00B5725C">
        <w:rPr>
          <w:spacing w:val="-2"/>
          <w:sz w:val="26"/>
          <w:szCs w:val="26"/>
        </w:rPr>
        <w:t>ư</w:t>
      </w:r>
      <w:r w:rsidR="006A02DB" w:rsidRPr="00B5725C">
        <w:rPr>
          <w:spacing w:val="6"/>
          <w:sz w:val="26"/>
          <w:szCs w:val="26"/>
        </w:rPr>
        <w:t>ơ</w:t>
      </w:r>
      <w:r w:rsidR="006A02DB" w:rsidRPr="00B5725C">
        <w:rPr>
          <w:sz w:val="26"/>
          <w:szCs w:val="26"/>
        </w:rPr>
        <w:t>ng</w:t>
      </w:r>
      <w:r w:rsidR="006A02DB" w:rsidRPr="00B5725C">
        <w:rPr>
          <w:spacing w:val="-12"/>
          <w:sz w:val="26"/>
          <w:szCs w:val="26"/>
        </w:rPr>
        <w:t xml:space="preserve"> </w:t>
      </w:r>
      <w:r w:rsidR="006A02DB" w:rsidRPr="00B5725C">
        <w:rPr>
          <w:spacing w:val="5"/>
          <w:sz w:val="26"/>
          <w:szCs w:val="26"/>
        </w:rPr>
        <w:t>p</w:t>
      </w:r>
      <w:r w:rsidR="006A02DB" w:rsidRPr="00B5725C">
        <w:rPr>
          <w:spacing w:val="-5"/>
          <w:sz w:val="26"/>
          <w:szCs w:val="26"/>
        </w:rPr>
        <w:t>h</w:t>
      </w:r>
      <w:r w:rsidR="006A02DB" w:rsidRPr="00B5725C">
        <w:rPr>
          <w:spacing w:val="1"/>
          <w:sz w:val="26"/>
          <w:szCs w:val="26"/>
        </w:rPr>
        <w:t>á</w:t>
      </w:r>
      <w:r w:rsidR="006A02DB" w:rsidRPr="00B5725C">
        <w:rPr>
          <w:sz w:val="26"/>
          <w:szCs w:val="26"/>
        </w:rPr>
        <w:t>p</w:t>
      </w:r>
      <w:r w:rsidR="006A02DB" w:rsidRPr="00B5725C">
        <w:rPr>
          <w:spacing w:val="-3"/>
          <w:sz w:val="26"/>
          <w:szCs w:val="26"/>
        </w:rPr>
        <w:t xml:space="preserve"> </w:t>
      </w:r>
      <w:r w:rsidR="006A02DB" w:rsidRPr="00B5725C">
        <w:rPr>
          <w:spacing w:val="2"/>
          <w:sz w:val="26"/>
          <w:szCs w:val="26"/>
        </w:rPr>
        <w:t>s</w:t>
      </w:r>
      <w:r w:rsidR="006A02DB" w:rsidRPr="00B5725C">
        <w:rPr>
          <w:sz w:val="26"/>
          <w:szCs w:val="26"/>
        </w:rPr>
        <w:t xml:space="preserve">o </w:t>
      </w:r>
      <w:r w:rsidR="006A02DB" w:rsidRPr="00B5725C">
        <w:rPr>
          <w:spacing w:val="2"/>
          <w:sz w:val="26"/>
          <w:szCs w:val="26"/>
        </w:rPr>
        <w:t>s</w:t>
      </w:r>
      <w:r w:rsidR="006A02DB" w:rsidRPr="00B5725C">
        <w:rPr>
          <w:spacing w:val="1"/>
          <w:sz w:val="26"/>
          <w:szCs w:val="26"/>
        </w:rPr>
        <w:t>á</w:t>
      </w:r>
      <w:r w:rsidR="006A02DB" w:rsidRPr="00B5725C">
        <w:rPr>
          <w:sz w:val="26"/>
          <w:szCs w:val="26"/>
        </w:rPr>
        <w:t>nh</w:t>
      </w:r>
      <w:r w:rsidR="006A02DB" w:rsidRPr="00B5725C">
        <w:rPr>
          <w:spacing w:val="-8"/>
          <w:sz w:val="26"/>
          <w:szCs w:val="26"/>
        </w:rPr>
        <w:t xml:space="preserve"> </w:t>
      </w:r>
      <w:r w:rsidR="006A02DB" w:rsidRPr="00B5725C">
        <w:rPr>
          <w:sz w:val="26"/>
          <w:szCs w:val="26"/>
        </w:rPr>
        <w:t>bề</w:t>
      </w:r>
      <w:r w:rsidR="006A02DB" w:rsidRPr="00B5725C">
        <w:rPr>
          <w:spacing w:val="5"/>
          <w:sz w:val="26"/>
          <w:szCs w:val="26"/>
        </w:rPr>
        <w:t xml:space="preserve"> </w:t>
      </w:r>
      <w:r w:rsidR="006A02DB" w:rsidRPr="00B5725C">
        <w:rPr>
          <w:spacing w:val="-5"/>
          <w:sz w:val="26"/>
          <w:szCs w:val="26"/>
        </w:rPr>
        <w:t>m</w:t>
      </w:r>
      <w:r w:rsidR="006A02DB" w:rsidRPr="00B5725C">
        <w:rPr>
          <w:spacing w:val="1"/>
          <w:sz w:val="26"/>
          <w:szCs w:val="26"/>
        </w:rPr>
        <w:t>ặ</w:t>
      </w:r>
      <w:r w:rsidR="006A02DB" w:rsidRPr="00B5725C">
        <w:rPr>
          <w:sz w:val="26"/>
          <w:szCs w:val="26"/>
        </w:rPr>
        <w:t>t</w:t>
      </w:r>
      <w:r w:rsidR="006A02DB" w:rsidRPr="00B5725C">
        <w:rPr>
          <w:spacing w:val="-3"/>
          <w:sz w:val="26"/>
          <w:szCs w:val="26"/>
        </w:rPr>
        <w:t xml:space="preserve"> </w:t>
      </w:r>
      <w:r w:rsidR="006A02DB" w:rsidRPr="00B5725C">
        <w:rPr>
          <w:spacing w:val="6"/>
          <w:sz w:val="26"/>
          <w:szCs w:val="26"/>
        </w:rPr>
        <w:t>c</w:t>
      </w:r>
      <w:r w:rsidR="006A02DB" w:rsidRPr="00B5725C">
        <w:rPr>
          <w:sz w:val="26"/>
          <w:szCs w:val="26"/>
        </w:rPr>
        <w:t>hi</w:t>
      </w:r>
      <w:r w:rsidR="006A02DB" w:rsidRPr="00B5725C">
        <w:rPr>
          <w:spacing w:val="-6"/>
          <w:sz w:val="26"/>
          <w:szCs w:val="26"/>
        </w:rPr>
        <w:t xml:space="preserve"> </w:t>
      </w:r>
      <w:r w:rsidR="006A02DB" w:rsidRPr="00B5725C">
        <w:rPr>
          <w:spacing w:val="4"/>
          <w:sz w:val="26"/>
          <w:szCs w:val="26"/>
        </w:rPr>
        <w:t>t</w:t>
      </w:r>
      <w:r w:rsidR="006A02DB" w:rsidRPr="00B5725C">
        <w:rPr>
          <w:spacing w:val="-5"/>
          <w:sz w:val="26"/>
          <w:szCs w:val="26"/>
        </w:rPr>
        <w:t>i</w:t>
      </w:r>
      <w:r w:rsidR="006A02DB" w:rsidRPr="00B5725C">
        <w:rPr>
          <w:spacing w:val="1"/>
          <w:sz w:val="26"/>
          <w:szCs w:val="26"/>
        </w:rPr>
        <w:t>ế</w:t>
      </w:r>
      <w:r w:rsidR="006A02DB" w:rsidRPr="00B5725C">
        <w:rPr>
          <w:sz w:val="26"/>
          <w:szCs w:val="26"/>
        </w:rPr>
        <w:t>t</w:t>
      </w:r>
      <w:r w:rsidR="006A02DB" w:rsidRPr="00B5725C">
        <w:rPr>
          <w:spacing w:val="-3"/>
          <w:sz w:val="26"/>
          <w:szCs w:val="26"/>
        </w:rPr>
        <w:t xml:space="preserve"> </w:t>
      </w:r>
      <w:r w:rsidR="006A02DB" w:rsidRPr="00B5725C">
        <w:rPr>
          <w:spacing w:val="1"/>
          <w:sz w:val="26"/>
          <w:szCs w:val="26"/>
        </w:rPr>
        <w:t>cầ</w:t>
      </w:r>
      <w:r w:rsidR="006A02DB" w:rsidRPr="00B5725C">
        <w:rPr>
          <w:sz w:val="26"/>
          <w:szCs w:val="26"/>
        </w:rPr>
        <w:t>n</w:t>
      </w:r>
      <w:r w:rsidR="006A02DB" w:rsidRPr="00B5725C">
        <w:rPr>
          <w:spacing w:val="-7"/>
          <w:sz w:val="26"/>
          <w:szCs w:val="26"/>
        </w:rPr>
        <w:t xml:space="preserve"> </w:t>
      </w:r>
      <w:r w:rsidR="006A02DB" w:rsidRPr="00B5725C">
        <w:rPr>
          <w:spacing w:val="5"/>
          <w:sz w:val="26"/>
          <w:szCs w:val="26"/>
        </w:rPr>
        <w:t>k</w:t>
      </w:r>
      <w:r w:rsidR="006A02DB" w:rsidRPr="00B5725C">
        <w:rPr>
          <w:spacing w:val="-1"/>
          <w:sz w:val="26"/>
          <w:szCs w:val="26"/>
        </w:rPr>
        <w:t>i</w:t>
      </w:r>
      <w:r w:rsidR="006A02DB" w:rsidRPr="00B5725C">
        <w:rPr>
          <w:spacing w:val="6"/>
          <w:sz w:val="26"/>
          <w:szCs w:val="26"/>
        </w:rPr>
        <w:t>ể</w:t>
      </w:r>
      <w:r w:rsidR="006A02DB" w:rsidRPr="00B5725C">
        <w:rPr>
          <w:sz w:val="26"/>
          <w:szCs w:val="26"/>
        </w:rPr>
        <w:t>m</w:t>
      </w:r>
      <w:r w:rsidR="006A02DB" w:rsidRPr="00B5725C">
        <w:rPr>
          <w:spacing w:val="-14"/>
          <w:sz w:val="26"/>
          <w:szCs w:val="26"/>
        </w:rPr>
        <w:t xml:space="preserve"> </w:t>
      </w:r>
      <w:r w:rsidR="006A02DB" w:rsidRPr="00B5725C">
        <w:rPr>
          <w:spacing w:val="-1"/>
          <w:sz w:val="26"/>
          <w:szCs w:val="26"/>
        </w:rPr>
        <w:t>t</w:t>
      </w:r>
      <w:r w:rsidR="006A02DB" w:rsidRPr="00B5725C">
        <w:rPr>
          <w:spacing w:val="-2"/>
          <w:sz w:val="26"/>
          <w:szCs w:val="26"/>
        </w:rPr>
        <w:t>r</w:t>
      </w:r>
      <w:r w:rsidR="006A02DB" w:rsidRPr="00B5725C">
        <w:rPr>
          <w:sz w:val="26"/>
          <w:szCs w:val="26"/>
        </w:rPr>
        <w:t>a</w:t>
      </w:r>
      <w:r w:rsidR="006A02DB" w:rsidRPr="00B5725C">
        <w:rPr>
          <w:spacing w:val="5"/>
          <w:sz w:val="26"/>
          <w:szCs w:val="26"/>
        </w:rPr>
        <w:t xml:space="preserve"> </w:t>
      </w:r>
      <w:r w:rsidR="006A02DB" w:rsidRPr="00B5725C">
        <w:rPr>
          <w:spacing w:val="-5"/>
          <w:sz w:val="26"/>
          <w:szCs w:val="26"/>
        </w:rPr>
        <w:t>v</w:t>
      </w:r>
      <w:r w:rsidR="006A02DB" w:rsidRPr="00B5725C">
        <w:rPr>
          <w:spacing w:val="6"/>
          <w:sz w:val="26"/>
          <w:szCs w:val="26"/>
        </w:rPr>
        <w:t>ớ</w:t>
      </w:r>
      <w:r w:rsidR="006A02DB" w:rsidRPr="00B5725C">
        <w:rPr>
          <w:sz w:val="26"/>
          <w:szCs w:val="26"/>
        </w:rPr>
        <w:t>i</w:t>
      </w:r>
      <w:r w:rsidR="006A02DB" w:rsidRPr="00B5725C">
        <w:rPr>
          <w:spacing w:val="-3"/>
          <w:sz w:val="26"/>
          <w:szCs w:val="26"/>
        </w:rPr>
        <w:t xml:space="preserve"> </w:t>
      </w:r>
      <w:r w:rsidR="006A02DB" w:rsidRPr="00B5725C">
        <w:rPr>
          <w:spacing w:val="-5"/>
          <w:sz w:val="26"/>
          <w:szCs w:val="26"/>
        </w:rPr>
        <w:t>m</w:t>
      </w:r>
      <w:r w:rsidR="006A02DB" w:rsidRPr="00B5725C">
        <w:rPr>
          <w:spacing w:val="6"/>
          <w:sz w:val="26"/>
          <w:szCs w:val="26"/>
        </w:rPr>
        <w:t>ẫ</w:t>
      </w:r>
      <w:r w:rsidR="006A02DB" w:rsidRPr="00B5725C">
        <w:rPr>
          <w:sz w:val="26"/>
          <w:szCs w:val="26"/>
        </w:rPr>
        <w:t>u</w:t>
      </w:r>
      <w:r w:rsidR="006A02DB" w:rsidRPr="00B5725C">
        <w:rPr>
          <w:spacing w:val="-8"/>
          <w:sz w:val="26"/>
          <w:szCs w:val="26"/>
        </w:rPr>
        <w:t xml:space="preserve"> </w:t>
      </w:r>
      <w:r w:rsidR="006A02DB" w:rsidRPr="00B5725C">
        <w:rPr>
          <w:sz w:val="26"/>
          <w:szCs w:val="26"/>
        </w:rPr>
        <w:t>độ</w:t>
      </w:r>
      <w:r w:rsidR="006A02DB" w:rsidRPr="00B5725C">
        <w:rPr>
          <w:spacing w:val="4"/>
          <w:sz w:val="26"/>
          <w:szCs w:val="26"/>
        </w:rPr>
        <w:t xml:space="preserve"> </w:t>
      </w:r>
      <w:r w:rsidR="006A02DB" w:rsidRPr="00B5725C">
        <w:rPr>
          <w:sz w:val="26"/>
          <w:szCs w:val="26"/>
        </w:rPr>
        <w:t>n</w:t>
      </w:r>
      <w:r w:rsidR="006A02DB" w:rsidRPr="00B5725C">
        <w:rPr>
          <w:spacing w:val="-5"/>
          <w:sz w:val="26"/>
          <w:szCs w:val="26"/>
        </w:rPr>
        <w:t>h</w:t>
      </w:r>
      <w:r w:rsidR="006A02DB" w:rsidRPr="00B5725C">
        <w:rPr>
          <w:spacing w:val="6"/>
          <w:sz w:val="26"/>
          <w:szCs w:val="26"/>
        </w:rPr>
        <w:t>ẵ</w:t>
      </w:r>
      <w:r w:rsidR="006A02DB" w:rsidRPr="00B5725C">
        <w:rPr>
          <w:spacing w:val="-5"/>
          <w:sz w:val="26"/>
          <w:szCs w:val="26"/>
        </w:rPr>
        <w:t>n</w:t>
      </w:r>
      <w:r w:rsidR="006A02DB" w:rsidRPr="00B5725C">
        <w:rPr>
          <w:sz w:val="26"/>
          <w:szCs w:val="26"/>
        </w:rPr>
        <w:t>.</w:t>
      </w:r>
      <w:r w:rsidR="006A02DB" w:rsidRPr="00B5725C">
        <w:rPr>
          <w:spacing w:val="-2"/>
          <w:sz w:val="26"/>
          <w:szCs w:val="26"/>
        </w:rPr>
        <w:t xml:space="preserve"> </w:t>
      </w:r>
      <w:r w:rsidR="006A02DB" w:rsidRPr="00B5725C">
        <w:rPr>
          <w:spacing w:val="4"/>
          <w:sz w:val="26"/>
          <w:szCs w:val="26"/>
        </w:rPr>
        <w:t>P</w:t>
      </w:r>
      <w:r w:rsidR="006A02DB" w:rsidRPr="00B5725C">
        <w:rPr>
          <w:spacing w:val="-5"/>
          <w:sz w:val="26"/>
          <w:szCs w:val="26"/>
        </w:rPr>
        <w:t>h</w:t>
      </w:r>
      <w:r w:rsidR="006A02DB" w:rsidRPr="00B5725C">
        <w:rPr>
          <w:spacing w:val="-2"/>
          <w:sz w:val="26"/>
          <w:szCs w:val="26"/>
        </w:rPr>
        <w:t>ư</w:t>
      </w:r>
      <w:r w:rsidR="006A02DB" w:rsidRPr="00B5725C">
        <w:rPr>
          <w:spacing w:val="6"/>
          <w:sz w:val="26"/>
          <w:szCs w:val="26"/>
        </w:rPr>
        <w:t>ơ</w:t>
      </w:r>
      <w:r w:rsidR="006A02DB" w:rsidRPr="00B5725C">
        <w:rPr>
          <w:sz w:val="26"/>
          <w:szCs w:val="26"/>
        </w:rPr>
        <w:t>ng</w:t>
      </w:r>
      <w:r w:rsidR="006A02DB" w:rsidRPr="00B5725C">
        <w:rPr>
          <w:spacing w:val="-12"/>
          <w:sz w:val="26"/>
          <w:szCs w:val="26"/>
        </w:rPr>
        <w:t xml:space="preserve"> </w:t>
      </w:r>
      <w:r w:rsidR="006A02DB" w:rsidRPr="00B5725C">
        <w:rPr>
          <w:spacing w:val="5"/>
          <w:sz w:val="26"/>
          <w:szCs w:val="26"/>
        </w:rPr>
        <w:t>p</w:t>
      </w:r>
      <w:r w:rsidR="006A02DB" w:rsidRPr="00B5725C">
        <w:rPr>
          <w:spacing w:val="-5"/>
          <w:sz w:val="26"/>
          <w:szCs w:val="26"/>
        </w:rPr>
        <w:t>h</w:t>
      </w:r>
      <w:r w:rsidR="006A02DB" w:rsidRPr="00B5725C">
        <w:rPr>
          <w:spacing w:val="1"/>
          <w:sz w:val="26"/>
          <w:szCs w:val="26"/>
        </w:rPr>
        <w:t>á</w:t>
      </w:r>
      <w:r w:rsidR="006A02DB" w:rsidRPr="00B5725C">
        <w:rPr>
          <w:sz w:val="26"/>
          <w:szCs w:val="26"/>
        </w:rPr>
        <w:t xml:space="preserve">p </w:t>
      </w:r>
      <w:r w:rsidR="006A02DB" w:rsidRPr="00B5725C">
        <w:rPr>
          <w:spacing w:val="1"/>
          <w:sz w:val="26"/>
          <w:szCs w:val="26"/>
        </w:rPr>
        <w:t>că</w:t>
      </w:r>
      <w:r w:rsidR="006A02DB" w:rsidRPr="00B5725C">
        <w:rPr>
          <w:sz w:val="26"/>
          <w:szCs w:val="26"/>
        </w:rPr>
        <w:t>n</w:t>
      </w:r>
      <w:r w:rsidR="006A02DB" w:rsidRPr="00B5725C">
        <w:rPr>
          <w:spacing w:val="-7"/>
          <w:sz w:val="26"/>
          <w:szCs w:val="26"/>
        </w:rPr>
        <w:t xml:space="preserve"> </w:t>
      </w:r>
      <w:r w:rsidR="006A02DB" w:rsidRPr="00B5725C">
        <w:rPr>
          <w:sz w:val="26"/>
          <w:szCs w:val="26"/>
        </w:rPr>
        <w:t>ke (</w:t>
      </w:r>
      <w:r w:rsidR="006A02DB" w:rsidRPr="00B5725C">
        <w:rPr>
          <w:spacing w:val="-1"/>
          <w:sz w:val="26"/>
          <w:szCs w:val="26"/>
        </w:rPr>
        <w:t xml:space="preserve"> </w:t>
      </w:r>
      <w:r w:rsidR="006A02DB" w:rsidRPr="00B5725C">
        <w:rPr>
          <w:spacing w:val="1"/>
          <w:sz w:val="26"/>
          <w:szCs w:val="26"/>
        </w:rPr>
        <w:t>c</w:t>
      </w:r>
      <w:r w:rsidR="006A02DB" w:rsidRPr="00B5725C">
        <w:rPr>
          <w:spacing w:val="-5"/>
          <w:sz w:val="26"/>
          <w:szCs w:val="26"/>
        </w:rPr>
        <w:t>h</w:t>
      </w:r>
      <w:r w:rsidR="006A02DB" w:rsidRPr="00B5725C">
        <w:rPr>
          <w:spacing w:val="1"/>
          <w:sz w:val="26"/>
          <w:szCs w:val="26"/>
        </w:rPr>
        <w:t>é</w:t>
      </w:r>
      <w:r w:rsidR="006A02DB" w:rsidRPr="00B5725C">
        <w:rPr>
          <w:sz w:val="26"/>
          <w:szCs w:val="26"/>
        </w:rPr>
        <w:t>p</w:t>
      </w:r>
      <w:r w:rsidR="006A02DB" w:rsidRPr="00B5725C">
        <w:rPr>
          <w:spacing w:val="2"/>
          <w:sz w:val="26"/>
          <w:szCs w:val="26"/>
        </w:rPr>
        <w:t xml:space="preserve"> </w:t>
      </w:r>
      <w:r w:rsidR="006A02DB" w:rsidRPr="00B5725C">
        <w:rPr>
          <w:sz w:val="26"/>
          <w:szCs w:val="26"/>
        </w:rPr>
        <w:t>h</w:t>
      </w:r>
      <w:r w:rsidR="006A02DB" w:rsidRPr="00B5725C">
        <w:rPr>
          <w:spacing w:val="-1"/>
          <w:sz w:val="26"/>
          <w:szCs w:val="26"/>
        </w:rPr>
        <w:t>ì</w:t>
      </w:r>
      <w:r w:rsidR="006A02DB" w:rsidRPr="00B5725C">
        <w:rPr>
          <w:sz w:val="26"/>
          <w:szCs w:val="26"/>
        </w:rPr>
        <w:t>nh)</w:t>
      </w:r>
      <w:r w:rsidR="006A02DB" w:rsidRPr="00B5725C">
        <w:rPr>
          <w:spacing w:val="-6"/>
          <w:sz w:val="26"/>
          <w:szCs w:val="26"/>
        </w:rPr>
        <w:t xml:space="preserve"> </w:t>
      </w:r>
      <w:r w:rsidR="006A02DB" w:rsidRPr="00B5725C">
        <w:rPr>
          <w:sz w:val="26"/>
          <w:szCs w:val="26"/>
        </w:rPr>
        <w:t>bề</w:t>
      </w:r>
      <w:r w:rsidR="006A02DB" w:rsidRPr="00B5725C">
        <w:rPr>
          <w:spacing w:val="5"/>
          <w:sz w:val="26"/>
          <w:szCs w:val="26"/>
        </w:rPr>
        <w:t xml:space="preserve"> </w:t>
      </w:r>
      <w:r w:rsidR="006A02DB" w:rsidRPr="00B5725C">
        <w:rPr>
          <w:spacing w:val="-10"/>
          <w:sz w:val="26"/>
          <w:szCs w:val="26"/>
        </w:rPr>
        <w:t>m</w:t>
      </w:r>
      <w:r w:rsidR="006A02DB" w:rsidRPr="00B5725C">
        <w:rPr>
          <w:spacing w:val="6"/>
          <w:sz w:val="26"/>
          <w:szCs w:val="26"/>
        </w:rPr>
        <w:t>ặ</w:t>
      </w:r>
      <w:r w:rsidR="006A02DB" w:rsidRPr="00B5725C">
        <w:rPr>
          <w:sz w:val="26"/>
          <w:szCs w:val="26"/>
        </w:rPr>
        <w:t>t</w:t>
      </w:r>
      <w:r w:rsidR="006A02DB" w:rsidRPr="00B5725C">
        <w:rPr>
          <w:spacing w:val="-3"/>
          <w:sz w:val="26"/>
          <w:szCs w:val="26"/>
        </w:rPr>
        <w:t xml:space="preserve"> </w:t>
      </w:r>
      <w:r w:rsidR="006A02DB" w:rsidRPr="00B5725C">
        <w:rPr>
          <w:spacing w:val="1"/>
          <w:sz w:val="26"/>
          <w:szCs w:val="26"/>
        </w:rPr>
        <w:t>c</w:t>
      </w:r>
      <w:r w:rsidR="006A02DB" w:rsidRPr="00B5725C">
        <w:rPr>
          <w:sz w:val="26"/>
          <w:szCs w:val="26"/>
        </w:rPr>
        <w:t>hi</w:t>
      </w:r>
      <w:r w:rsidR="006A02DB" w:rsidRPr="00B5725C">
        <w:rPr>
          <w:spacing w:val="-6"/>
          <w:sz w:val="26"/>
          <w:szCs w:val="26"/>
        </w:rPr>
        <w:t xml:space="preserve"> </w:t>
      </w:r>
      <w:r w:rsidR="006A02DB" w:rsidRPr="00B5725C">
        <w:rPr>
          <w:spacing w:val="4"/>
          <w:sz w:val="26"/>
          <w:szCs w:val="26"/>
        </w:rPr>
        <w:t>t</w:t>
      </w:r>
      <w:r w:rsidR="006A02DB" w:rsidRPr="00B5725C">
        <w:rPr>
          <w:spacing w:val="-5"/>
          <w:sz w:val="26"/>
          <w:szCs w:val="26"/>
        </w:rPr>
        <w:t>i</w:t>
      </w:r>
      <w:r w:rsidR="006A02DB" w:rsidRPr="00B5725C">
        <w:rPr>
          <w:spacing w:val="6"/>
          <w:sz w:val="26"/>
          <w:szCs w:val="26"/>
        </w:rPr>
        <w:t>ế</w:t>
      </w:r>
      <w:r w:rsidR="006A02DB" w:rsidRPr="00B5725C">
        <w:rPr>
          <w:spacing w:val="-1"/>
          <w:sz w:val="26"/>
          <w:szCs w:val="26"/>
        </w:rPr>
        <w:t>t</w:t>
      </w:r>
      <w:r w:rsidR="006A02DB" w:rsidRPr="00B5725C">
        <w:rPr>
          <w:sz w:val="26"/>
          <w:szCs w:val="26"/>
        </w:rPr>
        <w:t>.</w:t>
      </w:r>
      <w:r w:rsidR="006A02DB" w:rsidRPr="00B5725C">
        <w:rPr>
          <w:spacing w:val="4"/>
          <w:sz w:val="26"/>
          <w:szCs w:val="26"/>
        </w:rPr>
        <w:t xml:space="preserve"> P</w:t>
      </w:r>
      <w:r w:rsidR="006A02DB" w:rsidRPr="00B5725C">
        <w:rPr>
          <w:spacing w:val="-5"/>
          <w:sz w:val="26"/>
          <w:szCs w:val="26"/>
        </w:rPr>
        <w:t>h</w:t>
      </w:r>
      <w:r w:rsidR="006A02DB" w:rsidRPr="00B5725C">
        <w:rPr>
          <w:spacing w:val="-2"/>
          <w:sz w:val="26"/>
          <w:szCs w:val="26"/>
        </w:rPr>
        <w:t>ư</w:t>
      </w:r>
      <w:r w:rsidR="006A02DB" w:rsidRPr="00B5725C">
        <w:rPr>
          <w:spacing w:val="6"/>
          <w:sz w:val="26"/>
          <w:szCs w:val="26"/>
        </w:rPr>
        <w:t>ơ</w:t>
      </w:r>
      <w:r w:rsidR="006A02DB" w:rsidRPr="00B5725C">
        <w:rPr>
          <w:sz w:val="26"/>
          <w:szCs w:val="26"/>
        </w:rPr>
        <w:t>ng</w:t>
      </w:r>
      <w:r w:rsidR="006A02DB" w:rsidRPr="00B5725C">
        <w:rPr>
          <w:spacing w:val="-12"/>
          <w:sz w:val="26"/>
          <w:szCs w:val="26"/>
        </w:rPr>
        <w:t xml:space="preserve"> </w:t>
      </w:r>
      <w:r w:rsidR="006A02DB" w:rsidRPr="00B5725C">
        <w:rPr>
          <w:spacing w:val="5"/>
          <w:sz w:val="26"/>
          <w:szCs w:val="26"/>
        </w:rPr>
        <w:t>p</w:t>
      </w:r>
      <w:r w:rsidR="006A02DB" w:rsidRPr="00B5725C">
        <w:rPr>
          <w:spacing w:val="-5"/>
          <w:sz w:val="26"/>
          <w:szCs w:val="26"/>
        </w:rPr>
        <w:t>h</w:t>
      </w:r>
      <w:r w:rsidR="006A02DB" w:rsidRPr="00B5725C">
        <w:rPr>
          <w:spacing w:val="1"/>
          <w:sz w:val="26"/>
          <w:szCs w:val="26"/>
        </w:rPr>
        <w:t>á</w:t>
      </w:r>
      <w:r w:rsidR="006A02DB" w:rsidRPr="00B5725C">
        <w:rPr>
          <w:sz w:val="26"/>
          <w:szCs w:val="26"/>
        </w:rPr>
        <w:t>p</w:t>
      </w:r>
      <w:r w:rsidR="006A02DB" w:rsidRPr="00B5725C">
        <w:rPr>
          <w:spacing w:val="-3"/>
          <w:sz w:val="26"/>
          <w:szCs w:val="26"/>
        </w:rPr>
        <w:t xml:space="preserve"> </w:t>
      </w:r>
      <w:r w:rsidR="006A02DB" w:rsidRPr="00B5725C">
        <w:rPr>
          <w:spacing w:val="5"/>
          <w:sz w:val="26"/>
          <w:szCs w:val="26"/>
        </w:rPr>
        <w:t>q</w:t>
      </w:r>
      <w:r w:rsidR="006A02DB" w:rsidRPr="00B5725C">
        <w:rPr>
          <w:spacing w:val="-5"/>
          <w:sz w:val="26"/>
          <w:szCs w:val="26"/>
        </w:rPr>
        <w:t>u</w:t>
      </w:r>
      <w:r w:rsidR="006A02DB" w:rsidRPr="00B5725C">
        <w:rPr>
          <w:spacing w:val="6"/>
          <w:sz w:val="26"/>
          <w:szCs w:val="26"/>
        </w:rPr>
        <w:t>a</w:t>
      </w:r>
      <w:r w:rsidR="006A02DB" w:rsidRPr="00B5725C">
        <w:rPr>
          <w:sz w:val="26"/>
          <w:szCs w:val="26"/>
        </w:rPr>
        <w:t>ng</w:t>
      </w:r>
      <w:r w:rsidR="006A02DB" w:rsidRPr="00B5725C">
        <w:rPr>
          <w:spacing w:val="-5"/>
          <w:sz w:val="26"/>
          <w:szCs w:val="26"/>
        </w:rPr>
        <w:t xml:space="preserve"> h</w:t>
      </w:r>
      <w:r w:rsidR="006A02DB" w:rsidRPr="00B5725C">
        <w:rPr>
          <w:sz w:val="26"/>
          <w:szCs w:val="26"/>
        </w:rPr>
        <w:t>ọc</w:t>
      </w:r>
      <w:r w:rsidR="006A02DB" w:rsidRPr="00B5725C">
        <w:rPr>
          <w:spacing w:val="-1"/>
          <w:sz w:val="26"/>
          <w:szCs w:val="26"/>
        </w:rPr>
        <w:t xml:space="preserve"> </w:t>
      </w:r>
      <w:r w:rsidR="006A02DB" w:rsidRPr="00B5725C">
        <w:rPr>
          <w:sz w:val="26"/>
          <w:szCs w:val="26"/>
        </w:rPr>
        <w:t>để đo</w:t>
      </w:r>
      <w:r w:rsidR="006A02DB" w:rsidRPr="00B5725C">
        <w:rPr>
          <w:spacing w:val="-1"/>
          <w:sz w:val="26"/>
          <w:szCs w:val="26"/>
        </w:rPr>
        <w:t xml:space="preserve"> </w:t>
      </w:r>
      <w:r w:rsidR="006A02DB" w:rsidRPr="00B5725C">
        <w:rPr>
          <w:sz w:val="26"/>
          <w:szCs w:val="26"/>
        </w:rPr>
        <w:t>p</w:t>
      </w:r>
      <w:r w:rsidR="006A02DB" w:rsidRPr="00B5725C">
        <w:rPr>
          <w:spacing w:val="-2"/>
          <w:sz w:val="26"/>
          <w:szCs w:val="26"/>
        </w:rPr>
        <w:t>r</w:t>
      </w:r>
      <w:r w:rsidR="006A02DB" w:rsidRPr="00B5725C">
        <w:rPr>
          <w:spacing w:val="5"/>
          <w:sz w:val="26"/>
          <w:szCs w:val="26"/>
        </w:rPr>
        <w:t>ô</w:t>
      </w:r>
      <w:r w:rsidR="006A02DB" w:rsidRPr="00B5725C">
        <w:rPr>
          <w:spacing w:val="-2"/>
          <w:sz w:val="26"/>
          <w:szCs w:val="26"/>
        </w:rPr>
        <w:t>f</w:t>
      </w:r>
      <w:r w:rsidR="006A02DB" w:rsidRPr="00B5725C">
        <w:rPr>
          <w:spacing w:val="-1"/>
          <w:sz w:val="26"/>
          <w:szCs w:val="26"/>
        </w:rPr>
        <w:t>i</w:t>
      </w:r>
      <w:r w:rsidR="006A02DB" w:rsidRPr="00B5725C">
        <w:rPr>
          <w:sz w:val="26"/>
          <w:szCs w:val="26"/>
        </w:rPr>
        <w:t>n</w:t>
      </w:r>
      <w:r w:rsidR="006A02DB" w:rsidRPr="00B5725C">
        <w:rPr>
          <w:spacing w:val="62"/>
          <w:sz w:val="26"/>
          <w:szCs w:val="26"/>
        </w:rPr>
        <w:t xml:space="preserve"> </w:t>
      </w:r>
      <w:r w:rsidR="006A02DB" w:rsidRPr="00B5725C">
        <w:rPr>
          <w:spacing w:val="6"/>
          <w:sz w:val="26"/>
          <w:szCs w:val="26"/>
        </w:rPr>
        <w:t>c</w:t>
      </w:r>
      <w:r w:rsidR="006A02DB" w:rsidRPr="00B5725C">
        <w:rPr>
          <w:spacing w:val="-5"/>
          <w:sz w:val="26"/>
          <w:szCs w:val="26"/>
        </w:rPr>
        <w:t>ủ</w:t>
      </w:r>
      <w:r w:rsidR="006A02DB" w:rsidRPr="00B5725C">
        <w:rPr>
          <w:sz w:val="26"/>
          <w:szCs w:val="26"/>
        </w:rPr>
        <w:t>a</w:t>
      </w:r>
      <w:r w:rsidR="006A02DB" w:rsidRPr="00B5725C">
        <w:rPr>
          <w:spacing w:val="-1"/>
          <w:sz w:val="26"/>
          <w:szCs w:val="26"/>
        </w:rPr>
        <w:t xml:space="preserve"> </w:t>
      </w:r>
      <w:r w:rsidR="006A02DB" w:rsidRPr="00B5725C">
        <w:rPr>
          <w:spacing w:val="1"/>
          <w:sz w:val="26"/>
          <w:szCs w:val="26"/>
        </w:rPr>
        <w:t>cá</w:t>
      </w:r>
      <w:r w:rsidR="006A02DB" w:rsidRPr="00B5725C">
        <w:rPr>
          <w:sz w:val="26"/>
          <w:szCs w:val="26"/>
        </w:rPr>
        <w:t>c</w:t>
      </w:r>
      <w:r w:rsidR="006A02DB" w:rsidRPr="00B5725C">
        <w:rPr>
          <w:spacing w:val="-1"/>
          <w:sz w:val="26"/>
          <w:szCs w:val="26"/>
        </w:rPr>
        <w:t xml:space="preserve"> </w:t>
      </w:r>
      <w:r w:rsidR="006A02DB" w:rsidRPr="00B5725C">
        <w:rPr>
          <w:spacing w:val="-5"/>
          <w:sz w:val="26"/>
          <w:szCs w:val="26"/>
        </w:rPr>
        <w:t>v</w:t>
      </w:r>
      <w:r w:rsidR="006A02DB" w:rsidRPr="00B5725C">
        <w:rPr>
          <w:spacing w:val="1"/>
          <w:sz w:val="26"/>
          <w:szCs w:val="26"/>
        </w:rPr>
        <w:t>ế</w:t>
      </w:r>
      <w:r w:rsidR="006A02DB" w:rsidRPr="00B5725C">
        <w:rPr>
          <w:sz w:val="26"/>
          <w:szCs w:val="26"/>
        </w:rPr>
        <w:t>t</w:t>
      </w:r>
      <w:r w:rsidR="006A02DB" w:rsidRPr="00B5725C">
        <w:rPr>
          <w:spacing w:val="-2"/>
          <w:sz w:val="26"/>
          <w:szCs w:val="26"/>
        </w:rPr>
        <w:t xml:space="preserve"> </w:t>
      </w:r>
      <w:r w:rsidR="006A02DB" w:rsidRPr="00B5725C">
        <w:rPr>
          <w:sz w:val="26"/>
          <w:szCs w:val="26"/>
        </w:rPr>
        <w:t>n</w:t>
      </w:r>
      <w:r w:rsidR="006A02DB" w:rsidRPr="00B5725C">
        <w:rPr>
          <w:spacing w:val="-5"/>
          <w:sz w:val="26"/>
          <w:szCs w:val="26"/>
        </w:rPr>
        <w:t>h</w:t>
      </w:r>
      <w:r w:rsidR="006A02DB" w:rsidRPr="00B5725C">
        <w:rPr>
          <w:spacing w:val="6"/>
          <w:sz w:val="26"/>
          <w:szCs w:val="26"/>
        </w:rPr>
        <w:t>ấ</w:t>
      </w:r>
      <w:r w:rsidR="006A02DB" w:rsidRPr="00B5725C">
        <w:rPr>
          <w:sz w:val="26"/>
          <w:szCs w:val="26"/>
        </w:rPr>
        <w:t>p</w:t>
      </w:r>
      <w:r w:rsidR="006A02DB" w:rsidRPr="00B5725C">
        <w:rPr>
          <w:spacing w:val="-3"/>
          <w:sz w:val="26"/>
          <w:szCs w:val="26"/>
        </w:rPr>
        <w:t xml:space="preserve"> </w:t>
      </w:r>
      <w:r w:rsidR="006A02DB" w:rsidRPr="00B5725C">
        <w:rPr>
          <w:sz w:val="26"/>
          <w:szCs w:val="26"/>
        </w:rPr>
        <w:t>nhô</w:t>
      </w:r>
      <w:r w:rsidR="006A02DB" w:rsidRPr="00B5725C">
        <w:rPr>
          <w:spacing w:val="-2"/>
          <w:sz w:val="26"/>
          <w:szCs w:val="26"/>
        </w:rPr>
        <w:t xml:space="preserve"> </w:t>
      </w:r>
      <w:r w:rsidR="006A02DB" w:rsidRPr="00B5725C">
        <w:rPr>
          <w:sz w:val="26"/>
          <w:szCs w:val="26"/>
        </w:rPr>
        <w:t>bề</w:t>
      </w:r>
      <w:r w:rsidR="006A02DB" w:rsidRPr="00B5725C">
        <w:rPr>
          <w:spacing w:val="5"/>
          <w:sz w:val="26"/>
          <w:szCs w:val="26"/>
        </w:rPr>
        <w:t xml:space="preserve"> </w:t>
      </w:r>
      <w:r w:rsidR="006A02DB" w:rsidRPr="00B5725C">
        <w:rPr>
          <w:spacing w:val="-10"/>
          <w:sz w:val="26"/>
          <w:szCs w:val="26"/>
        </w:rPr>
        <w:t>m</w:t>
      </w:r>
      <w:r w:rsidR="006A02DB" w:rsidRPr="00B5725C">
        <w:rPr>
          <w:spacing w:val="1"/>
          <w:sz w:val="26"/>
          <w:szCs w:val="26"/>
        </w:rPr>
        <w:t>ặ</w:t>
      </w:r>
      <w:r w:rsidR="006A02DB" w:rsidRPr="00B5725C">
        <w:rPr>
          <w:spacing w:val="-1"/>
          <w:sz w:val="26"/>
          <w:szCs w:val="26"/>
        </w:rPr>
        <w:t>t</w:t>
      </w:r>
      <w:r w:rsidR="006A02DB" w:rsidRPr="00B5725C">
        <w:rPr>
          <w:sz w:val="26"/>
          <w:szCs w:val="26"/>
        </w:rPr>
        <w:t>.</w:t>
      </w:r>
      <w:r w:rsidR="006A02DB" w:rsidRPr="00B5725C">
        <w:rPr>
          <w:spacing w:val="-1"/>
          <w:sz w:val="26"/>
          <w:szCs w:val="26"/>
        </w:rPr>
        <w:t xml:space="preserve"> </w:t>
      </w:r>
      <w:r w:rsidR="006A02DB" w:rsidRPr="00B5725C">
        <w:rPr>
          <w:spacing w:val="3"/>
          <w:sz w:val="26"/>
          <w:szCs w:val="26"/>
        </w:rPr>
        <w:t>T</w:t>
      </w:r>
      <w:r w:rsidR="006A02DB" w:rsidRPr="00B5725C">
        <w:rPr>
          <w:sz w:val="26"/>
          <w:szCs w:val="26"/>
        </w:rPr>
        <w:t>uỳ</w:t>
      </w:r>
      <w:r w:rsidR="006A02DB" w:rsidRPr="00B5725C">
        <w:rPr>
          <w:spacing w:val="-7"/>
          <w:sz w:val="26"/>
          <w:szCs w:val="26"/>
        </w:rPr>
        <w:t xml:space="preserve"> </w:t>
      </w:r>
      <w:r w:rsidR="006A02DB" w:rsidRPr="00B5725C">
        <w:rPr>
          <w:spacing w:val="4"/>
          <w:sz w:val="26"/>
          <w:szCs w:val="26"/>
        </w:rPr>
        <w:t>t</w:t>
      </w:r>
      <w:r w:rsidR="006A02DB" w:rsidRPr="00B5725C">
        <w:rPr>
          <w:spacing w:val="-5"/>
          <w:sz w:val="26"/>
          <w:szCs w:val="26"/>
        </w:rPr>
        <w:t>h</w:t>
      </w:r>
      <w:r w:rsidR="006A02DB" w:rsidRPr="00B5725C">
        <w:rPr>
          <w:spacing w:val="1"/>
          <w:sz w:val="26"/>
          <w:szCs w:val="26"/>
        </w:rPr>
        <w:t>e</w:t>
      </w:r>
      <w:r w:rsidR="006A02DB" w:rsidRPr="00B5725C">
        <w:rPr>
          <w:sz w:val="26"/>
          <w:szCs w:val="26"/>
        </w:rPr>
        <w:t>o</w:t>
      </w:r>
      <w:r w:rsidR="006A02DB" w:rsidRPr="00B5725C">
        <w:rPr>
          <w:spacing w:val="-3"/>
          <w:sz w:val="26"/>
          <w:szCs w:val="26"/>
        </w:rPr>
        <w:t xml:space="preserve"> </w:t>
      </w:r>
      <w:r w:rsidR="006A02DB" w:rsidRPr="00B5725C">
        <w:rPr>
          <w:spacing w:val="5"/>
          <w:sz w:val="26"/>
          <w:szCs w:val="26"/>
        </w:rPr>
        <w:t>d</w:t>
      </w:r>
      <w:r w:rsidR="006A02DB" w:rsidRPr="00B5725C">
        <w:rPr>
          <w:sz w:val="26"/>
          <w:szCs w:val="26"/>
        </w:rPr>
        <w:t xml:space="preserve">ụng </w:t>
      </w:r>
      <w:r w:rsidR="006A02DB" w:rsidRPr="00B5725C">
        <w:rPr>
          <w:spacing w:val="1"/>
          <w:sz w:val="26"/>
          <w:szCs w:val="26"/>
        </w:rPr>
        <w:t>c</w:t>
      </w:r>
      <w:r w:rsidR="006A02DB" w:rsidRPr="00B5725C">
        <w:rPr>
          <w:sz w:val="26"/>
          <w:szCs w:val="26"/>
        </w:rPr>
        <w:t>ụ</w:t>
      </w:r>
      <w:r w:rsidR="006A02DB" w:rsidRPr="00B5725C">
        <w:rPr>
          <w:spacing w:val="-6"/>
          <w:sz w:val="26"/>
          <w:szCs w:val="26"/>
        </w:rPr>
        <w:t xml:space="preserve"> </w:t>
      </w:r>
      <w:r w:rsidR="006A02DB" w:rsidRPr="00B5725C">
        <w:rPr>
          <w:sz w:val="26"/>
          <w:szCs w:val="26"/>
        </w:rPr>
        <w:t>đo</w:t>
      </w:r>
      <w:r w:rsidR="006A02DB" w:rsidRPr="00B5725C">
        <w:rPr>
          <w:spacing w:val="-1"/>
          <w:sz w:val="26"/>
          <w:szCs w:val="26"/>
        </w:rPr>
        <w:t xml:space="preserve"> </w:t>
      </w:r>
      <w:r w:rsidR="006A02DB" w:rsidRPr="00B5725C">
        <w:rPr>
          <w:spacing w:val="1"/>
          <w:sz w:val="26"/>
          <w:szCs w:val="26"/>
        </w:rPr>
        <w:t>c</w:t>
      </w:r>
      <w:r w:rsidR="006A02DB" w:rsidRPr="00B5725C">
        <w:rPr>
          <w:sz w:val="26"/>
          <w:szCs w:val="26"/>
        </w:rPr>
        <w:t>ó</w:t>
      </w:r>
      <w:r w:rsidR="006A02DB" w:rsidRPr="00B5725C">
        <w:rPr>
          <w:spacing w:val="-1"/>
          <w:sz w:val="26"/>
          <w:szCs w:val="26"/>
        </w:rPr>
        <w:t xml:space="preserve"> </w:t>
      </w:r>
      <w:r w:rsidR="006A02DB" w:rsidRPr="00B5725C">
        <w:rPr>
          <w:spacing w:val="4"/>
          <w:sz w:val="26"/>
          <w:szCs w:val="26"/>
        </w:rPr>
        <w:t>t</w:t>
      </w:r>
      <w:r w:rsidR="006A02DB" w:rsidRPr="00B5725C">
        <w:rPr>
          <w:spacing w:val="-5"/>
          <w:sz w:val="26"/>
          <w:szCs w:val="26"/>
        </w:rPr>
        <w:t>h</w:t>
      </w:r>
      <w:r w:rsidR="006A02DB" w:rsidRPr="00B5725C">
        <w:rPr>
          <w:sz w:val="26"/>
          <w:szCs w:val="26"/>
        </w:rPr>
        <w:t>ể đo</w:t>
      </w:r>
      <w:r w:rsidR="006A02DB" w:rsidRPr="00B5725C">
        <w:rPr>
          <w:spacing w:val="-1"/>
          <w:sz w:val="26"/>
          <w:szCs w:val="26"/>
        </w:rPr>
        <w:t xml:space="preserve"> </w:t>
      </w:r>
      <w:r w:rsidR="006A02DB" w:rsidRPr="00B5725C">
        <w:rPr>
          <w:sz w:val="26"/>
          <w:szCs w:val="26"/>
        </w:rPr>
        <w:t>độ</w:t>
      </w:r>
      <w:r w:rsidR="006A02DB" w:rsidRPr="00B5725C">
        <w:rPr>
          <w:spacing w:val="-1"/>
          <w:sz w:val="26"/>
          <w:szCs w:val="26"/>
        </w:rPr>
        <w:t xml:space="preserve"> </w:t>
      </w:r>
      <w:r w:rsidR="006A02DB" w:rsidRPr="00B5725C">
        <w:rPr>
          <w:sz w:val="26"/>
          <w:szCs w:val="26"/>
        </w:rPr>
        <w:t>n</w:t>
      </w:r>
      <w:r w:rsidR="006A02DB" w:rsidRPr="00B5725C">
        <w:rPr>
          <w:spacing w:val="-5"/>
          <w:sz w:val="26"/>
          <w:szCs w:val="26"/>
        </w:rPr>
        <w:t>h</w:t>
      </w:r>
      <w:r w:rsidR="006A02DB" w:rsidRPr="00B5725C">
        <w:rPr>
          <w:spacing w:val="6"/>
          <w:sz w:val="26"/>
          <w:szCs w:val="26"/>
        </w:rPr>
        <w:t>ẵ</w:t>
      </w:r>
      <w:r w:rsidR="006A02DB" w:rsidRPr="00B5725C">
        <w:rPr>
          <w:sz w:val="26"/>
          <w:szCs w:val="26"/>
        </w:rPr>
        <w:t>n</w:t>
      </w:r>
      <w:r w:rsidR="006A02DB" w:rsidRPr="00B5725C">
        <w:rPr>
          <w:spacing w:val="-8"/>
          <w:sz w:val="26"/>
          <w:szCs w:val="26"/>
        </w:rPr>
        <w:t xml:space="preserve"> </w:t>
      </w:r>
      <w:r w:rsidR="006A02DB" w:rsidRPr="00B5725C">
        <w:rPr>
          <w:spacing w:val="-1"/>
          <w:sz w:val="26"/>
          <w:szCs w:val="26"/>
        </w:rPr>
        <w:t>t</w:t>
      </w:r>
      <w:r w:rsidR="006A02DB" w:rsidRPr="00B5725C">
        <w:rPr>
          <w:spacing w:val="6"/>
          <w:sz w:val="26"/>
          <w:szCs w:val="26"/>
        </w:rPr>
        <w:t>ớ</w:t>
      </w:r>
      <w:r w:rsidR="006A02DB" w:rsidRPr="00B5725C">
        <w:rPr>
          <w:sz w:val="26"/>
          <w:szCs w:val="26"/>
        </w:rPr>
        <w:t>i</w:t>
      </w:r>
      <w:r w:rsidR="006A02DB" w:rsidRPr="00B5725C">
        <w:rPr>
          <w:spacing w:val="-6"/>
          <w:sz w:val="26"/>
          <w:szCs w:val="26"/>
        </w:rPr>
        <w:t xml:space="preserve"> </w:t>
      </w:r>
      <w:r w:rsidR="006A02DB" w:rsidRPr="00B5725C">
        <w:rPr>
          <w:spacing w:val="1"/>
          <w:sz w:val="26"/>
          <w:szCs w:val="26"/>
        </w:rPr>
        <w:t>A</w:t>
      </w:r>
      <w:r w:rsidR="00236BFC" w:rsidRPr="00B5725C">
        <w:rPr>
          <w:spacing w:val="1"/>
          <w:sz w:val="26"/>
          <w:szCs w:val="26"/>
        </w:rPr>
        <w:t>12</w:t>
      </w:r>
      <w:r w:rsidR="006A02DB" w:rsidRPr="00B5725C">
        <w:rPr>
          <w:spacing w:val="1"/>
          <w:sz w:val="26"/>
          <w:szCs w:val="26"/>
        </w:rPr>
        <w:t xml:space="preserve"> -A1</w:t>
      </w:r>
      <w:r w:rsidR="00236BFC" w:rsidRPr="00B5725C">
        <w:rPr>
          <w:spacing w:val="1"/>
          <w:sz w:val="26"/>
          <w:szCs w:val="26"/>
        </w:rPr>
        <w:t>4</w:t>
      </w:r>
      <w:r w:rsidR="006A02DB" w:rsidRPr="00B5725C">
        <w:rPr>
          <w:sz w:val="26"/>
          <w:szCs w:val="26"/>
        </w:rPr>
        <w:t>.</w:t>
      </w:r>
      <w:r w:rsidR="006A02DB" w:rsidRPr="00B5725C">
        <w:rPr>
          <w:spacing w:val="4"/>
          <w:sz w:val="26"/>
          <w:szCs w:val="26"/>
        </w:rPr>
        <w:t xml:space="preserve"> P</w:t>
      </w:r>
      <w:r w:rsidR="006A02DB" w:rsidRPr="00B5725C">
        <w:rPr>
          <w:spacing w:val="-5"/>
          <w:sz w:val="26"/>
          <w:szCs w:val="26"/>
        </w:rPr>
        <w:t>h</w:t>
      </w:r>
      <w:r w:rsidR="006A02DB" w:rsidRPr="00B5725C">
        <w:rPr>
          <w:spacing w:val="-2"/>
          <w:sz w:val="26"/>
          <w:szCs w:val="26"/>
        </w:rPr>
        <w:t>ư</w:t>
      </w:r>
      <w:r w:rsidR="006A02DB" w:rsidRPr="00B5725C">
        <w:rPr>
          <w:spacing w:val="6"/>
          <w:sz w:val="26"/>
          <w:szCs w:val="26"/>
        </w:rPr>
        <w:t>ơ</w:t>
      </w:r>
      <w:r w:rsidR="006A02DB" w:rsidRPr="00B5725C">
        <w:rPr>
          <w:sz w:val="26"/>
          <w:szCs w:val="26"/>
        </w:rPr>
        <w:t>ng</w:t>
      </w:r>
      <w:r w:rsidR="006A02DB" w:rsidRPr="00B5725C">
        <w:rPr>
          <w:spacing w:val="-12"/>
          <w:sz w:val="26"/>
          <w:szCs w:val="26"/>
        </w:rPr>
        <w:t xml:space="preserve"> </w:t>
      </w:r>
      <w:r w:rsidR="006A02DB" w:rsidRPr="00B5725C">
        <w:rPr>
          <w:spacing w:val="5"/>
          <w:sz w:val="26"/>
          <w:szCs w:val="26"/>
        </w:rPr>
        <w:t>p</w:t>
      </w:r>
      <w:r w:rsidR="006A02DB" w:rsidRPr="00B5725C">
        <w:rPr>
          <w:spacing w:val="-5"/>
          <w:sz w:val="26"/>
          <w:szCs w:val="26"/>
        </w:rPr>
        <w:t>h</w:t>
      </w:r>
      <w:r w:rsidR="006A02DB" w:rsidRPr="00B5725C">
        <w:rPr>
          <w:spacing w:val="1"/>
          <w:sz w:val="26"/>
          <w:szCs w:val="26"/>
        </w:rPr>
        <w:t>á</w:t>
      </w:r>
      <w:r w:rsidR="006A02DB" w:rsidRPr="00B5725C">
        <w:rPr>
          <w:sz w:val="26"/>
          <w:szCs w:val="26"/>
        </w:rPr>
        <w:t>p</w:t>
      </w:r>
      <w:r w:rsidR="006A02DB" w:rsidRPr="00B5725C">
        <w:rPr>
          <w:spacing w:val="-3"/>
          <w:sz w:val="26"/>
          <w:szCs w:val="26"/>
        </w:rPr>
        <w:t xml:space="preserve"> </w:t>
      </w:r>
      <w:r w:rsidR="006A02DB" w:rsidRPr="00B5725C">
        <w:rPr>
          <w:sz w:val="26"/>
          <w:szCs w:val="26"/>
        </w:rPr>
        <w:t>đo</w:t>
      </w:r>
      <w:r w:rsidR="006A02DB" w:rsidRPr="00B5725C">
        <w:rPr>
          <w:spacing w:val="-1"/>
          <w:sz w:val="26"/>
          <w:szCs w:val="26"/>
        </w:rPr>
        <w:t xml:space="preserve"> </w:t>
      </w:r>
      <w:r w:rsidR="006A02DB" w:rsidRPr="00B5725C">
        <w:rPr>
          <w:spacing w:val="4"/>
          <w:sz w:val="26"/>
          <w:szCs w:val="26"/>
        </w:rPr>
        <w:t>P</w:t>
      </w:r>
      <w:r w:rsidR="006A02DB" w:rsidRPr="00B5725C">
        <w:rPr>
          <w:spacing w:val="-2"/>
          <w:sz w:val="26"/>
          <w:szCs w:val="26"/>
        </w:rPr>
        <w:t>r</w:t>
      </w:r>
      <w:r w:rsidR="006A02DB" w:rsidRPr="00B5725C">
        <w:rPr>
          <w:spacing w:val="5"/>
          <w:sz w:val="26"/>
          <w:szCs w:val="26"/>
        </w:rPr>
        <w:t>ô</w:t>
      </w:r>
      <w:r w:rsidR="006A02DB" w:rsidRPr="00B5725C">
        <w:rPr>
          <w:spacing w:val="-2"/>
          <w:sz w:val="26"/>
          <w:szCs w:val="26"/>
        </w:rPr>
        <w:t>f</w:t>
      </w:r>
      <w:r w:rsidR="006A02DB" w:rsidRPr="00B5725C">
        <w:rPr>
          <w:spacing w:val="-1"/>
          <w:sz w:val="26"/>
          <w:szCs w:val="26"/>
        </w:rPr>
        <w:t>i</w:t>
      </w:r>
      <w:r w:rsidR="006A02DB" w:rsidRPr="00B5725C">
        <w:rPr>
          <w:sz w:val="26"/>
          <w:szCs w:val="26"/>
        </w:rPr>
        <w:t>n</w:t>
      </w:r>
      <w:r w:rsidR="006A02DB" w:rsidRPr="00B5725C">
        <w:rPr>
          <w:spacing w:val="-10"/>
          <w:sz w:val="26"/>
          <w:szCs w:val="26"/>
        </w:rPr>
        <w:t xml:space="preserve"> </w:t>
      </w:r>
      <w:r w:rsidR="006A02DB" w:rsidRPr="00B5725C">
        <w:rPr>
          <w:sz w:val="26"/>
          <w:szCs w:val="26"/>
        </w:rPr>
        <w:t>bề</w:t>
      </w:r>
      <w:r w:rsidR="006A02DB" w:rsidRPr="00B5725C">
        <w:rPr>
          <w:spacing w:val="5"/>
          <w:sz w:val="26"/>
          <w:szCs w:val="26"/>
        </w:rPr>
        <w:t xml:space="preserve"> </w:t>
      </w:r>
      <w:r w:rsidR="006A02DB" w:rsidRPr="00B5725C">
        <w:rPr>
          <w:spacing w:val="-5"/>
          <w:sz w:val="26"/>
          <w:szCs w:val="26"/>
        </w:rPr>
        <w:t>m</w:t>
      </w:r>
      <w:r w:rsidR="006A02DB" w:rsidRPr="00B5725C">
        <w:rPr>
          <w:spacing w:val="1"/>
          <w:sz w:val="26"/>
          <w:szCs w:val="26"/>
        </w:rPr>
        <w:t>ặ</w:t>
      </w:r>
      <w:r w:rsidR="006A02DB" w:rsidRPr="00B5725C">
        <w:rPr>
          <w:sz w:val="26"/>
          <w:szCs w:val="26"/>
        </w:rPr>
        <w:t>t</w:t>
      </w:r>
      <w:r w:rsidR="006A02DB" w:rsidRPr="00B5725C">
        <w:rPr>
          <w:spacing w:val="-3"/>
          <w:sz w:val="26"/>
          <w:szCs w:val="26"/>
        </w:rPr>
        <w:t xml:space="preserve"> </w:t>
      </w:r>
      <w:r w:rsidR="006A02DB" w:rsidRPr="00B5725C">
        <w:rPr>
          <w:spacing w:val="5"/>
          <w:sz w:val="26"/>
          <w:szCs w:val="26"/>
        </w:rPr>
        <w:t>đ</w:t>
      </w:r>
      <w:r w:rsidR="006A02DB" w:rsidRPr="00B5725C">
        <w:rPr>
          <w:sz w:val="26"/>
          <w:szCs w:val="26"/>
        </w:rPr>
        <w:t>o</w:t>
      </w:r>
      <w:r w:rsidR="006A02DB" w:rsidRPr="00B5725C">
        <w:rPr>
          <w:spacing w:val="-1"/>
          <w:sz w:val="26"/>
          <w:szCs w:val="26"/>
        </w:rPr>
        <w:t xml:space="preserve"> </w:t>
      </w:r>
      <w:r w:rsidR="006A02DB" w:rsidRPr="00B5725C">
        <w:rPr>
          <w:spacing w:val="1"/>
          <w:sz w:val="26"/>
          <w:szCs w:val="26"/>
        </w:rPr>
        <w:t>c</w:t>
      </w:r>
      <w:r w:rsidR="006A02DB" w:rsidRPr="00B5725C">
        <w:rPr>
          <w:spacing w:val="-5"/>
          <w:sz w:val="26"/>
          <w:szCs w:val="26"/>
        </w:rPr>
        <w:t>h</w:t>
      </w:r>
      <w:r w:rsidR="006A02DB" w:rsidRPr="00B5725C">
        <w:rPr>
          <w:sz w:val="26"/>
          <w:szCs w:val="26"/>
        </w:rPr>
        <w:t>o</w:t>
      </w:r>
      <w:r w:rsidR="006A02DB" w:rsidRPr="00B5725C">
        <w:rPr>
          <w:spacing w:val="3"/>
          <w:sz w:val="26"/>
          <w:szCs w:val="26"/>
        </w:rPr>
        <w:t xml:space="preserve"> </w:t>
      </w:r>
      <w:r w:rsidR="006A02DB" w:rsidRPr="00B5725C">
        <w:rPr>
          <w:sz w:val="26"/>
          <w:szCs w:val="26"/>
        </w:rPr>
        <w:t>n</w:t>
      </w:r>
      <w:r w:rsidR="006A02DB" w:rsidRPr="00B5725C">
        <w:rPr>
          <w:spacing w:val="-5"/>
          <w:sz w:val="26"/>
          <w:szCs w:val="26"/>
        </w:rPr>
        <w:t>g</w:t>
      </w:r>
      <w:r w:rsidR="006A02DB" w:rsidRPr="00B5725C">
        <w:rPr>
          <w:spacing w:val="6"/>
          <w:sz w:val="26"/>
          <w:szCs w:val="26"/>
        </w:rPr>
        <w:t>a</w:t>
      </w:r>
      <w:r w:rsidR="006A02DB" w:rsidRPr="00B5725C">
        <w:rPr>
          <w:sz w:val="26"/>
          <w:szCs w:val="26"/>
        </w:rPr>
        <w:t>y</w:t>
      </w:r>
      <w:r w:rsidR="006A02DB" w:rsidRPr="00B5725C">
        <w:rPr>
          <w:spacing w:val="-8"/>
          <w:sz w:val="26"/>
          <w:szCs w:val="26"/>
        </w:rPr>
        <w:t xml:space="preserve"> </w:t>
      </w:r>
      <w:r w:rsidR="006A02DB" w:rsidRPr="00B5725C">
        <w:rPr>
          <w:spacing w:val="-1"/>
          <w:sz w:val="26"/>
          <w:szCs w:val="26"/>
        </w:rPr>
        <w:t>t</w:t>
      </w:r>
      <w:r w:rsidR="006A02DB" w:rsidRPr="00B5725C">
        <w:rPr>
          <w:spacing w:val="3"/>
          <w:sz w:val="26"/>
          <w:szCs w:val="26"/>
        </w:rPr>
        <w:t>r</w:t>
      </w:r>
      <w:r w:rsidR="006A02DB" w:rsidRPr="00B5725C">
        <w:rPr>
          <w:sz w:val="26"/>
          <w:szCs w:val="26"/>
        </w:rPr>
        <w:t>ị</w:t>
      </w:r>
      <w:r w:rsidR="006A02DB" w:rsidRPr="00B5725C">
        <w:rPr>
          <w:spacing w:val="-5"/>
          <w:sz w:val="26"/>
          <w:szCs w:val="26"/>
        </w:rPr>
        <w:t xml:space="preserve"> </w:t>
      </w:r>
      <w:r w:rsidR="006A02DB" w:rsidRPr="00B5725C">
        <w:rPr>
          <w:spacing w:val="2"/>
          <w:sz w:val="26"/>
          <w:szCs w:val="26"/>
        </w:rPr>
        <w:t>s</w:t>
      </w:r>
      <w:r w:rsidR="006A02DB" w:rsidRPr="00B5725C">
        <w:rPr>
          <w:sz w:val="26"/>
          <w:szCs w:val="26"/>
        </w:rPr>
        <w:t xml:space="preserve">ố </w:t>
      </w:r>
      <w:r w:rsidR="006A02DB" w:rsidRPr="00B5725C">
        <w:rPr>
          <w:spacing w:val="1"/>
          <w:sz w:val="26"/>
          <w:szCs w:val="26"/>
        </w:rPr>
        <w:t>c</w:t>
      </w:r>
      <w:r w:rsidR="006A02DB" w:rsidRPr="00B5725C">
        <w:rPr>
          <w:sz w:val="26"/>
          <w:szCs w:val="26"/>
        </w:rPr>
        <w:t>h</w:t>
      </w:r>
      <w:r w:rsidR="006A02DB" w:rsidRPr="00B5725C">
        <w:rPr>
          <w:spacing w:val="-5"/>
          <w:sz w:val="26"/>
          <w:szCs w:val="26"/>
        </w:rPr>
        <w:t>i</w:t>
      </w:r>
      <w:r w:rsidR="006A02DB" w:rsidRPr="00B5725C">
        <w:rPr>
          <w:spacing w:val="6"/>
          <w:sz w:val="26"/>
          <w:szCs w:val="26"/>
        </w:rPr>
        <w:t>ề</w:t>
      </w:r>
      <w:r w:rsidR="006A02DB" w:rsidRPr="00B5725C">
        <w:rPr>
          <w:sz w:val="26"/>
          <w:szCs w:val="26"/>
        </w:rPr>
        <w:t>u</w:t>
      </w:r>
      <w:r w:rsidR="006A02DB" w:rsidRPr="00B5725C">
        <w:rPr>
          <w:spacing w:val="-9"/>
          <w:sz w:val="26"/>
          <w:szCs w:val="26"/>
        </w:rPr>
        <w:t xml:space="preserve"> </w:t>
      </w:r>
      <w:r w:rsidR="006A02DB" w:rsidRPr="00B5725C">
        <w:rPr>
          <w:spacing w:val="1"/>
          <w:sz w:val="26"/>
          <w:szCs w:val="26"/>
        </w:rPr>
        <w:t>ca</w:t>
      </w:r>
      <w:r w:rsidR="006A02DB" w:rsidRPr="00B5725C">
        <w:rPr>
          <w:sz w:val="26"/>
          <w:szCs w:val="26"/>
        </w:rPr>
        <w:t>o</w:t>
      </w:r>
      <w:r w:rsidR="006A02DB" w:rsidRPr="00B5725C">
        <w:rPr>
          <w:spacing w:val="-2"/>
          <w:sz w:val="26"/>
          <w:szCs w:val="26"/>
        </w:rPr>
        <w:t xml:space="preserve"> </w:t>
      </w:r>
      <w:r w:rsidR="006A02DB" w:rsidRPr="00B5725C">
        <w:rPr>
          <w:spacing w:val="6"/>
          <w:sz w:val="26"/>
          <w:szCs w:val="26"/>
        </w:rPr>
        <w:t>c</w:t>
      </w:r>
      <w:r w:rsidR="006A02DB" w:rsidRPr="00B5725C">
        <w:rPr>
          <w:sz w:val="26"/>
          <w:szCs w:val="26"/>
        </w:rPr>
        <w:t>hi</w:t>
      </w:r>
      <w:r w:rsidR="006A02DB" w:rsidRPr="00B5725C">
        <w:rPr>
          <w:spacing w:val="-6"/>
          <w:sz w:val="26"/>
          <w:szCs w:val="26"/>
        </w:rPr>
        <w:t xml:space="preserve"> </w:t>
      </w:r>
      <w:r w:rsidR="006A02DB" w:rsidRPr="00B5725C">
        <w:rPr>
          <w:spacing w:val="4"/>
          <w:sz w:val="26"/>
          <w:szCs w:val="26"/>
        </w:rPr>
        <w:t>t</w:t>
      </w:r>
      <w:r w:rsidR="006A02DB" w:rsidRPr="00B5725C">
        <w:rPr>
          <w:spacing w:val="-5"/>
          <w:sz w:val="26"/>
          <w:szCs w:val="26"/>
        </w:rPr>
        <w:t>i</w:t>
      </w:r>
      <w:r w:rsidR="006A02DB" w:rsidRPr="00B5725C">
        <w:rPr>
          <w:spacing w:val="1"/>
          <w:sz w:val="26"/>
          <w:szCs w:val="26"/>
        </w:rPr>
        <w:t>ế</w:t>
      </w:r>
      <w:r w:rsidR="006A02DB" w:rsidRPr="00B5725C">
        <w:rPr>
          <w:sz w:val="26"/>
          <w:szCs w:val="26"/>
        </w:rPr>
        <w:t>t</w:t>
      </w:r>
      <w:r w:rsidR="006A02DB" w:rsidRPr="00B5725C">
        <w:rPr>
          <w:spacing w:val="-3"/>
          <w:sz w:val="26"/>
          <w:szCs w:val="26"/>
        </w:rPr>
        <w:t xml:space="preserve"> </w:t>
      </w:r>
      <w:r w:rsidR="006A02DB" w:rsidRPr="00B5725C">
        <w:rPr>
          <w:spacing w:val="1"/>
          <w:sz w:val="26"/>
          <w:szCs w:val="26"/>
        </w:rPr>
        <w:t>c</w:t>
      </w:r>
      <w:r w:rsidR="006A02DB" w:rsidRPr="00B5725C">
        <w:rPr>
          <w:spacing w:val="6"/>
          <w:sz w:val="26"/>
          <w:szCs w:val="26"/>
        </w:rPr>
        <w:t>ầ</w:t>
      </w:r>
      <w:r w:rsidR="006A02DB" w:rsidRPr="00B5725C">
        <w:rPr>
          <w:sz w:val="26"/>
          <w:szCs w:val="26"/>
        </w:rPr>
        <w:t>n k</w:t>
      </w:r>
      <w:r w:rsidR="006A02DB" w:rsidRPr="00B5725C">
        <w:rPr>
          <w:spacing w:val="-5"/>
          <w:sz w:val="26"/>
          <w:szCs w:val="26"/>
        </w:rPr>
        <w:t>i</w:t>
      </w:r>
      <w:r w:rsidR="006A02DB" w:rsidRPr="00B5725C">
        <w:rPr>
          <w:spacing w:val="11"/>
          <w:sz w:val="26"/>
          <w:szCs w:val="26"/>
        </w:rPr>
        <w:t>ể</w:t>
      </w:r>
      <w:r w:rsidR="006A02DB" w:rsidRPr="00B5725C">
        <w:rPr>
          <w:sz w:val="26"/>
          <w:szCs w:val="26"/>
        </w:rPr>
        <w:t>m</w:t>
      </w:r>
      <w:r w:rsidR="006A02DB" w:rsidRPr="00B5725C">
        <w:rPr>
          <w:spacing w:val="-14"/>
          <w:sz w:val="26"/>
          <w:szCs w:val="26"/>
        </w:rPr>
        <w:t xml:space="preserve"> </w:t>
      </w:r>
      <w:r w:rsidR="006A02DB" w:rsidRPr="00B5725C">
        <w:rPr>
          <w:spacing w:val="4"/>
          <w:sz w:val="26"/>
          <w:szCs w:val="26"/>
        </w:rPr>
        <w:t>t</w:t>
      </w:r>
      <w:r w:rsidR="006A02DB" w:rsidRPr="00B5725C">
        <w:rPr>
          <w:spacing w:val="-2"/>
          <w:sz w:val="26"/>
          <w:szCs w:val="26"/>
        </w:rPr>
        <w:t>r</w:t>
      </w:r>
      <w:r w:rsidR="006A02DB" w:rsidRPr="00B5725C">
        <w:rPr>
          <w:spacing w:val="1"/>
          <w:sz w:val="26"/>
          <w:szCs w:val="26"/>
        </w:rPr>
        <w:t>a</w:t>
      </w:r>
      <w:r w:rsidR="006A02DB" w:rsidRPr="00B5725C">
        <w:rPr>
          <w:sz w:val="26"/>
          <w:szCs w:val="26"/>
        </w:rPr>
        <w:t>.</w:t>
      </w:r>
    </w:p>
    <w:p w14:paraId="082AAEEA" w14:textId="4330F6B3" w:rsidR="006A02DB" w:rsidRPr="00B5725C" w:rsidRDefault="006A02DB" w:rsidP="006A02DB">
      <w:pPr>
        <w:widowControl w:val="0"/>
        <w:jc w:val="both"/>
        <w:rPr>
          <w:sz w:val="26"/>
          <w:szCs w:val="26"/>
        </w:rPr>
      </w:pPr>
      <w:r w:rsidRPr="00B5725C">
        <w:rPr>
          <w:sz w:val="26"/>
          <w:szCs w:val="26"/>
        </w:rPr>
        <w:t>c)</w:t>
      </w:r>
      <w:r w:rsidRPr="00B5725C">
        <w:rPr>
          <w:spacing w:val="56"/>
          <w:sz w:val="26"/>
          <w:szCs w:val="26"/>
        </w:rPr>
        <w:t xml:space="preserve"> </w:t>
      </w:r>
      <w:r w:rsidRPr="00B5725C">
        <w:rPr>
          <w:spacing w:val="4"/>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pacing w:val="2"/>
          <w:sz w:val="26"/>
          <w:szCs w:val="26"/>
        </w:rPr>
        <w:t>s</w:t>
      </w:r>
      <w:r w:rsidRPr="00B5725C">
        <w:rPr>
          <w:sz w:val="26"/>
          <w:szCs w:val="26"/>
        </w:rPr>
        <w:t xml:space="preserve">o </w:t>
      </w:r>
      <w:r w:rsidRPr="00B5725C">
        <w:rPr>
          <w:spacing w:val="2"/>
          <w:sz w:val="26"/>
          <w:szCs w:val="26"/>
        </w:rPr>
        <w:t>s</w:t>
      </w:r>
      <w:r w:rsidRPr="00B5725C">
        <w:rPr>
          <w:spacing w:val="1"/>
          <w:sz w:val="26"/>
          <w:szCs w:val="26"/>
        </w:rPr>
        <w:t>á</w:t>
      </w:r>
      <w:r w:rsidRPr="00B5725C">
        <w:rPr>
          <w:sz w:val="26"/>
          <w:szCs w:val="26"/>
        </w:rPr>
        <w:t>nh</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cầ</w:t>
      </w:r>
      <w:r w:rsidRPr="00B5725C">
        <w:rPr>
          <w:sz w:val="26"/>
          <w:szCs w:val="26"/>
        </w:rPr>
        <w:t>n</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6"/>
          <w:sz w:val="26"/>
          <w:szCs w:val="26"/>
        </w:rPr>
        <w:t>ể</w:t>
      </w:r>
      <w:r w:rsidRPr="00B5725C">
        <w:rPr>
          <w:sz w:val="26"/>
          <w:szCs w:val="26"/>
        </w:rPr>
        <w:t>m</w:t>
      </w:r>
      <w:r w:rsidRPr="00B5725C">
        <w:rPr>
          <w:spacing w:val="-1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5"/>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ẫ</w:t>
      </w:r>
      <w:r w:rsidRPr="00B5725C">
        <w:rPr>
          <w:sz w:val="26"/>
          <w:szCs w:val="26"/>
        </w:rPr>
        <w:t>u</w:t>
      </w:r>
      <w:r w:rsidRPr="00B5725C">
        <w:rPr>
          <w:spacing w:val="-8"/>
          <w:sz w:val="26"/>
          <w:szCs w:val="26"/>
        </w:rPr>
        <w:t xml:space="preserve"> </w:t>
      </w:r>
      <w:r w:rsidRPr="00B5725C">
        <w:rPr>
          <w:sz w:val="26"/>
          <w:szCs w:val="26"/>
        </w:rPr>
        <w:t>độ</w:t>
      </w:r>
      <w:r w:rsidRPr="00B5725C">
        <w:rPr>
          <w:spacing w:val="4"/>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pacing w:val="-5"/>
          <w:sz w:val="26"/>
          <w:szCs w:val="26"/>
        </w:rPr>
        <w:t>n</w:t>
      </w:r>
      <w:r w:rsidRPr="00B5725C">
        <w:rPr>
          <w:sz w:val="26"/>
          <w:szCs w:val="26"/>
        </w:rPr>
        <w:t>.</w:t>
      </w:r>
      <w:r w:rsidRPr="00B5725C">
        <w:rPr>
          <w:spacing w:val="-2"/>
          <w:sz w:val="26"/>
          <w:szCs w:val="26"/>
        </w:rPr>
        <w:t xml:space="preserve"> </w:t>
      </w:r>
      <w:r w:rsidRPr="00B5725C">
        <w:rPr>
          <w:spacing w:val="4"/>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 xml:space="preserve">p </w:t>
      </w:r>
      <w:r w:rsidRPr="00B5725C">
        <w:rPr>
          <w:spacing w:val="1"/>
          <w:sz w:val="26"/>
          <w:szCs w:val="26"/>
        </w:rPr>
        <w:t>că</w:t>
      </w:r>
      <w:r w:rsidRPr="00B5725C">
        <w:rPr>
          <w:sz w:val="26"/>
          <w:szCs w:val="26"/>
        </w:rPr>
        <w:t>n</w:t>
      </w:r>
      <w:r w:rsidRPr="00B5725C">
        <w:rPr>
          <w:spacing w:val="-7"/>
          <w:sz w:val="26"/>
          <w:szCs w:val="26"/>
        </w:rPr>
        <w:t xml:space="preserve"> </w:t>
      </w:r>
      <w:r w:rsidRPr="00B5725C">
        <w:rPr>
          <w:sz w:val="26"/>
          <w:szCs w:val="26"/>
        </w:rPr>
        <w:t>ke (</w:t>
      </w:r>
      <w:r w:rsidRPr="00B5725C">
        <w:rPr>
          <w:spacing w:val="-1"/>
          <w:sz w:val="26"/>
          <w:szCs w:val="26"/>
        </w:rPr>
        <w:t xml:space="preserve"> </w:t>
      </w:r>
      <w:r w:rsidRPr="00B5725C">
        <w:rPr>
          <w:spacing w:val="1"/>
          <w:sz w:val="26"/>
          <w:szCs w:val="26"/>
        </w:rPr>
        <w:t>c</w:t>
      </w:r>
      <w:r w:rsidRPr="00B5725C">
        <w:rPr>
          <w:spacing w:val="-5"/>
          <w:sz w:val="26"/>
          <w:szCs w:val="26"/>
        </w:rPr>
        <w:t>h</w:t>
      </w:r>
      <w:r w:rsidRPr="00B5725C">
        <w:rPr>
          <w:spacing w:val="1"/>
          <w:sz w:val="26"/>
          <w:szCs w:val="26"/>
        </w:rPr>
        <w:t>é</w:t>
      </w:r>
      <w:r w:rsidRPr="00B5725C">
        <w:rPr>
          <w:sz w:val="26"/>
          <w:szCs w:val="26"/>
        </w:rPr>
        <w:t>p</w:t>
      </w:r>
      <w:r w:rsidRPr="00B5725C">
        <w:rPr>
          <w:spacing w:val="2"/>
          <w:sz w:val="26"/>
          <w:szCs w:val="26"/>
        </w:rPr>
        <w:t xml:space="preserve"> </w:t>
      </w:r>
      <w:r w:rsidRPr="00B5725C">
        <w:rPr>
          <w:sz w:val="26"/>
          <w:szCs w:val="26"/>
        </w:rPr>
        <w:t>h</w:t>
      </w:r>
      <w:r w:rsidRPr="00B5725C">
        <w:rPr>
          <w:spacing w:val="-1"/>
          <w:sz w:val="26"/>
          <w:szCs w:val="26"/>
        </w:rPr>
        <w:t>ì</w:t>
      </w:r>
      <w:r w:rsidRPr="00B5725C">
        <w:rPr>
          <w:sz w:val="26"/>
          <w:szCs w:val="26"/>
        </w:rPr>
        <w:t>nh)</w:t>
      </w:r>
      <w:r w:rsidRPr="00B5725C">
        <w:rPr>
          <w:spacing w:val="-6"/>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pacing w:val="-1"/>
          <w:sz w:val="26"/>
          <w:szCs w:val="26"/>
        </w:rPr>
        <w:t>t</w:t>
      </w:r>
      <w:r w:rsidRPr="00B5725C">
        <w:rPr>
          <w:sz w:val="26"/>
          <w:szCs w:val="26"/>
        </w:rPr>
        <w:t>.</w:t>
      </w:r>
      <w:r w:rsidRPr="00B5725C">
        <w:rPr>
          <w:spacing w:val="4"/>
          <w:sz w:val="26"/>
          <w:szCs w:val="26"/>
        </w:rPr>
        <w:t xml:space="preserve"> 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ng</w:t>
      </w:r>
      <w:r w:rsidRPr="00B5725C">
        <w:rPr>
          <w:spacing w:val="-5"/>
          <w:sz w:val="26"/>
          <w:szCs w:val="26"/>
        </w:rPr>
        <w:t xml:space="preserve"> h</w:t>
      </w:r>
      <w:r w:rsidRPr="00B5725C">
        <w:rPr>
          <w:sz w:val="26"/>
          <w:szCs w:val="26"/>
        </w:rPr>
        <w:t>ọc</w:t>
      </w:r>
      <w:r w:rsidRPr="00B5725C">
        <w:rPr>
          <w:spacing w:val="-1"/>
          <w:sz w:val="26"/>
          <w:szCs w:val="26"/>
        </w:rPr>
        <w:t xml:space="preserve"> </w:t>
      </w:r>
      <w:r w:rsidRPr="00B5725C">
        <w:rPr>
          <w:sz w:val="26"/>
          <w:szCs w:val="26"/>
        </w:rPr>
        <w:t>để đo</w:t>
      </w:r>
      <w:r w:rsidRPr="00B5725C">
        <w:rPr>
          <w:spacing w:val="-1"/>
          <w:sz w:val="26"/>
          <w:szCs w:val="26"/>
        </w:rPr>
        <w:t xml:space="preserve"> </w:t>
      </w:r>
      <w:r w:rsidRPr="00B5725C">
        <w:rPr>
          <w:sz w:val="26"/>
          <w:szCs w:val="26"/>
        </w:rPr>
        <w:t>p</w:t>
      </w:r>
      <w:r w:rsidRPr="00B5725C">
        <w:rPr>
          <w:spacing w:val="-2"/>
          <w:sz w:val="26"/>
          <w:szCs w:val="26"/>
        </w:rPr>
        <w:t>r</w:t>
      </w:r>
      <w:r w:rsidRPr="00B5725C">
        <w:rPr>
          <w:spacing w:val="5"/>
          <w:sz w:val="26"/>
          <w:szCs w:val="26"/>
        </w:rPr>
        <w:t>ô</w:t>
      </w:r>
      <w:r w:rsidRPr="00B5725C">
        <w:rPr>
          <w:spacing w:val="-2"/>
          <w:sz w:val="26"/>
          <w:szCs w:val="26"/>
        </w:rPr>
        <w:t>f</w:t>
      </w:r>
      <w:r w:rsidRPr="00B5725C">
        <w:rPr>
          <w:spacing w:val="-1"/>
          <w:sz w:val="26"/>
          <w:szCs w:val="26"/>
        </w:rPr>
        <w:t>i</w:t>
      </w:r>
      <w:r w:rsidRPr="00B5725C">
        <w:rPr>
          <w:sz w:val="26"/>
          <w:szCs w:val="26"/>
        </w:rPr>
        <w:t>n</w:t>
      </w:r>
      <w:r w:rsidRPr="00B5725C">
        <w:rPr>
          <w:spacing w:val="62"/>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ế</w:t>
      </w:r>
      <w:r w:rsidRPr="00B5725C">
        <w:rPr>
          <w:sz w:val="26"/>
          <w:szCs w:val="26"/>
        </w:rPr>
        <w:t>t</w:t>
      </w:r>
      <w:r w:rsidRPr="00B5725C">
        <w:rPr>
          <w:spacing w:val="-2"/>
          <w:sz w:val="26"/>
          <w:szCs w:val="26"/>
        </w:rPr>
        <w:t xml:space="preserve"> </w:t>
      </w:r>
      <w:r w:rsidRPr="00B5725C">
        <w:rPr>
          <w:sz w:val="26"/>
          <w:szCs w:val="26"/>
        </w:rPr>
        <w:t>n</w:t>
      </w:r>
      <w:r w:rsidRPr="00B5725C">
        <w:rPr>
          <w:spacing w:val="-5"/>
          <w:sz w:val="26"/>
          <w:szCs w:val="26"/>
        </w:rPr>
        <w:t>h</w:t>
      </w:r>
      <w:r w:rsidRPr="00B5725C">
        <w:rPr>
          <w:spacing w:val="6"/>
          <w:sz w:val="26"/>
          <w:szCs w:val="26"/>
        </w:rPr>
        <w:t>ấ</w:t>
      </w:r>
      <w:r w:rsidRPr="00B5725C">
        <w:rPr>
          <w:sz w:val="26"/>
          <w:szCs w:val="26"/>
        </w:rPr>
        <w:t>p</w:t>
      </w:r>
      <w:r w:rsidRPr="00B5725C">
        <w:rPr>
          <w:spacing w:val="-3"/>
          <w:sz w:val="26"/>
          <w:szCs w:val="26"/>
        </w:rPr>
        <w:t xml:space="preserve"> </w:t>
      </w:r>
      <w:r w:rsidRPr="00B5725C">
        <w:rPr>
          <w:sz w:val="26"/>
          <w:szCs w:val="26"/>
        </w:rPr>
        <w:t>nhô</w:t>
      </w:r>
      <w:r w:rsidRPr="00B5725C">
        <w:rPr>
          <w:spacing w:val="-2"/>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1"/>
          <w:sz w:val="26"/>
          <w:szCs w:val="26"/>
        </w:rPr>
        <w:t>ặ</w:t>
      </w:r>
      <w:r w:rsidRPr="00B5725C">
        <w:rPr>
          <w:spacing w:val="-1"/>
          <w:sz w:val="26"/>
          <w:szCs w:val="26"/>
        </w:rPr>
        <w:t>t</w:t>
      </w:r>
      <w:r w:rsidRPr="00B5725C">
        <w:rPr>
          <w:sz w:val="26"/>
          <w:szCs w:val="26"/>
        </w:rPr>
        <w:t>.</w:t>
      </w:r>
      <w:r w:rsidRPr="00B5725C">
        <w:rPr>
          <w:spacing w:val="-1"/>
          <w:sz w:val="26"/>
          <w:szCs w:val="26"/>
        </w:rPr>
        <w:t xml:space="preserve"> </w:t>
      </w:r>
      <w:r w:rsidRPr="00B5725C">
        <w:rPr>
          <w:spacing w:val="3"/>
          <w:sz w:val="26"/>
          <w:szCs w:val="26"/>
        </w:rPr>
        <w:t>T</w:t>
      </w:r>
      <w:r w:rsidRPr="00B5725C">
        <w:rPr>
          <w:sz w:val="26"/>
          <w:szCs w:val="26"/>
        </w:rPr>
        <w:t>uỳ</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Pr="00B5725C">
        <w:rPr>
          <w:spacing w:val="5"/>
          <w:sz w:val="26"/>
          <w:szCs w:val="26"/>
        </w:rPr>
        <w:t>d</w:t>
      </w:r>
      <w:r w:rsidRPr="00B5725C">
        <w:rPr>
          <w:sz w:val="26"/>
          <w:szCs w:val="26"/>
        </w:rPr>
        <w:t xml:space="preserve">ụng </w:t>
      </w:r>
      <w:r w:rsidRPr="00B5725C">
        <w:rPr>
          <w:spacing w:val="1"/>
          <w:sz w:val="26"/>
          <w:szCs w:val="26"/>
        </w:rPr>
        <w:t>c</w:t>
      </w:r>
      <w:r w:rsidRPr="00B5725C">
        <w:rPr>
          <w:sz w:val="26"/>
          <w:szCs w:val="26"/>
        </w:rPr>
        <w:t>ụ</w:t>
      </w:r>
      <w:r w:rsidRPr="00B5725C">
        <w:rPr>
          <w:spacing w:val="-6"/>
          <w:sz w:val="26"/>
          <w:szCs w:val="26"/>
        </w:rPr>
        <w:t xml:space="preserve"> </w:t>
      </w:r>
      <w:r w:rsidRPr="00B5725C">
        <w:rPr>
          <w:sz w:val="26"/>
          <w:szCs w:val="26"/>
        </w:rPr>
        <w:t>đo</w:t>
      </w:r>
      <w:r w:rsidRPr="00B5725C">
        <w:rPr>
          <w:spacing w:val="-1"/>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z w:val="26"/>
          <w:szCs w:val="26"/>
        </w:rPr>
        <w:t>ể đo</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6"/>
          <w:sz w:val="26"/>
          <w:szCs w:val="26"/>
        </w:rPr>
        <w:t>ớ</w:t>
      </w:r>
      <w:r w:rsidRPr="00B5725C">
        <w:rPr>
          <w:sz w:val="26"/>
          <w:szCs w:val="26"/>
        </w:rPr>
        <w:t>i</w:t>
      </w:r>
      <w:r w:rsidRPr="00B5725C">
        <w:rPr>
          <w:spacing w:val="-6"/>
          <w:sz w:val="26"/>
          <w:szCs w:val="26"/>
        </w:rPr>
        <w:t xml:space="preserve"> </w:t>
      </w:r>
      <w:r w:rsidRPr="00B5725C">
        <w:rPr>
          <w:spacing w:val="1"/>
          <w:sz w:val="26"/>
          <w:szCs w:val="26"/>
        </w:rPr>
        <w:t>A12 -A14</w:t>
      </w:r>
      <w:r w:rsidRPr="00B5725C">
        <w:rPr>
          <w:sz w:val="26"/>
          <w:szCs w:val="26"/>
        </w:rPr>
        <w:t>.</w:t>
      </w:r>
      <w:r w:rsidRPr="00B5725C">
        <w:rPr>
          <w:spacing w:val="4"/>
          <w:sz w:val="26"/>
          <w:szCs w:val="26"/>
        </w:rPr>
        <w:t xml:space="preserve"> 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z w:val="26"/>
          <w:szCs w:val="26"/>
        </w:rPr>
        <w:t>đo</w:t>
      </w:r>
      <w:r w:rsidRPr="00B5725C">
        <w:rPr>
          <w:spacing w:val="-1"/>
          <w:sz w:val="26"/>
          <w:szCs w:val="26"/>
        </w:rPr>
        <w:t xml:space="preserve"> </w:t>
      </w:r>
      <w:r w:rsidRPr="00B5725C">
        <w:rPr>
          <w:spacing w:val="4"/>
          <w:sz w:val="26"/>
          <w:szCs w:val="26"/>
        </w:rPr>
        <w:t>P</w:t>
      </w:r>
      <w:r w:rsidRPr="00B5725C">
        <w:rPr>
          <w:spacing w:val="-2"/>
          <w:sz w:val="26"/>
          <w:szCs w:val="26"/>
        </w:rPr>
        <w:t>r</w:t>
      </w:r>
      <w:r w:rsidRPr="00B5725C">
        <w:rPr>
          <w:spacing w:val="5"/>
          <w:sz w:val="26"/>
          <w:szCs w:val="26"/>
        </w:rPr>
        <w:t>ô</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z w:val="26"/>
          <w:szCs w:val="26"/>
        </w:rPr>
        <w:t>b</w:t>
      </w:r>
      <w:r w:rsidRPr="00B5725C">
        <w:rPr>
          <w:spacing w:val="6"/>
          <w:sz w:val="26"/>
          <w:szCs w:val="26"/>
        </w:rPr>
        <w:t>ằ</w:t>
      </w:r>
      <w:r w:rsidRPr="00B5725C">
        <w:rPr>
          <w:sz w:val="26"/>
          <w:szCs w:val="26"/>
        </w:rPr>
        <w:t>ng</w:t>
      </w:r>
      <w:r w:rsidRPr="00B5725C">
        <w:rPr>
          <w:spacing w:val="-3"/>
          <w:sz w:val="26"/>
          <w:szCs w:val="26"/>
        </w:rPr>
        <w:t xml:space="preserve"> </w:t>
      </w:r>
      <w:r w:rsidRPr="00B5725C">
        <w:rPr>
          <w:spacing w:val="-5"/>
          <w:sz w:val="26"/>
          <w:szCs w:val="26"/>
        </w:rPr>
        <w:t>m</w:t>
      </w:r>
      <w:r w:rsidRPr="00B5725C">
        <w:rPr>
          <w:spacing w:val="5"/>
          <w:sz w:val="26"/>
          <w:szCs w:val="26"/>
        </w:rPr>
        <w:t>ũ</w:t>
      </w:r>
      <w:r w:rsidRPr="00B5725C">
        <w:rPr>
          <w:sz w:val="26"/>
          <w:szCs w:val="26"/>
        </w:rPr>
        <w:t>i</w:t>
      </w:r>
      <w:r w:rsidRPr="00B5725C">
        <w:rPr>
          <w:spacing w:val="65"/>
          <w:sz w:val="26"/>
          <w:szCs w:val="26"/>
        </w:rPr>
        <w:t xml:space="preserve"> </w:t>
      </w:r>
      <w:r w:rsidRPr="00B5725C">
        <w:rPr>
          <w:spacing w:val="5"/>
          <w:sz w:val="26"/>
          <w:szCs w:val="26"/>
        </w:rPr>
        <w:t>đ</w:t>
      </w:r>
      <w:r w:rsidRPr="00B5725C">
        <w:rPr>
          <w:sz w:val="26"/>
          <w:szCs w:val="26"/>
        </w:rPr>
        <w:t>o</w:t>
      </w:r>
      <w:r w:rsidRPr="00B5725C">
        <w:rPr>
          <w:spacing w:val="-1"/>
          <w:sz w:val="26"/>
          <w:szCs w:val="26"/>
        </w:rPr>
        <w:t xml:space="preserve"> </w:t>
      </w:r>
      <w:r w:rsidRPr="00B5725C">
        <w:rPr>
          <w:spacing w:val="1"/>
          <w:sz w:val="26"/>
          <w:szCs w:val="26"/>
        </w:rPr>
        <w:t>c</w:t>
      </w:r>
      <w:r w:rsidRPr="00B5725C">
        <w:rPr>
          <w:spacing w:val="-5"/>
          <w:sz w:val="26"/>
          <w:szCs w:val="26"/>
        </w:rPr>
        <w:t>h</w:t>
      </w:r>
      <w:r w:rsidRPr="00B5725C">
        <w:rPr>
          <w:sz w:val="26"/>
          <w:szCs w:val="26"/>
        </w:rPr>
        <w:t>o</w:t>
      </w:r>
      <w:r w:rsidRPr="00B5725C">
        <w:rPr>
          <w:spacing w:val="3"/>
          <w:sz w:val="26"/>
          <w:szCs w:val="26"/>
        </w:rPr>
        <w:t xml:space="preserve"> </w:t>
      </w:r>
      <w:r w:rsidRPr="00B5725C">
        <w:rPr>
          <w:sz w:val="26"/>
          <w:szCs w:val="26"/>
        </w:rPr>
        <w:t>n</w:t>
      </w:r>
      <w:r w:rsidRPr="00B5725C">
        <w:rPr>
          <w:spacing w:val="-5"/>
          <w:sz w:val="26"/>
          <w:szCs w:val="26"/>
        </w:rPr>
        <w:t>g</w:t>
      </w:r>
      <w:r w:rsidRPr="00B5725C">
        <w:rPr>
          <w:spacing w:val="6"/>
          <w:sz w:val="26"/>
          <w:szCs w:val="26"/>
        </w:rPr>
        <w:t>a</w:t>
      </w:r>
      <w:r w:rsidRPr="00B5725C">
        <w:rPr>
          <w:sz w:val="26"/>
          <w:szCs w:val="26"/>
        </w:rPr>
        <w:t>y</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 xml:space="preserve">ố </w:t>
      </w:r>
      <w:r w:rsidRPr="00B5725C">
        <w:rPr>
          <w:spacing w:val="1"/>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1"/>
          <w:sz w:val="26"/>
          <w:szCs w:val="26"/>
        </w:rPr>
        <w:t>ca</w:t>
      </w:r>
      <w:r w:rsidRPr="00B5725C">
        <w:rPr>
          <w:sz w:val="26"/>
          <w:szCs w:val="26"/>
        </w:rPr>
        <w:t>o</w:t>
      </w:r>
      <w:r w:rsidRPr="00B5725C">
        <w:rPr>
          <w:spacing w:val="-2"/>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6"/>
          <w:sz w:val="26"/>
          <w:szCs w:val="26"/>
        </w:rPr>
        <w:t>ầ</w:t>
      </w:r>
      <w:r w:rsidRPr="00B5725C">
        <w:rPr>
          <w:sz w:val="26"/>
          <w:szCs w:val="26"/>
        </w:rPr>
        <w:t>n 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pacing w:val="1"/>
          <w:sz w:val="26"/>
          <w:szCs w:val="26"/>
        </w:rPr>
        <w:t>a</w:t>
      </w:r>
      <w:r w:rsidRPr="00B5725C">
        <w:rPr>
          <w:sz w:val="26"/>
          <w:szCs w:val="26"/>
        </w:rPr>
        <w:t>.</w:t>
      </w:r>
    </w:p>
    <w:p w14:paraId="19013809" w14:textId="661300B2" w:rsidR="006A02DB" w:rsidRPr="00B5725C" w:rsidRDefault="006A02DB" w:rsidP="006A02DB">
      <w:pPr>
        <w:widowControl w:val="0"/>
        <w:jc w:val="both"/>
        <w:rPr>
          <w:sz w:val="26"/>
          <w:szCs w:val="26"/>
        </w:rPr>
      </w:pPr>
      <w:r w:rsidRPr="00B5725C">
        <w:rPr>
          <w:sz w:val="26"/>
          <w:szCs w:val="26"/>
        </w:rPr>
        <w:t>d)</w:t>
      </w:r>
      <w:r w:rsidRPr="00B5725C">
        <w:rPr>
          <w:spacing w:val="56"/>
          <w:sz w:val="26"/>
          <w:szCs w:val="26"/>
        </w:rPr>
        <w:t xml:space="preserve"> </w:t>
      </w:r>
      <w:r w:rsidRPr="00B5725C">
        <w:rPr>
          <w:spacing w:val="4"/>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pacing w:val="2"/>
          <w:sz w:val="26"/>
          <w:szCs w:val="26"/>
        </w:rPr>
        <w:t>s</w:t>
      </w:r>
      <w:r w:rsidRPr="00B5725C">
        <w:rPr>
          <w:sz w:val="26"/>
          <w:szCs w:val="26"/>
        </w:rPr>
        <w:t xml:space="preserve">o </w:t>
      </w:r>
      <w:r w:rsidRPr="00B5725C">
        <w:rPr>
          <w:spacing w:val="2"/>
          <w:sz w:val="26"/>
          <w:szCs w:val="26"/>
        </w:rPr>
        <w:t>s</w:t>
      </w:r>
      <w:r w:rsidRPr="00B5725C">
        <w:rPr>
          <w:spacing w:val="1"/>
          <w:sz w:val="26"/>
          <w:szCs w:val="26"/>
        </w:rPr>
        <w:t>á</w:t>
      </w:r>
      <w:r w:rsidRPr="00B5725C">
        <w:rPr>
          <w:sz w:val="26"/>
          <w:szCs w:val="26"/>
        </w:rPr>
        <w:t>nh</w:t>
      </w:r>
      <w:r w:rsidRPr="00B5725C">
        <w:rPr>
          <w:spacing w:val="-8"/>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cầ</w:t>
      </w:r>
      <w:r w:rsidRPr="00B5725C">
        <w:rPr>
          <w:sz w:val="26"/>
          <w:szCs w:val="26"/>
        </w:rPr>
        <w:t>n</w:t>
      </w:r>
      <w:r w:rsidRPr="00B5725C">
        <w:rPr>
          <w:spacing w:val="-7"/>
          <w:sz w:val="26"/>
          <w:szCs w:val="26"/>
        </w:rPr>
        <w:t xml:space="preserve"> </w:t>
      </w:r>
      <w:r w:rsidRPr="00B5725C">
        <w:rPr>
          <w:spacing w:val="5"/>
          <w:sz w:val="26"/>
          <w:szCs w:val="26"/>
        </w:rPr>
        <w:t>k</w:t>
      </w:r>
      <w:r w:rsidRPr="00B5725C">
        <w:rPr>
          <w:spacing w:val="-1"/>
          <w:sz w:val="26"/>
          <w:szCs w:val="26"/>
        </w:rPr>
        <w:t>i</w:t>
      </w:r>
      <w:r w:rsidRPr="00B5725C">
        <w:rPr>
          <w:spacing w:val="6"/>
          <w:sz w:val="26"/>
          <w:szCs w:val="26"/>
        </w:rPr>
        <w:t>ể</w:t>
      </w:r>
      <w:r w:rsidRPr="00B5725C">
        <w:rPr>
          <w:sz w:val="26"/>
          <w:szCs w:val="26"/>
        </w:rPr>
        <w:t>m</w:t>
      </w:r>
      <w:r w:rsidRPr="00B5725C">
        <w:rPr>
          <w:spacing w:val="-14"/>
          <w:sz w:val="26"/>
          <w:szCs w:val="26"/>
        </w:rPr>
        <w:t xml:space="preserve"> </w:t>
      </w:r>
      <w:r w:rsidRPr="00B5725C">
        <w:rPr>
          <w:spacing w:val="-1"/>
          <w:sz w:val="26"/>
          <w:szCs w:val="26"/>
        </w:rPr>
        <w:t>t</w:t>
      </w:r>
      <w:r w:rsidRPr="00B5725C">
        <w:rPr>
          <w:spacing w:val="-2"/>
          <w:sz w:val="26"/>
          <w:szCs w:val="26"/>
        </w:rPr>
        <w:t>r</w:t>
      </w:r>
      <w:r w:rsidRPr="00B5725C">
        <w:rPr>
          <w:sz w:val="26"/>
          <w:szCs w:val="26"/>
        </w:rPr>
        <w:t>a</w:t>
      </w:r>
      <w:r w:rsidRPr="00B5725C">
        <w:rPr>
          <w:spacing w:val="5"/>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ẫ</w:t>
      </w:r>
      <w:r w:rsidRPr="00B5725C">
        <w:rPr>
          <w:sz w:val="26"/>
          <w:szCs w:val="26"/>
        </w:rPr>
        <w:t>u</w:t>
      </w:r>
      <w:r w:rsidRPr="00B5725C">
        <w:rPr>
          <w:spacing w:val="-8"/>
          <w:sz w:val="26"/>
          <w:szCs w:val="26"/>
        </w:rPr>
        <w:t xml:space="preserve"> </w:t>
      </w:r>
      <w:r w:rsidRPr="00B5725C">
        <w:rPr>
          <w:sz w:val="26"/>
          <w:szCs w:val="26"/>
        </w:rPr>
        <w:t>độ</w:t>
      </w:r>
      <w:r w:rsidRPr="00B5725C">
        <w:rPr>
          <w:spacing w:val="4"/>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pacing w:val="-5"/>
          <w:sz w:val="26"/>
          <w:szCs w:val="26"/>
        </w:rPr>
        <w:t>n</w:t>
      </w:r>
      <w:r w:rsidRPr="00B5725C">
        <w:rPr>
          <w:sz w:val="26"/>
          <w:szCs w:val="26"/>
        </w:rPr>
        <w:t>.</w:t>
      </w:r>
      <w:r w:rsidRPr="00B5725C">
        <w:rPr>
          <w:spacing w:val="-2"/>
          <w:sz w:val="26"/>
          <w:szCs w:val="26"/>
        </w:rPr>
        <w:t xml:space="preserve"> </w:t>
      </w:r>
      <w:r w:rsidRPr="00B5725C">
        <w:rPr>
          <w:spacing w:val="4"/>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 xml:space="preserve">p </w:t>
      </w:r>
      <w:r w:rsidRPr="00B5725C">
        <w:rPr>
          <w:spacing w:val="1"/>
          <w:sz w:val="26"/>
          <w:szCs w:val="26"/>
        </w:rPr>
        <w:t>că</w:t>
      </w:r>
      <w:r w:rsidRPr="00B5725C">
        <w:rPr>
          <w:sz w:val="26"/>
          <w:szCs w:val="26"/>
        </w:rPr>
        <w:t>n</w:t>
      </w:r>
      <w:r w:rsidRPr="00B5725C">
        <w:rPr>
          <w:spacing w:val="-7"/>
          <w:sz w:val="26"/>
          <w:szCs w:val="26"/>
        </w:rPr>
        <w:t xml:space="preserve"> </w:t>
      </w:r>
      <w:r w:rsidRPr="00B5725C">
        <w:rPr>
          <w:sz w:val="26"/>
          <w:szCs w:val="26"/>
        </w:rPr>
        <w:t>ke (</w:t>
      </w:r>
      <w:r w:rsidRPr="00B5725C">
        <w:rPr>
          <w:spacing w:val="-1"/>
          <w:sz w:val="26"/>
          <w:szCs w:val="26"/>
        </w:rPr>
        <w:t xml:space="preserve"> </w:t>
      </w:r>
      <w:r w:rsidRPr="00B5725C">
        <w:rPr>
          <w:spacing w:val="1"/>
          <w:sz w:val="26"/>
          <w:szCs w:val="26"/>
        </w:rPr>
        <w:t>c</w:t>
      </w:r>
      <w:r w:rsidRPr="00B5725C">
        <w:rPr>
          <w:spacing w:val="-5"/>
          <w:sz w:val="26"/>
          <w:szCs w:val="26"/>
        </w:rPr>
        <w:t>h</w:t>
      </w:r>
      <w:r w:rsidRPr="00B5725C">
        <w:rPr>
          <w:spacing w:val="1"/>
          <w:sz w:val="26"/>
          <w:szCs w:val="26"/>
        </w:rPr>
        <w:t>é</w:t>
      </w:r>
      <w:r w:rsidRPr="00B5725C">
        <w:rPr>
          <w:sz w:val="26"/>
          <w:szCs w:val="26"/>
        </w:rPr>
        <w:t>p</w:t>
      </w:r>
      <w:r w:rsidRPr="00B5725C">
        <w:rPr>
          <w:spacing w:val="2"/>
          <w:sz w:val="26"/>
          <w:szCs w:val="26"/>
        </w:rPr>
        <w:t xml:space="preserve"> </w:t>
      </w:r>
      <w:r w:rsidRPr="00B5725C">
        <w:rPr>
          <w:sz w:val="26"/>
          <w:szCs w:val="26"/>
        </w:rPr>
        <w:t>h</w:t>
      </w:r>
      <w:r w:rsidRPr="00B5725C">
        <w:rPr>
          <w:spacing w:val="-1"/>
          <w:sz w:val="26"/>
          <w:szCs w:val="26"/>
        </w:rPr>
        <w:t>ì</w:t>
      </w:r>
      <w:r w:rsidRPr="00B5725C">
        <w:rPr>
          <w:sz w:val="26"/>
          <w:szCs w:val="26"/>
        </w:rPr>
        <w:t>nh)</w:t>
      </w:r>
      <w:r w:rsidRPr="00B5725C">
        <w:rPr>
          <w:spacing w:val="-6"/>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6"/>
          <w:sz w:val="26"/>
          <w:szCs w:val="26"/>
        </w:rPr>
        <w:t>ế</w:t>
      </w:r>
      <w:r w:rsidRPr="00B5725C">
        <w:rPr>
          <w:spacing w:val="-1"/>
          <w:sz w:val="26"/>
          <w:szCs w:val="26"/>
        </w:rPr>
        <w:t>t</w:t>
      </w:r>
      <w:r w:rsidRPr="00B5725C">
        <w:rPr>
          <w:sz w:val="26"/>
          <w:szCs w:val="26"/>
        </w:rPr>
        <w:t>.</w:t>
      </w:r>
      <w:r w:rsidRPr="00B5725C">
        <w:rPr>
          <w:spacing w:val="4"/>
          <w:sz w:val="26"/>
          <w:szCs w:val="26"/>
        </w:rPr>
        <w:t xml:space="preserve"> 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ng</w:t>
      </w:r>
      <w:r w:rsidRPr="00B5725C">
        <w:rPr>
          <w:spacing w:val="-5"/>
          <w:sz w:val="26"/>
          <w:szCs w:val="26"/>
        </w:rPr>
        <w:t xml:space="preserve"> h</w:t>
      </w:r>
      <w:r w:rsidRPr="00B5725C">
        <w:rPr>
          <w:sz w:val="26"/>
          <w:szCs w:val="26"/>
        </w:rPr>
        <w:t>ọc</w:t>
      </w:r>
      <w:r w:rsidRPr="00B5725C">
        <w:rPr>
          <w:spacing w:val="-1"/>
          <w:sz w:val="26"/>
          <w:szCs w:val="26"/>
        </w:rPr>
        <w:t xml:space="preserve"> </w:t>
      </w:r>
      <w:r w:rsidRPr="00B5725C">
        <w:rPr>
          <w:sz w:val="26"/>
          <w:szCs w:val="26"/>
        </w:rPr>
        <w:t>để đo</w:t>
      </w:r>
      <w:r w:rsidRPr="00B5725C">
        <w:rPr>
          <w:spacing w:val="-1"/>
          <w:sz w:val="26"/>
          <w:szCs w:val="26"/>
        </w:rPr>
        <w:t xml:space="preserve"> </w:t>
      </w:r>
      <w:r w:rsidRPr="00B5725C">
        <w:rPr>
          <w:sz w:val="26"/>
          <w:szCs w:val="26"/>
        </w:rPr>
        <w:t>p</w:t>
      </w:r>
      <w:r w:rsidRPr="00B5725C">
        <w:rPr>
          <w:spacing w:val="-2"/>
          <w:sz w:val="26"/>
          <w:szCs w:val="26"/>
        </w:rPr>
        <w:t>r</w:t>
      </w:r>
      <w:r w:rsidRPr="00B5725C">
        <w:rPr>
          <w:spacing w:val="5"/>
          <w:sz w:val="26"/>
          <w:szCs w:val="26"/>
        </w:rPr>
        <w:t>ô</w:t>
      </w:r>
      <w:r w:rsidRPr="00B5725C">
        <w:rPr>
          <w:spacing w:val="-2"/>
          <w:sz w:val="26"/>
          <w:szCs w:val="26"/>
        </w:rPr>
        <w:t>f</w:t>
      </w:r>
      <w:r w:rsidRPr="00B5725C">
        <w:rPr>
          <w:spacing w:val="-1"/>
          <w:sz w:val="26"/>
          <w:szCs w:val="26"/>
        </w:rPr>
        <w:t>i</w:t>
      </w:r>
      <w:r w:rsidRPr="00B5725C">
        <w:rPr>
          <w:sz w:val="26"/>
          <w:szCs w:val="26"/>
        </w:rPr>
        <w:t>n</w:t>
      </w:r>
      <w:r w:rsidRPr="00B5725C">
        <w:rPr>
          <w:spacing w:val="62"/>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ế</w:t>
      </w:r>
      <w:r w:rsidRPr="00B5725C">
        <w:rPr>
          <w:sz w:val="26"/>
          <w:szCs w:val="26"/>
        </w:rPr>
        <w:t>t</w:t>
      </w:r>
      <w:r w:rsidRPr="00B5725C">
        <w:rPr>
          <w:spacing w:val="-2"/>
          <w:sz w:val="26"/>
          <w:szCs w:val="26"/>
        </w:rPr>
        <w:t xml:space="preserve"> </w:t>
      </w:r>
      <w:r w:rsidRPr="00B5725C">
        <w:rPr>
          <w:sz w:val="26"/>
          <w:szCs w:val="26"/>
        </w:rPr>
        <w:t>n</w:t>
      </w:r>
      <w:r w:rsidRPr="00B5725C">
        <w:rPr>
          <w:spacing w:val="-5"/>
          <w:sz w:val="26"/>
          <w:szCs w:val="26"/>
        </w:rPr>
        <w:t>h</w:t>
      </w:r>
      <w:r w:rsidRPr="00B5725C">
        <w:rPr>
          <w:spacing w:val="6"/>
          <w:sz w:val="26"/>
          <w:szCs w:val="26"/>
        </w:rPr>
        <w:t>ấ</w:t>
      </w:r>
      <w:r w:rsidRPr="00B5725C">
        <w:rPr>
          <w:sz w:val="26"/>
          <w:szCs w:val="26"/>
        </w:rPr>
        <w:t>p</w:t>
      </w:r>
      <w:r w:rsidRPr="00B5725C">
        <w:rPr>
          <w:spacing w:val="-3"/>
          <w:sz w:val="26"/>
          <w:szCs w:val="26"/>
        </w:rPr>
        <w:t xml:space="preserve"> </w:t>
      </w:r>
      <w:r w:rsidRPr="00B5725C">
        <w:rPr>
          <w:sz w:val="26"/>
          <w:szCs w:val="26"/>
        </w:rPr>
        <w:t>nhô</w:t>
      </w:r>
      <w:r w:rsidRPr="00B5725C">
        <w:rPr>
          <w:spacing w:val="-2"/>
          <w:sz w:val="26"/>
          <w:szCs w:val="26"/>
        </w:rPr>
        <w:t xml:space="preserve"> </w:t>
      </w:r>
      <w:r w:rsidRPr="00B5725C">
        <w:rPr>
          <w:sz w:val="26"/>
          <w:szCs w:val="26"/>
        </w:rPr>
        <w:t>bề</w:t>
      </w:r>
      <w:r w:rsidRPr="00B5725C">
        <w:rPr>
          <w:spacing w:val="5"/>
          <w:sz w:val="26"/>
          <w:szCs w:val="26"/>
        </w:rPr>
        <w:t xml:space="preserve"> </w:t>
      </w:r>
      <w:r w:rsidRPr="00B5725C">
        <w:rPr>
          <w:spacing w:val="-10"/>
          <w:sz w:val="26"/>
          <w:szCs w:val="26"/>
        </w:rPr>
        <w:t>m</w:t>
      </w:r>
      <w:r w:rsidRPr="00B5725C">
        <w:rPr>
          <w:spacing w:val="1"/>
          <w:sz w:val="26"/>
          <w:szCs w:val="26"/>
        </w:rPr>
        <w:t>ặ</w:t>
      </w:r>
      <w:r w:rsidRPr="00B5725C">
        <w:rPr>
          <w:spacing w:val="-1"/>
          <w:sz w:val="26"/>
          <w:szCs w:val="26"/>
        </w:rPr>
        <w:t>t</w:t>
      </w:r>
      <w:r w:rsidRPr="00B5725C">
        <w:rPr>
          <w:sz w:val="26"/>
          <w:szCs w:val="26"/>
        </w:rPr>
        <w:t>.</w:t>
      </w:r>
      <w:r w:rsidRPr="00B5725C">
        <w:rPr>
          <w:spacing w:val="-1"/>
          <w:sz w:val="26"/>
          <w:szCs w:val="26"/>
        </w:rPr>
        <w:t xml:space="preserve"> </w:t>
      </w:r>
      <w:r w:rsidRPr="00B5725C">
        <w:rPr>
          <w:spacing w:val="3"/>
          <w:sz w:val="26"/>
          <w:szCs w:val="26"/>
        </w:rPr>
        <w:t>T</w:t>
      </w:r>
      <w:r w:rsidRPr="00B5725C">
        <w:rPr>
          <w:sz w:val="26"/>
          <w:szCs w:val="26"/>
        </w:rPr>
        <w:t>uỳ</w:t>
      </w:r>
      <w:r w:rsidRPr="00B5725C">
        <w:rPr>
          <w:spacing w:val="-7"/>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3"/>
          <w:sz w:val="26"/>
          <w:szCs w:val="26"/>
        </w:rPr>
        <w:t xml:space="preserve"> </w:t>
      </w:r>
      <w:r w:rsidRPr="00B5725C">
        <w:rPr>
          <w:spacing w:val="5"/>
          <w:sz w:val="26"/>
          <w:szCs w:val="26"/>
        </w:rPr>
        <w:t>d</w:t>
      </w:r>
      <w:r w:rsidRPr="00B5725C">
        <w:rPr>
          <w:sz w:val="26"/>
          <w:szCs w:val="26"/>
        </w:rPr>
        <w:t xml:space="preserve">ụng </w:t>
      </w:r>
      <w:r w:rsidRPr="00B5725C">
        <w:rPr>
          <w:spacing w:val="1"/>
          <w:sz w:val="26"/>
          <w:szCs w:val="26"/>
        </w:rPr>
        <w:t>c</w:t>
      </w:r>
      <w:r w:rsidRPr="00B5725C">
        <w:rPr>
          <w:sz w:val="26"/>
          <w:szCs w:val="26"/>
        </w:rPr>
        <w:t>ụ</w:t>
      </w:r>
      <w:r w:rsidRPr="00B5725C">
        <w:rPr>
          <w:spacing w:val="-6"/>
          <w:sz w:val="26"/>
          <w:szCs w:val="26"/>
        </w:rPr>
        <w:t xml:space="preserve"> </w:t>
      </w:r>
      <w:r w:rsidRPr="00B5725C">
        <w:rPr>
          <w:sz w:val="26"/>
          <w:szCs w:val="26"/>
        </w:rPr>
        <w:t>đo</w:t>
      </w:r>
      <w:r w:rsidRPr="00B5725C">
        <w:rPr>
          <w:spacing w:val="-1"/>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z w:val="26"/>
          <w:szCs w:val="26"/>
        </w:rPr>
        <w:t>ể đo</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z w:val="26"/>
          <w:szCs w:val="26"/>
        </w:rPr>
        <w:t>n</w:t>
      </w:r>
      <w:r w:rsidRPr="00B5725C">
        <w:rPr>
          <w:spacing w:val="-5"/>
          <w:sz w:val="26"/>
          <w:szCs w:val="26"/>
        </w:rPr>
        <w:t>h</w:t>
      </w:r>
      <w:r w:rsidRPr="00B5725C">
        <w:rPr>
          <w:spacing w:val="6"/>
          <w:sz w:val="26"/>
          <w:szCs w:val="26"/>
        </w:rPr>
        <w:t>ẵ</w:t>
      </w:r>
      <w:r w:rsidRPr="00B5725C">
        <w:rPr>
          <w:sz w:val="26"/>
          <w:szCs w:val="26"/>
        </w:rPr>
        <w:t>n</w:t>
      </w:r>
      <w:r w:rsidRPr="00B5725C">
        <w:rPr>
          <w:spacing w:val="-8"/>
          <w:sz w:val="26"/>
          <w:szCs w:val="26"/>
        </w:rPr>
        <w:t xml:space="preserve"> </w:t>
      </w:r>
      <w:r w:rsidRPr="00B5725C">
        <w:rPr>
          <w:spacing w:val="-1"/>
          <w:sz w:val="26"/>
          <w:szCs w:val="26"/>
        </w:rPr>
        <w:t>t</w:t>
      </w:r>
      <w:r w:rsidRPr="00B5725C">
        <w:rPr>
          <w:spacing w:val="6"/>
          <w:sz w:val="26"/>
          <w:szCs w:val="26"/>
        </w:rPr>
        <w:t>ớ</w:t>
      </w:r>
      <w:r w:rsidRPr="00B5725C">
        <w:rPr>
          <w:sz w:val="26"/>
          <w:szCs w:val="26"/>
        </w:rPr>
        <w:t>i</w:t>
      </w:r>
      <w:r w:rsidRPr="00B5725C">
        <w:rPr>
          <w:spacing w:val="-6"/>
          <w:sz w:val="26"/>
          <w:szCs w:val="26"/>
        </w:rPr>
        <w:t xml:space="preserve"> </w:t>
      </w:r>
      <w:r w:rsidRPr="00B5725C">
        <w:rPr>
          <w:spacing w:val="1"/>
          <w:sz w:val="26"/>
          <w:szCs w:val="26"/>
        </w:rPr>
        <w:t>A1</w:t>
      </w:r>
      <w:r w:rsidR="008E3D76" w:rsidRPr="00B5725C">
        <w:rPr>
          <w:spacing w:val="1"/>
          <w:sz w:val="26"/>
          <w:szCs w:val="26"/>
        </w:rPr>
        <w:t>0</w:t>
      </w:r>
      <w:r w:rsidRPr="00B5725C">
        <w:rPr>
          <w:spacing w:val="1"/>
          <w:sz w:val="26"/>
          <w:szCs w:val="26"/>
        </w:rPr>
        <w:t xml:space="preserve"> -A1</w:t>
      </w:r>
      <w:r w:rsidR="008E3D76" w:rsidRPr="00B5725C">
        <w:rPr>
          <w:spacing w:val="1"/>
          <w:sz w:val="26"/>
          <w:szCs w:val="26"/>
        </w:rPr>
        <w:t>4</w:t>
      </w:r>
      <w:r w:rsidRPr="00B5725C">
        <w:rPr>
          <w:sz w:val="26"/>
          <w:szCs w:val="26"/>
        </w:rPr>
        <w:t>.</w:t>
      </w:r>
      <w:r w:rsidRPr="00B5725C">
        <w:rPr>
          <w:spacing w:val="4"/>
          <w:sz w:val="26"/>
          <w:szCs w:val="26"/>
        </w:rPr>
        <w:t xml:space="preserve"> 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z w:val="26"/>
          <w:szCs w:val="26"/>
        </w:rPr>
        <w:t>đo</w:t>
      </w:r>
      <w:r w:rsidRPr="00B5725C">
        <w:rPr>
          <w:spacing w:val="-1"/>
          <w:sz w:val="26"/>
          <w:szCs w:val="26"/>
        </w:rPr>
        <w:t xml:space="preserve"> </w:t>
      </w:r>
      <w:r w:rsidRPr="00B5725C">
        <w:rPr>
          <w:spacing w:val="4"/>
          <w:sz w:val="26"/>
          <w:szCs w:val="26"/>
        </w:rPr>
        <w:t>P</w:t>
      </w:r>
      <w:r w:rsidRPr="00B5725C">
        <w:rPr>
          <w:spacing w:val="-2"/>
          <w:sz w:val="26"/>
          <w:szCs w:val="26"/>
        </w:rPr>
        <w:t>r</w:t>
      </w:r>
      <w:r w:rsidRPr="00B5725C">
        <w:rPr>
          <w:spacing w:val="5"/>
          <w:sz w:val="26"/>
          <w:szCs w:val="26"/>
        </w:rPr>
        <w:t>ô</w:t>
      </w:r>
      <w:r w:rsidRPr="00B5725C">
        <w:rPr>
          <w:spacing w:val="-2"/>
          <w:sz w:val="26"/>
          <w:szCs w:val="26"/>
        </w:rPr>
        <w:t>f</w:t>
      </w:r>
      <w:r w:rsidRPr="00B5725C">
        <w:rPr>
          <w:spacing w:val="-1"/>
          <w:sz w:val="26"/>
          <w:szCs w:val="26"/>
        </w:rPr>
        <w:t>i</w:t>
      </w:r>
      <w:r w:rsidRPr="00B5725C">
        <w:rPr>
          <w:sz w:val="26"/>
          <w:szCs w:val="26"/>
        </w:rPr>
        <w:t>n</w:t>
      </w:r>
      <w:r w:rsidRPr="00B5725C">
        <w:rPr>
          <w:spacing w:val="-10"/>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5"/>
          <w:sz w:val="26"/>
          <w:szCs w:val="26"/>
        </w:rPr>
        <w:t>đ</w:t>
      </w:r>
      <w:r w:rsidRPr="00B5725C">
        <w:rPr>
          <w:sz w:val="26"/>
          <w:szCs w:val="26"/>
        </w:rPr>
        <w:t>o</w:t>
      </w:r>
      <w:r w:rsidRPr="00B5725C">
        <w:rPr>
          <w:spacing w:val="-1"/>
          <w:sz w:val="26"/>
          <w:szCs w:val="26"/>
        </w:rPr>
        <w:t xml:space="preserve"> </w:t>
      </w:r>
      <w:r w:rsidRPr="00B5725C">
        <w:rPr>
          <w:spacing w:val="1"/>
          <w:sz w:val="26"/>
          <w:szCs w:val="26"/>
        </w:rPr>
        <w:t>c</w:t>
      </w:r>
      <w:r w:rsidRPr="00B5725C">
        <w:rPr>
          <w:spacing w:val="-5"/>
          <w:sz w:val="26"/>
          <w:szCs w:val="26"/>
        </w:rPr>
        <w:t>h</w:t>
      </w:r>
      <w:r w:rsidRPr="00B5725C">
        <w:rPr>
          <w:sz w:val="26"/>
          <w:szCs w:val="26"/>
        </w:rPr>
        <w:t>o</w:t>
      </w:r>
      <w:r w:rsidRPr="00B5725C">
        <w:rPr>
          <w:spacing w:val="3"/>
          <w:sz w:val="26"/>
          <w:szCs w:val="26"/>
        </w:rPr>
        <w:t xml:space="preserve"> </w:t>
      </w:r>
      <w:r w:rsidRPr="00B5725C">
        <w:rPr>
          <w:sz w:val="26"/>
          <w:szCs w:val="26"/>
        </w:rPr>
        <w:t>n</w:t>
      </w:r>
      <w:r w:rsidRPr="00B5725C">
        <w:rPr>
          <w:spacing w:val="-5"/>
          <w:sz w:val="26"/>
          <w:szCs w:val="26"/>
        </w:rPr>
        <w:t>g</w:t>
      </w:r>
      <w:r w:rsidRPr="00B5725C">
        <w:rPr>
          <w:spacing w:val="6"/>
          <w:sz w:val="26"/>
          <w:szCs w:val="26"/>
        </w:rPr>
        <w:t>a</w:t>
      </w:r>
      <w:r w:rsidRPr="00B5725C">
        <w:rPr>
          <w:sz w:val="26"/>
          <w:szCs w:val="26"/>
        </w:rPr>
        <w:t>y</w:t>
      </w:r>
      <w:r w:rsidRPr="00B5725C">
        <w:rPr>
          <w:spacing w:val="-8"/>
          <w:sz w:val="26"/>
          <w:szCs w:val="26"/>
        </w:rPr>
        <w:t xml:space="preserve"> </w:t>
      </w: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 xml:space="preserve">ố </w:t>
      </w:r>
      <w:r w:rsidRPr="00B5725C">
        <w:rPr>
          <w:spacing w:val="1"/>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pacing w:val="1"/>
          <w:sz w:val="26"/>
          <w:szCs w:val="26"/>
        </w:rPr>
        <w:t>ca</w:t>
      </w:r>
      <w:r w:rsidRPr="00B5725C">
        <w:rPr>
          <w:sz w:val="26"/>
          <w:szCs w:val="26"/>
        </w:rPr>
        <w:t>o</w:t>
      </w:r>
      <w:r w:rsidRPr="00B5725C">
        <w:rPr>
          <w:spacing w:val="-2"/>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c</w:t>
      </w:r>
      <w:r w:rsidRPr="00B5725C">
        <w:rPr>
          <w:spacing w:val="6"/>
          <w:sz w:val="26"/>
          <w:szCs w:val="26"/>
        </w:rPr>
        <w:t>ầ</w:t>
      </w:r>
      <w:r w:rsidRPr="00B5725C">
        <w:rPr>
          <w:sz w:val="26"/>
          <w:szCs w:val="26"/>
        </w:rPr>
        <w:t>n 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pacing w:val="1"/>
          <w:sz w:val="26"/>
          <w:szCs w:val="26"/>
        </w:rPr>
        <w:t>a</w:t>
      </w:r>
      <w:r w:rsidRPr="00B5725C">
        <w:rPr>
          <w:sz w:val="26"/>
          <w:szCs w:val="26"/>
        </w:rPr>
        <w:t>.</w:t>
      </w:r>
    </w:p>
    <w:p w14:paraId="3021E1DD"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3</w:t>
      </w:r>
      <w:r w:rsidR="0017165D" w:rsidRPr="00B5725C">
        <w:rPr>
          <w:sz w:val="26"/>
          <w:szCs w:val="26"/>
        </w:rPr>
        <w:t>:</w:t>
      </w:r>
      <w:r w:rsidR="0017165D" w:rsidRPr="00B5725C">
        <w:rPr>
          <w:spacing w:val="-5"/>
          <w:sz w:val="26"/>
          <w:szCs w:val="26"/>
        </w:rPr>
        <w:t xml:space="preserve"> </w:t>
      </w:r>
      <w:r w:rsidR="0017165D" w:rsidRPr="00B5725C">
        <w:rPr>
          <w:spacing w:val="2"/>
          <w:sz w:val="26"/>
          <w:szCs w:val="26"/>
        </w:rPr>
        <w:t>C</w:t>
      </w:r>
      <w:r w:rsidR="0017165D" w:rsidRPr="00B5725C">
        <w:rPr>
          <w:spacing w:val="1"/>
          <w:sz w:val="26"/>
          <w:szCs w:val="26"/>
        </w:rPr>
        <w:t>ă</w:t>
      </w:r>
      <w:r w:rsidR="0017165D" w:rsidRPr="00B5725C">
        <w:rPr>
          <w:sz w:val="26"/>
          <w:szCs w:val="26"/>
        </w:rPr>
        <w:t>n</w:t>
      </w:r>
      <w:r w:rsidR="0017165D" w:rsidRPr="00B5725C">
        <w:rPr>
          <w:spacing w:val="-7"/>
          <w:sz w:val="26"/>
          <w:szCs w:val="26"/>
        </w:rPr>
        <w:t xml:space="preserve"> </w:t>
      </w:r>
      <w:r w:rsidR="0017165D" w:rsidRPr="00B5725C">
        <w:rPr>
          <w:spacing w:val="6"/>
          <w:sz w:val="26"/>
          <w:szCs w:val="26"/>
        </w:rPr>
        <w:t>c</w:t>
      </w:r>
      <w:r w:rsidR="0017165D" w:rsidRPr="00B5725C">
        <w:rPr>
          <w:sz w:val="26"/>
          <w:szCs w:val="26"/>
        </w:rPr>
        <w:t>ứ</w:t>
      </w:r>
      <w:r w:rsidR="0017165D" w:rsidRPr="00B5725C">
        <w:rPr>
          <w:spacing w:val="-3"/>
          <w:sz w:val="26"/>
          <w:szCs w:val="26"/>
        </w:rPr>
        <w:t xml:space="preserve"> </w:t>
      </w:r>
      <w:r w:rsidR="0017165D" w:rsidRPr="00B5725C">
        <w:rPr>
          <w:spacing w:val="-5"/>
          <w:sz w:val="26"/>
          <w:szCs w:val="26"/>
        </w:rPr>
        <w:t>v</w:t>
      </w:r>
      <w:r w:rsidR="0017165D" w:rsidRPr="00B5725C">
        <w:rPr>
          <w:spacing w:val="1"/>
          <w:sz w:val="26"/>
          <w:szCs w:val="26"/>
        </w:rPr>
        <w:t>à</w:t>
      </w:r>
      <w:r w:rsidR="0017165D" w:rsidRPr="00B5725C">
        <w:rPr>
          <w:sz w:val="26"/>
          <w:szCs w:val="26"/>
        </w:rPr>
        <w:t>o</w:t>
      </w:r>
      <w:r w:rsidR="0017165D" w:rsidRPr="00B5725C">
        <w:rPr>
          <w:spacing w:val="-2"/>
          <w:sz w:val="26"/>
          <w:szCs w:val="26"/>
        </w:rPr>
        <w:t xml:space="preserve"> </w:t>
      </w:r>
      <w:r w:rsidR="00EC3814" w:rsidRPr="00B5725C">
        <w:rPr>
          <w:spacing w:val="5"/>
          <w:sz w:val="26"/>
          <w:szCs w:val="26"/>
        </w:rPr>
        <w:t>đ</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n</w:t>
      </w:r>
      <w:r w:rsidR="0017165D" w:rsidRPr="00B5725C">
        <w:rPr>
          <w:spacing w:val="1"/>
          <w:sz w:val="26"/>
          <w:szCs w:val="26"/>
        </w:rPr>
        <w:t>à</w:t>
      </w:r>
      <w:r w:rsidR="0017165D" w:rsidRPr="00B5725C">
        <w:rPr>
          <w:sz w:val="26"/>
          <w:szCs w:val="26"/>
        </w:rPr>
        <w:t>o</w:t>
      </w:r>
      <w:r w:rsidR="0017165D" w:rsidRPr="00B5725C">
        <w:rPr>
          <w:spacing w:val="-2"/>
          <w:sz w:val="26"/>
          <w:szCs w:val="26"/>
        </w:rPr>
        <w:t xml:space="preserve"> </w:t>
      </w:r>
      <w:r w:rsidR="00EC3814" w:rsidRPr="00B5725C">
        <w:rPr>
          <w:sz w:val="26"/>
          <w:szCs w:val="26"/>
        </w:rPr>
        <w:t>đ</w:t>
      </w:r>
      <w:r w:rsidR="0017165D" w:rsidRPr="00B5725C">
        <w:rPr>
          <w:sz w:val="26"/>
          <w:szCs w:val="26"/>
        </w:rPr>
        <w:t>ể</w:t>
      </w:r>
      <w:r w:rsidR="0017165D" w:rsidRPr="00B5725C">
        <w:rPr>
          <w:spacing w:val="5"/>
          <w:sz w:val="26"/>
          <w:szCs w:val="26"/>
        </w:rPr>
        <w:t xml:space="preserve"> </w:t>
      </w:r>
      <w:r w:rsidR="0017165D" w:rsidRPr="00B5725C">
        <w:rPr>
          <w:spacing w:val="-5"/>
          <w:sz w:val="26"/>
          <w:szCs w:val="26"/>
        </w:rPr>
        <w:t>l</w:t>
      </w:r>
      <w:r w:rsidR="0017165D" w:rsidRPr="00B5725C">
        <w:rPr>
          <w:spacing w:val="-2"/>
          <w:sz w:val="26"/>
          <w:szCs w:val="26"/>
        </w:rPr>
        <w:t>ự</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5"/>
          <w:sz w:val="26"/>
          <w:szCs w:val="26"/>
        </w:rPr>
        <w:t>o</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EC3814" w:rsidRPr="00B5725C">
        <w:rPr>
          <w:sz w:val="26"/>
          <w:szCs w:val="26"/>
        </w:rPr>
        <w:t>đ</w:t>
      </w:r>
      <w:r w:rsidR="0017165D" w:rsidRPr="00B5725C">
        <w:rPr>
          <w:sz w:val="26"/>
          <w:szCs w:val="26"/>
        </w:rPr>
        <w:t>o</w:t>
      </w:r>
      <w:r w:rsidR="0017165D" w:rsidRPr="00B5725C">
        <w:rPr>
          <w:spacing w:val="-1"/>
          <w:sz w:val="26"/>
          <w:szCs w:val="26"/>
        </w:rPr>
        <w:t xml:space="preserve"> </w:t>
      </w:r>
      <w:r w:rsidR="00EC3814"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p>
    <w:p w14:paraId="1EE2A7A4" w14:textId="51FBFD6E" w:rsidR="0017165D" w:rsidRPr="00B5725C" w:rsidRDefault="0017165D" w:rsidP="00322115">
      <w:pPr>
        <w:pStyle w:val="ListParagraph"/>
        <w:widowControl w:val="0"/>
        <w:numPr>
          <w:ilvl w:val="0"/>
          <w:numId w:val="95"/>
        </w:numPr>
        <w:jc w:val="both"/>
        <w:rPr>
          <w:sz w:val="26"/>
          <w:szCs w:val="26"/>
        </w:rPr>
      </w:pP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 xml:space="preserve">ố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1"/>
          <w:sz w:val="26"/>
          <w:szCs w:val="26"/>
        </w:rPr>
        <w:t>c</w:t>
      </w:r>
      <w:r w:rsidRPr="00B5725C">
        <w:rPr>
          <w:spacing w:val="-2"/>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1"/>
          <w:sz w:val="26"/>
          <w:szCs w:val="26"/>
        </w:rPr>
        <w:t xml:space="preserve"> </w:t>
      </w:r>
      <w:r w:rsidRPr="00B5725C">
        <w:rPr>
          <w:sz w:val="26"/>
          <w:szCs w:val="26"/>
        </w:rPr>
        <w:t>k</w:t>
      </w:r>
      <w:r w:rsidRPr="00B5725C">
        <w:rPr>
          <w:spacing w:val="-5"/>
          <w:sz w:val="26"/>
          <w:szCs w:val="26"/>
        </w:rPr>
        <w:t>í</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ti</w:t>
      </w:r>
      <w:r w:rsidRPr="00B5725C">
        <w:rPr>
          <w:spacing w:val="1"/>
          <w:sz w:val="26"/>
          <w:szCs w:val="26"/>
        </w:rPr>
        <w:t>ế</w:t>
      </w:r>
      <w:r w:rsidRPr="00B5725C">
        <w:rPr>
          <w:spacing w:val="-1"/>
          <w:sz w:val="26"/>
          <w:szCs w:val="26"/>
        </w:rPr>
        <w:t>t</w:t>
      </w:r>
      <w:r w:rsidRPr="00B5725C">
        <w:rPr>
          <w:sz w:val="26"/>
          <w:szCs w:val="26"/>
        </w:rPr>
        <w:t xml:space="preserve">, </w:t>
      </w:r>
      <w:r w:rsidRPr="00B5725C">
        <w:rPr>
          <w:spacing w:val="1"/>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1"/>
          <w:sz w:val="26"/>
          <w:szCs w:val="26"/>
        </w:rPr>
        <w:t>à</w:t>
      </w:r>
      <w:r w:rsidRPr="00B5725C">
        <w:rPr>
          <w:sz w:val="26"/>
          <w:szCs w:val="26"/>
        </w:rPr>
        <w:t>y</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00EC3814" w:rsidRPr="00B5725C">
        <w:rPr>
          <w:sz w:val="26"/>
          <w:szCs w:val="26"/>
        </w:rPr>
        <w:t>đ</w:t>
      </w:r>
      <w:r w:rsidRPr="00B5725C">
        <w:rPr>
          <w:sz w:val="26"/>
          <w:szCs w:val="26"/>
        </w:rPr>
        <w:t xml:space="preserve">o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6"/>
          <w:sz w:val="26"/>
          <w:szCs w:val="26"/>
        </w:rPr>
        <w:t>à</w:t>
      </w:r>
      <w:r w:rsidRPr="00B5725C">
        <w:rPr>
          <w:sz w:val="26"/>
          <w:szCs w:val="26"/>
        </w:rPr>
        <w:t>y</w:t>
      </w:r>
      <w:r w:rsidRPr="00B5725C">
        <w:rPr>
          <w:spacing w:val="-7"/>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5"/>
          <w:sz w:val="26"/>
          <w:szCs w:val="26"/>
        </w:rPr>
        <w:t>k</w:t>
      </w:r>
      <w:r w:rsidRPr="00B5725C">
        <w:rPr>
          <w:sz w:val="26"/>
          <w:szCs w:val="26"/>
        </w:rPr>
        <w:t>hu</w:t>
      </w:r>
      <w:r w:rsidRPr="00B5725C">
        <w:rPr>
          <w:spacing w:val="-2"/>
          <w:sz w:val="26"/>
          <w:szCs w:val="26"/>
        </w:rPr>
        <w:t xml:space="preserve"> </w:t>
      </w:r>
      <w:r w:rsidRPr="00B5725C">
        <w:rPr>
          <w:sz w:val="26"/>
          <w:szCs w:val="26"/>
        </w:rPr>
        <w:t>v</w:t>
      </w:r>
      <w:r w:rsidRPr="00B5725C">
        <w:rPr>
          <w:spacing w:val="-2"/>
          <w:sz w:val="26"/>
          <w:szCs w:val="26"/>
        </w:rPr>
        <w:t>ự</w:t>
      </w:r>
      <w:r w:rsidRPr="00B5725C">
        <w:rPr>
          <w:sz w:val="26"/>
          <w:szCs w:val="26"/>
        </w:rPr>
        <w:t>c</w:t>
      </w:r>
      <w:r w:rsidRPr="00B5725C">
        <w:rPr>
          <w:spacing w:val="-1"/>
          <w:sz w:val="26"/>
          <w:szCs w:val="26"/>
        </w:rPr>
        <w:t xml:space="preserve"> </w:t>
      </w:r>
      <w:r w:rsidR="00EC3814" w:rsidRPr="00B5725C">
        <w:rPr>
          <w:sz w:val="26"/>
          <w:szCs w:val="26"/>
        </w:rPr>
        <w:t>đ</w:t>
      </w:r>
      <w:r w:rsidRPr="00B5725C">
        <w:rPr>
          <w:sz w:val="26"/>
          <w:szCs w:val="26"/>
        </w:rPr>
        <w:t>o.</w:t>
      </w:r>
    </w:p>
    <w:p w14:paraId="265CD249" w14:textId="342B840D" w:rsidR="00322115" w:rsidRPr="00B5725C" w:rsidRDefault="00322115" w:rsidP="00322115">
      <w:pPr>
        <w:pStyle w:val="ListParagraph"/>
        <w:widowControl w:val="0"/>
        <w:numPr>
          <w:ilvl w:val="0"/>
          <w:numId w:val="95"/>
        </w:numPr>
        <w:jc w:val="both"/>
        <w:rPr>
          <w:sz w:val="26"/>
          <w:szCs w:val="26"/>
        </w:rPr>
      </w:pP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ố độ</w:t>
      </w:r>
      <w:r w:rsidRPr="00B5725C">
        <w:rPr>
          <w:spacing w:val="-1"/>
          <w:sz w:val="26"/>
          <w:szCs w:val="26"/>
        </w:rPr>
        <w:t xml:space="preserve"> </w:t>
      </w:r>
      <w:r w:rsidRPr="00B5725C">
        <w:rPr>
          <w:spacing w:val="1"/>
          <w:sz w:val="26"/>
          <w:szCs w:val="26"/>
          <w:lang w:val="vi-VN"/>
        </w:rPr>
        <w:t xml:space="preserve">bền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1"/>
          <w:sz w:val="26"/>
          <w:szCs w:val="26"/>
        </w:rPr>
        <w:t xml:space="preserve"> </w:t>
      </w:r>
      <w:r w:rsidRPr="00B5725C">
        <w:rPr>
          <w:sz w:val="26"/>
          <w:szCs w:val="26"/>
        </w:rPr>
        <w:t>k</w:t>
      </w:r>
      <w:r w:rsidRPr="00B5725C">
        <w:rPr>
          <w:spacing w:val="-5"/>
          <w:sz w:val="26"/>
          <w:szCs w:val="26"/>
        </w:rPr>
        <w:t>í</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ti</w:t>
      </w:r>
      <w:r w:rsidRPr="00B5725C">
        <w:rPr>
          <w:spacing w:val="1"/>
          <w:sz w:val="26"/>
          <w:szCs w:val="26"/>
        </w:rPr>
        <w:t>ế</w:t>
      </w:r>
      <w:r w:rsidRPr="00B5725C">
        <w:rPr>
          <w:spacing w:val="-1"/>
          <w:sz w:val="26"/>
          <w:szCs w:val="26"/>
        </w:rPr>
        <w:t>t</w:t>
      </w:r>
      <w:r w:rsidRPr="00B5725C">
        <w:rPr>
          <w:sz w:val="26"/>
          <w:szCs w:val="26"/>
        </w:rPr>
        <w:t xml:space="preserve">, </w:t>
      </w:r>
      <w:r w:rsidRPr="00B5725C">
        <w:rPr>
          <w:spacing w:val="1"/>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1"/>
          <w:sz w:val="26"/>
          <w:szCs w:val="26"/>
        </w:rPr>
        <w:t>à</w:t>
      </w:r>
      <w:r w:rsidRPr="00B5725C">
        <w:rPr>
          <w:sz w:val="26"/>
          <w:szCs w:val="26"/>
        </w:rPr>
        <w:t>y</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z w:val="26"/>
          <w:szCs w:val="26"/>
        </w:rPr>
        <w:t xml:space="preserve">đo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6"/>
          <w:sz w:val="26"/>
          <w:szCs w:val="26"/>
        </w:rPr>
        <w:t>à</w:t>
      </w:r>
      <w:r w:rsidRPr="00B5725C">
        <w:rPr>
          <w:sz w:val="26"/>
          <w:szCs w:val="26"/>
        </w:rPr>
        <w:t>y</w:t>
      </w:r>
      <w:r w:rsidRPr="00B5725C">
        <w:rPr>
          <w:spacing w:val="-7"/>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5"/>
          <w:sz w:val="26"/>
          <w:szCs w:val="26"/>
        </w:rPr>
        <w:t>k</w:t>
      </w:r>
      <w:r w:rsidRPr="00B5725C">
        <w:rPr>
          <w:sz w:val="26"/>
          <w:szCs w:val="26"/>
        </w:rPr>
        <w:t>hu</w:t>
      </w:r>
      <w:r w:rsidRPr="00B5725C">
        <w:rPr>
          <w:spacing w:val="-2"/>
          <w:sz w:val="26"/>
          <w:szCs w:val="26"/>
        </w:rPr>
        <w:t xml:space="preserve"> </w:t>
      </w:r>
      <w:r w:rsidRPr="00B5725C">
        <w:rPr>
          <w:sz w:val="26"/>
          <w:szCs w:val="26"/>
        </w:rPr>
        <w:t>v</w:t>
      </w:r>
      <w:r w:rsidRPr="00B5725C">
        <w:rPr>
          <w:spacing w:val="-2"/>
          <w:sz w:val="26"/>
          <w:szCs w:val="26"/>
        </w:rPr>
        <w:t>ự</w:t>
      </w:r>
      <w:r w:rsidRPr="00B5725C">
        <w:rPr>
          <w:sz w:val="26"/>
          <w:szCs w:val="26"/>
        </w:rPr>
        <w:t>c</w:t>
      </w:r>
      <w:r w:rsidRPr="00B5725C">
        <w:rPr>
          <w:spacing w:val="-1"/>
          <w:sz w:val="26"/>
          <w:szCs w:val="26"/>
        </w:rPr>
        <w:t xml:space="preserve"> </w:t>
      </w:r>
      <w:r w:rsidRPr="00B5725C">
        <w:rPr>
          <w:sz w:val="26"/>
          <w:szCs w:val="26"/>
        </w:rPr>
        <w:t>đo</w:t>
      </w:r>
      <w:r w:rsidRPr="00B5725C">
        <w:rPr>
          <w:sz w:val="26"/>
          <w:szCs w:val="26"/>
          <w:lang w:val="vi-VN"/>
        </w:rPr>
        <w:t>.</w:t>
      </w:r>
    </w:p>
    <w:p w14:paraId="638BDEBD" w14:textId="49FFAAAA" w:rsidR="00322115" w:rsidRPr="00B5725C" w:rsidRDefault="00322115" w:rsidP="00322115">
      <w:pPr>
        <w:pStyle w:val="ListParagraph"/>
        <w:widowControl w:val="0"/>
        <w:numPr>
          <w:ilvl w:val="0"/>
          <w:numId w:val="95"/>
        </w:numPr>
        <w:jc w:val="both"/>
        <w:rPr>
          <w:sz w:val="26"/>
          <w:szCs w:val="26"/>
        </w:rPr>
      </w:pP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ố độ</w:t>
      </w:r>
      <w:r w:rsidRPr="00B5725C">
        <w:rPr>
          <w:spacing w:val="-1"/>
          <w:sz w:val="26"/>
          <w:szCs w:val="26"/>
        </w:rPr>
        <w:t xml:space="preserve"> </w:t>
      </w:r>
      <w:r w:rsidRPr="00B5725C">
        <w:rPr>
          <w:spacing w:val="1"/>
          <w:sz w:val="26"/>
          <w:szCs w:val="26"/>
        </w:rPr>
        <w:t>c</w:t>
      </w:r>
      <w:r w:rsidRPr="00B5725C">
        <w:rPr>
          <w:spacing w:val="-2"/>
          <w:sz w:val="26"/>
          <w:szCs w:val="26"/>
        </w:rPr>
        <w:t>ứ</w:t>
      </w:r>
      <w:r w:rsidRPr="00B5725C">
        <w:rPr>
          <w:sz w:val="26"/>
          <w:szCs w:val="26"/>
        </w:rPr>
        <w:t>ng</w:t>
      </w:r>
      <w:r w:rsidRPr="00B5725C">
        <w:rPr>
          <w:sz w:val="26"/>
          <w:szCs w:val="26"/>
          <w:lang w:val="vi-VN"/>
        </w:rPr>
        <w:t xml:space="preserve"> vững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1"/>
          <w:sz w:val="26"/>
          <w:szCs w:val="26"/>
        </w:rPr>
        <w:t xml:space="preserve"> </w:t>
      </w:r>
      <w:r w:rsidRPr="00B5725C">
        <w:rPr>
          <w:sz w:val="26"/>
          <w:szCs w:val="26"/>
        </w:rPr>
        <w:t>k</w:t>
      </w:r>
      <w:r w:rsidRPr="00B5725C">
        <w:rPr>
          <w:spacing w:val="-5"/>
          <w:sz w:val="26"/>
          <w:szCs w:val="26"/>
        </w:rPr>
        <w:t>í</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ti</w:t>
      </w:r>
      <w:r w:rsidRPr="00B5725C">
        <w:rPr>
          <w:spacing w:val="1"/>
          <w:sz w:val="26"/>
          <w:szCs w:val="26"/>
        </w:rPr>
        <w:t>ế</w:t>
      </w:r>
      <w:r w:rsidRPr="00B5725C">
        <w:rPr>
          <w:spacing w:val="-1"/>
          <w:sz w:val="26"/>
          <w:szCs w:val="26"/>
        </w:rPr>
        <w:t>t</w:t>
      </w:r>
      <w:r w:rsidRPr="00B5725C">
        <w:rPr>
          <w:sz w:val="26"/>
          <w:szCs w:val="26"/>
        </w:rPr>
        <w:t xml:space="preserve">, </w:t>
      </w:r>
      <w:r w:rsidRPr="00B5725C">
        <w:rPr>
          <w:spacing w:val="1"/>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1"/>
          <w:sz w:val="26"/>
          <w:szCs w:val="26"/>
        </w:rPr>
        <w:t>à</w:t>
      </w:r>
      <w:r w:rsidRPr="00B5725C">
        <w:rPr>
          <w:sz w:val="26"/>
          <w:szCs w:val="26"/>
        </w:rPr>
        <w:t>y</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z w:val="26"/>
          <w:szCs w:val="26"/>
        </w:rPr>
        <w:t xml:space="preserve">đo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6"/>
          <w:sz w:val="26"/>
          <w:szCs w:val="26"/>
        </w:rPr>
        <w:t>à</w:t>
      </w:r>
      <w:r w:rsidRPr="00B5725C">
        <w:rPr>
          <w:sz w:val="26"/>
          <w:szCs w:val="26"/>
        </w:rPr>
        <w:t>y</w:t>
      </w:r>
      <w:r w:rsidRPr="00B5725C">
        <w:rPr>
          <w:spacing w:val="-7"/>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5"/>
          <w:sz w:val="26"/>
          <w:szCs w:val="26"/>
        </w:rPr>
        <w:t>k</w:t>
      </w:r>
      <w:r w:rsidRPr="00B5725C">
        <w:rPr>
          <w:sz w:val="26"/>
          <w:szCs w:val="26"/>
        </w:rPr>
        <w:t>hu</w:t>
      </w:r>
      <w:r w:rsidRPr="00B5725C">
        <w:rPr>
          <w:spacing w:val="-2"/>
          <w:sz w:val="26"/>
          <w:szCs w:val="26"/>
        </w:rPr>
        <w:t xml:space="preserve"> </w:t>
      </w:r>
      <w:r w:rsidRPr="00B5725C">
        <w:rPr>
          <w:sz w:val="26"/>
          <w:szCs w:val="26"/>
        </w:rPr>
        <w:t>v</w:t>
      </w:r>
      <w:r w:rsidRPr="00B5725C">
        <w:rPr>
          <w:spacing w:val="-2"/>
          <w:sz w:val="26"/>
          <w:szCs w:val="26"/>
        </w:rPr>
        <w:t>ự</w:t>
      </w:r>
      <w:r w:rsidRPr="00B5725C">
        <w:rPr>
          <w:sz w:val="26"/>
          <w:szCs w:val="26"/>
        </w:rPr>
        <w:t>c</w:t>
      </w:r>
      <w:r w:rsidRPr="00B5725C">
        <w:rPr>
          <w:spacing w:val="-1"/>
          <w:sz w:val="26"/>
          <w:szCs w:val="26"/>
        </w:rPr>
        <w:t xml:space="preserve"> </w:t>
      </w:r>
      <w:r w:rsidRPr="00B5725C">
        <w:rPr>
          <w:sz w:val="26"/>
          <w:szCs w:val="26"/>
        </w:rPr>
        <w:t>đo</w:t>
      </w:r>
      <w:r w:rsidRPr="00B5725C">
        <w:rPr>
          <w:sz w:val="26"/>
          <w:szCs w:val="26"/>
          <w:lang w:val="vi-VN"/>
        </w:rPr>
        <w:t>.</w:t>
      </w:r>
    </w:p>
    <w:p w14:paraId="5ED095AB" w14:textId="2B2DE932" w:rsidR="00322115" w:rsidRPr="00C6732D" w:rsidRDefault="00322115" w:rsidP="00C6732D">
      <w:pPr>
        <w:pStyle w:val="ListParagraph"/>
        <w:widowControl w:val="0"/>
        <w:numPr>
          <w:ilvl w:val="0"/>
          <w:numId w:val="95"/>
        </w:numPr>
        <w:jc w:val="both"/>
        <w:rPr>
          <w:sz w:val="26"/>
          <w:szCs w:val="26"/>
        </w:rPr>
      </w:pP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ố độ</w:t>
      </w:r>
      <w:r w:rsidRPr="00B5725C">
        <w:rPr>
          <w:spacing w:val="-1"/>
          <w:sz w:val="26"/>
          <w:szCs w:val="26"/>
        </w:rPr>
        <w:t xml:space="preserve"> </w:t>
      </w:r>
      <w:r w:rsidRPr="00B5725C">
        <w:rPr>
          <w:spacing w:val="1"/>
          <w:sz w:val="26"/>
          <w:szCs w:val="26"/>
        </w:rPr>
        <w:t>c</w:t>
      </w:r>
      <w:r w:rsidRPr="00B5725C">
        <w:rPr>
          <w:spacing w:val="-2"/>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1"/>
          <w:sz w:val="26"/>
          <w:szCs w:val="26"/>
        </w:rPr>
        <w:t xml:space="preserve"> </w:t>
      </w:r>
      <w:r w:rsidRPr="00B5725C">
        <w:rPr>
          <w:sz w:val="26"/>
          <w:szCs w:val="26"/>
        </w:rPr>
        <w:t>k</w:t>
      </w:r>
      <w:r w:rsidRPr="00B5725C">
        <w:rPr>
          <w:spacing w:val="-5"/>
          <w:sz w:val="26"/>
          <w:szCs w:val="26"/>
        </w:rPr>
        <w:t>í</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ti</w:t>
      </w:r>
      <w:r w:rsidRPr="00B5725C">
        <w:rPr>
          <w:spacing w:val="1"/>
          <w:sz w:val="26"/>
          <w:szCs w:val="26"/>
        </w:rPr>
        <w:t>ế</w:t>
      </w:r>
      <w:r w:rsidRPr="00B5725C">
        <w:rPr>
          <w:spacing w:val="-1"/>
          <w:sz w:val="26"/>
          <w:szCs w:val="26"/>
        </w:rPr>
        <w:t>t</w:t>
      </w:r>
      <w:r w:rsidRPr="00B5725C">
        <w:rPr>
          <w:sz w:val="26"/>
          <w:szCs w:val="26"/>
        </w:rPr>
        <w:t xml:space="preserve">, </w:t>
      </w:r>
      <w:r w:rsidRPr="00B5725C">
        <w:rPr>
          <w:spacing w:val="1"/>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lang w:val="vi-VN"/>
        </w:rPr>
        <w:t>rộng</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2"/>
          <w:sz w:val="26"/>
          <w:szCs w:val="26"/>
        </w:rPr>
        <w:t xml:space="preserve">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7"/>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z w:val="26"/>
          <w:szCs w:val="26"/>
        </w:rPr>
        <w:t xml:space="preserve">đo </w:t>
      </w:r>
      <w:r w:rsidRPr="00B5725C">
        <w:rPr>
          <w:spacing w:val="-5"/>
          <w:sz w:val="26"/>
          <w:szCs w:val="26"/>
        </w:rPr>
        <w:t>h</w:t>
      </w:r>
      <w:r w:rsidRPr="00B5725C">
        <w:rPr>
          <w:sz w:val="26"/>
          <w:szCs w:val="26"/>
        </w:rPr>
        <w:t>o</w:t>
      </w:r>
      <w:r w:rsidRPr="00B5725C">
        <w:rPr>
          <w:spacing w:val="1"/>
          <w:sz w:val="26"/>
          <w:szCs w:val="26"/>
        </w:rPr>
        <w:t>ặ</w:t>
      </w:r>
      <w:r w:rsidRPr="00B5725C">
        <w:rPr>
          <w:sz w:val="26"/>
          <w:szCs w:val="26"/>
        </w:rPr>
        <w:t>c</w:t>
      </w:r>
      <w:r w:rsidRPr="00B5725C">
        <w:rPr>
          <w:spacing w:val="-2"/>
          <w:sz w:val="26"/>
          <w:szCs w:val="26"/>
        </w:rPr>
        <w:t xml:space="preserve"> </w:t>
      </w:r>
      <w:r w:rsidRPr="00B5725C">
        <w:rPr>
          <w:spacing w:val="6"/>
          <w:sz w:val="26"/>
          <w:szCs w:val="26"/>
        </w:rPr>
        <w:t>c</w:t>
      </w:r>
      <w:r w:rsidRPr="00B5725C">
        <w:rPr>
          <w:sz w:val="26"/>
          <w:szCs w:val="26"/>
        </w:rPr>
        <w:t>h</w:t>
      </w:r>
      <w:r w:rsidRPr="00B5725C">
        <w:rPr>
          <w:spacing w:val="-5"/>
          <w:sz w:val="26"/>
          <w:szCs w:val="26"/>
        </w:rPr>
        <w:t>i</w:t>
      </w:r>
      <w:r w:rsidRPr="00B5725C">
        <w:rPr>
          <w:spacing w:val="6"/>
          <w:sz w:val="26"/>
          <w:szCs w:val="26"/>
        </w:rPr>
        <w:t>ề</w:t>
      </w:r>
      <w:r w:rsidRPr="00B5725C">
        <w:rPr>
          <w:sz w:val="26"/>
          <w:szCs w:val="26"/>
        </w:rPr>
        <w:t>u</w:t>
      </w:r>
      <w:r w:rsidRPr="00B5725C">
        <w:rPr>
          <w:spacing w:val="-9"/>
          <w:sz w:val="26"/>
          <w:szCs w:val="26"/>
        </w:rPr>
        <w:t xml:space="preserve"> </w:t>
      </w:r>
      <w:r w:rsidRPr="00B5725C">
        <w:rPr>
          <w:sz w:val="26"/>
          <w:szCs w:val="26"/>
        </w:rPr>
        <w:t>d</w:t>
      </w:r>
      <w:r w:rsidRPr="00B5725C">
        <w:rPr>
          <w:spacing w:val="6"/>
          <w:sz w:val="26"/>
          <w:szCs w:val="26"/>
        </w:rPr>
        <w:t>à</w:t>
      </w:r>
      <w:r w:rsidRPr="00B5725C">
        <w:rPr>
          <w:sz w:val="26"/>
          <w:szCs w:val="26"/>
        </w:rPr>
        <w:t>y</w:t>
      </w:r>
      <w:r w:rsidRPr="00B5725C">
        <w:rPr>
          <w:spacing w:val="-7"/>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6"/>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5"/>
          <w:sz w:val="26"/>
          <w:szCs w:val="26"/>
        </w:rPr>
        <w:t>k</w:t>
      </w:r>
      <w:r w:rsidRPr="00B5725C">
        <w:rPr>
          <w:sz w:val="26"/>
          <w:szCs w:val="26"/>
        </w:rPr>
        <w:t>hu</w:t>
      </w:r>
      <w:r w:rsidRPr="00B5725C">
        <w:rPr>
          <w:spacing w:val="-2"/>
          <w:sz w:val="26"/>
          <w:szCs w:val="26"/>
        </w:rPr>
        <w:t xml:space="preserve"> </w:t>
      </w:r>
      <w:r w:rsidRPr="00B5725C">
        <w:rPr>
          <w:sz w:val="26"/>
          <w:szCs w:val="26"/>
        </w:rPr>
        <w:t>v</w:t>
      </w:r>
      <w:r w:rsidRPr="00B5725C">
        <w:rPr>
          <w:spacing w:val="-2"/>
          <w:sz w:val="26"/>
          <w:szCs w:val="26"/>
        </w:rPr>
        <w:t>ự</w:t>
      </w:r>
      <w:r w:rsidRPr="00B5725C">
        <w:rPr>
          <w:sz w:val="26"/>
          <w:szCs w:val="26"/>
        </w:rPr>
        <w:t>c</w:t>
      </w:r>
      <w:r w:rsidRPr="00B5725C">
        <w:rPr>
          <w:spacing w:val="-1"/>
          <w:sz w:val="26"/>
          <w:szCs w:val="26"/>
        </w:rPr>
        <w:t xml:space="preserve"> </w:t>
      </w:r>
      <w:r w:rsidRPr="00B5725C">
        <w:rPr>
          <w:sz w:val="26"/>
          <w:szCs w:val="26"/>
        </w:rPr>
        <w:t>đo</w:t>
      </w:r>
      <w:r w:rsidRPr="00B5725C">
        <w:rPr>
          <w:sz w:val="26"/>
          <w:szCs w:val="26"/>
          <w:lang w:val="vi-VN"/>
        </w:rPr>
        <w:t>.</w:t>
      </w:r>
    </w:p>
    <w:p w14:paraId="7845F593"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4</w:t>
      </w:r>
      <w:r w:rsidR="0017165D" w:rsidRPr="00B5725C">
        <w:rPr>
          <w:sz w:val="26"/>
          <w:szCs w:val="26"/>
        </w:rPr>
        <w:t>:</w:t>
      </w:r>
      <w:r w:rsidR="0017165D" w:rsidRPr="00B5725C">
        <w:rPr>
          <w:spacing w:val="-5"/>
          <w:sz w:val="26"/>
          <w:szCs w:val="26"/>
        </w:rPr>
        <w:t xml:space="preserve"> </w:t>
      </w:r>
      <w:r w:rsidR="0017165D" w:rsidRPr="00B5725C">
        <w:rPr>
          <w:spacing w:val="2"/>
          <w:sz w:val="26"/>
          <w:szCs w:val="26"/>
        </w:rPr>
        <w:t>C</w:t>
      </w:r>
      <w:r w:rsidR="0017165D" w:rsidRPr="00B5725C">
        <w:rPr>
          <w:spacing w:val="1"/>
          <w:sz w:val="26"/>
          <w:szCs w:val="26"/>
        </w:rPr>
        <w:t>ă</w:t>
      </w:r>
      <w:r w:rsidR="0017165D" w:rsidRPr="00B5725C">
        <w:rPr>
          <w:sz w:val="26"/>
          <w:szCs w:val="26"/>
        </w:rPr>
        <w:t>n</w:t>
      </w:r>
      <w:r w:rsidR="0017165D" w:rsidRPr="00B5725C">
        <w:rPr>
          <w:spacing w:val="-7"/>
          <w:sz w:val="26"/>
          <w:szCs w:val="26"/>
        </w:rPr>
        <w:t xml:space="preserve"> </w:t>
      </w:r>
      <w:r w:rsidR="0017165D" w:rsidRPr="00B5725C">
        <w:rPr>
          <w:spacing w:val="6"/>
          <w:sz w:val="26"/>
          <w:szCs w:val="26"/>
        </w:rPr>
        <w:t>c</w:t>
      </w:r>
      <w:r w:rsidR="0017165D" w:rsidRPr="00B5725C">
        <w:rPr>
          <w:sz w:val="26"/>
          <w:szCs w:val="26"/>
        </w:rPr>
        <w:t>ứ</w:t>
      </w:r>
      <w:r w:rsidR="0017165D" w:rsidRPr="00B5725C">
        <w:rPr>
          <w:spacing w:val="-3"/>
          <w:sz w:val="26"/>
          <w:szCs w:val="26"/>
        </w:rPr>
        <w:t xml:space="preserve"> </w:t>
      </w:r>
      <w:r w:rsidR="0017165D" w:rsidRPr="00B5725C">
        <w:rPr>
          <w:spacing w:val="-5"/>
          <w:sz w:val="26"/>
          <w:szCs w:val="26"/>
        </w:rPr>
        <w:t>v</w:t>
      </w:r>
      <w:r w:rsidR="0017165D" w:rsidRPr="00B5725C">
        <w:rPr>
          <w:spacing w:val="1"/>
          <w:sz w:val="26"/>
          <w:szCs w:val="26"/>
        </w:rPr>
        <w:t>à</w:t>
      </w:r>
      <w:r w:rsidR="0017165D" w:rsidRPr="00B5725C">
        <w:rPr>
          <w:sz w:val="26"/>
          <w:szCs w:val="26"/>
        </w:rPr>
        <w:t>o</w:t>
      </w:r>
      <w:r w:rsidR="0017165D" w:rsidRPr="00B5725C">
        <w:rPr>
          <w:spacing w:val="-2"/>
          <w:sz w:val="26"/>
          <w:szCs w:val="26"/>
        </w:rPr>
        <w:t xml:space="preserve"> </w:t>
      </w:r>
      <w:r w:rsidR="00EC3814" w:rsidRPr="00B5725C">
        <w:rPr>
          <w:spacing w:val="5"/>
          <w:sz w:val="26"/>
          <w:szCs w:val="26"/>
        </w:rPr>
        <w:t>đ</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n</w:t>
      </w:r>
      <w:r w:rsidR="0017165D" w:rsidRPr="00B5725C">
        <w:rPr>
          <w:spacing w:val="1"/>
          <w:sz w:val="26"/>
          <w:szCs w:val="26"/>
        </w:rPr>
        <w:t>à</w:t>
      </w:r>
      <w:r w:rsidR="0017165D" w:rsidRPr="00B5725C">
        <w:rPr>
          <w:sz w:val="26"/>
          <w:szCs w:val="26"/>
        </w:rPr>
        <w:t>o</w:t>
      </w:r>
      <w:r w:rsidR="0017165D" w:rsidRPr="00B5725C">
        <w:rPr>
          <w:spacing w:val="-2"/>
          <w:sz w:val="26"/>
          <w:szCs w:val="26"/>
        </w:rPr>
        <w:t xml:space="preserve"> </w:t>
      </w:r>
      <w:r w:rsidR="00EC3814" w:rsidRPr="00B5725C">
        <w:rPr>
          <w:sz w:val="26"/>
          <w:szCs w:val="26"/>
        </w:rPr>
        <w:t>đ</w:t>
      </w:r>
      <w:r w:rsidR="0017165D" w:rsidRPr="00B5725C">
        <w:rPr>
          <w:sz w:val="26"/>
          <w:szCs w:val="26"/>
        </w:rPr>
        <w:t>ể</w:t>
      </w:r>
      <w:r w:rsidR="0017165D" w:rsidRPr="00B5725C">
        <w:rPr>
          <w:spacing w:val="5"/>
          <w:sz w:val="26"/>
          <w:szCs w:val="26"/>
        </w:rPr>
        <w:t xml:space="preserve"> </w:t>
      </w:r>
      <w:r w:rsidR="0017165D" w:rsidRPr="00B5725C">
        <w:rPr>
          <w:spacing w:val="-5"/>
          <w:sz w:val="26"/>
          <w:szCs w:val="26"/>
        </w:rPr>
        <w:t>l</w:t>
      </w:r>
      <w:r w:rsidR="0017165D" w:rsidRPr="00B5725C">
        <w:rPr>
          <w:spacing w:val="-2"/>
          <w:sz w:val="26"/>
          <w:szCs w:val="26"/>
        </w:rPr>
        <w:t>ự</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5"/>
          <w:sz w:val="26"/>
          <w:szCs w:val="26"/>
        </w:rPr>
        <w:t>o</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p</w:t>
      </w:r>
      <w:r w:rsidR="0017165D" w:rsidRPr="00B5725C">
        <w:rPr>
          <w:sz w:val="26"/>
          <w:szCs w:val="26"/>
        </w:rPr>
        <w:t>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3"/>
          <w:sz w:val="26"/>
          <w:szCs w:val="26"/>
        </w:rPr>
        <w:t xml:space="preserve"> </w:t>
      </w:r>
      <w:r w:rsidR="00EC3814" w:rsidRPr="00B5725C">
        <w:rPr>
          <w:sz w:val="26"/>
          <w:szCs w:val="26"/>
        </w:rPr>
        <w:t>đ</w:t>
      </w:r>
      <w:r w:rsidR="0017165D" w:rsidRPr="00B5725C">
        <w:rPr>
          <w:sz w:val="26"/>
          <w:szCs w:val="26"/>
        </w:rPr>
        <w:t>o</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9"/>
          <w:sz w:val="26"/>
          <w:szCs w:val="26"/>
        </w:rPr>
        <w:t xml:space="preserve"> </w:t>
      </w:r>
      <w:r w:rsidR="0017165D" w:rsidRPr="00B5725C">
        <w:rPr>
          <w:sz w:val="26"/>
          <w:szCs w:val="26"/>
        </w:rPr>
        <w:t>d</w:t>
      </w:r>
      <w:r w:rsidR="0017165D" w:rsidRPr="00B5725C">
        <w:rPr>
          <w:spacing w:val="6"/>
          <w:sz w:val="26"/>
          <w:szCs w:val="26"/>
        </w:rPr>
        <w:t>à</w:t>
      </w:r>
      <w:r w:rsidR="0017165D" w:rsidRPr="00B5725C">
        <w:rPr>
          <w:sz w:val="26"/>
          <w:szCs w:val="26"/>
        </w:rPr>
        <w:t>i</w:t>
      </w:r>
    </w:p>
    <w:p w14:paraId="2EEAEEAE" w14:textId="11C01BBE" w:rsidR="0017165D" w:rsidRPr="00B5725C" w:rsidRDefault="0017165D" w:rsidP="00322115">
      <w:pPr>
        <w:pStyle w:val="ListParagraph"/>
        <w:widowControl w:val="0"/>
        <w:numPr>
          <w:ilvl w:val="0"/>
          <w:numId w:val="96"/>
        </w:numPr>
        <w:jc w:val="both"/>
        <w:rPr>
          <w:sz w:val="26"/>
          <w:szCs w:val="26"/>
        </w:rPr>
      </w:pPr>
      <w:r w:rsidRPr="00B5725C">
        <w:rPr>
          <w:b/>
          <w:bCs/>
          <w:spacing w:val="-1"/>
          <w:sz w:val="26"/>
          <w:szCs w:val="26"/>
          <w:u w:val="single"/>
        </w:rPr>
        <w:t>t</w:t>
      </w:r>
      <w:r w:rsidRPr="00B5725C">
        <w:rPr>
          <w:b/>
          <w:bCs/>
          <w:spacing w:val="3"/>
          <w:sz w:val="26"/>
          <w:szCs w:val="26"/>
          <w:u w:val="single"/>
        </w:rPr>
        <w:t>r</w:t>
      </w:r>
      <w:r w:rsidRPr="00B5725C">
        <w:rPr>
          <w:b/>
          <w:bCs/>
          <w:sz w:val="26"/>
          <w:szCs w:val="26"/>
          <w:u w:val="single"/>
        </w:rPr>
        <w:t>ị</w:t>
      </w:r>
      <w:r w:rsidRPr="00B5725C">
        <w:rPr>
          <w:spacing w:val="-5"/>
          <w:sz w:val="26"/>
          <w:szCs w:val="26"/>
        </w:rPr>
        <w:t xml:space="preserve"> </w:t>
      </w:r>
      <w:r w:rsidRPr="00B5725C">
        <w:rPr>
          <w:spacing w:val="2"/>
          <w:sz w:val="26"/>
          <w:szCs w:val="26"/>
        </w:rPr>
        <w:t>s</w:t>
      </w:r>
      <w:r w:rsidRPr="00B5725C">
        <w:rPr>
          <w:sz w:val="26"/>
          <w:szCs w:val="26"/>
        </w:rPr>
        <w:t>ố dung</w:t>
      </w:r>
      <w:r w:rsidRPr="00B5725C">
        <w:rPr>
          <w:spacing w:val="-9"/>
          <w:sz w:val="26"/>
          <w:szCs w:val="26"/>
        </w:rPr>
        <w:t xml:space="preserve"> </w:t>
      </w:r>
      <w:r w:rsidRPr="00B5725C">
        <w:rPr>
          <w:spacing w:val="2"/>
          <w:sz w:val="26"/>
          <w:szCs w:val="26"/>
        </w:rPr>
        <w:t>s</w:t>
      </w:r>
      <w:r w:rsidRPr="00B5725C">
        <w:rPr>
          <w:spacing w:val="6"/>
          <w:sz w:val="26"/>
          <w:szCs w:val="26"/>
        </w:rPr>
        <w:t>a</w:t>
      </w:r>
      <w:r w:rsidRPr="00B5725C">
        <w:rPr>
          <w:sz w:val="26"/>
          <w:szCs w:val="26"/>
        </w:rPr>
        <w:t>i</w:t>
      </w:r>
      <w:r w:rsidRPr="00B5725C">
        <w:rPr>
          <w:spacing w:val="-6"/>
          <w:sz w:val="26"/>
          <w:szCs w:val="26"/>
        </w:rPr>
        <w:t xml:space="preserve"> </w:t>
      </w:r>
      <w:r w:rsidR="00EC3814" w:rsidRPr="00B5725C">
        <w:rPr>
          <w:sz w:val="26"/>
          <w:szCs w:val="26"/>
        </w:rPr>
        <w:t>đ</w:t>
      </w:r>
      <w:r w:rsidRPr="00B5725C">
        <w:rPr>
          <w:sz w:val="26"/>
          <w:szCs w:val="26"/>
        </w:rPr>
        <w:t xml:space="preserve">ã </w:t>
      </w:r>
      <w:r w:rsidRPr="00B5725C">
        <w:rPr>
          <w:spacing w:val="1"/>
          <w:sz w:val="26"/>
          <w:szCs w:val="26"/>
        </w:rPr>
        <w:t>c</w:t>
      </w:r>
      <w:r w:rsidRPr="00B5725C">
        <w:rPr>
          <w:spacing w:val="-5"/>
          <w:sz w:val="26"/>
          <w:szCs w:val="26"/>
        </w:rPr>
        <w:t>h</w:t>
      </w:r>
      <w:r w:rsidRPr="00B5725C">
        <w:rPr>
          <w:sz w:val="26"/>
          <w:szCs w:val="26"/>
        </w:rPr>
        <w:t>o</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á</w:t>
      </w:r>
      <w:r w:rsidRPr="00B5725C">
        <w:rPr>
          <w:sz w:val="26"/>
          <w:szCs w:val="26"/>
        </w:rPr>
        <w:t>p</w:t>
      </w:r>
      <w:r w:rsidRPr="00B5725C">
        <w:rPr>
          <w:spacing w:val="-3"/>
          <w:sz w:val="26"/>
          <w:szCs w:val="26"/>
        </w:rPr>
        <w:t xml:space="preserve"> </w:t>
      </w:r>
      <w:r w:rsidR="00EC3814" w:rsidRPr="00B5725C">
        <w:rPr>
          <w:sz w:val="26"/>
          <w:szCs w:val="26"/>
        </w:rPr>
        <w:t>đ</w:t>
      </w:r>
      <w:r w:rsidRPr="00B5725C">
        <w:rPr>
          <w:sz w:val="26"/>
          <w:szCs w:val="26"/>
        </w:rPr>
        <w:t>o</w:t>
      </w:r>
      <w:r w:rsidRPr="00B5725C">
        <w:rPr>
          <w:spacing w:val="-1"/>
          <w:sz w:val="26"/>
          <w:szCs w:val="26"/>
        </w:rPr>
        <w:t xml:space="preserve"> </w:t>
      </w:r>
      <w:r w:rsidR="00EC3814" w:rsidRPr="00B5725C">
        <w:rPr>
          <w:sz w:val="26"/>
          <w:szCs w:val="26"/>
        </w:rPr>
        <w:t>đ</w:t>
      </w:r>
      <w:r w:rsidRPr="00B5725C">
        <w:rPr>
          <w:sz w:val="26"/>
          <w:szCs w:val="26"/>
        </w:rPr>
        <w:t xml:space="preserve">ể </w:t>
      </w:r>
      <w:r w:rsidRPr="00B5725C">
        <w:rPr>
          <w:spacing w:val="1"/>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8"/>
          <w:sz w:val="26"/>
          <w:szCs w:val="26"/>
        </w:rPr>
        <w:t xml:space="preserve"> </w:t>
      </w:r>
      <w:r w:rsidR="00EC3814" w:rsidRPr="00B5725C">
        <w:rPr>
          <w:spacing w:val="5"/>
          <w:sz w:val="26"/>
          <w:szCs w:val="26"/>
        </w:rPr>
        <w:t>đ</w:t>
      </w:r>
      <w:r w:rsidRPr="00B5725C">
        <w:rPr>
          <w:sz w:val="26"/>
          <w:szCs w:val="26"/>
        </w:rPr>
        <w:t>úng</w:t>
      </w:r>
      <w:r w:rsidRPr="00B5725C">
        <w:rPr>
          <w:spacing w:val="-9"/>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00EC3814" w:rsidRPr="00B5725C">
        <w:rPr>
          <w:sz w:val="26"/>
          <w:szCs w:val="26"/>
        </w:rPr>
        <w:t>đ</w:t>
      </w:r>
      <w:r w:rsidRPr="00B5725C">
        <w:rPr>
          <w:sz w:val="26"/>
          <w:szCs w:val="26"/>
        </w:rPr>
        <w:t>o</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5"/>
          <w:sz w:val="26"/>
          <w:szCs w:val="26"/>
        </w:rPr>
        <w:t>í</w:t>
      </w:r>
      <w:r w:rsidRPr="00B5725C">
        <w:rPr>
          <w:spacing w:val="6"/>
          <w:sz w:val="26"/>
          <w:szCs w:val="26"/>
        </w:rPr>
        <w:t>c</w:t>
      </w:r>
      <w:r w:rsidRPr="00B5725C">
        <w:rPr>
          <w:sz w:val="26"/>
          <w:szCs w:val="26"/>
        </w:rPr>
        <w:t>h</w:t>
      </w:r>
      <w:r w:rsidRPr="00B5725C">
        <w:rPr>
          <w:spacing w:val="-4"/>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
          <w:sz w:val="26"/>
          <w:szCs w:val="26"/>
        </w:rPr>
        <w:t xml:space="preserve"> </w:t>
      </w:r>
      <w:r w:rsidR="00EC3814" w:rsidRPr="00B5725C">
        <w:rPr>
          <w:sz w:val="26"/>
          <w:szCs w:val="26"/>
        </w:rPr>
        <w:t>đ</w:t>
      </w:r>
      <w:r w:rsidRPr="00B5725C">
        <w:rPr>
          <w:spacing w:val="6"/>
          <w:sz w:val="26"/>
          <w:szCs w:val="26"/>
        </w:rPr>
        <w:t>ả</w:t>
      </w:r>
      <w:r w:rsidRPr="00B5725C">
        <w:rPr>
          <w:sz w:val="26"/>
          <w:szCs w:val="26"/>
        </w:rPr>
        <w:t>m b</w:t>
      </w:r>
      <w:r w:rsidRPr="00B5725C">
        <w:rPr>
          <w:spacing w:val="1"/>
          <w:sz w:val="26"/>
          <w:szCs w:val="26"/>
        </w:rPr>
        <w:t>ả</w:t>
      </w:r>
      <w:r w:rsidRPr="00B5725C">
        <w:rPr>
          <w:sz w:val="26"/>
          <w:szCs w:val="26"/>
        </w:rPr>
        <w:t>o</w:t>
      </w:r>
      <w:r w:rsidRPr="00B5725C">
        <w:rPr>
          <w:spacing w:val="-2"/>
          <w:sz w:val="26"/>
          <w:szCs w:val="26"/>
        </w:rPr>
        <w:t xml:space="preserve">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a</w:t>
      </w:r>
      <w:r w:rsidRPr="00B5725C">
        <w:rPr>
          <w:sz w:val="26"/>
          <w:szCs w:val="26"/>
        </w:rPr>
        <w:t>.</w:t>
      </w:r>
    </w:p>
    <w:p w14:paraId="27D30FBC" w14:textId="2EAED3BE" w:rsidR="00322115" w:rsidRPr="00B5725C" w:rsidRDefault="00322115" w:rsidP="00322115">
      <w:pPr>
        <w:pStyle w:val="ListParagraph"/>
        <w:widowControl w:val="0"/>
        <w:numPr>
          <w:ilvl w:val="0"/>
          <w:numId w:val="96"/>
        </w:numPr>
        <w:jc w:val="both"/>
        <w:rPr>
          <w:sz w:val="26"/>
          <w:szCs w:val="26"/>
        </w:rPr>
      </w:pPr>
      <w:r w:rsidRPr="00B5725C">
        <w:rPr>
          <w:spacing w:val="-1"/>
          <w:sz w:val="26"/>
          <w:szCs w:val="26"/>
        </w:rPr>
        <w:t>t</w:t>
      </w:r>
      <w:r w:rsidRPr="00B5725C">
        <w:rPr>
          <w:spacing w:val="3"/>
          <w:sz w:val="26"/>
          <w:szCs w:val="26"/>
        </w:rPr>
        <w:t>r</w:t>
      </w:r>
      <w:r w:rsidRPr="00B5725C">
        <w:rPr>
          <w:sz w:val="26"/>
          <w:szCs w:val="26"/>
        </w:rPr>
        <w:t>ị</w:t>
      </w:r>
      <w:r w:rsidRPr="00B5725C">
        <w:rPr>
          <w:spacing w:val="-5"/>
          <w:sz w:val="26"/>
          <w:szCs w:val="26"/>
        </w:rPr>
        <w:t xml:space="preserve"> </w:t>
      </w:r>
      <w:r w:rsidRPr="00B5725C">
        <w:rPr>
          <w:spacing w:val="2"/>
          <w:sz w:val="26"/>
          <w:szCs w:val="26"/>
        </w:rPr>
        <w:t>s</w:t>
      </w:r>
      <w:r w:rsidRPr="00B5725C">
        <w:rPr>
          <w:sz w:val="26"/>
          <w:szCs w:val="26"/>
        </w:rPr>
        <w:t>ố dung</w:t>
      </w:r>
      <w:r w:rsidRPr="00B5725C">
        <w:rPr>
          <w:spacing w:val="-9"/>
          <w:sz w:val="26"/>
          <w:szCs w:val="26"/>
        </w:rPr>
        <w:t xml:space="preserve"> </w:t>
      </w:r>
      <w:r w:rsidRPr="00B5725C">
        <w:rPr>
          <w:spacing w:val="2"/>
          <w:sz w:val="26"/>
          <w:szCs w:val="26"/>
        </w:rPr>
        <w:t>s</w:t>
      </w:r>
      <w:r w:rsidRPr="00B5725C">
        <w:rPr>
          <w:spacing w:val="6"/>
          <w:sz w:val="26"/>
          <w:szCs w:val="26"/>
        </w:rPr>
        <w:t>a</w:t>
      </w:r>
      <w:r w:rsidRPr="00B5725C">
        <w:rPr>
          <w:sz w:val="26"/>
          <w:szCs w:val="26"/>
        </w:rPr>
        <w:t>i</w:t>
      </w:r>
      <w:r w:rsidRPr="00B5725C">
        <w:rPr>
          <w:spacing w:val="-6"/>
          <w:sz w:val="26"/>
          <w:szCs w:val="26"/>
        </w:rPr>
        <w:t xml:space="preserve"> </w:t>
      </w:r>
      <w:r w:rsidRPr="00B5725C">
        <w:rPr>
          <w:sz w:val="26"/>
          <w:szCs w:val="26"/>
        </w:rPr>
        <w:t xml:space="preserve">đã </w:t>
      </w:r>
      <w:r w:rsidRPr="00B5725C">
        <w:rPr>
          <w:spacing w:val="1"/>
          <w:sz w:val="26"/>
          <w:szCs w:val="26"/>
        </w:rPr>
        <w:t>c</w:t>
      </w:r>
      <w:r w:rsidRPr="00B5725C">
        <w:rPr>
          <w:spacing w:val="-5"/>
          <w:sz w:val="26"/>
          <w:szCs w:val="26"/>
        </w:rPr>
        <w:t>h</w:t>
      </w:r>
      <w:r w:rsidRPr="00B5725C">
        <w:rPr>
          <w:sz w:val="26"/>
          <w:szCs w:val="26"/>
        </w:rPr>
        <w:t>o</w:t>
      </w:r>
      <w:r w:rsidRPr="00B5725C">
        <w:rPr>
          <w:spacing w:val="3"/>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p</w:t>
      </w:r>
      <w:r w:rsidRPr="00B5725C">
        <w:rPr>
          <w:spacing w:val="-5"/>
          <w:sz w:val="26"/>
          <w:szCs w:val="26"/>
        </w:rPr>
        <w:t>h</w:t>
      </w:r>
      <w:r w:rsidRPr="00B5725C">
        <w:rPr>
          <w:spacing w:val="-2"/>
          <w:sz w:val="26"/>
          <w:szCs w:val="26"/>
        </w:rPr>
        <w:t>ư</w:t>
      </w:r>
      <w:r w:rsidRPr="00B5725C">
        <w:rPr>
          <w:spacing w:val="6"/>
          <w:sz w:val="26"/>
          <w:szCs w:val="26"/>
        </w:rPr>
        <w:t>ơ</w:t>
      </w:r>
      <w:r w:rsidRPr="00B5725C">
        <w:rPr>
          <w:sz w:val="26"/>
          <w:szCs w:val="26"/>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á</w:t>
      </w:r>
      <w:r w:rsidRPr="00B5725C">
        <w:rPr>
          <w:sz w:val="26"/>
          <w:szCs w:val="26"/>
        </w:rPr>
        <w:t>p</w:t>
      </w:r>
      <w:r w:rsidRPr="00B5725C">
        <w:rPr>
          <w:spacing w:val="-3"/>
          <w:sz w:val="26"/>
          <w:szCs w:val="26"/>
        </w:rPr>
        <w:t xml:space="preserve"> </w:t>
      </w:r>
      <w:r w:rsidRPr="00B5725C">
        <w:rPr>
          <w:sz w:val="26"/>
          <w:szCs w:val="26"/>
        </w:rPr>
        <w:t>đo</w:t>
      </w:r>
      <w:r w:rsidRPr="00B5725C">
        <w:rPr>
          <w:spacing w:val="-1"/>
          <w:sz w:val="26"/>
          <w:szCs w:val="26"/>
        </w:rPr>
        <w:t xml:space="preserve"> </w:t>
      </w:r>
      <w:r w:rsidRPr="00B5725C">
        <w:rPr>
          <w:sz w:val="26"/>
          <w:szCs w:val="26"/>
        </w:rPr>
        <w:t xml:space="preserve">để </w:t>
      </w:r>
      <w:r w:rsidRPr="00B5725C">
        <w:rPr>
          <w:spacing w:val="1"/>
          <w:sz w:val="26"/>
          <w:szCs w:val="26"/>
        </w:rPr>
        <w:t>c</w:t>
      </w:r>
      <w:r w:rsidRPr="00B5725C">
        <w:rPr>
          <w:spacing w:val="-5"/>
          <w:sz w:val="26"/>
          <w:szCs w:val="26"/>
        </w:rPr>
        <w:t>h</w:t>
      </w:r>
      <w:r w:rsidRPr="00B5725C">
        <w:rPr>
          <w:spacing w:val="5"/>
          <w:sz w:val="26"/>
          <w:szCs w:val="26"/>
        </w:rPr>
        <w:t>ọ</w:t>
      </w:r>
      <w:r w:rsidRPr="00B5725C">
        <w:rPr>
          <w:sz w:val="26"/>
          <w:szCs w:val="26"/>
        </w:rPr>
        <w:t>n</w:t>
      </w:r>
      <w:r w:rsidRPr="00B5725C">
        <w:rPr>
          <w:spacing w:val="-8"/>
          <w:sz w:val="26"/>
          <w:szCs w:val="26"/>
        </w:rPr>
        <w:t xml:space="preserve"> </w:t>
      </w:r>
      <w:r w:rsidRPr="00B5725C">
        <w:rPr>
          <w:spacing w:val="5"/>
          <w:sz w:val="26"/>
          <w:szCs w:val="26"/>
        </w:rPr>
        <w:t>đ</w:t>
      </w:r>
      <w:r w:rsidRPr="00B5725C">
        <w:rPr>
          <w:sz w:val="26"/>
          <w:szCs w:val="26"/>
        </w:rPr>
        <w:t>úng</w:t>
      </w:r>
      <w:r w:rsidRPr="00B5725C">
        <w:rPr>
          <w:spacing w:val="-9"/>
          <w:sz w:val="26"/>
          <w:szCs w:val="26"/>
        </w:rPr>
        <w:t xml:space="preserve"> </w:t>
      </w:r>
      <w:r w:rsidR="00DE2020" w:rsidRPr="00B5725C">
        <w:rPr>
          <w:spacing w:val="5"/>
          <w:sz w:val="26"/>
          <w:szCs w:val="26"/>
          <w:lang w:val="vi-VN"/>
        </w:rPr>
        <w:t>kích thước</w:t>
      </w:r>
      <w:r w:rsidRPr="00B5725C">
        <w:rPr>
          <w:spacing w:val="-1"/>
          <w:sz w:val="26"/>
          <w:szCs w:val="26"/>
        </w:rPr>
        <w:t xml:space="preserve"> </w:t>
      </w:r>
      <w:r w:rsidRPr="00B5725C">
        <w:rPr>
          <w:spacing w:val="4"/>
          <w:sz w:val="26"/>
          <w:szCs w:val="26"/>
        </w:rPr>
        <w:t>t</w:t>
      </w:r>
      <w:r w:rsidRPr="00B5725C">
        <w:rPr>
          <w:sz w:val="26"/>
          <w:szCs w:val="26"/>
        </w:rPr>
        <w:t>h</w:t>
      </w:r>
      <w:r w:rsidRPr="00B5725C">
        <w:rPr>
          <w:spacing w:val="-5"/>
          <w:sz w:val="26"/>
          <w:szCs w:val="26"/>
        </w:rPr>
        <w:t>í</w:t>
      </w:r>
      <w:r w:rsidRPr="00B5725C">
        <w:rPr>
          <w:spacing w:val="6"/>
          <w:sz w:val="26"/>
          <w:szCs w:val="26"/>
        </w:rPr>
        <w:t>c</w:t>
      </w:r>
      <w:r w:rsidRPr="00B5725C">
        <w:rPr>
          <w:sz w:val="26"/>
          <w:szCs w:val="26"/>
        </w:rPr>
        <w:t>h</w:t>
      </w:r>
      <w:r w:rsidRPr="00B5725C">
        <w:rPr>
          <w:spacing w:val="-4"/>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
          <w:sz w:val="26"/>
          <w:szCs w:val="26"/>
        </w:rPr>
        <w:t xml:space="preserve"> </w:t>
      </w:r>
      <w:r w:rsidRPr="00B5725C">
        <w:rPr>
          <w:sz w:val="26"/>
          <w:szCs w:val="26"/>
        </w:rPr>
        <w:t>đ</w:t>
      </w:r>
      <w:r w:rsidRPr="00B5725C">
        <w:rPr>
          <w:spacing w:val="6"/>
          <w:sz w:val="26"/>
          <w:szCs w:val="26"/>
        </w:rPr>
        <w:t>ả</w:t>
      </w:r>
      <w:r w:rsidRPr="00B5725C">
        <w:rPr>
          <w:sz w:val="26"/>
          <w:szCs w:val="26"/>
        </w:rPr>
        <w:t>m b</w:t>
      </w:r>
      <w:r w:rsidRPr="00B5725C">
        <w:rPr>
          <w:spacing w:val="1"/>
          <w:sz w:val="26"/>
          <w:szCs w:val="26"/>
        </w:rPr>
        <w:t>ả</w:t>
      </w:r>
      <w:r w:rsidRPr="00B5725C">
        <w:rPr>
          <w:sz w:val="26"/>
          <w:szCs w:val="26"/>
        </w:rPr>
        <w:t>o</w:t>
      </w:r>
      <w:r w:rsidRPr="00B5725C">
        <w:rPr>
          <w:spacing w:val="-2"/>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z w:val="26"/>
          <w:szCs w:val="26"/>
        </w:rPr>
        <w:t>h</w:t>
      </w:r>
      <w:r w:rsidRPr="00B5725C">
        <w:rPr>
          <w:spacing w:val="-1"/>
          <w:sz w:val="26"/>
          <w:szCs w:val="26"/>
        </w:rPr>
        <w:t>í</w:t>
      </w:r>
      <w:r w:rsidRPr="00B5725C">
        <w:rPr>
          <w:sz w:val="26"/>
          <w:szCs w:val="26"/>
        </w:rPr>
        <w:t>nh</w:t>
      </w:r>
      <w:r w:rsidRPr="00B5725C">
        <w:rPr>
          <w:spacing w:val="-4"/>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pacing w:val="1"/>
          <w:sz w:val="26"/>
          <w:szCs w:val="26"/>
        </w:rPr>
        <w:t>a</w:t>
      </w:r>
      <w:r w:rsidRPr="00B5725C">
        <w:rPr>
          <w:sz w:val="26"/>
          <w:szCs w:val="26"/>
        </w:rPr>
        <w:t>.</w:t>
      </w:r>
    </w:p>
    <w:p w14:paraId="670F5A90" w14:textId="0036FD42" w:rsidR="00322115" w:rsidRPr="00B5725C" w:rsidRDefault="00DE2020" w:rsidP="00322115">
      <w:pPr>
        <w:pStyle w:val="ListParagraph"/>
        <w:widowControl w:val="0"/>
        <w:numPr>
          <w:ilvl w:val="0"/>
          <w:numId w:val="96"/>
        </w:numPr>
        <w:jc w:val="both"/>
        <w:rPr>
          <w:sz w:val="26"/>
          <w:szCs w:val="26"/>
        </w:rPr>
      </w:pPr>
      <w:r w:rsidRPr="00B5725C">
        <w:rPr>
          <w:spacing w:val="-1"/>
          <w:sz w:val="26"/>
          <w:szCs w:val="26"/>
          <w:lang w:val="vi-VN"/>
        </w:rPr>
        <w:t>Giá trị kích thước</w:t>
      </w:r>
      <w:r w:rsidR="00322115" w:rsidRPr="00B5725C">
        <w:rPr>
          <w:sz w:val="26"/>
          <w:szCs w:val="26"/>
        </w:rPr>
        <w:t xml:space="preserve"> đã </w:t>
      </w:r>
      <w:r w:rsidR="00322115" w:rsidRPr="00B5725C">
        <w:rPr>
          <w:spacing w:val="1"/>
          <w:sz w:val="26"/>
          <w:szCs w:val="26"/>
        </w:rPr>
        <w:t>c</w:t>
      </w:r>
      <w:r w:rsidR="00322115" w:rsidRPr="00B5725C">
        <w:rPr>
          <w:spacing w:val="-5"/>
          <w:sz w:val="26"/>
          <w:szCs w:val="26"/>
        </w:rPr>
        <w:t>h</w:t>
      </w:r>
      <w:r w:rsidR="00322115" w:rsidRPr="00B5725C">
        <w:rPr>
          <w:sz w:val="26"/>
          <w:szCs w:val="26"/>
        </w:rPr>
        <w:t>o</w:t>
      </w:r>
      <w:r w:rsidR="00322115" w:rsidRPr="00B5725C">
        <w:rPr>
          <w:spacing w:val="3"/>
          <w:sz w:val="26"/>
          <w:szCs w:val="26"/>
        </w:rPr>
        <w:t xml:space="preserve"> </w:t>
      </w:r>
      <w:r w:rsidR="00322115" w:rsidRPr="00B5725C">
        <w:rPr>
          <w:spacing w:val="-5"/>
          <w:sz w:val="26"/>
          <w:szCs w:val="26"/>
        </w:rPr>
        <w:t>v</w:t>
      </w:r>
      <w:r w:rsidR="00322115" w:rsidRPr="00B5725C">
        <w:rPr>
          <w:sz w:val="26"/>
          <w:szCs w:val="26"/>
        </w:rPr>
        <w:t xml:space="preserve">à </w:t>
      </w:r>
      <w:r w:rsidR="00322115" w:rsidRPr="00B5725C">
        <w:rPr>
          <w:spacing w:val="5"/>
          <w:sz w:val="26"/>
          <w:szCs w:val="26"/>
        </w:rPr>
        <w:t>p</w:t>
      </w:r>
      <w:r w:rsidR="00322115" w:rsidRPr="00B5725C">
        <w:rPr>
          <w:spacing w:val="-5"/>
          <w:sz w:val="26"/>
          <w:szCs w:val="26"/>
        </w:rPr>
        <w:t>h</w:t>
      </w:r>
      <w:r w:rsidR="00322115" w:rsidRPr="00B5725C">
        <w:rPr>
          <w:spacing w:val="-2"/>
          <w:sz w:val="26"/>
          <w:szCs w:val="26"/>
        </w:rPr>
        <w:t>ư</w:t>
      </w:r>
      <w:r w:rsidR="00322115" w:rsidRPr="00B5725C">
        <w:rPr>
          <w:spacing w:val="6"/>
          <w:sz w:val="26"/>
          <w:szCs w:val="26"/>
        </w:rPr>
        <w:t>ơ</w:t>
      </w:r>
      <w:r w:rsidR="00322115" w:rsidRPr="00B5725C">
        <w:rPr>
          <w:sz w:val="26"/>
          <w:szCs w:val="26"/>
        </w:rPr>
        <w:t>ng</w:t>
      </w:r>
      <w:r w:rsidR="00322115" w:rsidRPr="00B5725C">
        <w:rPr>
          <w:spacing w:val="-12"/>
          <w:sz w:val="26"/>
          <w:szCs w:val="26"/>
        </w:rPr>
        <w:t xml:space="preserve"> </w:t>
      </w:r>
      <w:r w:rsidR="00322115" w:rsidRPr="00B5725C">
        <w:rPr>
          <w:spacing w:val="5"/>
          <w:sz w:val="26"/>
          <w:szCs w:val="26"/>
        </w:rPr>
        <w:t>p</w:t>
      </w:r>
      <w:r w:rsidR="00322115" w:rsidRPr="00B5725C">
        <w:rPr>
          <w:spacing w:val="-5"/>
          <w:sz w:val="26"/>
          <w:szCs w:val="26"/>
        </w:rPr>
        <w:t>h</w:t>
      </w:r>
      <w:r w:rsidR="00322115" w:rsidRPr="00B5725C">
        <w:rPr>
          <w:spacing w:val="6"/>
          <w:sz w:val="26"/>
          <w:szCs w:val="26"/>
        </w:rPr>
        <w:t>á</w:t>
      </w:r>
      <w:r w:rsidR="00322115" w:rsidRPr="00B5725C">
        <w:rPr>
          <w:sz w:val="26"/>
          <w:szCs w:val="26"/>
        </w:rPr>
        <w:t>p</w:t>
      </w:r>
      <w:r w:rsidR="00322115" w:rsidRPr="00B5725C">
        <w:rPr>
          <w:spacing w:val="-3"/>
          <w:sz w:val="26"/>
          <w:szCs w:val="26"/>
        </w:rPr>
        <w:t xml:space="preserve"> </w:t>
      </w:r>
      <w:r w:rsidR="00322115" w:rsidRPr="00B5725C">
        <w:rPr>
          <w:sz w:val="26"/>
          <w:szCs w:val="26"/>
        </w:rPr>
        <w:t>đo</w:t>
      </w:r>
      <w:r w:rsidR="00322115" w:rsidRPr="00B5725C">
        <w:rPr>
          <w:spacing w:val="-1"/>
          <w:sz w:val="26"/>
          <w:szCs w:val="26"/>
        </w:rPr>
        <w:t xml:space="preserve"> </w:t>
      </w:r>
      <w:r w:rsidR="00322115" w:rsidRPr="00B5725C">
        <w:rPr>
          <w:sz w:val="26"/>
          <w:szCs w:val="26"/>
        </w:rPr>
        <w:t xml:space="preserve">để </w:t>
      </w:r>
      <w:r w:rsidR="00322115" w:rsidRPr="00B5725C">
        <w:rPr>
          <w:spacing w:val="1"/>
          <w:sz w:val="26"/>
          <w:szCs w:val="26"/>
        </w:rPr>
        <w:t>c</w:t>
      </w:r>
      <w:r w:rsidR="00322115" w:rsidRPr="00B5725C">
        <w:rPr>
          <w:spacing w:val="-5"/>
          <w:sz w:val="26"/>
          <w:szCs w:val="26"/>
        </w:rPr>
        <w:t>h</w:t>
      </w:r>
      <w:r w:rsidR="00322115" w:rsidRPr="00B5725C">
        <w:rPr>
          <w:spacing w:val="5"/>
          <w:sz w:val="26"/>
          <w:szCs w:val="26"/>
        </w:rPr>
        <w:t>ọ</w:t>
      </w:r>
      <w:r w:rsidR="00322115" w:rsidRPr="00B5725C">
        <w:rPr>
          <w:sz w:val="26"/>
          <w:szCs w:val="26"/>
        </w:rPr>
        <w:t>n</w:t>
      </w:r>
      <w:r w:rsidR="00322115" w:rsidRPr="00B5725C">
        <w:rPr>
          <w:spacing w:val="-8"/>
          <w:sz w:val="26"/>
          <w:szCs w:val="26"/>
        </w:rPr>
        <w:t xml:space="preserve"> </w:t>
      </w:r>
      <w:r w:rsidR="00322115" w:rsidRPr="00B5725C">
        <w:rPr>
          <w:spacing w:val="5"/>
          <w:sz w:val="26"/>
          <w:szCs w:val="26"/>
        </w:rPr>
        <w:t>đ</w:t>
      </w:r>
      <w:r w:rsidR="00322115" w:rsidRPr="00B5725C">
        <w:rPr>
          <w:sz w:val="26"/>
          <w:szCs w:val="26"/>
        </w:rPr>
        <w:t>úng</w:t>
      </w:r>
      <w:r w:rsidR="00322115" w:rsidRPr="00B5725C">
        <w:rPr>
          <w:spacing w:val="-9"/>
          <w:sz w:val="26"/>
          <w:szCs w:val="26"/>
        </w:rPr>
        <w:t xml:space="preserve"> </w:t>
      </w:r>
      <w:r w:rsidRPr="00B5725C">
        <w:rPr>
          <w:spacing w:val="5"/>
          <w:sz w:val="26"/>
          <w:szCs w:val="26"/>
          <w:lang w:val="vi-VN"/>
        </w:rPr>
        <w:t>kích thước</w:t>
      </w:r>
      <w:r w:rsidRPr="00B5725C">
        <w:rPr>
          <w:spacing w:val="-1"/>
          <w:sz w:val="26"/>
          <w:szCs w:val="26"/>
        </w:rPr>
        <w:t xml:space="preserve"> </w:t>
      </w:r>
      <w:r w:rsidR="00322115" w:rsidRPr="00B5725C">
        <w:rPr>
          <w:spacing w:val="4"/>
          <w:sz w:val="26"/>
          <w:szCs w:val="26"/>
        </w:rPr>
        <w:t>t</w:t>
      </w:r>
      <w:r w:rsidR="00322115" w:rsidRPr="00B5725C">
        <w:rPr>
          <w:sz w:val="26"/>
          <w:szCs w:val="26"/>
        </w:rPr>
        <w:t>h</w:t>
      </w:r>
      <w:r w:rsidR="00322115" w:rsidRPr="00B5725C">
        <w:rPr>
          <w:spacing w:val="-5"/>
          <w:sz w:val="26"/>
          <w:szCs w:val="26"/>
        </w:rPr>
        <w:t>í</w:t>
      </w:r>
      <w:r w:rsidR="00322115" w:rsidRPr="00B5725C">
        <w:rPr>
          <w:spacing w:val="6"/>
          <w:sz w:val="26"/>
          <w:szCs w:val="26"/>
        </w:rPr>
        <w:t>c</w:t>
      </w:r>
      <w:r w:rsidR="00322115" w:rsidRPr="00B5725C">
        <w:rPr>
          <w:sz w:val="26"/>
          <w:szCs w:val="26"/>
        </w:rPr>
        <w:t>h</w:t>
      </w:r>
      <w:r w:rsidR="00322115" w:rsidRPr="00B5725C">
        <w:rPr>
          <w:spacing w:val="-4"/>
          <w:sz w:val="26"/>
          <w:szCs w:val="26"/>
        </w:rPr>
        <w:t xml:space="preserve"> </w:t>
      </w:r>
      <w:r w:rsidR="00322115" w:rsidRPr="00B5725C">
        <w:rPr>
          <w:spacing w:val="-5"/>
          <w:sz w:val="26"/>
          <w:szCs w:val="26"/>
        </w:rPr>
        <w:t>h</w:t>
      </w:r>
      <w:r w:rsidR="00322115" w:rsidRPr="00B5725C">
        <w:rPr>
          <w:spacing w:val="2"/>
          <w:sz w:val="26"/>
          <w:szCs w:val="26"/>
        </w:rPr>
        <w:t>ợ</w:t>
      </w:r>
      <w:r w:rsidR="00322115" w:rsidRPr="00B5725C">
        <w:rPr>
          <w:sz w:val="26"/>
          <w:szCs w:val="26"/>
        </w:rPr>
        <w:t>p,</w:t>
      </w:r>
      <w:r w:rsidR="00322115" w:rsidRPr="00B5725C">
        <w:rPr>
          <w:spacing w:val="-1"/>
          <w:sz w:val="26"/>
          <w:szCs w:val="26"/>
        </w:rPr>
        <w:t xml:space="preserve"> </w:t>
      </w:r>
      <w:r w:rsidR="00322115" w:rsidRPr="00B5725C">
        <w:rPr>
          <w:sz w:val="26"/>
          <w:szCs w:val="26"/>
        </w:rPr>
        <w:t>đ</w:t>
      </w:r>
      <w:r w:rsidR="00322115" w:rsidRPr="00B5725C">
        <w:rPr>
          <w:spacing w:val="6"/>
          <w:sz w:val="26"/>
          <w:szCs w:val="26"/>
        </w:rPr>
        <w:t>ả</w:t>
      </w:r>
      <w:r w:rsidR="00322115" w:rsidRPr="00B5725C">
        <w:rPr>
          <w:sz w:val="26"/>
          <w:szCs w:val="26"/>
        </w:rPr>
        <w:t>m b</w:t>
      </w:r>
      <w:r w:rsidR="00322115" w:rsidRPr="00B5725C">
        <w:rPr>
          <w:spacing w:val="1"/>
          <w:sz w:val="26"/>
          <w:szCs w:val="26"/>
        </w:rPr>
        <w:t>ả</w:t>
      </w:r>
      <w:r w:rsidR="00322115" w:rsidRPr="00B5725C">
        <w:rPr>
          <w:sz w:val="26"/>
          <w:szCs w:val="26"/>
        </w:rPr>
        <w:t>o</w:t>
      </w:r>
      <w:r w:rsidR="00322115" w:rsidRPr="00B5725C">
        <w:rPr>
          <w:spacing w:val="-2"/>
          <w:sz w:val="26"/>
          <w:szCs w:val="26"/>
        </w:rPr>
        <w:t xml:space="preserve"> </w:t>
      </w:r>
      <w:r w:rsidR="00322115" w:rsidRPr="00B5725C">
        <w:rPr>
          <w:sz w:val="26"/>
          <w:szCs w:val="26"/>
        </w:rPr>
        <w:t>độ</w:t>
      </w:r>
      <w:r w:rsidR="00322115" w:rsidRPr="00B5725C">
        <w:rPr>
          <w:spacing w:val="-1"/>
          <w:sz w:val="26"/>
          <w:szCs w:val="26"/>
        </w:rPr>
        <w:t xml:space="preserve"> </w:t>
      </w:r>
      <w:r w:rsidR="00322115" w:rsidRPr="00B5725C">
        <w:rPr>
          <w:spacing w:val="1"/>
          <w:sz w:val="26"/>
          <w:szCs w:val="26"/>
        </w:rPr>
        <w:t>c</w:t>
      </w:r>
      <w:r w:rsidR="00322115" w:rsidRPr="00B5725C">
        <w:rPr>
          <w:sz w:val="26"/>
          <w:szCs w:val="26"/>
        </w:rPr>
        <w:t>h</w:t>
      </w:r>
      <w:r w:rsidR="00322115" w:rsidRPr="00B5725C">
        <w:rPr>
          <w:spacing w:val="-1"/>
          <w:sz w:val="26"/>
          <w:szCs w:val="26"/>
        </w:rPr>
        <w:t>í</w:t>
      </w:r>
      <w:r w:rsidR="00322115" w:rsidRPr="00B5725C">
        <w:rPr>
          <w:sz w:val="26"/>
          <w:szCs w:val="26"/>
        </w:rPr>
        <w:t>nh</w:t>
      </w:r>
      <w:r w:rsidR="00322115" w:rsidRPr="00B5725C">
        <w:rPr>
          <w:spacing w:val="-4"/>
          <w:sz w:val="26"/>
          <w:szCs w:val="26"/>
        </w:rPr>
        <w:t xml:space="preserve"> </w:t>
      </w:r>
      <w:r w:rsidR="00322115" w:rsidRPr="00B5725C">
        <w:rPr>
          <w:spacing w:val="-5"/>
          <w:sz w:val="26"/>
          <w:szCs w:val="26"/>
        </w:rPr>
        <w:t>x</w:t>
      </w:r>
      <w:r w:rsidR="00322115" w:rsidRPr="00B5725C">
        <w:rPr>
          <w:spacing w:val="1"/>
          <w:sz w:val="26"/>
          <w:szCs w:val="26"/>
        </w:rPr>
        <w:t>á</w:t>
      </w:r>
      <w:r w:rsidR="00322115" w:rsidRPr="00B5725C">
        <w:rPr>
          <w:sz w:val="26"/>
          <w:szCs w:val="26"/>
        </w:rPr>
        <w:t>c</w:t>
      </w:r>
      <w:r w:rsidR="00322115" w:rsidRPr="00B5725C">
        <w:rPr>
          <w:spacing w:val="-1"/>
          <w:sz w:val="26"/>
          <w:szCs w:val="26"/>
        </w:rPr>
        <w:t xml:space="preserve"> </w:t>
      </w:r>
      <w:r w:rsidR="00322115" w:rsidRPr="00B5725C">
        <w:rPr>
          <w:spacing w:val="5"/>
          <w:sz w:val="26"/>
          <w:szCs w:val="26"/>
        </w:rPr>
        <w:t>k</w:t>
      </w:r>
      <w:r w:rsidR="00322115" w:rsidRPr="00B5725C">
        <w:rPr>
          <w:sz w:val="26"/>
          <w:szCs w:val="26"/>
        </w:rPr>
        <w:t>hi</w:t>
      </w:r>
      <w:r w:rsidR="00322115" w:rsidRPr="00B5725C">
        <w:rPr>
          <w:spacing w:val="-7"/>
          <w:sz w:val="26"/>
          <w:szCs w:val="26"/>
        </w:rPr>
        <w:t xml:space="preserve"> </w:t>
      </w:r>
      <w:r w:rsidR="00322115" w:rsidRPr="00B5725C">
        <w:rPr>
          <w:spacing w:val="5"/>
          <w:sz w:val="26"/>
          <w:szCs w:val="26"/>
        </w:rPr>
        <w:t>k</w:t>
      </w:r>
      <w:r w:rsidR="00322115" w:rsidRPr="00B5725C">
        <w:rPr>
          <w:spacing w:val="-5"/>
          <w:sz w:val="26"/>
          <w:szCs w:val="26"/>
        </w:rPr>
        <w:t>i</w:t>
      </w:r>
      <w:r w:rsidR="00322115" w:rsidRPr="00B5725C">
        <w:rPr>
          <w:spacing w:val="6"/>
          <w:sz w:val="26"/>
          <w:szCs w:val="26"/>
        </w:rPr>
        <w:t>ể</w:t>
      </w:r>
      <w:r w:rsidR="00322115" w:rsidRPr="00B5725C">
        <w:rPr>
          <w:sz w:val="26"/>
          <w:szCs w:val="26"/>
        </w:rPr>
        <w:t>m</w:t>
      </w:r>
      <w:r w:rsidR="00322115" w:rsidRPr="00B5725C">
        <w:rPr>
          <w:spacing w:val="-9"/>
          <w:sz w:val="26"/>
          <w:szCs w:val="26"/>
        </w:rPr>
        <w:t xml:space="preserve"> </w:t>
      </w:r>
      <w:r w:rsidR="00322115" w:rsidRPr="00B5725C">
        <w:rPr>
          <w:spacing w:val="-1"/>
          <w:sz w:val="26"/>
          <w:szCs w:val="26"/>
        </w:rPr>
        <w:t>t</w:t>
      </w:r>
      <w:r w:rsidR="00322115" w:rsidRPr="00B5725C">
        <w:rPr>
          <w:spacing w:val="-2"/>
          <w:sz w:val="26"/>
          <w:szCs w:val="26"/>
        </w:rPr>
        <w:t>r</w:t>
      </w:r>
      <w:r w:rsidR="00322115" w:rsidRPr="00B5725C">
        <w:rPr>
          <w:spacing w:val="1"/>
          <w:sz w:val="26"/>
          <w:szCs w:val="26"/>
        </w:rPr>
        <w:t>a</w:t>
      </w:r>
      <w:r w:rsidR="00322115" w:rsidRPr="00B5725C">
        <w:rPr>
          <w:sz w:val="26"/>
          <w:szCs w:val="26"/>
        </w:rPr>
        <w:t>.</w:t>
      </w:r>
    </w:p>
    <w:p w14:paraId="6E8C26F9" w14:textId="4705E752" w:rsidR="00322115" w:rsidRPr="00B5725C" w:rsidRDefault="00DE2020" w:rsidP="004E178A">
      <w:pPr>
        <w:pStyle w:val="ListParagraph"/>
        <w:widowControl w:val="0"/>
        <w:numPr>
          <w:ilvl w:val="0"/>
          <w:numId w:val="96"/>
        </w:numPr>
        <w:jc w:val="both"/>
        <w:rPr>
          <w:sz w:val="26"/>
          <w:szCs w:val="26"/>
        </w:rPr>
      </w:pPr>
      <w:r w:rsidRPr="00B5725C">
        <w:rPr>
          <w:spacing w:val="-1"/>
          <w:sz w:val="26"/>
          <w:szCs w:val="26"/>
          <w:lang w:val="vi-VN"/>
        </w:rPr>
        <w:lastRenderedPageBreak/>
        <w:t>Giá trị kích thước</w:t>
      </w:r>
      <w:r w:rsidRPr="00B5725C">
        <w:rPr>
          <w:sz w:val="26"/>
          <w:szCs w:val="26"/>
        </w:rPr>
        <w:t xml:space="preserve"> </w:t>
      </w:r>
      <w:r w:rsidR="00322115" w:rsidRPr="00B5725C">
        <w:rPr>
          <w:sz w:val="26"/>
          <w:szCs w:val="26"/>
        </w:rPr>
        <w:t xml:space="preserve">đã </w:t>
      </w:r>
      <w:r w:rsidR="00322115" w:rsidRPr="00B5725C">
        <w:rPr>
          <w:spacing w:val="1"/>
          <w:sz w:val="26"/>
          <w:szCs w:val="26"/>
        </w:rPr>
        <w:t>c</w:t>
      </w:r>
      <w:r w:rsidR="00322115" w:rsidRPr="00B5725C">
        <w:rPr>
          <w:spacing w:val="-5"/>
          <w:sz w:val="26"/>
          <w:szCs w:val="26"/>
        </w:rPr>
        <w:t>h</w:t>
      </w:r>
      <w:r w:rsidR="00322115" w:rsidRPr="00B5725C">
        <w:rPr>
          <w:sz w:val="26"/>
          <w:szCs w:val="26"/>
        </w:rPr>
        <w:t>o</w:t>
      </w:r>
      <w:r w:rsidR="00322115" w:rsidRPr="00B5725C">
        <w:rPr>
          <w:spacing w:val="3"/>
          <w:sz w:val="26"/>
          <w:szCs w:val="26"/>
        </w:rPr>
        <w:t xml:space="preserve"> </w:t>
      </w:r>
      <w:r w:rsidR="00322115" w:rsidRPr="00B5725C">
        <w:rPr>
          <w:spacing w:val="-5"/>
          <w:sz w:val="26"/>
          <w:szCs w:val="26"/>
        </w:rPr>
        <w:t>v</w:t>
      </w:r>
      <w:r w:rsidR="00322115" w:rsidRPr="00B5725C">
        <w:rPr>
          <w:sz w:val="26"/>
          <w:szCs w:val="26"/>
        </w:rPr>
        <w:t xml:space="preserve">à </w:t>
      </w:r>
      <w:r w:rsidR="00322115" w:rsidRPr="00B5725C">
        <w:rPr>
          <w:spacing w:val="5"/>
          <w:sz w:val="26"/>
          <w:szCs w:val="26"/>
        </w:rPr>
        <w:t>p</w:t>
      </w:r>
      <w:r w:rsidR="00322115" w:rsidRPr="00B5725C">
        <w:rPr>
          <w:spacing w:val="-5"/>
          <w:sz w:val="26"/>
          <w:szCs w:val="26"/>
        </w:rPr>
        <w:t>h</w:t>
      </w:r>
      <w:r w:rsidR="00322115" w:rsidRPr="00B5725C">
        <w:rPr>
          <w:spacing w:val="-2"/>
          <w:sz w:val="26"/>
          <w:szCs w:val="26"/>
        </w:rPr>
        <w:t>ư</w:t>
      </w:r>
      <w:r w:rsidR="00322115" w:rsidRPr="00B5725C">
        <w:rPr>
          <w:spacing w:val="6"/>
          <w:sz w:val="26"/>
          <w:szCs w:val="26"/>
        </w:rPr>
        <w:t>ơ</w:t>
      </w:r>
      <w:r w:rsidR="00322115" w:rsidRPr="00B5725C">
        <w:rPr>
          <w:sz w:val="26"/>
          <w:szCs w:val="26"/>
        </w:rPr>
        <w:t>ng</w:t>
      </w:r>
      <w:r w:rsidR="00322115" w:rsidRPr="00B5725C">
        <w:rPr>
          <w:spacing w:val="-12"/>
          <w:sz w:val="26"/>
          <w:szCs w:val="26"/>
        </w:rPr>
        <w:t xml:space="preserve"> </w:t>
      </w:r>
      <w:r w:rsidR="00322115" w:rsidRPr="00B5725C">
        <w:rPr>
          <w:spacing w:val="5"/>
          <w:sz w:val="26"/>
          <w:szCs w:val="26"/>
        </w:rPr>
        <w:t>p</w:t>
      </w:r>
      <w:r w:rsidR="00322115" w:rsidRPr="00B5725C">
        <w:rPr>
          <w:spacing w:val="-5"/>
          <w:sz w:val="26"/>
          <w:szCs w:val="26"/>
        </w:rPr>
        <w:t>h</w:t>
      </w:r>
      <w:r w:rsidR="00322115" w:rsidRPr="00B5725C">
        <w:rPr>
          <w:spacing w:val="6"/>
          <w:sz w:val="26"/>
          <w:szCs w:val="26"/>
        </w:rPr>
        <w:t>á</w:t>
      </w:r>
      <w:r w:rsidR="00322115" w:rsidRPr="00B5725C">
        <w:rPr>
          <w:sz w:val="26"/>
          <w:szCs w:val="26"/>
        </w:rPr>
        <w:t>p</w:t>
      </w:r>
      <w:r w:rsidR="00322115" w:rsidRPr="00B5725C">
        <w:rPr>
          <w:spacing w:val="-3"/>
          <w:sz w:val="26"/>
          <w:szCs w:val="26"/>
        </w:rPr>
        <w:t xml:space="preserve"> </w:t>
      </w:r>
      <w:r w:rsidR="00322115" w:rsidRPr="00B5725C">
        <w:rPr>
          <w:sz w:val="26"/>
          <w:szCs w:val="26"/>
        </w:rPr>
        <w:t>đo</w:t>
      </w:r>
      <w:r w:rsidR="00322115" w:rsidRPr="00B5725C">
        <w:rPr>
          <w:spacing w:val="-1"/>
          <w:sz w:val="26"/>
          <w:szCs w:val="26"/>
        </w:rPr>
        <w:t xml:space="preserve"> </w:t>
      </w:r>
      <w:r w:rsidR="00322115" w:rsidRPr="00B5725C">
        <w:rPr>
          <w:sz w:val="26"/>
          <w:szCs w:val="26"/>
        </w:rPr>
        <w:t xml:space="preserve">để </w:t>
      </w:r>
      <w:r w:rsidR="00322115" w:rsidRPr="00B5725C">
        <w:rPr>
          <w:spacing w:val="1"/>
          <w:sz w:val="26"/>
          <w:szCs w:val="26"/>
        </w:rPr>
        <w:t>c</w:t>
      </w:r>
      <w:r w:rsidR="00322115" w:rsidRPr="00B5725C">
        <w:rPr>
          <w:spacing w:val="-5"/>
          <w:sz w:val="26"/>
          <w:szCs w:val="26"/>
        </w:rPr>
        <w:t>h</w:t>
      </w:r>
      <w:r w:rsidR="00322115" w:rsidRPr="00B5725C">
        <w:rPr>
          <w:spacing w:val="5"/>
          <w:sz w:val="26"/>
          <w:szCs w:val="26"/>
        </w:rPr>
        <w:t>ọ</w:t>
      </w:r>
      <w:r w:rsidR="00322115" w:rsidRPr="00B5725C">
        <w:rPr>
          <w:sz w:val="26"/>
          <w:szCs w:val="26"/>
        </w:rPr>
        <w:t>n</w:t>
      </w:r>
      <w:r w:rsidR="00322115" w:rsidRPr="00B5725C">
        <w:rPr>
          <w:spacing w:val="-8"/>
          <w:sz w:val="26"/>
          <w:szCs w:val="26"/>
        </w:rPr>
        <w:t xml:space="preserve"> </w:t>
      </w:r>
      <w:r w:rsidR="00322115" w:rsidRPr="00B5725C">
        <w:rPr>
          <w:spacing w:val="5"/>
          <w:sz w:val="26"/>
          <w:szCs w:val="26"/>
        </w:rPr>
        <w:t>đ</w:t>
      </w:r>
      <w:r w:rsidR="00322115" w:rsidRPr="00B5725C">
        <w:rPr>
          <w:sz w:val="26"/>
          <w:szCs w:val="26"/>
        </w:rPr>
        <w:t>úng</w:t>
      </w:r>
      <w:r w:rsidR="00322115" w:rsidRPr="00B5725C">
        <w:rPr>
          <w:spacing w:val="-9"/>
          <w:sz w:val="26"/>
          <w:szCs w:val="26"/>
        </w:rPr>
        <w:t xml:space="preserve"> </w:t>
      </w:r>
      <w:r w:rsidR="00322115" w:rsidRPr="00B5725C">
        <w:rPr>
          <w:spacing w:val="5"/>
          <w:sz w:val="26"/>
          <w:szCs w:val="26"/>
        </w:rPr>
        <w:t>d</w:t>
      </w:r>
      <w:r w:rsidR="00322115" w:rsidRPr="00B5725C">
        <w:rPr>
          <w:sz w:val="26"/>
          <w:szCs w:val="26"/>
        </w:rPr>
        <w:t>ụng</w:t>
      </w:r>
      <w:r w:rsidR="00322115" w:rsidRPr="00B5725C">
        <w:rPr>
          <w:spacing w:val="-9"/>
          <w:sz w:val="26"/>
          <w:szCs w:val="26"/>
        </w:rPr>
        <w:t xml:space="preserve"> </w:t>
      </w:r>
      <w:r w:rsidR="00322115" w:rsidRPr="00B5725C">
        <w:rPr>
          <w:spacing w:val="6"/>
          <w:sz w:val="26"/>
          <w:szCs w:val="26"/>
        </w:rPr>
        <w:t>c</w:t>
      </w:r>
      <w:r w:rsidR="00322115" w:rsidRPr="00B5725C">
        <w:rPr>
          <w:sz w:val="26"/>
          <w:szCs w:val="26"/>
        </w:rPr>
        <w:t>ụ</w:t>
      </w:r>
      <w:r w:rsidR="00322115" w:rsidRPr="00B5725C">
        <w:rPr>
          <w:spacing w:val="-6"/>
          <w:sz w:val="26"/>
          <w:szCs w:val="26"/>
        </w:rPr>
        <w:t xml:space="preserve"> </w:t>
      </w:r>
      <w:r w:rsidR="00322115" w:rsidRPr="00B5725C">
        <w:rPr>
          <w:sz w:val="26"/>
          <w:szCs w:val="26"/>
        </w:rPr>
        <w:t>đo</w:t>
      </w:r>
      <w:r w:rsidR="00322115" w:rsidRPr="00B5725C">
        <w:rPr>
          <w:spacing w:val="-1"/>
          <w:sz w:val="26"/>
          <w:szCs w:val="26"/>
        </w:rPr>
        <w:t xml:space="preserve"> </w:t>
      </w:r>
      <w:r w:rsidR="00322115" w:rsidRPr="00B5725C">
        <w:rPr>
          <w:spacing w:val="4"/>
          <w:sz w:val="26"/>
          <w:szCs w:val="26"/>
        </w:rPr>
        <w:t>t</w:t>
      </w:r>
      <w:r w:rsidR="00322115" w:rsidRPr="00B5725C">
        <w:rPr>
          <w:sz w:val="26"/>
          <w:szCs w:val="26"/>
        </w:rPr>
        <w:t>h</w:t>
      </w:r>
      <w:r w:rsidR="00322115" w:rsidRPr="00B5725C">
        <w:rPr>
          <w:spacing w:val="-5"/>
          <w:sz w:val="26"/>
          <w:szCs w:val="26"/>
        </w:rPr>
        <w:t>í</w:t>
      </w:r>
      <w:r w:rsidR="00322115" w:rsidRPr="00B5725C">
        <w:rPr>
          <w:spacing w:val="6"/>
          <w:sz w:val="26"/>
          <w:szCs w:val="26"/>
        </w:rPr>
        <w:t>c</w:t>
      </w:r>
      <w:r w:rsidR="00322115" w:rsidRPr="00B5725C">
        <w:rPr>
          <w:sz w:val="26"/>
          <w:szCs w:val="26"/>
        </w:rPr>
        <w:t>h</w:t>
      </w:r>
      <w:r w:rsidR="00322115" w:rsidRPr="00B5725C">
        <w:rPr>
          <w:spacing w:val="-4"/>
          <w:sz w:val="26"/>
          <w:szCs w:val="26"/>
        </w:rPr>
        <w:t xml:space="preserve"> </w:t>
      </w:r>
      <w:r w:rsidR="00322115" w:rsidRPr="00B5725C">
        <w:rPr>
          <w:spacing w:val="-5"/>
          <w:sz w:val="26"/>
          <w:szCs w:val="26"/>
        </w:rPr>
        <w:t>h</w:t>
      </w:r>
      <w:r w:rsidR="00322115" w:rsidRPr="00B5725C">
        <w:rPr>
          <w:spacing w:val="2"/>
          <w:sz w:val="26"/>
          <w:szCs w:val="26"/>
        </w:rPr>
        <w:t>ợ</w:t>
      </w:r>
      <w:r w:rsidR="00322115" w:rsidRPr="00B5725C">
        <w:rPr>
          <w:sz w:val="26"/>
          <w:szCs w:val="26"/>
        </w:rPr>
        <w:t>p,</w:t>
      </w:r>
      <w:r w:rsidR="00322115" w:rsidRPr="00B5725C">
        <w:rPr>
          <w:spacing w:val="-1"/>
          <w:sz w:val="26"/>
          <w:szCs w:val="26"/>
        </w:rPr>
        <w:t xml:space="preserve"> </w:t>
      </w:r>
      <w:r w:rsidR="00322115" w:rsidRPr="00B5725C">
        <w:rPr>
          <w:sz w:val="26"/>
          <w:szCs w:val="26"/>
        </w:rPr>
        <w:t>đ</w:t>
      </w:r>
      <w:r w:rsidR="00322115" w:rsidRPr="00B5725C">
        <w:rPr>
          <w:spacing w:val="6"/>
          <w:sz w:val="26"/>
          <w:szCs w:val="26"/>
        </w:rPr>
        <w:t>ả</w:t>
      </w:r>
      <w:r w:rsidR="00322115" w:rsidRPr="00B5725C">
        <w:rPr>
          <w:sz w:val="26"/>
          <w:szCs w:val="26"/>
        </w:rPr>
        <w:t>m b</w:t>
      </w:r>
      <w:r w:rsidR="00322115" w:rsidRPr="00B5725C">
        <w:rPr>
          <w:spacing w:val="1"/>
          <w:sz w:val="26"/>
          <w:szCs w:val="26"/>
        </w:rPr>
        <w:t>ả</w:t>
      </w:r>
      <w:r w:rsidR="00322115" w:rsidRPr="00B5725C">
        <w:rPr>
          <w:sz w:val="26"/>
          <w:szCs w:val="26"/>
        </w:rPr>
        <w:t>o</w:t>
      </w:r>
      <w:r w:rsidR="00322115" w:rsidRPr="00B5725C">
        <w:rPr>
          <w:spacing w:val="-2"/>
          <w:sz w:val="26"/>
          <w:szCs w:val="26"/>
        </w:rPr>
        <w:t xml:space="preserve"> </w:t>
      </w:r>
      <w:r w:rsidR="00322115" w:rsidRPr="00B5725C">
        <w:rPr>
          <w:sz w:val="26"/>
          <w:szCs w:val="26"/>
        </w:rPr>
        <w:t>độ</w:t>
      </w:r>
      <w:r w:rsidR="00322115" w:rsidRPr="00B5725C">
        <w:rPr>
          <w:spacing w:val="-1"/>
          <w:sz w:val="26"/>
          <w:szCs w:val="26"/>
        </w:rPr>
        <w:t xml:space="preserve"> </w:t>
      </w:r>
      <w:r w:rsidR="00322115" w:rsidRPr="00B5725C">
        <w:rPr>
          <w:spacing w:val="1"/>
          <w:sz w:val="26"/>
          <w:szCs w:val="26"/>
        </w:rPr>
        <w:t>c</w:t>
      </w:r>
      <w:r w:rsidR="00322115" w:rsidRPr="00B5725C">
        <w:rPr>
          <w:sz w:val="26"/>
          <w:szCs w:val="26"/>
        </w:rPr>
        <w:t>h</w:t>
      </w:r>
      <w:r w:rsidR="00322115" w:rsidRPr="00B5725C">
        <w:rPr>
          <w:spacing w:val="-1"/>
          <w:sz w:val="26"/>
          <w:szCs w:val="26"/>
        </w:rPr>
        <w:t>í</w:t>
      </w:r>
      <w:r w:rsidR="00322115" w:rsidRPr="00B5725C">
        <w:rPr>
          <w:sz w:val="26"/>
          <w:szCs w:val="26"/>
        </w:rPr>
        <w:t>nh</w:t>
      </w:r>
      <w:r w:rsidR="00322115" w:rsidRPr="00B5725C">
        <w:rPr>
          <w:spacing w:val="-4"/>
          <w:sz w:val="26"/>
          <w:szCs w:val="26"/>
        </w:rPr>
        <w:t xml:space="preserve"> </w:t>
      </w:r>
      <w:r w:rsidR="00322115" w:rsidRPr="00B5725C">
        <w:rPr>
          <w:spacing w:val="-5"/>
          <w:sz w:val="26"/>
          <w:szCs w:val="26"/>
        </w:rPr>
        <w:t>x</w:t>
      </w:r>
      <w:r w:rsidR="00322115" w:rsidRPr="00B5725C">
        <w:rPr>
          <w:spacing w:val="1"/>
          <w:sz w:val="26"/>
          <w:szCs w:val="26"/>
        </w:rPr>
        <w:t>á</w:t>
      </w:r>
      <w:r w:rsidR="00322115" w:rsidRPr="00B5725C">
        <w:rPr>
          <w:sz w:val="26"/>
          <w:szCs w:val="26"/>
        </w:rPr>
        <w:t>c</w:t>
      </w:r>
      <w:r w:rsidR="00322115" w:rsidRPr="00B5725C">
        <w:rPr>
          <w:spacing w:val="-1"/>
          <w:sz w:val="26"/>
          <w:szCs w:val="26"/>
        </w:rPr>
        <w:t xml:space="preserve"> </w:t>
      </w:r>
      <w:r w:rsidR="00322115" w:rsidRPr="00B5725C">
        <w:rPr>
          <w:spacing w:val="5"/>
          <w:sz w:val="26"/>
          <w:szCs w:val="26"/>
        </w:rPr>
        <w:t>k</w:t>
      </w:r>
      <w:r w:rsidR="00322115" w:rsidRPr="00B5725C">
        <w:rPr>
          <w:sz w:val="26"/>
          <w:szCs w:val="26"/>
        </w:rPr>
        <w:t>hi</w:t>
      </w:r>
      <w:r w:rsidR="00322115" w:rsidRPr="00B5725C">
        <w:rPr>
          <w:spacing w:val="-7"/>
          <w:sz w:val="26"/>
          <w:szCs w:val="26"/>
        </w:rPr>
        <w:t xml:space="preserve"> </w:t>
      </w:r>
      <w:r w:rsidR="00322115" w:rsidRPr="00B5725C">
        <w:rPr>
          <w:spacing w:val="5"/>
          <w:sz w:val="26"/>
          <w:szCs w:val="26"/>
        </w:rPr>
        <w:t>k</w:t>
      </w:r>
      <w:r w:rsidR="00322115" w:rsidRPr="00B5725C">
        <w:rPr>
          <w:spacing w:val="-5"/>
          <w:sz w:val="26"/>
          <w:szCs w:val="26"/>
        </w:rPr>
        <w:t>i</w:t>
      </w:r>
      <w:r w:rsidR="00322115" w:rsidRPr="00B5725C">
        <w:rPr>
          <w:spacing w:val="6"/>
          <w:sz w:val="26"/>
          <w:szCs w:val="26"/>
        </w:rPr>
        <w:t>ể</w:t>
      </w:r>
      <w:r w:rsidR="00322115" w:rsidRPr="00B5725C">
        <w:rPr>
          <w:sz w:val="26"/>
          <w:szCs w:val="26"/>
        </w:rPr>
        <w:t>m</w:t>
      </w:r>
      <w:r w:rsidR="00322115" w:rsidRPr="00B5725C">
        <w:rPr>
          <w:spacing w:val="-9"/>
          <w:sz w:val="26"/>
          <w:szCs w:val="26"/>
        </w:rPr>
        <w:t xml:space="preserve"> </w:t>
      </w:r>
      <w:r w:rsidR="00322115" w:rsidRPr="00B5725C">
        <w:rPr>
          <w:spacing w:val="-1"/>
          <w:sz w:val="26"/>
          <w:szCs w:val="26"/>
        </w:rPr>
        <w:t>t</w:t>
      </w:r>
      <w:r w:rsidR="00322115" w:rsidRPr="00B5725C">
        <w:rPr>
          <w:spacing w:val="-2"/>
          <w:sz w:val="26"/>
          <w:szCs w:val="26"/>
        </w:rPr>
        <w:t>r</w:t>
      </w:r>
      <w:r w:rsidR="00322115" w:rsidRPr="00B5725C">
        <w:rPr>
          <w:spacing w:val="1"/>
          <w:sz w:val="26"/>
          <w:szCs w:val="26"/>
        </w:rPr>
        <w:t>a</w:t>
      </w:r>
      <w:r w:rsidR="00322115" w:rsidRPr="00B5725C">
        <w:rPr>
          <w:sz w:val="26"/>
          <w:szCs w:val="26"/>
        </w:rPr>
        <w:t>.</w:t>
      </w:r>
    </w:p>
    <w:p w14:paraId="05D360CE"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5</w:t>
      </w:r>
      <w:r w:rsidR="0017165D" w:rsidRPr="00B5725C">
        <w:rPr>
          <w:sz w:val="26"/>
          <w:szCs w:val="26"/>
        </w:rPr>
        <w:t>:</w:t>
      </w:r>
      <w:r w:rsidR="0017165D" w:rsidRPr="00B5725C">
        <w:rPr>
          <w:spacing w:val="-5"/>
          <w:sz w:val="26"/>
          <w:szCs w:val="26"/>
        </w:rPr>
        <w:t xml:space="preserve"> </w:t>
      </w:r>
      <w:r w:rsidR="00EC3814" w:rsidRPr="00B5725C">
        <w:rPr>
          <w:spacing w:val="1"/>
          <w:w w:val="143"/>
          <w:sz w:val="26"/>
          <w:szCs w:val="26"/>
        </w:rPr>
        <w:t>Đ</w:t>
      </w:r>
      <w:r w:rsidR="0017165D" w:rsidRPr="00B5725C">
        <w:rPr>
          <w:w w:val="99"/>
          <w:sz w:val="26"/>
          <w:szCs w:val="26"/>
        </w:rPr>
        <w:t>ộ</w:t>
      </w:r>
      <w:r w:rsidR="0017165D" w:rsidRPr="00B5725C">
        <w:rPr>
          <w:spacing w:val="2"/>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4"/>
          <w:sz w:val="26"/>
          <w:szCs w:val="26"/>
        </w:rPr>
        <w:t xml:space="preserve"> </w:t>
      </w:r>
      <w:r w:rsidR="0017165D" w:rsidRPr="00B5725C">
        <w:rPr>
          <w:spacing w:val="-3"/>
          <w:sz w:val="26"/>
          <w:szCs w:val="26"/>
        </w:rPr>
        <w:t>B</w:t>
      </w:r>
      <w:r w:rsidR="0017165D" w:rsidRPr="00B5725C">
        <w:rPr>
          <w:spacing w:val="3"/>
          <w:sz w:val="26"/>
          <w:szCs w:val="26"/>
        </w:rPr>
        <w:t>r</w:t>
      </w:r>
      <w:r w:rsidR="0017165D" w:rsidRPr="00B5725C">
        <w:rPr>
          <w:spacing w:val="-1"/>
          <w:sz w:val="26"/>
          <w:szCs w:val="26"/>
        </w:rPr>
        <w:t>i</w:t>
      </w:r>
      <w:r w:rsidR="0017165D" w:rsidRPr="00B5725C">
        <w:rPr>
          <w:spacing w:val="-5"/>
          <w:sz w:val="26"/>
          <w:szCs w:val="26"/>
        </w:rPr>
        <w:t>n</w:t>
      </w:r>
      <w:r w:rsidR="0017165D" w:rsidRPr="00B5725C">
        <w:rPr>
          <w:spacing w:val="6"/>
          <w:sz w:val="26"/>
          <w:szCs w:val="26"/>
        </w:rPr>
        <w:t>e</w:t>
      </w:r>
      <w:r w:rsidR="0017165D" w:rsidRPr="00B5725C">
        <w:rPr>
          <w:spacing w:val="-1"/>
          <w:sz w:val="26"/>
          <w:szCs w:val="26"/>
        </w:rPr>
        <w:t>l</w:t>
      </w:r>
      <w:r w:rsidR="0017165D" w:rsidRPr="00B5725C">
        <w:rPr>
          <w:sz w:val="26"/>
          <w:szCs w:val="26"/>
        </w:rPr>
        <w:t>l</w:t>
      </w:r>
      <w:r w:rsidR="0017165D" w:rsidRPr="00B5725C">
        <w:rPr>
          <w:spacing w:val="-7"/>
          <w:sz w:val="26"/>
          <w:szCs w:val="26"/>
        </w:rPr>
        <w:t xml:space="preserve"> </w:t>
      </w:r>
      <w:r w:rsidR="0017165D" w:rsidRPr="00B5725C">
        <w:rPr>
          <w:sz w:val="26"/>
          <w:szCs w:val="26"/>
        </w:rPr>
        <w:t>:</w:t>
      </w:r>
    </w:p>
    <w:p w14:paraId="19357F47" w14:textId="1CE6237A" w:rsidR="0017165D" w:rsidRPr="00B5725C" w:rsidRDefault="00EC3814" w:rsidP="004E178A">
      <w:pPr>
        <w:pStyle w:val="ListParagraph"/>
        <w:widowControl w:val="0"/>
        <w:numPr>
          <w:ilvl w:val="0"/>
          <w:numId w:val="97"/>
        </w:numPr>
        <w:jc w:val="both"/>
        <w:rPr>
          <w:sz w:val="26"/>
          <w:szCs w:val="26"/>
          <w:lang w:val="vi-VN"/>
        </w:rPr>
      </w:pPr>
      <w:r w:rsidRPr="00B5725C">
        <w:rPr>
          <w:b/>
          <w:bCs/>
          <w:spacing w:val="1"/>
          <w:w w:val="143"/>
          <w:sz w:val="26"/>
          <w:szCs w:val="26"/>
          <w:u w:val="single"/>
        </w:rPr>
        <w:t>Đ</w:t>
      </w:r>
      <w:r w:rsidR="0017165D" w:rsidRPr="00B5725C">
        <w:rPr>
          <w:b/>
          <w:bCs/>
          <w:spacing w:val="-2"/>
          <w:w w:val="99"/>
          <w:sz w:val="26"/>
          <w:szCs w:val="26"/>
          <w:u w:val="single"/>
        </w:rPr>
        <w:t>ư</w:t>
      </w:r>
      <w:r w:rsidR="0017165D" w:rsidRPr="00B5725C">
        <w:rPr>
          <w:b/>
          <w:bCs/>
          <w:spacing w:val="2"/>
          <w:w w:val="99"/>
          <w:sz w:val="26"/>
          <w:szCs w:val="26"/>
          <w:u w:val="single"/>
        </w:rPr>
        <w:t>ợ</w:t>
      </w:r>
      <w:r w:rsidR="0017165D" w:rsidRPr="00B5725C">
        <w:rPr>
          <w:b/>
          <w:bCs/>
          <w:w w:val="99"/>
          <w:sz w:val="26"/>
          <w:szCs w:val="26"/>
          <w:u w:val="single"/>
        </w:rPr>
        <w:t>c</w:t>
      </w:r>
      <w:r w:rsidR="0017165D" w:rsidRPr="00B5725C">
        <w:rPr>
          <w:spacing w:val="3"/>
          <w:sz w:val="26"/>
          <w:szCs w:val="26"/>
        </w:rPr>
        <w:t xml:space="preserve"> </w:t>
      </w:r>
      <w:r w:rsidR="0017165D" w:rsidRPr="00B5725C">
        <w:rPr>
          <w:sz w:val="26"/>
          <w:szCs w:val="26"/>
        </w:rPr>
        <w:t>dùng</w:t>
      </w:r>
      <w:r w:rsidR="0017165D" w:rsidRPr="00B5725C">
        <w:rPr>
          <w:spacing w:val="-9"/>
          <w:sz w:val="26"/>
          <w:szCs w:val="26"/>
        </w:rPr>
        <w:t xml:space="preserve"> </w:t>
      </w:r>
      <w:r w:rsidRPr="00B5725C">
        <w:rPr>
          <w:sz w:val="26"/>
          <w:szCs w:val="26"/>
        </w:rPr>
        <w:t>đ</w:t>
      </w:r>
      <w:r w:rsidR="0017165D" w:rsidRPr="00B5725C">
        <w:rPr>
          <w:sz w:val="26"/>
          <w:szCs w:val="26"/>
        </w:rPr>
        <w:t xml:space="preserve">ể </w:t>
      </w:r>
      <w:r w:rsidRPr="00B5725C">
        <w:rPr>
          <w:sz w:val="26"/>
          <w:szCs w:val="26"/>
        </w:rPr>
        <w:t>đ</w:t>
      </w:r>
      <w:r w:rsidR="0017165D" w:rsidRPr="00B5725C">
        <w:rPr>
          <w:sz w:val="26"/>
          <w:szCs w:val="26"/>
        </w:rPr>
        <w:t>o</w:t>
      </w:r>
      <w:r w:rsidR="0017165D" w:rsidRPr="00B5725C">
        <w:rPr>
          <w:spacing w:val="-1"/>
          <w:sz w:val="26"/>
          <w:szCs w:val="26"/>
        </w:rPr>
        <w:t xml:space="preserve"> </w:t>
      </w:r>
      <w:r w:rsidR="0017165D" w:rsidRPr="00B5725C">
        <w:rPr>
          <w:spacing w:val="5"/>
          <w:sz w:val="26"/>
          <w:szCs w:val="26"/>
        </w:rPr>
        <w:t>k</w:t>
      </w:r>
      <w:r w:rsidR="0017165D" w:rsidRPr="00B5725C">
        <w:rPr>
          <w:spacing w:val="4"/>
          <w:sz w:val="26"/>
          <w:szCs w:val="26"/>
        </w:rPr>
        <w:t>i</w:t>
      </w:r>
      <w:r w:rsidR="0017165D" w:rsidRPr="00B5725C">
        <w:rPr>
          <w:sz w:val="26"/>
          <w:szCs w:val="26"/>
        </w:rPr>
        <w:t>m</w:t>
      </w:r>
      <w:r w:rsidR="0017165D" w:rsidRPr="00B5725C">
        <w:rPr>
          <w:spacing w:val="-7"/>
          <w:sz w:val="26"/>
          <w:szCs w:val="26"/>
        </w:rPr>
        <w:t xml:space="preserve"> </w:t>
      </w:r>
      <w:r w:rsidR="0017165D" w:rsidRPr="00B5725C">
        <w:rPr>
          <w:spacing w:val="-5"/>
          <w:sz w:val="26"/>
          <w:szCs w:val="26"/>
        </w:rPr>
        <w:t>l</w:t>
      </w:r>
      <w:r w:rsidR="0017165D" w:rsidRPr="00B5725C">
        <w:rPr>
          <w:sz w:val="26"/>
          <w:szCs w:val="26"/>
        </w:rPr>
        <w:t>o</w:t>
      </w:r>
      <w:r w:rsidR="0017165D" w:rsidRPr="00B5725C">
        <w:rPr>
          <w:spacing w:val="6"/>
          <w:sz w:val="26"/>
          <w:szCs w:val="26"/>
        </w:rPr>
        <w:t>ạ</w:t>
      </w:r>
      <w:r w:rsidR="0017165D" w:rsidRPr="00B5725C">
        <w:rPr>
          <w:sz w:val="26"/>
          <w:szCs w:val="26"/>
        </w:rPr>
        <w:t>i</w:t>
      </w:r>
      <w:r w:rsidR="0017165D" w:rsidRPr="00B5725C">
        <w:rPr>
          <w:spacing w:val="-7"/>
          <w:sz w:val="26"/>
          <w:szCs w:val="26"/>
        </w:rPr>
        <w:t xml:space="preserve"> </w:t>
      </w:r>
      <w:r w:rsidRPr="00B5725C">
        <w:rPr>
          <w:sz w:val="26"/>
          <w:szCs w:val="26"/>
        </w:rPr>
        <w:t>đ</w:t>
      </w:r>
      <w:r w:rsidR="0017165D" w:rsidRPr="00B5725C">
        <w:rPr>
          <w:spacing w:val="6"/>
          <w:sz w:val="26"/>
          <w:szCs w:val="26"/>
        </w:rPr>
        <w:t>e</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5"/>
          <w:sz w:val="26"/>
          <w:szCs w:val="26"/>
        </w:rPr>
        <w:t>k</w:t>
      </w:r>
      <w:r w:rsidR="0017165D" w:rsidRPr="00B5725C">
        <w:rPr>
          <w:spacing w:val="-1"/>
          <w:sz w:val="26"/>
          <w:szCs w:val="26"/>
        </w:rPr>
        <w:t>i</w:t>
      </w:r>
      <w:r w:rsidR="0017165D" w:rsidRPr="00B5725C">
        <w:rPr>
          <w:sz w:val="26"/>
          <w:szCs w:val="26"/>
        </w:rPr>
        <w:t>m</w:t>
      </w:r>
      <w:r w:rsidR="0017165D" w:rsidRPr="00B5725C">
        <w:rPr>
          <w:spacing w:val="-3"/>
          <w:sz w:val="26"/>
          <w:szCs w:val="26"/>
        </w:rPr>
        <w:t xml:space="preserve"> </w:t>
      </w:r>
      <w:r w:rsidR="0017165D" w:rsidRPr="00B5725C">
        <w:rPr>
          <w:spacing w:val="-5"/>
          <w:sz w:val="26"/>
          <w:szCs w:val="26"/>
        </w:rPr>
        <w:t>l</w:t>
      </w:r>
      <w:r w:rsidR="0017165D" w:rsidRPr="00B5725C">
        <w:rPr>
          <w:sz w:val="26"/>
          <w:szCs w:val="26"/>
        </w:rPr>
        <w:t>o</w:t>
      </w:r>
      <w:r w:rsidR="0017165D" w:rsidRPr="00B5725C">
        <w:rPr>
          <w:spacing w:val="6"/>
          <w:sz w:val="26"/>
          <w:szCs w:val="26"/>
        </w:rPr>
        <w:t>ạ</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m</w:t>
      </w:r>
      <w:r w:rsidR="0017165D" w:rsidRPr="00B5725C">
        <w:rPr>
          <w:spacing w:val="6"/>
          <w:sz w:val="26"/>
          <w:szCs w:val="26"/>
        </w:rPr>
        <w:t>à</w:t>
      </w:r>
      <w:r w:rsidR="0017165D" w:rsidRPr="00B5725C">
        <w:rPr>
          <w:sz w:val="26"/>
          <w:szCs w:val="26"/>
        </w:rPr>
        <w:t>u</w:t>
      </w:r>
      <w:r w:rsidR="0017165D" w:rsidRPr="00B5725C">
        <w:rPr>
          <w:spacing w:val="-8"/>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9"/>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1"/>
          <w:sz w:val="26"/>
          <w:szCs w:val="26"/>
        </w:rPr>
        <w:t>ấ</w:t>
      </w:r>
      <w:r w:rsidR="0017165D" w:rsidRPr="00B5725C">
        <w:rPr>
          <w:sz w:val="26"/>
          <w:szCs w:val="26"/>
        </w:rPr>
        <w:t>p</w:t>
      </w:r>
      <w:r w:rsidR="0017165D" w:rsidRPr="00B5725C">
        <w:rPr>
          <w:spacing w:val="2"/>
          <w:sz w:val="26"/>
          <w:szCs w:val="26"/>
        </w:rPr>
        <w:t xml:space="preserve"> </w:t>
      </w:r>
      <w:r w:rsidR="0017165D" w:rsidRPr="00B5725C">
        <w:rPr>
          <w:sz w:val="26"/>
          <w:szCs w:val="26"/>
        </w:rPr>
        <w:t>như</w:t>
      </w:r>
      <w:r w:rsidR="0017165D" w:rsidRPr="00B5725C">
        <w:rPr>
          <w:spacing w:val="1"/>
          <w:sz w:val="26"/>
          <w:szCs w:val="26"/>
        </w:rPr>
        <w:t xml:space="preserve"> </w:t>
      </w:r>
      <w:r w:rsidR="0017165D" w:rsidRPr="00B5725C">
        <w:rPr>
          <w:spacing w:val="-5"/>
          <w:sz w:val="26"/>
          <w:szCs w:val="26"/>
        </w:rPr>
        <w:t>g</w:t>
      </w:r>
      <w:r w:rsidR="0017165D" w:rsidRPr="00B5725C">
        <w:rPr>
          <w:spacing w:val="6"/>
          <w:sz w:val="26"/>
          <w:szCs w:val="26"/>
        </w:rPr>
        <w:t>a</w:t>
      </w:r>
      <w:r w:rsidR="0017165D" w:rsidRPr="00B5725C">
        <w:rPr>
          <w:sz w:val="26"/>
          <w:szCs w:val="26"/>
        </w:rPr>
        <w:t>ng</w:t>
      </w:r>
      <w:r w:rsidR="0017165D" w:rsidRPr="00B5725C">
        <w:rPr>
          <w:spacing w:val="-3"/>
          <w:sz w:val="26"/>
          <w:szCs w:val="26"/>
        </w:rPr>
        <w:t xml:space="preserve"> </w:t>
      </w:r>
      <w:r w:rsidR="0017165D" w:rsidRPr="00B5725C">
        <w:rPr>
          <w:spacing w:val="-5"/>
          <w:sz w:val="26"/>
          <w:szCs w:val="26"/>
        </w:rPr>
        <w:t>x</w:t>
      </w:r>
      <w:r w:rsidR="0017165D" w:rsidRPr="00B5725C">
        <w:rPr>
          <w:spacing w:val="6"/>
          <w:sz w:val="26"/>
          <w:szCs w:val="26"/>
        </w:rPr>
        <w:t>á</w:t>
      </w:r>
      <w:r w:rsidR="0017165D" w:rsidRPr="00B5725C">
        <w:rPr>
          <w:spacing w:val="-10"/>
          <w:sz w:val="26"/>
          <w:szCs w:val="26"/>
        </w:rPr>
        <w:t>m</w:t>
      </w:r>
      <w:r w:rsidR="0017165D" w:rsidRPr="00B5725C">
        <w:rPr>
          <w:sz w:val="26"/>
          <w:szCs w:val="26"/>
        </w:rPr>
        <w:t xml:space="preserve">, </w:t>
      </w:r>
      <w:r w:rsidR="0017165D" w:rsidRPr="00B5725C">
        <w:rPr>
          <w:spacing w:val="-1"/>
          <w:sz w:val="26"/>
          <w:szCs w:val="26"/>
        </w:rPr>
        <w:t>t</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n</w:t>
      </w:r>
      <w:r w:rsidR="0017165D" w:rsidRPr="00B5725C">
        <w:rPr>
          <w:spacing w:val="5"/>
          <w:sz w:val="26"/>
          <w:szCs w:val="26"/>
        </w:rPr>
        <w:t>o</w:t>
      </w:r>
      <w:r w:rsidR="0017165D" w:rsidRPr="00B5725C">
        <w:rPr>
          <w:sz w:val="26"/>
          <w:szCs w:val="26"/>
        </w:rPr>
        <w:t>n</w:t>
      </w:r>
      <w:r w:rsidR="0017165D" w:rsidRPr="00B5725C">
        <w:rPr>
          <w:spacing w:val="-7"/>
          <w:sz w:val="26"/>
          <w:szCs w:val="26"/>
        </w:rPr>
        <w:t xml:space="preserve"> </w:t>
      </w:r>
      <w:r w:rsidR="0017165D" w:rsidRPr="00B5725C">
        <w:rPr>
          <w:spacing w:val="6"/>
          <w:sz w:val="26"/>
          <w:szCs w:val="26"/>
        </w:rPr>
        <w:t>c</w:t>
      </w:r>
      <w:r w:rsidR="0017165D" w:rsidRPr="00B5725C">
        <w:rPr>
          <w:sz w:val="26"/>
          <w:szCs w:val="26"/>
        </w:rPr>
        <w:t>h</w:t>
      </w:r>
      <w:r w:rsidR="0017165D" w:rsidRPr="00B5725C">
        <w:rPr>
          <w:spacing w:val="-2"/>
          <w:sz w:val="26"/>
          <w:szCs w:val="26"/>
        </w:rPr>
        <w:t>ư</w:t>
      </w:r>
      <w:r w:rsidR="0017165D" w:rsidRPr="00B5725C">
        <w:rPr>
          <w:sz w:val="26"/>
          <w:szCs w:val="26"/>
        </w:rPr>
        <w:t>a</w:t>
      </w:r>
      <w:r w:rsidR="0017165D" w:rsidRPr="00B5725C">
        <w:rPr>
          <w:spacing w:val="-2"/>
          <w:sz w:val="26"/>
          <w:szCs w:val="26"/>
        </w:rPr>
        <w:t xml:space="preserve"> </w:t>
      </w:r>
      <w:r w:rsidR="0017165D" w:rsidRPr="00B5725C">
        <w:rPr>
          <w:sz w:val="26"/>
          <w:szCs w:val="26"/>
        </w:rPr>
        <w:t>nh</w:t>
      </w:r>
      <w:r w:rsidR="0017165D" w:rsidRPr="00B5725C">
        <w:rPr>
          <w:spacing w:val="-1"/>
          <w:sz w:val="26"/>
          <w:szCs w:val="26"/>
        </w:rPr>
        <w:t>i</w:t>
      </w:r>
      <w:r w:rsidR="0017165D" w:rsidRPr="00B5725C">
        <w:rPr>
          <w:spacing w:val="1"/>
          <w:sz w:val="26"/>
          <w:szCs w:val="26"/>
        </w:rPr>
        <w:t>ệ</w:t>
      </w:r>
      <w:r w:rsidR="0017165D" w:rsidRPr="00B5725C">
        <w:rPr>
          <w:sz w:val="26"/>
          <w:szCs w:val="26"/>
        </w:rPr>
        <w:t xml:space="preserve">t </w:t>
      </w:r>
      <w:r w:rsidR="0017165D" w:rsidRPr="00B5725C">
        <w:rPr>
          <w:spacing w:val="-1"/>
          <w:sz w:val="26"/>
          <w:szCs w:val="26"/>
        </w:rPr>
        <w:t>l</w:t>
      </w:r>
      <w:r w:rsidR="0017165D" w:rsidRPr="00B5725C">
        <w:rPr>
          <w:sz w:val="26"/>
          <w:szCs w:val="26"/>
        </w:rPr>
        <w:t>u</w:t>
      </w:r>
      <w:r w:rsidR="0017165D" w:rsidRPr="00B5725C">
        <w:rPr>
          <w:spacing w:val="-5"/>
          <w:sz w:val="26"/>
          <w:szCs w:val="26"/>
        </w:rPr>
        <w:t>y</w:t>
      </w:r>
      <w:r w:rsidR="0017165D" w:rsidRPr="00B5725C">
        <w:rPr>
          <w:spacing w:val="6"/>
          <w:sz w:val="26"/>
          <w:szCs w:val="26"/>
        </w:rPr>
        <w:t>ệ</w:t>
      </w:r>
      <w:r w:rsidR="0017165D" w:rsidRPr="00B5725C">
        <w:rPr>
          <w:sz w:val="26"/>
          <w:szCs w:val="26"/>
        </w:rPr>
        <w:t>n</w:t>
      </w:r>
      <w:r w:rsidR="004E178A" w:rsidRPr="00B5725C">
        <w:rPr>
          <w:sz w:val="26"/>
          <w:szCs w:val="26"/>
          <w:lang w:val="vi-VN"/>
        </w:rPr>
        <w:t>.</w:t>
      </w:r>
    </w:p>
    <w:p w14:paraId="63AB24F8" w14:textId="6DDB4A40" w:rsidR="004E178A" w:rsidRPr="00B5725C" w:rsidRDefault="004E178A" w:rsidP="004E178A">
      <w:pPr>
        <w:pStyle w:val="ListParagraph"/>
        <w:widowControl w:val="0"/>
        <w:numPr>
          <w:ilvl w:val="0"/>
          <w:numId w:val="97"/>
        </w:numPr>
        <w:jc w:val="both"/>
        <w:rPr>
          <w:sz w:val="26"/>
          <w:szCs w:val="26"/>
          <w:lang w:val="vi-VN"/>
        </w:rPr>
      </w:pPr>
      <w:r w:rsidRPr="00B5725C">
        <w:rPr>
          <w:spacing w:val="1"/>
          <w:w w:val="143"/>
          <w:sz w:val="26"/>
          <w:szCs w:val="26"/>
        </w:rPr>
        <w:t>Đ</w:t>
      </w:r>
      <w:r w:rsidRPr="00B5725C">
        <w:rPr>
          <w:spacing w:val="-2"/>
          <w:w w:val="99"/>
          <w:sz w:val="26"/>
          <w:szCs w:val="26"/>
        </w:rPr>
        <w:t>ư</w:t>
      </w:r>
      <w:r w:rsidRPr="00B5725C">
        <w:rPr>
          <w:spacing w:val="2"/>
          <w:w w:val="99"/>
          <w:sz w:val="26"/>
          <w:szCs w:val="26"/>
        </w:rPr>
        <w:t>ợ</w:t>
      </w:r>
      <w:r w:rsidRPr="00B5725C">
        <w:rPr>
          <w:w w:val="99"/>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 đo</w:t>
      </w:r>
      <w:r w:rsidRPr="00B5725C">
        <w:rPr>
          <w:spacing w:val="-1"/>
          <w:sz w:val="26"/>
          <w:szCs w:val="26"/>
        </w:rPr>
        <w:t xml:space="preserve"> </w:t>
      </w:r>
      <w:r w:rsidR="00E42144" w:rsidRPr="00B5725C">
        <w:rPr>
          <w:spacing w:val="5"/>
          <w:sz w:val="26"/>
          <w:szCs w:val="26"/>
          <w:lang w:val="vi-VN"/>
        </w:rPr>
        <w:t>vật liệu</w:t>
      </w:r>
      <w:r w:rsidRPr="00B5725C">
        <w:rPr>
          <w:spacing w:val="-7"/>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à</w:t>
      </w:r>
      <w:r w:rsidRPr="00B5725C">
        <w:rPr>
          <w:sz w:val="26"/>
          <w:szCs w:val="26"/>
        </w:rPr>
        <w:t>u</w:t>
      </w:r>
      <w:r w:rsidRPr="00B5725C">
        <w:rPr>
          <w:spacing w:val="-8"/>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00E42144" w:rsidRPr="00B5725C">
        <w:rPr>
          <w:spacing w:val="4"/>
          <w:sz w:val="26"/>
          <w:szCs w:val="26"/>
          <w:lang w:val="vi-VN"/>
        </w:rPr>
        <w:t>cao</w:t>
      </w:r>
      <w:r w:rsidRPr="00B5725C">
        <w:rPr>
          <w:spacing w:val="2"/>
          <w:sz w:val="26"/>
          <w:szCs w:val="26"/>
        </w:rPr>
        <w:t xml:space="preserve"> </w:t>
      </w:r>
      <w:r w:rsidRPr="00B5725C">
        <w:rPr>
          <w:sz w:val="26"/>
          <w:szCs w:val="26"/>
        </w:rPr>
        <w:t>như</w:t>
      </w:r>
      <w:r w:rsidRPr="00B5725C">
        <w:rPr>
          <w:spacing w:val="1"/>
          <w:sz w:val="26"/>
          <w:szCs w:val="26"/>
        </w:rPr>
        <w:t xml:space="preserve"> </w:t>
      </w:r>
      <w:r w:rsidRPr="00B5725C">
        <w:rPr>
          <w:spacing w:val="-5"/>
          <w:sz w:val="26"/>
          <w:szCs w:val="26"/>
        </w:rPr>
        <w:t>g</w:t>
      </w:r>
      <w:r w:rsidRPr="00B5725C">
        <w:rPr>
          <w:spacing w:val="6"/>
          <w:sz w:val="26"/>
          <w:szCs w:val="26"/>
        </w:rPr>
        <w:t>a</w:t>
      </w:r>
      <w:r w:rsidRPr="00B5725C">
        <w:rPr>
          <w:sz w:val="26"/>
          <w:szCs w:val="26"/>
        </w:rPr>
        <w:t>ng</w:t>
      </w:r>
      <w:r w:rsidRPr="00B5725C">
        <w:rPr>
          <w:spacing w:val="-3"/>
          <w:sz w:val="26"/>
          <w:szCs w:val="26"/>
        </w:rPr>
        <w:t xml:space="preserve"> </w:t>
      </w:r>
      <w:r w:rsidRPr="00B5725C">
        <w:rPr>
          <w:spacing w:val="-5"/>
          <w:sz w:val="26"/>
          <w:szCs w:val="26"/>
        </w:rPr>
        <w:t>x</w:t>
      </w:r>
      <w:r w:rsidRPr="00B5725C">
        <w:rPr>
          <w:spacing w:val="6"/>
          <w:sz w:val="26"/>
          <w:szCs w:val="26"/>
        </w:rPr>
        <w:t>á</w:t>
      </w:r>
      <w:r w:rsidRPr="00B5725C">
        <w:rPr>
          <w:spacing w:val="-10"/>
          <w:sz w:val="26"/>
          <w:szCs w:val="26"/>
        </w:rPr>
        <w:t>m</w:t>
      </w:r>
      <w:r w:rsidRPr="00B5725C">
        <w:rPr>
          <w:sz w:val="26"/>
          <w:szCs w:val="26"/>
        </w:rPr>
        <w:t xml:space="preserve">, </w:t>
      </w:r>
      <w:r w:rsidRPr="00B5725C">
        <w:rPr>
          <w:spacing w:val="-1"/>
          <w:sz w:val="26"/>
          <w:szCs w:val="26"/>
        </w:rPr>
        <w:t>t</w:t>
      </w:r>
      <w:r w:rsidRPr="00B5725C">
        <w:rPr>
          <w:spacing w:val="-5"/>
          <w:sz w:val="26"/>
          <w:szCs w:val="26"/>
        </w:rPr>
        <w:t>h</w:t>
      </w:r>
      <w:r w:rsidRPr="00B5725C">
        <w:rPr>
          <w:spacing w:val="1"/>
          <w:sz w:val="26"/>
          <w:szCs w:val="26"/>
        </w:rPr>
        <w:t>é</w:t>
      </w:r>
      <w:r w:rsidRPr="00B5725C">
        <w:rPr>
          <w:sz w:val="26"/>
          <w:szCs w:val="26"/>
        </w:rPr>
        <w:t>p</w:t>
      </w:r>
      <w:r w:rsidRPr="00B5725C">
        <w:rPr>
          <w:spacing w:val="2"/>
          <w:sz w:val="26"/>
          <w:szCs w:val="26"/>
        </w:rPr>
        <w:t xml:space="preserve"> </w:t>
      </w:r>
      <w:r w:rsidRPr="00B5725C">
        <w:rPr>
          <w:spacing w:val="-5"/>
          <w:sz w:val="26"/>
          <w:szCs w:val="26"/>
        </w:rPr>
        <w:t>n</w:t>
      </w:r>
      <w:r w:rsidRPr="00B5725C">
        <w:rPr>
          <w:spacing w:val="5"/>
          <w:sz w:val="26"/>
          <w:szCs w:val="26"/>
        </w:rPr>
        <w:t>o</w:t>
      </w:r>
      <w:r w:rsidRPr="00B5725C">
        <w:rPr>
          <w:sz w:val="26"/>
          <w:szCs w:val="26"/>
        </w:rPr>
        <w:t>n</w:t>
      </w:r>
      <w:r w:rsidRPr="00B5725C">
        <w:rPr>
          <w:spacing w:val="-7"/>
          <w:sz w:val="26"/>
          <w:szCs w:val="26"/>
        </w:rPr>
        <w:t xml:space="preserve"> </w:t>
      </w:r>
      <w:r w:rsidRPr="00B5725C">
        <w:rPr>
          <w:spacing w:val="6"/>
          <w:sz w:val="26"/>
          <w:szCs w:val="26"/>
        </w:rPr>
        <w:t>c</w:t>
      </w:r>
      <w:r w:rsidRPr="00B5725C">
        <w:rPr>
          <w:sz w:val="26"/>
          <w:szCs w:val="26"/>
        </w:rPr>
        <w:t>h</w:t>
      </w:r>
      <w:r w:rsidRPr="00B5725C">
        <w:rPr>
          <w:spacing w:val="-2"/>
          <w:sz w:val="26"/>
          <w:szCs w:val="26"/>
        </w:rPr>
        <w:t>ư</w:t>
      </w:r>
      <w:r w:rsidRPr="00B5725C">
        <w:rPr>
          <w:sz w:val="26"/>
          <w:szCs w:val="26"/>
        </w:rPr>
        <w:t>a</w:t>
      </w:r>
      <w:r w:rsidRPr="00B5725C">
        <w:rPr>
          <w:spacing w:val="-2"/>
          <w:sz w:val="26"/>
          <w:szCs w:val="26"/>
        </w:rPr>
        <w:t xml:space="preserve"> </w:t>
      </w:r>
      <w:r w:rsidRPr="00B5725C">
        <w:rPr>
          <w:sz w:val="26"/>
          <w:szCs w:val="26"/>
        </w:rPr>
        <w:t>nh</w:t>
      </w:r>
      <w:r w:rsidRPr="00B5725C">
        <w:rPr>
          <w:spacing w:val="-1"/>
          <w:sz w:val="26"/>
          <w:szCs w:val="26"/>
        </w:rPr>
        <w:t>i</w:t>
      </w:r>
      <w:r w:rsidRPr="00B5725C">
        <w:rPr>
          <w:spacing w:val="1"/>
          <w:sz w:val="26"/>
          <w:szCs w:val="26"/>
        </w:rPr>
        <w:t>ệ</w:t>
      </w:r>
      <w:r w:rsidRPr="00B5725C">
        <w:rPr>
          <w:sz w:val="26"/>
          <w:szCs w:val="26"/>
        </w:rPr>
        <w:t xml:space="preserve">t </w:t>
      </w:r>
      <w:r w:rsidRPr="00B5725C">
        <w:rPr>
          <w:spacing w:val="-1"/>
          <w:sz w:val="26"/>
          <w:szCs w:val="26"/>
        </w:rPr>
        <w:t>l</w:t>
      </w:r>
      <w:r w:rsidRPr="00B5725C">
        <w:rPr>
          <w:sz w:val="26"/>
          <w:szCs w:val="26"/>
        </w:rPr>
        <w:t>u</w:t>
      </w:r>
      <w:r w:rsidRPr="00B5725C">
        <w:rPr>
          <w:spacing w:val="-5"/>
          <w:sz w:val="26"/>
          <w:szCs w:val="26"/>
        </w:rPr>
        <w:t>y</w:t>
      </w:r>
      <w:r w:rsidRPr="00B5725C">
        <w:rPr>
          <w:spacing w:val="6"/>
          <w:sz w:val="26"/>
          <w:szCs w:val="26"/>
        </w:rPr>
        <w:t>ệ</w:t>
      </w:r>
      <w:r w:rsidRPr="00B5725C">
        <w:rPr>
          <w:sz w:val="26"/>
          <w:szCs w:val="26"/>
        </w:rPr>
        <w:t>n</w:t>
      </w:r>
      <w:r w:rsidRPr="00B5725C">
        <w:rPr>
          <w:sz w:val="26"/>
          <w:szCs w:val="26"/>
          <w:lang w:val="vi-VN"/>
        </w:rPr>
        <w:t>.</w:t>
      </w:r>
    </w:p>
    <w:p w14:paraId="37B62E69" w14:textId="164E7FC8" w:rsidR="004E178A" w:rsidRPr="00B5725C" w:rsidRDefault="004E178A" w:rsidP="004E178A">
      <w:pPr>
        <w:pStyle w:val="ListParagraph"/>
        <w:widowControl w:val="0"/>
        <w:numPr>
          <w:ilvl w:val="0"/>
          <w:numId w:val="97"/>
        </w:numPr>
        <w:jc w:val="both"/>
        <w:rPr>
          <w:sz w:val="26"/>
          <w:szCs w:val="26"/>
          <w:lang w:val="vi-VN"/>
        </w:rPr>
      </w:pPr>
      <w:r w:rsidRPr="00B5725C">
        <w:rPr>
          <w:spacing w:val="1"/>
          <w:w w:val="143"/>
          <w:sz w:val="26"/>
          <w:szCs w:val="26"/>
        </w:rPr>
        <w:t>Đ</w:t>
      </w:r>
      <w:r w:rsidRPr="00B5725C">
        <w:rPr>
          <w:spacing w:val="-2"/>
          <w:w w:val="99"/>
          <w:sz w:val="26"/>
          <w:szCs w:val="26"/>
        </w:rPr>
        <w:t>ư</w:t>
      </w:r>
      <w:r w:rsidRPr="00B5725C">
        <w:rPr>
          <w:spacing w:val="2"/>
          <w:w w:val="99"/>
          <w:sz w:val="26"/>
          <w:szCs w:val="26"/>
        </w:rPr>
        <w:t>ợ</w:t>
      </w:r>
      <w:r w:rsidRPr="00B5725C">
        <w:rPr>
          <w:w w:val="99"/>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 đo</w:t>
      </w:r>
      <w:r w:rsidRPr="00B5725C">
        <w:rPr>
          <w:spacing w:val="-1"/>
          <w:sz w:val="26"/>
          <w:szCs w:val="26"/>
        </w:rPr>
        <w:t xml:space="preserve"> </w:t>
      </w:r>
      <w:r w:rsidRPr="00B5725C">
        <w:rPr>
          <w:spacing w:val="5"/>
          <w:sz w:val="26"/>
          <w:szCs w:val="26"/>
        </w:rPr>
        <w:t>k</w:t>
      </w:r>
      <w:r w:rsidRPr="00B5725C">
        <w:rPr>
          <w:spacing w:val="4"/>
          <w:sz w:val="26"/>
          <w:szCs w:val="26"/>
        </w:rPr>
        <w:t>i</w:t>
      </w:r>
      <w:r w:rsidRPr="00B5725C">
        <w:rPr>
          <w:sz w:val="26"/>
          <w:szCs w:val="26"/>
        </w:rPr>
        <w:t>m</w:t>
      </w:r>
      <w:r w:rsidRPr="00B5725C">
        <w:rPr>
          <w:spacing w:val="-7"/>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7"/>
          <w:sz w:val="26"/>
          <w:szCs w:val="26"/>
        </w:rPr>
        <w:t xml:space="preserve"> </w:t>
      </w:r>
      <w:r w:rsidRPr="00B5725C">
        <w:rPr>
          <w:sz w:val="26"/>
          <w:szCs w:val="26"/>
        </w:rPr>
        <w:t>đ</w:t>
      </w:r>
      <w:r w:rsidRPr="00B5725C">
        <w:rPr>
          <w:spacing w:val="6"/>
          <w:sz w:val="26"/>
          <w:szCs w:val="26"/>
        </w:rPr>
        <w:t>e</w:t>
      </w:r>
      <w:r w:rsidRPr="00B5725C">
        <w:rPr>
          <w:sz w:val="26"/>
          <w:szCs w:val="26"/>
        </w:rPr>
        <w:t>n</w:t>
      </w:r>
      <w:r w:rsidRPr="00B5725C">
        <w:rPr>
          <w:spacing w:val="-2"/>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à</w:t>
      </w:r>
      <w:r w:rsidRPr="00B5725C">
        <w:rPr>
          <w:sz w:val="26"/>
          <w:szCs w:val="26"/>
        </w:rPr>
        <w:t>u</w:t>
      </w:r>
      <w:r w:rsidRPr="00B5725C">
        <w:rPr>
          <w:spacing w:val="-8"/>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00E42144" w:rsidRPr="00B5725C">
        <w:rPr>
          <w:spacing w:val="4"/>
          <w:sz w:val="26"/>
          <w:szCs w:val="26"/>
          <w:lang w:val="vi-VN"/>
        </w:rPr>
        <w:t>trung bình</w:t>
      </w:r>
      <w:r w:rsidRPr="00B5725C">
        <w:rPr>
          <w:spacing w:val="2"/>
          <w:sz w:val="26"/>
          <w:szCs w:val="26"/>
        </w:rPr>
        <w:t xml:space="preserve"> </w:t>
      </w:r>
      <w:r w:rsidRPr="00B5725C">
        <w:rPr>
          <w:sz w:val="26"/>
          <w:szCs w:val="26"/>
        </w:rPr>
        <w:t>như</w:t>
      </w:r>
      <w:r w:rsidRPr="00B5725C">
        <w:rPr>
          <w:spacing w:val="1"/>
          <w:sz w:val="26"/>
          <w:szCs w:val="26"/>
        </w:rPr>
        <w:t xml:space="preserve"> </w:t>
      </w:r>
      <w:r w:rsidRPr="00B5725C">
        <w:rPr>
          <w:spacing w:val="-5"/>
          <w:sz w:val="26"/>
          <w:szCs w:val="26"/>
        </w:rPr>
        <w:t>g</w:t>
      </w:r>
      <w:r w:rsidRPr="00B5725C">
        <w:rPr>
          <w:spacing w:val="6"/>
          <w:sz w:val="26"/>
          <w:szCs w:val="26"/>
        </w:rPr>
        <w:t>a</w:t>
      </w:r>
      <w:r w:rsidRPr="00B5725C">
        <w:rPr>
          <w:sz w:val="26"/>
          <w:szCs w:val="26"/>
        </w:rPr>
        <w:t>ng</w:t>
      </w:r>
      <w:r w:rsidRPr="00B5725C">
        <w:rPr>
          <w:spacing w:val="-3"/>
          <w:sz w:val="26"/>
          <w:szCs w:val="26"/>
        </w:rPr>
        <w:t xml:space="preserve"> </w:t>
      </w:r>
      <w:r w:rsidRPr="00B5725C">
        <w:rPr>
          <w:spacing w:val="-5"/>
          <w:sz w:val="26"/>
          <w:szCs w:val="26"/>
        </w:rPr>
        <w:t>x</w:t>
      </w:r>
      <w:r w:rsidRPr="00B5725C">
        <w:rPr>
          <w:spacing w:val="6"/>
          <w:sz w:val="26"/>
          <w:szCs w:val="26"/>
        </w:rPr>
        <w:t>á</w:t>
      </w:r>
      <w:r w:rsidRPr="00B5725C">
        <w:rPr>
          <w:spacing w:val="-10"/>
          <w:sz w:val="26"/>
          <w:szCs w:val="26"/>
        </w:rPr>
        <w:t>m</w:t>
      </w:r>
      <w:r w:rsidRPr="00B5725C">
        <w:rPr>
          <w:sz w:val="26"/>
          <w:szCs w:val="26"/>
        </w:rPr>
        <w:t xml:space="preserve">, </w:t>
      </w:r>
      <w:r w:rsidRPr="00B5725C">
        <w:rPr>
          <w:spacing w:val="-1"/>
          <w:sz w:val="26"/>
          <w:szCs w:val="26"/>
        </w:rPr>
        <w:t>t</w:t>
      </w:r>
      <w:r w:rsidRPr="00B5725C">
        <w:rPr>
          <w:spacing w:val="-5"/>
          <w:sz w:val="26"/>
          <w:szCs w:val="26"/>
        </w:rPr>
        <w:t>h</w:t>
      </w:r>
      <w:r w:rsidRPr="00B5725C">
        <w:rPr>
          <w:spacing w:val="1"/>
          <w:sz w:val="26"/>
          <w:szCs w:val="26"/>
        </w:rPr>
        <w:t>é</w:t>
      </w:r>
      <w:r w:rsidRPr="00B5725C">
        <w:rPr>
          <w:sz w:val="26"/>
          <w:szCs w:val="26"/>
        </w:rPr>
        <w:t>p</w:t>
      </w:r>
      <w:r w:rsidRPr="00B5725C">
        <w:rPr>
          <w:spacing w:val="2"/>
          <w:sz w:val="26"/>
          <w:szCs w:val="26"/>
        </w:rPr>
        <w:t xml:space="preserve"> </w:t>
      </w:r>
      <w:r w:rsidRPr="00B5725C">
        <w:rPr>
          <w:spacing w:val="-5"/>
          <w:sz w:val="26"/>
          <w:szCs w:val="26"/>
        </w:rPr>
        <w:t>n</w:t>
      </w:r>
      <w:r w:rsidRPr="00B5725C">
        <w:rPr>
          <w:spacing w:val="5"/>
          <w:sz w:val="26"/>
          <w:szCs w:val="26"/>
        </w:rPr>
        <w:t>o</w:t>
      </w:r>
      <w:r w:rsidRPr="00B5725C">
        <w:rPr>
          <w:sz w:val="26"/>
          <w:szCs w:val="26"/>
        </w:rPr>
        <w:t>n</w:t>
      </w:r>
      <w:r w:rsidRPr="00B5725C">
        <w:rPr>
          <w:spacing w:val="-7"/>
          <w:sz w:val="26"/>
          <w:szCs w:val="26"/>
        </w:rPr>
        <w:t xml:space="preserve"> </w:t>
      </w:r>
      <w:r w:rsidRPr="00B5725C">
        <w:rPr>
          <w:spacing w:val="6"/>
          <w:sz w:val="26"/>
          <w:szCs w:val="26"/>
        </w:rPr>
        <w:t>c</w:t>
      </w:r>
      <w:r w:rsidRPr="00B5725C">
        <w:rPr>
          <w:sz w:val="26"/>
          <w:szCs w:val="26"/>
        </w:rPr>
        <w:t>h</w:t>
      </w:r>
      <w:r w:rsidRPr="00B5725C">
        <w:rPr>
          <w:spacing w:val="-2"/>
          <w:sz w:val="26"/>
          <w:szCs w:val="26"/>
        </w:rPr>
        <w:t>ư</w:t>
      </w:r>
      <w:r w:rsidRPr="00B5725C">
        <w:rPr>
          <w:sz w:val="26"/>
          <w:szCs w:val="26"/>
        </w:rPr>
        <w:t>a</w:t>
      </w:r>
      <w:r w:rsidRPr="00B5725C">
        <w:rPr>
          <w:spacing w:val="-2"/>
          <w:sz w:val="26"/>
          <w:szCs w:val="26"/>
        </w:rPr>
        <w:t xml:space="preserve"> </w:t>
      </w:r>
      <w:r w:rsidRPr="00B5725C">
        <w:rPr>
          <w:sz w:val="26"/>
          <w:szCs w:val="26"/>
        </w:rPr>
        <w:t>nh</w:t>
      </w:r>
      <w:r w:rsidRPr="00B5725C">
        <w:rPr>
          <w:spacing w:val="-1"/>
          <w:sz w:val="26"/>
          <w:szCs w:val="26"/>
        </w:rPr>
        <w:t>i</w:t>
      </w:r>
      <w:r w:rsidRPr="00B5725C">
        <w:rPr>
          <w:spacing w:val="1"/>
          <w:sz w:val="26"/>
          <w:szCs w:val="26"/>
        </w:rPr>
        <w:t>ệ</w:t>
      </w:r>
      <w:r w:rsidRPr="00B5725C">
        <w:rPr>
          <w:sz w:val="26"/>
          <w:szCs w:val="26"/>
        </w:rPr>
        <w:t xml:space="preserve">t </w:t>
      </w:r>
      <w:r w:rsidRPr="00B5725C">
        <w:rPr>
          <w:spacing w:val="-1"/>
          <w:sz w:val="26"/>
          <w:szCs w:val="26"/>
        </w:rPr>
        <w:t>l</w:t>
      </w:r>
      <w:r w:rsidRPr="00B5725C">
        <w:rPr>
          <w:sz w:val="26"/>
          <w:szCs w:val="26"/>
        </w:rPr>
        <w:t>u</w:t>
      </w:r>
      <w:r w:rsidRPr="00B5725C">
        <w:rPr>
          <w:spacing w:val="-5"/>
          <w:sz w:val="26"/>
          <w:szCs w:val="26"/>
        </w:rPr>
        <w:t>y</w:t>
      </w:r>
      <w:r w:rsidRPr="00B5725C">
        <w:rPr>
          <w:spacing w:val="6"/>
          <w:sz w:val="26"/>
          <w:szCs w:val="26"/>
        </w:rPr>
        <w:t>ệ</w:t>
      </w:r>
      <w:r w:rsidRPr="00B5725C">
        <w:rPr>
          <w:sz w:val="26"/>
          <w:szCs w:val="26"/>
        </w:rPr>
        <w:t>n</w:t>
      </w:r>
      <w:r w:rsidRPr="00B5725C">
        <w:rPr>
          <w:sz w:val="26"/>
          <w:szCs w:val="26"/>
          <w:lang w:val="vi-VN"/>
        </w:rPr>
        <w:t>.</w:t>
      </w:r>
    </w:p>
    <w:p w14:paraId="111CE767" w14:textId="126A4AAE" w:rsidR="004E178A" w:rsidRPr="00B5725C" w:rsidRDefault="004E178A" w:rsidP="004E178A">
      <w:pPr>
        <w:pStyle w:val="ListParagraph"/>
        <w:widowControl w:val="0"/>
        <w:numPr>
          <w:ilvl w:val="0"/>
          <w:numId w:val="97"/>
        </w:numPr>
        <w:jc w:val="both"/>
        <w:rPr>
          <w:sz w:val="26"/>
          <w:szCs w:val="26"/>
          <w:lang w:val="vi-VN"/>
        </w:rPr>
      </w:pPr>
      <w:r w:rsidRPr="00B5725C">
        <w:rPr>
          <w:spacing w:val="1"/>
          <w:w w:val="143"/>
          <w:sz w:val="26"/>
          <w:szCs w:val="26"/>
        </w:rPr>
        <w:t>Đ</w:t>
      </w:r>
      <w:r w:rsidRPr="00B5725C">
        <w:rPr>
          <w:spacing w:val="-2"/>
          <w:w w:val="99"/>
          <w:sz w:val="26"/>
          <w:szCs w:val="26"/>
        </w:rPr>
        <w:t>ư</w:t>
      </w:r>
      <w:r w:rsidRPr="00B5725C">
        <w:rPr>
          <w:spacing w:val="2"/>
          <w:w w:val="99"/>
          <w:sz w:val="26"/>
          <w:szCs w:val="26"/>
        </w:rPr>
        <w:t>ợ</w:t>
      </w:r>
      <w:r w:rsidRPr="00B5725C">
        <w:rPr>
          <w:w w:val="99"/>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 đo</w:t>
      </w:r>
      <w:r w:rsidRPr="00B5725C">
        <w:rPr>
          <w:spacing w:val="-1"/>
          <w:sz w:val="26"/>
          <w:szCs w:val="26"/>
        </w:rPr>
        <w:t xml:space="preserve"> </w:t>
      </w:r>
      <w:r w:rsidR="00E42144" w:rsidRPr="00B5725C">
        <w:rPr>
          <w:spacing w:val="5"/>
          <w:sz w:val="26"/>
          <w:szCs w:val="26"/>
          <w:lang w:val="vi-VN"/>
        </w:rPr>
        <w:t>vật liệu</w:t>
      </w:r>
      <w:r w:rsidR="00E42144" w:rsidRPr="00B5725C">
        <w:rPr>
          <w:spacing w:val="-7"/>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k</w:t>
      </w:r>
      <w:r w:rsidRPr="00B5725C">
        <w:rPr>
          <w:spacing w:val="-1"/>
          <w:sz w:val="26"/>
          <w:szCs w:val="26"/>
        </w:rPr>
        <w:t>i</w:t>
      </w:r>
      <w:r w:rsidRPr="00B5725C">
        <w:rPr>
          <w:sz w:val="26"/>
          <w:szCs w:val="26"/>
        </w:rPr>
        <w:t>m</w:t>
      </w:r>
      <w:r w:rsidRPr="00B5725C">
        <w:rPr>
          <w:spacing w:val="-3"/>
          <w:sz w:val="26"/>
          <w:szCs w:val="26"/>
        </w:rPr>
        <w:t xml:space="preserve"> </w:t>
      </w:r>
      <w:r w:rsidRPr="00B5725C">
        <w:rPr>
          <w:spacing w:val="-5"/>
          <w:sz w:val="26"/>
          <w:szCs w:val="26"/>
        </w:rPr>
        <w:t>l</w:t>
      </w:r>
      <w:r w:rsidRPr="00B5725C">
        <w:rPr>
          <w:sz w:val="26"/>
          <w:szCs w:val="26"/>
        </w:rPr>
        <w:t>o</w:t>
      </w:r>
      <w:r w:rsidRPr="00B5725C">
        <w:rPr>
          <w:spacing w:val="6"/>
          <w:sz w:val="26"/>
          <w:szCs w:val="26"/>
        </w:rPr>
        <w:t>ạ</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à</w:t>
      </w:r>
      <w:r w:rsidRPr="00B5725C">
        <w:rPr>
          <w:sz w:val="26"/>
          <w:szCs w:val="26"/>
        </w:rPr>
        <w:t>u</w:t>
      </w:r>
      <w:r w:rsidRPr="00B5725C">
        <w:rPr>
          <w:spacing w:val="-8"/>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ấ</w:t>
      </w:r>
      <w:r w:rsidRPr="00B5725C">
        <w:rPr>
          <w:sz w:val="26"/>
          <w:szCs w:val="26"/>
        </w:rPr>
        <w:t>p</w:t>
      </w:r>
      <w:r w:rsidRPr="00B5725C">
        <w:rPr>
          <w:spacing w:val="2"/>
          <w:sz w:val="26"/>
          <w:szCs w:val="26"/>
        </w:rPr>
        <w:t xml:space="preserve"> </w:t>
      </w:r>
      <w:r w:rsidRPr="00B5725C">
        <w:rPr>
          <w:sz w:val="26"/>
          <w:szCs w:val="26"/>
        </w:rPr>
        <w:t>như</w:t>
      </w:r>
      <w:r w:rsidRPr="00B5725C">
        <w:rPr>
          <w:spacing w:val="1"/>
          <w:sz w:val="26"/>
          <w:szCs w:val="26"/>
        </w:rPr>
        <w:t xml:space="preserve"> </w:t>
      </w:r>
      <w:r w:rsidRPr="00B5725C">
        <w:rPr>
          <w:spacing w:val="-5"/>
          <w:sz w:val="26"/>
          <w:szCs w:val="26"/>
        </w:rPr>
        <w:t>g</w:t>
      </w:r>
      <w:r w:rsidRPr="00B5725C">
        <w:rPr>
          <w:spacing w:val="6"/>
          <w:sz w:val="26"/>
          <w:szCs w:val="26"/>
        </w:rPr>
        <w:t>a</w:t>
      </w:r>
      <w:r w:rsidRPr="00B5725C">
        <w:rPr>
          <w:sz w:val="26"/>
          <w:szCs w:val="26"/>
        </w:rPr>
        <w:t>ng</w:t>
      </w:r>
      <w:r w:rsidRPr="00B5725C">
        <w:rPr>
          <w:spacing w:val="-3"/>
          <w:sz w:val="26"/>
          <w:szCs w:val="26"/>
        </w:rPr>
        <w:t xml:space="preserve"> </w:t>
      </w:r>
      <w:r w:rsidRPr="00B5725C">
        <w:rPr>
          <w:spacing w:val="-5"/>
          <w:sz w:val="26"/>
          <w:szCs w:val="26"/>
        </w:rPr>
        <w:t>x</w:t>
      </w:r>
      <w:r w:rsidRPr="00B5725C">
        <w:rPr>
          <w:spacing w:val="6"/>
          <w:sz w:val="26"/>
          <w:szCs w:val="26"/>
        </w:rPr>
        <w:t>á</w:t>
      </w:r>
      <w:r w:rsidRPr="00B5725C">
        <w:rPr>
          <w:spacing w:val="-10"/>
          <w:sz w:val="26"/>
          <w:szCs w:val="26"/>
        </w:rPr>
        <w:t>m</w:t>
      </w:r>
      <w:r w:rsidRPr="00B5725C">
        <w:rPr>
          <w:sz w:val="26"/>
          <w:szCs w:val="26"/>
        </w:rPr>
        <w:t xml:space="preserve">, </w:t>
      </w:r>
      <w:r w:rsidRPr="00B5725C">
        <w:rPr>
          <w:spacing w:val="-1"/>
          <w:sz w:val="26"/>
          <w:szCs w:val="26"/>
        </w:rPr>
        <w:t>t</w:t>
      </w:r>
      <w:r w:rsidRPr="00B5725C">
        <w:rPr>
          <w:spacing w:val="-5"/>
          <w:sz w:val="26"/>
          <w:szCs w:val="26"/>
        </w:rPr>
        <w:t>h</w:t>
      </w:r>
      <w:r w:rsidRPr="00B5725C">
        <w:rPr>
          <w:spacing w:val="1"/>
          <w:sz w:val="26"/>
          <w:szCs w:val="26"/>
        </w:rPr>
        <w:t>é</w:t>
      </w:r>
      <w:r w:rsidRPr="00B5725C">
        <w:rPr>
          <w:sz w:val="26"/>
          <w:szCs w:val="26"/>
        </w:rPr>
        <w:t>p</w:t>
      </w:r>
      <w:r w:rsidRPr="00B5725C">
        <w:rPr>
          <w:spacing w:val="2"/>
          <w:sz w:val="26"/>
          <w:szCs w:val="26"/>
        </w:rPr>
        <w:t xml:space="preserve"> </w:t>
      </w:r>
      <w:r w:rsidRPr="00B5725C">
        <w:rPr>
          <w:spacing w:val="-5"/>
          <w:sz w:val="26"/>
          <w:szCs w:val="26"/>
        </w:rPr>
        <w:t>n</w:t>
      </w:r>
      <w:r w:rsidRPr="00B5725C">
        <w:rPr>
          <w:spacing w:val="5"/>
          <w:sz w:val="26"/>
          <w:szCs w:val="26"/>
        </w:rPr>
        <w:t>o</w:t>
      </w:r>
      <w:r w:rsidRPr="00B5725C">
        <w:rPr>
          <w:sz w:val="26"/>
          <w:szCs w:val="26"/>
        </w:rPr>
        <w:t>n</w:t>
      </w:r>
      <w:r w:rsidRPr="00B5725C">
        <w:rPr>
          <w:spacing w:val="-7"/>
          <w:sz w:val="26"/>
          <w:szCs w:val="26"/>
        </w:rPr>
        <w:t xml:space="preserve"> </w:t>
      </w:r>
      <w:r w:rsidRPr="00B5725C">
        <w:rPr>
          <w:spacing w:val="6"/>
          <w:sz w:val="26"/>
          <w:szCs w:val="26"/>
        </w:rPr>
        <w:t>c</w:t>
      </w:r>
      <w:r w:rsidRPr="00B5725C">
        <w:rPr>
          <w:sz w:val="26"/>
          <w:szCs w:val="26"/>
        </w:rPr>
        <w:t>h</w:t>
      </w:r>
      <w:r w:rsidRPr="00B5725C">
        <w:rPr>
          <w:spacing w:val="-2"/>
          <w:sz w:val="26"/>
          <w:szCs w:val="26"/>
        </w:rPr>
        <w:t>ư</w:t>
      </w:r>
      <w:r w:rsidRPr="00B5725C">
        <w:rPr>
          <w:sz w:val="26"/>
          <w:szCs w:val="26"/>
        </w:rPr>
        <w:t>a</w:t>
      </w:r>
      <w:r w:rsidRPr="00B5725C">
        <w:rPr>
          <w:spacing w:val="-2"/>
          <w:sz w:val="26"/>
          <w:szCs w:val="26"/>
        </w:rPr>
        <w:t xml:space="preserve"> </w:t>
      </w:r>
      <w:r w:rsidRPr="00B5725C">
        <w:rPr>
          <w:sz w:val="26"/>
          <w:szCs w:val="26"/>
        </w:rPr>
        <w:t>nh</w:t>
      </w:r>
      <w:r w:rsidRPr="00B5725C">
        <w:rPr>
          <w:spacing w:val="-1"/>
          <w:sz w:val="26"/>
          <w:szCs w:val="26"/>
        </w:rPr>
        <w:t>i</w:t>
      </w:r>
      <w:r w:rsidRPr="00B5725C">
        <w:rPr>
          <w:spacing w:val="1"/>
          <w:sz w:val="26"/>
          <w:szCs w:val="26"/>
        </w:rPr>
        <w:t>ệ</w:t>
      </w:r>
      <w:r w:rsidRPr="00B5725C">
        <w:rPr>
          <w:sz w:val="26"/>
          <w:szCs w:val="26"/>
        </w:rPr>
        <w:t xml:space="preserve">t </w:t>
      </w:r>
      <w:r w:rsidRPr="00B5725C">
        <w:rPr>
          <w:spacing w:val="-1"/>
          <w:sz w:val="26"/>
          <w:szCs w:val="26"/>
        </w:rPr>
        <w:t>l</w:t>
      </w:r>
      <w:r w:rsidRPr="00B5725C">
        <w:rPr>
          <w:sz w:val="26"/>
          <w:szCs w:val="26"/>
        </w:rPr>
        <w:t>u</w:t>
      </w:r>
      <w:r w:rsidRPr="00B5725C">
        <w:rPr>
          <w:spacing w:val="-5"/>
          <w:sz w:val="26"/>
          <w:szCs w:val="26"/>
        </w:rPr>
        <w:t>y</w:t>
      </w:r>
      <w:r w:rsidRPr="00B5725C">
        <w:rPr>
          <w:spacing w:val="6"/>
          <w:sz w:val="26"/>
          <w:szCs w:val="26"/>
        </w:rPr>
        <w:t>ệ</w:t>
      </w:r>
      <w:r w:rsidRPr="00B5725C">
        <w:rPr>
          <w:sz w:val="26"/>
          <w:szCs w:val="26"/>
        </w:rPr>
        <w:t>n</w:t>
      </w:r>
      <w:r w:rsidRPr="00B5725C">
        <w:rPr>
          <w:sz w:val="26"/>
          <w:szCs w:val="26"/>
          <w:lang w:val="vi-VN"/>
        </w:rPr>
        <w:t>.</w:t>
      </w:r>
    </w:p>
    <w:p w14:paraId="3460825D"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6</w:t>
      </w:r>
      <w:r w:rsidR="0017165D" w:rsidRPr="00B5725C">
        <w:rPr>
          <w:sz w:val="26"/>
          <w:szCs w:val="26"/>
        </w:rPr>
        <w:t>:</w:t>
      </w:r>
      <w:r w:rsidR="0017165D" w:rsidRPr="00B5725C">
        <w:rPr>
          <w:spacing w:val="-5"/>
          <w:sz w:val="26"/>
          <w:szCs w:val="26"/>
        </w:rPr>
        <w:t xml:space="preserve"> </w:t>
      </w:r>
      <w:r w:rsidR="00EC3814" w:rsidRPr="00B5725C">
        <w:rPr>
          <w:spacing w:val="1"/>
          <w:w w:val="143"/>
          <w:sz w:val="26"/>
          <w:szCs w:val="26"/>
        </w:rPr>
        <w:t>Đ</w:t>
      </w:r>
      <w:r w:rsidR="0017165D" w:rsidRPr="00B5725C">
        <w:rPr>
          <w:w w:val="99"/>
          <w:sz w:val="26"/>
          <w:szCs w:val="26"/>
        </w:rPr>
        <w:t>ộ</w:t>
      </w:r>
      <w:r w:rsidR="0017165D" w:rsidRPr="00B5725C">
        <w:rPr>
          <w:spacing w:val="2"/>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9"/>
          <w:sz w:val="26"/>
          <w:szCs w:val="26"/>
        </w:rPr>
        <w:t xml:space="preserve"> </w:t>
      </w:r>
      <w:r w:rsidR="0017165D" w:rsidRPr="00B5725C">
        <w:rPr>
          <w:spacing w:val="2"/>
          <w:sz w:val="26"/>
          <w:szCs w:val="26"/>
        </w:rPr>
        <w:t>R</w:t>
      </w:r>
      <w:r w:rsidR="0017165D" w:rsidRPr="00B5725C">
        <w:rPr>
          <w:sz w:val="26"/>
          <w:szCs w:val="26"/>
        </w:rPr>
        <w:t>o</w:t>
      </w:r>
      <w:r w:rsidR="0017165D" w:rsidRPr="00B5725C">
        <w:rPr>
          <w:spacing w:val="1"/>
          <w:sz w:val="26"/>
          <w:szCs w:val="26"/>
        </w:rPr>
        <w:t>c</w:t>
      </w:r>
      <w:r w:rsidR="0017165D" w:rsidRPr="00B5725C">
        <w:rPr>
          <w:sz w:val="26"/>
          <w:szCs w:val="26"/>
        </w:rPr>
        <w:t>k</w:t>
      </w:r>
      <w:r w:rsidR="0017165D" w:rsidRPr="00B5725C">
        <w:rPr>
          <w:spacing w:val="1"/>
          <w:sz w:val="26"/>
          <w:szCs w:val="26"/>
        </w:rPr>
        <w:t>w</w:t>
      </w:r>
      <w:r w:rsidR="0017165D" w:rsidRPr="00B5725C">
        <w:rPr>
          <w:spacing w:val="6"/>
          <w:sz w:val="26"/>
          <w:szCs w:val="26"/>
        </w:rPr>
        <w:t>e</w:t>
      </w:r>
      <w:r w:rsidR="0017165D" w:rsidRPr="00B5725C">
        <w:rPr>
          <w:spacing w:val="-1"/>
          <w:sz w:val="26"/>
          <w:szCs w:val="26"/>
        </w:rPr>
        <w:t>l</w:t>
      </w:r>
      <w:r w:rsidR="0017165D" w:rsidRPr="00B5725C">
        <w:rPr>
          <w:sz w:val="26"/>
          <w:szCs w:val="26"/>
        </w:rPr>
        <w:t>l</w:t>
      </w:r>
      <w:r w:rsidR="0017165D" w:rsidRPr="00B5725C">
        <w:rPr>
          <w:spacing w:val="-10"/>
          <w:sz w:val="26"/>
          <w:szCs w:val="26"/>
        </w:rPr>
        <w:t xml:space="preserve"> </w:t>
      </w:r>
      <w:r w:rsidR="0017165D" w:rsidRPr="00B5725C">
        <w:rPr>
          <w:sz w:val="26"/>
          <w:szCs w:val="26"/>
        </w:rPr>
        <w:t>:</w:t>
      </w:r>
    </w:p>
    <w:p w14:paraId="7575ECC5" w14:textId="6CEB6E9C" w:rsidR="0017165D" w:rsidRPr="00B5725C" w:rsidRDefault="00EC3814" w:rsidP="00E2623F">
      <w:pPr>
        <w:pStyle w:val="ListParagraph"/>
        <w:widowControl w:val="0"/>
        <w:numPr>
          <w:ilvl w:val="0"/>
          <w:numId w:val="98"/>
        </w:numPr>
        <w:jc w:val="both"/>
        <w:rPr>
          <w:sz w:val="26"/>
          <w:szCs w:val="26"/>
        </w:rPr>
      </w:pPr>
      <w:r w:rsidRPr="00B5725C">
        <w:rPr>
          <w:b/>
          <w:bCs/>
          <w:spacing w:val="1"/>
          <w:w w:val="143"/>
          <w:sz w:val="26"/>
          <w:szCs w:val="26"/>
          <w:u w:val="single"/>
        </w:rPr>
        <w:t>Đ</w:t>
      </w:r>
      <w:r w:rsidR="0017165D" w:rsidRPr="00B5725C">
        <w:rPr>
          <w:b/>
          <w:bCs/>
          <w:spacing w:val="-2"/>
          <w:w w:val="99"/>
          <w:sz w:val="26"/>
          <w:szCs w:val="26"/>
          <w:u w:val="single"/>
        </w:rPr>
        <w:t>ư</w:t>
      </w:r>
      <w:r w:rsidR="0017165D" w:rsidRPr="00B5725C">
        <w:rPr>
          <w:b/>
          <w:bCs/>
          <w:spacing w:val="2"/>
          <w:w w:val="99"/>
          <w:sz w:val="26"/>
          <w:szCs w:val="26"/>
          <w:u w:val="single"/>
        </w:rPr>
        <w:t>ợ</w:t>
      </w:r>
      <w:r w:rsidR="0017165D" w:rsidRPr="00B5725C">
        <w:rPr>
          <w:b/>
          <w:bCs/>
          <w:w w:val="99"/>
          <w:sz w:val="26"/>
          <w:szCs w:val="26"/>
          <w:u w:val="single"/>
        </w:rPr>
        <w:t>c</w:t>
      </w:r>
      <w:r w:rsidR="0017165D" w:rsidRPr="00B5725C">
        <w:rPr>
          <w:spacing w:val="3"/>
          <w:sz w:val="26"/>
          <w:szCs w:val="26"/>
        </w:rPr>
        <w:t xml:space="preserve"> </w:t>
      </w:r>
      <w:r w:rsidR="0017165D" w:rsidRPr="00B5725C">
        <w:rPr>
          <w:sz w:val="26"/>
          <w:szCs w:val="26"/>
        </w:rPr>
        <w:t>dùng</w:t>
      </w:r>
      <w:r w:rsidR="0017165D" w:rsidRPr="00B5725C">
        <w:rPr>
          <w:spacing w:val="-9"/>
          <w:sz w:val="26"/>
          <w:szCs w:val="26"/>
        </w:rPr>
        <w:t xml:space="preserve"> </w:t>
      </w:r>
      <w:r w:rsidRPr="00B5725C">
        <w:rPr>
          <w:sz w:val="26"/>
          <w:szCs w:val="26"/>
        </w:rPr>
        <w:t>đ</w:t>
      </w:r>
      <w:r w:rsidR="0017165D" w:rsidRPr="00B5725C">
        <w:rPr>
          <w:sz w:val="26"/>
          <w:szCs w:val="26"/>
        </w:rPr>
        <w:t>ể</w:t>
      </w:r>
      <w:r w:rsidR="0017165D" w:rsidRPr="00B5725C">
        <w:rPr>
          <w:spacing w:val="5"/>
          <w:sz w:val="26"/>
          <w:szCs w:val="26"/>
        </w:rPr>
        <w:t xml:space="preserve"> </w:t>
      </w:r>
      <w:r w:rsidR="0017165D" w:rsidRPr="00B5725C">
        <w:rPr>
          <w:spacing w:val="-5"/>
          <w:sz w:val="26"/>
          <w:szCs w:val="26"/>
        </w:rPr>
        <w:t>x</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Pr="00B5725C">
        <w:rPr>
          <w:spacing w:val="5"/>
          <w:sz w:val="26"/>
          <w:szCs w:val="26"/>
        </w:rPr>
        <w:t>đ</w:t>
      </w:r>
      <w:r w:rsidR="0017165D" w:rsidRPr="00B5725C">
        <w:rPr>
          <w:spacing w:val="-1"/>
          <w:sz w:val="26"/>
          <w:szCs w:val="26"/>
        </w:rPr>
        <w:t>ị</w:t>
      </w:r>
      <w:r w:rsidR="0017165D" w:rsidRPr="00B5725C">
        <w:rPr>
          <w:sz w:val="26"/>
          <w:szCs w:val="26"/>
        </w:rPr>
        <w:t>nh</w:t>
      </w:r>
      <w:r w:rsidR="0017165D" w:rsidRPr="00B5725C">
        <w:rPr>
          <w:spacing w:val="-8"/>
          <w:sz w:val="26"/>
          <w:szCs w:val="26"/>
        </w:rPr>
        <w:t xml:space="preserve"> </w:t>
      </w:r>
      <w:r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v</w:t>
      </w:r>
      <w:r w:rsidR="0017165D" w:rsidRPr="00B5725C">
        <w:rPr>
          <w:spacing w:val="1"/>
          <w:sz w:val="26"/>
          <w:szCs w:val="26"/>
        </w:rPr>
        <w:t>ậ</w:t>
      </w:r>
      <w:r w:rsidR="0017165D" w:rsidRPr="00B5725C">
        <w:rPr>
          <w:sz w:val="26"/>
          <w:szCs w:val="26"/>
        </w:rPr>
        <w:t>t</w:t>
      </w:r>
      <w:r w:rsidR="0017165D" w:rsidRPr="00B5725C">
        <w:rPr>
          <w:spacing w:val="3"/>
          <w:sz w:val="26"/>
          <w:szCs w:val="26"/>
        </w:rPr>
        <w:t xml:space="preserve"> </w:t>
      </w:r>
      <w:r w:rsidR="0017165D" w:rsidRPr="00B5725C">
        <w:rPr>
          <w:spacing w:val="-1"/>
          <w:sz w:val="26"/>
          <w:szCs w:val="26"/>
        </w:rPr>
        <w:t>l</w:t>
      </w:r>
      <w:r w:rsidR="0017165D" w:rsidRPr="00B5725C">
        <w:rPr>
          <w:spacing w:val="-5"/>
          <w:sz w:val="26"/>
          <w:szCs w:val="26"/>
        </w:rPr>
        <w:t>i</w:t>
      </w:r>
      <w:r w:rsidR="0017165D" w:rsidRPr="00B5725C">
        <w:rPr>
          <w:spacing w:val="6"/>
          <w:sz w:val="26"/>
          <w:szCs w:val="26"/>
        </w:rPr>
        <w:t>ệ</w:t>
      </w:r>
      <w:r w:rsidR="0017165D" w:rsidRPr="00B5725C">
        <w:rPr>
          <w:sz w:val="26"/>
          <w:szCs w:val="26"/>
        </w:rPr>
        <w:t>u</w:t>
      </w:r>
      <w:r w:rsidR="0017165D" w:rsidRPr="00B5725C">
        <w:rPr>
          <w:spacing w:val="-7"/>
          <w:sz w:val="26"/>
          <w:szCs w:val="26"/>
        </w:rPr>
        <w:t xml:space="preserve"> </w:t>
      </w:r>
      <w:r w:rsidR="0017165D" w:rsidRPr="00B5725C">
        <w:rPr>
          <w:spacing w:val="-2"/>
          <w:sz w:val="26"/>
          <w:szCs w:val="26"/>
        </w:rPr>
        <w:t>r</w:t>
      </w:r>
      <w:r w:rsidR="0017165D" w:rsidRPr="00B5725C">
        <w:rPr>
          <w:spacing w:val="6"/>
          <w:sz w:val="26"/>
          <w:szCs w:val="26"/>
        </w:rPr>
        <w:t>ắ</w:t>
      </w:r>
      <w:r w:rsidR="0017165D" w:rsidRPr="00B5725C">
        <w:rPr>
          <w:sz w:val="26"/>
          <w:szCs w:val="26"/>
        </w:rPr>
        <w:t>n</w:t>
      </w:r>
      <w:r w:rsidR="0017165D" w:rsidRPr="00B5725C">
        <w:rPr>
          <w:spacing w:val="-2"/>
          <w:sz w:val="26"/>
          <w:szCs w:val="26"/>
        </w:rPr>
        <w:t xml:space="preserve"> </w:t>
      </w:r>
      <w:r w:rsidR="0017165D" w:rsidRPr="00B5725C">
        <w:rPr>
          <w:sz w:val="26"/>
          <w:szCs w:val="26"/>
        </w:rPr>
        <w:t>như</w:t>
      </w:r>
      <w:r w:rsidR="0017165D" w:rsidRPr="00B5725C">
        <w:rPr>
          <w:spacing w:val="-4"/>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Pr="00B5725C">
        <w:rPr>
          <w:sz w:val="26"/>
          <w:szCs w:val="26"/>
        </w:rPr>
        <w:t>đ</w:t>
      </w:r>
      <w:r w:rsidR="0017165D" w:rsidRPr="00B5725C">
        <w:rPr>
          <w:sz w:val="26"/>
          <w:szCs w:val="26"/>
        </w:rPr>
        <w:t>ã q</w:t>
      </w:r>
      <w:r w:rsidR="0017165D" w:rsidRPr="00B5725C">
        <w:rPr>
          <w:spacing w:val="-5"/>
          <w:sz w:val="26"/>
          <w:szCs w:val="26"/>
        </w:rPr>
        <w:t>u</w:t>
      </w:r>
      <w:r w:rsidR="0017165D" w:rsidRPr="00B5725C">
        <w:rPr>
          <w:sz w:val="26"/>
          <w:szCs w:val="26"/>
        </w:rPr>
        <w:t>a</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ấ</w:t>
      </w:r>
      <w:r w:rsidR="0017165D" w:rsidRPr="00B5725C">
        <w:rPr>
          <w:sz w:val="26"/>
          <w:szCs w:val="26"/>
        </w:rPr>
        <w:t>m</w:t>
      </w:r>
      <w:r w:rsidR="0017165D" w:rsidRPr="00B5725C">
        <w:rPr>
          <w:spacing w:val="-9"/>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6"/>
          <w:sz w:val="26"/>
          <w:szCs w:val="26"/>
        </w:rPr>
        <w:t>a</w:t>
      </w:r>
      <w:r w:rsidR="0017165D" w:rsidRPr="00B5725C">
        <w:rPr>
          <w:spacing w:val="-5"/>
          <w:sz w:val="26"/>
          <w:szCs w:val="26"/>
        </w:rPr>
        <w:t>n</w:t>
      </w:r>
      <w:r w:rsidR="0017165D" w:rsidRPr="00B5725C">
        <w:rPr>
          <w:sz w:val="26"/>
          <w:szCs w:val="26"/>
        </w:rPr>
        <w:t>,</w:t>
      </w:r>
      <w:r w:rsidR="0017165D" w:rsidRPr="00B5725C">
        <w:rPr>
          <w:spacing w:val="-2"/>
          <w:sz w:val="26"/>
          <w:szCs w:val="26"/>
        </w:rPr>
        <w:t xml:space="preserve"> </w:t>
      </w:r>
      <w:r w:rsidR="0017165D" w:rsidRPr="00B5725C">
        <w:rPr>
          <w:spacing w:val="-1"/>
          <w:sz w:val="26"/>
          <w:szCs w:val="26"/>
        </w:rPr>
        <w:t>t</w:t>
      </w:r>
      <w:r w:rsidR="0017165D" w:rsidRPr="00B5725C">
        <w:rPr>
          <w:spacing w:val="5"/>
          <w:sz w:val="26"/>
          <w:szCs w:val="26"/>
        </w:rPr>
        <w:t>ô</w:t>
      </w:r>
      <w:r w:rsidR="0017165D" w:rsidRPr="00B5725C">
        <w:rPr>
          <w:sz w:val="26"/>
          <w:szCs w:val="26"/>
        </w:rPr>
        <w:t xml:space="preserve">i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t</w:t>
      </w:r>
      <w:r w:rsidR="0017165D" w:rsidRPr="00B5725C">
        <w:rPr>
          <w:spacing w:val="5"/>
          <w:sz w:val="26"/>
          <w:szCs w:val="26"/>
        </w:rPr>
        <w:t>ô</w:t>
      </w:r>
      <w:r w:rsidR="0017165D" w:rsidRPr="00B5725C">
        <w:rPr>
          <w:sz w:val="26"/>
          <w:szCs w:val="26"/>
        </w:rPr>
        <w:t>i</w:t>
      </w:r>
      <w:r w:rsidR="0017165D" w:rsidRPr="00B5725C">
        <w:rPr>
          <w:spacing w:val="-6"/>
          <w:sz w:val="26"/>
          <w:szCs w:val="26"/>
        </w:rPr>
        <w:t xml:space="preserve"> </w:t>
      </w:r>
      <w:r w:rsidR="0017165D" w:rsidRPr="00B5725C">
        <w:rPr>
          <w:sz w:val="26"/>
          <w:szCs w:val="26"/>
        </w:rPr>
        <w:t>bề</w:t>
      </w:r>
      <w:r w:rsidR="0017165D" w:rsidRPr="00B5725C">
        <w:rPr>
          <w:spacing w:val="5"/>
          <w:sz w:val="26"/>
          <w:szCs w:val="26"/>
        </w:rPr>
        <w:t xml:space="preserve"> </w:t>
      </w:r>
      <w:r w:rsidR="0017165D" w:rsidRPr="00B5725C">
        <w:rPr>
          <w:spacing w:val="-5"/>
          <w:sz w:val="26"/>
          <w:szCs w:val="26"/>
        </w:rPr>
        <w:t>m</w:t>
      </w:r>
      <w:r w:rsidR="0017165D" w:rsidRPr="00B5725C">
        <w:rPr>
          <w:spacing w:val="1"/>
          <w:sz w:val="26"/>
          <w:szCs w:val="26"/>
        </w:rPr>
        <w:t>ặ</w:t>
      </w:r>
      <w:r w:rsidR="0017165D" w:rsidRPr="00B5725C">
        <w:rPr>
          <w:spacing w:val="-1"/>
          <w:sz w:val="26"/>
          <w:szCs w:val="26"/>
        </w:rPr>
        <w:t>t</w:t>
      </w:r>
      <w:r w:rsidR="0017165D" w:rsidRPr="00B5725C">
        <w:rPr>
          <w:sz w:val="26"/>
          <w:szCs w:val="26"/>
        </w:rPr>
        <w:t>,</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h</w:t>
      </w:r>
      <w:r w:rsidR="0017165D" w:rsidRPr="00B5725C">
        <w:rPr>
          <w:spacing w:val="2"/>
          <w:sz w:val="26"/>
          <w:szCs w:val="26"/>
        </w:rPr>
        <w:t>ợ</w:t>
      </w:r>
      <w:r w:rsidR="0017165D" w:rsidRPr="00B5725C">
        <w:rPr>
          <w:sz w:val="26"/>
          <w:szCs w:val="26"/>
        </w:rPr>
        <w:t>p</w:t>
      </w:r>
      <w:r w:rsidR="0017165D" w:rsidRPr="00B5725C">
        <w:rPr>
          <w:spacing w:val="-2"/>
          <w:sz w:val="26"/>
          <w:szCs w:val="26"/>
        </w:rPr>
        <w:t xml:space="preserve"> </w:t>
      </w:r>
      <w:r w:rsidR="0017165D" w:rsidRPr="00B5725C">
        <w:rPr>
          <w:sz w:val="26"/>
          <w:szCs w:val="26"/>
        </w:rPr>
        <w:t>k</w:t>
      </w:r>
      <w:r w:rsidR="0017165D" w:rsidRPr="00B5725C">
        <w:rPr>
          <w:spacing w:val="4"/>
          <w:sz w:val="26"/>
          <w:szCs w:val="26"/>
        </w:rPr>
        <w:t>i</w:t>
      </w:r>
      <w:r w:rsidR="0017165D" w:rsidRPr="00B5725C">
        <w:rPr>
          <w:sz w:val="26"/>
          <w:szCs w:val="26"/>
        </w:rPr>
        <w:t>m</w:t>
      </w:r>
      <w:r w:rsidR="0017165D" w:rsidRPr="00B5725C">
        <w:rPr>
          <w:spacing w:val="-12"/>
          <w:sz w:val="26"/>
          <w:szCs w:val="26"/>
        </w:rPr>
        <w:t xml:space="preserve"> </w:t>
      </w:r>
      <w:r w:rsidR="0017165D" w:rsidRPr="00B5725C">
        <w:rPr>
          <w:spacing w:val="6"/>
          <w:sz w:val="26"/>
          <w:szCs w:val="26"/>
        </w:rPr>
        <w:t>c</w:t>
      </w:r>
      <w:r w:rsidR="0017165D" w:rsidRPr="00B5725C">
        <w:rPr>
          <w:spacing w:val="3"/>
          <w:sz w:val="26"/>
          <w:szCs w:val="26"/>
        </w:rPr>
        <w:t>ứ</w:t>
      </w:r>
      <w:r w:rsidR="0017165D" w:rsidRPr="00B5725C">
        <w:rPr>
          <w:sz w:val="26"/>
          <w:szCs w:val="26"/>
        </w:rPr>
        <w:t>ng</w:t>
      </w:r>
      <w:r w:rsidR="0017165D" w:rsidRPr="00B5725C">
        <w:rPr>
          <w:spacing w:val="-4"/>
          <w:sz w:val="26"/>
          <w:szCs w:val="26"/>
        </w:rPr>
        <w:t xml:space="preserve"> </w:t>
      </w:r>
      <w:r w:rsidR="0017165D" w:rsidRPr="00B5725C">
        <w:rPr>
          <w:sz w:val="26"/>
          <w:szCs w:val="26"/>
        </w:rPr>
        <w:t>như</w:t>
      </w:r>
      <w:r w:rsidR="0017165D" w:rsidRPr="00B5725C">
        <w:rPr>
          <w:spacing w:val="-4"/>
          <w:sz w:val="26"/>
          <w:szCs w:val="26"/>
        </w:rPr>
        <w:t xml:space="preserve"> </w:t>
      </w:r>
      <w:r w:rsidR="0017165D" w:rsidRPr="00B5725C">
        <w:rPr>
          <w:spacing w:val="3"/>
          <w:sz w:val="26"/>
          <w:szCs w:val="26"/>
        </w:rPr>
        <w:t>T</w:t>
      </w:r>
      <w:r w:rsidR="0017165D" w:rsidRPr="00B5725C">
        <w:rPr>
          <w:spacing w:val="-4"/>
          <w:sz w:val="26"/>
          <w:szCs w:val="26"/>
        </w:rPr>
        <w:t>K</w:t>
      </w:r>
      <w:r w:rsidR="0017165D" w:rsidRPr="00B5725C">
        <w:rPr>
          <w:sz w:val="26"/>
          <w:szCs w:val="26"/>
        </w:rPr>
        <w:t xml:space="preserve">, </w:t>
      </w:r>
      <w:r w:rsidR="0017165D" w:rsidRPr="00B5725C">
        <w:rPr>
          <w:spacing w:val="2"/>
          <w:sz w:val="26"/>
          <w:szCs w:val="26"/>
        </w:rPr>
        <w:t>B</w:t>
      </w:r>
      <w:r w:rsidR="0017165D" w:rsidRPr="00B5725C">
        <w:rPr>
          <w:sz w:val="26"/>
          <w:szCs w:val="26"/>
        </w:rPr>
        <w:t>K</w:t>
      </w:r>
      <w:r w:rsidR="0017165D" w:rsidRPr="00B5725C">
        <w:rPr>
          <w:spacing w:val="-6"/>
          <w:sz w:val="26"/>
          <w:szCs w:val="26"/>
        </w:rPr>
        <w:t xml:space="preserve"> </w:t>
      </w:r>
      <w:r w:rsidR="0017165D" w:rsidRPr="00B5725C">
        <w:rPr>
          <w:sz w:val="26"/>
          <w:szCs w:val="26"/>
        </w:rPr>
        <w:t>…</w:t>
      </w:r>
    </w:p>
    <w:p w14:paraId="388CFB50" w14:textId="6132FE27" w:rsidR="00E2623F" w:rsidRPr="00B5725C" w:rsidRDefault="00E2623F" w:rsidP="00E2623F">
      <w:pPr>
        <w:pStyle w:val="ListParagraph"/>
        <w:widowControl w:val="0"/>
        <w:numPr>
          <w:ilvl w:val="0"/>
          <w:numId w:val="98"/>
        </w:numPr>
        <w:jc w:val="both"/>
        <w:rPr>
          <w:sz w:val="26"/>
          <w:szCs w:val="26"/>
        </w:rPr>
      </w:pPr>
      <w:r w:rsidRPr="00B5725C">
        <w:rPr>
          <w:spacing w:val="1"/>
          <w:w w:val="143"/>
          <w:sz w:val="26"/>
          <w:szCs w:val="26"/>
        </w:rPr>
        <w:t>Đ</w:t>
      </w:r>
      <w:r w:rsidRPr="00B5725C">
        <w:rPr>
          <w:spacing w:val="-2"/>
          <w:w w:val="99"/>
          <w:sz w:val="26"/>
          <w:szCs w:val="26"/>
        </w:rPr>
        <w:t>ư</w:t>
      </w:r>
      <w:r w:rsidRPr="00B5725C">
        <w:rPr>
          <w:spacing w:val="2"/>
          <w:w w:val="99"/>
          <w:sz w:val="26"/>
          <w:szCs w:val="26"/>
        </w:rPr>
        <w:t>ợ</w:t>
      </w:r>
      <w:r w:rsidRPr="00B5725C">
        <w:rPr>
          <w:w w:val="99"/>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w:t>
      </w:r>
      <w:r w:rsidRPr="00B5725C">
        <w:rPr>
          <w:spacing w:val="5"/>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đ</w:t>
      </w:r>
      <w:r w:rsidRPr="00B5725C">
        <w:rPr>
          <w:spacing w:val="-1"/>
          <w:sz w:val="26"/>
          <w:szCs w:val="26"/>
        </w:rPr>
        <w:t>ị</w:t>
      </w:r>
      <w:r w:rsidRPr="00B5725C">
        <w:rPr>
          <w:sz w:val="26"/>
          <w:szCs w:val="26"/>
        </w:rPr>
        <w:t>nh</w:t>
      </w:r>
      <w:r w:rsidRPr="00B5725C">
        <w:rPr>
          <w:spacing w:val="-8"/>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2"/>
          <w:sz w:val="26"/>
          <w:szCs w:val="26"/>
        </w:rPr>
        <w:t xml:space="preserve"> </w:t>
      </w:r>
      <w:r w:rsidRPr="00B5725C">
        <w:rPr>
          <w:sz w:val="26"/>
          <w:szCs w:val="26"/>
        </w:rPr>
        <w:t>như</w:t>
      </w:r>
      <w:r w:rsidRPr="00B5725C">
        <w:rPr>
          <w:spacing w:val="-4"/>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z w:val="26"/>
          <w:szCs w:val="26"/>
        </w:rPr>
        <w:t>đã 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ấ</w:t>
      </w:r>
      <w:r w:rsidRPr="00B5725C">
        <w:rPr>
          <w:sz w:val="26"/>
          <w:szCs w:val="26"/>
        </w:rPr>
        <w:t>m</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pacing w:val="-5"/>
          <w:sz w:val="26"/>
          <w:szCs w:val="26"/>
        </w:rPr>
        <w:t>n</w:t>
      </w:r>
      <w:r w:rsidRPr="00B5725C">
        <w:rPr>
          <w:sz w:val="26"/>
          <w:szCs w:val="26"/>
        </w:rPr>
        <w:t>,</w:t>
      </w:r>
      <w:r w:rsidRPr="00B5725C">
        <w:rPr>
          <w:spacing w:val="-2"/>
          <w:sz w:val="26"/>
          <w:szCs w:val="26"/>
        </w:rPr>
        <w:t xml:space="preserve"> </w:t>
      </w:r>
      <w:r w:rsidRPr="00B5725C">
        <w:rPr>
          <w:spacing w:val="-1"/>
          <w:sz w:val="26"/>
          <w:szCs w:val="26"/>
        </w:rPr>
        <w:t>t</w:t>
      </w:r>
      <w:r w:rsidRPr="00B5725C">
        <w:rPr>
          <w:spacing w:val="5"/>
          <w:sz w:val="26"/>
          <w:szCs w:val="26"/>
        </w:rPr>
        <w:t>ô</w:t>
      </w:r>
      <w:r w:rsidRPr="00B5725C">
        <w:rPr>
          <w:sz w:val="26"/>
          <w:szCs w:val="26"/>
        </w:rPr>
        <w:t xml:space="preserve">i </w:t>
      </w:r>
      <w:r w:rsidRPr="00B5725C">
        <w:rPr>
          <w:spacing w:val="-5"/>
          <w:sz w:val="26"/>
          <w:szCs w:val="26"/>
        </w:rPr>
        <w:t>v</w:t>
      </w:r>
      <w:r w:rsidRPr="00B5725C">
        <w:rPr>
          <w:sz w:val="26"/>
          <w:szCs w:val="26"/>
        </w:rPr>
        <w:t xml:space="preserve">à </w:t>
      </w:r>
      <w:r w:rsidRPr="00B5725C">
        <w:rPr>
          <w:spacing w:val="-1"/>
          <w:sz w:val="26"/>
          <w:szCs w:val="26"/>
        </w:rPr>
        <w:t>t</w:t>
      </w:r>
      <w:r w:rsidRPr="00B5725C">
        <w:rPr>
          <w:spacing w:val="5"/>
          <w:sz w:val="26"/>
          <w:szCs w:val="26"/>
        </w:rPr>
        <w:t>ô</w:t>
      </w:r>
      <w:r w:rsidRPr="00B5725C">
        <w:rPr>
          <w:sz w:val="26"/>
          <w:szCs w:val="26"/>
        </w:rPr>
        <w:t>i</w:t>
      </w:r>
      <w:r w:rsidRPr="00B5725C">
        <w:rPr>
          <w:spacing w:val="-6"/>
          <w:sz w:val="26"/>
          <w:szCs w:val="26"/>
        </w:rPr>
        <w:t xml:space="preserve"> </w:t>
      </w:r>
      <w:r w:rsidRPr="00B5725C">
        <w:rPr>
          <w:sz w:val="26"/>
          <w:szCs w:val="26"/>
          <w:lang w:val="vi-VN"/>
        </w:rPr>
        <w:t>thể tích</w:t>
      </w:r>
      <w:r w:rsidRPr="00B5725C">
        <w:rPr>
          <w:sz w:val="26"/>
          <w:szCs w:val="26"/>
        </w:rPr>
        <w:t>,</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2"/>
          <w:sz w:val="26"/>
          <w:szCs w:val="26"/>
        </w:rPr>
        <w:t xml:space="preserve"> </w:t>
      </w:r>
      <w:r w:rsidRPr="00B5725C">
        <w:rPr>
          <w:sz w:val="26"/>
          <w:szCs w:val="26"/>
        </w:rPr>
        <w:t>k</w:t>
      </w:r>
      <w:r w:rsidRPr="00B5725C">
        <w:rPr>
          <w:spacing w:val="4"/>
          <w:sz w:val="26"/>
          <w:szCs w:val="26"/>
        </w:rPr>
        <w:t>i</w:t>
      </w:r>
      <w:r w:rsidRPr="00B5725C">
        <w:rPr>
          <w:sz w:val="26"/>
          <w:szCs w:val="26"/>
        </w:rPr>
        <w:t>m</w:t>
      </w:r>
      <w:r w:rsidRPr="00B5725C">
        <w:rPr>
          <w:spacing w:val="-12"/>
          <w:sz w:val="26"/>
          <w:szCs w:val="26"/>
        </w:rPr>
        <w:t xml:space="preserve"> </w:t>
      </w:r>
      <w:r w:rsidRPr="00B5725C">
        <w:rPr>
          <w:spacing w:val="6"/>
          <w:sz w:val="26"/>
          <w:szCs w:val="26"/>
        </w:rPr>
        <w:t>c</w:t>
      </w:r>
      <w:r w:rsidRPr="00B5725C">
        <w:rPr>
          <w:spacing w:val="3"/>
          <w:sz w:val="26"/>
          <w:szCs w:val="26"/>
        </w:rPr>
        <w:t>ứ</w:t>
      </w:r>
      <w:r w:rsidRPr="00B5725C">
        <w:rPr>
          <w:sz w:val="26"/>
          <w:szCs w:val="26"/>
        </w:rPr>
        <w:t>ng</w:t>
      </w:r>
      <w:r w:rsidRPr="00B5725C">
        <w:rPr>
          <w:spacing w:val="-4"/>
          <w:sz w:val="26"/>
          <w:szCs w:val="26"/>
        </w:rPr>
        <w:t xml:space="preserve"> </w:t>
      </w:r>
      <w:r w:rsidRPr="00B5725C">
        <w:rPr>
          <w:sz w:val="26"/>
          <w:szCs w:val="26"/>
        </w:rPr>
        <w:t>như</w:t>
      </w:r>
      <w:r w:rsidRPr="00B5725C">
        <w:rPr>
          <w:spacing w:val="-4"/>
          <w:sz w:val="26"/>
          <w:szCs w:val="26"/>
        </w:rPr>
        <w:t xml:space="preserve"> </w:t>
      </w:r>
      <w:r w:rsidRPr="00B5725C">
        <w:rPr>
          <w:spacing w:val="3"/>
          <w:sz w:val="26"/>
          <w:szCs w:val="26"/>
        </w:rPr>
        <w:t>T</w:t>
      </w:r>
      <w:r w:rsidRPr="00B5725C">
        <w:rPr>
          <w:spacing w:val="-4"/>
          <w:sz w:val="26"/>
          <w:szCs w:val="26"/>
        </w:rPr>
        <w:t>K</w:t>
      </w:r>
      <w:r w:rsidRPr="00B5725C">
        <w:rPr>
          <w:sz w:val="26"/>
          <w:szCs w:val="26"/>
        </w:rPr>
        <w:t xml:space="preserve">, </w:t>
      </w:r>
      <w:r w:rsidRPr="00B5725C">
        <w:rPr>
          <w:spacing w:val="2"/>
          <w:sz w:val="26"/>
          <w:szCs w:val="26"/>
        </w:rPr>
        <w:t>B</w:t>
      </w:r>
      <w:r w:rsidRPr="00B5725C">
        <w:rPr>
          <w:sz w:val="26"/>
          <w:szCs w:val="26"/>
        </w:rPr>
        <w:t>K</w:t>
      </w:r>
      <w:r w:rsidRPr="00B5725C">
        <w:rPr>
          <w:spacing w:val="-6"/>
          <w:sz w:val="26"/>
          <w:szCs w:val="26"/>
        </w:rPr>
        <w:t xml:space="preserve"> </w:t>
      </w:r>
      <w:r w:rsidRPr="00B5725C">
        <w:rPr>
          <w:sz w:val="26"/>
          <w:szCs w:val="26"/>
        </w:rPr>
        <w:t>…</w:t>
      </w:r>
    </w:p>
    <w:p w14:paraId="1391F26C" w14:textId="23B976D9" w:rsidR="00E2623F" w:rsidRPr="00B5725C" w:rsidRDefault="00E2623F" w:rsidP="00E2623F">
      <w:pPr>
        <w:pStyle w:val="ListParagraph"/>
        <w:widowControl w:val="0"/>
        <w:numPr>
          <w:ilvl w:val="0"/>
          <w:numId w:val="98"/>
        </w:numPr>
        <w:jc w:val="both"/>
        <w:rPr>
          <w:sz w:val="26"/>
          <w:szCs w:val="26"/>
        </w:rPr>
      </w:pPr>
      <w:r w:rsidRPr="00B5725C">
        <w:rPr>
          <w:spacing w:val="1"/>
          <w:w w:val="143"/>
          <w:sz w:val="26"/>
          <w:szCs w:val="26"/>
        </w:rPr>
        <w:t>Đ</w:t>
      </w:r>
      <w:r w:rsidRPr="00B5725C">
        <w:rPr>
          <w:spacing w:val="-2"/>
          <w:w w:val="99"/>
          <w:sz w:val="26"/>
          <w:szCs w:val="26"/>
        </w:rPr>
        <w:t>ư</w:t>
      </w:r>
      <w:r w:rsidRPr="00B5725C">
        <w:rPr>
          <w:spacing w:val="2"/>
          <w:w w:val="99"/>
          <w:sz w:val="26"/>
          <w:szCs w:val="26"/>
        </w:rPr>
        <w:t>ợ</w:t>
      </w:r>
      <w:r w:rsidRPr="00B5725C">
        <w:rPr>
          <w:w w:val="99"/>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w:t>
      </w:r>
      <w:r w:rsidRPr="00B5725C">
        <w:rPr>
          <w:spacing w:val="5"/>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đ</w:t>
      </w:r>
      <w:r w:rsidRPr="00B5725C">
        <w:rPr>
          <w:spacing w:val="-1"/>
          <w:sz w:val="26"/>
          <w:szCs w:val="26"/>
        </w:rPr>
        <w:t>ị</w:t>
      </w:r>
      <w:r w:rsidRPr="00B5725C">
        <w:rPr>
          <w:sz w:val="26"/>
          <w:szCs w:val="26"/>
        </w:rPr>
        <w:t>nh</w:t>
      </w:r>
      <w:r w:rsidRPr="00B5725C">
        <w:rPr>
          <w:spacing w:val="-8"/>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7"/>
          <w:sz w:val="26"/>
          <w:szCs w:val="26"/>
        </w:rPr>
        <w:t xml:space="preserve"> </w:t>
      </w:r>
      <w:r w:rsidRPr="00B5725C">
        <w:rPr>
          <w:spacing w:val="-2"/>
          <w:sz w:val="26"/>
          <w:szCs w:val="26"/>
        </w:rPr>
        <w:t>r</w:t>
      </w:r>
      <w:r w:rsidRPr="00B5725C">
        <w:rPr>
          <w:spacing w:val="6"/>
          <w:sz w:val="26"/>
          <w:szCs w:val="26"/>
        </w:rPr>
        <w:t>ắ</w:t>
      </w:r>
      <w:r w:rsidRPr="00B5725C">
        <w:rPr>
          <w:sz w:val="26"/>
          <w:szCs w:val="26"/>
        </w:rPr>
        <w:t>n</w:t>
      </w:r>
      <w:r w:rsidRPr="00B5725C">
        <w:rPr>
          <w:spacing w:val="-2"/>
          <w:sz w:val="26"/>
          <w:szCs w:val="26"/>
        </w:rPr>
        <w:t xml:space="preserve"> </w:t>
      </w:r>
      <w:r w:rsidRPr="00B5725C">
        <w:rPr>
          <w:sz w:val="26"/>
          <w:szCs w:val="26"/>
        </w:rPr>
        <w:t>như</w:t>
      </w:r>
      <w:r w:rsidRPr="00B5725C">
        <w:rPr>
          <w:spacing w:val="-4"/>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z w:val="26"/>
          <w:szCs w:val="26"/>
        </w:rPr>
        <w:t>đã 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ấ</w:t>
      </w:r>
      <w:r w:rsidRPr="00B5725C">
        <w:rPr>
          <w:sz w:val="26"/>
          <w:szCs w:val="26"/>
        </w:rPr>
        <w:t>m</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pacing w:val="-5"/>
          <w:sz w:val="26"/>
          <w:szCs w:val="26"/>
        </w:rPr>
        <w:t>n</w:t>
      </w:r>
      <w:r w:rsidRPr="00B5725C">
        <w:rPr>
          <w:sz w:val="26"/>
          <w:szCs w:val="26"/>
        </w:rPr>
        <w:t>,</w:t>
      </w:r>
      <w:r w:rsidRPr="00B5725C">
        <w:rPr>
          <w:spacing w:val="-2"/>
          <w:sz w:val="26"/>
          <w:szCs w:val="26"/>
        </w:rPr>
        <w:t xml:space="preserve"> </w:t>
      </w:r>
      <w:r w:rsidRPr="00B5725C">
        <w:rPr>
          <w:spacing w:val="-1"/>
          <w:sz w:val="26"/>
          <w:szCs w:val="26"/>
        </w:rPr>
        <w:t>t</w:t>
      </w:r>
      <w:r w:rsidRPr="00B5725C">
        <w:rPr>
          <w:spacing w:val="5"/>
          <w:sz w:val="26"/>
          <w:szCs w:val="26"/>
        </w:rPr>
        <w:t>ô</w:t>
      </w:r>
      <w:r w:rsidRPr="00B5725C">
        <w:rPr>
          <w:sz w:val="26"/>
          <w:szCs w:val="26"/>
        </w:rPr>
        <w:t xml:space="preserve">i </w:t>
      </w:r>
      <w:r w:rsidRPr="00B5725C">
        <w:rPr>
          <w:spacing w:val="-5"/>
          <w:sz w:val="26"/>
          <w:szCs w:val="26"/>
        </w:rPr>
        <w:t>v</w:t>
      </w:r>
      <w:r w:rsidRPr="00B5725C">
        <w:rPr>
          <w:sz w:val="26"/>
          <w:szCs w:val="26"/>
        </w:rPr>
        <w:t xml:space="preserve">à </w:t>
      </w:r>
      <w:r w:rsidRPr="00B5725C">
        <w:rPr>
          <w:spacing w:val="-1"/>
          <w:sz w:val="26"/>
          <w:szCs w:val="26"/>
        </w:rPr>
        <w:t>t</w:t>
      </w:r>
      <w:r w:rsidRPr="00B5725C">
        <w:rPr>
          <w:spacing w:val="5"/>
          <w:sz w:val="26"/>
          <w:szCs w:val="26"/>
        </w:rPr>
        <w:t>ô</w:t>
      </w:r>
      <w:r w:rsidRPr="00B5725C">
        <w:rPr>
          <w:sz w:val="26"/>
          <w:szCs w:val="26"/>
        </w:rPr>
        <w:t>i</w:t>
      </w:r>
      <w:r w:rsidRPr="00B5725C">
        <w:rPr>
          <w:spacing w:val="-6"/>
          <w:sz w:val="26"/>
          <w:szCs w:val="26"/>
        </w:rPr>
        <w:t xml:space="preserve"> </w:t>
      </w:r>
      <w:r w:rsidRPr="00B5725C">
        <w:rPr>
          <w:sz w:val="26"/>
          <w:szCs w:val="26"/>
          <w:lang w:val="vi-VN"/>
        </w:rPr>
        <w:t>thể tích</w:t>
      </w:r>
      <w:r w:rsidRPr="00B5725C">
        <w:rPr>
          <w:sz w:val="26"/>
          <w:szCs w:val="26"/>
        </w:rPr>
        <w:t>,</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2"/>
          <w:sz w:val="26"/>
          <w:szCs w:val="26"/>
        </w:rPr>
        <w:t xml:space="preserve"> </w:t>
      </w:r>
      <w:r w:rsidRPr="00B5725C">
        <w:rPr>
          <w:sz w:val="26"/>
          <w:szCs w:val="26"/>
        </w:rPr>
        <w:t>k</w:t>
      </w:r>
      <w:r w:rsidRPr="00B5725C">
        <w:rPr>
          <w:spacing w:val="4"/>
          <w:sz w:val="26"/>
          <w:szCs w:val="26"/>
        </w:rPr>
        <w:t>i</w:t>
      </w:r>
      <w:r w:rsidRPr="00B5725C">
        <w:rPr>
          <w:sz w:val="26"/>
          <w:szCs w:val="26"/>
        </w:rPr>
        <w:t>m</w:t>
      </w:r>
      <w:r w:rsidRPr="00B5725C">
        <w:rPr>
          <w:spacing w:val="-12"/>
          <w:sz w:val="26"/>
          <w:szCs w:val="26"/>
        </w:rPr>
        <w:t xml:space="preserve"> </w:t>
      </w:r>
      <w:r w:rsidRPr="00B5725C">
        <w:rPr>
          <w:spacing w:val="6"/>
          <w:sz w:val="26"/>
          <w:szCs w:val="26"/>
        </w:rPr>
        <w:t>c</w:t>
      </w:r>
      <w:r w:rsidRPr="00B5725C">
        <w:rPr>
          <w:spacing w:val="3"/>
          <w:sz w:val="26"/>
          <w:szCs w:val="26"/>
        </w:rPr>
        <w:t>ứ</w:t>
      </w:r>
      <w:r w:rsidRPr="00B5725C">
        <w:rPr>
          <w:sz w:val="26"/>
          <w:szCs w:val="26"/>
        </w:rPr>
        <w:t>ng</w:t>
      </w:r>
      <w:r w:rsidRPr="00B5725C">
        <w:rPr>
          <w:spacing w:val="-4"/>
          <w:sz w:val="26"/>
          <w:szCs w:val="26"/>
        </w:rPr>
        <w:t xml:space="preserve"> </w:t>
      </w:r>
      <w:r w:rsidRPr="00B5725C">
        <w:rPr>
          <w:sz w:val="26"/>
          <w:szCs w:val="26"/>
        </w:rPr>
        <w:t>như</w:t>
      </w:r>
      <w:r w:rsidRPr="00B5725C">
        <w:rPr>
          <w:spacing w:val="-4"/>
          <w:sz w:val="26"/>
          <w:szCs w:val="26"/>
        </w:rPr>
        <w:t xml:space="preserve"> </w:t>
      </w:r>
      <w:r w:rsidRPr="00B5725C">
        <w:rPr>
          <w:spacing w:val="3"/>
          <w:sz w:val="26"/>
          <w:szCs w:val="26"/>
        </w:rPr>
        <w:t>T</w:t>
      </w:r>
      <w:r w:rsidRPr="00B5725C">
        <w:rPr>
          <w:spacing w:val="-4"/>
          <w:sz w:val="26"/>
          <w:szCs w:val="26"/>
        </w:rPr>
        <w:t>K</w:t>
      </w:r>
      <w:r w:rsidRPr="00B5725C">
        <w:rPr>
          <w:sz w:val="26"/>
          <w:szCs w:val="26"/>
        </w:rPr>
        <w:t xml:space="preserve">, </w:t>
      </w:r>
      <w:r w:rsidRPr="00B5725C">
        <w:rPr>
          <w:spacing w:val="2"/>
          <w:sz w:val="26"/>
          <w:szCs w:val="26"/>
        </w:rPr>
        <w:t>B</w:t>
      </w:r>
      <w:r w:rsidRPr="00B5725C">
        <w:rPr>
          <w:sz w:val="26"/>
          <w:szCs w:val="26"/>
        </w:rPr>
        <w:t>K</w:t>
      </w:r>
      <w:r w:rsidRPr="00B5725C">
        <w:rPr>
          <w:spacing w:val="-6"/>
          <w:sz w:val="26"/>
          <w:szCs w:val="26"/>
        </w:rPr>
        <w:t xml:space="preserve"> </w:t>
      </w:r>
      <w:r w:rsidRPr="00B5725C">
        <w:rPr>
          <w:sz w:val="26"/>
          <w:szCs w:val="26"/>
        </w:rPr>
        <w:t>…</w:t>
      </w:r>
    </w:p>
    <w:p w14:paraId="47BB063F" w14:textId="5F2959FC" w:rsidR="00E2623F" w:rsidRPr="00B5725C" w:rsidRDefault="00E2623F" w:rsidP="00E2623F">
      <w:pPr>
        <w:pStyle w:val="ListParagraph"/>
        <w:widowControl w:val="0"/>
        <w:numPr>
          <w:ilvl w:val="0"/>
          <w:numId w:val="98"/>
        </w:numPr>
        <w:jc w:val="both"/>
        <w:rPr>
          <w:sz w:val="26"/>
          <w:szCs w:val="26"/>
        </w:rPr>
      </w:pPr>
      <w:r w:rsidRPr="00B5725C">
        <w:rPr>
          <w:spacing w:val="1"/>
          <w:w w:val="143"/>
          <w:sz w:val="26"/>
          <w:szCs w:val="26"/>
        </w:rPr>
        <w:t>Đ</w:t>
      </w:r>
      <w:r w:rsidRPr="00B5725C">
        <w:rPr>
          <w:spacing w:val="-2"/>
          <w:w w:val="99"/>
          <w:sz w:val="26"/>
          <w:szCs w:val="26"/>
        </w:rPr>
        <w:t>ư</w:t>
      </w:r>
      <w:r w:rsidRPr="00B5725C">
        <w:rPr>
          <w:spacing w:val="2"/>
          <w:w w:val="99"/>
          <w:sz w:val="26"/>
          <w:szCs w:val="26"/>
        </w:rPr>
        <w:t>ợ</w:t>
      </w:r>
      <w:r w:rsidRPr="00B5725C">
        <w:rPr>
          <w:w w:val="99"/>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w:t>
      </w:r>
      <w:r w:rsidRPr="00B5725C">
        <w:rPr>
          <w:spacing w:val="5"/>
          <w:sz w:val="26"/>
          <w:szCs w:val="26"/>
        </w:rPr>
        <w:t xml:space="preserve"> </w:t>
      </w:r>
      <w:r w:rsidRPr="00B5725C">
        <w:rPr>
          <w:spacing w:val="-5"/>
          <w:sz w:val="26"/>
          <w:szCs w:val="26"/>
        </w:rPr>
        <w:t>x</w:t>
      </w:r>
      <w:r w:rsidRPr="00B5725C">
        <w:rPr>
          <w:spacing w:val="1"/>
          <w:sz w:val="26"/>
          <w:szCs w:val="26"/>
        </w:rPr>
        <w:t>á</w:t>
      </w:r>
      <w:r w:rsidRPr="00B5725C">
        <w:rPr>
          <w:sz w:val="26"/>
          <w:szCs w:val="26"/>
        </w:rPr>
        <w:t>c</w:t>
      </w:r>
      <w:r w:rsidRPr="00B5725C">
        <w:rPr>
          <w:spacing w:val="-1"/>
          <w:sz w:val="26"/>
          <w:szCs w:val="26"/>
        </w:rPr>
        <w:t xml:space="preserve"> </w:t>
      </w:r>
      <w:r w:rsidRPr="00B5725C">
        <w:rPr>
          <w:spacing w:val="5"/>
          <w:sz w:val="26"/>
          <w:szCs w:val="26"/>
        </w:rPr>
        <w:t>đ</w:t>
      </w:r>
      <w:r w:rsidRPr="00B5725C">
        <w:rPr>
          <w:spacing w:val="-1"/>
          <w:sz w:val="26"/>
          <w:szCs w:val="26"/>
        </w:rPr>
        <w:t>ị</w:t>
      </w:r>
      <w:r w:rsidRPr="00B5725C">
        <w:rPr>
          <w:sz w:val="26"/>
          <w:szCs w:val="26"/>
        </w:rPr>
        <w:t>nh</w:t>
      </w:r>
      <w:r w:rsidRPr="00B5725C">
        <w:rPr>
          <w:spacing w:val="-8"/>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3"/>
          <w:sz w:val="26"/>
          <w:szCs w:val="26"/>
        </w:rPr>
        <w:t xml:space="preserve"> </w:t>
      </w:r>
      <w:r w:rsidRPr="00B5725C">
        <w:rPr>
          <w:spacing w:val="-1"/>
          <w:sz w:val="26"/>
          <w:szCs w:val="26"/>
        </w:rPr>
        <w:t>l</w:t>
      </w:r>
      <w:r w:rsidRPr="00B5725C">
        <w:rPr>
          <w:spacing w:val="-5"/>
          <w:sz w:val="26"/>
          <w:szCs w:val="26"/>
        </w:rPr>
        <w:t>i</w:t>
      </w:r>
      <w:r w:rsidRPr="00B5725C">
        <w:rPr>
          <w:spacing w:val="6"/>
          <w:sz w:val="26"/>
          <w:szCs w:val="26"/>
        </w:rPr>
        <w:t>ệ</w:t>
      </w:r>
      <w:r w:rsidRPr="00B5725C">
        <w:rPr>
          <w:sz w:val="26"/>
          <w:szCs w:val="26"/>
        </w:rPr>
        <w:t>u</w:t>
      </w:r>
      <w:r w:rsidRPr="00B5725C">
        <w:rPr>
          <w:spacing w:val="-2"/>
          <w:sz w:val="26"/>
          <w:szCs w:val="26"/>
        </w:rPr>
        <w:t xml:space="preserve"> </w:t>
      </w:r>
      <w:r w:rsidRPr="00B5725C">
        <w:rPr>
          <w:sz w:val="26"/>
          <w:szCs w:val="26"/>
        </w:rPr>
        <w:t>như</w:t>
      </w:r>
      <w:r w:rsidRPr="00B5725C">
        <w:rPr>
          <w:spacing w:val="-4"/>
          <w:sz w:val="26"/>
          <w:szCs w:val="26"/>
        </w:rPr>
        <w:t xml:space="preserve"> </w:t>
      </w:r>
      <w:r w:rsidRPr="00B5725C">
        <w:rPr>
          <w:spacing w:val="4"/>
          <w:sz w:val="26"/>
          <w:szCs w:val="26"/>
        </w:rPr>
        <w:t>t</w:t>
      </w:r>
      <w:r w:rsidRPr="00B5725C">
        <w:rPr>
          <w:spacing w:val="-5"/>
          <w:sz w:val="26"/>
          <w:szCs w:val="26"/>
        </w:rPr>
        <w:t>h</w:t>
      </w:r>
      <w:r w:rsidRPr="00B5725C">
        <w:rPr>
          <w:spacing w:val="1"/>
          <w:sz w:val="26"/>
          <w:szCs w:val="26"/>
        </w:rPr>
        <w:t>é</w:t>
      </w:r>
      <w:r w:rsidRPr="00B5725C">
        <w:rPr>
          <w:sz w:val="26"/>
          <w:szCs w:val="26"/>
        </w:rPr>
        <w:t>p</w:t>
      </w:r>
      <w:r w:rsidRPr="00B5725C">
        <w:rPr>
          <w:spacing w:val="-3"/>
          <w:sz w:val="26"/>
          <w:szCs w:val="26"/>
        </w:rPr>
        <w:t xml:space="preserve"> </w:t>
      </w:r>
      <w:r w:rsidRPr="00B5725C">
        <w:rPr>
          <w:sz w:val="26"/>
          <w:szCs w:val="26"/>
        </w:rPr>
        <w:t>đã q</w:t>
      </w:r>
      <w:r w:rsidRPr="00B5725C">
        <w:rPr>
          <w:spacing w:val="-5"/>
          <w:sz w:val="26"/>
          <w:szCs w:val="26"/>
        </w:rPr>
        <w:t>u</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ấ</w:t>
      </w:r>
      <w:r w:rsidRPr="00B5725C">
        <w:rPr>
          <w:sz w:val="26"/>
          <w:szCs w:val="26"/>
        </w:rPr>
        <w:t>m</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pacing w:val="-5"/>
          <w:sz w:val="26"/>
          <w:szCs w:val="26"/>
        </w:rPr>
        <w:t>n</w:t>
      </w:r>
      <w:r w:rsidRPr="00B5725C">
        <w:rPr>
          <w:sz w:val="26"/>
          <w:szCs w:val="26"/>
        </w:rPr>
        <w:t>,</w:t>
      </w:r>
      <w:r w:rsidRPr="00B5725C">
        <w:rPr>
          <w:spacing w:val="-2"/>
          <w:sz w:val="26"/>
          <w:szCs w:val="26"/>
        </w:rPr>
        <w:t xml:space="preserve"> </w:t>
      </w:r>
      <w:r w:rsidRPr="00B5725C">
        <w:rPr>
          <w:spacing w:val="-1"/>
          <w:sz w:val="26"/>
          <w:szCs w:val="26"/>
        </w:rPr>
        <w:t>t</w:t>
      </w:r>
      <w:r w:rsidRPr="00B5725C">
        <w:rPr>
          <w:spacing w:val="5"/>
          <w:sz w:val="26"/>
          <w:szCs w:val="26"/>
        </w:rPr>
        <w:t>ô</w:t>
      </w:r>
      <w:r w:rsidRPr="00B5725C">
        <w:rPr>
          <w:sz w:val="26"/>
          <w:szCs w:val="26"/>
        </w:rPr>
        <w:t xml:space="preserve">i </w:t>
      </w:r>
      <w:r w:rsidRPr="00B5725C">
        <w:rPr>
          <w:spacing w:val="-5"/>
          <w:sz w:val="26"/>
          <w:szCs w:val="26"/>
        </w:rPr>
        <w:t>v</w:t>
      </w:r>
      <w:r w:rsidRPr="00B5725C">
        <w:rPr>
          <w:sz w:val="26"/>
          <w:szCs w:val="26"/>
        </w:rPr>
        <w:t xml:space="preserve">à </w:t>
      </w:r>
      <w:r w:rsidRPr="00B5725C">
        <w:rPr>
          <w:spacing w:val="-1"/>
          <w:sz w:val="26"/>
          <w:szCs w:val="26"/>
        </w:rPr>
        <w:t>t</w:t>
      </w:r>
      <w:r w:rsidRPr="00B5725C">
        <w:rPr>
          <w:spacing w:val="5"/>
          <w:sz w:val="26"/>
          <w:szCs w:val="26"/>
        </w:rPr>
        <w:t>ô</w:t>
      </w:r>
      <w:r w:rsidRPr="00B5725C">
        <w:rPr>
          <w:sz w:val="26"/>
          <w:szCs w:val="26"/>
        </w:rPr>
        <w:t>i</w:t>
      </w:r>
      <w:r w:rsidRPr="00B5725C">
        <w:rPr>
          <w:spacing w:val="-6"/>
          <w:sz w:val="26"/>
          <w:szCs w:val="26"/>
        </w:rPr>
        <w:t xml:space="preserve"> </w:t>
      </w:r>
      <w:r w:rsidRPr="00B5725C">
        <w:rPr>
          <w:sz w:val="26"/>
          <w:szCs w:val="26"/>
        </w:rPr>
        <w:t>bề</w:t>
      </w:r>
      <w:r w:rsidRPr="00B5725C">
        <w:rPr>
          <w:spacing w:val="5"/>
          <w:sz w:val="26"/>
          <w:szCs w:val="26"/>
        </w:rPr>
        <w:t xml:space="preserve"> </w:t>
      </w:r>
      <w:r w:rsidRPr="00B5725C">
        <w:rPr>
          <w:spacing w:val="-5"/>
          <w:sz w:val="26"/>
          <w:szCs w:val="26"/>
        </w:rPr>
        <w:t>m</w:t>
      </w:r>
      <w:r w:rsidRPr="00B5725C">
        <w:rPr>
          <w:spacing w:val="1"/>
          <w:sz w:val="26"/>
          <w:szCs w:val="26"/>
        </w:rPr>
        <w:t>ặ</w:t>
      </w:r>
      <w:r w:rsidRPr="00B5725C">
        <w:rPr>
          <w:spacing w:val="-1"/>
          <w:sz w:val="26"/>
          <w:szCs w:val="26"/>
        </w:rPr>
        <w:t>t</w:t>
      </w:r>
      <w:r w:rsidRPr="00B5725C">
        <w:rPr>
          <w:sz w:val="26"/>
          <w:szCs w:val="26"/>
        </w:rPr>
        <w:t>,</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2"/>
          <w:sz w:val="26"/>
          <w:szCs w:val="26"/>
        </w:rPr>
        <w:t xml:space="preserve"> </w:t>
      </w:r>
      <w:r w:rsidRPr="00B5725C">
        <w:rPr>
          <w:sz w:val="26"/>
          <w:szCs w:val="26"/>
        </w:rPr>
        <w:t>k</w:t>
      </w:r>
      <w:r w:rsidRPr="00B5725C">
        <w:rPr>
          <w:spacing w:val="4"/>
          <w:sz w:val="26"/>
          <w:szCs w:val="26"/>
        </w:rPr>
        <w:t>i</w:t>
      </w:r>
      <w:r w:rsidRPr="00B5725C">
        <w:rPr>
          <w:sz w:val="26"/>
          <w:szCs w:val="26"/>
        </w:rPr>
        <w:t>m</w:t>
      </w:r>
      <w:r w:rsidRPr="00B5725C">
        <w:rPr>
          <w:spacing w:val="-12"/>
          <w:sz w:val="26"/>
          <w:szCs w:val="26"/>
        </w:rPr>
        <w:t xml:space="preserve"> </w:t>
      </w:r>
      <w:r w:rsidRPr="00B5725C">
        <w:rPr>
          <w:spacing w:val="6"/>
          <w:sz w:val="26"/>
          <w:szCs w:val="26"/>
        </w:rPr>
        <w:t>c</w:t>
      </w:r>
      <w:r w:rsidRPr="00B5725C">
        <w:rPr>
          <w:spacing w:val="3"/>
          <w:sz w:val="26"/>
          <w:szCs w:val="26"/>
        </w:rPr>
        <w:t>ứ</w:t>
      </w:r>
      <w:r w:rsidRPr="00B5725C">
        <w:rPr>
          <w:sz w:val="26"/>
          <w:szCs w:val="26"/>
        </w:rPr>
        <w:t>ng</w:t>
      </w:r>
      <w:r w:rsidRPr="00B5725C">
        <w:rPr>
          <w:spacing w:val="-4"/>
          <w:sz w:val="26"/>
          <w:szCs w:val="26"/>
        </w:rPr>
        <w:t xml:space="preserve"> </w:t>
      </w:r>
      <w:r w:rsidRPr="00B5725C">
        <w:rPr>
          <w:sz w:val="26"/>
          <w:szCs w:val="26"/>
        </w:rPr>
        <w:t>như</w:t>
      </w:r>
      <w:r w:rsidRPr="00B5725C">
        <w:rPr>
          <w:spacing w:val="-4"/>
          <w:sz w:val="26"/>
          <w:szCs w:val="26"/>
        </w:rPr>
        <w:t xml:space="preserve"> </w:t>
      </w:r>
      <w:r w:rsidRPr="00B5725C">
        <w:rPr>
          <w:spacing w:val="3"/>
          <w:sz w:val="26"/>
          <w:szCs w:val="26"/>
        </w:rPr>
        <w:t>T</w:t>
      </w:r>
      <w:r w:rsidRPr="00B5725C">
        <w:rPr>
          <w:spacing w:val="-4"/>
          <w:sz w:val="26"/>
          <w:szCs w:val="26"/>
        </w:rPr>
        <w:t>K</w:t>
      </w:r>
      <w:r w:rsidRPr="00B5725C">
        <w:rPr>
          <w:sz w:val="26"/>
          <w:szCs w:val="26"/>
        </w:rPr>
        <w:t xml:space="preserve">, </w:t>
      </w:r>
      <w:r w:rsidRPr="00B5725C">
        <w:rPr>
          <w:spacing w:val="2"/>
          <w:sz w:val="26"/>
          <w:szCs w:val="26"/>
        </w:rPr>
        <w:t>B</w:t>
      </w:r>
      <w:r w:rsidRPr="00B5725C">
        <w:rPr>
          <w:sz w:val="26"/>
          <w:szCs w:val="26"/>
        </w:rPr>
        <w:t>K</w:t>
      </w:r>
      <w:r w:rsidRPr="00B5725C">
        <w:rPr>
          <w:spacing w:val="-6"/>
          <w:sz w:val="26"/>
          <w:szCs w:val="26"/>
        </w:rPr>
        <w:t xml:space="preserve"> </w:t>
      </w:r>
      <w:r w:rsidRPr="00B5725C">
        <w:rPr>
          <w:sz w:val="26"/>
          <w:szCs w:val="26"/>
        </w:rPr>
        <w:t>…</w:t>
      </w:r>
    </w:p>
    <w:p w14:paraId="48092A3E"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7</w:t>
      </w:r>
      <w:r w:rsidR="0017165D" w:rsidRPr="00B5725C">
        <w:rPr>
          <w:sz w:val="26"/>
          <w:szCs w:val="26"/>
        </w:rPr>
        <w:t>:</w:t>
      </w:r>
      <w:r w:rsidR="0017165D" w:rsidRPr="00B5725C">
        <w:rPr>
          <w:spacing w:val="-5"/>
          <w:sz w:val="26"/>
          <w:szCs w:val="26"/>
        </w:rPr>
        <w:t xml:space="preserve"> </w:t>
      </w:r>
      <w:r w:rsidR="00EC3814" w:rsidRPr="00B5725C">
        <w:rPr>
          <w:spacing w:val="1"/>
          <w:w w:val="143"/>
          <w:sz w:val="26"/>
          <w:szCs w:val="26"/>
        </w:rPr>
        <w:t>Đ</w:t>
      </w:r>
      <w:r w:rsidR="0017165D" w:rsidRPr="00B5725C">
        <w:rPr>
          <w:w w:val="99"/>
          <w:sz w:val="26"/>
          <w:szCs w:val="26"/>
        </w:rPr>
        <w:t>ộ</w:t>
      </w:r>
      <w:r w:rsidR="0017165D" w:rsidRPr="00B5725C">
        <w:rPr>
          <w:spacing w:val="2"/>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9"/>
          <w:sz w:val="26"/>
          <w:szCs w:val="26"/>
        </w:rPr>
        <w:t xml:space="preserve"> </w:t>
      </w:r>
      <w:r w:rsidR="0017165D" w:rsidRPr="00B5725C">
        <w:rPr>
          <w:spacing w:val="5"/>
          <w:sz w:val="26"/>
          <w:szCs w:val="26"/>
        </w:rPr>
        <w:t>V</w:t>
      </w:r>
      <w:r w:rsidR="0017165D" w:rsidRPr="00B5725C">
        <w:rPr>
          <w:spacing w:val="-5"/>
          <w:sz w:val="26"/>
          <w:szCs w:val="26"/>
        </w:rPr>
        <w:t>i</w:t>
      </w:r>
      <w:r w:rsidR="0017165D" w:rsidRPr="00B5725C">
        <w:rPr>
          <w:spacing w:val="6"/>
          <w:sz w:val="26"/>
          <w:szCs w:val="26"/>
        </w:rPr>
        <w:t>c</w:t>
      </w:r>
      <w:r w:rsidR="0017165D" w:rsidRPr="00B5725C">
        <w:rPr>
          <w:spacing w:val="-5"/>
          <w:sz w:val="26"/>
          <w:szCs w:val="26"/>
        </w:rPr>
        <w:t>h</w:t>
      </w:r>
      <w:r w:rsidR="0017165D" w:rsidRPr="00B5725C">
        <w:rPr>
          <w:sz w:val="26"/>
          <w:szCs w:val="26"/>
        </w:rPr>
        <w:t>ke :</w:t>
      </w:r>
    </w:p>
    <w:p w14:paraId="22A65CEC" w14:textId="4BC7C9F3" w:rsidR="0017165D" w:rsidRPr="00B5725C" w:rsidRDefault="00EC3814" w:rsidP="00211A70">
      <w:pPr>
        <w:pStyle w:val="ListParagraph"/>
        <w:widowControl w:val="0"/>
        <w:numPr>
          <w:ilvl w:val="0"/>
          <w:numId w:val="99"/>
        </w:numPr>
        <w:jc w:val="both"/>
        <w:rPr>
          <w:sz w:val="26"/>
          <w:szCs w:val="26"/>
          <w:lang w:val="vi-VN"/>
        </w:rPr>
      </w:pPr>
      <w:r w:rsidRPr="00B5725C">
        <w:rPr>
          <w:b/>
          <w:bCs/>
          <w:sz w:val="26"/>
          <w:szCs w:val="26"/>
          <w:u w:val="single"/>
        </w:rPr>
        <w:t>đ</w:t>
      </w:r>
      <w:r w:rsidR="0017165D" w:rsidRPr="00B5725C">
        <w:rPr>
          <w:b/>
          <w:bCs/>
          <w:spacing w:val="-2"/>
          <w:sz w:val="26"/>
          <w:szCs w:val="26"/>
          <w:u w:val="single"/>
        </w:rPr>
        <w:t>ư</w:t>
      </w:r>
      <w:r w:rsidR="0017165D" w:rsidRPr="00B5725C">
        <w:rPr>
          <w:b/>
          <w:bCs/>
          <w:spacing w:val="2"/>
          <w:sz w:val="26"/>
          <w:szCs w:val="26"/>
          <w:u w:val="single"/>
        </w:rPr>
        <w:t>ợ</w:t>
      </w:r>
      <w:r w:rsidR="0017165D" w:rsidRPr="00B5725C">
        <w:rPr>
          <w:b/>
          <w:bCs/>
          <w:sz w:val="26"/>
          <w:szCs w:val="26"/>
          <w:u w:val="single"/>
        </w:rPr>
        <w:t>c</w:t>
      </w:r>
      <w:r w:rsidR="0017165D" w:rsidRPr="00B5725C">
        <w:rPr>
          <w:spacing w:val="-3"/>
          <w:sz w:val="26"/>
          <w:szCs w:val="26"/>
        </w:rPr>
        <w:t xml:space="preserve"> </w:t>
      </w:r>
      <w:r w:rsidR="0017165D" w:rsidRPr="00B5725C">
        <w:rPr>
          <w:sz w:val="26"/>
          <w:szCs w:val="26"/>
        </w:rPr>
        <w:t>dùng</w:t>
      </w:r>
      <w:r w:rsidR="0017165D" w:rsidRPr="00B5725C">
        <w:rPr>
          <w:spacing w:val="-9"/>
          <w:sz w:val="26"/>
          <w:szCs w:val="26"/>
        </w:rPr>
        <w:t xml:space="preserve"> </w:t>
      </w:r>
      <w:r w:rsidRPr="00B5725C">
        <w:rPr>
          <w:sz w:val="26"/>
          <w:szCs w:val="26"/>
        </w:rPr>
        <w:t>đ</w:t>
      </w:r>
      <w:r w:rsidR="0017165D" w:rsidRPr="00B5725C">
        <w:rPr>
          <w:sz w:val="26"/>
          <w:szCs w:val="26"/>
        </w:rPr>
        <w:t xml:space="preserve">ể </w:t>
      </w:r>
      <w:r w:rsidRPr="00B5725C">
        <w:rPr>
          <w:sz w:val="26"/>
          <w:szCs w:val="26"/>
        </w:rPr>
        <w:t>đ</w:t>
      </w:r>
      <w:r w:rsidR="0017165D" w:rsidRPr="00B5725C">
        <w:rPr>
          <w:sz w:val="26"/>
          <w:szCs w:val="26"/>
        </w:rPr>
        <w:t>o</w:t>
      </w:r>
      <w:r w:rsidR="0017165D" w:rsidRPr="00B5725C">
        <w:rPr>
          <w:spacing w:val="-1"/>
          <w:sz w:val="26"/>
          <w:szCs w:val="26"/>
        </w:rPr>
        <w:t xml:space="preserve"> </w:t>
      </w:r>
      <w:r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t</w:t>
      </w:r>
      <w:r w:rsidR="0017165D" w:rsidRPr="00B5725C">
        <w:rPr>
          <w:sz w:val="26"/>
          <w:szCs w:val="26"/>
        </w:rPr>
        <w:t>ế</w:t>
      </w:r>
      <w:r w:rsidR="0017165D" w:rsidRPr="00B5725C">
        <w:rPr>
          <w:spacing w:val="6"/>
          <w:sz w:val="26"/>
          <w:szCs w:val="26"/>
        </w:rPr>
        <w:t xml:space="preserve"> </w:t>
      </w:r>
      <w:r w:rsidR="0017165D" w:rsidRPr="00B5725C">
        <w:rPr>
          <w:sz w:val="26"/>
          <w:szCs w:val="26"/>
        </w:rPr>
        <w:t>v</w:t>
      </w:r>
      <w:r w:rsidR="0017165D" w:rsidRPr="00B5725C">
        <w:rPr>
          <w:spacing w:val="-5"/>
          <w:sz w:val="26"/>
          <w:szCs w:val="26"/>
        </w:rPr>
        <w:t>i</w:t>
      </w:r>
      <w:r w:rsidR="0017165D" w:rsidRPr="00B5725C">
        <w:rPr>
          <w:sz w:val="26"/>
          <w:szCs w:val="26"/>
        </w:rPr>
        <w:t>,</w:t>
      </w:r>
      <w:r w:rsidR="0017165D" w:rsidRPr="00B5725C">
        <w:rPr>
          <w:spacing w:val="6"/>
          <w:sz w:val="26"/>
          <w:szCs w:val="26"/>
        </w:rPr>
        <w:t xml:space="preserve"> </w:t>
      </w:r>
      <w:r w:rsidR="0017165D" w:rsidRPr="00B5725C">
        <w:rPr>
          <w:spacing w:val="-5"/>
          <w:sz w:val="26"/>
          <w:szCs w:val="26"/>
        </w:rPr>
        <w:t>n</w:t>
      </w:r>
      <w:r w:rsidR="0017165D" w:rsidRPr="00B5725C">
        <w:rPr>
          <w:sz w:val="26"/>
          <w:szCs w:val="26"/>
        </w:rPr>
        <w:t>ó</w:t>
      </w:r>
      <w:r w:rsidR="0017165D" w:rsidRPr="00B5725C">
        <w:rPr>
          <w:spacing w:val="-1"/>
          <w:sz w:val="26"/>
          <w:szCs w:val="26"/>
        </w:rPr>
        <w:t xml:space="preserve"> </w:t>
      </w:r>
      <w:r w:rsidR="0017165D" w:rsidRPr="00B5725C">
        <w:rPr>
          <w:spacing w:val="-2"/>
          <w:sz w:val="26"/>
          <w:szCs w:val="26"/>
        </w:rPr>
        <w:t>r</w:t>
      </w:r>
      <w:r w:rsidR="0017165D" w:rsidRPr="00B5725C">
        <w:rPr>
          <w:spacing w:val="1"/>
          <w:sz w:val="26"/>
          <w:szCs w:val="26"/>
        </w:rPr>
        <w:t>ấ</w:t>
      </w:r>
      <w:r w:rsidR="0017165D" w:rsidRPr="00B5725C">
        <w:rPr>
          <w:sz w:val="26"/>
          <w:szCs w:val="26"/>
        </w:rPr>
        <w:t>t</w:t>
      </w:r>
      <w:r w:rsidR="0017165D" w:rsidRPr="00B5725C">
        <w:rPr>
          <w:spacing w:val="-2"/>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í</w:t>
      </w:r>
      <w:r w:rsidR="0017165D" w:rsidRPr="00B5725C">
        <w:rPr>
          <w:spacing w:val="6"/>
          <w:sz w:val="26"/>
          <w:szCs w:val="26"/>
        </w:rPr>
        <w:t>c</w:t>
      </w:r>
      <w:r w:rsidR="0017165D" w:rsidRPr="00B5725C">
        <w:rPr>
          <w:sz w:val="26"/>
          <w:szCs w:val="26"/>
        </w:rPr>
        <w:t>h</w:t>
      </w:r>
      <w:r w:rsidR="0017165D" w:rsidRPr="00B5725C">
        <w:rPr>
          <w:spacing w:val="-4"/>
          <w:sz w:val="26"/>
          <w:szCs w:val="26"/>
        </w:rPr>
        <w:t xml:space="preserve"> </w:t>
      </w:r>
      <w:r w:rsidR="0017165D" w:rsidRPr="00B5725C">
        <w:rPr>
          <w:spacing w:val="-5"/>
          <w:sz w:val="26"/>
          <w:szCs w:val="26"/>
        </w:rPr>
        <w:t>h</w:t>
      </w:r>
      <w:r w:rsidR="0017165D" w:rsidRPr="00B5725C">
        <w:rPr>
          <w:spacing w:val="2"/>
          <w:sz w:val="26"/>
          <w:szCs w:val="26"/>
        </w:rPr>
        <w:t>ợ</w:t>
      </w:r>
      <w:r w:rsidR="0017165D" w:rsidRPr="00B5725C">
        <w:rPr>
          <w:sz w:val="26"/>
          <w:szCs w:val="26"/>
        </w:rPr>
        <w:t>p</w:t>
      </w:r>
      <w:r w:rsidR="0017165D" w:rsidRPr="00B5725C">
        <w:rPr>
          <w:spacing w:val="3"/>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7"/>
          <w:sz w:val="26"/>
          <w:szCs w:val="26"/>
        </w:rPr>
        <w:t xml:space="preserve"> </w:t>
      </w:r>
      <w:r w:rsidRPr="00B5725C">
        <w:rPr>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9"/>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4"/>
          <w:sz w:val="26"/>
          <w:szCs w:val="26"/>
        </w:rPr>
        <w:t xml:space="preserve"> </w:t>
      </w:r>
      <w:r w:rsidR="0017165D" w:rsidRPr="00B5725C">
        <w:rPr>
          <w:spacing w:val="-5"/>
          <w:sz w:val="26"/>
          <w:szCs w:val="26"/>
        </w:rPr>
        <w:t>l</w:t>
      </w:r>
      <w:r w:rsidR="0017165D" w:rsidRPr="00B5725C">
        <w:rPr>
          <w:spacing w:val="2"/>
          <w:sz w:val="26"/>
          <w:szCs w:val="26"/>
        </w:rPr>
        <w:t>ớ</w:t>
      </w:r>
      <w:r w:rsidR="0017165D" w:rsidRPr="00B5725C">
        <w:rPr>
          <w:sz w:val="26"/>
          <w:szCs w:val="26"/>
        </w:rPr>
        <w:t>p</w:t>
      </w:r>
      <w:r w:rsidR="0017165D" w:rsidRPr="00B5725C">
        <w:rPr>
          <w:spacing w:val="3"/>
          <w:sz w:val="26"/>
          <w:szCs w:val="26"/>
        </w:rPr>
        <w:t xml:space="preserve"> </w:t>
      </w:r>
      <w:r w:rsidR="0017165D" w:rsidRPr="00B5725C">
        <w:rPr>
          <w:spacing w:val="-10"/>
          <w:sz w:val="26"/>
          <w:szCs w:val="26"/>
        </w:rPr>
        <w:t>m</w:t>
      </w:r>
      <w:r w:rsidR="0017165D" w:rsidRPr="00B5725C">
        <w:rPr>
          <w:sz w:val="26"/>
          <w:szCs w:val="26"/>
        </w:rPr>
        <w:t xml:space="preserve">ạ </w:t>
      </w:r>
      <w:r w:rsidR="0017165D" w:rsidRPr="00B5725C">
        <w:rPr>
          <w:spacing w:val="5"/>
          <w:sz w:val="26"/>
          <w:szCs w:val="26"/>
        </w:rPr>
        <w:t>k</w:t>
      </w:r>
      <w:r w:rsidR="0017165D" w:rsidRPr="00B5725C">
        <w:rPr>
          <w:spacing w:val="4"/>
          <w:sz w:val="26"/>
          <w:szCs w:val="26"/>
        </w:rPr>
        <w:t>i</w:t>
      </w:r>
      <w:r w:rsidR="0017165D" w:rsidRPr="00B5725C">
        <w:rPr>
          <w:sz w:val="26"/>
          <w:szCs w:val="26"/>
        </w:rPr>
        <w:t>m</w:t>
      </w:r>
      <w:r w:rsidR="0017165D" w:rsidRPr="00B5725C">
        <w:rPr>
          <w:spacing w:val="-7"/>
          <w:sz w:val="26"/>
          <w:szCs w:val="26"/>
        </w:rPr>
        <w:t xml:space="preserve"> </w:t>
      </w:r>
      <w:r w:rsidR="0017165D" w:rsidRPr="00B5725C">
        <w:rPr>
          <w:spacing w:val="-1"/>
          <w:sz w:val="26"/>
          <w:szCs w:val="26"/>
        </w:rPr>
        <w:t>l</w:t>
      </w:r>
      <w:r w:rsidR="0017165D" w:rsidRPr="00B5725C">
        <w:rPr>
          <w:sz w:val="26"/>
          <w:szCs w:val="26"/>
        </w:rPr>
        <w:t>o</w:t>
      </w:r>
      <w:r w:rsidR="0017165D" w:rsidRPr="00B5725C">
        <w:rPr>
          <w:spacing w:val="6"/>
          <w:sz w:val="26"/>
          <w:szCs w:val="26"/>
        </w:rPr>
        <w:t>ạ</w:t>
      </w:r>
      <w:r w:rsidR="0017165D" w:rsidRPr="00B5725C">
        <w:rPr>
          <w:sz w:val="26"/>
          <w:szCs w:val="26"/>
        </w:rPr>
        <w:t>i</w:t>
      </w:r>
      <w:r w:rsidR="00211A70" w:rsidRPr="00B5725C">
        <w:rPr>
          <w:sz w:val="26"/>
          <w:szCs w:val="26"/>
          <w:lang w:val="vi-VN"/>
        </w:rPr>
        <w:t>.</w:t>
      </w:r>
    </w:p>
    <w:p w14:paraId="2D45046E" w14:textId="518B8AAF" w:rsidR="00211A70" w:rsidRPr="00B5725C" w:rsidRDefault="00211A70" w:rsidP="00211A70">
      <w:pPr>
        <w:pStyle w:val="ListParagraph"/>
        <w:widowControl w:val="0"/>
        <w:numPr>
          <w:ilvl w:val="0"/>
          <w:numId w:val="99"/>
        </w:numPr>
        <w:jc w:val="both"/>
        <w:rPr>
          <w:sz w:val="26"/>
          <w:szCs w:val="26"/>
          <w:lang w:val="vi-VN"/>
        </w:rPr>
      </w:pP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 đo</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1"/>
          <w:sz w:val="26"/>
          <w:szCs w:val="26"/>
          <w:lang w:val="vi-VN"/>
        </w:rPr>
        <w:t>nhỏ</w:t>
      </w:r>
      <w:r w:rsidRPr="00B5725C">
        <w:rPr>
          <w:sz w:val="26"/>
          <w:szCs w:val="26"/>
        </w:rPr>
        <w:t>,</w:t>
      </w:r>
      <w:r w:rsidRPr="00B5725C">
        <w:rPr>
          <w:spacing w:val="6"/>
          <w:sz w:val="26"/>
          <w:szCs w:val="26"/>
        </w:rPr>
        <w:t xml:space="preserve"> </w:t>
      </w:r>
      <w:r w:rsidRPr="00B5725C">
        <w:rPr>
          <w:spacing w:val="-5"/>
          <w:sz w:val="26"/>
          <w:szCs w:val="26"/>
        </w:rPr>
        <w:t>n</w:t>
      </w:r>
      <w:r w:rsidRPr="00B5725C">
        <w:rPr>
          <w:sz w:val="26"/>
          <w:szCs w:val="26"/>
        </w:rPr>
        <w:t>ó</w:t>
      </w:r>
      <w:r w:rsidRPr="00B5725C">
        <w:rPr>
          <w:spacing w:val="-1"/>
          <w:sz w:val="26"/>
          <w:szCs w:val="26"/>
        </w:rPr>
        <w:t xml:space="preserve"> </w:t>
      </w:r>
      <w:r w:rsidRPr="00B5725C">
        <w:rPr>
          <w:spacing w:val="-2"/>
          <w:sz w:val="26"/>
          <w:szCs w:val="26"/>
        </w:rPr>
        <w:t>r</w:t>
      </w:r>
      <w:r w:rsidRPr="00B5725C">
        <w:rPr>
          <w:spacing w:val="1"/>
          <w:sz w:val="26"/>
          <w:szCs w:val="26"/>
        </w:rPr>
        <w:t>ấ</w:t>
      </w:r>
      <w:r w:rsidRPr="00B5725C">
        <w:rPr>
          <w:sz w:val="26"/>
          <w:szCs w:val="26"/>
        </w:rPr>
        <w:t>t</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í</w:t>
      </w:r>
      <w:r w:rsidRPr="00B5725C">
        <w:rPr>
          <w:spacing w:val="6"/>
          <w:sz w:val="26"/>
          <w:szCs w:val="26"/>
        </w:rPr>
        <w:t>c</w:t>
      </w:r>
      <w:r w:rsidRPr="00B5725C">
        <w:rPr>
          <w:sz w:val="26"/>
          <w:szCs w:val="26"/>
        </w:rPr>
        <w:t>h</w:t>
      </w:r>
      <w:r w:rsidRPr="00B5725C">
        <w:rPr>
          <w:spacing w:val="-4"/>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7"/>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3"/>
          <w:sz w:val="26"/>
          <w:szCs w:val="26"/>
        </w:rPr>
        <w:t xml:space="preserve"> </w:t>
      </w:r>
      <w:r w:rsidRPr="00B5725C">
        <w:rPr>
          <w:spacing w:val="-10"/>
          <w:sz w:val="26"/>
          <w:szCs w:val="26"/>
        </w:rPr>
        <w:t>m</w:t>
      </w:r>
      <w:r w:rsidRPr="00B5725C">
        <w:rPr>
          <w:sz w:val="26"/>
          <w:szCs w:val="26"/>
        </w:rPr>
        <w:t xml:space="preserve">ạ </w:t>
      </w:r>
      <w:r w:rsidRPr="00B5725C">
        <w:rPr>
          <w:spacing w:val="5"/>
          <w:sz w:val="26"/>
          <w:szCs w:val="26"/>
        </w:rPr>
        <w:t>k</w:t>
      </w:r>
      <w:r w:rsidRPr="00B5725C">
        <w:rPr>
          <w:spacing w:val="4"/>
          <w:sz w:val="26"/>
          <w:szCs w:val="26"/>
        </w:rPr>
        <w:t>i</w:t>
      </w:r>
      <w:r w:rsidRPr="00B5725C">
        <w:rPr>
          <w:sz w:val="26"/>
          <w:szCs w:val="26"/>
        </w:rPr>
        <w:t>m</w:t>
      </w:r>
      <w:r w:rsidRPr="00B5725C">
        <w:rPr>
          <w:spacing w:val="-7"/>
          <w:sz w:val="26"/>
          <w:szCs w:val="26"/>
        </w:rPr>
        <w:t xml:space="preserve"> </w:t>
      </w:r>
      <w:r w:rsidRPr="00B5725C">
        <w:rPr>
          <w:spacing w:val="-1"/>
          <w:sz w:val="26"/>
          <w:szCs w:val="26"/>
        </w:rPr>
        <w:t>l</w:t>
      </w:r>
      <w:r w:rsidRPr="00B5725C">
        <w:rPr>
          <w:sz w:val="26"/>
          <w:szCs w:val="26"/>
        </w:rPr>
        <w:t>o</w:t>
      </w:r>
      <w:r w:rsidRPr="00B5725C">
        <w:rPr>
          <w:spacing w:val="6"/>
          <w:sz w:val="26"/>
          <w:szCs w:val="26"/>
        </w:rPr>
        <w:t>ạ</w:t>
      </w:r>
      <w:r w:rsidRPr="00B5725C">
        <w:rPr>
          <w:sz w:val="26"/>
          <w:szCs w:val="26"/>
        </w:rPr>
        <w:t>i</w:t>
      </w:r>
      <w:r w:rsidRPr="00B5725C">
        <w:rPr>
          <w:sz w:val="26"/>
          <w:szCs w:val="26"/>
          <w:lang w:val="vi-VN"/>
        </w:rPr>
        <w:t>.</w:t>
      </w:r>
    </w:p>
    <w:p w14:paraId="729A595D" w14:textId="505EAF20" w:rsidR="00211A70" w:rsidRPr="00B5725C" w:rsidRDefault="00211A70" w:rsidP="00211A70">
      <w:pPr>
        <w:pStyle w:val="ListParagraph"/>
        <w:widowControl w:val="0"/>
        <w:numPr>
          <w:ilvl w:val="0"/>
          <w:numId w:val="99"/>
        </w:numPr>
        <w:jc w:val="both"/>
        <w:rPr>
          <w:sz w:val="26"/>
          <w:szCs w:val="26"/>
          <w:lang w:val="vi-VN"/>
        </w:rPr>
      </w:pP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 đo</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1"/>
          <w:sz w:val="26"/>
          <w:szCs w:val="26"/>
          <w:lang w:val="vi-VN"/>
        </w:rPr>
        <w:t>vừa</w:t>
      </w:r>
      <w:r w:rsidRPr="00B5725C">
        <w:rPr>
          <w:sz w:val="26"/>
          <w:szCs w:val="26"/>
        </w:rPr>
        <w:t>,</w:t>
      </w:r>
      <w:r w:rsidRPr="00B5725C">
        <w:rPr>
          <w:spacing w:val="6"/>
          <w:sz w:val="26"/>
          <w:szCs w:val="26"/>
        </w:rPr>
        <w:t xml:space="preserve"> </w:t>
      </w:r>
      <w:r w:rsidRPr="00B5725C">
        <w:rPr>
          <w:spacing w:val="-5"/>
          <w:sz w:val="26"/>
          <w:szCs w:val="26"/>
        </w:rPr>
        <w:t>n</w:t>
      </w:r>
      <w:r w:rsidRPr="00B5725C">
        <w:rPr>
          <w:sz w:val="26"/>
          <w:szCs w:val="26"/>
        </w:rPr>
        <w:t>ó</w:t>
      </w:r>
      <w:r w:rsidRPr="00B5725C">
        <w:rPr>
          <w:spacing w:val="-1"/>
          <w:sz w:val="26"/>
          <w:szCs w:val="26"/>
        </w:rPr>
        <w:t xml:space="preserve"> </w:t>
      </w:r>
      <w:r w:rsidRPr="00B5725C">
        <w:rPr>
          <w:spacing w:val="-2"/>
          <w:sz w:val="26"/>
          <w:szCs w:val="26"/>
        </w:rPr>
        <w:t>r</w:t>
      </w:r>
      <w:r w:rsidRPr="00B5725C">
        <w:rPr>
          <w:spacing w:val="1"/>
          <w:sz w:val="26"/>
          <w:szCs w:val="26"/>
        </w:rPr>
        <w:t>ấ</w:t>
      </w:r>
      <w:r w:rsidRPr="00B5725C">
        <w:rPr>
          <w:sz w:val="26"/>
          <w:szCs w:val="26"/>
        </w:rPr>
        <w:t>t</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í</w:t>
      </w:r>
      <w:r w:rsidRPr="00B5725C">
        <w:rPr>
          <w:spacing w:val="6"/>
          <w:sz w:val="26"/>
          <w:szCs w:val="26"/>
        </w:rPr>
        <w:t>c</w:t>
      </w:r>
      <w:r w:rsidRPr="00B5725C">
        <w:rPr>
          <w:sz w:val="26"/>
          <w:szCs w:val="26"/>
        </w:rPr>
        <w:t>h</w:t>
      </w:r>
      <w:r w:rsidRPr="00B5725C">
        <w:rPr>
          <w:spacing w:val="-4"/>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7"/>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3"/>
          <w:sz w:val="26"/>
          <w:szCs w:val="26"/>
        </w:rPr>
        <w:t xml:space="preserve"> </w:t>
      </w:r>
      <w:r w:rsidRPr="00B5725C">
        <w:rPr>
          <w:spacing w:val="-10"/>
          <w:sz w:val="26"/>
          <w:szCs w:val="26"/>
        </w:rPr>
        <w:t>m</w:t>
      </w:r>
      <w:r w:rsidRPr="00B5725C">
        <w:rPr>
          <w:sz w:val="26"/>
          <w:szCs w:val="26"/>
        </w:rPr>
        <w:t xml:space="preserve">ạ </w:t>
      </w:r>
      <w:r w:rsidRPr="00B5725C">
        <w:rPr>
          <w:spacing w:val="5"/>
          <w:sz w:val="26"/>
          <w:szCs w:val="26"/>
        </w:rPr>
        <w:t>k</w:t>
      </w:r>
      <w:r w:rsidRPr="00B5725C">
        <w:rPr>
          <w:spacing w:val="4"/>
          <w:sz w:val="26"/>
          <w:szCs w:val="26"/>
        </w:rPr>
        <w:t>i</w:t>
      </w:r>
      <w:r w:rsidRPr="00B5725C">
        <w:rPr>
          <w:sz w:val="26"/>
          <w:szCs w:val="26"/>
        </w:rPr>
        <w:t>m</w:t>
      </w:r>
      <w:r w:rsidRPr="00B5725C">
        <w:rPr>
          <w:spacing w:val="-7"/>
          <w:sz w:val="26"/>
          <w:szCs w:val="26"/>
        </w:rPr>
        <w:t xml:space="preserve"> </w:t>
      </w:r>
      <w:r w:rsidRPr="00B5725C">
        <w:rPr>
          <w:spacing w:val="-1"/>
          <w:sz w:val="26"/>
          <w:szCs w:val="26"/>
        </w:rPr>
        <w:t>l</w:t>
      </w:r>
      <w:r w:rsidRPr="00B5725C">
        <w:rPr>
          <w:sz w:val="26"/>
          <w:szCs w:val="26"/>
        </w:rPr>
        <w:t>o</w:t>
      </w:r>
      <w:r w:rsidRPr="00B5725C">
        <w:rPr>
          <w:spacing w:val="6"/>
          <w:sz w:val="26"/>
          <w:szCs w:val="26"/>
        </w:rPr>
        <w:t>ạ</w:t>
      </w:r>
      <w:r w:rsidRPr="00B5725C">
        <w:rPr>
          <w:sz w:val="26"/>
          <w:szCs w:val="26"/>
        </w:rPr>
        <w:t>i</w:t>
      </w:r>
      <w:r w:rsidRPr="00B5725C">
        <w:rPr>
          <w:sz w:val="26"/>
          <w:szCs w:val="26"/>
          <w:lang w:val="vi-VN"/>
        </w:rPr>
        <w:t>.</w:t>
      </w:r>
    </w:p>
    <w:p w14:paraId="177BB664" w14:textId="7565D340" w:rsidR="00211A70" w:rsidRPr="00B5725C" w:rsidRDefault="00211A70" w:rsidP="00211A70">
      <w:pPr>
        <w:pStyle w:val="ListParagraph"/>
        <w:widowControl w:val="0"/>
        <w:numPr>
          <w:ilvl w:val="0"/>
          <w:numId w:val="99"/>
        </w:numPr>
        <w:jc w:val="both"/>
        <w:rPr>
          <w:sz w:val="26"/>
          <w:szCs w:val="26"/>
          <w:lang w:val="vi-VN"/>
        </w:rPr>
      </w:pP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dùng</w:t>
      </w:r>
      <w:r w:rsidRPr="00B5725C">
        <w:rPr>
          <w:spacing w:val="-9"/>
          <w:sz w:val="26"/>
          <w:szCs w:val="26"/>
        </w:rPr>
        <w:t xml:space="preserve"> </w:t>
      </w:r>
      <w:r w:rsidRPr="00B5725C">
        <w:rPr>
          <w:sz w:val="26"/>
          <w:szCs w:val="26"/>
        </w:rPr>
        <w:t>để đo</w:t>
      </w:r>
      <w:r w:rsidRPr="00B5725C">
        <w:rPr>
          <w:spacing w:val="-1"/>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1"/>
          <w:sz w:val="26"/>
          <w:szCs w:val="26"/>
          <w:lang w:val="vi-VN"/>
        </w:rPr>
        <w:t>cao</w:t>
      </w:r>
      <w:r w:rsidRPr="00B5725C">
        <w:rPr>
          <w:sz w:val="26"/>
          <w:szCs w:val="26"/>
        </w:rPr>
        <w:t>,</w:t>
      </w:r>
      <w:r w:rsidRPr="00B5725C">
        <w:rPr>
          <w:spacing w:val="6"/>
          <w:sz w:val="26"/>
          <w:szCs w:val="26"/>
        </w:rPr>
        <w:t xml:space="preserve"> </w:t>
      </w:r>
      <w:r w:rsidRPr="00B5725C">
        <w:rPr>
          <w:spacing w:val="-5"/>
          <w:sz w:val="26"/>
          <w:szCs w:val="26"/>
        </w:rPr>
        <w:t>n</w:t>
      </w:r>
      <w:r w:rsidRPr="00B5725C">
        <w:rPr>
          <w:sz w:val="26"/>
          <w:szCs w:val="26"/>
        </w:rPr>
        <w:t>ó</w:t>
      </w:r>
      <w:r w:rsidRPr="00B5725C">
        <w:rPr>
          <w:spacing w:val="-1"/>
          <w:sz w:val="26"/>
          <w:szCs w:val="26"/>
        </w:rPr>
        <w:t xml:space="preserve"> </w:t>
      </w:r>
      <w:r w:rsidRPr="00B5725C">
        <w:rPr>
          <w:spacing w:val="-2"/>
          <w:sz w:val="26"/>
          <w:szCs w:val="26"/>
        </w:rPr>
        <w:t>r</w:t>
      </w:r>
      <w:r w:rsidRPr="00B5725C">
        <w:rPr>
          <w:spacing w:val="1"/>
          <w:sz w:val="26"/>
          <w:szCs w:val="26"/>
        </w:rPr>
        <w:t>ấ</w:t>
      </w:r>
      <w:r w:rsidRPr="00B5725C">
        <w:rPr>
          <w:sz w:val="26"/>
          <w:szCs w:val="26"/>
        </w:rPr>
        <w:t>t</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í</w:t>
      </w:r>
      <w:r w:rsidRPr="00B5725C">
        <w:rPr>
          <w:spacing w:val="6"/>
          <w:sz w:val="26"/>
          <w:szCs w:val="26"/>
        </w:rPr>
        <w:t>c</w:t>
      </w:r>
      <w:r w:rsidRPr="00B5725C">
        <w:rPr>
          <w:sz w:val="26"/>
          <w:szCs w:val="26"/>
        </w:rPr>
        <w:t>h</w:t>
      </w:r>
      <w:r w:rsidRPr="00B5725C">
        <w:rPr>
          <w:spacing w:val="-4"/>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7"/>
          <w:sz w:val="26"/>
          <w:szCs w:val="26"/>
        </w:rPr>
        <w:t xml:space="preserve"> </w:t>
      </w:r>
      <w:r w:rsidRPr="00B5725C">
        <w:rPr>
          <w:sz w:val="26"/>
          <w:szCs w:val="26"/>
        </w:rPr>
        <w:t>độ</w:t>
      </w:r>
      <w:r w:rsidRPr="00B5725C">
        <w:rPr>
          <w:spacing w:val="-1"/>
          <w:sz w:val="26"/>
          <w:szCs w:val="26"/>
        </w:rPr>
        <w:t xml:space="preserve"> </w:t>
      </w:r>
      <w:r w:rsidRPr="00B5725C">
        <w:rPr>
          <w:spacing w:val="1"/>
          <w:sz w:val="26"/>
          <w:szCs w:val="26"/>
        </w:rPr>
        <w:t>c</w:t>
      </w:r>
      <w:r w:rsidRPr="00B5725C">
        <w:rPr>
          <w:spacing w:val="3"/>
          <w:sz w:val="26"/>
          <w:szCs w:val="26"/>
        </w:rPr>
        <w:t>ứ</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l</w:t>
      </w:r>
      <w:r w:rsidRPr="00B5725C">
        <w:rPr>
          <w:spacing w:val="2"/>
          <w:sz w:val="26"/>
          <w:szCs w:val="26"/>
        </w:rPr>
        <w:t>ớ</w:t>
      </w:r>
      <w:r w:rsidRPr="00B5725C">
        <w:rPr>
          <w:sz w:val="26"/>
          <w:szCs w:val="26"/>
        </w:rPr>
        <w:t>p</w:t>
      </w:r>
      <w:r w:rsidRPr="00B5725C">
        <w:rPr>
          <w:spacing w:val="3"/>
          <w:sz w:val="26"/>
          <w:szCs w:val="26"/>
        </w:rPr>
        <w:t xml:space="preserve"> </w:t>
      </w:r>
      <w:r w:rsidRPr="00B5725C">
        <w:rPr>
          <w:spacing w:val="-10"/>
          <w:sz w:val="26"/>
          <w:szCs w:val="26"/>
        </w:rPr>
        <w:t>m</w:t>
      </w:r>
      <w:r w:rsidRPr="00B5725C">
        <w:rPr>
          <w:sz w:val="26"/>
          <w:szCs w:val="26"/>
        </w:rPr>
        <w:t xml:space="preserve">ạ </w:t>
      </w:r>
      <w:r w:rsidRPr="00B5725C">
        <w:rPr>
          <w:spacing w:val="5"/>
          <w:sz w:val="26"/>
          <w:szCs w:val="26"/>
        </w:rPr>
        <w:t>k</w:t>
      </w:r>
      <w:r w:rsidRPr="00B5725C">
        <w:rPr>
          <w:spacing w:val="4"/>
          <w:sz w:val="26"/>
          <w:szCs w:val="26"/>
        </w:rPr>
        <w:t>i</w:t>
      </w:r>
      <w:r w:rsidRPr="00B5725C">
        <w:rPr>
          <w:sz w:val="26"/>
          <w:szCs w:val="26"/>
        </w:rPr>
        <w:t>m</w:t>
      </w:r>
      <w:r w:rsidRPr="00B5725C">
        <w:rPr>
          <w:spacing w:val="-7"/>
          <w:sz w:val="26"/>
          <w:szCs w:val="26"/>
        </w:rPr>
        <w:t xml:space="preserve"> </w:t>
      </w:r>
      <w:r w:rsidRPr="00B5725C">
        <w:rPr>
          <w:spacing w:val="-1"/>
          <w:sz w:val="26"/>
          <w:szCs w:val="26"/>
        </w:rPr>
        <w:t>l</w:t>
      </w:r>
      <w:r w:rsidRPr="00B5725C">
        <w:rPr>
          <w:sz w:val="26"/>
          <w:szCs w:val="26"/>
        </w:rPr>
        <w:t>o</w:t>
      </w:r>
      <w:r w:rsidRPr="00B5725C">
        <w:rPr>
          <w:spacing w:val="6"/>
          <w:sz w:val="26"/>
          <w:szCs w:val="26"/>
        </w:rPr>
        <w:t>ạ</w:t>
      </w:r>
      <w:r w:rsidRPr="00B5725C">
        <w:rPr>
          <w:sz w:val="26"/>
          <w:szCs w:val="26"/>
        </w:rPr>
        <w:t>i</w:t>
      </w:r>
      <w:r w:rsidRPr="00B5725C">
        <w:rPr>
          <w:sz w:val="26"/>
          <w:szCs w:val="26"/>
          <w:lang w:val="vi-VN"/>
        </w:rPr>
        <w:t>.</w:t>
      </w:r>
    </w:p>
    <w:p w14:paraId="63479FC0"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8</w:t>
      </w:r>
      <w:r w:rsidR="0017165D" w:rsidRPr="00B5725C">
        <w:rPr>
          <w:sz w:val="26"/>
          <w:szCs w:val="26"/>
        </w:rPr>
        <w:t>:</w:t>
      </w:r>
      <w:r w:rsidR="0017165D" w:rsidRPr="00B5725C">
        <w:rPr>
          <w:spacing w:val="-5"/>
          <w:sz w:val="26"/>
          <w:szCs w:val="26"/>
        </w:rPr>
        <w:t xml:space="preserve"> </w:t>
      </w:r>
      <w:r w:rsidR="0017165D" w:rsidRPr="00B5725C">
        <w:rPr>
          <w:spacing w:val="-1"/>
          <w:sz w:val="26"/>
          <w:szCs w:val="26"/>
        </w:rPr>
        <w:t>S</w:t>
      </w:r>
      <w:r w:rsidR="0017165D" w:rsidRPr="00B5725C">
        <w:rPr>
          <w:spacing w:val="6"/>
          <w:sz w:val="26"/>
          <w:szCs w:val="26"/>
        </w:rPr>
        <w:t>a</w:t>
      </w:r>
      <w:r w:rsidR="0017165D" w:rsidRPr="00B5725C">
        <w:rPr>
          <w:sz w:val="26"/>
          <w:szCs w:val="26"/>
        </w:rPr>
        <w:t>i</w:t>
      </w:r>
      <w:r w:rsidR="0017165D" w:rsidRPr="00B5725C">
        <w:rPr>
          <w:spacing w:val="-7"/>
          <w:sz w:val="26"/>
          <w:szCs w:val="26"/>
        </w:rPr>
        <w:t xml:space="preserve"> </w:t>
      </w:r>
      <w:r w:rsidR="0017165D" w:rsidRPr="00B5725C">
        <w:rPr>
          <w:spacing w:val="2"/>
          <w:sz w:val="26"/>
          <w:szCs w:val="26"/>
        </w:rPr>
        <w:t>s</w:t>
      </w:r>
      <w:r w:rsidR="0017165D" w:rsidRPr="00B5725C">
        <w:rPr>
          <w:sz w:val="26"/>
          <w:szCs w:val="26"/>
        </w:rPr>
        <w:t>ố p</w:t>
      </w:r>
      <w:r w:rsidR="0017165D" w:rsidRPr="00B5725C">
        <w:rPr>
          <w:spacing w:val="-5"/>
          <w:sz w:val="26"/>
          <w:szCs w:val="26"/>
        </w:rPr>
        <w:t>h</w:t>
      </w:r>
      <w:r w:rsidR="0017165D" w:rsidRPr="00B5725C">
        <w:rPr>
          <w:spacing w:val="1"/>
          <w:sz w:val="26"/>
          <w:szCs w:val="26"/>
        </w:rPr>
        <w:t>á</w:t>
      </w:r>
      <w:r w:rsidR="0017165D" w:rsidRPr="00B5725C">
        <w:rPr>
          <w:sz w:val="26"/>
          <w:szCs w:val="26"/>
        </w:rPr>
        <w:t>t</w:t>
      </w:r>
      <w:r w:rsidR="0017165D" w:rsidRPr="00B5725C">
        <w:rPr>
          <w:spacing w:val="-4"/>
          <w:sz w:val="26"/>
          <w:szCs w:val="26"/>
        </w:rPr>
        <w:t xml:space="preserve"> </w:t>
      </w:r>
      <w:r w:rsidR="0017165D" w:rsidRPr="00B5725C">
        <w:rPr>
          <w:spacing w:val="7"/>
          <w:sz w:val="26"/>
          <w:szCs w:val="26"/>
        </w:rPr>
        <w:t>s</w:t>
      </w:r>
      <w:r w:rsidR="0017165D" w:rsidRPr="00B5725C">
        <w:rPr>
          <w:spacing w:val="-1"/>
          <w:sz w:val="26"/>
          <w:szCs w:val="26"/>
        </w:rPr>
        <w:t>i</w:t>
      </w:r>
      <w:r w:rsidR="0017165D" w:rsidRPr="00B5725C">
        <w:rPr>
          <w:sz w:val="26"/>
          <w:szCs w:val="26"/>
        </w:rPr>
        <w:t>nh</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EC3814" w:rsidRPr="00B5725C">
        <w:rPr>
          <w:sz w:val="26"/>
          <w:szCs w:val="26"/>
        </w:rPr>
        <w:t>đ</w:t>
      </w:r>
      <w:r w:rsidR="0017165D" w:rsidRPr="00B5725C">
        <w:rPr>
          <w:sz w:val="26"/>
          <w:szCs w:val="26"/>
        </w:rPr>
        <w:t>o</w:t>
      </w:r>
      <w:r w:rsidR="0017165D" w:rsidRPr="00B5725C">
        <w:rPr>
          <w:spacing w:val="-1"/>
          <w:sz w:val="26"/>
          <w:szCs w:val="26"/>
        </w:rPr>
        <w:t xml:space="preserve"> </w:t>
      </w:r>
      <w:r w:rsidR="0017165D" w:rsidRPr="00B5725C">
        <w:rPr>
          <w:spacing w:val="1"/>
          <w:sz w:val="26"/>
          <w:szCs w:val="26"/>
        </w:rPr>
        <w:t>c</w:t>
      </w:r>
      <w:r w:rsidR="0017165D" w:rsidRPr="00B5725C">
        <w:rPr>
          <w:sz w:val="26"/>
          <w:szCs w:val="26"/>
        </w:rPr>
        <w:t>ó</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z w:val="26"/>
          <w:szCs w:val="26"/>
        </w:rPr>
        <w:t>ể d</w:t>
      </w:r>
      <w:r w:rsidR="0017165D" w:rsidRPr="00B5725C">
        <w:rPr>
          <w:spacing w:val="5"/>
          <w:sz w:val="26"/>
          <w:szCs w:val="26"/>
        </w:rPr>
        <w:t>o</w:t>
      </w:r>
      <w:r w:rsidR="0017165D" w:rsidRPr="00B5725C">
        <w:rPr>
          <w:sz w:val="26"/>
          <w:szCs w:val="26"/>
        </w:rPr>
        <w:t>:</w:t>
      </w:r>
    </w:p>
    <w:p w14:paraId="4DC876AB" w14:textId="77777777" w:rsidR="00FF396F" w:rsidRPr="00B5725C" w:rsidRDefault="0017165D" w:rsidP="009153FE">
      <w:pPr>
        <w:widowControl w:val="0"/>
        <w:jc w:val="both"/>
        <w:rPr>
          <w:sz w:val="26"/>
          <w:szCs w:val="26"/>
        </w:rPr>
      </w:pPr>
      <w:r w:rsidRPr="00B5725C">
        <w:rPr>
          <w:spacing w:val="1"/>
          <w:sz w:val="26"/>
          <w:szCs w:val="26"/>
          <w:u w:val="thick" w:color="000000"/>
        </w:rPr>
        <w:t>a</w:t>
      </w:r>
      <w:r w:rsidRPr="00B5725C">
        <w:rPr>
          <w:sz w:val="26"/>
          <w:szCs w:val="26"/>
        </w:rPr>
        <w:t>)</w:t>
      </w:r>
      <w:r w:rsidRPr="00B5725C">
        <w:rPr>
          <w:spacing w:val="70"/>
          <w:sz w:val="26"/>
          <w:szCs w:val="26"/>
        </w:rPr>
        <w:t xml:space="preserve"> </w:t>
      </w:r>
      <w:r w:rsidRPr="00B5725C">
        <w:rPr>
          <w:spacing w:val="-1"/>
          <w:sz w:val="26"/>
          <w:szCs w:val="26"/>
        </w:rPr>
        <w:t>S</w:t>
      </w:r>
      <w:r w:rsidRPr="00B5725C">
        <w:rPr>
          <w:spacing w:val="6"/>
          <w:sz w:val="26"/>
          <w:szCs w:val="26"/>
        </w:rPr>
        <w:t>a</w:t>
      </w:r>
      <w:r w:rsidRPr="00B5725C">
        <w:rPr>
          <w:sz w:val="26"/>
          <w:szCs w:val="26"/>
        </w:rPr>
        <w:t>i</w:t>
      </w:r>
      <w:r w:rsidRPr="00B5725C">
        <w:rPr>
          <w:spacing w:val="-7"/>
          <w:sz w:val="26"/>
          <w:szCs w:val="26"/>
        </w:rPr>
        <w:t xml:space="preserve"> </w:t>
      </w:r>
      <w:r w:rsidRPr="00B5725C">
        <w:rPr>
          <w:spacing w:val="2"/>
          <w:sz w:val="26"/>
          <w:szCs w:val="26"/>
        </w:rPr>
        <w:t>s</w:t>
      </w:r>
      <w:r w:rsidRPr="00B5725C">
        <w:rPr>
          <w:sz w:val="26"/>
          <w:szCs w:val="26"/>
        </w:rPr>
        <w:t xml:space="preserve">ố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z w:val="26"/>
          <w:szCs w:val="26"/>
        </w:rPr>
        <w:t>dụng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00EC3814" w:rsidRPr="00B5725C">
        <w:rPr>
          <w:sz w:val="26"/>
          <w:szCs w:val="26"/>
        </w:rPr>
        <w:t>đ</w:t>
      </w:r>
      <w:r w:rsidRPr="00B5725C">
        <w:rPr>
          <w:sz w:val="26"/>
          <w:szCs w:val="26"/>
        </w:rPr>
        <w:t xml:space="preserve">o, </w:t>
      </w:r>
      <w:r w:rsidRPr="00B5725C">
        <w:rPr>
          <w:spacing w:val="2"/>
          <w:sz w:val="26"/>
          <w:szCs w:val="26"/>
        </w:rPr>
        <w:t>s</w:t>
      </w:r>
      <w:r w:rsidRPr="00B5725C">
        <w:rPr>
          <w:sz w:val="26"/>
          <w:szCs w:val="26"/>
        </w:rPr>
        <w:t>ự</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00EC3814" w:rsidRPr="00B5725C">
        <w:rPr>
          <w:sz w:val="26"/>
          <w:szCs w:val="26"/>
        </w:rPr>
        <w:t>đ</w:t>
      </w:r>
      <w:r w:rsidRPr="00B5725C">
        <w:rPr>
          <w:spacing w:val="5"/>
          <w:sz w:val="26"/>
          <w:szCs w:val="26"/>
        </w:rPr>
        <w:t>ổ</w:t>
      </w:r>
      <w:r w:rsidRPr="00B5725C">
        <w:rPr>
          <w:sz w:val="26"/>
          <w:szCs w:val="26"/>
        </w:rPr>
        <w:t>i</w:t>
      </w:r>
      <w:r w:rsidRPr="00B5725C">
        <w:rPr>
          <w:spacing w:val="-3"/>
          <w:sz w:val="26"/>
          <w:szCs w:val="26"/>
        </w:rPr>
        <w:t xml:space="preserve"> </w:t>
      </w:r>
      <w:r w:rsidRPr="00B5725C">
        <w:rPr>
          <w:sz w:val="26"/>
          <w:szCs w:val="26"/>
        </w:rPr>
        <w:t>nh</w:t>
      </w:r>
      <w:r w:rsidRPr="00B5725C">
        <w:rPr>
          <w:spacing w:val="-5"/>
          <w:sz w:val="26"/>
          <w:szCs w:val="26"/>
        </w:rPr>
        <w:t>i</w:t>
      </w:r>
      <w:r w:rsidRPr="00B5725C">
        <w:rPr>
          <w:spacing w:val="1"/>
          <w:sz w:val="26"/>
          <w:szCs w:val="26"/>
        </w:rPr>
        <w:t>ệ</w:t>
      </w:r>
      <w:r w:rsidRPr="00B5725C">
        <w:rPr>
          <w:sz w:val="26"/>
          <w:szCs w:val="26"/>
        </w:rPr>
        <w:t>t</w:t>
      </w:r>
      <w:r w:rsidRPr="00B5725C">
        <w:rPr>
          <w:spacing w:val="-5"/>
          <w:sz w:val="26"/>
          <w:szCs w:val="26"/>
        </w:rPr>
        <w:t xml:space="preserve"> </w:t>
      </w:r>
      <w:r w:rsidR="00EC3814" w:rsidRPr="00B5725C">
        <w:rPr>
          <w:sz w:val="26"/>
          <w:szCs w:val="26"/>
        </w:rPr>
        <w:t>đ</w:t>
      </w:r>
      <w:r w:rsidRPr="00B5725C">
        <w:rPr>
          <w:sz w:val="26"/>
          <w:szCs w:val="26"/>
        </w:rPr>
        <w:t>ộ</w:t>
      </w:r>
      <w:r w:rsidRPr="00B5725C">
        <w:rPr>
          <w:spacing w:val="4"/>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5"/>
          <w:sz w:val="26"/>
          <w:szCs w:val="26"/>
        </w:rPr>
        <w:t>ô</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2"/>
          <w:sz w:val="26"/>
          <w:szCs w:val="26"/>
        </w:rPr>
        <w:t>ư</w:t>
      </w:r>
      <w:r w:rsidRPr="00B5725C">
        <w:rPr>
          <w:spacing w:val="6"/>
          <w:sz w:val="26"/>
          <w:szCs w:val="26"/>
        </w:rPr>
        <w:t>ờ</w:t>
      </w:r>
      <w:r w:rsidRPr="00B5725C">
        <w:rPr>
          <w:sz w:val="26"/>
          <w:szCs w:val="26"/>
        </w:rPr>
        <w:t>ng</w:t>
      </w:r>
      <w:r w:rsidRPr="00B5725C">
        <w:rPr>
          <w:spacing w:val="-6"/>
          <w:sz w:val="26"/>
          <w:szCs w:val="26"/>
        </w:rPr>
        <w:t xml:space="preserve"> </w:t>
      </w:r>
      <w:r w:rsidRPr="00B5725C">
        <w:rPr>
          <w:sz w:val="26"/>
          <w:szCs w:val="26"/>
        </w:rPr>
        <w:t>xung</w:t>
      </w:r>
      <w:r w:rsidRPr="00B5725C">
        <w:rPr>
          <w:spacing w:val="-9"/>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nh</w:t>
      </w:r>
      <w:r w:rsidRPr="00B5725C">
        <w:rPr>
          <w:spacing w:val="-5"/>
          <w:sz w:val="26"/>
          <w:szCs w:val="26"/>
        </w:rPr>
        <w:t xml:space="preserve"> v</w:t>
      </w:r>
      <w:r w:rsidRPr="00B5725C">
        <w:rPr>
          <w:sz w:val="26"/>
          <w:szCs w:val="26"/>
        </w:rPr>
        <w:t xml:space="preserve">à </w:t>
      </w:r>
      <w:r w:rsidRPr="00B5725C">
        <w:rPr>
          <w:spacing w:val="-1"/>
          <w:sz w:val="26"/>
          <w:szCs w:val="26"/>
        </w:rPr>
        <w:t>t</w:t>
      </w:r>
      <w:r w:rsidRPr="00B5725C">
        <w:rPr>
          <w:spacing w:val="3"/>
          <w:sz w:val="26"/>
          <w:szCs w:val="26"/>
        </w:rPr>
        <w:t>r</w:t>
      </w:r>
      <w:r w:rsidRPr="00B5725C">
        <w:rPr>
          <w:spacing w:val="-1"/>
          <w:sz w:val="26"/>
          <w:szCs w:val="26"/>
        </w:rPr>
        <w:t>ì</w:t>
      </w:r>
      <w:r w:rsidRPr="00B5725C">
        <w:rPr>
          <w:sz w:val="26"/>
          <w:szCs w:val="26"/>
        </w:rPr>
        <w:t>nh</w:t>
      </w:r>
      <w:r w:rsidRPr="00B5725C">
        <w:rPr>
          <w:spacing w:val="-3"/>
          <w:sz w:val="26"/>
          <w:szCs w:val="26"/>
        </w:rPr>
        <w:t xml:space="preserve"> </w:t>
      </w:r>
      <w:r w:rsidR="00EC3814" w:rsidRPr="00B5725C">
        <w:rPr>
          <w:sz w:val="26"/>
          <w:szCs w:val="26"/>
        </w:rPr>
        <w:t>đ</w:t>
      </w:r>
      <w:r w:rsidRPr="00B5725C">
        <w:rPr>
          <w:sz w:val="26"/>
          <w:szCs w:val="26"/>
        </w:rPr>
        <w:t>ộ</w:t>
      </w:r>
    </w:p>
    <w:p w14:paraId="1E7D69DF" w14:textId="77E7AEA5" w:rsidR="0017165D" w:rsidRPr="00B5725C" w:rsidRDefault="0017165D" w:rsidP="009153FE">
      <w:pPr>
        <w:widowControl w:val="0"/>
        <w:jc w:val="both"/>
        <w:rPr>
          <w:sz w:val="26"/>
          <w:szCs w:val="26"/>
        </w:rPr>
      </w:pPr>
      <w:r w:rsidRPr="00B5725C">
        <w:rPr>
          <w:spacing w:val="1"/>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00EC3814" w:rsidRPr="00B5725C">
        <w:rPr>
          <w:sz w:val="26"/>
          <w:szCs w:val="26"/>
        </w:rPr>
        <w:t>đ</w:t>
      </w:r>
      <w:r w:rsidRPr="00B5725C">
        <w:rPr>
          <w:sz w:val="26"/>
          <w:szCs w:val="26"/>
        </w:rPr>
        <w:t>o.</w:t>
      </w:r>
    </w:p>
    <w:p w14:paraId="35761C3C" w14:textId="2275D6A7" w:rsidR="00E069F5" w:rsidRPr="00B5725C" w:rsidRDefault="00E069F5" w:rsidP="00E069F5">
      <w:pPr>
        <w:widowControl w:val="0"/>
        <w:jc w:val="both"/>
        <w:rPr>
          <w:sz w:val="26"/>
          <w:szCs w:val="26"/>
        </w:rPr>
      </w:pPr>
      <w:r w:rsidRPr="00B5725C">
        <w:rPr>
          <w:spacing w:val="1"/>
          <w:sz w:val="26"/>
          <w:szCs w:val="26"/>
        </w:rPr>
        <w:t>b</w:t>
      </w:r>
      <w:r w:rsidRPr="00B5725C">
        <w:rPr>
          <w:sz w:val="26"/>
          <w:szCs w:val="26"/>
        </w:rPr>
        <w:t>)</w:t>
      </w:r>
      <w:r w:rsidRPr="00B5725C">
        <w:rPr>
          <w:spacing w:val="70"/>
          <w:sz w:val="26"/>
          <w:szCs w:val="26"/>
        </w:rPr>
        <w:t xml:space="preserve"> </w:t>
      </w:r>
      <w:r w:rsidRPr="00B5725C">
        <w:rPr>
          <w:spacing w:val="-1"/>
          <w:sz w:val="26"/>
          <w:szCs w:val="26"/>
        </w:rPr>
        <w:t>S</w:t>
      </w:r>
      <w:r w:rsidRPr="00B5725C">
        <w:rPr>
          <w:spacing w:val="6"/>
          <w:sz w:val="26"/>
          <w:szCs w:val="26"/>
        </w:rPr>
        <w:t>a</w:t>
      </w:r>
      <w:r w:rsidRPr="00B5725C">
        <w:rPr>
          <w:sz w:val="26"/>
          <w:szCs w:val="26"/>
        </w:rPr>
        <w:t>i</w:t>
      </w:r>
      <w:r w:rsidRPr="00B5725C">
        <w:rPr>
          <w:spacing w:val="-7"/>
          <w:sz w:val="26"/>
          <w:szCs w:val="26"/>
        </w:rPr>
        <w:t xml:space="preserve"> </w:t>
      </w:r>
      <w:r w:rsidRPr="00B5725C">
        <w:rPr>
          <w:spacing w:val="2"/>
          <w:sz w:val="26"/>
          <w:szCs w:val="26"/>
        </w:rPr>
        <w:t>s</w:t>
      </w:r>
      <w:r w:rsidRPr="00B5725C">
        <w:rPr>
          <w:sz w:val="26"/>
          <w:szCs w:val="26"/>
        </w:rPr>
        <w:t xml:space="preserve">ố </w:t>
      </w:r>
      <w:r w:rsidRPr="00B5725C">
        <w:rPr>
          <w:spacing w:val="1"/>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z w:val="26"/>
          <w:szCs w:val="26"/>
        </w:rPr>
        <w:t>dụng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z w:val="26"/>
          <w:szCs w:val="26"/>
        </w:rPr>
        <w:t xml:space="preserve">đo, </w:t>
      </w:r>
      <w:r w:rsidRPr="00B5725C">
        <w:rPr>
          <w:spacing w:val="2"/>
          <w:sz w:val="26"/>
          <w:szCs w:val="26"/>
        </w:rPr>
        <w:t>s</w:t>
      </w:r>
      <w:r w:rsidRPr="00B5725C">
        <w:rPr>
          <w:sz w:val="26"/>
          <w:szCs w:val="26"/>
        </w:rPr>
        <w:t>ự</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Pr="00B5725C">
        <w:rPr>
          <w:sz w:val="26"/>
          <w:szCs w:val="26"/>
        </w:rPr>
        <w:t>đ</w:t>
      </w:r>
      <w:r w:rsidRPr="00B5725C">
        <w:rPr>
          <w:spacing w:val="5"/>
          <w:sz w:val="26"/>
          <w:szCs w:val="26"/>
        </w:rPr>
        <w:t>ổ</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5"/>
          <w:sz w:val="26"/>
          <w:szCs w:val="26"/>
        </w:rPr>
        <w:t>ô</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2"/>
          <w:sz w:val="26"/>
          <w:szCs w:val="26"/>
        </w:rPr>
        <w:t>ư</w:t>
      </w:r>
      <w:r w:rsidRPr="00B5725C">
        <w:rPr>
          <w:spacing w:val="6"/>
          <w:sz w:val="26"/>
          <w:szCs w:val="26"/>
        </w:rPr>
        <w:t>ờ</w:t>
      </w:r>
      <w:r w:rsidRPr="00B5725C">
        <w:rPr>
          <w:sz w:val="26"/>
          <w:szCs w:val="26"/>
        </w:rPr>
        <w:t>ng</w:t>
      </w:r>
      <w:r w:rsidRPr="00B5725C">
        <w:rPr>
          <w:spacing w:val="-6"/>
          <w:sz w:val="26"/>
          <w:szCs w:val="26"/>
        </w:rPr>
        <w:t xml:space="preserve"> </w:t>
      </w:r>
      <w:r w:rsidRPr="00B5725C">
        <w:rPr>
          <w:sz w:val="26"/>
          <w:szCs w:val="26"/>
        </w:rPr>
        <w:t>xung</w:t>
      </w:r>
      <w:r w:rsidRPr="00B5725C">
        <w:rPr>
          <w:spacing w:val="-9"/>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nh</w:t>
      </w:r>
      <w:r w:rsidRPr="00B5725C">
        <w:rPr>
          <w:spacing w:val="-5"/>
          <w:sz w:val="26"/>
          <w:szCs w:val="26"/>
        </w:rPr>
        <w:t xml:space="preserve"> v</w:t>
      </w:r>
      <w:r w:rsidRPr="00B5725C">
        <w:rPr>
          <w:sz w:val="26"/>
          <w:szCs w:val="26"/>
        </w:rPr>
        <w:t xml:space="preserve">à </w:t>
      </w:r>
      <w:r w:rsidRPr="00B5725C">
        <w:rPr>
          <w:spacing w:val="-1"/>
          <w:sz w:val="26"/>
          <w:szCs w:val="26"/>
        </w:rPr>
        <w:t>t</w:t>
      </w:r>
      <w:r w:rsidRPr="00B5725C">
        <w:rPr>
          <w:spacing w:val="3"/>
          <w:sz w:val="26"/>
          <w:szCs w:val="26"/>
        </w:rPr>
        <w:t>r</w:t>
      </w:r>
      <w:r w:rsidRPr="00B5725C">
        <w:rPr>
          <w:spacing w:val="-1"/>
          <w:sz w:val="26"/>
          <w:szCs w:val="26"/>
        </w:rPr>
        <w:t>ì</w:t>
      </w:r>
      <w:r w:rsidRPr="00B5725C">
        <w:rPr>
          <w:sz w:val="26"/>
          <w:szCs w:val="26"/>
        </w:rPr>
        <w:t>nh</w:t>
      </w:r>
      <w:r w:rsidRPr="00B5725C">
        <w:rPr>
          <w:spacing w:val="-3"/>
          <w:sz w:val="26"/>
          <w:szCs w:val="26"/>
        </w:rPr>
        <w:t xml:space="preserve"> </w:t>
      </w:r>
      <w:r w:rsidRPr="00B5725C">
        <w:rPr>
          <w:sz w:val="26"/>
          <w:szCs w:val="26"/>
        </w:rPr>
        <w:t>độ</w:t>
      </w:r>
      <w:r w:rsidR="00E836D2" w:rsidRPr="00B5725C">
        <w:rPr>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ợ đo.</w:t>
      </w:r>
    </w:p>
    <w:p w14:paraId="41690A3F" w14:textId="3C2670C5" w:rsidR="00E069F5" w:rsidRPr="00B5725C" w:rsidRDefault="00E069F5" w:rsidP="00E069F5">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007A28DD" w:rsidRPr="00B5725C">
        <w:rPr>
          <w:spacing w:val="-1"/>
          <w:sz w:val="26"/>
          <w:szCs w:val="26"/>
        </w:rPr>
        <w:t>Sử dụng phương pháp</w:t>
      </w:r>
      <w:r w:rsidRPr="00B5725C">
        <w:rPr>
          <w:sz w:val="26"/>
          <w:szCs w:val="26"/>
        </w:rPr>
        <w:t xml:space="preserve"> đo, </w:t>
      </w:r>
      <w:r w:rsidRPr="00B5725C">
        <w:rPr>
          <w:spacing w:val="2"/>
          <w:sz w:val="26"/>
          <w:szCs w:val="26"/>
        </w:rPr>
        <w:t>s</w:t>
      </w:r>
      <w:r w:rsidRPr="00B5725C">
        <w:rPr>
          <w:sz w:val="26"/>
          <w:szCs w:val="26"/>
        </w:rPr>
        <w:t>ự</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Pr="00B5725C">
        <w:rPr>
          <w:spacing w:val="-5"/>
          <w:sz w:val="26"/>
          <w:szCs w:val="26"/>
        </w:rPr>
        <w:t>m</w:t>
      </w:r>
      <w:r w:rsidRPr="00B5725C">
        <w:rPr>
          <w:spacing w:val="5"/>
          <w:sz w:val="26"/>
          <w:szCs w:val="26"/>
        </w:rPr>
        <w:t>ô</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2"/>
          <w:sz w:val="26"/>
          <w:szCs w:val="26"/>
        </w:rPr>
        <w:t>ư</w:t>
      </w:r>
      <w:r w:rsidRPr="00B5725C">
        <w:rPr>
          <w:spacing w:val="6"/>
          <w:sz w:val="26"/>
          <w:szCs w:val="26"/>
        </w:rPr>
        <w:t>ờ</w:t>
      </w:r>
      <w:r w:rsidRPr="00B5725C">
        <w:rPr>
          <w:sz w:val="26"/>
          <w:szCs w:val="26"/>
        </w:rPr>
        <w:t>ng</w:t>
      </w:r>
      <w:r w:rsidRPr="00B5725C">
        <w:rPr>
          <w:spacing w:val="-6"/>
          <w:sz w:val="26"/>
          <w:szCs w:val="26"/>
        </w:rPr>
        <w:t xml:space="preserve"> </w:t>
      </w:r>
      <w:r w:rsidRPr="00B5725C">
        <w:rPr>
          <w:sz w:val="26"/>
          <w:szCs w:val="26"/>
        </w:rPr>
        <w:t>xung</w:t>
      </w:r>
      <w:r w:rsidRPr="00B5725C">
        <w:rPr>
          <w:spacing w:val="-9"/>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nh</w:t>
      </w:r>
      <w:r w:rsidRPr="00B5725C">
        <w:rPr>
          <w:spacing w:val="-5"/>
          <w:sz w:val="26"/>
          <w:szCs w:val="26"/>
        </w:rPr>
        <w:t xml:space="preserve"> v</w:t>
      </w:r>
      <w:r w:rsidRPr="00B5725C">
        <w:rPr>
          <w:sz w:val="26"/>
          <w:szCs w:val="26"/>
        </w:rPr>
        <w:t xml:space="preserve">à </w:t>
      </w:r>
      <w:r w:rsidRPr="00B5725C">
        <w:rPr>
          <w:spacing w:val="-1"/>
          <w:sz w:val="26"/>
          <w:szCs w:val="26"/>
        </w:rPr>
        <w:t>t</w:t>
      </w:r>
      <w:r w:rsidRPr="00B5725C">
        <w:rPr>
          <w:spacing w:val="3"/>
          <w:sz w:val="26"/>
          <w:szCs w:val="26"/>
        </w:rPr>
        <w:t>r</w:t>
      </w:r>
      <w:r w:rsidRPr="00B5725C">
        <w:rPr>
          <w:spacing w:val="-1"/>
          <w:sz w:val="26"/>
          <w:szCs w:val="26"/>
        </w:rPr>
        <w:t>ì</w:t>
      </w:r>
      <w:r w:rsidRPr="00B5725C">
        <w:rPr>
          <w:sz w:val="26"/>
          <w:szCs w:val="26"/>
        </w:rPr>
        <w:t>nh</w:t>
      </w:r>
      <w:r w:rsidRPr="00B5725C">
        <w:rPr>
          <w:spacing w:val="-3"/>
          <w:sz w:val="26"/>
          <w:szCs w:val="26"/>
        </w:rPr>
        <w:t xml:space="preserve"> </w:t>
      </w:r>
      <w:r w:rsidRPr="00B5725C">
        <w:rPr>
          <w:sz w:val="26"/>
          <w:szCs w:val="26"/>
        </w:rPr>
        <w:t>độ</w:t>
      </w:r>
      <w:r w:rsidR="00E911BA" w:rsidRPr="00B5725C">
        <w:rPr>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ợ đo.</w:t>
      </w:r>
    </w:p>
    <w:p w14:paraId="75BAF903" w14:textId="0496EC72" w:rsidR="00E069F5" w:rsidRPr="00B5725C" w:rsidRDefault="00E069F5" w:rsidP="00E069F5">
      <w:pPr>
        <w:widowControl w:val="0"/>
        <w:jc w:val="both"/>
        <w:rPr>
          <w:sz w:val="26"/>
          <w:szCs w:val="26"/>
        </w:rPr>
      </w:pPr>
      <w:r w:rsidRPr="00B5725C">
        <w:rPr>
          <w:spacing w:val="1"/>
          <w:sz w:val="26"/>
          <w:szCs w:val="26"/>
        </w:rPr>
        <w:t>d</w:t>
      </w:r>
      <w:r w:rsidRPr="00B5725C">
        <w:rPr>
          <w:sz w:val="26"/>
          <w:szCs w:val="26"/>
        </w:rPr>
        <w:t>)</w:t>
      </w:r>
      <w:r w:rsidRPr="00B5725C">
        <w:rPr>
          <w:spacing w:val="70"/>
          <w:sz w:val="26"/>
          <w:szCs w:val="26"/>
        </w:rPr>
        <w:t xml:space="preserve"> </w:t>
      </w:r>
      <w:r w:rsidR="007A28DD" w:rsidRPr="00B5725C">
        <w:rPr>
          <w:spacing w:val="-1"/>
          <w:sz w:val="26"/>
          <w:szCs w:val="26"/>
        </w:rPr>
        <w:t>Sử dụng phương pháp</w:t>
      </w:r>
      <w:r w:rsidR="007A28DD" w:rsidRPr="00B5725C">
        <w:rPr>
          <w:sz w:val="26"/>
          <w:szCs w:val="26"/>
        </w:rPr>
        <w:t xml:space="preserve"> </w:t>
      </w:r>
      <w:r w:rsidRPr="00B5725C">
        <w:rPr>
          <w:sz w:val="26"/>
          <w:szCs w:val="26"/>
        </w:rPr>
        <w:t xml:space="preserve">đo, </w:t>
      </w:r>
      <w:r w:rsidRPr="00B5725C">
        <w:rPr>
          <w:spacing w:val="2"/>
          <w:sz w:val="26"/>
          <w:szCs w:val="26"/>
        </w:rPr>
        <w:t>s</w:t>
      </w:r>
      <w:r w:rsidRPr="00B5725C">
        <w:rPr>
          <w:sz w:val="26"/>
          <w:szCs w:val="26"/>
        </w:rPr>
        <w:t>ự</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a</w:t>
      </w:r>
      <w:r w:rsidRPr="00B5725C">
        <w:rPr>
          <w:sz w:val="26"/>
          <w:szCs w:val="26"/>
        </w:rPr>
        <w:t>y</w:t>
      </w:r>
      <w:r w:rsidRPr="00B5725C">
        <w:rPr>
          <w:spacing w:val="-8"/>
          <w:sz w:val="26"/>
          <w:szCs w:val="26"/>
        </w:rPr>
        <w:t xml:space="preserve"> </w:t>
      </w:r>
      <w:r w:rsidRPr="00B5725C">
        <w:rPr>
          <w:sz w:val="26"/>
          <w:szCs w:val="26"/>
        </w:rPr>
        <w:t>đ</w:t>
      </w:r>
      <w:r w:rsidRPr="00B5725C">
        <w:rPr>
          <w:spacing w:val="5"/>
          <w:sz w:val="26"/>
          <w:szCs w:val="26"/>
        </w:rPr>
        <w:t>ổ</w:t>
      </w:r>
      <w:r w:rsidRPr="00B5725C">
        <w:rPr>
          <w:sz w:val="26"/>
          <w:szCs w:val="26"/>
        </w:rPr>
        <w:t>i</w:t>
      </w:r>
      <w:r w:rsidRPr="00B5725C">
        <w:rPr>
          <w:spacing w:val="-3"/>
          <w:sz w:val="26"/>
          <w:szCs w:val="26"/>
        </w:rPr>
        <w:t xml:space="preserve"> </w:t>
      </w:r>
      <w:r w:rsidRPr="00B5725C">
        <w:rPr>
          <w:sz w:val="26"/>
          <w:szCs w:val="26"/>
        </w:rPr>
        <w:t>nh</w:t>
      </w:r>
      <w:r w:rsidRPr="00B5725C">
        <w:rPr>
          <w:spacing w:val="-5"/>
          <w:sz w:val="26"/>
          <w:szCs w:val="26"/>
        </w:rPr>
        <w:t>i</w:t>
      </w:r>
      <w:r w:rsidRPr="00B5725C">
        <w:rPr>
          <w:spacing w:val="1"/>
          <w:sz w:val="26"/>
          <w:szCs w:val="26"/>
        </w:rPr>
        <w:t>ệ</w:t>
      </w:r>
      <w:r w:rsidRPr="00B5725C">
        <w:rPr>
          <w:sz w:val="26"/>
          <w:szCs w:val="26"/>
        </w:rPr>
        <w:t>t</w:t>
      </w:r>
      <w:r w:rsidRPr="00B5725C">
        <w:rPr>
          <w:spacing w:val="-5"/>
          <w:sz w:val="26"/>
          <w:szCs w:val="26"/>
        </w:rPr>
        <w:t xml:space="preserve"> </w:t>
      </w:r>
      <w:r w:rsidRPr="00B5725C">
        <w:rPr>
          <w:sz w:val="26"/>
          <w:szCs w:val="26"/>
        </w:rPr>
        <w:t>độ</w:t>
      </w:r>
      <w:r w:rsidRPr="00B5725C">
        <w:rPr>
          <w:spacing w:val="4"/>
          <w:sz w:val="26"/>
          <w:szCs w:val="26"/>
        </w:rPr>
        <w:t xml:space="preserve"> </w:t>
      </w:r>
      <w:r w:rsidRPr="00B5725C">
        <w:rPr>
          <w:spacing w:val="1"/>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5"/>
          <w:sz w:val="26"/>
          <w:szCs w:val="26"/>
        </w:rPr>
        <w:t>ô</w:t>
      </w:r>
      <w:r w:rsidRPr="00B5725C">
        <w:rPr>
          <w:sz w:val="26"/>
          <w:szCs w:val="26"/>
        </w:rPr>
        <w:t>i</w:t>
      </w:r>
      <w:r w:rsidRPr="00B5725C">
        <w:rPr>
          <w:spacing w:val="-7"/>
          <w:sz w:val="26"/>
          <w:szCs w:val="26"/>
        </w:rPr>
        <w:t xml:space="preserve"> </w:t>
      </w:r>
      <w:r w:rsidRPr="00B5725C">
        <w:rPr>
          <w:spacing w:val="-1"/>
          <w:sz w:val="26"/>
          <w:szCs w:val="26"/>
        </w:rPr>
        <w:t>t</w:t>
      </w:r>
      <w:r w:rsidRPr="00B5725C">
        <w:rPr>
          <w:spacing w:val="3"/>
          <w:sz w:val="26"/>
          <w:szCs w:val="26"/>
        </w:rPr>
        <w:t>r</w:t>
      </w:r>
      <w:r w:rsidRPr="00B5725C">
        <w:rPr>
          <w:spacing w:val="-2"/>
          <w:sz w:val="26"/>
          <w:szCs w:val="26"/>
        </w:rPr>
        <w:t>ư</w:t>
      </w:r>
      <w:r w:rsidRPr="00B5725C">
        <w:rPr>
          <w:spacing w:val="6"/>
          <w:sz w:val="26"/>
          <w:szCs w:val="26"/>
        </w:rPr>
        <w:t>ờ</w:t>
      </w:r>
      <w:r w:rsidRPr="00B5725C">
        <w:rPr>
          <w:sz w:val="26"/>
          <w:szCs w:val="26"/>
        </w:rPr>
        <w:t>ng</w:t>
      </w:r>
      <w:r w:rsidRPr="00B5725C">
        <w:rPr>
          <w:spacing w:val="-6"/>
          <w:sz w:val="26"/>
          <w:szCs w:val="26"/>
        </w:rPr>
        <w:t xml:space="preserve"> </w:t>
      </w:r>
      <w:r w:rsidRPr="00B5725C">
        <w:rPr>
          <w:sz w:val="26"/>
          <w:szCs w:val="26"/>
        </w:rPr>
        <w:t>xung</w:t>
      </w:r>
      <w:r w:rsidRPr="00B5725C">
        <w:rPr>
          <w:spacing w:val="-9"/>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nh</w:t>
      </w:r>
      <w:r w:rsidRPr="00B5725C">
        <w:rPr>
          <w:spacing w:val="-5"/>
          <w:sz w:val="26"/>
          <w:szCs w:val="26"/>
        </w:rPr>
        <w:t xml:space="preserve"> v</w:t>
      </w:r>
      <w:r w:rsidRPr="00B5725C">
        <w:rPr>
          <w:sz w:val="26"/>
          <w:szCs w:val="26"/>
        </w:rPr>
        <w:t xml:space="preserve">à </w:t>
      </w:r>
      <w:r w:rsidRPr="00B5725C">
        <w:rPr>
          <w:spacing w:val="-1"/>
          <w:sz w:val="26"/>
          <w:szCs w:val="26"/>
        </w:rPr>
        <w:t>t</w:t>
      </w:r>
      <w:r w:rsidRPr="00B5725C">
        <w:rPr>
          <w:spacing w:val="3"/>
          <w:sz w:val="26"/>
          <w:szCs w:val="26"/>
        </w:rPr>
        <w:t>r</w:t>
      </w:r>
      <w:r w:rsidRPr="00B5725C">
        <w:rPr>
          <w:spacing w:val="-1"/>
          <w:sz w:val="26"/>
          <w:szCs w:val="26"/>
        </w:rPr>
        <w:t>ì</w:t>
      </w:r>
      <w:r w:rsidRPr="00B5725C">
        <w:rPr>
          <w:sz w:val="26"/>
          <w:szCs w:val="26"/>
        </w:rPr>
        <w:t>nh</w:t>
      </w:r>
      <w:r w:rsidRPr="00B5725C">
        <w:rPr>
          <w:spacing w:val="-3"/>
          <w:sz w:val="26"/>
          <w:szCs w:val="26"/>
        </w:rPr>
        <w:t xml:space="preserve"> </w:t>
      </w:r>
      <w:r w:rsidRPr="00B5725C">
        <w:rPr>
          <w:sz w:val="26"/>
          <w:szCs w:val="26"/>
        </w:rPr>
        <w:t>độ</w:t>
      </w:r>
    </w:p>
    <w:p w14:paraId="046C6B8B" w14:textId="75BBBC62" w:rsidR="00E069F5" w:rsidRPr="00B5725C" w:rsidRDefault="00E069F5" w:rsidP="009153FE">
      <w:pPr>
        <w:widowControl w:val="0"/>
        <w:jc w:val="both"/>
        <w:rPr>
          <w:sz w:val="26"/>
          <w:szCs w:val="26"/>
        </w:rPr>
      </w:pPr>
      <w:r w:rsidRPr="00B5725C">
        <w:rPr>
          <w:spacing w:val="1"/>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ợ đo.</w:t>
      </w:r>
    </w:p>
    <w:p w14:paraId="4C534B21"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pacing w:val="5"/>
          <w:sz w:val="26"/>
          <w:szCs w:val="26"/>
        </w:rPr>
        <w:t>9</w:t>
      </w:r>
      <w:r w:rsidR="0017165D" w:rsidRPr="00B5725C">
        <w:rPr>
          <w:sz w:val="26"/>
          <w:szCs w:val="26"/>
        </w:rPr>
        <w:t>:</w:t>
      </w:r>
      <w:r w:rsidR="0017165D" w:rsidRPr="00B5725C">
        <w:rPr>
          <w:spacing w:val="-1"/>
          <w:sz w:val="26"/>
          <w:szCs w:val="26"/>
        </w:rPr>
        <w:t xml:space="preserve"> </w:t>
      </w:r>
      <w:r w:rsidR="0017165D" w:rsidRPr="00B5725C">
        <w:rPr>
          <w:spacing w:val="1"/>
          <w:sz w:val="26"/>
          <w:szCs w:val="26"/>
        </w:rPr>
        <w:t>K</w:t>
      </w:r>
      <w:r w:rsidR="0017165D" w:rsidRPr="00B5725C">
        <w:rPr>
          <w:spacing w:val="-5"/>
          <w:sz w:val="26"/>
          <w:szCs w:val="26"/>
        </w:rPr>
        <w:t>i</w:t>
      </w:r>
      <w:r w:rsidR="0017165D" w:rsidRPr="00B5725C">
        <w:rPr>
          <w:spacing w:val="6"/>
          <w:sz w:val="26"/>
          <w:szCs w:val="26"/>
        </w:rPr>
        <w:t>ể</w:t>
      </w:r>
      <w:r w:rsidR="0017165D" w:rsidRPr="00B5725C">
        <w:rPr>
          <w:sz w:val="26"/>
          <w:szCs w:val="26"/>
        </w:rPr>
        <w:t>m</w:t>
      </w:r>
      <w:r w:rsidR="0017165D" w:rsidRPr="00B5725C">
        <w:rPr>
          <w:spacing w:val="-9"/>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z w:val="26"/>
          <w:szCs w:val="26"/>
        </w:rPr>
        <w:t xml:space="preserve">a </w:t>
      </w:r>
      <w:r w:rsidR="0017165D" w:rsidRPr="00B5725C">
        <w:rPr>
          <w:spacing w:val="2"/>
          <w:sz w:val="26"/>
          <w:szCs w:val="26"/>
        </w:rPr>
        <w:t>s</w:t>
      </w:r>
      <w:r w:rsidR="0017165D" w:rsidRPr="00B5725C">
        <w:rPr>
          <w:spacing w:val="6"/>
          <w:sz w:val="26"/>
          <w:szCs w:val="26"/>
        </w:rPr>
        <w:t>a</w:t>
      </w:r>
      <w:r w:rsidR="0017165D" w:rsidRPr="00B5725C">
        <w:rPr>
          <w:sz w:val="26"/>
          <w:szCs w:val="26"/>
        </w:rPr>
        <w:t>i</w:t>
      </w:r>
      <w:r w:rsidR="0017165D" w:rsidRPr="00B5725C">
        <w:rPr>
          <w:spacing w:val="-6"/>
          <w:sz w:val="26"/>
          <w:szCs w:val="26"/>
        </w:rPr>
        <w:t xml:space="preserve"> </w:t>
      </w:r>
      <w:r w:rsidR="0017165D" w:rsidRPr="00B5725C">
        <w:rPr>
          <w:spacing w:val="-5"/>
          <w:sz w:val="26"/>
          <w:szCs w:val="26"/>
        </w:rPr>
        <w:t>l</w:t>
      </w:r>
      <w:r w:rsidR="0017165D" w:rsidRPr="00B5725C">
        <w:rPr>
          <w:spacing w:val="1"/>
          <w:sz w:val="26"/>
          <w:szCs w:val="26"/>
        </w:rPr>
        <w:t>ệ</w:t>
      </w:r>
      <w:r w:rsidR="0017165D" w:rsidRPr="00B5725C">
        <w:rPr>
          <w:spacing w:val="6"/>
          <w:sz w:val="26"/>
          <w:szCs w:val="26"/>
        </w:rPr>
        <w:t>c</w:t>
      </w:r>
      <w:r w:rsidR="0017165D" w:rsidRPr="00B5725C">
        <w:rPr>
          <w:sz w:val="26"/>
          <w:szCs w:val="26"/>
        </w:rPr>
        <w:t>h</w:t>
      </w:r>
      <w:r w:rsidR="0017165D" w:rsidRPr="00B5725C">
        <w:rPr>
          <w:spacing w:val="-3"/>
          <w:sz w:val="26"/>
          <w:szCs w:val="26"/>
        </w:rPr>
        <w:t xml:space="preserve"> </w:t>
      </w:r>
      <w:r w:rsidR="0017165D" w:rsidRPr="00B5725C">
        <w:rPr>
          <w:sz w:val="26"/>
          <w:szCs w:val="26"/>
        </w:rPr>
        <w:t>h</w:t>
      </w:r>
      <w:r w:rsidR="0017165D" w:rsidRPr="00B5725C">
        <w:rPr>
          <w:spacing w:val="-1"/>
          <w:sz w:val="26"/>
          <w:szCs w:val="26"/>
        </w:rPr>
        <w:t>ì</w:t>
      </w:r>
      <w:r w:rsidR="0017165D" w:rsidRPr="00B5725C">
        <w:rPr>
          <w:sz w:val="26"/>
          <w:szCs w:val="26"/>
        </w:rPr>
        <w:t>nh</w:t>
      </w:r>
      <w:r w:rsidR="0017165D" w:rsidRPr="00B5725C">
        <w:rPr>
          <w:spacing w:val="-8"/>
          <w:sz w:val="26"/>
          <w:szCs w:val="26"/>
        </w:rPr>
        <w:t xml:space="preserve"> </w:t>
      </w:r>
      <w:r w:rsidR="0017165D" w:rsidRPr="00B5725C">
        <w:rPr>
          <w:sz w:val="26"/>
          <w:szCs w:val="26"/>
        </w:rPr>
        <w:t>d</w:t>
      </w:r>
      <w:r w:rsidR="0017165D" w:rsidRPr="00B5725C">
        <w:rPr>
          <w:spacing w:val="6"/>
          <w:sz w:val="26"/>
          <w:szCs w:val="26"/>
        </w:rPr>
        <w:t>ạ</w:t>
      </w:r>
      <w:r w:rsidR="0017165D" w:rsidRPr="00B5725C">
        <w:rPr>
          <w:sz w:val="26"/>
          <w:szCs w:val="26"/>
        </w:rPr>
        <w:t>ng</w:t>
      </w:r>
      <w:r w:rsidR="0017165D" w:rsidRPr="00B5725C">
        <w:rPr>
          <w:spacing w:val="-8"/>
          <w:sz w:val="26"/>
          <w:szCs w:val="26"/>
        </w:rPr>
        <w:t xml:space="preserve"> </w:t>
      </w:r>
      <w:r w:rsidR="0017165D" w:rsidRPr="00B5725C">
        <w:rPr>
          <w:spacing w:val="6"/>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z w:val="26"/>
          <w:szCs w:val="26"/>
        </w:rPr>
        <w:t>hi</w:t>
      </w:r>
      <w:r w:rsidR="0017165D" w:rsidRPr="00B5725C">
        <w:rPr>
          <w:spacing w:val="-6"/>
          <w:sz w:val="26"/>
          <w:szCs w:val="26"/>
        </w:rPr>
        <w:t xml:space="preserve"> </w:t>
      </w:r>
      <w:r w:rsidR="0017165D" w:rsidRPr="00B5725C">
        <w:rPr>
          <w:spacing w:val="-1"/>
          <w:sz w:val="26"/>
          <w:szCs w:val="26"/>
        </w:rPr>
        <w:t>t</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2"/>
          <w:sz w:val="26"/>
          <w:szCs w:val="26"/>
        </w:rPr>
        <w:t xml:space="preserve"> </w:t>
      </w:r>
      <w:r w:rsidR="0017165D" w:rsidRPr="00B5725C">
        <w:rPr>
          <w:spacing w:val="-10"/>
          <w:sz w:val="26"/>
          <w:szCs w:val="26"/>
        </w:rPr>
        <w:t>m</w:t>
      </w:r>
      <w:r w:rsidR="0017165D" w:rsidRPr="00B5725C">
        <w:rPr>
          <w:spacing w:val="6"/>
          <w:sz w:val="26"/>
          <w:szCs w:val="26"/>
        </w:rPr>
        <w:t>á</w:t>
      </w:r>
      <w:r w:rsidR="0017165D" w:rsidRPr="00B5725C">
        <w:rPr>
          <w:sz w:val="26"/>
          <w:szCs w:val="26"/>
        </w:rPr>
        <w:t>y</w:t>
      </w:r>
      <w:r w:rsidR="0017165D" w:rsidRPr="00B5725C">
        <w:rPr>
          <w:spacing w:val="-8"/>
          <w:sz w:val="26"/>
          <w:szCs w:val="26"/>
        </w:rPr>
        <w:t xml:space="preserve"> </w:t>
      </w:r>
      <w:r w:rsidR="0017165D" w:rsidRPr="00B5725C">
        <w:rPr>
          <w:sz w:val="26"/>
          <w:szCs w:val="26"/>
        </w:rPr>
        <w:t>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t>cá</w:t>
      </w:r>
      <w:r w:rsidR="0017165D" w:rsidRPr="00B5725C">
        <w:rPr>
          <w:spacing w:val="6"/>
          <w:sz w:val="26"/>
          <w:szCs w:val="26"/>
        </w:rPr>
        <w:t>c</w:t>
      </w:r>
      <w:r w:rsidR="0017165D" w:rsidRPr="00B5725C">
        <w:rPr>
          <w:sz w:val="26"/>
          <w:szCs w:val="26"/>
        </w:rPr>
        <w:t>h</w:t>
      </w:r>
    </w:p>
    <w:p w14:paraId="327616E4" w14:textId="14A2F05B" w:rsidR="0017165D" w:rsidRPr="00B5725C" w:rsidRDefault="0017165D" w:rsidP="009153FE">
      <w:pPr>
        <w:widowControl w:val="0"/>
        <w:jc w:val="both"/>
        <w:rPr>
          <w:sz w:val="26"/>
          <w:szCs w:val="26"/>
        </w:rPr>
      </w:pPr>
      <w:r w:rsidRPr="00B5725C">
        <w:rPr>
          <w:spacing w:val="1"/>
          <w:sz w:val="26"/>
          <w:szCs w:val="26"/>
          <w:u w:val="thick" w:color="000000"/>
        </w:rPr>
        <w:t>a</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 xml:space="preserve">a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ẳ</w:t>
      </w:r>
      <w:r w:rsidRPr="00B5725C">
        <w:rPr>
          <w:sz w:val="26"/>
          <w:szCs w:val="26"/>
        </w:rPr>
        <w:t>ng</w:t>
      </w:r>
      <w:r w:rsidRPr="00B5725C">
        <w:rPr>
          <w:spacing w:val="-9"/>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ng</w:t>
      </w:r>
      <w:r w:rsidRPr="00B5725C">
        <w:rPr>
          <w:spacing w:val="-10"/>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w:t>
      </w:r>
      <w:r w:rsidRPr="00B5725C">
        <w:rPr>
          <w:spacing w:val="-5"/>
          <w:sz w:val="26"/>
          <w:szCs w:val="26"/>
        </w:rPr>
        <w:t>g</w:t>
      </w:r>
      <w:r w:rsidRPr="00B5725C">
        <w:rPr>
          <w:sz w:val="26"/>
          <w:szCs w:val="26"/>
        </w:rPr>
        <w:t>,</w:t>
      </w:r>
      <w:r w:rsidRPr="00B5725C">
        <w:rPr>
          <w:spacing w:val="1"/>
          <w:sz w:val="26"/>
          <w:szCs w:val="26"/>
        </w:rPr>
        <w:t xml:space="preserve"> 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ong</w:t>
      </w:r>
    </w:p>
    <w:p w14:paraId="5148EAE7" w14:textId="26A7815A" w:rsidR="00A466CD" w:rsidRPr="00B5725C" w:rsidRDefault="00A466CD" w:rsidP="00A466CD">
      <w:pPr>
        <w:widowControl w:val="0"/>
        <w:jc w:val="both"/>
        <w:rPr>
          <w:sz w:val="26"/>
          <w:szCs w:val="26"/>
        </w:rPr>
      </w:pPr>
      <w:r w:rsidRPr="00B5725C">
        <w:rPr>
          <w:spacing w:val="1"/>
          <w:sz w:val="26"/>
          <w:szCs w:val="26"/>
        </w:rPr>
        <w:t>b</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a độ</w:t>
      </w:r>
      <w:r w:rsidR="009B2393" w:rsidRPr="00B5725C">
        <w:rPr>
          <w:spacing w:val="-1"/>
          <w:sz w:val="26"/>
          <w:szCs w:val="26"/>
        </w:rPr>
        <w:t xml:space="preserve"> thẳng</w:t>
      </w:r>
      <w:r w:rsidRPr="00B5725C">
        <w:rPr>
          <w:spacing w:val="-9"/>
          <w:sz w:val="26"/>
          <w:szCs w:val="26"/>
        </w:rPr>
        <w:t xml:space="preserve"> </w:t>
      </w:r>
      <w:r w:rsidRPr="00B5725C">
        <w:rPr>
          <w:spacing w:val="-5"/>
          <w:sz w:val="26"/>
          <w:szCs w:val="26"/>
        </w:rPr>
        <w:t>v</w:t>
      </w:r>
      <w:r w:rsidRPr="00B5725C">
        <w:rPr>
          <w:sz w:val="26"/>
          <w:szCs w:val="26"/>
        </w:rPr>
        <w:t xml:space="preserve">à </w:t>
      </w:r>
      <w:r w:rsidR="00005F2D" w:rsidRPr="00B5725C">
        <w:rPr>
          <w:spacing w:val="5"/>
          <w:sz w:val="26"/>
          <w:szCs w:val="26"/>
        </w:rPr>
        <w:t>độ song song</w:t>
      </w:r>
      <w:r w:rsidRPr="00B5725C">
        <w:rPr>
          <w:spacing w:val="-10"/>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w:t>
      </w:r>
      <w:r w:rsidRPr="00B5725C">
        <w:rPr>
          <w:spacing w:val="-5"/>
          <w:sz w:val="26"/>
          <w:szCs w:val="26"/>
        </w:rPr>
        <w:t>g</w:t>
      </w:r>
      <w:r w:rsidRPr="00B5725C">
        <w:rPr>
          <w:sz w:val="26"/>
          <w:szCs w:val="26"/>
        </w:rPr>
        <w:t>,</w:t>
      </w:r>
      <w:r w:rsidRPr="00B5725C">
        <w:rPr>
          <w:spacing w:val="1"/>
          <w:sz w:val="26"/>
          <w:szCs w:val="26"/>
        </w:rPr>
        <w:t xml:space="preserve"> 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009419D8" w:rsidRPr="00B5725C">
        <w:rPr>
          <w:spacing w:val="1"/>
          <w:sz w:val="26"/>
          <w:szCs w:val="26"/>
        </w:rPr>
        <w:t>phẳng</w:t>
      </w:r>
    </w:p>
    <w:p w14:paraId="75687CC0" w14:textId="515BFFAD" w:rsidR="00A466CD" w:rsidRPr="00B5725C" w:rsidRDefault="00A466CD" w:rsidP="00A466CD">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a độ</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ẳ</w:t>
      </w:r>
      <w:r w:rsidRPr="00B5725C">
        <w:rPr>
          <w:sz w:val="26"/>
          <w:szCs w:val="26"/>
        </w:rPr>
        <w:t>ng</w:t>
      </w:r>
      <w:r w:rsidRPr="00B5725C">
        <w:rPr>
          <w:spacing w:val="-9"/>
          <w:sz w:val="26"/>
          <w:szCs w:val="26"/>
        </w:rPr>
        <w:t xml:space="preserve"> </w:t>
      </w:r>
      <w:r w:rsidRPr="00B5725C">
        <w:rPr>
          <w:spacing w:val="-5"/>
          <w:sz w:val="26"/>
          <w:szCs w:val="26"/>
        </w:rPr>
        <w:t>v</w:t>
      </w:r>
      <w:r w:rsidRPr="00B5725C">
        <w:rPr>
          <w:sz w:val="26"/>
          <w:szCs w:val="26"/>
        </w:rPr>
        <w:t xml:space="preserve">à </w:t>
      </w:r>
      <w:r w:rsidR="00005F2D" w:rsidRPr="00B5725C">
        <w:rPr>
          <w:spacing w:val="5"/>
          <w:sz w:val="26"/>
          <w:szCs w:val="26"/>
        </w:rPr>
        <w:t>độ song song</w:t>
      </w:r>
      <w:r w:rsidRPr="00B5725C">
        <w:rPr>
          <w:spacing w:val="-10"/>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w:t>
      </w:r>
      <w:r w:rsidRPr="00B5725C">
        <w:rPr>
          <w:spacing w:val="-5"/>
          <w:sz w:val="26"/>
          <w:szCs w:val="26"/>
        </w:rPr>
        <w:t>g</w:t>
      </w:r>
      <w:r w:rsidRPr="00B5725C">
        <w:rPr>
          <w:sz w:val="26"/>
          <w:szCs w:val="26"/>
        </w:rPr>
        <w:t>,</w:t>
      </w:r>
      <w:r w:rsidRPr="00B5725C">
        <w:rPr>
          <w:spacing w:val="1"/>
          <w:sz w:val="26"/>
          <w:szCs w:val="26"/>
        </w:rPr>
        <w:t xml:space="preserve"> 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Pr="00B5725C">
        <w:rPr>
          <w:spacing w:val="1"/>
          <w:sz w:val="26"/>
          <w:szCs w:val="26"/>
        </w:rPr>
        <w:t>c</w:t>
      </w:r>
      <w:r w:rsidRPr="00B5725C">
        <w:rPr>
          <w:sz w:val="26"/>
          <w:szCs w:val="26"/>
        </w:rPr>
        <w:t>ong</w:t>
      </w:r>
    </w:p>
    <w:p w14:paraId="49EB91D9" w14:textId="1B57E63A" w:rsidR="00A466CD" w:rsidRPr="00B5725C" w:rsidRDefault="00A466CD" w:rsidP="009153FE">
      <w:pPr>
        <w:widowControl w:val="0"/>
        <w:jc w:val="both"/>
        <w:rPr>
          <w:sz w:val="26"/>
          <w:szCs w:val="26"/>
        </w:rPr>
      </w:pPr>
      <w:r w:rsidRPr="00B5725C">
        <w:rPr>
          <w:spacing w:val="1"/>
          <w:sz w:val="26"/>
          <w:szCs w:val="26"/>
        </w:rPr>
        <w:t>d</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a độ</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ẳ</w:t>
      </w:r>
      <w:r w:rsidRPr="00B5725C">
        <w:rPr>
          <w:sz w:val="26"/>
          <w:szCs w:val="26"/>
        </w:rPr>
        <w:t>ng</w:t>
      </w:r>
      <w:r w:rsidRPr="00B5725C">
        <w:rPr>
          <w:spacing w:val="-9"/>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ng</w:t>
      </w:r>
      <w:r w:rsidRPr="00B5725C">
        <w:rPr>
          <w:spacing w:val="-10"/>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w:t>
      </w:r>
      <w:r w:rsidRPr="00B5725C">
        <w:rPr>
          <w:spacing w:val="-5"/>
          <w:sz w:val="26"/>
          <w:szCs w:val="26"/>
        </w:rPr>
        <w:t>g</w:t>
      </w:r>
      <w:r w:rsidRPr="00B5725C">
        <w:rPr>
          <w:sz w:val="26"/>
          <w:szCs w:val="26"/>
        </w:rPr>
        <w:t>,</w:t>
      </w:r>
      <w:r w:rsidRPr="00B5725C">
        <w:rPr>
          <w:spacing w:val="1"/>
          <w:sz w:val="26"/>
          <w:szCs w:val="26"/>
        </w:rPr>
        <w:t xml:space="preserve"> 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Pr="00B5725C">
        <w:rPr>
          <w:spacing w:val="1"/>
          <w:sz w:val="26"/>
          <w:szCs w:val="26"/>
        </w:rPr>
        <w:t>cá</w:t>
      </w:r>
      <w:r w:rsidRPr="00B5725C">
        <w:rPr>
          <w:sz w:val="26"/>
          <w:szCs w:val="26"/>
        </w:rPr>
        <w:t>c</w:t>
      </w:r>
      <w:r w:rsidRPr="00B5725C">
        <w:rPr>
          <w:spacing w:val="4"/>
          <w:sz w:val="26"/>
          <w:szCs w:val="26"/>
        </w:rPr>
        <w:t xml:space="preserve"> </w:t>
      </w:r>
      <w:r w:rsidRPr="00B5725C">
        <w:rPr>
          <w:spacing w:val="-10"/>
          <w:sz w:val="26"/>
          <w:szCs w:val="26"/>
        </w:rPr>
        <w:t>m</w:t>
      </w:r>
      <w:r w:rsidRPr="00B5725C">
        <w:rPr>
          <w:spacing w:val="6"/>
          <w:sz w:val="26"/>
          <w:szCs w:val="26"/>
        </w:rPr>
        <w:t>ặ</w:t>
      </w:r>
      <w:r w:rsidRPr="00B5725C">
        <w:rPr>
          <w:sz w:val="26"/>
          <w:szCs w:val="26"/>
        </w:rPr>
        <w:t>t</w:t>
      </w:r>
      <w:r w:rsidRPr="00B5725C">
        <w:rPr>
          <w:spacing w:val="-3"/>
          <w:sz w:val="26"/>
          <w:szCs w:val="26"/>
        </w:rPr>
        <w:t xml:space="preserve"> </w:t>
      </w:r>
      <w:r w:rsidR="009419D8" w:rsidRPr="00B5725C">
        <w:rPr>
          <w:spacing w:val="1"/>
          <w:sz w:val="26"/>
          <w:szCs w:val="26"/>
        </w:rPr>
        <w:t>phẳng</w:t>
      </w:r>
    </w:p>
    <w:p w14:paraId="775903DD"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0</w:t>
      </w:r>
      <w:r w:rsidR="0017165D" w:rsidRPr="00B5725C">
        <w:rPr>
          <w:sz w:val="26"/>
          <w:szCs w:val="26"/>
        </w:rPr>
        <w:t>:</w:t>
      </w:r>
      <w:r w:rsidR="0017165D" w:rsidRPr="00B5725C">
        <w:rPr>
          <w:spacing w:val="-3"/>
          <w:sz w:val="26"/>
          <w:szCs w:val="26"/>
        </w:rPr>
        <w:t xml:space="preserve"> </w:t>
      </w:r>
      <w:r w:rsidR="0017165D" w:rsidRPr="00B5725C">
        <w:rPr>
          <w:spacing w:val="1"/>
          <w:sz w:val="26"/>
          <w:szCs w:val="26"/>
        </w:rPr>
        <w:t>H</w:t>
      </w:r>
      <w:r w:rsidR="0017165D" w:rsidRPr="00B5725C">
        <w:rPr>
          <w:spacing w:val="-1"/>
          <w:sz w:val="26"/>
          <w:szCs w:val="26"/>
        </w:rPr>
        <w:t>ì</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1"/>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z w:val="26"/>
          <w:szCs w:val="26"/>
        </w:rPr>
        <w:t>g</w:t>
      </w:r>
      <w:r w:rsidR="0017165D" w:rsidRPr="00B5725C">
        <w:rPr>
          <w:spacing w:val="-1"/>
          <w:sz w:val="26"/>
          <w:szCs w:val="26"/>
        </w:rPr>
        <w:t>ì</w:t>
      </w:r>
      <w:r w:rsidR="0017165D" w:rsidRPr="00B5725C">
        <w:rPr>
          <w:sz w:val="26"/>
          <w:szCs w:val="26"/>
        </w:rPr>
        <w:t>?</w:t>
      </w:r>
    </w:p>
    <w:p w14:paraId="2CF629BA" w14:textId="77777777"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 xml:space="preserve">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2"/>
          <w:sz w:val="26"/>
          <w:szCs w:val="26"/>
        </w:rPr>
        <w:t>s</w:t>
      </w:r>
      <w:r w:rsidRPr="00B5725C">
        <w:rPr>
          <w:sz w:val="26"/>
          <w:szCs w:val="26"/>
        </w:rPr>
        <w:t>ong</w:t>
      </w:r>
      <w:r w:rsidRPr="00B5725C">
        <w:rPr>
          <w:spacing w:val="-8"/>
          <w:sz w:val="26"/>
          <w:szCs w:val="26"/>
        </w:rPr>
        <w:t xml:space="preserve"> </w:t>
      </w:r>
      <w:r w:rsidRPr="00B5725C">
        <w:rPr>
          <w:spacing w:val="2"/>
          <w:sz w:val="26"/>
          <w:szCs w:val="26"/>
        </w:rPr>
        <w:t>s</w:t>
      </w:r>
      <w:r w:rsidRPr="00B5725C">
        <w:rPr>
          <w:spacing w:val="5"/>
          <w:sz w:val="26"/>
          <w:szCs w:val="26"/>
        </w:rPr>
        <w:t>o</w:t>
      </w:r>
      <w:r w:rsidRPr="00B5725C">
        <w:rPr>
          <w:sz w:val="26"/>
          <w:szCs w:val="26"/>
        </w:rPr>
        <w:t>ng</w:t>
      </w:r>
      <w:r w:rsidRPr="00B5725C">
        <w:rPr>
          <w:spacing w:val="-8"/>
          <w:sz w:val="26"/>
          <w:szCs w:val="26"/>
        </w:rPr>
        <w:t xml:space="preserve"> </w:t>
      </w:r>
      <w:r w:rsidRPr="00B5725C">
        <w:rPr>
          <w:sz w:val="26"/>
          <w:szCs w:val="26"/>
        </w:rPr>
        <w:t>2</w:t>
      </w:r>
      <w:r w:rsidRPr="00B5725C">
        <w:rPr>
          <w:spacing w:val="1"/>
          <w:sz w:val="26"/>
          <w:szCs w:val="26"/>
        </w:rPr>
        <w:t xml:space="preserve"> c</w:t>
      </w:r>
      <w:r w:rsidRPr="00B5725C">
        <w:rPr>
          <w:spacing w:val="6"/>
          <w:sz w:val="26"/>
          <w:szCs w:val="26"/>
        </w:rPr>
        <w:t>ạ</w:t>
      </w:r>
      <w:r w:rsidRPr="00B5725C">
        <w:rPr>
          <w:sz w:val="26"/>
          <w:szCs w:val="26"/>
        </w:rPr>
        <w:t>nh</w:t>
      </w:r>
      <w:r w:rsidRPr="00B5725C">
        <w:rPr>
          <w:spacing w:val="-8"/>
          <w:sz w:val="26"/>
          <w:szCs w:val="26"/>
        </w:rPr>
        <w:t xml:space="preserve"> </w:t>
      </w:r>
      <w:r w:rsidRPr="00B5725C">
        <w:rPr>
          <w:spacing w:val="1"/>
          <w:sz w:val="26"/>
          <w:szCs w:val="26"/>
        </w:rPr>
        <w:t>c</w:t>
      </w:r>
      <w:r w:rsidRPr="00B5725C">
        <w:rPr>
          <w:sz w:val="26"/>
          <w:szCs w:val="26"/>
        </w:rPr>
        <w:t>ủa</w:t>
      </w:r>
      <w:r w:rsidRPr="00B5725C">
        <w:rPr>
          <w:spacing w:val="-1"/>
          <w:sz w:val="26"/>
          <w:szCs w:val="26"/>
        </w:rPr>
        <w:t xml:space="preserve"> </w:t>
      </w:r>
      <w:r w:rsidRPr="00B5725C">
        <w:rPr>
          <w:sz w:val="26"/>
          <w:szCs w:val="26"/>
        </w:rPr>
        <w:t>b</w:t>
      </w:r>
      <w:r w:rsidRPr="00B5725C">
        <w:rPr>
          <w:spacing w:val="1"/>
          <w:sz w:val="26"/>
          <w:szCs w:val="26"/>
        </w:rPr>
        <w:t>ă</w:t>
      </w:r>
      <w:r w:rsidRPr="00B5725C">
        <w:rPr>
          <w:sz w:val="26"/>
          <w:szCs w:val="26"/>
        </w:rPr>
        <w:t xml:space="preserve">ng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7AAB8288" w14:textId="77777777" w:rsidR="00FF396F" w:rsidRPr="00B5725C" w:rsidRDefault="0017165D" w:rsidP="009153FE">
      <w:pPr>
        <w:widowControl w:val="0"/>
        <w:jc w:val="both"/>
        <w:rPr>
          <w:sz w:val="26"/>
          <w:szCs w:val="26"/>
        </w:rPr>
      </w:pPr>
      <w:r w:rsidRPr="00B5725C">
        <w:rPr>
          <w:spacing w:val="-26"/>
          <w:w w:val="99"/>
          <w:sz w:val="26"/>
          <w:szCs w:val="26"/>
          <w:u w:val="thick" w:color="000000"/>
        </w:rPr>
        <w:t xml:space="preserve"> </w:t>
      </w:r>
      <w:r w:rsidRPr="00B5725C">
        <w:rPr>
          <w:sz w:val="26"/>
          <w:szCs w:val="26"/>
          <w:u w:val="thick" w:color="000000"/>
        </w:rPr>
        <w:t>b</w:t>
      </w:r>
      <w:r w:rsidRPr="00B5725C">
        <w:rPr>
          <w:sz w:val="26"/>
          <w:szCs w:val="26"/>
        </w:rPr>
        <w:t>)</w:t>
      </w:r>
      <w:r w:rsidRPr="00B5725C">
        <w:rPr>
          <w:spacing w:val="56"/>
          <w:sz w:val="26"/>
          <w:szCs w:val="26"/>
        </w:rPr>
        <w:t xml:space="preserve"> </w:t>
      </w: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 xml:space="preserve">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2"/>
          <w:sz w:val="26"/>
          <w:szCs w:val="26"/>
        </w:rPr>
        <w:t>s</w:t>
      </w:r>
      <w:r w:rsidRPr="00B5725C">
        <w:rPr>
          <w:sz w:val="26"/>
          <w:szCs w:val="26"/>
        </w:rPr>
        <w:t>ong</w:t>
      </w:r>
      <w:r w:rsidRPr="00B5725C">
        <w:rPr>
          <w:spacing w:val="-8"/>
          <w:sz w:val="26"/>
          <w:szCs w:val="26"/>
        </w:rPr>
        <w:t xml:space="preserve"> </w:t>
      </w:r>
      <w:r w:rsidRPr="00B5725C">
        <w:rPr>
          <w:spacing w:val="2"/>
          <w:sz w:val="26"/>
          <w:szCs w:val="26"/>
        </w:rPr>
        <w:t>s</w:t>
      </w:r>
      <w:r w:rsidRPr="00B5725C">
        <w:rPr>
          <w:spacing w:val="5"/>
          <w:sz w:val="26"/>
          <w:szCs w:val="26"/>
        </w:rPr>
        <w:t>o</w:t>
      </w:r>
      <w:r w:rsidRPr="00B5725C">
        <w:rPr>
          <w:sz w:val="26"/>
          <w:szCs w:val="26"/>
        </w:rPr>
        <w:t>ng</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3"/>
          <w:sz w:val="26"/>
          <w:szCs w:val="26"/>
        </w:rPr>
        <w:t xml:space="preserve"> </w:t>
      </w:r>
      <w:r w:rsidRPr="00B5725C">
        <w:rPr>
          <w:spacing w:val="1"/>
          <w:sz w:val="26"/>
          <w:szCs w:val="26"/>
        </w:rPr>
        <w:t>cạ</w:t>
      </w:r>
      <w:r w:rsidRPr="00B5725C">
        <w:rPr>
          <w:sz w:val="26"/>
          <w:szCs w:val="26"/>
        </w:rPr>
        <w:t>nh</w:t>
      </w:r>
      <w:r w:rsidRPr="00B5725C">
        <w:rPr>
          <w:spacing w:val="-8"/>
          <w:sz w:val="26"/>
          <w:szCs w:val="26"/>
        </w:rPr>
        <w:t xml:space="preserve"> </w:t>
      </w:r>
      <w:r w:rsidRPr="00B5725C">
        <w:rPr>
          <w:spacing w:val="2"/>
          <w:sz w:val="26"/>
          <w:szCs w:val="26"/>
        </w:rPr>
        <w:t>s</w:t>
      </w:r>
      <w:r w:rsidRPr="00B5725C">
        <w:rPr>
          <w:sz w:val="26"/>
          <w:szCs w:val="26"/>
        </w:rPr>
        <w:t xml:space="preserve">o </w:t>
      </w:r>
      <w:r w:rsidRPr="00B5725C">
        <w:rPr>
          <w:spacing w:val="-5"/>
          <w:sz w:val="26"/>
          <w:szCs w:val="26"/>
        </w:rPr>
        <w:t>v</w:t>
      </w:r>
      <w:r w:rsidRPr="00B5725C">
        <w:rPr>
          <w:spacing w:val="6"/>
          <w:sz w:val="26"/>
          <w:szCs w:val="26"/>
        </w:rPr>
        <w:t>ớ</w:t>
      </w:r>
      <w:r w:rsidRPr="00B5725C">
        <w:rPr>
          <w:sz w:val="26"/>
          <w:szCs w:val="26"/>
        </w:rPr>
        <w:t>i</w:t>
      </w:r>
      <w:r w:rsidRPr="00B5725C">
        <w:rPr>
          <w:spacing w:val="-7"/>
          <w:sz w:val="26"/>
          <w:szCs w:val="26"/>
        </w:rPr>
        <w:t xml:space="preserve"> </w:t>
      </w:r>
      <w:r w:rsidR="00EC3814" w:rsidRPr="00B5725C">
        <w:rPr>
          <w:spacing w:val="5"/>
          <w:sz w:val="26"/>
          <w:szCs w:val="26"/>
        </w:rPr>
        <w:t>đ</w:t>
      </w:r>
      <w:r w:rsidRPr="00B5725C">
        <w:rPr>
          <w:spacing w:val="-2"/>
          <w:sz w:val="26"/>
          <w:szCs w:val="26"/>
        </w:rPr>
        <w:t>ư</w:t>
      </w:r>
      <w:r w:rsidRPr="00B5725C">
        <w:rPr>
          <w:spacing w:val="6"/>
          <w:sz w:val="26"/>
          <w:szCs w:val="26"/>
        </w:rPr>
        <w:t>ờ</w:t>
      </w:r>
      <w:r w:rsidRPr="00B5725C">
        <w:rPr>
          <w:sz w:val="26"/>
          <w:szCs w:val="26"/>
        </w:rPr>
        <w:t>ng</w:t>
      </w:r>
      <w:r w:rsidRPr="00B5725C">
        <w:rPr>
          <w:spacing w:val="-10"/>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t</w:t>
      </w:r>
      <w:r w:rsidRPr="00B5725C">
        <w:rPr>
          <w:spacing w:val="3"/>
          <w:sz w:val="26"/>
          <w:szCs w:val="26"/>
        </w:rPr>
        <w:t>r</w:t>
      </w:r>
      <w:r w:rsidRPr="00B5725C">
        <w:rPr>
          <w:spacing w:val="-5"/>
          <w:sz w:val="26"/>
          <w:szCs w:val="26"/>
        </w:rPr>
        <w:t>ụ</w:t>
      </w:r>
      <w:r w:rsidRPr="00B5725C">
        <w:rPr>
          <w:sz w:val="26"/>
          <w:szCs w:val="26"/>
        </w:rPr>
        <w:t>c</w:t>
      </w:r>
      <w:r w:rsidRPr="00B5725C">
        <w:rPr>
          <w:spacing w:val="-1"/>
          <w:sz w:val="26"/>
          <w:szCs w:val="26"/>
        </w:rPr>
        <w:t xml:space="preserve"> t</w:t>
      </w:r>
      <w:r w:rsidRPr="00B5725C">
        <w:rPr>
          <w:spacing w:val="-2"/>
          <w:sz w:val="26"/>
          <w:szCs w:val="26"/>
        </w:rPr>
        <w:t>r</w:t>
      </w:r>
      <w:r w:rsidRPr="00B5725C">
        <w:rPr>
          <w:spacing w:val="6"/>
          <w:sz w:val="26"/>
          <w:szCs w:val="26"/>
        </w:rPr>
        <w:t>ơ</w:t>
      </w:r>
      <w:r w:rsidRPr="00B5725C">
        <w:rPr>
          <w:spacing w:val="-5"/>
          <w:sz w:val="26"/>
          <w:szCs w:val="26"/>
        </w:rPr>
        <w:t>n</w:t>
      </w:r>
      <w:r w:rsidRPr="00B5725C">
        <w:rPr>
          <w:sz w:val="26"/>
          <w:szCs w:val="26"/>
        </w:rPr>
        <w:t>.</w:t>
      </w:r>
    </w:p>
    <w:p w14:paraId="2D7827F9" w14:textId="77777777" w:rsidR="003A0084"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Pr="00B5725C">
        <w:rPr>
          <w:spacing w:val="70"/>
          <w:sz w:val="26"/>
          <w:szCs w:val="26"/>
        </w:rPr>
        <w:t xml:space="preserve"> </w:t>
      </w: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 xml:space="preserve">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00EC3814" w:rsidRPr="00B5725C">
        <w:rPr>
          <w:sz w:val="26"/>
          <w:szCs w:val="26"/>
        </w:rPr>
        <w:t>đ</w:t>
      </w:r>
      <w:r w:rsidRPr="00B5725C">
        <w:rPr>
          <w:sz w:val="26"/>
          <w:szCs w:val="26"/>
        </w:rPr>
        <w:t>ộ</w:t>
      </w:r>
      <w:r w:rsidRPr="00B5725C">
        <w:rPr>
          <w:spacing w:val="4"/>
          <w:sz w:val="26"/>
          <w:szCs w:val="26"/>
        </w:rPr>
        <w:t xml:space="preserve"> </w:t>
      </w:r>
      <w:r w:rsidRPr="00B5725C">
        <w:rPr>
          <w:sz w:val="26"/>
          <w:szCs w:val="26"/>
        </w:rPr>
        <w:t>v</w:t>
      </w:r>
      <w:r w:rsidRPr="00B5725C">
        <w:rPr>
          <w:spacing w:val="-5"/>
          <w:sz w:val="26"/>
          <w:szCs w:val="26"/>
        </w:rPr>
        <w:t>u</w:t>
      </w:r>
      <w:r w:rsidRPr="00B5725C">
        <w:rPr>
          <w:spacing w:val="5"/>
          <w:sz w:val="26"/>
          <w:szCs w:val="26"/>
        </w:rPr>
        <w:t>ô</w:t>
      </w:r>
      <w:r w:rsidRPr="00B5725C">
        <w:rPr>
          <w:sz w:val="26"/>
          <w:szCs w:val="26"/>
        </w:rPr>
        <w:t>ng</w:t>
      </w:r>
      <w:r w:rsidRPr="00B5725C">
        <w:rPr>
          <w:spacing w:val="-5"/>
          <w:sz w:val="26"/>
          <w:szCs w:val="26"/>
        </w:rPr>
        <w:t xml:space="preserve"> g</w:t>
      </w:r>
      <w:r w:rsidRPr="00B5725C">
        <w:rPr>
          <w:sz w:val="26"/>
          <w:szCs w:val="26"/>
        </w:rPr>
        <w:t>óc</w:t>
      </w:r>
      <w:r w:rsidRPr="00B5725C">
        <w:rPr>
          <w:spacing w:val="-1"/>
          <w:sz w:val="26"/>
          <w:szCs w:val="26"/>
        </w:rPr>
        <w:t xml:space="preserve"> </w:t>
      </w:r>
      <w:r w:rsidRPr="00B5725C">
        <w:rPr>
          <w:sz w:val="26"/>
          <w:szCs w:val="26"/>
        </w:rPr>
        <w:t>2</w:t>
      </w:r>
      <w:r w:rsidRPr="00B5725C">
        <w:rPr>
          <w:spacing w:val="1"/>
          <w:sz w:val="26"/>
          <w:szCs w:val="26"/>
        </w:rPr>
        <w:t xml:space="preserve"> cạ</w:t>
      </w:r>
      <w:r w:rsidRPr="00B5725C">
        <w:rPr>
          <w:sz w:val="26"/>
          <w:szCs w:val="26"/>
        </w:rPr>
        <w:t>nh</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z w:val="26"/>
          <w:szCs w:val="26"/>
        </w:rPr>
        <w:t>b</w:t>
      </w:r>
      <w:r w:rsidRPr="00B5725C">
        <w:rPr>
          <w:spacing w:val="6"/>
          <w:sz w:val="26"/>
          <w:szCs w:val="26"/>
        </w:rPr>
        <w:t>ă</w:t>
      </w:r>
      <w:r w:rsidRPr="00B5725C">
        <w:rPr>
          <w:sz w:val="26"/>
          <w:szCs w:val="26"/>
        </w:rPr>
        <w:t>ng</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 xml:space="preserve">. </w:t>
      </w:r>
    </w:p>
    <w:p w14:paraId="20BBA3EE" w14:textId="6CB66CC8" w:rsidR="0017165D" w:rsidRPr="00B5725C" w:rsidRDefault="0017165D" w:rsidP="009153FE">
      <w:pPr>
        <w:widowControl w:val="0"/>
        <w:jc w:val="both"/>
        <w:rPr>
          <w:sz w:val="26"/>
          <w:szCs w:val="26"/>
        </w:rPr>
      </w:pPr>
      <w:r w:rsidRPr="00B5725C">
        <w:rPr>
          <w:sz w:val="26"/>
          <w:szCs w:val="26"/>
        </w:rPr>
        <w:t>d)</w:t>
      </w:r>
      <w:r w:rsidRPr="00B5725C">
        <w:rPr>
          <w:spacing w:val="56"/>
          <w:sz w:val="26"/>
          <w:szCs w:val="26"/>
        </w:rPr>
        <w:t xml:space="preserve"> </w:t>
      </w: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 xml:space="preserve">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ẳ</w:t>
      </w:r>
      <w:r w:rsidRPr="00B5725C">
        <w:rPr>
          <w:sz w:val="26"/>
          <w:szCs w:val="26"/>
        </w:rPr>
        <w:t>ng</w:t>
      </w:r>
      <w:r w:rsidRPr="00B5725C">
        <w:rPr>
          <w:spacing w:val="-10"/>
          <w:sz w:val="26"/>
          <w:szCs w:val="26"/>
        </w:rPr>
        <w:t xml:space="preserve"> </w:t>
      </w:r>
      <w:r w:rsidRPr="00B5725C">
        <w:rPr>
          <w:sz w:val="26"/>
          <w:szCs w:val="26"/>
        </w:rPr>
        <w:t>2</w:t>
      </w:r>
      <w:r w:rsidRPr="00B5725C">
        <w:rPr>
          <w:spacing w:val="1"/>
          <w:sz w:val="26"/>
          <w:szCs w:val="26"/>
        </w:rPr>
        <w:t xml:space="preserve"> cạ</w:t>
      </w:r>
      <w:r w:rsidRPr="00B5725C">
        <w:rPr>
          <w:sz w:val="26"/>
          <w:szCs w:val="26"/>
        </w:rPr>
        <w:t>nh</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5"/>
          <w:sz w:val="26"/>
          <w:szCs w:val="26"/>
        </w:rPr>
        <w:t>b</w:t>
      </w:r>
      <w:r w:rsidRPr="00B5725C">
        <w:rPr>
          <w:spacing w:val="1"/>
          <w:sz w:val="26"/>
          <w:szCs w:val="26"/>
        </w:rPr>
        <w:t>ă</w:t>
      </w:r>
      <w:r w:rsidRPr="00B5725C">
        <w:rPr>
          <w:sz w:val="26"/>
          <w:szCs w:val="26"/>
        </w:rPr>
        <w:t>ng</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pacing w:val="-5"/>
          <w:sz w:val="26"/>
          <w:szCs w:val="26"/>
        </w:rPr>
        <w:t>y</w:t>
      </w:r>
      <w:r w:rsidRPr="00B5725C">
        <w:rPr>
          <w:sz w:val="26"/>
          <w:szCs w:val="26"/>
        </w:rPr>
        <w:t>.</w:t>
      </w:r>
    </w:p>
    <w:p w14:paraId="598C9323" w14:textId="0BB25D5B" w:rsidR="00FF396F" w:rsidRPr="00B5725C" w:rsidRDefault="002D3401" w:rsidP="009153FE">
      <w:pPr>
        <w:widowControl w:val="0"/>
        <w:jc w:val="both"/>
        <w:rPr>
          <w:sz w:val="26"/>
          <w:szCs w:val="26"/>
        </w:rPr>
      </w:pPr>
      <w:r w:rsidRPr="00B5725C">
        <w:rPr>
          <w:noProof/>
          <w:sz w:val="26"/>
          <w:szCs w:val="26"/>
        </w:rPr>
        <w:drawing>
          <wp:anchor distT="0" distB="0" distL="114300" distR="114300" simplePos="0" relativeHeight="251699200" behindDoc="0" locked="0" layoutInCell="1" allowOverlap="1" wp14:anchorId="7A5A432D" wp14:editId="701F101B">
            <wp:simplePos x="0" y="0"/>
            <wp:positionH relativeFrom="column">
              <wp:posOffset>4245610</wp:posOffset>
            </wp:positionH>
            <wp:positionV relativeFrom="paragraph">
              <wp:posOffset>3810</wp:posOffset>
            </wp:positionV>
            <wp:extent cx="2127250" cy="1113790"/>
            <wp:effectExtent l="0" t="0" r="635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27250" cy="1113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b/>
          <w:spacing w:val="2"/>
          <w:sz w:val="26"/>
          <w:szCs w:val="26"/>
        </w:rPr>
        <w:t xml:space="preserve">Câu </w:t>
      </w:r>
      <w:r w:rsidR="0017165D" w:rsidRPr="00B5725C">
        <w:rPr>
          <w:sz w:val="26"/>
          <w:szCs w:val="26"/>
        </w:rPr>
        <w:t>1</w:t>
      </w:r>
      <w:r w:rsidR="0017165D" w:rsidRPr="00B5725C">
        <w:rPr>
          <w:spacing w:val="5"/>
          <w:sz w:val="26"/>
          <w:szCs w:val="26"/>
        </w:rPr>
        <w:t>1</w:t>
      </w:r>
      <w:r w:rsidR="0017165D" w:rsidRPr="00B5725C">
        <w:rPr>
          <w:sz w:val="26"/>
          <w:szCs w:val="26"/>
        </w:rPr>
        <w:t>:</w:t>
      </w:r>
      <w:r w:rsidR="0017165D" w:rsidRPr="00B5725C">
        <w:rPr>
          <w:spacing w:val="-3"/>
          <w:sz w:val="26"/>
          <w:szCs w:val="26"/>
        </w:rPr>
        <w:t xml:space="preserve"> </w:t>
      </w:r>
      <w:r w:rsidR="0017165D" w:rsidRPr="00B5725C">
        <w:rPr>
          <w:spacing w:val="1"/>
          <w:sz w:val="26"/>
          <w:szCs w:val="26"/>
        </w:rPr>
        <w:t>H</w:t>
      </w:r>
      <w:r w:rsidR="0017165D" w:rsidRPr="00B5725C">
        <w:rPr>
          <w:spacing w:val="-1"/>
          <w:sz w:val="26"/>
          <w:szCs w:val="26"/>
        </w:rPr>
        <w:t>ì</w:t>
      </w:r>
      <w:r w:rsidR="0017165D" w:rsidRPr="00B5725C">
        <w:rPr>
          <w:sz w:val="26"/>
          <w:szCs w:val="26"/>
        </w:rPr>
        <w:t>nh</w:t>
      </w:r>
      <w:r w:rsidR="0017165D" w:rsidRPr="00B5725C">
        <w:rPr>
          <w:spacing w:val="-4"/>
          <w:sz w:val="26"/>
          <w:szCs w:val="26"/>
        </w:rPr>
        <w:t xml:space="preserve"> </w:t>
      </w:r>
      <w:r w:rsidR="0017165D" w:rsidRPr="00B5725C">
        <w:rPr>
          <w:spacing w:val="-5"/>
          <w:sz w:val="26"/>
          <w:szCs w:val="26"/>
        </w:rPr>
        <w:t>v</w:t>
      </w:r>
      <w:r w:rsidR="0017165D" w:rsidRPr="00B5725C">
        <w:rPr>
          <w:sz w:val="26"/>
          <w:szCs w:val="26"/>
        </w:rPr>
        <w:t>ẽ b</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5"/>
          <w:sz w:val="26"/>
          <w:szCs w:val="26"/>
        </w:rPr>
        <w:t>l</w:t>
      </w:r>
      <w:r w:rsidR="0017165D" w:rsidRPr="00B5725C">
        <w:rPr>
          <w:sz w:val="26"/>
          <w:szCs w:val="26"/>
        </w:rPr>
        <w:t>à</w:t>
      </w:r>
      <w:r w:rsidR="0017165D" w:rsidRPr="00B5725C">
        <w:rPr>
          <w:spacing w:val="1"/>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i</w:t>
      </w:r>
      <w:r w:rsidR="0017165D" w:rsidRPr="00B5725C">
        <w:rPr>
          <w:spacing w:val="6"/>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0017165D" w:rsidRPr="00B5725C">
        <w:rPr>
          <w:sz w:val="26"/>
          <w:szCs w:val="26"/>
        </w:rPr>
        <w:t>g</w:t>
      </w:r>
      <w:r w:rsidR="0017165D" w:rsidRPr="00B5725C">
        <w:rPr>
          <w:spacing w:val="-1"/>
          <w:sz w:val="26"/>
          <w:szCs w:val="26"/>
        </w:rPr>
        <w:t>ì</w:t>
      </w:r>
      <w:r w:rsidR="0017165D" w:rsidRPr="00B5725C">
        <w:rPr>
          <w:sz w:val="26"/>
          <w:szCs w:val="26"/>
        </w:rPr>
        <w:t>?</w:t>
      </w:r>
    </w:p>
    <w:p w14:paraId="00F58FF8" w14:textId="54B418A4" w:rsidR="0017165D" w:rsidRPr="00B5725C" w:rsidRDefault="0017165D" w:rsidP="002D3401">
      <w:pPr>
        <w:pStyle w:val="ListParagraph"/>
        <w:widowControl w:val="0"/>
        <w:numPr>
          <w:ilvl w:val="0"/>
          <w:numId w:val="100"/>
        </w:numPr>
        <w:jc w:val="both"/>
        <w:rPr>
          <w:sz w:val="26"/>
          <w:szCs w:val="26"/>
        </w:rPr>
      </w:pPr>
      <w:r w:rsidRPr="00B5725C">
        <w:rPr>
          <w:b/>
          <w:bCs/>
          <w:spacing w:val="3"/>
          <w:sz w:val="26"/>
          <w:szCs w:val="26"/>
          <w:u w:val="single"/>
        </w:rPr>
        <w:t>T</w:t>
      </w:r>
      <w:r w:rsidRPr="00B5725C">
        <w:rPr>
          <w:b/>
          <w:bCs/>
          <w:sz w:val="26"/>
          <w:szCs w:val="26"/>
          <w:u w:val="single"/>
        </w:rPr>
        <w:t>h</w:t>
      </w:r>
      <w:r w:rsidRPr="00B5725C">
        <w:rPr>
          <w:b/>
          <w:bCs/>
          <w:spacing w:val="-5"/>
          <w:sz w:val="26"/>
          <w:szCs w:val="26"/>
          <w:u w:val="single"/>
        </w:rPr>
        <w:t>i</w:t>
      </w:r>
      <w:r w:rsidRPr="00B5725C">
        <w:rPr>
          <w:b/>
          <w:bCs/>
          <w:spacing w:val="1"/>
          <w:sz w:val="26"/>
          <w:szCs w:val="26"/>
          <w:u w:val="single"/>
        </w:rPr>
        <w:t>ế</w:t>
      </w:r>
      <w:r w:rsidRPr="00B5725C">
        <w:rPr>
          <w:b/>
          <w:bCs/>
          <w:sz w:val="26"/>
          <w:szCs w:val="26"/>
          <w:u w:val="single"/>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00EC3814" w:rsidRPr="00B5725C">
        <w:rPr>
          <w:sz w:val="26"/>
          <w:szCs w:val="26"/>
        </w:rPr>
        <w:t>đ</w:t>
      </w:r>
      <w:r w:rsidRPr="00B5725C">
        <w:rPr>
          <w:sz w:val="26"/>
          <w:szCs w:val="26"/>
        </w:rPr>
        <w:t xml:space="preserve">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 xml:space="preserve">a </w:t>
      </w:r>
      <w:r w:rsidR="00EC3814" w:rsidRPr="00B5725C">
        <w:rPr>
          <w:sz w:val="26"/>
          <w:szCs w:val="26"/>
        </w:rPr>
        <w:t>đ</w:t>
      </w:r>
      <w:r w:rsidRPr="00B5725C">
        <w:rPr>
          <w:sz w:val="26"/>
          <w:szCs w:val="26"/>
        </w:rPr>
        <w:t>ộ</w:t>
      </w:r>
      <w:r w:rsidRPr="00B5725C">
        <w:rPr>
          <w:spacing w:val="-1"/>
          <w:sz w:val="26"/>
          <w:szCs w:val="26"/>
        </w:rPr>
        <w:t xml:space="preserve"> </w:t>
      </w:r>
      <w:r w:rsidRPr="00B5725C">
        <w:rPr>
          <w:spacing w:val="2"/>
          <w:sz w:val="26"/>
          <w:szCs w:val="26"/>
        </w:rPr>
        <w:t>s</w:t>
      </w:r>
      <w:r w:rsidRPr="00B5725C">
        <w:rPr>
          <w:sz w:val="26"/>
          <w:szCs w:val="26"/>
        </w:rPr>
        <w:t>ong</w:t>
      </w:r>
      <w:r w:rsidRPr="00B5725C">
        <w:rPr>
          <w:spacing w:val="-8"/>
          <w:sz w:val="26"/>
          <w:szCs w:val="26"/>
        </w:rPr>
        <w:t xml:space="preserve"> </w:t>
      </w:r>
      <w:r w:rsidRPr="00B5725C">
        <w:rPr>
          <w:spacing w:val="2"/>
          <w:sz w:val="26"/>
          <w:szCs w:val="26"/>
        </w:rPr>
        <w:t>s</w:t>
      </w:r>
      <w:r w:rsidRPr="00B5725C">
        <w:rPr>
          <w:spacing w:val="5"/>
          <w:sz w:val="26"/>
          <w:szCs w:val="26"/>
        </w:rPr>
        <w:t>o</w:t>
      </w:r>
      <w:r w:rsidRPr="00B5725C">
        <w:rPr>
          <w:sz w:val="26"/>
          <w:szCs w:val="26"/>
        </w:rPr>
        <w:t>ng</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ã</w:t>
      </w:r>
      <w:r w:rsidRPr="00B5725C">
        <w:rPr>
          <w:sz w:val="26"/>
          <w:szCs w:val="26"/>
        </w:rPr>
        <w:t>nh</w:t>
      </w:r>
      <w:r w:rsidRPr="00B5725C">
        <w:rPr>
          <w:spacing w:val="-3"/>
          <w:sz w:val="26"/>
          <w:szCs w:val="26"/>
        </w:rPr>
        <w:t xml:space="preserve"> </w:t>
      </w:r>
      <w:r w:rsidR="00EC3814" w:rsidRPr="00B5725C">
        <w:rPr>
          <w:sz w:val="26"/>
          <w:szCs w:val="26"/>
        </w:rPr>
        <w:t>đ</w:t>
      </w:r>
      <w:r w:rsidRPr="00B5725C">
        <w:rPr>
          <w:spacing w:val="-5"/>
          <w:sz w:val="26"/>
          <w:szCs w:val="26"/>
        </w:rPr>
        <w:t>u</w:t>
      </w:r>
      <w:r w:rsidRPr="00B5725C">
        <w:rPr>
          <w:spacing w:val="5"/>
          <w:sz w:val="26"/>
          <w:szCs w:val="26"/>
        </w:rPr>
        <w:t>ô</w:t>
      </w:r>
      <w:r w:rsidRPr="00B5725C">
        <w:rPr>
          <w:sz w:val="26"/>
          <w:szCs w:val="26"/>
        </w:rPr>
        <w:t xml:space="preserve">i </w:t>
      </w:r>
      <w:r w:rsidRPr="00B5725C">
        <w:rPr>
          <w:spacing w:val="1"/>
          <w:sz w:val="26"/>
          <w:szCs w:val="26"/>
        </w:rPr>
        <w:t>é</w:t>
      </w:r>
      <w:r w:rsidRPr="00B5725C">
        <w:rPr>
          <w:sz w:val="26"/>
          <w:szCs w:val="26"/>
        </w:rPr>
        <w:t>n</w:t>
      </w:r>
    </w:p>
    <w:p w14:paraId="0C992F7C" w14:textId="35D91E60" w:rsidR="002D3401" w:rsidRPr="00B5725C" w:rsidRDefault="002D3401" w:rsidP="002D3401">
      <w:pPr>
        <w:pStyle w:val="ListParagraph"/>
        <w:widowControl w:val="0"/>
        <w:numPr>
          <w:ilvl w:val="0"/>
          <w:numId w:val="100"/>
        </w:numPr>
        <w:jc w:val="both"/>
        <w:rPr>
          <w:sz w:val="26"/>
          <w:szCs w:val="26"/>
        </w:rPr>
      </w:pP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 xml:space="preserve">để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a độ</w:t>
      </w:r>
      <w:r w:rsidRPr="00B5725C">
        <w:rPr>
          <w:spacing w:val="-1"/>
          <w:sz w:val="26"/>
          <w:szCs w:val="26"/>
        </w:rPr>
        <w:t xml:space="preserve"> </w:t>
      </w:r>
      <w:r w:rsidR="00740E53" w:rsidRPr="00B5725C">
        <w:rPr>
          <w:spacing w:val="2"/>
          <w:sz w:val="26"/>
          <w:szCs w:val="26"/>
        </w:rPr>
        <w:t>vuông góc</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ã</w:t>
      </w:r>
      <w:r w:rsidRPr="00B5725C">
        <w:rPr>
          <w:sz w:val="26"/>
          <w:szCs w:val="26"/>
        </w:rPr>
        <w:t>nh</w:t>
      </w:r>
      <w:r w:rsidRPr="00B5725C">
        <w:rPr>
          <w:spacing w:val="-3"/>
          <w:sz w:val="26"/>
          <w:szCs w:val="26"/>
        </w:rPr>
        <w:t xml:space="preserve"> </w:t>
      </w:r>
      <w:r w:rsidRPr="00B5725C">
        <w:rPr>
          <w:sz w:val="26"/>
          <w:szCs w:val="26"/>
        </w:rPr>
        <w:t>đ</w:t>
      </w:r>
      <w:r w:rsidRPr="00B5725C">
        <w:rPr>
          <w:spacing w:val="-5"/>
          <w:sz w:val="26"/>
          <w:szCs w:val="26"/>
        </w:rPr>
        <w:t>u</w:t>
      </w:r>
      <w:r w:rsidRPr="00B5725C">
        <w:rPr>
          <w:spacing w:val="5"/>
          <w:sz w:val="26"/>
          <w:szCs w:val="26"/>
        </w:rPr>
        <w:t>ô</w:t>
      </w:r>
      <w:r w:rsidRPr="00B5725C">
        <w:rPr>
          <w:sz w:val="26"/>
          <w:szCs w:val="26"/>
        </w:rPr>
        <w:t xml:space="preserve">i </w:t>
      </w:r>
      <w:r w:rsidRPr="00B5725C">
        <w:rPr>
          <w:spacing w:val="1"/>
          <w:sz w:val="26"/>
          <w:szCs w:val="26"/>
        </w:rPr>
        <w:t>é</w:t>
      </w:r>
      <w:r w:rsidRPr="00B5725C">
        <w:rPr>
          <w:sz w:val="26"/>
          <w:szCs w:val="26"/>
        </w:rPr>
        <w:t>n</w:t>
      </w:r>
    </w:p>
    <w:p w14:paraId="6BBF5646" w14:textId="434B5DB5" w:rsidR="002D3401" w:rsidRPr="00B5725C" w:rsidRDefault="002D3401" w:rsidP="002D3401">
      <w:pPr>
        <w:pStyle w:val="ListParagraph"/>
        <w:widowControl w:val="0"/>
        <w:numPr>
          <w:ilvl w:val="0"/>
          <w:numId w:val="100"/>
        </w:numPr>
        <w:jc w:val="both"/>
        <w:rPr>
          <w:sz w:val="26"/>
          <w:szCs w:val="26"/>
        </w:rPr>
      </w:pP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 xml:space="preserve">để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a độ</w:t>
      </w:r>
      <w:r w:rsidRPr="00B5725C">
        <w:rPr>
          <w:spacing w:val="-1"/>
          <w:sz w:val="26"/>
          <w:szCs w:val="26"/>
        </w:rPr>
        <w:t xml:space="preserve"> </w:t>
      </w:r>
      <w:r w:rsidR="00740E53" w:rsidRPr="00B5725C">
        <w:rPr>
          <w:spacing w:val="2"/>
          <w:sz w:val="26"/>
          <w:szCs w:val="26"/>
        </w:rPr>
        <w:t>phẳng</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ã</w:t>
      </w:r>
      <w:r w:rsidRPr="00B5725C">
        <w:rPr>
          <w:sz w:val="26"/>
          <w:szCs w:val="26"/>
        </w:rPr>
        <w:t>nh</w:t>
      </w:r>
      <w:r w:rsidRPr="00B5725C">
        <w:rPr>
          <w:spacing w:val="-3"/>
          <w:sz w:val="26"/>
          <w:szCs w:val="26"/>
        </w:rPr>
        <w:t xml:space="preserve"> </w:t>
      </w:r>
      <w:r w:rsidRPr="00B5725C">
        <w:rPr>
          <w:sz w:val="26"/>
          <w:szCs w:val="26"/>
        </w:rPr>
        <w:t>đ</w:t>
      </w:r>
      <w:r w:rsidRPr="00B5725C">
        <w:rPr>
          <w:spacing w:val="-5"/>
          <w:sz w:val="26"/>
          <w:szCs w:val="26"/>
        </w:rPr>
        <w:t>u</w:t>
      </w:r>
      <w:r w:rsidRPr="00B5725C">
        <w:rPr>
          <w:spacing w:val="5"/>
          <w:sz w:val="26"/>
          <w:szCs w:val="26"/>
        </w:rPr>
        <w:t>ô</w:t>
      </w:r>
      <w:r w:rsidRPr="00B5725C">
        <w:rPr>
          <w:sz w:val="26"/>
          <w:szCs w:val="26"/>
        </w:rPr>
        <w:t xml:space="preserve">i </w:t>
      </w:r>
      <w:r w:rsidRPr="00B5725C">
        <w:rPr>
          <w:spacing w:val="1"/>
          <w:sz w:val="26"/>
          <w:szCs w:val="26"/>
        </w:rPr>
        <w:t>é</w:t>
      </w:r>
      <w:r w:rsidRPr="00B5725C">
        <w:rPr>
          <w:sz w:val="26"/>
          <w:szCs w:val="26"/>
        </w:rPr>
        <w:t>n</w:t>
      </w:r>
    </w:p>
    <w:p w14:paraId="48F86127" w14:textId="169D5C8F" w:rsidR="002D3401" w:rsidRPr="00B5725C" w:rsidRDefault="002D3401" w:rsidP="002D3401">
      <w:pPr>
        <w:pStyle w:val="ListParagraph"/>
        <w:widowControl w:val="0"/>
        <w:numPr>
          <w:ilvl w:val="0"/>
          <w:numId w:val="100"/>
        </w:numPr>
        <w:jc w:val="both"/>
        <w:rPr>
          <w:sz w:val="26"/>
          <w:szCs w:val="26"/>
        </w:rPr>
      </w:pPr>
      <w:r w:rsidRPr="00B5725C">
        <w:rPr>
          <w:spacing w:val="3"/>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5"/>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 xml:space="preserve">để </w:t>
      </w:r>
      <w:r w:rsidRPr="00B5725C">
        <w:rPr>
          <w:spacing w:val="5"/>
          <w:sz w:val="26"/>
          <w:szCs w:val="26"/>
        </w:rPr>
        <w:t>k</w:t>
      </w:r>
      <w:r w:rsidRPr="00B5725C">
        <w:rPr>
          <w:spacing w:val="-5"/>
          <w:sz w:val="26"/>
          <w:szCs w:val="26"/>
        </w:rPr>
        <w:t>i</w:t>
      </w:r>
      <w:r w:rsidRPr="00B5725C">
        <w:rPr>
          <w:spacing w:val="6"/>
          <w:sz w:val="26"/>
          <w:szCs w:val="26"/>
        </w:rPr>
        <w:t>ể</w:t>
      </w:r>
      <w:r w:rsidRPr="00B5725C">
        <w:rPr>
          <w:sz w:val="26"/>
          <w:szCs w:val="26"/>
        </w:rPr>
        <w:t>m</w:t>
      </w:r>
      <w:r w:rsidRPr="00B5725C">
        <w:rPr>
          <w:spacing w:val="-9"/>
          <w:sz w:val="26"/>
          <w:szCs w:val="26"/>
        </w:rPr>
        <w:t xml:space="preserve"> </w:t>
      </w:r>
      <w:r w:rsidRPr="00B5725C">
        <w:rPr>
          <w:spacing w:val="-1"/>
          <w:sz w:val="26"/>
          <w:szCs w:val="26"/>
        </w:rPr>
        <w:t>t</w:t>
      </w:r>
      <w:r w:rsidRPr="00B5725C">
        <w:rPr>
          <w:spacing w:val="-2"/>
          <w:sz w:val="26"/>
          <w:szCs w:val="26"/>
        </w:rPr>
        <w:t>r</w:t>
      </w:r>
      <w:r w:rsidRPr="00B5725C">
        <w:rPr>
          <w:sz w:val="26"/>
          <w:szCs w:val="26"/>
        </w:rPr>
        <w:t>a độ</w:t>
      </w:r>
      <w:r w:rsidRPr="00B5725C">
        <w:rPr>
          <w:spacing w:val="-1"/>
          <w:sz w:val="26"/>
          <w:szCs w:val="26"/>
        </w:rPr>
        <w:t xml:space="preserve"> </w:t>
      </w:r>
      <w:r w:rsidR="00740E53" w:rsidRPr="00B5725C">
        <w:rPr>
          <w:spacing w:val="2"/>
          <w:sz w:val="26"/>
          <w:szCs w:val="26"/>
        </w:rPr>
        <w:t>thẳng</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2"/>
          <w:sz w:val="26"/>
          <w:szCs w:val="26"/>
        </w:rPr>
        <w:t>r</w:t>
      </w:r>
      <w:r w:rsidRPr="00B5725C">
        <w:rPr>
          <w:spacing w:val="6"/>
          <w:sz w:val="26"/>
          <w:szCs w:val="26"/>
        </w:rPr>
        <w:t>ã</w:t>
      </w:r>
      <w:r w:rsidRPr="00B5725C">
        <w:rPr>
          <w:sz w:val="26"/>
          <w:szCs w:val="26"/>
        </w:rPr>
        <w:t>nh</w:t>
      </w:r>
      <w:r w:rsidRPr="00B5725C">
        <w:rPr>
          <w:spacing w:val="-3"/>
          <w:sz w:val="26"/>
          <w:szCs w:val="26"/>
        </w:rPr>
        <w:t xml:space="preserve"> </w:t>
      </w:r>
      <w:r w:rsidRPr="00B5725C">
        <w:rPr>
          <w:sz w:val="26"/>
          <w:szCs w:val="26"/>
        </w:rPr>
        <w:t>đ</w:t>
      </w:r>
      <w:r w:rsidRPr="00B5725C">
        <w:rPr>
          <w:spacing w:val="-5"/>
          <w:sz w:val="26"/>
          <w:szCs w:val="26"/>
        </w:rPr>
        <w:t>u</w:t>
      </w:r>
      <w:r w:rsidRPr="00B5725C">
        <w:rPr>
          <w:spacing w:val="5"/>
          <w:sz w:val="26"/>
          <w:szCs w:val="26"/>
        </w:rPr>
        <w:t>ô</w:t>
      </w:r>
      <w:r w:rsidRPr="00B5725C">
        <w:rPr>
          <w:sz w:val="26"/>
          <w:szCs w:val="26"/>
        </w:rPr>
        <w:t xml:space="preserve">i </w:t>
      </w:r>
      <w:r w:rsidRPr="00B5725C">
        <w:rPr>
          <w:spacing w:val="1"/>
          <w:sz w:val="26"/>
          <w:szCs w:val="26"/>
        </w:rPr>
        <w:t>é</w:t>
      </w:r>
      <w:r w:rsidRPr="00B5725C">
        <w:rPr>
          <w:sz w:val="26"/>
          <w:szCs w:val="26"/>
        </w:rPr>
        <w:t>n</w:t>
      </w:r>
    </w:p>
    <w:p w14:paraId="67A0BFEF"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2</w:t>
      </w:r>
      <w:r w:rsidR="0017165D" w:rsidRPr="00B5725C">
        <w:rPr>
          <w:sz w:val="26"/>
          <w:szCs w:val="26"/>
        </w:rPr>
        <w:t>:</w:t>
      </w:r>
      <w:r w:rsidR="0017165D" w:rsidRPr="00B5725C">
        <w:rPr>
          <w:spacing w:val="-7"/>
          <w:sz w:val="26"/>
          <w:szCs w:val="26"/>
        </w:rPr>
        <w:t xml:space="preserve"> </w:t>
      </w:r>
      <w:r w:rsidR="00EC3814" w:rsidRPr="00B5725C">
        <w:rPr>
          <w:spacing w:val="1"/>
          <w:w w:val="143"/>
          <w:sz w:val="26"/>
          <w:szCs w:val="26"/>
        </w:rPr>
        <w:t>Đ</w:t>
      </w:r>
      <w:r w:rsidR="0017165D" w:rsidRPr="00B5725C">
        <w:rPr>
          <w:w w:val="99"/>
          <w:sz w:val="26"/>
          <w:szCs w:val="26"/>
        </w:rPr>
        <w:t>ộ</w:t>
      </w:r>
      <w:r w:rsidR="0017165D" w:rsidRPr="00B5725C">
        <w:rPr>
          <w:spacing w:val="7"/>
          <w:sz w:val="26"/>
          <w:szCs w:val="26"/>
        </w:rPr>
        <w:t xml:space="preserve"> </w:t>
      </w:r>
      <w:r w:rsidR="0017165D" w:rsidRPr="00B5725C">
        <w:rPr>
          <w:sz w:val="26"/>
          <w:szCs w:val="26"/>
        </w:rPr>
        <w:t>v</w:t>
      </w:r>
      <w:r w:rsidR="0017165D" w:rsidRPr="00B5725C">
        <w:rPr>
          <w:spacing w:val="-5"/>
          <w:sz w:val="26"/>
          <w:szCs w:val="26"/>
        </w:rPr>
        <w:t>u</w:t>
      </w:r>
      <w:r w:rsidR="0017165D" w:rsidRPr="00B5725C">
        <w:rPr>
          <w:spacing w:val="5"/>
          <w:sz w:val="26"/>
          <w:szCs w:val="26"/>
        </w:rPr>
        <w:t>ô</w:t>
      </w:r>
      <w:r w:rsidR="0017165D" w:rsidRPr="00B5725C">
        <w:rPr>
          <w:sz w:val="26"/>
          <w:szCs w:val="26"/>
        </w:rPr>
        <w:t>ng</w:t>
      </w:r>
      <w:r w:rsidR="0017165D" w:rsidRPr="00B5725C">
        <w:rPr>
          <w:spacing w:val="-5"/>
          <w:sz w:val="26"/>
          <w:szCs w:val="26"/>
        </w:rPr>
        <w:t xml:space="preserve"> g</w:t>
      </w:r>
      <w:r w:rsidR="0017165D" w:rsidRPr="00B5725C">
        <w:rPr>
          <w:sz w:val="26"/>
          <w:szCs w:val="26"/>
        </w:rPr>
        <w:t>óc</w:t>
      </w:r>
      <w:r w:rsidR="0017165D" w:rsidRPr="00B5725C">
        <w:rPr>
          <w:spacing w:val="4"/>
          <w:sz w:val="26"/>
          <w:szCs w:val="26"/>
        </w:rPr>
        <w:t xml:space="preserve"> </w:t>
      </w:r>
      <w:r w:rsidR="0017165D" w:rsidRPr="00B5725C">
        <w:rPr>
          <w:sz w:val="26"/>
          <w:szCs w:val="26"/>
        </w:rPr>
        <w:t>g</w:t>
      </w:r>
      <w:r w:rsidR="0017165D" w:rsidRPr="00B5725C">
        <w:rPr>
          <w:spacing w:val="-1"/>
          <w:sz w:val="26"/>
          <w:szCs w:val="26"/>
        </w:rPr>
        <w:t>i</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4"/>
          <w:sz w:val="26"/>
          <w:szCs w:val="26"/>
        </w:rPr>
        <w:t xml:space="preserve"> </w:t>
      </w:r>
      <w:r w:rsidR="0017165D" w:rsidRPr="00B5725C">
        <w:rPr>
          <w:spacing w:val="-10"/>
          <w:sz w:val="26"/>
          <w:szCs w:val="26"/>
        </w:rPr>
        <w:t>m</w:t>
      </w:r>
      <w:r w:rsidR="0017165D" w:rsidRPr="00B5725C">
        <w:rPr>
          <w:spacing w:val="1"/>
          <w:sz w:val="26"/>
          <w:szCs w:val="26"/>
        </w:rPr>
        <w:t>ặ</w:t>
      </w:r>
      <w:r w:rsidR="0017165D" w:rsidRPr="00B5725C">
        <w:rPr>
          <w:sz w:val="26"/>
          <w:szCs w:val="26"/>
        </w:rPr>
        <w:t>t</w:t>
      </w:r>
      <w:r w:rsidR="0017165D" w:rsidRPr="00B5725C">
        <w:rPr>
          <w:spacing w:val="-3"/>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ẳ</w:t>
      </w:r>
      <w:r w:rsidR="0017165D" w:rsidRPr="00B5725C">
        <w:rPr>
          <w:sz w:val="26"/>
          <w:szCs w:val="26"/>
        </w:rPr>
        <w:t>ng</w:t>
      </w:r>
      <w:r w:rsidR="0017165D" w:rsidRPr="00B5725C">
        <w:rPr>
          <w:spacing w:val="-5"/>
          <w:sz w:val="26"/>
          <w:szCs w:val="26"/>
        </w:rPr>
        <w:t xml:space="preserve"> </w:t>
      </w:r>
      <w:r w:rsidR="00EC3814" w:rsidRPr="00B5725C">
        <w:rPr>
          <w:sz w:val="26"/>
          <w:szCs w:val="26"/>
        </w:rPr>
        <w:t>đ</w:t>
      </w:r>
      <w:r w:rsidR="0017165D" w:rsidRPr="00B5725C">
        <w:rPr>
          <w:spacing w:val="-2"/>
          <w:sz w:val="26"/>
          <w:szCs w:val="26"/>
        </w:rPr>
        <w:t>ư</w:t>
      </w:r>
      <w:r w:rsidR="0017165D" w:rsidRPr="00B5725C">
        <w:rPr>
          <w:spacing w:val="2"/>
          <w:sz w:val="26"/>
          <w:szCs w:val="26"/>
        </w:rPr>
        <w:t>ợ</w:t>
      </w:r>
      <w:r w:rsidR="0017165D" w:rsidRPr="00B5725C">
        <w:rPr>
          <w:sz w:val="26"/>
          <w:szCs w:val="26"/>
        </w:rPr>
        <w:t>c</w:t>
      </w:r>
      <w:r w:rsidR="0017165D" w:rsidRPr="00B5725C">
        <w:rPr>
          <w:spacing w:val="-3"/>
          <w:sz w:val="26"/>
          <w:szCs w:val="26"/>
        </w:rPr>
        <w:t xml:space="preserve"> </w:t>
      </w:r>
      <w:r w:rsidR="0017165D" w:rsidRPr="00B5725C">
        <w:rPr>
          <w:sz w:val="26"/>
          <w:szCs w:val="26"/>
        </w:rPr>
        <w:t>k</w:t>
      </w:r>
      <w:r w:rsidR="0017165D" w:rsidRPr="00B5725C">
        <w:rPr>
          <w:spacing w:val="-5"/>
          <w:sz w:val="26"/>
          <w:szCs w:val="26"/>
        </w:rPr>
        <w:t>i</w:t>
      </w:r>
      <w:r w:rsidR="0017165D" w:rsidRPr="00B5725C">
        <w:rPr>
          <w:spacing w:val="11"/>
          <w:sz w:val="26"/>
          <w:szCs w:val="26"/>
        </w:rPr>
        <w:t>ể</w:t>
      </w:r>
      <w:r w:rsidR="0017165D" w:rsidRPr="00B5725C">
        <w:rPr>
          <w:sz w:val="26"/>
          <w:szCs w:val="26"/>
        </w:rPr>
        <w:t>m</w:t>
      </w:r>
      <w:r w:rsidR="0017165D" w:rsidRPr="00B5725C">
        <w:rPr>
          <w:spacing w:val="-14"/>
          <w:sz w:val="26"/>
          <w:szCs w:val="26"/>
        </w:rPr>
        <w:t xml:space="preserve"> </w:t>
      </w:r>
      <w:r w:rsidR="0017165D" w:rsidRPr="00B5725C">
        <w:rPr>
          <w:spacing w:val="4"/>
          <w:sz w:val="26"/>
          <w:szCs w:val="26"/>
        </w:rPr>
        <w:t>t</w:t>
      </w:r>
      <w:r w:rsidR="0017165D" w:rsidRPr="00B5725C">
        <w:rPr>
          <w:spacing w:val="-2"/>
          <w:sz w:val="26"/>
          <w:szCs w:val="26"/>
        </w:rPr>
        <w:t>r</w:t>
      </w:r>
      <w:r w:rsidR="0017165D" w:rsidRPr="00B5725C">
        <w:rPr>
          <w:sz w:val="26"/>
          <w:szCs w:val="26"/>
        </w:rPr>
        <w:t>a b</w:t>
      </w:r>
      <w:r w:rsidR="0017165D" w:rsidRPr="00B5725C">
        <w:rPr>
          <w:spacing w:val="6"/>
          <w:sz w:val="26"/>
          <w:szCs w:val="26"/>
        </w:rPr>
        <w:t>ằ</w:t>
      </w:r>
      <w:r w:rsidR="0017165D" w:rsidRPr="00B5725C">
        <w:rPr>
          <w:sz w:val="26"/>
          <w:szCs w:val="26"/>
        </w:rPr>
        <w:t>ng</w:t>
      </w:r>
      <w:r w:rsidR="0017165D" w:rsidRPr="00B5725C">
        <w:rPr>
          <w:spacing w:val="-8"/>
          <w:sz w:val="26"/>
          <w:szCs w:val="26"/>
        </w:rPr>
        <w:t xml:space="preserve"> </w:t>
      </w:r>
      <w:r w:rsidR="0017165D" w:rsidRPr="00B5725C">
        <w:rPr>
          <w:spacing w:val="1"/>
          <w:sz w:val="26"/>
          <w:szCs w:val="26"/>
        </w:rPr>
        <w:lastRenderedPageBreak/>
        <w:t>cá</w:t>
      </w:r>
      <w:r w:rsidR="0017165D" w:rsidRPr="00B5725C">
        <w:rPr>
          <w:sz w:val="26"/>
          <w:szCs w:val="26"/>
        </w:rPr>
        <w:t>c</w:t>
      </w:r>
      <w:r w:rsidR="0017165D" w:rsidRPr="00B5725C">
        <w:rPr>
          <w:spacing w:val="-1"/>
          <w:sz w:val="26"/>
          <w:szCs w:val="26"/>
        </w:rPr>
        <w:t xml:space="preserve"> </w:t>
      </w:r>
      <w:r w:rsidR="0017165D" w:rsidRPr="00B5725C">
        <w:rPr>
          <w:sz w:val="26"/>
          <w:szCs w:val="26"/>
        </w:rPr>
        <w:t>dụng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ụ</w:t>
      </w:r>
      <w:r w:rsidR="0017165D" w:rsidRPr="00B5725C">
        <w:rPr>
          <w:spacing w:val="-6"/>
          <w:sz w:val="26"/>
          <w:szCs w:val="26"/>
        </w:rPr>
        <w:t xml:space="preserve"> </w:t>
      </w:r>
      <w:r w:rsidR="0017165D" w:rsidRPr="00B5725C">
        <w:rPr>
          <w:spacing w:val="2"/>
          <w:sz w:val="26"/>
          <w:szCs w:val="26"/>
        </w:rPr>
        <w:t>s</w:t>
      </w:r>
      <w:r w:rsidR="0017165D" w:rsidRPr="00B5725C">
        <w:rPr>
          <w:spacing w:val="1"/>
          <w:sz w:val="26"/>
          <w:szCs w:val="26"/>
        </w:rPr>
        <w:t>a</w:t>
      </w:r>
      <w:r w:rsidR="0017165D" w:rsidRPr="00B5725C">
        <w:rPr>
          <w:sz w:val="26"/>
          <w:szCs w:val="26"/>
        </w:rPr>
        <w:t>u:</w:t>
      </w:r>
    </w:p>
    <w:p w14:paraId="1CF01F6D" w14:textId="140A389B"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spacing w:val="-2"/>
          <w:sz w:val="26"/>
          <w:szCs w:val="26"/>
        </w:rPr>
        <w:t>Ê</w:t>
      </w:r>
      <w:r w:rsidRPr="00B5725C">
        <w:rPr>
          <w:spacing w:val="3"/>
          <w:sz w:val="26"/>
          <w:szCs w:val="26"/>
        </w:rPr>
        <w:t>-</w:t>
      </w:r>
      <w:r w:rsidRPr="00B5725C">
        <w:rPr>
          <w:spacing w:val="-4"/>
          <w:sz w:val="26"/>
          <w:szCs w:val="26"/>
        </w:rPr>
        <w:t>K</w:t>
      </w:r>
      <w:r w:rsidRPr="00B5725C">
        <w:rPr>
          <w:spacing w:val="1"/>
          <w:sz w:val="26"/>
          <w:szCs w:val="26"/>
        </w:rPr>
        <w:t>e</w:t>
      </w:r>
      <w:r w:rsidRPr="00B5725C">
        <w:rPr>
          <w:sz w:val="26"/>
          <w:szCs w:val="26"/>
        </w:rPr>
        <w:t>,</w:t>
      </w:r>
      <w:r w:rsidRPr="00B5725C">
        <w:rPr>
          <w:spacing w:val="-3"/>
          <w:sz w:val="26"/>
          <w:szCs w:val="26"/>
        </w:rPr>
        <w:t xml:space="preserve"> </w:t>
      </w:r>
      <w:r w:rsidRPr="00B5725C">
        <w:rPr>
          <w:spacing w:val="2"/>
          <w:sz w:val="26"/>
          <w:szCs w:val="26"/>
        </w:rPr>
        <w:t>C</w:t>
      </w:r>
      <w:r w:rsidRPr="00B5725C">
        <w:rPr>
          <w:spacing w:val="1"/>
          <w:sz w:val="26"/>
          <w:szCs w:val="26"/>
        </w:rPr>
        <w:t>a</w:t>
      </w:r>
      <w:r w:rsidRPr="00B5725C">
        <w:rPr>
          <w:sz w:val="26"/>
          <w:szCs w:val="26"/>
        </w:rPr>
        <w:t>nh</w:t>
      </w:r>
      <w:r w:rsidRPr="00B5725C">
        <w:rPr>
          <w:spacing w:val="-4"/>
          <w:sz w:val="26"/>
          <w:szCs w:val="26"/>
        </w:rPr>
        <w:t xml:space="preserve"> </w:t>
      </w:r>
      <w:r w:rsidRPr="00B5725C">
        <w:rPr>
          <w:spacing w:val="-5"/>
          <w:sz w:val="26"/>
          <w:szCs w:val="26"/>
        </w:rPr>
        <w:t>l</w:t>
      </w:r>
      <w:r w:rsidRPr="00B5725C">
        <w:rPr>
          <w:spacing w:val="1"/>
          <w:sz w:val="26"/>
          <w:szCs w:val="26"/>
        </w:rPr>
        <w:t>á</w:t>
      </w:r>
      <w:r w:rsidRPr="00B5725C">
        <w:rPr>
          <w:sz w:val="26"/>
          <w:szCs w:val="26"/>
        </w:rPr>
        <w:t>,</w:t>
      </w:r>
      <w:r w:rsidR="00306037" w:rsidRPr="00B5725C">
        <w:rPr>
          <w:spacing w:val="2"/>
          <w:sz w:val="26"/>
          <w:szCs w:val="26"/>
        </w:rPr>
        <w:t xml:space="preserve"> C</w:t>
      </w:r>
      <w:r w:rsidR="00306037" w:rsidRPr="00B5725C">
        <w:rPr>
          <w:spacing w:val="1"/>
          <w:sz w:val="26"/>
          <w:szCs w:val="26"/>
        </w:rPr>
        <w:t>a</w:t>
      </w:r>
      <w:r w:rsidR="00306037" w:rsidRPr="00B5725C">
        <w:rPr>
          <w:spacing w:val="-1"/>
          <w:sz w:val="26"/>
          <w:szCs w:val="26"/>
        </w:rPr>
        <w:t>l</w:t>
      </w:r>
      <w:r w:rsidR="00306037" w:rsidRPr="00B5725C">
        <w:rPr>
          <w:spacing w:val="-5"/>
          <w:sz w:val="26"/>
          <w:szCs w:val="26"/>
        </w:rPr>
        <w:t>i</w:t>
      </w:r>
      <w:r w:rsidR="00306037" w:rsidRPr="00B5725C">
        <w:rPr>
          <w:sz w:val="26"/>
          <w:szCs w:val="26"/>
        </w:rPr>
        <w:t>p</w:t>
      </w:r>
      <w:r w:rsidR="00306037" w:rsidRPr="00B5725C">
        <w:rPr>
          <w:spacing w:val="-4"/>
          <w:sz w:val="26"/>
          <w:szCs w:val="26"/>
        </w:rPr>
        <w:t xml:space="preserve"> </w:t>
      </w:r>
      <w:r w:rsidR="00306037" w:rsidRPr="00B5725C">
        <w:rPr>
          <w:sz w:val="26"/>
          <w:szCs w:val="26"/>
        </w:rPr>
        <w:t>đo</w:t>
      </w:r>
      <w:r w:rsidR="00306037" w:rsidRPr="00B5725C">
        <w:rPr>
          <w:spacing w:val="-1"/>
          <w:sz w:val="26"/>
          <w:szCs w:val="26"/>
        </w:rPr>
        <w:t xml:space="preserve"> t</w:t>
      </w:r>
      <w:r w:rsidR="00306037" w:rsidRPr="00B5725C">
        <w:rPr>
          <w:spacing w:val="3"/>
          <w:sz w:val="26"/>
          <w:szCs w:val="26"/>
        </w:rPr>
        <w:t>r</w:t>
      </w:r>
      <w:r w:rsidR="00306037" w:rsidRPr="00B5725C">
        <w:rPr>
          <w:spacing w:val="5"/>
          <w:sz w:val="26"/>
          <w:szCs w:val="26"/>
        </w:rPr>
        <w:t>o</w:t>
      </w:r>
      <w:r w:rsidR="00306037" w:rsidRPr="00B5725C">
        <w:rPr>
          <w:sz w:val="26"/>
          <w:szCs w:val="26"/>
        </w:rPr>
        <w:t>ng</w:t>
      </w:r>
      <w:r w:rsidR="00306037" w:rsidRPr="00B5725C">
        <w:rPr>
          <w:spacing w:val="-4"/>
          <w:sz w:val="26"/>
          <w:szCs w:val="26"/>
        </w:rPr>
        <w:t xml:space="preserve"> </w:t>
      </w:r>
      <w:r w:rsidR="00306037" w:rsidRPr="00B5725C">
        <w:rPr>
          <w:spacing w:val="-5"/>
          <w:sz w:val="26"/>
          <w:szCs w:val="26"/>
        </w:rPr>
        <w:t>v</w:t>
      </w:r>
      <w:r w:rsidR="00306037" w:rsidRPr="00B5725C">
        <w:rPr>
          <w:sz w:val="26"/>
          <w:szCs w:val="26"/>
        </w:rPr>
        <w:t>à đ</w:t>
      </w:r>
      <w:r w:rsidR="00306037" w:rsidRPr="00B5725C">
        <w:rPr>
          <w:spacing w:val="5"/>
          <w:sz w:val="26"/>
          <w:szCs w:val="26"/>
        </w:rPr>
        <w:t>ồ</w:t>
      </w:r>
      <w:r w:rsidR="00306037" w:rsidRPr="00B5725C">
        <w:rPr>
          <w:sz w:val="26"/>
          <w:szCs w:val="26"/>
        </w:rPr>
        <w:t>ng</w:t>
      </w:r>
      <w:r w:rsidR="00306037" w:rsidRPr="00B5725C">
        <w:rPr>
          <w:spacing w:val="-4"/>
          <w:sz w:val="26"/>
          <w:szCs w:val="26"/>
        </w:rPr>
        <w:t xml:space="preserve"> </w:t>
      </w:r>
      <w:r w:rsidR="00306037" w:rsidRPr="00B5725C">
        <w:rPr>
          <w:spacing w:val="-5"/>
          <w:sz w:val="26"/>
          <w:szCs w:val="26"/>
        </w:rPr>
        <w:t>h</w:t>
      </w:r>
      <w:r w:rsidR="00306037" w:rsidRPr="00B5725C">
        <w:rPr>
          <w:sz w:val="26"/>
          <w:szCs w:val="26"/>
        </w:rPr>
        <w:t>ồ</w:t>
      </w:r>
      <w:r w:rsidR="00306037" w:rsidRPr="00B5725C">
        <w:rPr>
          <w:spacing w:val="-1"/>
          <w:sz w:val="26"/>
          <w:szCs w:val="26"/>
        </w:rPr>
        <w:t xml:space="preserve"> </w:t>
      </w:r>
      <w:r w:rsidR="00306037" w:rsidRPr="00B5725C">
        <w:rPr>
          <w:spacing w:val="2"/>
          <w:sz w:val="26"/>
          <w:szCs w:val="26"/>
        </w:rPr>
        <w:t>s</w:t>
      </w:r>
      <w:r w:rsidR="00306037" w:rsidRPr="00B5725C">
        <w:rPr>
          <w:sz w:val="26"/>
          <w:szCs w:val="26"/>
        </w:rPr>
        <w:t>o,</w:t>
      </w:r>
      <w:r w:rsidR="00306037" w:rsidRPr="00B5725C">
        <w:rPr>
          <w:spacing w:val="1"/>
          <w:sz w:val="26"/>
          <w:szCs w:val="26"/>
        </w:rPr>
        <w:t xml:space="preserve"> N</w:t>
      </w:r>
      <w:r w:rsidR="00306037" w:rsidRPr="00B5725C">
        <w:rPr>
          <w:spacing w:val="-1"/>
          <w:sz w:val="26"/>
          <w:szCs w:val="26"/>
        </w:rPr>
        <w:t>i</w:t>
      </w:r>
      <w:r w:rsidR="00306037" w:rsidRPr="00B5725C">
        <w:rPr>
          <w:sz w:val="26"/>
          <w:szCs w:val="26"/>
        </w:rPr>
        <w:t>vô</w:t>
      </w:r>
      <w:r w:rsidR="00306037" w:rsidRPr="00B5725C">
        <w:rPr>
          <w:spacing w:val="-4"/>
          <w:sz w:val="26"/>
          <w:szCs w:val="26"/>
        </w:rPr>
        <w:t xml:space="preserve"> </w:t>
      </w:r>
      <w:r w:rsidR="00306037" w:rsidRPr="00B5725C">
        <w:rPr>
          <w:spacing w:val="-5"/>
          <w:sz w:val="26"/>
          <w:szCs w:val="26"/>
        </w:rPr>
        <w:t>v</w:t>
      </w:r>
      <w:r w:rsidR="00306037" w:rsidRPr="00B5725C">
        <w:rPr>
          <w:spacing w:val="6"/>
          <w:sz w:val="26"/>
          <w:szCs w:val="26"/>
        </w:rPr>
        <w:t>ạ</w:t>
      </w:r>
      <w:r w:rsidR="00306037" w:rsidRPr="00B5725C">
        <w:rPr>
          <w:sz w:val="26"/>
          <w:szCs w:val="26"/>
        </w:rPr>
        <w:t>n</w:t>
      </w:r>
      <w:r w:rsidR="00306037" w:rsidRPr="00B5725C">
        <w:rPr>
          <w:spacing w:val="-2"/>
          <w:sz w:val="26"/>
          <w:szCs w:val="26"/>
        </w:rPr>
        <w:t xml:space="preserve"> </w:t>
      </w:r>
      <w:r w:rsidR="00306037" w:rsidRPr="00B5725C">
        <w:rPr>
          <w:spacing w:val="-5"/>
          <w:sz w:val="26"/>
          <w:szCs w:val="26"/>
        </w:rPr>
        <w:t>n</w:t>
      </w:r>
      <w:r w:rsidR="00306037" w:rsidRPr="00B5725C">
        <w:rPr>
          <w:spacing w:val="6"/>
          <w:sz w:val="26"/>
          <w:szCs w:val="26"/>
        </w:rPr>
        <w:t>ă</w:t>
      </w:r>
      <w:r w:rsidR="00306037" w:rsidRPr="00B5725C">
        <w:rPr>
          <w:sz w:val="26"/>
          <w:szCs w:val="26"/>
        </w:rPr>
        <w:t>ng</w:t>
      </w:r>
      <w:r w:rsidR="00306037" w:rsidRPr="00B5725C">
        <w:rPr>
          <w:spacing w:val="-3"/>
          <w:sz w:val="26"/>
          <w:szCs w:val="26"/>
        </w:rPr>
        <w:t xml:space="preserve"> </w:t>
      </w:r>
      <w:r w:rsidR="00306037" w:rsidRPr="00B5725C">
        <w:rPr>
          <w:spacing w:val="-5"/>
          <w:sz w:val="26"/>
          <w:szCs w:val="26"/>
        </w:rPr>
        <w:t>h</w:t>
      </w:r>
      <w:r w:rsidR="00306037" w:rsidRPr="00B5725C">
        <w:rPr>
          <w:spacing w:val="6"/>
          <w:sz w:val="26"/>
          <w:szCs w:val="26"/>
        </w:rPr>
        <w:t>a</w:t>
      </w:r>
      <w:r w:rsidR="00306037" w:rsidRPr="00B5725C">
        <w:rPr>
          <w:sz w:val="26"/>
          <w:szCs w:val="26"/>
        </w:rPr>
        <w:t>y</w:t>
      </w:r>
      <w:r w:rsidR="00306037" w:rsidRPr="00B5725C">
        <w:rPr>
          <w:spacing w:val="-7"/>
          <w:sz w:val="26"/>
          <w:szCs w:val="26"/>
        </w:rPr>
        <w:t xml:space="preserve"> </w:t>
      </w:r>
      <w:r w:rsidR="00306037" w:rsidRPr="00B5725C">
        <w:rPr>
          <w:spacing w:val="5"/>
          <w:sz w:val="26"/>
          <w:szCs w:val="26"/>
        </w:rPr>
        <w:t>k</w:t>
      </w:r>
      <w:r w:rsidR="00306037" w:rsidRPr="00B5725C">
        <w:rPr>
          <w:sz w:val="26"/>
          <w:szCs w:val="26"/>
        </w:rPr>
        <w:t>hung</w:t>
      </w:r>
      <w:r w:rsidR="00306037" w:rsidRPr="00B5725C">
        <w:rPr>
          <w:spacing w:val="-5"/>
          <w:sz w:val="26"/>
          <w:szCs w:val="26"/>
        </w:rPr>
        <w:t xml:space="preserve"> </w:t>
      </w:r>
      <w:r w:rsidR="00306037" w:rsidRPr="00B5725C">
        <w:rPr>
          <w:sz w:val="26"/>
          <w:szCs w:val="26"/>
        </w:rPr>
        <w:t>n</w:t>
      </w:r>
      <w:r w:rsidR="00306037" w:rsidRPr="00B5725C">
        <w:rPr>
          <w:spacing w:val="-1"/>
          <w:sz w:val="26"/>
          <w:szCs w:val="26"/>
        </w:rPr>
        <w:t>i</w:t>
      </w:r>
      <w:r w:rsidR="00306037" w:rsidRPr="00B5725C">
        <w:rPr>
          <w:sz w:val="26"/>
          <w:szCs w:val="26"/>
        </w:rPr>
        <w:t>vô</w:t>
      </w:r>
      <w:r w:rsidR="00306037" w:rsidRPr="00B5725C">
        <w:rPr>
          <w:spacing w:val="2"/>
          <w:sz w:val="26"/>
          <w:szCs w:val="26"/>
        </w:rPr>
        <w:t xml:space="preserve"> </w:t>
      </w:r>
      <w:r w:rsidR="00306037" w:rsidRPr="00B5725C">
        <w:rPr>
          <w:spacing w:val="-5"/>
          <w:sz w:val="26"/>
          <w:szCs w:val="26"/>
        </w:rPr>
        <w:t>v</w:t>
      </w:r>
      <w:r w:rsidR="00306037" w:rsidRPr="00B5725C">
        <w:rPr>
          <w:sz w:val="26"/>
          <w:szCs w:val="26"/>
        </w:rPr>
        <w:t>à d</w:t>
      </w:r>
      <w:r w:rsidR="00306037" w:rsidRPr="00B5725C">
        <w:rPr>
          <w:spacing w:val="1"/>
          <w:sz w:val="26"/>
          <w:szCs w:val="26"/>
        </w:rPr>
        <w:t>â</w:t>
      </w:r>
      <w:r w:rsidR="00306037" w:rsidRPr="00B5725C">
        <w:rPr>
          <w:sz w:val="26"/>
          <w:szCs w:val="26"/>
        </w:rPr>
        <w:t>y</w:t>
      </w:r>
      <w:r w:rsidR="00306037" w:rsidRPr="00B5725C">
        <w:rPr>
          <w:spacing w:val="-7"/>
          <w:sz w:val="26"/>
          <w:szCs w:val="26"/>
        </w:rPr>
        <w:t xml:space="preserve"> </w:t>
      </w:r>
      <w:r w:rsidR="00306037" w:rsidRPr="00B5725C">
        <w:rPr>
          <w:sz w:val="26"/>
          <w:szCs w:val="26"/>
        </w:rPr>
        <w:t>d</w:t>
      </w:r>
      <w:r w:rsidR="00306037" w:rsidRPr="00B5725C">
        <w:rPr>
          <w:spacing w:val="5"/>
          <w:sz w:val="26"/>
          <w:szCs w:val="26"/>
        </w:rPr>
        <w:t>ọ</w:t>
      </w:r>
      <w:r w:rsidR="00306037" w:rsidRPr="00B5725C">
        <w:rPr>
          <w:sz w:val="26"/>
          <w:szCs w:val="26"/>
        </w:rPr>
        <w:t>i</w:t>
      </w:r>
    </w:p>
    <w:p w14:paraId="42F2513E" w14:textId="03CCDEF7" w:rsidR="00FF396F" w:rsidRPr="00B5725C" w:rsidRDefault="0017165D" w:rsidP="009153FE">
      <w:pPr>
        <w:widowControl w:val="0"/>
        <w:jc w:val="both"/>
        <w:rPr>
          <w:sz w:val="26"/>
          <w:szCs w:val="26"/>
        </w:rPr>
      </w:pPr>
      <w:r w:rsidRPr="00B5725C">
        <w:rPr>
          <w:sz w:val="26"/>
          <w:szCs w:val="26"/>
        </w:rPr>
        <w:t>b)</w:t>
      </w:r>
      <w:r w:rsidRPr="00B5725C">
        <w:rPr>
          <w:spacing w:val="56"/>
          <w:sz w:val="26"/>
          <w:szCs w:val="26"/>
        </w:rPr>
        <w:t xml:space="preserve"> </w:t>
      </w:r>
      <w:r w:rsidR="003D652F" w:rsidRPr="00B5725C">
        <w:rPr>
          <w:spacing w:val="-2"/>
          <w:sz w:val="26"/>
          <w:szCs w:val="26"/>
        </w:rPr>
        <w:t>Ê</w:t>
      </w:r>
      <w:r w:rsidR="003D652F" w:rsidRPr="00B5725C">
        <w:rPr>
          <w:spacing w:val="3"/>
          <w:sz w:val="26"/>
          <w:szCs w:val="26"/>
        </w:rPr>
        <w:t>-</w:t>
      </w:r>
      <w:r w:rsidR="003D652F" w:rsidRPr="00B5725C">
        <w:rPr>
          <w:spacing w:val="-4"/>
          <w:sz w:val="26"/>
          <w:szCs w:val="26"/>
        </w:rPr>
        <w:t>K</w:t>
      </w:r>
      <w:r w:rsidR="003D652F" w:rsidRPr="00B5725C">
        <w:rPr>
          <w:spacing w:val="1"/>
          <w:sz w:val="26"/>
          <w:szCs w:val="26"/>
        </w:rPr>
        <w:t>e</w:t>
      </w:r>
      <w:r w:rsidR="003D652F" w:rsidRPr="00B5725C">
        <w:rPr>
          <w:sz w:val="26"/>
          <w:szCs w:val="26"/>
        </w:rPr>
        <w:t>,</w:t>
      </w:r>
      <w:r w:rsidR="003D652F" w:rsidRPr="00B5725C">
        <w:rPr>
          <w:spacing w:val="-3"/>
          <w:sz w:val="26"/>
          <w:szCs w:val="26"/>
        </w:rPr>
        <w:t xml:space="preserve"> </w:t>
      </w:r>
      <w:r w:rsidR="003D652F" w:rsidRPr="00B5725C">
        <w:rPr>
          <w:spacing w:val="2"/>
          <w:sz w:val="26"/>
          <w:szCs w:val="26"/>
        </w:rPr>
        <w:t>C</w:t>
      </w:r>
      <w:r w:rsidR="003D652F" w:rsidRPr="00B5725C">
        <w:rPr>
          <w:spacing w:val="1"/>
          <w:sz w:val="26"/>
          <w:szCs w:val="26"/>
        </w:rPr>
        <w:t>a</w:t>
      </w:r>
      <w:r w:rsidR="003D652F" w:rsidRPr="00B5725C">
        <w:rPr>
          <w:sz w:val="26"/>
          <w:szCs w:val="26"/>
        </w:rPr>
        <w:t>nh</w:t>
      </w:r>
      <w:r w:rsidR="003D652F" w:rsidRPr="00B5725C">
        <w:rPr>
          <w:spacing w:val="-4"/>
          <w:sz w:val="26"/>
          <w:szCs w:val="26"/>
        </w:rPr>
        <w:t xml:space="preserve"> </w:t>
      </w:r>
      <w:r w:rsidR="003D652F" w:rsidRPr="00B5725C">
        <w:rPr>
          <w:spacing w:val="-5"/>
          <w:sz w:val="26"/>
          <w:szCs w:val="26"/>
        </w:rPr>
        <w:t>l</w:t>
      </w:r>
      <w:r w:rsidR="003D652F" w:rsidRPr="00B5725C">
        <w:rPr>
          <w:spacing w:val="1"/>
          <w:sz w:val="26"/>
          <w:szCs w:val="26"/>
        </w:rPr>
        <w:t>á</w:t>
      </w:r>
      <w:r w:rsidR="003D652F" w:rsidRPr="00B5725C">
        <w:rPr>
          <w:sz w:val="26"/>
          <w:szCs w:val="26"/>
        </w:rPr>
        <w:t>,</w:t>
      </w:r>
      <w:r w:rsidR="003D652F" w:rsidRPr="00B5725C">
        <w:rPr>
          <w:spacing w:val="2"/>
          <w:sz w:val="26"/>
          <w:szCs w:val="26"/>
        </w:rPr>
        <w:t xml:space="preserve"> C</w:t>
      </w:r>
      <w:r w:rsidR="003D652F" w:rsidRPr="00B5725C">
        <w:rPr>
          <w:spacing w:val="1"/>
          <w:sz w:val="26"/>
          <w:szCs w:val="26"/>
        </w:rPr>
        <w:t>a</w:t>
      </w:r>
      <w:r w:rsidR="003D652F" w:rsidRPr="00B5725C">
        <w:rPr>
          <w:spacing w:val="-1"/>
          <w:sz w:val="26"/>
          <w:szCs w:val="26"/>
        </w:rPr>
        <w:t>l</w:t>
      </w:r>
      <w:r w:rsidR="003D652F" w:rsidRPr="00B5725C">
        <w:rPr>
          <w:spacing w:val="-5"/>
          <w:sz w:val="26"/>
          <w:szCs w:val="26"/>
        </w:rPr>
        <w:t>i</w:t>
      </w:r>
      <w:r w:rsidR="003D652F" w:rsidRPr="00B5725C">
        <w:rPr>
          <w:sz w:val="26"/>
          <w:szCs w:val="26"/>
        </w:rPr>
        <w:t>p</w:t>
      </w:r>
      <w:r w:rsidR="003D652F" w:rsidRPr="00B5725C">
        <w:rPr>
          <w:spacing w:val="-4"/>
          <w:sz w:val="26"/>
          <w:szCs w:val="26"/>
        </w:rPr>
        <w:t xml:space="preserve"> </w:t>
      </w:r>
      <w:r w:rsidR="003D652F" w:rsidRPr="00B5725C">
        <w:rPr>
          <w:sz w:val="26"/>
          <w:szCs w:val="26"/>
        </w:rPr>
        <w:t>đo</w:t>
      </w:r>
      <w:r w:rsidR="003D652F" w:rsidRPr="00B5725C">
        <w:rPr>
          <w:spacing w:val="-1"/>
          <w:sz w:val="26"/>
          <w:szCs w:val="26"/>
        </w:rPr>
        <w:t xml:space="preserve"> t</w:t>
      </w:r>
      <w:r w:rsidR="003D652F" w:rsidRPr="00B5725C">
        <w:rPr>
          <w:spacing w:val="3"/>
          <w:sz w:val="26"/>
          <w:szCs w:val="26"/>
        </w:rPr>
        <w:t>r</w:t>
      </w:r>
      <w:r w:rsidR="003D652F" w:rsidRPr="00B5725C">
        <w:rPr>
          <w:spacing w:val="5"/>
          <w:sz w:val="26"/>
          <w:szCs w:val="26"/>
        </w:rPr>
        <w:t>o</w:t>
      </w:r>
      <w:r w:rsidR="003D652F" w:rsidRPr="00B5725C">
        <w:rPr>
          <w:sz w:val="26"/>
          <w:szCs w:val="26"/>
        </w:rPr>
        <w:t>ng</w:t>
      </w:r>
      <w:r w:rsidR="003D652F" w:rsidRPr="00B5725C">
        <w:rPr>
          <w:spacing w:val="-4"/>
          <w:sz w:val="26"/>
          <w:szCs w:val="26"/>
        </w:rPr>
        <w:t xml:space="preserve"> </w:t>
      </w:r>
      <w:r w:rsidR="003D652F" w:rsidRPr="00B5725C">
        <w:rPr>
          <w:spacing w:val="-5"/>
          <w:sz w:val="26"/>
          <w:szCs w:val="26"/>
        </w:rPr>
        <w:t>v</w:t>
      </w:r>
      <w:r w:rsidR="003D652F" w:rsidRPr="00B5725C">
        <w:rPr>
          <w:sz w:val="26"/>
          <w:szCs w:val="26"/>
        </w:rPr>
        <w:t>à đ</w:t>
      </w:r>
      <w:r w:rsidR="003D652F" w:rsidRPr="00B5725C">
        <w:rPr>
          <w:spacing w:val="5"/>
          <w:sz w:val="26"/>
          <w:szCs w:val="26"/>
        </w:rPr>
        <w:t>ồ</w:t>
      </w:r>
      <w:r w:rsidR="003D652F" w:rsidRPr="00B5725C">
        <w:rPr>
          <w:sz w:val="26"/>
          <w:szCs w:val="26"/>
        </w:rPr>
        <w:t>ng</w:t>
      </w:r>
      <w:r w:rsidR="003D652F" w:rsidRPr="00B5725C">
        <w:rPr>
          <w:spacing w:val="-4"/>
          <w:sz w:val="26"/>
          <w:szCs w:val="26"/>
        </w:rPr>
        <w:t xml:space="preserve"> </w:t>
      </w:r>
      <w:r w:rsidR="003D652F" w:rsidRPr="00B5725C">
        <w:rPr>
          <w:spacing w:val="-5"/>
          <w:sz w:val="26"/>
          <w:szCs w:val="26"/>
        </w:rPr>
        <w:t>h</w:t>
      </w:r>
      <w:r w:rsidR="003D652F" w:rsidRPr="00B5725C">
        <w:rPr>
          <w:sz w:val="26"/>
          <w:szCs w:val="26"/>
        </w:rPr>
        <w:t>ồ</w:t>
      </w:r>
      <w:r w:rsidR="003D652F" w:rsidRPr="00B5725C">
        <w:rPr>
          <w:spacing w:val="-1"/>
          <w:sz w:val="26"/>
          <w:szCs w:val="26"/>
        </w:rPr>
        <w:t xml:space="preserve"> </w:t>
      </w:r>
      <w:r w:rsidR="003D652F" w:rsidRPr="00B5725C">
        <w:rPr>
          <w:spacing w:val="2"/>
          <w:sz w:val="26"/>
          <w:szCs w:val="26"/>
        </w:rPr>
        <w:t>s</w:t>
      </w:r>
      <w:r w:rsidR="003D652F" w:rsidRPr="00B5725C">
        <w:rPr>
          <w:sz w:val="26"/>
          <w:szCs w:val="26"/>
        </w:rPr>
        <w:t>o,</w:t>
      </w:r>
      <w:r w:rsidR="003D652F" w:rsidRPr="00B5725C">
        <w:rPr>
          <w:spacing w:val="1"/>
          <w:sz w:val="26"/>
          <w:szCs w:val="26"/>
        </w:rPr>
        <w:t xml:space="preserve"> N</w:t>
      </w:r>
      <w:r w:rsidR="003D652F" w:rsidRPr="00B5725C">
        <w:rPr>
          <w:spacing w:val="-1"/>
          <w:sz w:val="26"/>
          <w:szCs w:val="26"/>
        </w:rPr>
        <w:t>i</w:t>
      </w:r>
      <w:r w:rsidR="003D652F" w:rsidRPr="00B5725C">
        <w:rPr>
          <w:sz w:val="26"/>
          <w:szCs w:val="26"/>
        </w:rPr>
        <w:t>vô</w:t>
      </w:r>
      <w:r w:rsidR="003D652F" w:rsidRPr="00B5725C">
        <w:rPr>
          <w:spacing w:val="-4"/>
          <w:sz w:val="26"/>
          <w:szCs w:val="26"/>
        </w:rPr>
        <w:t xml:space="preserve"> </w:t>
      </w:r>
      <w:r w:rsidR="003D652F" w:rsidRPr="00B5725C">
        <w:rPr>
          <w:spacing w:val="-5"/>
          <w:sz w:val="26"/>
          <w:szCs w:val="26"/>
        </w:rPr>
        <w:t>v</w:t>
      </w:r>
      <w:r w:rsidR="003D652F" w:rsidRPr="00B5725C">
        <w:rPr>
          <w:spacing w:val="6"/>
          <w:sz w:val="26"/>
          <w:szCs w:val="26"/>
        </w:rPr>
        <w:t>ạ</w:t>
      </w:r>
      <w:r w:rsidR="003D652F" w:rsidRPr="00B5725C">
        <w:rPr>
          <w:sz w:val="26"/>
          <w:szCs w:val="26"/>
        </w:rPr>
        <w:t>n</w:t>
      </w:r>
      <w:r w:rsidR="003D652F" w:rsidRPr="00B5725C">
        <w:rPr>
          <w:spacing w:val="-2"/>
          <w:sz w:val="26"/>
          <w:szCs w:val="26"/>
        </w:rPr>
        <w:t xml:space="preserve"> </w:t>
      </w:r>
      <w:r w:rsidR="003D652F" w:rsidRPr="00B5725C">
        <w:rPr>
          <w:spacing w:val="-5"/>
          <w:sz w:val="26"/>
          <w:szCs w:val="26"/>
        </w:rPr>
        <w:t>n</w:t>
      </w:r>
      <w:r w:rsidR="003D652F" w:rsidRPr="00B5725C">
        <w:rPr>
          <w:spacing w:val="6"/>
          <w:sz w:val="26"/>
          <w:szCs w:val="26"/>
        </w:rPr>
        <w:t>ă</w:t>
      </w:r>
      <w:r w:rsidR="003D652F" w:rsidRPr="00B5725C">
        <w:rPr>
          <w:sz w:val="26"/>
          <w:szCs w:val="26"/>
        </w:rPr>
        <w:t>ng</w:t>
      </w:r>
      <w:r w:rsidR="003D652F" w:rsidRPr="00B5725C">
        <w:rPr>
          <w:spacing w:val="-3"/>
          <w:sz w:val="26"/>
          <w:szCs w:val="26"/>
        </w:rPr>
        <w:t xml:space="preserve"> </w:t>
      </w:r>
      <w:r w:rsidR="003D652F" w:rsidRPr="00B5725C">
        <w:rPr>
          <w:spacing w:val="-5"/>
          <w:sz w:val="26"/>
          <w:szCs w:val="26"/>
        </w:rPr>
        <w:t>h</w:t>
      </w:r>
      <w:r w:rsidR="003D652F" w:rsidRPr="00B5725C">
        <w:rPr>
          <w:spacing w:val="6"/>
          <w:sz w:val="26"/>
          <w:szCs w:val="26"/>
        </w:rPr>
        <w:t>a</w:t>
      </w:r>
      <w:r w:rsidR="003D652F" w:rsidRPr="00B5725C">
        <w:rPr>
          <w:sz w:val="26"/>
          <w:szCs w:val="26"/>
        </w:rPr>
        <w:t>y</w:t>
      </w:r>
      <w:r w:rsidR="003D652F" w:rsidRPr="00B5725C">
        <w:rPr>
          <w:spacing w:val="-7"/>
          <w:sz w:val="26"/>
          <w:szCs w:val="26"/>
        </w:rPr>
        <w:t xml:space="preserve"> </w:t>
      </w:r>
      <w:r w:rsidR="003D652F" w:rsidRPr="00B5725C">
        <w:rPr>
          <w:spacing w:val="5"/>
          <w:sz w:val="26"/>
          <w:szCs w:val="26"/>
        </w:rPr>
        <w:t>k</w:t>
      </w:r>
      <w:r w:rsidR="003D652F" w:rsidRPr="00B5725C">
        <w:rPr>
          <w:sz w:val="26"/>
          <w:szCs w:val="26"/>
        </w:rPr>
        <w:t>hung</w:t>
      </w:r>
      <w:r w:rsidR="003D652F" w:rsidRPr="00B5725C">
        <w:rPr>
          <w:spacing w:val="-5"/>
          <w:sz w:val="26"/>
          <w:szCs w:val="26"/>
        </w:rPr>
        <w:t xml:space="preserve"> </w:t>
      </w:r>
      <w:r w:rsidR="003D652F" w:rsidRPr="00B5725C">
        <w:rPr>
          <w:sz w:val="26"/>
          <w:szCs w:val="26"/>
        </w:rPr>
        <w:t>n</w:t>
      </w:r>
      <w:r w:rsidR="003D652F" w:rsidRPr="00B5725C">
        <w:rPr>
          <w:spacing w:val="-1"/>
          <w:sz w:val="26"/>
          <w:szCs w:val="26"/>
        </w:rPr>
        <w:t>i</w:t>
      </w:r>
      <w:r w:rsidR="003D652F" w:rsidRPr="00B5725C">
        <w:rPr>
          <w:sz w:val="26"/>
          <w:szCs w:val="26"/>
        </w:rPr>
        <w:t>vô</w:t>
      </w:r>
      <w:r w:rsidR="003D652F" w:rsidRPr="00B5725C">
        <w:rPr>
          <w:spacing w:val="2"/>
          <w:sz w:val="26"/>
          <w:szCs w:val="26"/>
        </w:rPr>
        <w:t xml:space="preserve"> </w:t>
      </w:r>
      <w:r w:rsidR="003D652F" w:rsidRPr="00B5725C">
        <w:rPr>
          <w:spacing w:val="-5"/>
          <w:sz w:val="26"/>
          <w:szCs w:val="26"/>
        </w:rPr>
        <w:t>v</w:t>
      </w:r>
      <w:r w:rsidR="003D652F" w:rsidRPr="00B5725C">
        <w:rPr>
          <w:sz w:val="26"/>
          <w:szCs w:val="26"/>
        </w:rPr>
        <w:t>à d</w:t>
      </w:r>
      <w:r w:rsidR="003D652F" w:rsidRPr="00B5725C">
        <w:rPr>
          <w:spacing w:val="1"/>
          <w:sz w:val="26"/>
          <w:szCs w:val="26"/>
        </w:rPr>
        <w:t>â</w:t>
      </w:r>
      <w:r w:rsidR="003D652F" w:rsidRPr="00B5725C">
        <w:rPr>
          <w:sz w:val="26"/>
          <w:szCs w:val="26"/>
        </w:rPr>
        <w:t>y</w:t>
      </w:r>
      <w:r w:rsidR="003D652F" w:rsidRPr="00B5725C">
        <w:rPr>
          <w:spacing w:val="-7"/>
          <w:sz w:val="26"/>
          <w:szCs w:val="26"/>
        </w:rPr>
        <w:t xml:space="preserve"> </w:t>
      </w:r>
      <w:r w:rsidR="003D652F" w:rsidRPr="00B5725C">
        <w:rPr>
          <w:sz w:val="26"/>
          <w:szCs w:val="26"/>
        </w:rPr>
        <w:t>d</w:t>
      </w:r>
      <w:r w:rsidR="003D652F" w:rsidRPr="00B5725C">
        <w:rPr>
          <w:spacing w:val="5"/>
          <w:sz w:val="26"/>
          <w:szCs w:val="26"/>
        </w:rPr>
        <w:t>ọ</w:t>
      </w:r>
      <w:r w:rsidR="003D652F" w:rsidRPr="00B5725C">
        <w:rPr>
          <w:sz w:val="26"/>
          <w:szCs w:val="26"/>
        </w:rPr>
        <w:t>i</w:t>
      </w:r>
    </w:p>
    <w:p w14:paraId="49894DE4" w14:textId="386DEA30" w:rsidR="00306037"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003D652F" w:rsidRPr="00B5725C">
        <w:rPr>
          <w:spacing w:val="-2"/>
          <w:sz w:val="26"/>
          <w:szCs w:val="26"/>
        </w:rPr>
        <w:t xml:space="preserve"> Ê</w:t>
      </w:r>
      <w:r w:rsidR="003D652F" w:rsidRPr="00B5725C">
        <w:rPr>
          <w:spacing w:val="3"/>
          <w:sz w:val="26"/>
          <w:szCs w:val="26"/>
        </w:rPr>
        <w:t>-</w:t>
      </w:r>
      <w:r w:rsidR="003D652F" w:rsidRPr="00B5725C">
        <w:rPr>
          <w:spacing w:val="-4"/>
          <w:sz w:val="26"/>
          <w:szCs w:val="26"/>
        </w:rPr>
        <w:t>K</w:t>
      </w:r>
      <w:r w:rsidR="003D652F" w:rsidRPr="00B5725C">
        <w:rPr>
          <w:spacing w:val="1"/>
          <w:sz w:val="26"/>
          <w:szCs w:val="26"/>
        </w:rPr>
        <w:t>e</w:t>
      </w:r>
      <w:r w:rsidR="003D652F" w:rsidRPr="00B5725C">
        <w:rPr>
          <w:sz w:val="26"/>
          <w:szCs w:val="26"/>
        </w:rPr>
        <w:t>,</w:t>
      </w:r>
      <w:r w:rsidR="003D652F" w:rsidRPr="00B5725C">
        <w:rPr>
          <w:spacing w:val="-3"/>
          <w:sz w:val="26"/>
          <w:szCs w:val="26"/>
        </w:rPr>
        <w:t xml:space="preserve"> </w:t>
      </w:r>
      <w:r w:rsidR="003D652F" w:rsidRPr="00B5725C">
        <w:rPr>
          <w:spacing w:val="2"/>
          <w:sz w:val="26"/>
          <w:szCs w:val="26"/>
        </w:rPr>
        <w:t>C</w:t>
      </w:r>
      <w:r w:rsidR="003D652F" w:rsidRPr="00B5725C">
        <w:rPr>
          <w:spacing w:val="1"/>
          <w:sz w:val="26"/>
          <w:szCs w:val="26"/>
        </w:rPr>
        <w:t>a</w:t>
      </w:r>
      <w:r w:rsidR="003D652F" w:rsidRPr="00B5725C">
        <w:rPr>
          <w:sz w:val="26"/>
          <w:szCs w:val="26"/>
        </w:rPr>
        <w:t>nh</w:t>
      </w:r>
      <w:r w:rsidR="003D652F" w:rsidRPr="00B5725C">
        <w:rPr>
          <w:spacing w:val="-4"/>
          <w:sz w:val="26"/>
          <w:szCs w:val="26"/>
        </w:rPr>
        <w:t xml:space="preserve"> </w:t>
      </w:r>
      <w:r w:rsidR="003D652F" w:rsidRPr="00B5725C">
        <w:rPr>
          <w:spacing w:val="-5"/>
          <w:sz w:val="26"/>
          <w:szCs w:val="26"/>
        </w:rPr>
        <w:t>l</w:t>
      </w:r>
      <w:r w:rsidR="003D652F" w:rsidRPr="00B5725C">
        <w:rPr>
          <w:spacing w:val="1"/>
          <w:sz w:val="26"/>
          <w:szCs w:val="26"/>
        </w:rPr>
        <w:t>á</w:t>
      </w:r>
      <w:r w:rsidR="003D652F" w:rsidRPr="00B5725C">
        <w:rPr>
          <w:sz w:val="26"/>
          <w:szCs w:val="26"/>
        </w:rPr>
        <w:t>,</w:t>
      </w:r>
      <w:r w:rsidR="003D652F" w:rsidRPr="00B5725C">
        <w:rPr>
          <w:spacing w:val="2"/>
          <w:sz w:val="26"/>
          <w:szCs w:val="26"/>
        </w:rPr>
        <w:t xml:space="preserve"> C</w:t>
      </w:r>
      <w:r w:rsidR="003D652F" w:rsidRPr="00B5725C">
        <w:rPr>
          <w:spacing w:val="1"/>
          <w:sz w:val="26"/>
          <w:szCs w:val="26"/>
        </w:rPr>
        <w:t>a</w:t>
      </w:r>
      <w:r w:rsidR="003D652F" w:rsidRPr="00B5725C">
        <w:rPr>
          <w:spacing w:val="-1"/>
          <w:sz w:val="26"/>
          <w:szCs w:val="26"/>
        </w:rPr>
        <w:t>l</w:t>
      </w:r>
      <w:r w:rsidR="003D652F" w:rsidRPr="00B5725C">
        <w:rPr>
          <w:spacing w:val="-5"/>
          <w:sz w:val="26"/>
          <w:szCs w:val="26"/>
        </w:rPr>
        <w:t>i</w:t>
      </w:r>
      <w:r w:rsidR="003D652F" w:rsidRPr="00B5725C">
        <w:rPr>
          <w:sz w:val="26"/>
          <w:szCs w:val="26"/>
        </w:rPr>
        <w:t>p</w:t>
      </w:r>
      <w:r w:rsidR="003D652F" w:rsidRPr="00B5725C">
        <w:rPr>
          <w:spacing w:val="-4"/>
          <w:sz w:val="26"/>
          <w:szCs w:val="26"/>
        </w:rPr>
        <w:t xml:space="preserve"> </w:t>
      </w:r>
      <w:r w:rsidR="003D652F" w:rsidRPr="00B5725C">
        <w:rPr>
          <w:sz w:val="26"/>
          <w:szCs w:val="26"/>
        </w:rPr>
        <w:t>đo</w:t>
      </w:r>
      <w:r w:rsidR="003D652F" w:rsidRPr="00B5725C">
        <w:rPr>
          <w:spacing w:val="-1"/>
          <w:sz w:val="26"/>
          <w:szCs w:val="26"/>
        </w:rPr>
        <w:t xml:space="preserve"> t</w:t>
      </w:r>
      <w:r w:rsidR="003D652F" w:rsidRPr="00B5725C">
        <w:rPr>
          <w:spacing w:val="3"/>
          <w:sz w:val="26"/>
          <w:szCs w:val="26"/>
        </w:rPr>
        <w:t>r</w:t>
      </w:r>
      <w:r w:rsidR="003D652F" w:rsidRPr="00B5725C">
        <w:rPr>
          <w:spacing w:val="5"/>
          <w:sz w:val="26"/>
          <w:szCs w:val="26"/>
        </w:rPr>
        <w:t>o</w:t>
      </w:r>
      <w:r w:rsidR="003D652F" w:rsidRPr="00B5725C">
        <w:rPr>
          <w:sz w:val="26"/>
          <w:szCs w:val="26"/>
        </w:rPr>
        <w:t>ng</w:t>
      </w:r>
      <w:r w:rsidR="003D652F" w:rsidRPr="00B5725C">
        <w:rPr>
          <w:spacing w:val="-4"/>
          <w:sz w:val="26"/>
          <w:szCs w:val="26"/>
        </w:rPr>
        <w:t xml:space="preserve"> </w:t>
      </w:r>
      <w:r w:rsidR="003D652F" w:rsidRPr="00B5725C">
        <w:rPr>
          <w:spacing w:val="-5"/>
          <w:sz w:val="26"/>
          <w:szCs w:val="26"/>
        </w:rPr>
        <w:t>v</w:t>
      </w:r>
      <w:r w:rsidR="003D652F" w:rsidRPr="00B5725C">
        <w:rPr>
          <w:sz w:val="26"/>
          <w:szCs w:val="26"/>
        </w:rPr>
        <w:t>à đ</w:t>
      </w:r>
      <w:r w:rsidR="003D652F" w:rsidRPr="00B5725C">
        <w:rPr>
          <w:spacing w:val="5"/>
          <w:sz w:val="26"/>
          <w:szCs w:val="26"/>
        </w:rPr>
        <w:t>ồ</w:t>
      </w:r>
      <w:r w:rsidR="003D652F" w:rsidRPr="00B5725C">
        <w:rPr>
          <w:sz w:val="26"/>
          <w:szCs w:val="26"/>
        </w:rPr>
        <w:t>ng</w:t>
      </w:r>
      <w:r w:rsidR="003D652F" w:rsidRPr="00B5725C">
        <w:rPr>
          <w:spacing w:val="-4"/>
          <w:sz w:val="26"/>
          <w:szCs w:val="26"/>
        </w:rPr>
        <w:t xml:space="preserve"> </w:t>
      </w:r>
      <w:r w:rsidR="003D652F" w:rsidRPr="00B5725C">
        <w:rPr>
          <w:spacing w:val="-5"/>
          <w:sz w:val="26"/>
          <w:szCs w:val="26"/>
        </w:rPr>
        <w:t>h</w:t>
      </w:r>
      <w:r w:rsidR="003D652F" w:rsidRPr="00B5725C">
        <w:rPr>
          <w:sz w:val="26"/>
          <w:szCs w:val="26"/>
        </w:rPr>
        <w:t>ồ</w:t>
      </w:r>
      <w:r w:rsidR="003D652F" w:rsidRPr="00B5725C">
        <w:rPr>
          <w:spacing w:val="-1"/>
          <w:sz w:val="26"/>
          <w:szCs w:val="26"/>
        </w:rPr>
        <w:t xml:space="preserve"> </w:t>
      </w:r>
      <w:r w:rsidR="003D652F" w:rsidRPr="00B5725C">
        <w:rPr>
          <w:spacing w:val="2"/>
          <w:sz w:val="26"/>
          <w:szCs w:val="26"/>
        </w:rPr>
        <w:t>s</w:t>
      </w:r>
      <w:r w:rsidR="003D652F" w:rsidRPr="00B5725C">
        <w:rPr>
          <w:sz w:val="26"/>
          <w:szCs w:val="26"/>
        </w:rPr>
        <w:t>o,</w:t>
      </w:r>
      <w:r w:rsidR="003D652F" w:rsidRPr="00B5725C">
        <w:rPr>
          <w:spacing w:val="1"/>
          <w:sz w:val="26"/>
          <w:szCs w:val="26"/>
        </w:rPr>
        <w:t xml:space="preserve"> N</w:t>
      </w:r>
      <w:r w:rsidR="003D652F" w:rsidRPr="00B5725C">
        <w:rPr>
          <w:spacing w:val="-1"/>
          <w:sz w:val="26"/>
          <w:szCs w:val="26"/>
        </w:rPr>
        <w:t>i</w:t>
      </w:r>
      <w:r w:rsidR="003D652F" w:rsidRPr="00B5725C">
        <w:rPr>
          <w:sz w:val="26"/>
          <w:szCs w:val="26"/>
        </w:rPr>
        <w:t>vô</w:t>
      </w:r>
      <w:r w:rsidR="003D652F" w:rsidRPr="00B5725C">
        <w:rPr>
          <w:spacing w:val="-4"/>
          <w:sz w:val="26"/>
          <w:szCs w:val="26"/>
        </w:rPr>
        <w:t xml:space="preserve"> </w:t>
      </w:r>
      <w:r w:rsidR="003D652F" w:rsidRPr="00B5725C">
        <w:rPr>
          <w:spacing w:val="-5"/>
          <w:sz w:val="26"/>
          <w:szCs w:val="26"/>
        </w:rPr>
        <w:t>v</w:t>
      </w:r>
      <w:r w:rsidR="003D652F" w:rsidRPr="00B5725C">
        <w:rPr>
          <w:spacing w:val="6"/>
          <w:sz w:val="26"/>
          <w:szCs w:val="26"/>
        </w:rPr>
        <w:t>ạ</w:t>
      </w:r>
      <w:r w:rsidR="003D652F" w:rsidRPr="00B5725C">
        <w:rPr>
          <w:sz w:val="26"/>
          <w:szCs w:val="26"/>
        </w:rPr>
        <w:t>n</w:t>
      </w:r>
      <w:r w:rsidR="003D652F" w:rsidRPr="00B5725C">
        <w:rPr>
          <w:spacing w:val="-2"/>
          <w:sz w:val="26"/>
          <w:szCs w:val="26"/>
        </w:rPr>
        <w:t xml:space="preserve"> </w:t>
      </w:r>
      <w:r w:rsidR="003D652F" w:rsidRPr="00B5725C">
        <w:rPr>
          <w:spacing w:val="-5"/>
          <w:sz w:val="26"/>
          <w:szCs w:val="26"/>
        </w:rPr>
        <w:t>n</w:t>
      </w:r>
      <w:r w:rsidR="003D652F" w:rsidRPr="00B5725C">
        <w:rPr>
          <w:spacing w:val="6"/>
          <w:sz w:val="26"/>
          <w:szCs w:val="26"/>
        </w:rPr>
        <w:t>ă</w:t>
      </w:r>
      <w:r w:rsidR="003D652F" w:rsidRPr="00B5725C">
        <w:rPr>
          <w:sz w:val="26"/>
          <w:szCs w:val="26"/>
        </w:rPr>
        <w:t>ng</w:t>
      </w:r>
      <w:r w:rsidR="003D652F" w:rsidRPr="00B5725C">
        <w:rPr>
          <w:spacing w:val="-3"/>
          <w:sz w:val="26"/>
          <w:szCs w:val="26"/>
        </w:rPr>
        <w:t xml:space="preserve"> </w:t>
      </w:r>
      <w:r w:rsidR="003D652F" w:rsidRPr="00B5725C">
        <w:rPr>
          <w:spacing w:val="-5"/>
          <w:sz w:val="26"/>
          <w:szCs w:val="26"/>
        </w:rPr>
        <w:t>h</w:t>
      </w:r>
      <w:r w:rsidR="003D652F" w:rsidRPr="00B5725C">
        <w:rPr>
          <w:spacing w:val="6"/>
          <w:sz w:val="26"/>
          <w:szCs w:val="26"/>
        </w:rPr>
        <w:t>a</w:t>
      </w:r>
      <w:r w:rsidR="003D652F" w:rsidRPr="00B5725C">
        <w:rPr>
          <w:sz w:val="26"/>
          <w:szCs w:val="26"/>
        </w:rPr>
        <w:t>y</w:t>
      </w:r>
      <w:r w:rsidR="003D652F" w:rsidRPr="00B5725C">
        <w:rPr>
          <w:spacing w:val="-7"/>
          <w:sz w:val="26"/>
          <w:szCs w:val="26"/>
        </w:rPr>
        <w:t xml:space="preserve"> </w:t>
      </w:r>
      <w:r w:rsidR="003D652F" w:rsidRPr="00B5725C">
        <w:rPr>
          <w:spacing w:val="5"/>
          <w:sz w:val="26"/>
          <w:szCs w:val="26"/>
        </w:rPr>
        <w:t>k</w:t>
      </w:r>
      <w:r w:rsidR="003D652F" w:rsidRPr="00B5725C">
        <w:rPr>
          <w:sz w:val="26"/>
          <w:szCs w:val="26"/>
        </w:rPr>
        <w:t>hung</w:t>
      </w:r>
      <w:r w:rsidR="003D652F" w:rsidRPr="00B5725C">
        <w:rPr>
          <w:spacing w:val="-5"/>
          <w:sz w:val="26"/>
          <w:szCs w:val="26"/>
        </w:rPr>
        <w:t xml:space="preserve"> </w:t>
      </w:r>
      <w:r w:rsidR="003D652F" w:rsidRPr="00B5725C">
        <w:rPr>
          <w:sz w:val="26"/>
          <w:szCs w:val="26"/>
        </w:rPr>
        <w:t>n</w:t>
      </w:r>
      <w:r w:rsidR="003D652F" w:rsidRPr="00B5725C">
        <w:rPr>
          <w:spacing w:val="-1"/>
          <w:sz w:val="26"/>
          <w:szCs w:val="26"/>
        </w:rPr>
        <w:t>i</w:t>
      </w:r>
      <w:r w:rsidR="003D652F" w:rsidRPr="00B5725C">
        <w:rPr>
          <w:sz w:val="26"/>
          <w:szCs w:val="26"/>
        </w:rPr>
        <w:t>vô</w:t>
      </w:r>
      <w:r w:rsidR="003D652F" w:rsidRPr="00B5725C">
        <w:rPr>
          <w:spacing w:val="2"/>
          <w:sz w:val="26"/>
          <w:szCs w:val="26"/>
        </w:rPr>
        <w:t xml:space="preserve"> </w:t>
      </w:r>
      <w:r w:rsidR="003D652F" w:rsidRPr="00B5725C">
        <w:rPr>
          <w:spacing w:val="-5"/>
          <w:sz w:val="26"/>
          <w:szCs w:val="26"/>
        </w:rPr>
        <w:t>v</w:t>
      </w:r>
      <w:r w:rsidR="003D652F" w:rsidRPr="00B5725C">
        <w:rPr>
          <w:sz w:val="26"/>
          <w:szCs w:val="26"/>
        </w:rPr>
        <w:t>à d</w:t>
      </w:r>
      <w:r w:rsidR="003D652F" w:rsidRPr="00B5725C">
        <w:rPr>
          <w:spacing w:val="1"/>
          <w:sz w:val="26"/>
          <w:szCs w:val="26"/>
        </w:rPr>
        <w:t>â</w:t>
      </w:r>
      <w:r w:rsidR="003D652F" w:rsidRPr="00B5725C">
        <w:rPr>
          <w:sz w:val="26"/>
          <w:szCs w:val="26"/>
        </w:rPr>
        <w:t>y</w:t>
      </w:r>
      <w:r w:rsidR="003D652F" w:rsidRPr="00B5725C">
        <w:rPr>
          <w:spacing w:val="-7"/>
          <w:sz w:val="26"/>
          <w:szCs w:val="26"/>
        </w:rPr>
        <w:t xml:space="preserve"> </w:t>
      </w:r>
      <w:r w:rsidR="003D652F" w:rsidRPr="00B5725C">
        <w:rPr>
          <w:sz w:val="26"/>
          <w:szCs w:val="26"/>
        </w:rPr>
        <w:t>d</w:t>
      </w:r>
      <w:r w:rsidR="003D652F" w:rsidRPr="00B5725C">
        <w:rPr>
          <w:spacing w:val="5"/>
          <w:sz w:val="26"/>
          <w:szCs w:val="26"/>
        </w:rPr>
        <w:t>ọ</w:t>
      </w:r>
      <w:r w:rsidR="003D652F" w:rsidRPr="00B5725C">
        <w:rPr>
          <w:sz w:val="26"/>
          <w:szCs w:val="26"/>
        </w:rPr>
        <w:t>i</w:t>
      </w:r>
    </w:p>
    <w:p w14:paraId="65239DA6" w14:textId="6BBE1212" w:rsidR="0017165D" w:rsidRPr="00B5725C" w:rsidRDefault="0017165D" w:rsidP="009153FE">
      <w:pPr>
        <w:widowControl w:val="0"/>
        <w:jc w:val="both"/>
        <w:rPr>
          <w:sz w:val="26"/>
          <w:szCs w:val="26"/>
        </w:rPr>
      </w:pPr>
      <w:r w:rsidRPr="00B5725C">
        <w:rPr>
          <w:b/>
          <w:bCs/>
          <w:strike/>
          <w:sz w:val="26"/>
          <w:szCs w:val="26"/>
          <w:u w:val="single"/>
        </w:rPr>
        <w:t>d</w:t>
      </w:r>
      <w:r w:rsidRPr="00B5725C">
        <w:rPr>
          <w:sz w:val="26"/>
          <w:szCs w:val="26"/>
        </w:rPr>
        <w:t>)</w:t>
      </w:r>
      <w:r w:rsidRPr="00B5725C">
        <w:rPr>
          <w:spacing w:val="56"/>
          <w:sz w:val="26"/>
          <w:szCs w:val="26"/>
        </w:rPr>
        <w:t xml:space="preserve"> </w:t>
      </w:r>
      <w:r w:rsidR="003D652F" w:rsidRPr="00B5725C">
        <w:rPr>
          <w:spacing w:val="-2"/>
          <w:sz w:val="26"/>
          <w:szCs w:val="26"/>
        </w:rPr>
        <w:t>Ê</w:t>
      </w:r>
      <w:r w:rsidR="003D652F" w:rsidRPr="00B5725C">
        <w:rPr>
          <w:spacing w:val="3"/>
          <w:sz w:val="26"/>
          <w:szCs w:val="26"/>
        </w:rPr>
        <w:t>-</w:t>
      </w:r>
      <w:r w:rsidR="003D652F" w:rsidRPr="00B5725C">
        <w:rPr>
          <w:spacing w:val="-4"/>
          <w:sz w:val="26"/>
          <w:szCs w:val="26"/>
        </w:rPr>
        <w:t>K</w:t>
      </w:r>
      <w:r w:rsidR="003D652F" w:rsidRPr="00B5725C">
        <w:rPr>
          <w:spacing w:val="1"/>
          <w:sz w:val="26"/>
          <w:szCs w:val="26"/>
        </w:rPr>
        <w:t>e</w:t>
      </w:r>
      <w:r w:rsidR="003D652F" w:rsidRPr="00B5725C">
        <w:rPr>
          <w:sz w:val="26"/>
          <w:szCs w:val="26"/>
        </w:rPr>
        <w:t>,</w:t>
      </w:r>
      <w:r w:rsidR="003D652F" w:rsidRPr="00B5725C">
        <w:rPr>
          <w:spacing w:val="-3"/>
          <w:sz w:val="26"/>
          <w:szCs w:val="26"/>
        </w:rPr>
        <w:t xml:space="preserve"> </w:t>
      </w:r>
      <w:r w:rsidR="003D652F" w:rsidRPr="00B5725C">
        <w:rPr>
          <w:spacing w:val="2"/>
          <w:sz w:val="26"/>
          <w:szCs w:val="26"/>
        </w:rPr>
        <w:t>C</w:t>
      </w:r>
      <w:r w:rsidR="003D652F" w:rsidRPr="00B5725C">
        <w:rPr>
          <w:spacing w:val="1"/>
          <w:sz w:val="26"/>
          <w:szCs w:val="26"/>
        </w:rPr>
        <w:t>a</w:t>
      </w:r>
      <w:r w:rsidR="003D652F" w:rsidRPr="00B5725C">
        <w:rPr>
          <w:sz w:val="26"/>
          <w:szCs w:val="26"/>
        </w:rPr>
        <w:t>nh</w:t>
      </w:r>
      <w:r w:rsidR="003D652F" w:rsidRPr="00B5725C">
        <w:rPr>
          <w:spacing w:val="-4"/>
          <w:sz w:val="26"/>
          <w:szCs w:val="26"/>
        </w:rPr>
        <w:t xml:space="preserve"> </w:t>
      </w:r>
      <w:r w:rsidR="003D652F" w:rsidRPr="00B5725C">
        <w:rPr>
          <w:spacing w:val="-5"/>
          <w:sz w:val="26"/>
          <w:szCs w:val="26"/>
        </w:rPr>
        <w:t>l</w:t>
      </w:r>
      <w:r w:rsidR="003D652F" w:rsidRPr="00B5725C">
        <w:rPr>
          <w:spacing w:val="1"/>
          <w:sz w:val="26"/>
          <w:szCs w:val="26"/>
        </w:rPr>
        <w:t>á</w:t>
      </w:r>
      <w:r w:rsidR="003D652F" w:rsidRPr="00B5725C">
        <w:rPr>
          <w:sz w:val="26"/>
          <w:szCs w:val="26"/>
        </w:rPr>
        <w:t>,</w:t>
      </w:r>
      <w:r w:rsidR="003D652F" w:rsidRPr="00B5725C">
        <w:rPr>
          <w:spacing w:val="2"/>
          <w:sz w:val="26"/>
          <w:szCs w:val="26"/>
        </w:rPr>
        <w:t xml:space="preserve"> C</w:t>
      </w:r>
      <w:r w:rsidR="003D652F" w:rsidRPr="00B5725C">
        <w:rPr>
          <w:spacing w:val="1"/>
          <w:sz w:val="26"/>
          <w:szCs w:val="26"/>
        </w:rPr>
        <w:t>a</w:t>
      </w:r>
      <w:r w:rsidR="003D652F" w:rsidRPr="00B5725C">
        <w:rPr>
          <w:spacing w:val="-1"/>
          <w:sz w:val="26"/>
          <w:szCs w:val="26"/>
        </w:rPr>
        <w:t>l</w:t>
      </w:r>
      <w:r w:rsidR="003D652F" w:rsidRPr="00B5725C">
        <w:rPr>
          <w:spacing w:val="-5"/>
          <w:sz w:val="26"/>
          <w:szCs w:val="26"/>
        </w:rPr>
        <w:t>i</w:t>
      </w:r>
      <w:r w:rsidR="003D652F" w:rsidRPr="00B5725C">
        <w:rPr>
          <w:sz w:val="26"/>
          <w:szCs w:val="26"/>
        </w:rPr>
        <w:t>p</w:t>
      </w:r>
      <w:r w:rsidR="003D652F" w:rsidRPr="00B5725C">
        <w:rPr>
          <w:spacing w:val="-4"/>
          <w:sz w:val="26"/>
          <w:szCs w:val="26"/>
        </w:rPr>
        <w:t xml:space="preserve"> </w:t>
      </w:r>
      <w:r w:rsidR="003D652F" w:rsidRPr="00B5725C">
        <w:rPr>
          <w:sz w:val="26"/>
          <w:szCs w:val="26"/>
        </w:rPr>
        <w:t>đo</w:t>
      </w:r>
      <w:r w:rsidR="003D652F" w:rsidRPr="00B5725C">
        <w:rPr>
          <w:spacing w:val="-1"/>
          <w:sz w:val="26"/>
          <w:szCs w:val="26"/>
        </w:rPr>
        <w:t xml:space="preserve"> t</w:t>
      </w:r>
      <w:r w:rsidR="003D652F" w:rsidRPr="00B5725C">
        <w:rPr>
          <w:spacing w:val="3"/>
          <w:sz w:val="26"/>
          <w:szCs w:val="26"/>
        </w:rPr>
        <w:t>r</w:t>
      </w:r>
      <w:r w:rsidR="003D652F" w:rsidRPr="00B5725C">
        <w:rPr>
          <w:spacing w:val="5"/>
          <w:sz w:val="26"/>
          <w:szCs w:val="26"/>
        </w:rPr>
        <w:t>o</w:t>
      </w:r>
      <w:r w:rsidR="003D652F" w:rsidRPr="00B5725C">
        <w:rPr>
          <w:sz w:val="26"/>
          <w:szCs w:val="26"/>
        </w:rPr>
        <w:t>ng</w:t>
      </w:r>
      <w:r w:rsidR="003D652F" w:rsidRPr="00B5725C">
        <w:rPr>
          <w:spacing w:val="-4"/>
          <w:sz w:val="26"/>
          <w:szCs w:val="26"/>
        </w:rPr>
        <w:t xml:space="preserve"> </w:t>
      </w:r>
      <w:r w:rsidR="003D652F" w:rsidRPr="00B5725C">
        <w:rPr>
          <w:spacing w:val="-5"/>
          <w:sz w:val="26"/>
          <w:szCs w:val="26"/>
        </w:rPr>
        <w:t>v</w:t>
      </w:r>
      <w:r w:rsidR="003D652F" w:rsidRPr="00B5725C">
        <w:rPr>
          <w:sz w:val="26"/>
          <w:szCs w:val="26"/>
        </w:rPr>
        <w:t>à đ</w:t>
      </w:r>
      <w:r w:rsidR="003D652F" w:rsidRPr="00B5725C">
        <w:rPr>
          <w:spacing w:val="5"/>
          <w:sz w:val="26"/>
          <w:szCs w:val="26"/>
        </w:rPr>
        <w:t>ồ</w:t>
      </w:r>
      <w:r w:rsidR="003D652F" w:rsidRPr="00B5725C">
        <w:rPr>
          <w:sz w:val="26"/>
          <w:szCs w:val="26"/>
        </w:rPr>
        <w:t>ng</w:t>
      </w:r>
      <w:r w:rsidR="003D652F" w:rsidRPr="00B5725C">
        <w:rPr>
          <w:spacing w:val="-4"/>
          <w:sz w:val="26"/>
          <w:szCs w:val="26"/>
        </w:rPr>
        <w:t xml:space="preserve"> </w:t>
      </w:r>
      <w:r w:rsidR="003D652F" w:rsidRPr="00B5725C">
        <w:rPr>
          <w:spacing w:val="-5"/>
          <w:sz w:val="26"/>
          <w:szCs w:val="26"/>
        </w:rPr>
        <w:t>h</w:t>
      </w:r>
      <w:r w:rsidR="003D652F" w:rsidRPr="00B5725C">
        <w:rPr>
          <w:sz w:val="26"/>
          <w:szCs w:val="26"/>
        </w:rPr>
        <w:t>ồ</w:t>
      </w:r>
      <w:r w:rsidR="003D652F" w:rsidRPr="00B5725C">
        <w:rPr>
          <w:spacing w:val="-1"/>
          <w:sz w:val="26"/>
          <w:szCs w:val="26"/>
        </w:rPr>
        <w:t xml:space="preserve"> </w:t>
      </w:r>
      <w:r w:rsidR="003D652F" w:rsidRPr="00B5725C">
        <w:rPr>
          <w:spacing w:val="2"/>
          <w:sz w:val="26"/>
          <w:szCs w:val="26"/>
        </w:rPr>
        <w:t>s</w:t>
      </w:r>
      <w:r w:rsidR="003D652F" w:rsidRPr="00B5725C">
        <w:rPr>
          <w:sz w:val="26"/>
          <w:szCs w:val="26"/>
        </w:rPr>
        <w:t>o,</w:t>
      </w:r>
      <w:r w:rsidR="003D652F" w:rsidRPr="00B5725C">
        <w:rPr>
          <w:spacing w:val="1"/>
          <w:sz w:val="26"/>
          <w:szCs w:val="26"/>
        </w:rPr>
        <w:t xml:space="preserve"> N</w:t>
      </w:r>
      <w:r w:rsidR="003D652F" w:rsidRPr="00B5725C">
        <w:rPr>
          <w:spacing w:val="-1"/>
          <w:sz w:val="26"/>
          <w:szCs w:val="26"/>
        </w:rPr>
        <w:t>i</w:t>
      </w:r>
      <w:r w:rsidR="003D652F" w:rsidRPr="00B5725C">
        <w:rPr>
          <w:sz w:val="26"/>
          <w:szCs w:val="26"/>
        </w:rPr>
        <w:t>vô</w:t>
      </w:r>
      <w:r w:rsidR="003D652F" w:rsidRPr="00B5725C">
        <w:rPr>
          <w:spacing w:val="-4"/>
          <w:sz w:val="26"/>
          <w:szCs w:val="26"/>
        </w:rPr>
        <w:t xml:space="preserve"> </w:t>
      </w:r>
      <w:r w:rsidR="003D652F" w:rsidRPr="00B5725C">
        <w:rPr>
          <w:spacing w:val="-5"/>
          <w:sz w:val="26"/>
          <w:szCs w:val="26"/>
        </w:rPr>
        <w:t>v</w:t>
      </w:r>
      <w:r w:rsidR="003D652F" w:rsidRPr="00B5725C">
        <w:rPr>
          <w:spacing w:val="6"/>
          <w:sz w:val="26"/>
          <w:szCs w:val="26"/>
        </w:rPr>
        <w:t>ạ</w:t>
      </w:r>
      <w:r w:rsidR="003D652F" w:rsidRPr="00B5725C">
        <w:rPr>
          <w:sz w:val="26"/>
          <w:szCs w:val="26"/>
        </w:rPr>
        <w:t>n</w:t>
      </w:r>
      <w:r w:rsidR="003D652F" w:rsidRPr="00B5725C">
        <w:rPr>
          <w:spacing w:val="-2"/>
          <w:sz w:val="26"/>
          <w:szCs w:val="26"/>
        </w:rPr>
        <w:t xml:space="preserve"> </w:t>
      </w:r>
      <w:r w:rsidR="003D652F" w:rsidRPr="00B5725C">
        <w:rPr>
          <w:spacing w:val="-5"/>
          <w:sz w:val="26"/>
          <w:szCs w:val="26"/>
        </w:rPr>
        <w:t>n</w:t>
      </w:r>
      <w:r w:rsidR="003D652F" w:rsidRPr="00B5725C">
        <w:rPr>
          <w:spacing w:val="6"/>
          <w:sz w:val="26"/>
          <w:szCs w:val="26"/>
        </w:rPr>
        <w:t>ă</w:t>
      </w:r>
      <w:r w:rsidR="003D652F" w:rsidRPr="00B5725C">
        <w:rPr>
          <w:sz w:val="26"/>
          <w:szCs w:val="26"/>
        </w:rPr>
        <w:t>ng</w:t>
      </w:r>
      <w:r w:rsidR="003D652F" w:rsidRPr="00B5725C">
        <w:rPr>
          <w:spacing w:val="-3"/>
          <w:sz w:val="26"/>
          <w:szCs w:val="26"/>
        </w:rPr>
        <w:t xml:space="preserve"> </w:t>
      </w:r>
      <w:r w:rsidR="003D652F" w:rsidRPr="00B5725C">
        <w:rPr>
          <w:spacing w:val="-5"/>
          <w:sz w:val="26"/>
          <w:szCs w:val="26"/>
        </w:rPr>
        <w:t>h</w:t>
      </w:r>
      <w:r w:rsidR="003D652F" w:rsidRPr="00B5725C">
        <w:rPr>
          <w:spacing w:val="6"/>
          <w:sz w:val="26"/>
          <w:szCs w:val="26"/>
        </w:rPr>
        <w:t>a</w:t>
      </w:r>
      <w:r w:rsidR="003D652F" w:rsidRPr="00B5725C">
        <w:rPr>
          <w:sz w:val="26"/>
          <w:szCs w:val="26"/>
        </w:rPr>
        <w:t>y</w:t>
      </w:r>
      <w:r w:rsidR="003D652F" w:rsidRPr="00B5725C">
        <w:rPr>
          <w:spacing w:val="-7"/>
          <w:sz w:val="26"/>
          <w:szCs w:val="26"/>
        </w:rPr>
        <w:t xml:space="preserve"> </w:t>
      </w:r>
      <w:r w:rsidR="003D652F" w:rsidRPr="00B5725C">
        <w:rPr>
          <w:spacing w:val="5"/>
          <w:sz w:val="26"/>
          <w:szCs w:val="26"/>
        </w:rPr>
        <w:t>k</w:t>
      </w:r>
      <w:r w:rsidR="003D652F" w:rsidRPr="00B5725C">
        <w:rPr>
          <w:sz w:val="26"/>
          <w:szCs w:val="26"/>
        </w:rPr>
        <w:t>hung</w:t>
      </w:r>
      <w:r w:rsidR="003D652F" w:rsidRPr="00B5725C">
        <w:rPr>
          <w:spacing w:val="-5"/>
          <w:sz w:val="26"/>
          <w:szCs w:val="26"/>
        </w:rPr>
        <w:t xml:space="preserve"> </w:t>
      </w:r>
      <w:r w:rsidR="003D652F" w:rsidRPr="00B5725C">
        <w:rPr>
          <w:sz w:val="26"/>
          <w:szCs w:val="26"/>
        </w:rPr>
        <w:t>n</w:t>
      </w:r>
      <w:r w:rsidR="003D652F" w:rsidRPr="00B5725C">
        <w:rPr>
          <w:spacing w:val="-1"/>
          <w:sz w:val="26"/>
          <w:szCs w:val="26"/>
        </w:rPr>
        <w:t>i</w:t>
      </w:r>
      <w:r w:rsidR="003D652F" w:rsidRPr="00B5725C">
        <w:rPr>
          <w:sz w:val="26"/>
          <w:szCs w:val="26"/>
        </w:rPr>
        <w:t>vô</w:t>
      </w:r>
      <w:r w:rsidR="003D652F" w:rsidRPr="00B5725C">
        <w:rPr>
          <w:spacing w:val="2"/>
          <w:sz w:val="26"/>
          <w:szCs w:val="26"/>
        </w:rPr>
        <w:t xml:space="preserve"> </w:t>
      </w:r>
      <w:r w:rsidR="003D652F" w:rsidRPr="00B5725C">
        <w:rPr>
          <w:spacing w:val="-5"/>
          <w:sz w:val="26"/>
          <w:szCs w:val="26"/>
        </w:rPr>
        <w:t>v</w:t>
      </w:r>
      <w:r w:rsidR="003D652F" w:rsidRPr="00B5725C">
        <w:rPr>
          <w:sz w:val="26"/>
          <w:szCs w:val="26"/>
        </w:rPr>
        <w:t>à d</w:t>
      </w:r>
      <w:r w:rsidR="003D652F" w:rsidRPr="00B5725C">
        <w:rPr>
          <w:spacing w:val="1"/>
          <w:sz w:val="26"/>
          <w:szCs w:val="26"/>
        </w:rPr>
        <w:t>â</w:t>
      </w:r>
      <w:r w:rsidR="003D652F" w:rsidRPr="00B5725C">
        <w:rPr>
          <w:sz w:val="26"/>
          <w:szCs w:val="26"/>
        </w:rPr>
        <w:t>y</w:t>
      </w:r>
      <w:r w:rsidR="003D652F" w:rsidRPr="00B5725C">
        <w:rPr>
          <w:spacing w:val="-7"/>
          <w:sz w:val="26"/>
          <w:szCs w:val="26"/>
        </w:rPr>
        <w:t xml:space="preserve"> </w:t>
      </w:r>
      <w:r w:rsidR="003D652F" w:rsidRPr="00B5725C">
        <w:rPr>
          <w:sz w:val="26"/>
          <w:szCs w:val="26"/>
        </w:rPr>
        <w:t>d</w:t>
      </w:r>
      <w:r w:rsidR="003D652F" w:rsidRPr="00B5725C">
        <w:rPr>
          <w:spacing w:val="5"/>
          <w:sz w:val="26"/>
          <w:szCs w:val="26"/>
        </w:rPr>
        <w:t>ọ</w:t>
      </w:r>
      <w:r w:rsidR="003D652F" w:rsidRPr="00B5725C">
        <w:rPr>
          <w:sz w:val="26"/>
          <w:szCs w:val="26"/>
        </w:rPr>
        <w:t>i</w:t>
      </w:r>
    </w:p>
    <w:p w14:paraId="6B3BCFE1" w14:textId="77777777" w:rsidR="00D154AC"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3</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n</w:t>
      </w:r>
      <w:r w:rsidR="0017165D" w:rsidRPr="00B5725C">
        <w:rPr>
          <w:spacing w:val="1"/>
          <w:sz w:val="26"/>
          <w:szCs w:val="26"/>
        </w:rPr>
        <w:t>à</w:t>
      </w:r>
      <w:r w:rsidR="0017165D" w:rsidRPr="00B5725C">
        <w:rPr>
          <w:sz w:val="26"/>
          <w:szCs w:val="26"/>
        </w:rPr>
        <w:t>o</w:t>
      </w:r>
      <w:r w:rsidR="0017165D" w:rsidRPr="00B5725C">
        <w:rPr>
          <w:spacing w:val="-2"/>
          <w:sz w:val="26"/>
          <w:szCs w:val="26"/>
        </w:rPr>
        <w:t xml:space="preserve"> </w:t>
      </w:r>
      <w:r w:rsidR="0017165D" w:rsidRPr="00B5725C">
        <w:rPr>
          <w:spacing w:val="-1"/>
          <w:sz w:val="26"/>
          <w:szCs w:val="26"/>
        </w:rPr>
        <w:t>t</w:t>
      </w:r>
      <w:r w:rsidR="0017165D" w:rsidRPr="00B5725C">
        <w:rPr>
          <w:sz w:val="26"/>
          <w:szCs w:val="26"/>
        </w:rPr>
        <w:t>a</w:t>
      </w:r>
      <w:r w:rsidR="0017165D" w:rsidRPr="00B5725C">
        <w:rPr>
          <w:spacing w:val="1"/>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pacing w:val="-2"/>
          <w:sz w:val="26"/>
          <w:szCs w:val="26"/>
        </w:rPr>
        <w:t>ự</w:t>
      </w:r>
      <w:r w:rsidR="0017165D" w:rsidRPr="00B5725C">
        <w:rPr>
          <w:sz w:val="26"/>
          <w:szCs w:val="26"/>
        </w:rPr>
        <w:t>c</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i</w:t>
      </w:r>
      <w:r w:rsidR="0017165D" w:rsidRPr="00B5725C">
        <w:rPr>
          <w:spacing w:val="6"/>
          <w:sz w:val="26"/>
          <w:szCs w:val="26"/>
        </w:rPr>
        <w:t>ệ</w:t>
      </w:r>
      <w:r w:rsidR="0017165D" w:rsidRPr="00B5725C">
        <w:rPr>
          <w:sz w:val="26"/>
          <w:szCs w:val="26"/>
        </w:rPr>
        <w:t>n</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k</w:t>
      </w:r>
      <w:r w:rsidR="0017165D" w:rsidRPr="00B5725C">
        <w:rPr>
          <w:spacing w:val="-5"/>
          <w:sz w:val="26"/>
          <w:szCs w:val="26"/>
        </w:rPr>
        <w:t>i</w:t>
      </w:r>
      <w:r w:rsidR="0017165D" w:rsidRPr="00B5725C">
        <w:rPr>
          <w:spacing w:val="6"/>
          <w:sz w:val="26"/>
          <w:szCs w:val="26"/>
        </w:rPr>
        <w:t>ể</w:t>
      </w:r>
      <w:r w:rsidR="0017165D" w:rsidRPr="00B5725C">
        <w:rPr>
          <w:sz w:val="26"/>
          <w:szCs w:val="26"/>
        </w:rPr>
        <w:t>m</w:t>
      </w:r>
      <w:r w:rsidR="0017165D" w:rsidRPr="00B5725C">
        <w:rPr>
          <w:spacing w:val="-9"/>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z w:val="26"/>
          <w:szCs w:val="26"/>
        </w:rPr>
        <w:t>a</w:t>
      </w:r>
      <w:r w:rsidR="0017165D" w:rsidRPr="00B5725C">
        <w:rPr>
          <w:spacing w:val="5"/>
          <w:sz w:val="26"/>
          <w:szCs w:val="26"/>
        </w:rPr>
        <w:t xml:space="preserve"> </w:t>
      </w:r>
      <w:r w:rsidR="00EC3814" w:rsidRPr="00B5725C">
        <w:rPr>
          <w:sz w:val="26"/>
          <w:szCs w:val="26"/>
        </w:rPr>
        <w:t>đ</w:t>
      </w:r>
      <w:r w:rsidR="0017165D" w:rsidRPr="00B5725C">
        <w:rPr>
          <w:sz w:val="26"/>
          <w:szCs w:val="26"/>
        </w:rPr>
        <w:t>ộ</w:t>
      </w:r>
      <w:r w:rsidR="0017165D" w:rsidRPr="00B5725C">
        <w:rPr>
          <w:spacing w:val="-1"/>
          <w:sz w:val="26"/>
          <w:szCs w:val="26"/>
        </w:rPr>
        <w:t xml:space="preserve"> </w:t>
      </w:r>
      <w:r w:rsidR="00EC3814" w:rsidRPr="00B5725C">
        <w:rPr>
          <w:sz w:val="26"/>
          <w:szCs w:val="26"/>
        </w:rPr>
        <w:t>đ</w:t>
      </w:r>
      <w:r w:rsidR="0017165D" w:rsidRPr="00B5725C">
        <w:rPr>
          <w:sz w:val="26"/>
          <w:szCs w:val="26"/>
        </w:rPr>
        <w:t>ồng</w:t>
      </w:r>
      <w:r w:rsidR="0017165D" w:rsidRPr="00B5725C">
        <w:rPr>
          <w:spacing w:val="-9"/>
          <w:sz w:val="26"/>
          <w:szCs w:val="26"/>
        </w:rPr>
        <w:t xml:space="preserve"> </w:t>
      </w:r>
      <w:r w:rsidR="0017165D" w:rsidRPr="00B5725C">
        <w:rPr>
          <w:spacing w:val="4"/>
          <w:sz w:val="26"/>
          <w:szCs w:val="26"/>
        </w:rPr>
        <w:t>t</w:t>
      </w:r>
      <w:r w:rsidR="0017165D" w:rsidRPr="00B5725C">
        <w:rPr>
          <w:spacing w:val="3"/>
          <w:sz w:val="26"/>
          <w:szCs w:val="26"/>
        </w:rPr>
        <w:t>r</w:t>
      </w:r>
      <w:r w:rsidR="0017165D" w:rsidRPr="00B5725C">
        <w:rPr>
          <w:spacing w:val="-5"/>
          <w:sz w:val="26"/>
          <w:szCs w:val="26"/>
        </w:rPr>
        <w:t>ụ</w:t>
      </w:r>
      <w:r w:rsidR="0017165D" w:rsidRPr="00B5725C">
        <w:rPr>
          <w:sz w:val="26"/>
          <w:szCs w:val="26"/>
        </w:rPr>
        <w:t>c</w:t>
      </w:r>
      <w:r w:rsidR="0017165D" w:rsidRPr="00B5725C">
        <w:rPr>
          <w:spacing w:val="-1"/>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a</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bộ</w:t>
      </w:r>
      <w:r w:rsidR="0017165D" w:rsidRPr="00B5725C">
        <w:rPr>
          <w:spacing w:val="-1"/>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6"/>
          <w:sz w:val="26"/>
          <w:szCs w:val="26"/>
        </w:rPr>
        <w:t>ậ</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m</w:t>
      </w:r>
      <w:r w:rsidR="0017165D" w:rsidRPr="00B5725C">
        <w:rPr>
          <w:spacing w:val="6"/>
          <w:sz w:val="26"/>
          <w:szCs w:val="26"/>
        </w:rPr>
        <w:t>á</w:t>
      </w:r>
      <w:r w:rsidR="0017165D" w:rsidRPr="00B5725C">
        <w:rPr>
          <w:sz w:val="26"/>
          <w:szCs w:val="26"/>
        </w:rPr>
        <w:t xml:space="preserve">y </w:t>
      </w:r>
    </w:p>
    <w:p w14:paraId="2263D940" w14:textId="1925E1F6" w:rsidR="0017165D" w:rsidRPr="00B5725C" w:rsidRDefault="00EC3814" w:rsidP="00E73A5B">
      <w:pPr>
        <w:pStyle w:val="ListParagraph"/>
        <w:widowControl w:val="0"/>
        <w:numPr>
          <w:ilvl w:val="0"/>
          <w:numId w:val="101"/>
        </w:numPr>
        <w:jc w:val="both"/>
        <w:rPr>
          <w:sz w:val="26"/>
          <w:szCs w:val="26"/>
        </w:rPr>
      </w:pPr>
      <w:r w:rsidRPr="00B5725C">
        <w:rPr>
          <w:b/>
          <w:bCs/>
          <w:spacing w:val="1"/>
          <w:w w:val="143"/>
          <w:sz w:val="26"/>
          <w:szCs w:val="26"/>
          <w:u w:val="single"/>
        </w:rPr>
        <w:t>Đ</w:t>
      </w:r>
      <w:r w:rsidR="0017165D" w:rsidRPr="00B5725C">
        <w:rPr>
          <w:b/>
          <w:bCs/>
          <w:w w:val="99"/>
          <w:sz w:val="26"/>
          <w:szCs w:val="26"/>
          <w:u w:val="single"/>
        </w:rPr>
        <w:t>ể</w:t>
      </w:r>
      <w:r w:rsidR="009153FE" w:rsidRPr="00B5725C">
        <w:rPr>
          <w:b/>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bộ</w:t>
      </w:r>
      <w:r w:rsidR="0017165D" w:rsidRPr="00B5725C">
        <w:rPr>
          <w:spacing w:val="-1"/>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6"/>
          <w:sz w:val="26"/>
          <w:szCs w:val="26"/>
        </w:rPr>
        <w:t>ậ</w:t>
      </w:r>
      <w:r w:rsidR="0017165D" w:rsidRPr="00B5725C">
        <w:rPr>
          <w:sz w:val="26"/>
          <w:szCs w:val="26"/>
        </w:rPr>
        <w:t>n</w:t>
      </w:r>
      <w:r w:rsidR="0017165D" w:rsidRPr="00B5725C">
        <w:rPr>
          <w:spacing w:val="-3"/>
          <w:sz w:val="26"/>
          <w:szCs w:val="26"/>
        </w:rPr>
        <w:t xml:space="preserve"> </w:t>
      </w:r>
      <w:r w:rsidR="0017165D" w:rsidRPr="00B5725C">
        <w:rPr>
          <w:spacing w:val="-10"/>
          <w:sz w:val="26"/>
          <w:szCs w:val="26"/>
        </w:rPr>
        <w:t>m</w:t>
      </w:r>
      <w:r w:rsidR="0017165D" w:rsidRPr="00B5725C">
        <w:rPr>
          <w:spacing w:val="6"/>
          <w:sz w:val="26"/>
          <w:szCs w:val="26"/>
        </w:rPr>
        <w:t>á</w:t>
      </w:r>
      <w:r w:rsidR="0017165D" w:rsidRPr="00B5725C">
        <w:rPr>
          <w:sz w:val="26"/>
          <w:szCs w:val="26"/>
        </w:rPr>
        <w:t>y</w:t>
      </w:r>
      <w:r w:rsidR="0017165D" w:rsidRPr="00B5725C">
        <w:rPr>
          <w:spacing w:val="-3"/>
          <w:sz w:val="26"/>
          <w:szCs w:val="26"/>
        </w:rPr>
        <w:t xml:space="preserve"> </w:t>
      </w:r>
      <w:r w:rsidR="0017165D" w:rsidRPr="00B5725C">
        <w:rPr>
          <w:spacing w:val="-5"/>
          <w:sz w:val="26"/>
          <w:szCs w:val="26"/>
        </w:rPr>
        <w:t>v</w:t>
      </w:r>
      <w:r w:rsidR="0017165D" w:rsidRPr="00B5725C">
        <w:rPr>
          <w:spacing w:val="6"/>
          <w:sz w:val="26"/>
          <w:szCs w:val="26"/>
        </w:rPr>
        <w:t>ớ</w:t>
      </w:r>
      <w:r w:rsidR="0017165D" w:rsidRPr="00B5725C">
        <w:rPr>
          <w:sz w:val="26"/>
          <w:szCs w:val="26"/>
        </w:rPr>
        <w:t>i</w:t>
      </w:r>
      <w:r w:rsidR="0017165D" w:rsidRPr="00B5725C">
        <w:rPr>
          <w:spacing w:val="-3"/>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6"/>
          <w:sz w:val="26"/>
          <w:szCs w:val="26"/>
        </w:rPr>
        <w:t>a</w:t>
      </w:r>
      <w:r w:rsidR="0017165D" w:rsidRPr="00B5725C">
        <w:rPr>
          <w:sz w:val="26"/>
          <w:szCs w:val="26"/>
        </w:rPr>
        <w:t>u</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5"/>
          <w:sz w:val="26"/>
          <w:szCs w:val="26"/>
        </w:rPr>
        <w:t>d</w:t>
      </w:r>
      <w:r w:rsidR="0017165D" w:rsidRPr="00B5725C">
        <w:rPr>
          <w:sz w:val="26"/>
          <w:szCs w:val="26"/>
        </w:rPr>
        <w:t>ùng</w:t>
      </w:r>
      <w:r w:rsidR="0017165D" w:rsidRPr="00B5725C">
        <w:rPr>
          <w:spacing w:val="1"/>
          <w:sz w:val="26"/>
          <w:szCs w:val="26"/>
        </w:rPr>
        <w:t xml:space="preserve"> cá</w:t>
      </w:r>
      <w:r w:rsidR="0017165D" w:rsidRPr="00B5725C">
        <w:rPr>
          <w:sz w:val="26"/>
          <w:szCs w:val="26"/>
        </w:rPr>
        <w:t>c</w:t>
      </w:r>
      <w:r w:rsidR="0017165D" w:rsidRPr="00B5725C">
        <w:rPr>
          <w:spacing w:val="-1"/>
          <w:sz w:val="26"/>
          <w:szCs w:val="26"/>
        </w:rPr>
        <w:t xml:space="preserve"> </w:t>
      </w:r>
      <w:r w:rsidR="0017165D" w:rsidRPr="00B5725C">
        <w:rPr>
          <w:spacing w:val="-5"/>
          <w:sz w:val="26"/>
          <w:szCs w:val="26"/>
        </w:rPr>
        <w:t>l</w:t>
      </w:r>
      <w:r w:rsidR="0017165D" w:rsidRPr="00B5725C">
        <w:rPr>
          <w:sz w:val="26"/>
          <w:szCs w:val="26"/>
        </w:rPr>
        <w:t>o</w:t>
      </w:r>
      <w:r w:rsidR="0017165D" w:rsidRPr="00B5725C">
        <w:rPr>
          <w:spacing w:val="1"/>
          <w:sz w:val="26"/>
          <w:szCs w:val="26"/>
        </w:rPr>
        <w:t>ạ</w:t>
      </w:r>
      <w:r w:rsidR="0017165D" w:rsidRPr="00B5725C">
        <w:rPr>
          <w:sz w:val="26"/>
          <w:szCs w:val="26"/>
        </w:rPr>
        <w:t>i</w:t>
      </w:r>
      <w:r w:rsidR="0017165D" w:rsidRPr="00B5725C">
        <w:rPr>
          <w:spacing w:val="-3"/>
          <w:sz w:val="26"/>
          <w:szCs w:val="26"/>
        </w:rPr>
        <w:t xml:space="preserve"> </w:t>
      </w:r>
      <w:r w:rsidR="0017165D" w:rsidRPr="00B5725C">
        <w:rPr>
          <w:spacing w:val="-5"/>
          <w:sz w:val="26"/>
          <w:szCs w:val="26"/>
        </w:rPr>
        <w:t>n</w:t>
      </w:r>
      <w:r w:rsidR="0017165D" w:rsidRPr="00B5725C">
        <w:rPr>
          <w:spacing w:val="5"/>
          <w:sz w:val="26"/>
          <w:szCs w:val="26"/>
        </w:rPr>
        <w:t>ố</w:t>
      </w:r>
      <w:r w:rsidR="0017165D" w:rsidRPr="00B5725C">
        <w:rPr>
          <w:sz w:val="26"/>
          <w:szCs w:val="26"/>
        </w:rPr>
        <w:t>i</w:t>
      </w:r>
      <w:r w:rsidR="0017165D" w:rsidRPr="00B5725C">
        <w:rPr>
          <w:spacing w:val="-7"/>
          <w:sz w:val="26"/>
          <w:szCs w:val="26"/>
        </w:rPr>
        <w:t xml:space="preserve"> </w:t>
      </w:r>
      <w:r w:rsidR="0017165D" w:rsidRPr="00B5725C">
        <w:rPr>
          <w:spacing w:val="4"/>
          <w:sz w:val="26"/>
          <w:szCs w:val="26"/>
        </w:rPr>
        <w:t>t</w:t>
      </w:r>
      <w:r w:rsidR="0017165D" w:rsidRPr="00B5725C">
        <w:rPr>
          <w:spacing w:val="3"/>
          <w:sz w:val="26"/>
          <w:szCs w:val="26"/>
        </w:rPr>
        <w:t>r</w:t>
      </w:r>
      <w:r w:rsidR="0017165D" w:rsidRPr="00B5725C">
        <w:rPr>
          <w:spacing w:val="-5"/>
          <w:sz w:val="26"/>
          <w:szCs w:val="26"/>
        </w:rPr>
        <w:t>ụ</w:t>
      </w:r>
      <w:r w:rsidR="0017165D" w:rsidRPr="00B5725C">
        <w:rPr>
          <w:spacing w:val="1"/>
          <w:sz w:val="26"/>
          <w:szCs w:val="26"/>
        </w:rPr>
        <w:t>c</w:t>
      </w:r>
      <w:r w:rsidR="00E73A5B" w:rsidRPr="00B5725C">
        <w:rPr>
          <w:sz w:val="26"/>
          <w:szCs w:val="26"/>
        </w:rPr>
        <w:t>.</w:t>
      </w:r>
    </w:p>
    <w:p w14:paraId="1B0627AB" w14:textId="213AB100" w:rsidR="00E73A5B" w:rsidRPr="00B5725C" w:rsidRDefault="0008764C" w:rsidP="00E73A5B">
      <w:pPr>
        <w:pStyle w:val="ListParagraph"/>
        <w:widowControl w:val="0"/>
        <w:numPr>
          <w:ilvl w:val="0"/>
          <w:numId w:val="101"/>
        </w:numPr>
        <w:jc w:val="both"/>
        <w:rPr>
          <w:sz w:val="26"/>
          <w:szCs w:val="26"/>
        </w:rPr>
      </w:pPr>
      <w:r w:rsidRPr="00B5725C">
        <w:rPr>
          <w:color w:val="000000" w:themeColor="text1"/>
          <w:spacing w:val="1"/>
          <w:w w:val="143"/>
          <w:sz w:val="26"/>
          <w:szCs w:val="26"/>
        </w:rPr>
        <w:t>Khi ghép các trục</w:t>
      </w:r>
      <w:r w:rsidR="00E73A5B" w:rsidRPr="00B5725C">
        <w:rPr>
          <w:color w:val="000000" w:themeColor="text1"/>
          <w:spacing w:val="-3"/>
          <w:sz w:val="26"/>
          <w:szCs w:val="26"/>
        </w:rPr>
        <w:t xml:space="preserve"> </w:t>
      </w:r>
      <w:r w:rsidR="00E73A5B" w:rsidRPr="00B5725C">
        <w:rPr>
          <w:spacing w:val="-5"/>
          <w:sz w:val="26"/>
          <w:szCs w:val="26"/>
        </w:rPr>
        <w:t>v</w:t>
      </w:r>
      <w:r w:rsidR="00E73A5B" w:rsidRPr="00B5725C">
        <w:rPr>
          <w:spacing w:val="6"/>
          <w:sz w:val="26"/>
          <w:szCs w:val="26"/>
        </w:rPr>
        <w:t>ớ</w:t>
      </w:r>
      <w:r w:rsidR="00E73A5B" w:rsidRPr="00B5725C">
        <w:rPr>
          <w:sz w:val="26"/>
          <w:szCs w:val="26"/>
        </w:rPr>
        <w:t>i</w:t>
      </w:r>
      <w:r w:rsidR="00E73A5B" w:rsidRPr="00B5725C">
        <w:rPr>
          <w:spacing w:val="-3"/>
          <w:sz w:val="26"/>
          <w:szCs w:val="26"/>
        </w:rPr>
        <w:t xml:space="preserve"> </w:t>
      </w:r>
      <w:r w:rsidR="00E73A5B" w:rsidRPr="00B5725C">
        <w:rPr>
          <w:sz w:val="26"/>
          <w:szCs w:val="26"/>
        </w:rPr>
        <w:t>n</w:t>
      </w:r>
      <w:r w:rsidR="00E73A5B" w:rsidRPr="00B5725C">
        <w:rPr>
          <w:spacing w:val="-5"/>
          <w:sz w:val="26"/>
          <w:szCs w:val="26"/>
        </w:rPr>
        <w:t>h</w:t>
      </w:r>
      <w:r w:rsidR="00E73A5B" w:rsidRPr="00B5725C">
        <w:rPr>
          <w:spacing w:val="6"/>
          <w:sz w:val="26"/>
          <w:szCs w:val="26"/>
        </w:rPr>
        <w:t>a</w:t>
      </w:r>
      <w:r w:rsidR="00E73A5B" w:rsidRPr="00B5725C">
        <w:rPr>
          <w:sz w:val="26"/>
          <w:szCs w:val="26"/>
        </w:rPr>
        <w:t>u</w:t>
      </w:r>
      <w:r w:rsidR="00E73A5B" w:rsidRPr="00B5725C">
        <w:rPr>
          <w:spacing w:val="-8"/>
          <w:sz w:val="26"/>
          <w:szCs w:val="26"/>
        </w:rPr>
        <w:t xml:space="preserve"> </w:t>
      </w:r>
      <w:r w:rsidR="00E73A5B" w:rsidRPr="00B5725C">
        <w:rPr>
          <w:spacing w:val="5"/>
          <w:sz w:val="26"/>
          <w:szCs w:val="26"/>
        </w:rPr>
        <w:t>k</w:t>
      </w:r>
      <w:r w:rsidR="00E73A5B" w:rsidRPr="00B5725C">
        <w:rPr>
          <w:sz w:val="26"/>
          <w:szCs w:val="26"/>
        </w:rPr>
        <w:t>hi</w:t>
      </w:r>
      <w:r w:rsidR="00E73A5B" w:rsidRPr="00B5725C">
        <w:rPr>
          <w:spacing w:val="-7"/>
          <w:sz w:val="26"/>
          <w:szCs w:val="26"/>
        </w:rPr>
        <w:t xml:space="preserve"> </w:t>
      </w:r>
      <w:r w:rsidR="00E73A5B" w:rsidRPr="00B5725C">
        <w:rPr>
          <w:spacing w:val="5"/>
          <w:sz w:val="26"/>
          <w:szCs w:val="26"/>
        </w:rPr>
        <w:t>d</w:t>
      </w:r>
      <w:r w:rsidR="00E73A5B" w:rsidRPr="00B5725C">
        <w:rPr>
          <w:sz w:val="26"/>
          <w:szCs w:val="26"/>
        </w:rPr>
        <w:t>ùng</w:t>
      </w:r>
      <w:r w:rsidR="00E73A5B" w:rsidRPr="00B5725C">
        <w:rPr>
          <w:spacing w:val="1"/>
          <w:sz w:val="26"/>
          <w:szCs w:val="26"/>
        </w:rPr>
        <w:t xml:space="preserve"> cá</w:t>
      </w:r>
      <w:r w:rsidR="00E73A5B" w:rsidRPr="00B5725C">
        <w:rPr>
          <w:sz w:val="26"/>
          <w:szCs w:val="26"/>
        </w:rPr>
        <w:t>c</w:t>
      </w:r>
      <w:r w:rsidR="00E73A5B" w:rsidRPr="00B5725C">
        <w:rPr>
          <w:spacing w:val="-1"/>
          <w:sz w:val="26"/>
          <w:szCs w:val="26"/>
        </w:rPr>
        <w:t xml:space="preserve"> </w:t>
      </w:r>
      <w:r w:rsidR="00E73A5B" w:rsidRPr="00B5725C">
        <w:rPr>
          <w:spacing w:val="-5"/>
          <w:sz w:val="26"/>
          <w:szCs w:val="26"/>
        </w:rPr>
        <w:t>l</w:t>
      </w:r>
      <w:r w:rsidR="00E73A5B" w:rsidRPr="00B5725C">
        <w:rPr>
          <w:sz w:val="26"/>
          <w:szCs w:val="26"/>
        </w:rPr>
        <w:t>o</w:t>
      </w:r>
      <w:r w:rsidR="00E73A5B" w:rsidRPr="00B5725C">
        <w:rPr>
          <w:spacing w:val="1"/>
          <w:sz w:val="26"/>
          <w:szCs w:val="26"/>
        </w:rPr>
        <w:t>ạ</w:t>
      </w:r>
      <w:r w:rsidR="00E73A5B" w:rsidRPr="00B5725C">
        <w:rPr>
          <w:sz w:val="26"/>
          <w:szCs w:val="26"/>
        </w:rPr>
        <w:t>i</w:t>
      </w:r>
      <w:r w:rsidR="00E73A5B" w:rsidRPr="00B5725C">
        <w:rPr>
          <w:spacing w:val="-3"/>
          <w:sz w:val="26"/>
          <w:szCs w:val="26"/>
        </w:rPr>
        <w:t xml:space="preserve"> </w:t>
      </w:r>
      <w:r w:rsidR="00E73A5B" w:rsidRPr="00B5725C">
        <w:rPr>
          <w:spacing w:val="-5"/>
          <w:sz w:val="26"/>
          <w:szCs w:val="26"/>
        </w:rPr>
        <w:t>n</w:t>
      </w:r>
      <w:r w:rsidR="00E73A5B" w:rsidRPr="00B5725C">
        <w:rPr>
          <w:spacing w:val="5"/>
          <w:sz w:val="26"/>
          <w:szCs w:val="26"/>
        </w:rPr>
        <w:t>ố</w:t>
      </w:r>
      <w:r w:rsidR="00E73A5B" w:rsidRPr="00B5725C">
        <w:rPr>
          <w:sz w:val="26"/>
          <w:szCs w:val="26"/>
        </w:rPr>
        <w:t>i</w:t>
      </w:r>
      <w:r w:rsidR="00E73A5B" w:rsidRPr="00B5725C">
        <w:rPr>
          <w:spacing w:val="-7"/>
          <w:sz w:val="26"/>
          <w:szCs w:val="26"/>
        </w:rPr>
        <w:t xml:space="preserve"> </w:t>
      </w:r>
      <w:r w:rsidR="00E73A5B" w:rsidRPr="00B5725C">
        <w:rPr>
          <w:spacing w:val="4"/>
          <w:sz w:val="26"/>
          <w:szCs w:val="26"/>
        </w:rPr>
        <w:t>t</w:t>
      </w:r>
      <w:r w:rsidR="00E73A5B" w:rsidRPr="00B5725C">
        <w:rPr>
          <w:spacing w:val="3"/>
          <w:sz w:val="26"/>
          <w:szCs w:val="26"/>
        </w:rPr>
        <w:t>r</w:t>
      </w:r>
      <w:r w:rsidR="00E73A5B" w:rsidRPr="00B5725C">
        <w:rPr>
          <w:spacing w:val="-5"/>
          <w:sz w:val="26"/>
          <w:szCs w:val="26"/>
        </w:rPr>
        <w:t>ụ</w:t>
      </w:r>
      <w:r w:rsidR="00E73A5B" w:rsidRPr="00B5725C">
        <w:rPr>
          <w:spacing w:val="1"/>
          <w:sz w:val="26"/>
          <w:szCs w:val="26"/>
        </w:rPr>
        <w:t>c</w:t>
      </w:r>
      <w:r w:rsidR="00E73A5B" w:rsidRPr="00B5725C">
        <w:rPr>
          <w:sz w:val="26"/>
          <w:szCs w:val="26"/>
        </w:rPr>
        <w:t>.</w:t>
      </w:r>
    </w:p>
    <w:p w14:paraId="562C9D04" w14:textId="43A410AF" w:rsidR="00E73A5B" w:rsidRPr="00B5725C" w:rsidRDefault="00DB5D24" w:rsidP="00E73A5B">
      <w:pPr>
        <w:pStyle w:val="ListParagraph"/>
        <w:widowControl w:val="0"/>
        <w:numPr>
          <w:ilvl w:val="0"/>
          <w:numId w:val="101"/>
        </w:numPr>
        <w:jc w:val="both"/>
        <w:rPr>
          <w:sz w:val="26"/>
          <w:szCs w:val="26"/>
        </w:rPr>
      </w:pPr>
      <w:r w:rsidRPr="00B5725C">
        <w:rPr>
          <w:spacing w:val="1"/>
          <w:w w:val="143"/>
          <w:sz w:val="26"/>
          <w:szCs w:val="26"/>
        </w:rPr>
        <w:t>Khi ghép các trục</w:t>
      </w:r>
      <w:r w:rsidRPr="00B5725C">
        <w:rPr>
          <w:spacing w:val="-3"/>
          <w:sz w:val="26"/>
          <w:szCs w:val="26"/>
        </w:rPr>
        <w:t xml:space="preserve"> </w:t>
      </w:r>
      <w:r w:rsidR="00E73A5B" w:rsidRPr="00B5725C">
        <w:rPr>
          <w:spacing w:val="-5"/>
          <w:sz w:val="26"/>
          <w:szCs w:val="26"/>
        </w:rPr>
        <w:t>v</w:t>
      </w:r>
      <w:r w:rsidR="00E73A5B" w:rsidRPr="00B5725C">
        <w:rPr>
          <w:spacing w:val="6"/>
          <w:sz w:val="26"/>
          <w:szCs w:val="26"/>
        </w:rPr>
        <w:t>ớ</w:t>
      </w:r>
      <w:r w:rsidR="00E73A5B" w:rsidRPr="00B5725C">
        <w:rPr>
          <w:sz w:val="26"/>
          <w:szCs w:val="26"/>
        </w:rPr>
        <w:t>i</w:t>
      </w:r>
      <w:r w:rsidR="00E73A5B" w:rsidRPr="00B5725C">
        <w:rPr>
          <w:spacing w:val="-3"/>
          <w:sz w:val="26"/>
          <w:szCs w:val="26"/>
        </w:rPr>
        <w:t xml:space="preserve"> </w:t>
      </w:r>
      <w:r w:rsidR="00E73A5B" w:rsidRPr="00B5725C">
        <w:rPr>
          <w:sz w:val="26"/>
          <w:szCs w:val="26"/>
        </w:rPr>
        <w:t>n</w:t>
      </w:r>
      <w:r w:rsidR="00E73A5B" w:rsidRPr="00B5725C">
        <w:rPr>
          <w:spacing w:val="-5"/>
          <w:sz w:val="26"/>
          <w:szCs w:val="26"/>
        </w:rPr>
        <w:t>h</w:t>
      </w:r>
      <w:r w:rsidR="00E73A5B" w:rsidRPr="00B5725C">
        <w:rPr>
          <w:spacing w:val="6"/>
          <w:sz w:val="26"/>
          <w:szCs w:val="26"/>
        </w:rPr>
        <w:t>a</w:t>
      </w:r>
      <w:r w:rsidR="00E73A5B" w:rsidRPr="00B5725C">
        <w:rPr>
          <w:sz w:val="26"/>
          <w:szCs w:val="26"/>
        </w:rPr>
        <w:t>u</w:t>
      </w:r>
      <w:r w:rsidR="00E73A5B" w:rsidRPr="00B5725C">
        <w:rPr>
          <w:spacing w:val="-8"/>
          <w:sz w:val="26"/>
          <w:szCs w:val="26"/>
        </w:rPr>
        <w:t xml:space="preserve"> </w:t>
      </w:r>
      <w:r w:rsidR="00E73A5B" w:rsidRPr="00B5725C">
        <w:rPr>
          <w:spacing w:val="5"/>
          <w:sz w:val="26"/>
          <w:szCs w:val="26"/>
        </w:rPr>
        <w:t>k</w:t>
      </w:r>
      <w:r w:rsidR="00E73A5B" w:rsidRPr="00B5725C">
        <w:rPr>
          <w:sz w:val="26"/>
          <w:szCs w:val="26"/>
        </w:rPr>
        <w:t>hi</w:t>
      </w:r>
      <w:r w:rsidR="00E73A5B" w:rsidRPr="00B5725C">
        <w:rPr>
          <w:spacing w:val="-7"/>
          <w:sz w:val="26"/>
          <w:szCs w:val="26"/>
        </w:rPr>
        <w:t xml:space="preserve"> </w:t>
      </w:r>
      <w:r w:rsidR="00E73A5B" w:rsidRPr="00B5725C">
        <w:rPr>
          <w:spacing w:val="5"/>
          <w:sz w:val="26"/>
          <w:szCs w:val="26"/>
        </w:rPr>
        <w:t>d</w:t>
      </w:r>
      <w:r w:rsidR="00E73A5B" w:rsidRPr="00B5725C">
        <w:rPr>
          <w:sz w:val="26"/>
          <w:szCs w:val="26"/>
        </w:rPr>
        <w:t>ùng</w:t>
      </w:r>
      <w:r w:rsidR="00E73A5B" w:rsidRPr="00B5725C">
        <w:rPr>
          <w:spacing w:val="1"/>
          <w:sz w:val="26"/>
          <w:szCs w:val="26"/>
        </w:rPr>
        <w:t xml:space="preserve"> cá</w:t>
      </w:r>
      <w:r w:rsidR="00E73A5B" w:rsidRPr="00B5725C">
        <w:rPr>
          <w:sz w:val="26"/>
          <w:szCs w:val="26"/>
        </w:rPr>
        <w:t>c</w:t>
      </w:r>
      <w:r w:rsidR="00E73A5B" w:rsidRPr="00B5725C">
        <w:rPr>
          <w:spacing w:val="-1"/>
          <w:sz w:val="26"/>
          <w:szCs w:val="26"/>
        </w:rPr>
        <w:t xml:space="preserve"> </w:t>
      </w:r>
      <w:r w:rsidR="00E73A5B" w:rsidRPr="00B5725C">
        <w:rPr>
          <w:spacing w:val="-5"/>
          <w:sz w:val="26"/>
          <w:szCs w:val="26"/>
        </w:rPr>
        <w:t>l</w:t>
      </w:r>
      <w:r w:rsidR="00E73A5B" w:rsidRPr="00B5725C">
        <w:rPr>
          <w:sz w:val="26"/>
          <w:szCs w:val="26"/>
        </w:rPr>
        <w:t>o</w:t>
      </w:r>
      <w:r w:rsidR="00E73A5B" w:rsidRPr="00B5725C">
        <w:rPr>
          <w:spacing w:val="1"/>
          <w:sz w:val="26"/>
          <w:szCs w:val="26"/>
        </w:rPr>
        <w:t>ạ</w:t>
      </w:r>
      <w:r w:rsidR="00E73A5B" w:rsidRPr="00B5725C">
        <w:rPr>
          <w:sz w:val="26"/>
          <w:szCs w:val="26"/>
        </w:rPr>
        <w:t>i</w:t>
      </w:r>
      <w:r w:rsidR="00E73A5B" w:rsidRPr="00B5725C">
        <w:rPr>
          <w:spacing w:val="-3"/>
          <w:sz w:val="26"/>
          <w:szCs w:val="26"/>
        </w:rPr>
        <w:t xml:space="preserve"> </w:t>
      </w:r>
      <w:r w:rsidR="0032559A" w:rsidRPr="00B5725C">
        <w:rPr>
          <w:spacing w:val="-5"/>
          <w:sz w:val="26"/>
          <w:szCs w:val="26"/>
        </w:rPr>
        <w:t>ống nối</w:t>
      </w:r>
      <w:r w:rsidR="00E73A5B" w:rsidRPr="00B5725C">
        <w:rPr>
          <w:sz w:val="26"/>
          <w:szCs w:val="26"/>
        </w:rPr>
        <w:t>.</w:t>
      </w:r>
    </w:p>
    <w:p w14:paraId="5D1C1386" w14:textId="7E28AD95" w:rsidR="00E73A5B" w:rsidRPr="00B5725C" w:rsidRDefault="00E73A5B" w:rsidP="00527CF3">
      <w:pPr>
        <w:pStyle w:val="ListParagraph"/>
        <w:widowControl w:val="0"/>
        <w:numPr>
          <w:ilvl w:val="0"/>
          <w:numId w:val="101"/>
        </w:numPr>
        <w:jc w:val="both"/>
        <w:rPr>
          <w:sz w:val="26"/>
          <w:szCs w:val="26"/>
        </w:rPr>
      </w:pPr>
      <w:r w:rsidRPr="00B5725C">
        <w:rPr>
          <w:spacing w:val="1"/>
          <w:w w:val="143"/>
          <w:sz w:val="26"/>
          <w:szCs w:val="26"/>
        </w:rPr>
        <w:t>Đ</w:t>
      </w:r>
      <w:r w:rsidRPr="00B5725C">
        <w:rPr>
          <w:w w:val="99"/>
          <w:sz w:val="26"/>
          <w:szCs w:val="26"/>
        </w:rPr>
        <w:t>ể</w:t>
      </w:r>
      <w:r w:rsidRPr="00B5725C">
        <w:rPr>
          <w:b/>
          <w:sz w:val="26"/>
          <w:szCs w:val="26"/>
        </w:rPr>
        <w:t xml:space="preserve"> </w:t>
      </w:r>
      <w:r w:rsidRPr="00B5725C">
        <w:rPr>
          <w:spacing w:val="-5"/>
          <w:sz w:val="26"/>
          <w:szCs w:val="26"/>
        </w:rPr>
        <w:t>l</w:t>
      </w:r>
      <w:r w:rsidRPr="00B5725C">
        <w:rPr>
          <w:spacing w:val="1"/>
          <w:sz w:val="26"/>
          <w:szCs w:val="26"/>
        </w:rPr>
        <w:t>ắ</w:t>
      </w:r>
      <w:r w:rsidRPr="00B5725C">
        <w:rPr>
          <w:sz w:val="26"/>
          <w:szCs w:val="26"/>
        </w:rPr>
        <w:t>p</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3"/>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3"/>
          <w:sz w:val="26"/>
          <w:szCs w:val="26"/>
        </w:rPr>
        <w:t xml:space="preserve"> </w:t>
      </w:r>
      <w:r w:rsidRPr="00B5725C">
        <w:rPr>
          <w:spacing w:val="-5"/>
          <w:sz w:val="26"/>
          <w:szCs w:val="26"/>
        </w:rPr>
        <w:t>v</w:t>
      </w:r>
      <w:r w:rsidRPr="00B5725C">
        <w:rPr>
          <w:spacing w:val="6"/>
          <w:sz w:val="26"/>
          <w:szCs w:val="26"/>
        </w:rPr>
        <w:t>ớ</w:t>
      </w:r>
      <w:r w:rsidRPr="00B5725C">
        <w:rPr>
          <w:sz w:val="26"/>
          <w:szCs w:val="26"/>
        </w:rPr>
        <w:t>i</w:t>
      </w:r>
      <w:r w:rsidRPr="00B5725C">
        <w:rPr>
          <w:spacing w:val="-3"/>
          <w:sz w:val="26"/>
          <w:szCs w:val="26"/>
        </w:rPr>
        <w:t xml:space="preserve"> </w:t>
      </w:r>
      <w:r w:rsidRPr="00B5725C">
        <w:rPr>
          <w:sz w:val="26"/>
          <w:szCs w:val="26"/>
        </w:rPr>
        <w:t>n</w:t>
      </w:r>
      <w:r w:rsidRPr="00B5725C">
        <w:rPr>
          <w:spacing w:val="-5"/>
          <w:sz w:val="26"/>
          <w:szCs w:val="26"/>
        </w:rPr>
        <w:t>h</w:t>
      </w:r>
      <w:r w:rsidRPr="00B5725C">
        <w:rPr>
          <w:spacing w:val="6"/>
          <w:sz w:val="26"/>
          <w:szCs w:val="26"/>
        </w:rPr>
        <w:t>a</w:t>
      </w:r>
      <w:r w:rsidRPr="00B5725C">
        <w:rPr>
          <w:sz w:val="26"/>
          <w:szCs w:val="26"/>
        </w:rPr>
        <w:t>u</w:t>
      </w:r>
      <w:r w:rsidRPr="00B5725C">
        <w:rPr>
          <w:spacing w:val="-8"/>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5"/>
          <w:sz w:val="26"/>
          <w:szCs w:val="26"/>
        </w:rPr>
        <w:t>d</w:t>
      </w:r>
      <w:r w:rsidRPr="00B5725C">
        <w:rPr>
          <w:sz w:val="26"/>
          <w:szCs w:val="26"/>
        </w:rPr>
        <w:t>ùng</w:t>
      </w:r>
      <w:r w:rsidRPr="00B5725C">
        <w:rPr>
          <w:spacing w:val="1"/>
          <w:sz w:val="26"/>
          <w:szCs w:val="26"/>
        </w:rPr>
        <w:t xml:space="preserve"> cá</w:t>
      </w:r>
      <w:r w:rsidRPr="00B5725C">
        <w:rPr>
          <w:sz w:val="26"/>
          <w:szCs w:val="26"/>
        </w:rPr>
        <w:t>c</w:t>
      </w:r>
      <w:r w:rsidRPr="00B5725C">
        <w:rPr>
          <w:spacing w:val="-1"/>
          <w:sz w:val="26"/>
          <w:szCs w:val="26"/>
        </w:rPr>
        <w:t xml:space="preserve"> </w:t>
      </w:r>
      <w:r w:rsidRPr="00B5725C">
        <w:rPr>
          <w:spacing w:val="-5"/>
          <w:sz w:val="26"/>
          <w:szCs w:val="26"/>
        </w:rPr>
        <w:t>l</w:t>
      </w:r>
      <w:r w:rsidRPr="00B5725C">
        <w:rPr>
          <w:sz w:val="26"/>
          <w:szCs w:val="26"/>
        </w:rPr>
        <w:t>o</w:t>
      </w:r>
      <w:r w:rsidRPr="00B5725C">
        <w:rPr>
          <w:spacing w:val="1"/>
          <w:sz w:val="26"/>
          <w:szCs w:val="26"/>
        </w:rPr>
        <w:t>ạ</w:t>
      </w:r>
      <w:r w:rsidRPr="00B5725C">
        <w:rPr>
          <w:sz w:val="26"/>
          <w:szCs w:val="26"/>
        </w:rPr>
        <w:t>i</w:t>
      </w:r>
      <w:r w:rsidRPr="00B5725C">
        <w:rPr>
          <w:spacing w:val="-3"/>
          <w:sz w:val="26"/>
          <w:szCs w:val="26"/>
        </w:rPr>
        <w:t xml:space="preserve"> </w:t>
      </w:r>
      <w:r w:rsidR="0032559A" w:rsidRPr="00B5725C">
        <w:rPr>
          <w:spacing w:val="-5"/>
          <w:sz w:val="26"/>
          <w:szCs w:val="26"/>
        </w:rPr>
        <w:t>ống</w:t>
      </w:r>
      <w:r w:rsidR="002E6878" w:rsidRPr="00B5725C">
        <w:rPr>
          <w:spacing w:val="-5"/>
          <w:sz w:val="26"/>
          <w:szCs w:val="26"/>
        </w:rPr>
        <w:t xml:space="preserve"> nối</w:t>
      </w:r>
    </w:p>
    <w:p w14:paraId="6B922DF6" w14:textId="77777777" w:rsidR="00FF396F" w:rsidRPr="00B5725C" w:rsidRDefault="009153FE" w:rsidP="009153FE">
      <w:pPr>
        <w:widowControl w:val="0"/>
        <w:jc w:val="both"/>
        <w:rPr>
          <w:sz w:val="26"/>
          <w:szCs w:val="26"/>
        </w:rPr>
        <w:sectPr w:rsidR="00FF396F" w:rsidRPr="00B5725C">
          <w:type w:val="continuous"/>
          <w:pgSz w:w="12240" w:h="15840"/>
          <w:pgMar w:top="1020" w:right="660" w:bottom="280" w:left="1340" w:header="720" w:footer="720" w:gutter="0"/>
          <w:cols w:space="720"/>
        </w:sectPr>
      </w:pPr>
      <w:r w:rsidRPr="00B5725C">
        <w:rPr>
          <w:b/>
          <w:spacing w:val="2"/>
          <w:sz w:val="26"/>
          <w:szCs w:val="26"/>
        </w:rPr>
        <w:t xml:space="preserve">Câu </w:t>
      </w:r>
      <w:r w:rsidR="0017165D" w:rsidRPr="00B5725C">
        <w:rPr>
          <w:sz w:val="26"/>
          <w:szCs w:val="26"/>
        </w:rPr>
        <w:t>1</w:t>
      </w:r>
      <w:r w:rsidR="0017165D" w:rsidRPr="00B5725C">
        <w:rPr>
          <w:spacing w:val="5"/>
          <w:sz w:val="26"/>
          <w:szCs w:val="26"/>
        </w:rPr>
        <w:t>4</w:t>
      </w:r>
      <w:r w:rsidR="0017165D" w:rsidRPr="00B5725C">
        <w:rPr>
          <w:sz w:val="26"/>
          <w:szCs w:val="26"/>
        </w:rPr>
        <w:t>:</w:t>
      </w:r>
      <w:r w:rsidR="0017165D" w:rsidRPr="00B5725C">
        <w:rPr>
          <w:spacing w:val="-7"/>
          <w:sz w:val="26"/>
          <w:szCs w:val="26"/>
        </w:rPr>
        <w:t xml:space="preserve"> </w:t>
      </w:r>
      <w:r w:rsidR="0017165D" w:rsidRPr="00B5725C">
        <w:rPr>
          <w:spacing w:val="2"/>
          <w:sz w:val="26"/>
          <w:szCs w:val="26"/>
        </w:rPr>
        <w:t>C</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17165D" w:rsidRPr="00B5725C">
        <w:rPr>
          <w:sz w:val="26"/>
          <w:szCs w:val="26"/>
        </w:rPr>
        <w:t>ph</w:t>
      </w:r>
      <w:r w:rsidR="0017165D" w:rsidRPr="00B5725C">
        <w:rPr>
          <w:spacing w:val="-2"/>
          <w:sz w:val="26"/>
          <w:szCs w:val="26"/>
        </w:rPr>
        <w:t>ư</w:t>
      </w:r>
      <w:r w:rsidR="0017165D" w:rsidRPr="00B5725C">
        <w:rPr>
          <w:spacing w:val="6"/>
          <w:sz w:val="26"/>
          <w:szCs w:val="26"/>
        </w:rPr>
        <w:t>ơ</w:t>
      </w:r>
      <w:r w:rsidR="0017165D" w:rsidRPr="00B5725C">
        <w:rPr>
          <w:sz w:val="26"/>
          <w:szCs w:val="26"/>
        </w:rPr>
        <w:t>ng</w:t>
      </w:r>
      <w:r w:rsidR="0017165D" w:rsidRPr="00B5725C">
        <w:rPr>
          <w:spacing w:val="-1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á</w:t>
      </w:r>
      <w:r w:rsidR="0017165D" w:rsidRPr="00B5725C">
        <w:rPr>
          <w:sz w:val="26"/>
          <w:szCs w:val="26"/>
        </w:rPr>
        <w:t>p</w:t>
      </w:r>
      <w:r w:rsidR="0017165D" w:rsidRPr="00B5725C">
        <w:rPr>
          <w:spacing w:val="2"/>
          <w:sz w:val="26"/>
          <w:szCs w:val="26"/>
        </w:rPr>
        <w:t xml:space="preserve"> </w:t>
      </w:r>
      <w:r w:rsidR="0017165D" w:rsidRPr="00B5725C">
        <w:rPr>
          <w:spacing w:val="-5"/>
          <w:sz w:val="26"/>
          <w:szCs w:val="26"/>
        </w:rPr>
        <w:t>x</w:t>
      </w:r>
      <w:r w:rsidR="0017165D" w:rsidRPr="00B5725C">
        <w:rPr>
          <w:spacing w:val="1"/>
          <w:sz w:val="26"/>
          <w:szCs w:val="26"/>
        </w:rPr>
        <w:t>á</w:t>
      </w:r>
      <w:r w:rsidR="0017165D" w:rsidRPr="00B5725C">
        <w:rPr>
          <w:sz w:val="26"/>
          <w:szCs w:val="26"/>
        </w:rPr>
        <w:t>c</w:t>
      </w:r>
      <w:r w:rsidR="0017165D" w:rsidRPr="00B5725C">
        <w:rPr>
          <w:spacing w:val="-1"/>
          <w:sz w:val="26"/>
          <w:szCs w:val="26"/>
        </w:rPr>
        <w:t xml:space="preserve"> </w:t>
      </w:r>
      <w:r w:rsidR="00EC3814" w:rsidRPr="00B5725C">
        <w:rPr>
          <w:sz w:val="26"/>
          <w:szCs w:val="26"/>
        </w:rPr>
        <w:t>đ</w:t>
      </w:r>
      <w:r w:rsidR="0017165D" w:rsidRPr="00B5725C">
        <w:rPr>
          <w:spacing w:val="-1"/>
          <w:sz w:val="26"/>
          <w:szCs w:val="26"/>
        </w:rPr>
        <w:t>ị</w:t>
      </w:r>
      <w:r w:rsidR="0017165D" w:rsidRPr="00B5725C">
        <w:rPr>
          <w:sz w:val="26"/>
          <w:szCs w:val="26"/>
        </w:rPr>
        <w:t>nh</w:t>
      </w:r>
      <w:r w:rsidR="0017165D" w:rsidRPr="00B5725C">
        <w:rPr>
          <w:spacing w:val="-8"/>
          <w:sz w:val="26"/>
          <w:szCs w:val="26"/>
        </w:rPr>
        <w:t xml:space="preserve"> </w:t>
      </w:r>
      <w:r w:rsidR="00EC3814" w:rsidRPr="00B5725C">
        <w:rPr>
          <w:spacing w:val="5"/>
          <w:sz w:val="26"/>
          <w:szCs w:val="26"/>
        </w:rPr>
        <w:t>đ</w:t>
      </w:r>
      <w:r w:rsidR="0017165D" w:rsidRPr="00B5725C">
        <w:rPr>
          <w:sz w:val="26"/>
          <w:szCs w:val="26"/>
        </w:rPr>
        <w:t>ộ</w:t>
      </w:r>
      <w:r w:rsidR="0017165D" w:rsidRPr="00B5725C">
        <w:rPr>
          <w:spacing w:val="-1"/>
          <w:sz w:val="26"/>
          <w:szCs w:val="26"/>
        </w:rPr>
        <w:t xml:space="preserve"> </w:t>
      </w:r>
      <w:r w:rsidR="0017165D" w:rsidRPr="00B5725C">
        <w:rPr>
          <w:spacing w:val="1"/>
          <w:sz w:val="26"/>
          <w:szCs w:val="26"/>
        </w:rPr>
        <w:t>c</w:t>
      </w:r>
      <w:r w:rsidR="0017165D" w:rsidRPr="00B5725C">
        <w:rPr>
          <w:spacing w:val="3"/>
          <w:sz w:val="26"/>
          <w:szCs w:val="26"/>
        </w:rPr>
        <w:t>ứ</w:t>
      </w:r>
      <w:r w:rsidR="0017165D" w:rsidRPr="00B5725C">
        <w:rPr>
          <w:sz w:val="26"/>
          <w:szCs w:val="26"/>
        </w:rPr>
        <w:t>ng</w:t>
      </w:r>
      <w:r w:rsidR="0017165D" w:rsidRPr="00B5725C">
        <w:rPr>
          <w:spacing w:val="-4"/>
          <w:sz w:val="26"/>
          <w:szCs w:val="26"/>
        </w:rPr>
        <w:t xml:space="preserve"> </w:t>
      </w:r>
      <w:r w:rsidR="0017165D" w:rsidRPr="00B5725C">
        <w:rPr>
          <w:sz w:val="26"/>
          <w:szCs w:val="26"/>
        </w:rPr>
        <w:t>v</w:t>
      </w:r>
      <w:r w:rsidR="0017165D" w:rsidRPr="00B5725C">
        <w:rPr>
          <w:spacing w:val="3"/>
          <w:sz w:val="26"/>
          <w:szCs w:val="26"/>
        </w:rPr>
        <w:t>ữ</w:t>
      </w:r>
      <w:r w:rsidR="0017165D" w:rsidRPr="00B5725C">
        <w:rPr>
          <w:sz w:val="26"/>
          <w:szCs w:val="26"/>
        </w:rPr>
        <w:t>ng</w:t>
      </w:r>
      <w:r w:rsidR="0017165D" w:rsidRPr="00B5725C">
        <w:rPr>
          <w:spacing w:val="-9"/>
          <w:sz w:val="26"/>
          <w:szCs w:val="26"/>
        </w:rPr>
        <w:t xml:space="preserve"> </w:t>
      </w:r>
      <w:r w:rsidR="0017165D" w:rsidRPr="00B5725C">
        <w:rPr>
          <w:spacing w:val="1"/>
          <w:sz w:val="26"/>
          <w:szCs w:val="26"/>
        </w:rPr>
        <w:t>c</w:t>
      </w:r>
      <w:r w:rsidR="0017165D" w:rsidRPr="00B5725C">
        <w:rPr>
          <w:spacing w:val="-5"/>
          <w:sz w:val="26"/>
          <w:szCs w:val="26"/>
        </w:rPr>
        <w:t>ủ</w:t>
      </w:r>
      <w:r w:rsidR="0017165D" w:rsidRPr="00B5725C">
        <w:rPr>
          <w:sz w:val="26"/>
          <w:szCs w:val="26"/>
        </w:rPr>
        <w:t>a</w:t>
      </w:r>
      <w:r w:rsidR="0017165D" w:rsidRPr="00B5725C">
        <w:rPr>
          <w:spacing w:val="4"/>
          <w:sz w:val="26"/>
          <w:szCs w:val="26"/>
        </w:rPr>
        <w:t xml:space="preserve"> </w:t>
      </w:r>
      <w:r w:rsidR="0017165D" w:rsidRPr="00B5725C">
        <w:rPr>
          <w:spacing w:val="-5"/>
          <w:sz w:val="26"/>
          <w:szCs w:val="26"/>
        </w:rPr>
        <w:t>m</w:t>
      </w:r>
      <w:r w:rsidR="0017165D" w:rsidRPr="00B5725C">
        <w:rPr>
          <w:spacing w:val="6"/>
          <w:sz w:val="26"/>
          <w:szCs w:val="26"/>
        </w:rPr>
        <w:t>á</w:t>
      </w:r>
      <w:r w:rsidR="0017165D" w:rsidRPr="00B5725C">
        <w:rPr>
          <w:sz w:val="26"/>
          <w:szCs w:val="26"/>
        </w:rPr>
        <w:t>y:</w:t>
      </w:r>
    </w:p>
    <w:p w14:paraId="61FA1BAB" w14:textId="492E42DD" w:rsidR="00FF396F" w:rsidRPr="00B5725C" w:rsidRDefault="0017165D" w:rsidP="009153FE">
      <w:pPr>
        <w:widowControl w:val="0"/>
        <w:jc w:val="both"/>
        <w:rPr>
          <w:sz w:val="26"/>
          <w:szCs w:val="26"/>
        </w:rPr>
      </w:pPr>
      <w:r w:rsidRPr="00B5725C">
        <w:rPr>
          <w:spacing w:val="1"/>
          <w:sz w:val="26"/>
          <w:szCs w:val="26"/>
        </w:rPr>
        <w:t>a</w:t>
      </w:r>
      <w:r w:rsidRPr="00B5725C">
        <w:rPr>
          <w:sz w:val="26"/>
          <w:szCs w:val="26"/>
        </w:rPr>
        <w:t>)</w:t>
      </w:r>
      <w:r w:rsidR="00E36689" w:rsidRPr="00B5725C">
        <w:rPr>
          <w:sz w:val="26"/>
          <w:szCs w:val="26"/>
        </w:rPr>
        <w:t xml:space="preserve"> </w:t>
      </w:r>
      <w:r w:rsidRPr="00B5725C">
        <w:rPr>
          <w:b/>
          <w:bCs/>
          <w:spacing w:val="4"/>
          <w:sz w:val="26"/>
          <w:szCs w:val="26"/>
          <w:u w:val="single"/>
        </w:rPr>
        <w:t>P</w:t>
      </w:r>
      <w:r w:rsidRPr="00B5725C">
        <w:rPr>
          <w:b/>
          <w:bCs/>
          <w:spacing w:val="-5"/>
          <w:sz w:val="26"/>
          <w:szCs w:val="26"/>
          <w:u w:val="single"/>
        </w:rPr>
        <w:t>h</w:t>
      </w:r>
      <w:r w:rsidRPr="00B5725C">
        <w:rPr>
          <w:b/>
          <w:bCs/>
          <w:spacing w:val="-2"/>
          <w:sz w:val="26"/>
          <w:szCs w:val="26"/>
          <w:u w:val="single"/>
        </w:rPr>
        <w:t>ư</w:t>
      </w:r>
      <w:r w:rsidRPr="00B5725C">
        <w:rPr>
          <w:b/>
          <w:bCs/>
          <w:spacing w:val="6"/>
          <w:sz w:val="26"/>
          <w:szCs w:val="26"/>
          <w:u w:val="single"/>
        </w:rPr>
        <w:t>ơ</w:t>
      </w:r>
      <w:r w:rsidRPr="00B5725C">
        <w:rPr>
          <w:b/>
          <w:bCs/>
          <w:sz w:val="26"/>
          <w:szCs w:val="26"/>
          <w:u w:val="single"/>
        </w:rPr>
        <w:t>ng</w:t>
      </w:r>
      <w:r w:rsidRPr="00B5725C">
        <w:rPr>
          <w:spacing w:val="-12"/>
          <w:sz w:val="26"/>
          <w:szCs w:val="26"/>
        </w:rPr>
        <w:t xml:space="preserve"> </w:t>
      </w:r>
      <w:r w:rsidRPr="00B5725C">
        <w:rPr>
          <w:spacing w:val="5"/>
          <w:sz w:val="26"/>
          <w:szCs w:val="26"/>
        </w:rPr>
        <w:t>p</w:t>
      </w:r>
      <w:r w:rsidRPr="00B5725C">
        <w:rPr>
          <w:spacing w:val="-5"/>
          <w:sz w:val="26"/>
          <w:szCs w:val="26"/>
        </w:rPr>
        <w:t>h</w:t>
      </w:r>
      <w:r w:rsidRPr="00B5725C">
        <w:rPr>
          <w:spacing w:val="1"/>
          <w:sz w:val="26"/>
          <w:szCs w:val="26"/>
        </w:rPr>
        <w:t>á</w:t>
      </w:r>
      <w:r w:rsidRPr="00B5725C">
        <w:rPr>
          <w:sz w:val="26"/>
          <w:szCs w:val="26"/>
        </w:rPr>
        <w:t>p</w:t>
      </w:r>
      <w:r w:rsidRPr="00B5725C">
        <w:rPr>
          <w:spacing w:val="-3"/>
          <w:sz w:val="26"/>
          <w:szCs w:val="26"/>
        </w:rPr>
        <w:t xml:space="preserve"> </w:t>
      </w:r>
      <w:r w:rsidRPr="00B5725C">
        <w:rPr>
          <w:spacing w:val="4"/>
          <w:sz w:val="26"/>
          <w:szCs w:val="26"/>
        </w:rPr>
        <w:t>t</w:t>
      </w:r>
      <w:r w:rsidRPr="00B5725C">
        <w:rPr>
          <w:spacing w:val="-1"/>
          <w:sz w:val="26"/>
          <w:szCs w:val="26"/>
        </w:rPr>
        <w:t>ĩ</w:t>
      </w:r>
      <w:r w:rsidRPr="00B5725C">
        <w:rPr>
          <w:sz w:val="26"/>
          <w:szCs w:val="26"/>
        </w:rPr>
        <w:t>n</w:t>
      </w:r>
      <w:r w:rsidRPr="00B5725C">
        <w:rPr>
          <w:spacing w:val="-5"/>
          <w:sz w:val="26"/>
          <w:szCs w:val="26"/>
        </w:rPr>
        <w:t>h</w:t>
      </w:r>
      <w:r w:rsidRPr="00B5725C">
        <w:rPr>
          <w:sz w:val="26"/>
          <w:szCs w:val="26"/>
        </w:rPr>
        <w:t>,</w:t>
      </w:r>
      <w:r w:rsidRPr="00B5725C">
        <w:rPr>
          <w:spacing w:val="-1"/>
          <w:sz w:val="26"/>
          <w:szCs w:val="26"/>
        </w:rPr>
        <w:t xml:space="preserve"> </w:t>
      </w:r>
      <w:r w:rsidR="00EC3814" w:rsidRPr="00B5725C">
        <w:rPr>
          <w:sz w:val="26"/>
          <w:szCs w:val="26"/>
        </w:rPr>
        <w:t>đ</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t</w:t>
      </w:r>
      <w:r w:rsidRPr="00B5725C">
        <w:rPr>
          <w:spacing w:val="1"/>
          <w:sz w:val="26"/>
          <w:szCs w:val="26"/>
        </w:rPr>
        <w:t>ả</w:t>
      </w:r>
      <w:r w:rsidRPr="00B5725C">
        <w:rPr>
          <w:sz w:val="26"/>
          <w:szCs w:val="26"/>
        </w:rPr>
        <w:t>i</w:t>
      </w:r>
      <w:r w:rsidRPr="00B5725C">
        <w:rPr>
          <w:spacing w:val="-6"/>
          <w:sz w:val="26"/>
          <w:szCs w:val="26"/>
        </w:rPr>
        <w:t xml:space="preserve"> </w:t>
      </w:r>
      <w:r w:rsidRPr="00B5725C">
        <w:rPr>
          <w:spacing w:val="-1"/>
          <w:sz w:val="26"/>
          <w:szCs w:val="26"/>
        </w:rPr>
        <w:t>t</w:t>
      </w:r>
      <w:r w:rsidRPr="00B5725C">
        <w:rPr>
          <w:spacing w:val="3"/>
          <w:sz w:val="26"/>
          <w:szCs w:val="26"/>
        </w:rPr>
        <w:t>r</w:t>
      </w:r>
      <w:r w:rsidRPr="00B5725C">
        <w:rPr>
          <w:spacing w:val="5"/>
          <w:sz w:val="26"/>
          <w:szCs w:val="26"/>
        </w:rPr>
        <w:t>ọ</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1"/>
          <w:sz w:val="26"/>
          <w:szCs w:val="26"/>
        </w:rPr>
        <w:t>ĩ</w:t>
      </w:r>
      <w:r w:rsidRPr="00B5725C">
        <w:rPr>
          <w:sz w:val="26"/>
          <w:szCs w:val="26"/>
        </w:rPr>
        <w:t>nh</w:t>
      </w:r>
      <w:r w:rsidRPr="00B5725C">
        <w:rPr>
          <w:spacing w:val="-2"/>
          <w:sz w:val="26"/>
          <w:szCs w:val="26"/>
        </w:rPr>
        <w:t xml:space="preserve"> </w:t>
      </w:r>
      <w:r w:rsidRPr="00B5725C">
        <w:rPr>
          <w:spacing w:val="-5"/>
          <w:sz w:val="26"/>
          <w:szCs w:val="26"/>
        </w:rPr>
        <w:t>l</w:t>
      </w:r>
      <w:r w:rsidRPr="00B5725C">
        <w:rPr>
          <w:spacing w:val="6"/>
          <w:sz w:val="26"/>
          <w:szCs w:val="26"/>
        </w:rPr>
        <w:t>ê</w:t>
      </w:r>
      <w:r w:rsidRPr="00B5725C">
        <w:rPr>
          <w:sz w:val="26"/>
          <w:szCs w:val="26"/>
        </w:rPr>
        <w:t>n</w:t>
      </w:r>
      <w:r w:rsidRPr="00B5725C">
        <w:rPr>
          <w:spacing w:val="-1"/>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1"/>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4"/>
          <w:sz w:val="26"/>
          <w:szCs w:val="26"/>
        </w:rPr>
        <w:t xml:space="preserve"> </w:t>
      </w:r>
      <w:r w:rsidRPr="00B5725C">
        <w:rPr>
          <w:spacing w:val="-10"/>
          <w:sz w:val="26"/>
          <w:szCs w:val="26"/>
        </w:rPr>
        <w:t>m</w:t>
      </w:r>
      <w:r w:rsidRPr="00B5725C">
        <w:rPr>
          <w:spacing w:val="6"/>
          <w:sz w:val="26"/>
          <w:szCs w:val="26"/>
        </w:rPr>
        <w:t>á</w:t>
      </w:r>
      <w:r w:rsidRPr="00B5725C">
        <w:rPr>
          <w:sz w:val="26"/>
          <w:szCs w:val="26"/>
        </w:rPr>
        <w:t>y</w:t>
      </w:r>
      <w:r w:rsidRPr="00B5725C">
        <w:rPr>
          <w:spacing w:val="-8"/>
          <w:sz w:val="26"/>
          <w:szCs w:val="26"/>
        </w:rPr>
        <w:t xml:space="preserve"> </w:t>
      </w:r>
      <w:r w:rsidRPr="00B5725C">
        <w:rPr>
          <w:sz w:val="26"/>
          <w:szCs w:val="26"/>
        </w:rPr>
        <w:t>ở</w:t>
      </w:r>
      <w:r w:rsidRPr="00B5725C">
        <w:rPr>
          <w:spacing w:val="3"/>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ạ</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á</w:t>
      </w:r>
      <w:r w:rsidRPr="00B5725C">
        <w:rPr>
          <w:sz w:val="26"/>
          <w:szCs w:val="26"/>
        </w:rPr>
        <w:t>i</w:t>
      </w:r>
      <w:r w:rsidRPr="00B5725C">
        <w:rPr>
          <w:spacing w:val="-3"/>
          <w:sz w:val="26"/>
          <w:szCs w:val="26"/>
        </w:rPr>
        <w:t xml:space="preserve"> </w:t>
      </w:r>
      <w:r w:rsidRPr="00B5725C">
        <w:rPr>
          <w:spacing w:val="-5"/>
          <w:sz w:val="26"/>
          <w:szCs w:val="26"/>
        </w:rPr>
        <w:t>m</w:t>
      </w:r>
      <w:r w:rsidRPr="00B5725C">
        <w:rPr>
          <w:spacing w:val="6"/>
          <w:sz w:val="26"/>
          <w:szCs w:val="26"/>
        </w:rPr>
        <w:t>á</w:t>
      </w:r>
      <w:r w:rsidRPr="00B5725C">
        <w:rPr>
          <w:sz w:val="26"/>
          <w:szCs w:val="26"/>
        </w:rPr>
        <w:t>y 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l</w:t>
      </w:r>
      <w:r w:rsidRPr="00B5725C">
        <w:rPr>
          <w:spacing w:val="11"/>
          <w:sz w:val="26"/>
          <w:szCs w:val="26"/>
        </w:rPr>
        <w:t>à</w:t>
      </w:r>
      <w:r w:rsidRPr="00B5725C">
        <w:rPr>
          <w:sz w:val="26"/>
          <w:szCs w:val="26"/>
        </w:rPr>
        <w:t>m</w:t>
      </w:r>
      <w:r w:rsidRPr="00B5725C">
        <w:rPr>
          <w:spacing w:val="-7"/>
          <w:sz w:val="26"/>
          <w:szCs w:val="26"/>
        </w:rPr>
        <w:t xml:space="preserve"> </w:t>
      </w:r>
      <w:r w:rsidRPr="00B5725C">
        <w:rPr>
          <w:sz w:val="26"/>
          <w:szCs w:val="26"/>
        </w:rPr>
        <w:t>v</w:t>
      </w:r>
      <w:r w:rsidRPr="00B5725C">
        <w:rPr>
          <w:spacing w:val="-1"/>
          <w:sz w:val="26"/>
          <w:szCs w:val="26"/>
        </w:rPr>
        <w:t>i</w:t>
      </w:r>
      <w:r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1"/>
          <w:sz w:val="26"/>
          <w:szCs w:val="26"/>
        </w:rPr>
        <w:t>c</w:t>
      </w:r>
      <w:r w:rsidR="00527CF3" w:rsidRPr="00B5725C">
        <w:rPr>
          <w:sz w:val="26"/>
          <w:szCs w:val="26"/>
        </w:rPr>
        <w:t>ó</w:t>
      </w:r>
      <w:r w:rsidR="00527CF3" w:rsidRPr="00B5725C">
        <w:rPr>
          <w:spacing w:val="-1"/>
          <w:sz w:val="26"/>
          <w:szCs w:val="26"/>
        </w:rPr>
        <w:t xml:space="preserve"> t</w:t>
      </w:r>
      <w:r w:rsidR="00527CF3" w:rsidRPr="00B5725C">
        <w:rPr>
          <w:spacing w:val="6"/>
          <w:sz w:val="26"/>
          <w:szCs w:val="26"/>
        </w:rPr>
        <w:t>ả</w:t>
      </w:r>
      <w:r w:rsidR="00527CF3" w:rsidRPr="00B5725C">
        <w:rPr>
          <w:spacing w:val="-5"/>
          <w:sz w:val="26"/>
          <w:szCs w:val="26"/>
        </w:rPr>
        <w:t>i</w:t>
      </w:r>
      <w:r w:rsidR="00527CF3" w:rsidRPr="00B5725C">
        <w:rPr>
          <w:sz w:val="26"/>
          <w:szCs w:val="26"/>
        </w:rPr>
        <w:t>, 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5"/>
          <w:sz w:val="26"/>
          <w:szCs w:val="26"/>
        </w:rPr>
        <w:t>ọ</w:t>
      </w:r>
      <w:r w:rsidR="00527CF3" w:rsidRPr="00B5725C">
        <w:rPr>
          <w:sz w:val="26"/>
          <w:szCs w:val="26"/>
        </w:rPr>
        <w:t>ng</w:t>
      </w:r>
      <w:r w:rsidR="00527CF3" w:rsidRPr="00B5725C">
        <w:rPr>
          <w:spacing w:val="-4"/>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6"/>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6"/>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1"/>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3"/>
          <w:sz w:val="26"/>
          <w:szCs w:val="26"/>
        </w:rPr>
        <w:t xml:space="preserve"> </w:t>
      </w:r>
      <w:r w:rsidR="00527CF3" w:rsidRPr="00B5725C">
        <w:rPr>
          <w:spacing w:val="-5"/>
          <w:sz w:val="26"/>
          <w:szCs w:val="26"/>
        </w:rPr>
        <w:t>l</w:t>
      </w:r>
      <w:r w:rsidR="00527CF3" w:rsidRPr="00B5725C">
        <w:rPr>
          <w:spacing w:val="6"/>
          <w:sz w:val="26"/>
          <w:szCs w:val="26"/>
        </w:rPr>
        <w:t>à</w:t>
      </w:r>
      <w:r w:rsidR="00527CF3" w:rsidRPr="00B5725C">
        <w:rPr>
          <w:sz w:val="26"/>
          <w:szCs w:val="26"/>
        </w:rPr>
        <w:t>m v</w:t>
      </w:r>
      <w:r w:rsidR="00527CF3" w:rsidRPr="00B5725C">
        <w:rPr>
          <w:spacing w:val="-5"/>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z w:val="26"/>
          <w:szCs w:val="26"/>
        </w:rPr>
        <w:t>hử</w:t>
      </w:r>
      <w:r w:rsidR="00527CF3" w:rsidRPr="00B5725C">
        <w:rPr>
          <w:spacing w:val="1"/>
          <w:sz w:val="26"/>
          <w:szCs w:val="26"/>
        </w:rPr>
        <w:t xml:space="preserve"> </w:t>
      </w:r>
      <w:r w:rsidR="00527CF3" w:rsidRPr="00B5725C">
        <w:rPr>
          <w:sz w:val="26"/>
          <w:szCs w:val="26"/>
        </w:rPr>
        <w:t>ngh</w:t>
      </w:r>
      <w:r w:rsidR="00527CF3" w:rsidRPr="00B5725C">
        <w:rPr>
          <w:spacing w:val="-5"/>
          <w:sz w:val="26"/>
          <w:szCs w:val="26"/>
        </w:rPr>
        <w:t>i</w:t>
      </w:r>
      <w:r w:rsidR="00527CF3" w:rsidRPr="00B5725C">
        <w:rPr>
          <w:spacing w:val="6"/>
          <w:sz w:val="26"/>
          <w:szCs w:val="26"/>
        </w:rPr>
        <w:t>ệ</w:t>
      </w:r>
      <w:r w:rsidR="00527CF3" w:rsidRPr="00B5725C">
        <w:rPr>
          <w:sz w:val="26"/>
          <w:szCs w:val="26"/>
        </w:rPr>
        <w:t>m</w:t>
      </w:r>
      <w:r w:rsidR="00527CF3" w:rsidRPr="00B5725C">
        <w:rPr>
          <w:spacing w:val="-11"/>
          <w:sz w:val="26"/>
          <w:szCs w:val="26"/>
        </w:rPr>
        <w:t xml:space="preserve"> </w:t>
      </w:r>
      <w:r w:rsidR="00527CF3" w:rsidRPr="00B5725C">
        <w:rPr>
          <w:spacing w:val="4"/>
          <w:sz w:val="26"/>
          <w:szCs w:val="26"/>
        </w:rPr>
        <w:t>t</w:t>
      </w:r>
      <w:r w:rsidR="00527CF3" w:rsidRPr="00B5725C">
        <w:rPr>
          <w:spacing w:val="-2"/>
          <w:sz w:val="26"/>
          <w:szCs w:val="26"/>
        </w:rPr>
        <w:t>r</w:t>
      </w:r>
      <w:r w:rsidR="00527CF3" w:rsidRPr="00B5725C">
        <w:rPr>
          <w:spacing w:val="5"/>
          <w:sz w:val="26"/>
          <w:szCs w:val="26"/>
        </w:rPr>
        <w:t>o</w:t>
      </w:r>
      <w:r w:rsidR="00527CF3" w:rsidRPr="00B5725C">
        <w:rPr>
          <w:sz w:val="26"/>
          <w:szCs w:val="26"/>
        </w:rPr>
        <w:t>ng</w:t>
      </w:r>
      <w:r w:rsidR="00527CF3" w:rsidRPr="00B5725C">
        <w:rPr>
          <w:spacing w:val="-9"/>
          <w:sz w:val="26"/>
          <w:szCs w:val="26"/>
        </w:rPr>
        <w:t xml:space="preserve"> </w:t>
      </w:r>
      <w:r w:rsidR="00527CF3" w:rsidRPr="00B5725C">
        <w:rPr>
          <w:spacing w:val="5"/>
          <w:sz w:val="26"/>
          <w:szCs w:val="26"/>
        </w:rPr>
        <w:t>đ</w:t>
      </w:r>
      <w:r w:rsidR="00527CF3" w:rsidRPr="00B5725C">
        <w:rPr>
          <w:spacing w:val="-5"/>
          <w:sz w:val="26"/>
          <w:szCs w:val="26"/>
        </w:rPr>
        <w:t>i</w:t>
      </w:r>
      <w:r w:rsidR="00527CF3" w:rsidRPr="00B5725C">
        <w:rPr>
          <w:spacing w:val="6"/>
          <w:sz w:val="26"/>
          <w:szCs w:val="26"/>
        </w:rPr>
        <w:t>ề</w:t>
      </w:r>
      <w:r w:rsidR="00527CF3" w:rsidRPr="00B5725C">
        <w:rPr>
          <w:sz w:val="26"/>
          <w:szCs w:val="26"/>
        </w:rPr>
        <w:t>u</w:t>
      </w:r>
      <w:r w:rsidR="00527CF3" w:rsidRPr="00B5725C">
        <w:rPr>
          <w:spacing w:val="-8"/>
          <w:sz w:val="26"/>
          <w:szCs w:val="26"/>
        </w:rPr>
        <w:t xml:space="preserve"> </w:t>
      </w:r>
      <w:r w:rsidR="00527CF3" w:rsidRPr="00B5725C">
        <w:rPr>
          <w:spacing w:val="5"/>
          <w:sz w:val="26"/>
          <w:szCs w:val="26"/>
        </w:rPr>
        <w:t>k</w:t>
      </w:r>
      <w:r w:rsidR="00527CF3" w:rsidRPr="00B5725C">
        <w:rPr>
          <w:spacing w:val="-5"/>
          <w:sz w:val="26"/>
          <w:szCs w:val="26"/>
        </w:rPr>
        <w:t>i</w:t>
      </w:r>
      <w:r w:rsidR="00527CF3" w:rsidRPr="00B5725C">
        <w:rPr>
          <w:spacing w:val="6"/>
          <w:sz w:val="26"/>
          <w:szCs w:val="26"/>
        </w:rPr>
        <w:t>ệ</w:t>
      </w:r>
      <w:r w:rsidR="00527CF3" w:rsidRPr="00B5725C">
        <w:rPr>
          <w:sz w:val="26"/>
          <w:szCs w:val="26"/>
        </w:rPr>
        <w:t>n</w:t>
      </w:r>
      <w:r w:rsidR="00527CF3" w:rsidRPr="00B5725C">
        <w:rPr>
          <w:spacing w:val="-3"/>
          <w:sz w:val="26"/>
          <w:szCs w:val="26"/>
        </w:rPr>
        <w:t xml:space="preserve"> </w:t>
      </w:r>
      <w:r w:rsidR="00527CF3" w:rsidRPr="00B5725C">
        <w:rPr>
          <w:spacing w:val="-1"/>
          <w:sz w:val="26"/>
          <w:szCs w:val="26"/>
        </w:rPr>
        <w:t>m</w:t>
      </w:r>
      <w:r w:rsidR="00527CF3" w:rsidRPr="00B5725C">
        <w:rPr>
          <w:spacing w:val="1"/>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d</w:t>
      </w:r>
      <w:r w:rsidR="00527CF3" w:rsidRPr="00B5725C">
        <w:rPr>
          <w:spacing w:val="1"/>
          <w:sz w:val="26"/>
          <w:szCs w:val="26"/>
        </w:rPr>
        <w:t>a</w:t>
      </w:r>
      <w:r w:rsidR="00527CF3" w:rsidRPr="00B5725C">
        <w:rPr>
          <w:sz w:val="26"/>
          <w:szCs w:val="26"/>
        </w:rPr>
        <w:t>o</w:t>
      </w:r>
      <w:r w:rsidR="00527CF3" w:rsidRPr="00B5725C">
        <w:rPr>
          <w:spacing w:val="-2"/>
          <w:sz w:val="26"/>
          <w:szCs w:val="26"/>
        </w:rPr>
        <w:t xml:space="preserve"> </w:t>
      </w:r>
      <w:r w:rsidR="00527CF3" w:rsidRPr="00B5725C">
        <w:rPr>
          <w:sz w:val="26"/>
          <w:szCs w:val="26"/>
        </w:rPr>
        <w:t>đ</w:t>
      </w:r>
      <w:r w:rsidR="00527CF3" w:rsidRPr="00B5725C">
        <w:rPr>
          <w:spacing w:val="5"/>
          <w:sz w:val="26"/>
          <w:szCs w:val="26"/>
        </w:rPr>
        <w:t>ộ</w:t>
      </w:r>
      <w:r w:rsidR="00527CF3" w:rsidRPr="00B5725C">
        <w:rPr>
          <w:sz w:val="26"/>
          <w:szCs w:val="26"/>
        </w:rPr>
        <w:t>n</w:t>
      </w:r>
      <w:r w:rsidR="00527CF3" w:rsidRPr="00B5725C">
        <w:rPr>
          <w:spacing w:val="-5"/>
          <w:sz w:val="26"/>
          <w:szCs w:val="26"/>
        </w:rPr>
        <w:t>g.</w:t>
      </w:r>
    </w:p>
    <w:p w14:paraId="53045F23" w14:textId="0EC7E4CA" w:rsidR="00FF396F" w:rsidRPr="00B5725C" w:rsidRDefault="0017165D" w:rsidP="009153FE">
      <w:pPr>
        <w:widowControl w:val="0"/>
        <w:jc w:val="both"/>
        <w:rPr>
          <w:sz w:val="26"/>
          <w:szCs w:val="26"/>
        </w:rPr>
      </w:pPr>
      <w:r w:rsidRPr="00B5725C">
        <w:rPr>
          <w:sz w:val="26"/>
          <w:szCs w:val="26"/>
        </w:rPr>
        <w:t>b)</w:t>
      </w:r>
      <w:r w:rsidR="00E36689" w:rsidRPr="00B5725C">
        <w:rPr>
          <w:sz w:val="26"/>
          <w:szCs w:val="26"/>
        </w:rPr>
        <w:t xml:space="preserve"> </w:t>
      </w:r>
      <w:r w:rsidR="00527CF3" w:rsidRPr="00B5725C">
        <w:rPr>
          <w:spacing w:val="4"/>
          <w:sz w:val="26"/>
          <w:szCs w:val="26"/>
        </w:rPr>
        <w:t>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pacing w:val="-1"/>
          <w:sz w:val="26"/>
          <w:szCs w:val="26"/>
        </w:rPr>
        <w:t>ĩ</w:t>
      </w:r>
      <w:r w:rsidR="00527CF3" w:rsidRPr="00B5725C">
        <w:rPr>
          <w:sz w:val="26"/>
          <w:szCs w:val="26"/>
        </w:rPr>
        <w:t>n</w:t>
      </w:r>
      <w:r w:rsidR="00527CF3" w:rsidRPr="00B5725C">
        <w:rPr>
          <w:spacing w:val="-5"/>
          <w:sz w:val="26"/>
          <w:szCs w:val="26"/>
        </w:rPr>
        <w:t>h</w:t>
      </w:r>
      <w:r w:rsidR="00527CF3" w:rsidRPr="00B5725C">
        <w:rPr>
          <w:sz w:val="26"/>
          <w:szCs w:val="26"/>
        </w:rPr>
        <w:t>,</w:t>
      </w:r>
      <w:r w:rsidR="00527CF3" w:rsidRPr="00B5725C">
        <w:rPr>
          <w:spacing w:val="-1"/>
          <w:sz w:val="26"/>
          <w:szCs w:val="26"/>
        </w:rPr>
        <w:t xml:space="preserve"> </w:t>
      </w:r>
      <w:r w:rsidR="00527CF3" w:rsidRPr="00B5725C">
        <w:rPr>
          <w:sz w:val="26"/>
          <w:szCs w:val="26"/>
        </w:rPr>
        <w:t>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3"/>
          <w:sz w:val="26"/>
          <w:szCs w:val="26"/>
        </w:rPr>
        <w:t>r</w:t>
      </w:r>
      <w:r w:rsidR="00527CF3" w:rsidRPr="00B5725C">
        <w:rPr>
          <w:spacing w:val="5"/>
          <w:sz w:val="26"/>
          <w:szCs w:val="26"/>
        </w:rPr>
        <w:t>ọ</w:t>
      </w:r>
      <w:r w:rsidR="00527CF3" w:rsidRPr="00B5725C">
        <w:rPr>
          <w:sz w:val="26"/>
          <w:szCs w:val="26"/>
        </w:rPr>
        <w:t>ng</w:t>
      </w:r>
      <w:r w:rsidR="00527CF3" w:rsidRPr="00B5725C">
        <w:rPr>
          <w:spacing w:val="-9"/>
          <w:sz w:val="26"/>
          <w:szCs w:val="26"/>
        </w:rPr>
        <w:t xml:space="preserve"> </w:t>
      </w:r>
      <w:r w:rsidR="00E36689" w:rsidRPr="00B5725C">
        <w:rPr>
          <w:spacing w:val="4"/>
          <w:sz w:val="26"/>
          <w:szCs w:val="26"/>
        </w:rPr>
        <w:t>động</w:t>
      </w:r>
      <w:r w:rsidR="00527CF3" w:rsidRPr="00B5725C">
        <w:rPr>
          <w:spacing w:val="-2"/>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1"/>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1"/>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6"/>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10"/>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 xml:space="preserve">y </w:t>
      </w:r>
      <w:r w:rsidR="00527CF3" w:rsidRPr="00B5725C">
        <w:rPr>
          <w:spacing w:val="-5"/>
          <w:sz w:val="26"/>
          <w:szCs w:val="26"/>
        </w:rPr>
        <w:t>l</w:t>
      </w:r>
      <w:r w:rsidR="00527CF3" w:rsidRPr="00B5725C">
        <w:rPr>
          <w:spacing w:val="11"/>
          <w:sz w:val="26"/>
          <w:szCs w:val="26"/>
        </w:rPr>
        <w:t>à</w:t>
      </w:r>
      <w:r w:rsidR="00527CF3" w:rsidRPr="00B5725C">
        <w:rPr>
          <w:sz w:val="26"/>
          <w:szCs w:val="26"/>
        </w:rPr>
        <w:t>m</w:t>
      </w:r>
      <w:r w:rsidR="00527CF3" w:rsidRPr="00B5725C">
        <w:rPr>
          <w:spacing w:val="-7"/>
          <w:sz w:val="26"/>
          <w:szCs w:val="26"/>
        </w:rPr>
        <w:t xml:space="preserve"> </w:t>
      </w:r>
      <w:r w:rsidR="00527CF3" w:rsidRPr="00B5725C">
        <w:rPr>
          <w:sz w:val="26"/>
          <w:szCs w:val="26"/>
        </w:rPr>
        <w:t>v</w:t>
      </w:r>
      <w:r w:rsidR="00527CF3" w:rsidRPr="00B5725C">
        <w:rPr>
          <w:spacing w:val="-1"/>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1"/>
          <w:sz w:val="26"/>
          <w:szCs w:val="26"/>
        </w:rPr>
        <w:t>c</w:t>
      </w:r>
      <w:r w:rsidR="00527CF3" w:rsidRPr="00B5725C">
        <w:rPr>
          <w:sz w:val="26"/>
          <w:szCs w:val="26"/>
        </w:rPr>
        <w:t>ó</w:t>
      </w:r>
      <w:r w:rsidR="00527CF3" w:rsidRPr="00B5725C">
        <w:rPr>
          <w:spacing w:val="-1"/>
          <w:sz w:val="26"/>
          <w:szCs w:val="26"/>
        </w:rPr>
        <w:t xml:space="preserve"> t</w:t>
      </w:r>
      <w:r w:rsidR="00527CF3" w:rsidRPr="00B5725C">
        <w:rPr>
          <w:spacing w:val="6"/>
          <w:sz w:val="26"/>
          <w:szCs w:val="26"/>
        </w:rPr>
        <w:t>ả</w:t>
      </w:r>
      <w:r w:rsidR="00527CF3" w:rsidRPr="00B5725C">
        <w:rPr>
          <w:spacing w:val="-5"/>
          <w:sz w:val="26"/>
          <w:szCs w:val="26"/>
        </w:rPr>
        <w:t>i</w:t>
      </w:r>
      <w:r w:rsidR="00527CF3" w:rsidRPr="00B5725C">
        <w:rPr>
          <w:sz w:val="26"/>
          <w:szCs w:val="26"/>
        </w:rPr>
        <w:t>, 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5"/>
          <w:sz w:val="26"/>
          <w:szCs w:val="26"/>
        </w:rPr>
        <w:t>ọ</w:t>
      </w:r>
      <w:r w:rsidR="00527CF3" w:rsidRPr="00B5725C">
        <w:rPr>
          <w:sz w:val="26"/>
          <w:szCs w:val="26"/>
        </w:rPr>
        <w:t>ng</w:t>
      </w:r>
      <w:r w:rsidR="00527CF3" w:rsidRPr="00B5725C">
        <w:rPr>
          <w:spacing w:val="-4"/>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6"/>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6"/>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1"/>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3"/>
          <w:sz w:val="26"/>
          <w:szCs w:val="26"/>
        </w:rPr>
        <w:t xml:space="preserve"> </w:t>
      </w:r>
      <w:r w:rsidR="00527CF3" w:rsidRPr="00B5725C">
        <w:rPr>
          <w:spacing w:val="-5"/>
          <w:sz w:val="26"/>
          <w:szCs w:val="26"/>
        </w:rPr>
        <w:t>l</w:t>
      </w:r>
      <w:r w:rsidR="00527CF3" w:rsidRPr="00B5725C">
        <w:rPr>
          <w:spacing w:val="6"/>
          <w:sz w:val="26"/>
          <w:szCs w:val="26"/>
        </w:rPr>
        <w:t>à</w:t>
      </w:r>
      <w:r w:rsidR="00527CF3" w:rsidRPr="00B5725C">
        <w:rPr>
          <w:sz w:val="26"/>
          <w:szCs w:val="26"/>
        </w:rPr>
        <w:t>m v</w:t>
      </w:r>
      <w:r w:rsidR="00527CF3" w:rsidRPr="00B5725C">
        <w:rPr>
          <w:spacing w:val="-5"/>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z w:val="26"/>
          <w:szCs w:val="26"/>
        </w:rPr>
        <w:t>hử</w:t>
      </w:r>
      <w:r w:rsidR="00527CF3" w:rsidRPr="00B5725C">
        <w:rPr>
          <w:spacing w:val="1"/>
          <w:sz w:val="26"/>
          <w:szCs w:val="26"/>
        </w:rPr>
        <w:t xml:space="preserve"> </w:t>
      </w:r>
      <w:r w:rsidR="00527CF3" w:rsidRPr="00B5725C">
        <w:rPr>
          <w:sz w:val="26"/>
          <w:szCs w:val="26"/>
        </w:rPr>
        <w:t>ngh</w:t>
      </w:r>
      <w:r w:rsidR="00527CF3" w:rsidRPr="00B5725C">
        <w:rPr>
          <w:spacing w:val="-5"/>
          <w:sz w:val="26"/>
          <w:szCs w:val="26"/>
        </w:rPr>
        <w:t>i</w:t>
      </w:r>
      <w:r w:rsidR="00527CF3" w:rsidRPr="00B5725C">
        <w:rPr>
          <w:spacing w:val="6"/>
          <w:sz w:val="26"/>
          <w:szCs w:val="26"/>
        </w:rPr>
        <w:t>ệ</w:t>
      </w:r>
      <w:r w:rsidR="00527CF3" w:rsidRPr="00B5725C">
        <w:rPr>
          <w:sz w:val="26"/>
          <w:szCs w:val="26"/>
        </w:rPr>
        <w:t>m</w:t>
      </w:r>
      <w:r w:rsidR="00527CF3" w:rsidRPr="00B5725C">
        <w:rPr>
          <w:spacing w:val="-11"/>
          <w:sz w:val="26"/>
          <w:szCs w:val="26"/>
        </w:rPr>
        <w:t xml:space="preserve"> </w:t>
      </w:r>
      <w:r w:rsidR="00527CF3" w:rsidRPr="00B5725C">
        <w:rPr>
          <w:spacing w:val="4"/>
          <w:sz w:val="26"/>
          <w:szCs w:val="26"/>
        </w:rPr>
        <w:t>t</w:t>
      </w:r>
      <w:r w:rsidR="00527CF3" w:rsidRPr="00B5725C">
        <w:rPr>
          <w:spacing w:val="-2"/>
          <w:sz w:val="26"/>
          <w:szCs w:val="26"/>
        </w:rPr>
        <w:t>r</w:t>
      </w:r>
      <w:r w:rsidR="00527CF3" w:rsidRPr="00B5725C">
        <w:rPr>
          <w:spacing w:val="5"/>
          <w:sz w:val="26"/>
          <w:szCs w:val="26"/>
        </w:rPr>
        <w:t>o</w:t>
      </w:r>
      <w:r w:rsidR="00527CF3" w:rsidRPr="00B5725C">
        <w:rPr>
          <w:sz w:val="26"/>
          <w:szCs w:val="26"/>
        </w:rPr>
        <w:t>ng</w:t>
      </w:r>
      <w:r w:rsidR="00527CF3" w:rsidRPr="00B5725C">
        <w:rPr>
          <w:spacing w:val="-9"/>
          <w:sz w:val="26"/>
          <w:szCs w:val="26"/>
        </w:rPr>
        <w:t xml:space="preserve"> </w:t>
      </w:r>
      <w:r w:rsidR="00527CF3" w:rsidRPr="00B5725C">
        <w:rPr>
          <w:spacing w:val="5"/>
          <w:sz w:val="26"/>
          <w:szCs w:val="26"/>
        </w:rPr>
        <w:t>đ</w:t>
      </w:r>
      <w:r w:rsidR="00527CF3" w:rsidRPr="00B5725C">
        <w:rPr>
          <w:spacing w:val="-5"/>
          <w:sz w:val="26"/>
          <w:szCs w:val="26"/>
        </w:rPr>
        <w:t>i</w:t>
      </w:r>
      <w:r w:rsidR="00527CF3" w:rsidRPr="00B5725C">
        <w:rPr>
          <w:spacing w:val="6"/>
          <w:sz w:val="26"/>
          <w:szCs w:val="26"/>
        </w:rPr>
        <w:t>ề</w:t>
      </w:r>
      <w:r w:rsidR="00527CF3" w:rsidRPr="00B5725C">
        <w:rPr>
          <w:sz w:val="26"/>
          <w:szCs w:val="26"/>
        </w:rPr>
        <w:t>u</w:t>
      </w:r>
      <w:r w:rsidR="00527CF3" w:rsidRPr="00B5725C">
        <w:rPr>
          <w:spacing w:val="-8"/>
          <w:sz w:val="26"/>
          <w:szCs w:val="26"/>
        </w:rPr>
        <w:t xml:space="preserve"> </w:t>
      </w:r>
      <w:r w:rsidR="00527CF3" w:rsidRPr="00B5725C">
        <w:rPr>
          <w:spacing w:val="5"/>
          <w:sz w:val="26"/>
          <w:szCs w:val="26"/>
        </w:rPr>
        <w:t>k</w:t>
      </w:r>
      <w:r w:rsidR="00527CF3" w:rsidRPr="00B5725C">
        <w:rPr>
          <w:spacing w:val="-5"/>
          <w:sz w:val="26"/>
          <w:szCs w:val="26"/>
        </w:rPr>
        <w:t>i</w:t>
      </w:r>
      <w:r w:rsidR="00527CF3" w:rsidRPr="00B5725C">
        <w:rPr>
          <w:spacing w:val="6"/>
          <w:sz w:val="26"/>
          <w:szCs w:val="26"/>
        </w:rPr>
        <w:t>ệ</w:t>
      </w:r>
      <w:r w:rsidR="00527CF3" w:rsidRPr="00B5725C">
        <w:rPr>
          <w:sz w:val="26"/>
          <w:szCs w:val="26"/>
        </w:rPr>
        <w:t>n</w:t>
      </w:r>
      <w:r w:rsidR="00527CF3" w:rsidRPr="00B5725C">
        <w:rPr>
          <w:spacing w:val="-3"/>
          <w:sz w:val="26"/>
          <w:szCs w:val="26"/>
        </w:rPr>
        <w:t xml:space="preserve"> </w:t>
      </w:r>
      <w:r w:rsidR="00527CF3" w:rsidRPr="00B5725C">
        <w:rPr>
          <w:spacing w:val="-1"/>
          <w:sz w:val="26"/>
          <w:szCs w:val="26"/>
        </w:rPr>
        <w:t>m</w:t>
      </w:r>
      <w:r w:rsidR="00527CF3" w:rsidRPr="00B5725C">
        <w:rPr>
          <w:spacing w:val="1"/>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d</w:t>
      </w:r>
      <w:r w:rsidR="00527CF3" w:rsidRPr="00B5725C">
        <w:rPr>
          <w:spacing w:val="1"/>
          <w:sz w:val="26"/>
          <w:szCs w:val="26"/>
        </w:rPr>
        <w:t>a</w:t>
      </w:r>
      <w:r w:rsidR="00527CF3" w:rsidRPr="00B5725C">
        <w:rPr>
          <w:sz w:val="26"/>
          <w:szCs w:val="26"/>
        </w:rPr>
        <w:t>o</w:t>
      </w:r>
      <w:r w:rsidR="00527CF3" w:rsidRPr="00B5725C">
        <w:rPr>
          <w:spacing w:val="-2"/>
          <w:sz w:val="26"/>
          <w:szCs w:val="26"/>
        </w:rPr>
        <w:t xml:space="preserve"> </w:t>
      </w:r>
      <w:r w:rsidR="00527CF3" w:rsidRPr="00B5725C">
        <w:rPr>
          <w:sz w:val="26"/>
          <w:szCs w:val="26"/>
        </w:rPr>
        <w:t>đ</w:t>
      </w:r>
      <w:r w:rsidR="00527CF3" w:rsidRPr="00B5725C">
        <w:rPr>
          <w:spacing w:val="5"/>
          <w:sz w:val="26"/>
          <w:szCs w:val="26"/>
        </w:rPr>
        <w:t>ộ</w:t>
      </w:r>
      <w:r w:rsidR="00527CF3" w:rsidRPr="00B5725C">
        <w:rPr>
          <w:sz w:val="26"/>
          <w:szCs w:val="26"/>
        </w:rPr>
        <w:t>n</w:t>
      </w:r>
      <w:r w:rsidR="00527CF3" w:rsidRPr="00B5725C">
        <w:rPr>
          <w:spacing w:val="-5"/>
          <w:sz w:val="26"/>
          <w:szCs w:val="26"/>
        </w:rPr>
        <w:t>g.</w:t>
      </w:r>
    </w:p>
    <w:p w14:paraId="49C5A3B5" w14:textId="52BADF28" w:rsidR="00527CF3" w:rsidRPr="00B5725C" w:rsidRDefault="0017165D" w:rsidP="009153FE">
      <w:pPr>
        <w:widowControl w:val="0"/>
        <w:jc w:val="both"/>
        <w:rPr>
          <w:sz w:val="26"/>
          <w:szCs w:val="26"/>
        </w:rPr>
      </w:pPr>
      <w:r w:rsidRPr="00B5725C">
        <w:rPr>
          <w:spacing w:val="1"/>
          <w:sz w:val="26"/>
          <w:szCs w:val="26"/>
        </w:rPr>
        <w:t>c</w:t>
      </w:r>
      <w:r w:rsidRPr="00B5725C">
        <w:rPr>
          <w:sz w:val="26"/>
          <w:szCs w:val="26"/>
        </w:rPr>
        <w:t>)</w:t>
      </w:r>
      <w:r w:rsidR="006870BF" w:rsidRPr="00B5725C">
        <w:rPr>
          <w:sz w:val="26"/>
          <w:szCs w:val="26"/>
        </w:rPr>
        <w:t xml:space="preserve"> </w:t>
      </w:r>
      <w:r w:rsidR="00527CF3" w:rsidRPr="00B5725C">
        <w:rPr>
          <w:spacing w:val="4"/>
          <w:sz w:val="26"/>
          <w:szCs w:val="26"/>
        </w:rPr>
        <w:t>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pacing w:val="-1"/>
          <w:sz w:val="26"/>
          <w:szCs w:val="26"/>
        </w:rPr>
        <w:t>ĩ</w:t>
      </w:r>
      <w:r w:rsidR="00527CF3" w:rsidRPr="00B5725C">
        <w:rPr>
          <w:sz w:val="26"/>
          <w:szCs w:val="26"/>
        </w:rPr>
        <w:t>n</w:t>
      </w:r>
      <w:r w:rsidR="00527CF3" w:rsidRPr="00B5725C">
        <w:rPr>
          <w:spacing w:val="-5"/>
          <w:sz w:val="26"/>
          <w:szCs w:val="26"/>
        </w:rPr>
        <w:t>h</w:t>
      </w:r>
      <w:r w:rsidR="00527CF3" w:rsidRPr="00B5725C">
        <w:rPr>
          <w:sz w:val="26"/>
          <w:szCs w:val="26"/>
        </w:rPr>
        <w:t>,</w:t>
      </w:r>
      <w:r w:rsidR="00527CF3" w:rsidRPr="00B5725C">
        <w:rPr>
          <w:spacing w:val="-1"/>
          <w:sz w:val="26"/>
          <w:szCs w:val="26"/>
        </w:rPr>
        <w:t xml:space="preserve"> </w:t>
      </w:r>
      <w:r w:rsidR="00527CF3" w:rsidRPr="00B5725C">
        <w:rPr>
          <w:sz w:val="26"/>
          <w:szCs w:val="26"/>
        </w:rPr>
        <w:t>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3"/>
          <w:sz w:val="26"/>
          <w:szCs w:val="26"/>
        </w:rPr>
        <w:t>r</w:t>
      </w:r>
      <w:r w:rsidR="00527CF3" w:rsidRPr="00B5725C">
        <w:rPr>
          <w:spacing w:val="5"/>
          <w:sz w:val="26"/>
          <w:szCs w:val="26"/>
        </w:rPr>
        <w:t>ọ</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1"/>
          <w:sz w:val="26"/>
          <w:szCs w:val="26"/>
        </w:rPr>
        <w:t>ĩ</w:t>
      </w:r>
      <w:r w:rsidR="00527CF3" w:rsidRPr="00B5725C">
        <w:rPr>
          <w:sz w:val="26"/>
          <w:szCs w:val="26"/>
        </w:rPr>
        <w:t>nh</w:t>
      </w:r>
      <w:r w:rsidR="00527CF3" w:rsidRPr="00B5725C">
        <w:rPr>
          <w:spacing w:val="-2"/>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1"/>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1"/>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6"/>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10"/>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 xml:space="preserve">y </w:t>
      </w:r>
      <w:r w:rsidR="00527CF3" w:rsidRPr="00B5725C">
        <w:rPr>
          <w:spacing w:val="-5"/>
          <w:sz w:val="26"/>
          <w:szCs w:val="26"/>
        </w:rPr>
        <w:t>l</w:t>
      </w:r>
      <w:r w:rsidR="00527CF3" w:rsidRPr="00B5725C">
        <w:rPr>
          <w:spacing w:val="11"/>
          <w:sz w:val="26"/>
          <w:szCs w:val="26"/>
        </w:rPr>
        <w:t>à</w:t>
      </w:r>
      <w:r w:rsidR="00527CF3" w:rsidRPr="00B5725C">
        <w:rPr>
          <w:sz w:val="26"/>
          <w:szCs w:val="26"/>
        </w:rPr>
        <w:t>m</w:t>
      </w:r>
      <w:r w:rsidR="00527CF3" w:rsidRPr="00B5725C">
        <w:rPr>
          <w:spacing w:val="-7"/>
          <w:sz w:val="26"/>
          <w:szCs w:val="26"/>
        </w:rPr>
        <w:t xml:space="preserve"> </w:t>
      </w:r>
      <w:r w:rsidR="00527CF3" w:rsidRPr="00B5725C">
        <w:rPr>
          <w:sz w:val="26"/>
          <w:szCs w:val="26"/>
        </w:rPr>
        <w:t>v</w:t>
      </w:r>
      <w:r w:rsidR="00527CF3" w:rsidRPr="00B5725C">
        <w:rPr>
          <w:spacing w:val="-1"/>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1"/>
          <w:sz w:val="26"/>
          <w:szCs w:val="26"/>
        </w:rPr>
        <w:t>c</w:t>
      </w:r>
      <w:r w:rsidR="00527CF3" w:rsidRPr="00B5725C">
        <w:rPr>
          <w:sz w:val="26"/>
          <w:szCs w:val="26"/>
        </w:rPr>
        <w:t>ó</w:t>
      </w:r>
      <w:r w:rsidR="00527CF3" w:rsidRPr="00B5725C">
        <w:rPr>
          <w:spacing w:val="-1"/>
          <w:sz w:val="26"/>
          <w:szCs w:val="26"/>
        </w:rPr>
        <w:t xml:space="preserve"> t</w:t>
      </w:r>
      <w:r w:rsidR="00527CF3" w:rsidRPr="00B5725C">
        <w:rPr>
          <w:spacing w:val="6"/>
          <w:sz w:val="26"/>
          <w:szCs w:val="26"/>
        </w:rPr>
        <w:t>ả</w:t>
      </w:r>
      <w:r w:rsidR="00527CF3" w:rsidRPr="00B5725C">
        <w:rPr>
          <w:spacing w:val="-5"/>
          <w:sz w:val="26"/>
          <w:szCs w:val="26"/>
        </w:rPr>
        <w:t>i</w:t>
      </w:r>
      <w:r w:rsidR="00527CF3" w:rsidRPr="00B5725C">
        <w:rPr>
          <w:sz w:val="26"/>
          <w:szCs w:val="26"/>
        </w:rPr>
        <w:t>, 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5"/>
          <w:sz w:val="26"/>
          <w:szCs w:val="26"/>
        </w:rPr>
        <w:t>ọ</w:t>
      </w:r>
      <w:r w:rsidR="00527CF3" w:rsidRPr="00B5725C">
        <w:rPr>
          <w:sz w:val="26"/>
          <w:szCs w:val="26"/>
        </w:rPr>
        <w:t>ng</w:t>
      </w:r>
      <w:r w:rsidR="00527CF3" w:rsidRPr="00B5725C">
        <w:rPr>
          <w:spacing w:val="-4"/>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6"/>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6"/>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1"/>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3"/>
          <w:sz w:val="26"/>
          <w:szCs w:val="26"/>
        </w:rPr>
        <w:t xml:space="preserve"> </w:t>
      </w:r>
      <w:r w:rsidR="00527CF3" w:rsidRPr="00B5725C">
        <w:rPr>
          <w:spacing w:val="-5"/>
          <w:sz w:val="26"/>
          <w:szCs w:val="26"/>
        </w:rPr>
        <w:t>l</w:t>
      </w:r>
      <w:r w:rsidR="00527CF3" w:rsidRPr="00B5725C">
        <w:rPr>
          <w:spacing w:val="6"/>
          <w:sz w:val="26"/>
          <w:szCs w:val="26"/>
        </w:rPr>
        <w:t>à</w:t>
      </w:r>
      <w:r w:rsidR="00527CF3" w:rsidRPr="00B5725C">
        <w:rPr>
          <w:sz w:val="26"/>
          <w:szCs w:val="26"/>
        </w:rPr>
        <w:t>m v</w:t>
      </w:r>
      <w:r w:rsidR="00527CF3" w:rsidRPr="00B5725C">
        <w:rPr>
          <w:spacing w:val="-5"/>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z w:val="26"/>
          <w:szCs w:val="26"/>
        </w:rPr>
        <w:t>hử</w:t>
      </w:r>
      <w:r w:rsidR="00527CF3" w:rsidRPr="00B5725C">
        <w:rPr>
          <w:spacing w:val="1"/>
          <w:sz w:val="26"/>
          <w:szCs w:val="26"/>
        </w:rPr>
        <w:t xml:space="preserve"> </w:t>
      </w:r>
      <w:r w:rsidR="00527CF3" w:rsidRPr="00B5725C">
        <w:rPr>
          <w:sz w:val="26"/>
          <w:szCs w:val="26"/>
        </w:rPr>
        <w:t>ngh</w:t>
      </w:r>
      <w:r w:rsidR="00527CF3" w:rsidRPr="00B5725C">
        <w:rPr>
          <w:spacing w:val="-5"/>
          <w:sz w:val="26"/>
          <w:szCs w:val="26"/>
        </w:rPr>
        <w:t>i</w:t>
      </w:r>
      <w:r w:rsidR="00527CF3" w:rsidRPr="00B5725C">
        <w:rPr>
          <w:spacing w:val="6"/>
          <w:sz w:val="26"/>
          <w:szCs w:val="26"/>
        </w:rPr>
        <w:t>ệ</w:t>
      </w:r>
      <w:r w:rsidR="00527CF3" w:rsidRPr="00B5725C">
        <w:rPr>
          <w:sz w:val="26"/>
          <w:szCs w:val="26"/>
        </w:rPr>
        <w:t>m</w:t>
      </w:r>
      <w:r w:rsidR="00527CF3" w:rsidRPr="00B5725C">
        <w:rPr>
          <w:spacing w:val="-11"/>
          <w:sz w:val="26"/>
          <w:szCs w:val="26"/>
        </w:rPr>
        <w:t xml:space="preserve"> </w:t>
      </w:r>
      <w:r w:rsidR="00527CF3" w:rsidRPr="00B5725C">
        <w:rPr>
          <w:spacing w:val="4"/>
          <w:sz w:val="26"/>
          <w:szCs w:val="26"/>
        </w:rPr>
        <w:t>t</w:t>
      </w:r>
      <w:r w:rsidR="00527CF3" w:rsidRPr="00B5725C">
        <w:rPr>
          <w:spacing w:val="-2"/>
          <w:sz w:val="26"/>
          <w:szCs w:val="26"/>
        </w:rPr>
        <w:t>r</w:t>
      </w:r>
      <w:r w:rsidR="00527CF3" w:rsidRPr="00B5725C">
        <w:rPr>
          <w:spacing w:val="5"/>
          <w:sz w:val="26"/>
          <w:szCs w:val="26"/>
        </w:rPr>
        <w:t>o</w:t>
      </w:r>
      <w:r w:rsidR="00527CF3" w:rsidRPr="00B5725C">
        <w:rPr>
          <w:sz w:val="26"/>
          <w:szCs w:val="26"/>
        </w:rPr>
        <w:t>ng</w:t>
      </w:r>
      <w:r w:rsidR="00527CF3" w:rsidRPr="00B5725C">
        <w:rPr>
          <w:spacing w:val="-9"/>
          <w:sz w:val="26"/>
          <w:szCs w:val="26"/>
        </w:rPr>
        <w:t xml:space="preserve"> </w:t>
      </w:r>
      <w:r w:rsidR="00527CF3" w:rsidRPr="00B5725C">
        <w:rPr>
          <w:spacing w:val="5"/>
          <w:sz w:val="26"/>
          <w:szCs w:val="26"/>
        </w:rPr>
        <w:t>đ</w:t>
      </w:r>
      <w:r w:rsidR="00527CF3" w:rsidRPr="00B5725C">
        <w:rPr>
          <w:spacing w:val="-5"/>
          <w:sz w:val="26"/>
          <w:szCs w:val="26"/>
        </w:rPr>
        <w:t>i</w:t>
      </w:r>
      <w:r w:rsidR="00527CF3" w:rsidRPr="00B5725C">
        <w:rPr>
          <w:spacing w:val="6"/>
          <w:sz w:val="26"/>
          <w:szCs w:val="26"/>
        </w:rPr>
        <w:t>ề</w:t>
      </w:r>
      <w:r w:rsidR="00527CF3" w:rsidRPr="00B5725C">
        <w:rPr>
          <w:sz w:val="26"/>
          <w:szCs w:val="26"/>
        </w:rPr>
        <w:t>u</w:t>
      </w:r>
      <w:r w:rsidR="00527CF3" w:rsidRPr="00B5725C">
        <w:rPr>
          <w:spacing w:val="-8"/>
          <w:sz w:val="26"/>
          <w:szCs w:val="26"/>
        </w:rPr>
        <w:t xml:space="preserve"> </w:t>
      </w:r>
      <w:r w:rsidR="00527CF3" w:rsidRPr="00B5725C">
        <w:rPr>
          <w:spacing w:val="5"/>
          <w:sz w:val="26"/>
          <w:szCs w:val="26"/>
        </w:rPr>
        <w:t>k</w:t>
      </w:r>
      <w:r w:rsidR="00527CF3" w:rsidRPr="00B5725C">
        <w:rPr>
          <w:spacing w:val="-5"/>
          <w:sz w:val="26"/>
          <w:szCs w:val="26"/>
        </w:rPr>
        <w:t>i</w:t>
      </w:r>
      <w:r w:rsidR="00527CF3" w:rsidRPr="00B5725C">
        <w:rPr>
          <w:spacing w:val="6"/>
          <w:sz w:val="26"/>
          <w:szCs w:val="26"/>
        </w:rPr>
        <w:t>ệ</w:t>
      </w:r>
      <w:r w:rsidR="00527CF3" w:rsidRPr="00B5725C">
        <w:rPr>
          <w:sz w:val="26"/>
          <w:szCs w:val="26"/>
        </w:rPr>
        <w:t>n</w:t>
      </w:r>
      <w:r w:rsidR="00527CF3" w:rsidRPr="00B5725C">
        <w:rPr>
          <w:spacing w:val="-3"/>
          <w:sz w:val="26"/>
          <w:szCs w:val="26"/>
        </w:rPr>
        <w:t xml:space="preserve"> </w:t>
      </w:r>
      <w:r w:rsidR="00527CF3" w:rsidRPr="00B5725C">
        <w:rPr>
          <w:spacing w:val="-1"/>
          <w:sz w:val="26"/>
          <w:szCs w:val="26"/>
        </w:rPr>
        <w:t>m</w:t>
      </w:r>
      <w:r w:rsidR="00527CF3" w:rsidRPr="00B5725C">
        <w:rPr>
          <w:spacing w:val="1"/>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d</w:t>
      </w:r>
      <w:r w:rsidR="00527CF3" w:rsidRPr="00B5725C">
        <w:rPr>
          <w:spacing w:val="1"/>
          <w:sz w:val="26"/>
          <w:szCs w:val="26"/>
        </w:rPr>
        <w:t>a</w:t>
      </w:r>
      <w:r w:rsidR="00527CF3" w:rsidRPr="00B5725C">
        <w:rPr>
          <w:sz w:val="26"/>
          <w:szCs w:val="26"/>
        </w:rPr>
        <w:t>o</w:t>
      </w:r>
      <w:r w:rsidR="00527CF3" w:rsidRPr="00B5725C">
        <w:rPr>
          <w:spacing w:val="-2"/>
          <w:sz w:val="26"/>
          <w:szCs w:val="26"/>
        </w:rPr>
        <w:t xml:space="preserve"> </w:t>
      </w:r>
      <w:r w:rsidR="00527CF3" w:rsidRPr="00B5725C">
        <w:rPr>
          <w:sz w:val="26"/>
          <w:szCs w:val="26"/>
        </w:rPr>
        <w:t>đ</w:t>
      </w:r>
      <w:r w:rsidR="00527CF3" w:rsidRPr="00B5725C">
        <w:rPr>
          <w:spacing w:val="5"/>
          <w:sz w:val="26"/>
          <w:szCs w:val="26"/>
        </w:rPr>
        <w:t>ộ</w:t>
      </w:r>
      <w:r w:rsidR="00527CF3" w:rsidRPr="00B5725C">
        <w:rPr>
          <w:sz w:val="26"/>
          <w:szCs w:val="26"/>
        </w:rPr>
        <w:t>n</w:t>
      </w:r>
      <w:r w:rsidR="00527CF3" w:rsidRPr="00B5725C">
        <w:rPr>
          <w:spacing w:val="-5"/>
          <w:sz w:val="26"/>
          <w:szCs w:val="26"/>
        </w:rPr>
        <w:t>g.</w:t>
      </w:r>
    </w:p>
    <w:p w14:paraId="69C2B0C2" w14:textId="745096EC" w:rsidR="0017165D" w:rsidRPr="00B5725C" w:rsidRDefault="0017165D" w:rsidP="009153FE">
      <w:pPr>
        <w:widowControl w:val="0"/>
        <w:jc w:val="both"/>
        <w:rPr>
          <w:sz w:val="26"/>
          <w:szCs w:val="26"/>
        </w:rPr>
      </w:pPr>
      <w:r w:rsidRPr="00B5725C">
        <w:rPr>
          <w:sz w:val="26"/>
          <w:szCs w:val="26"/>
        </w:rPr>
        <w:t>d)</w:t>
      </w:r>
      <w:r w:rsidR="006870BF" w:rsidRPr="00B5725C">
        <w:rPr>
          <w:sz w:val="26"/>
          <w:szCs w:val="26"/>
        </w:rPr>
        <w:t xml:space="preserve"> </w:t>
      </w:r>
      <w:r w:rsidR="00527CF3" w:rsidRPr="00B5725C">
        <w:rPr>
          <w:spacing w:val="4"/>
          <w:sz w:val="26"/>
          <w:szCs w:val="26"/>
        </w:rPr>
        <w:t>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pacing w:val="-1"/>
          <w:sz w:val="26"/>
          <w:szCs w:val="26"/>
        </w:rPr>
        <w:t>ĩ</w:t>
      </w:r>
      <w:r w:rsidR="00527CF3" w:rsidRPr="00B5725C">
        <w:rPr>
          <w:sz w:val="26"/>
          <w:szCs w:val="26"/>
        </w:rPr>
        <w:t>n</w:t>
      </w:r>
      <w:r w:rsidR="00527CF3" w:rsidRPr="00B5725C">
        <w:rPr>
          <w:spacing w:val="-5"/>
          <w:sz w:val="26"/>
          <w:szCs w:val="26"/>
        </w:rPr>
        <w:t>h</w:t>
      </w:r>
      <w:r w:rsidR="00527CF3" w:rsidRPr="00B5725C">
        <w:rPr>
          <w:sz w:val="26"/>
          <w:szCs w:val="26"/>
        </w:rPr>
        <w:t>,</w:t>
      </w:r>
      <w:r w:rsidR="00527CF3" w:rsidRPr="00B5725C">
        <w:rPr>
          <w:spacing w:val="-1"/>
          <w:sz w:val="26"/>
          <w:szCs w:val="26"/>
        </w:rPr>
        <w:t xml:space="preserve"> </w:t>
      </w:r>
      <w:r w:rsidR="00527CF3" w:rsidRPr="00B5725C">
        <w:rPr>
          <w:sz w:val="26"/>
          <w:szCs w:val="26"/>
        </w:rPr>
        <w:t>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3"/>
          <w:sz w:val="26"/>
          <w:szCs w:val="26"/>
        </w:rPr>
        <w:t>r</w:t>
      </w:r>
      <w:r w:rsidR="00527CF3" w:rsidRPr="00B5725C">
        <w:rPr>
          <w:spacing w:val="5"/>
          <w:sz w:val="26"/>
          <w:szCs w:val="26"/>
        </w:rPr>
        <w:t>ọ</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1"/>
          <w:sz w:val="26"/>
          <w:szCs w:val="26"/>
        </w:rPr>
        <w:t>ĩ</w:t>
      </w:r>
      <w:r w:rsidR="00527CF3" w:rsidRPr="00B5725C">
        <w:rPr>
          <w:sz w:val="26"/>
          <w:szCs w:val="26"/>
        </w:rPr>
        <w:t>nh</w:t>
      </w:r>
      <w:r w:rsidR="00527CF3" w:rsidRPr="00B5725C">
        <w:rPr>
          <w:spacing w:val="-2"/>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1"/>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1"/>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6"/>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10"/>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 k</w:t>
      </w:r>
      <w:r w:rsidR="00527CF3" w:rsidRPr="00B5725C">
        <w:rPr>
          <w:spacing w:val="-5"/>
          <w:sz w:val="26"/>
          <w:szCs w:val="26"/>
        </w:rPr>
        <w:t>h</w:t>
      </w:r>
      <w:r w:rsidR="00527CF3" w:rsidRPr="00B5725C">
        <w:rPr>
          <w:spacing w:val="5"/>
          <w:sz w:val="26"/>
          <w:szCs w:val="26"/>
        </w:rPr>
        <w:t>ô</w:t>
      </w:r>
      <w:r w:rsidR="00527CF3" w:rsidRPr="00B5725C">
        <w:rPr>
          <w:sz w:val="26"/>
          <w:szCs w:val="26"/>
        </w:rPr>
        <w:t>ng</w:t>
      </w:r>
      <w:r w:rsidR="00527CF3" w:rsidRPr="00B5725C">
        <w:rPr>
          <w:spacing w:val="-5"/>
          <w:sz w:val="26"/>
          <w:szCs w:val="26"/>
        </w:rPr>
        <w:t xml:space="preserve"> l</w:t>
      </w:r>
      <w:r w:rsidR="00527CF3" w:rsidRPr="00B5725C">
        <w:rPr>
          <w:spacing w:val="11"/>
          <w:sz w:val="26"/>
          <w:szCs w:val="26"/>
        </w:rPr>
        <w:t>à</w:t>
      </w:r>
      <w:r w:rsidR="00527CF3" w:rsidRPr="00B5725C">
        <w:rPr>
          <w:sz w:val="26"/>
          <w:szCs w:val="26"/>
        </w:rPr>
        <w:t>m</w:t>
      </w:r>
      <w:r w:rsidR="00527CF3" w:rsidRPr="00B5725C">
        <w:rPr>
          <w:spacing w:val="-7"/>
          <w:sz w:val="26"/>
          <w:szCs w:val="26"/>
        </w:rPr>
        <w:t xml:space="preserve"> </w:t>
      </w:r>
      <w:r w:rsidR="00527CF3" w:rsidRPr="00B5725C">
        <w:rPr>
          <w:sz w:val="26"/>
          <w:szCs w:val="26"/>
        </w:rPr>
        <w:t>v</w:t>
      </w:r>
      <w:r w:rsidR="00527CF3" w:rsidRPr="00B5725C">
        <w:rPr>
          <w:spacing w:val="-1"/>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1"/>
          <w:sz w:val="26"/>
          <w:szCs w:val="26"/>
        </w:rPr>
        <w:t>c</w:t>
      </w:r>
      <w:r w:rsidR="00527CF3" w:rsidRPr="00B5725C">
        <w:rPr>
          <w:sz w:val="26"/>
          <w:szCs w:val="26"/>
        </w:rPr>
        <w:t>ó</w:t>
      </w:r>
      <w:r w:rsidR="00527CF3" w:rsidRPr="00B5725C">
        <w:rPr>
          <w:spacing w:val="-1"/>
          <w:sz w:val="26"/>
          <w:szCs w:val="26"/>
        </w:rPr>
        <w:t xml:space="preserve"> t</w:t>
      </w:r>
      <w:r w:rsidR="00527CF3" w:rsidRPr="00B5725C">
        <w:rPr>
          <w:spacing w:val="6"/>
          <w:sz w:val="26"/>
          <w:szCs w:val="26"/>
        </w:rPr>
        <w:t>ả</w:t>
      </w:r>
      <w:r w:rsidR="00527CF3" w:rsidRPr="00B5725C">
        <w:rPr>
          <w:spacing w:val="-5"/>
          <w:sz w:val="26"/>
          <w:szCs w:val="26"/>
        </w:rPr>
        <w:t>i</w:t>
      </w:r>
      <w:r w:rsidR="00527CF3" w:rsidRPr="00B5725C">
        <w:rPr>
          <w:sz w:val="26"/>
          <w:szCs w:val="26"/>
        </w:rPr>
        <w:t>, đ</w:t>
      </w:r>
      <w:r w:rsidR="00527CF3" w:rsidRPr="00B5725C">
        <w:rPr>
          <w:spacing w:val="1"/>
          <w:sz w:val="26"/>
          <w:szCs w:val="26"/>
        </w:rPr>
        <w:t>ặ</w:t>
      </w:r>
      <w:r w:rsidR="00527CF3" w:rsidRPr="00B5725C">
        <w:rPr>
          <w:sz w:val="26"/>
          <w:szCs w:val="26"/>
        </w:rPr>
        <w:t>t</w:t>
      </w:r>
      <w:r w:rsidR="00527CF3" w:rsidRPr="00B5725C">
        <w:rPr>
          <w:spacing w:val="-2"/>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t</w:t>
      </w:r>
      <w:r w:rsidR="00527CF3" w:rsidRPr="00B5725C">
        <w:rPr>
          <w:spacing w:val="1"/>
          <w:sz w:val="26"/>
          <w:szCs w:val="26"/>
        </w:rPr>
        <w:t>ả</w:t>
      </w:r>
      <w:r w:rsidR="00527CF3" w:rsidRPr="00B5725C">
        <w:rPr>
          <w:sz w:val="26"/>
          <w:szCs w:val="26"/>
        </w:rPr>
        <w:t>i</w:t>
      </w:r>
      <w:r w:rsidR="00527CF3" w:rsidRPr="00B5725C">
        <w:rPr>
          <w:spacing w:val="-6"/>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5"/>
          <w:sz w:val="26"/>
          <w:szCs w:val="26"/>
        </w:rPr>
        <w:t>ọ</w:t>
      </w:r>
      <w:r w:rsidR="00527CF3" w:rsidRPr="00B5725C">
        <w:rPr>
          <w:sz w:val="26"/>
          <w:szCs w:val="26"/>
        </w:rPr>
        <w:t>ng</w:t>
      </w:r>
      <w:r w:rsidR="00527CF3" w:rsidRPr="00B5725C">
        <w:rPr>
          <w:spacing w:val="-4"/>
          <w:sz w:val="26"/>
          <w:szCs w:val="26"/>
        </w:rPr>
        <w:t xml:space="preserve"> </w:t>
      </w:r>
      <w:r w:rsidR="00527CF3" w:rsidRPr="00B5725C">
        <w:rPr>
          <w:spacing w:val="-5"/>
          <w:sz w:val="26"/>
          <w:szCs w:val="26"/>
        </w:rPr>
        <w:t>l</w:t>
      </w:r>
      <w:r w:rsidR="00527CF3" w:rsidRPr="00B5725C">
        <w:rPr>
          <w:spacing w:val="6"/>
          <w:sz w:val="26"/>
          <w:szCs w:val="26"/>
        </w:rPr>
        <w:t>ê</w:t>
      </w:r>
      <w:r w:rsidR="00527CF3" w:rsidRPr="00B5725C">
        <w:rPr>
          <w:sz w:val="26"/>
          <w:szCs w:val="26"/>
        </w:rPr>
        <w:t>n</w:t>
      </w:r>
      <w:r w:rsidR="00527CF3" w:rsidRPr="00B5725C">
        <w:rPr>
          <w:spacing w:val="-6"/>
          <w:sz w:val="26"/>
          <w:szCs w:val="26"/>
        </w:rPr>
        <w:t xml:space="preserve"> </w:t>
      </w:r>
      <w:r w:rsidR="00527CF3" w:rsidRPr="00B5725C">
        <w:rPr>
          <w:spacing w:val="1"/>
          <w:sz w:val="26"/>
          <w:szCs w:val="26"/>
        </w:rPr>
        <w:t>cá</w:t>
      </w:r>
      <w:r w:rsidR="00527CF3" w:rsidRPr="00B5725C">
        <w:rPr>
          <w:sz w:val="26"/>
          <w:szCs w:val="26"/>
        </w:rPr>
        <w:t>c</w:t>
      </w:r>
      <w:r w:rsidR="00527CF3" w:rsidRPr="00B5725C">
        <w:rPr>
          <w:spacing w:val="-1"/>
          <w:sz w:val="26"/>
          <w:szCs w:val="26"/>
        </w:rPr>
        <w:t xml:space="preserve"> </w:t>
      </w:r>
      <w:r w:rsidR="00527CF3" w:rsidRPr="00B5725C">
        <w:rPr>
          <w:sz w:val="26"/>
          <w:szCs w:val="26"/>
        </w:rPr>
        <w:t>bộ</w:t>
      </w:r>
      <w:r w:rsidR="00527CF3" w:rsidRPr="00B5725C">
        <w:rPr>
          <w:spacing w:val="-1"/>
          <w:sz w:val="26"/>
          <w:szCs w:val="26"/>
        </w:rPr>
        <w:t xml:space="preserve"> </w:t>
      </w:r>
      <w:r w:rsidR="00527CF3" w:rsidRPr="00B5725C">
        <w:rPr>
          <w:sz w:val="26"/>
          <w:szCs w:val="26"/>
        </w:rPr>
        <w:t>p</w:t>
      </w:r>
      <w:r w:rsidR="00527CF3" w:rsidRPr="00B5725C">
        <w:rPr>
          <w:spacing w:val="-5"/>
          <w:sz w:val="26"/>
          <w:szCs w:val="26"/>
        </w:rPr>
        <w:t>h</w:t>
      </w:r>
      <w:r w:rsidR="00527CF3" w:rsidRPr="00B5725C">
        <w:rPr>
          <w:spacing w:val="6"/>
          <w:sz w:val="26"/>
          <w:szCs w:val="26"/>
        </w:rPr>
        <w:t>ậ</w:t>
      </w:r>
      <w:r w:rsidR="00527CF3" w:rsidRPr="00B5725C">
        <w:rPr>
          <w:sz w:val="26"/>
          <w:szCs w:val="26"/>
        </w:rPr>
        <w:t>n</w:t>
      </w:r>
      <w:r w:rsidR="00527CF3" w:rsidRPr="00B5725C">
        <w:rPr>
          <w:spacing w:val="-8"/>
          <w:sz w:val="26"/>
          <w:szCs w:val="26"/>
        </w:rPr>
        <w:t xml:space="preserve"> </w:t>
      </w:r>
      <w:r w:rsidR="00527CF3" w:rsidRPr="00B5725C">
        <w:rPr>
          <w:spacing w:val="1"/>
          <w:sz w:val="26"/>
          <w:szCs w:val="26"/>
        </w:rPr>
        <w:t>c</w:t>
      </w:r>
      <w:r w:rsidR="00527CF3" w:rsidRPr="00B5725C">
        <w:rPr>
          <w:spacing w:val="-5"/>
          <w:sz w:val="26"/>
          <w:szCs w:val="26"/>
        </w:rPr>
        <w:t>ủ</w:t>
      </w:r>
      <w:r w:rsidR="00527CF3" w:rsidRPr="00B5725C">
        <w:rPr>
          <w:sz w:val="26"/>
          <w:szCs w:val="26"/>
        </w:rPr>
        <w:t>a</w:t>
      </w:r>
      <w:r w:rsidR="00527CF3" w:rsidRPr="00B5725C">
        <w:rPr>
          <w:spacing w:val="4"/>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ở</w:t>
      </w:r>
      <w:r w:rsidR="00527CF3" w:rsidRPr="00B5725C">
        <w:rPr>
          <w:spacing w:val="3"/>
          <w:sz w:val="26"/>
          <w:szCs w:val="26"/>
        </w:rPr>
        <w:t xml:space="preserve"> </w:t>
      </w:r>
      <w:r w:rsidR="00527CF3" w:rsidRPr="00B5725C">
        <w:rPr>
          <w:spacing w:val="-1"/>
          <w:sz w:val="26"/>
          <w:szCs w:val="26"/>
        </w:rPr>
        <w:t>t</w:t>
      </w:r>
      <w:r w:rsidR="00527CF3" w:rsidRPr="00B5725C">
        <w:rPr>
          <w:spacing w:val="-2"/>
          <w:sz w:val="26"/>
          <w:szCs w:val="26"/>
        </w:rPr>
        <w:t>r</w:t>
      </w:r>
      <w:r w:rsidR="00527CF3" w:rsidRPr="00B5725C">
        <w:rPr>
          <w:spacing w:val="6"/>
          <w:sz w:val="26"/>
          <w:szCs w:val="26"/>
        </w:rPr>
        <w:t>ạ</w:t>
      </w:r>
      <w:r w:rsidR="00527CF3" w:rsidRPr="00B5725C">
        <w:rPr>
          <w:sz w:val="26"/>
          <w:szCs w:val="26"/>
        </w:rPr>
        <w:t>ng</w:t>
      </w:r>
      <w:r w:rsidR="00527CF3" w:rsidRPr="00B5725C">
        <w:rPr>
          <w:spacing w:val="-9"/>
          <w:sz w:val="26"/>
          <w:szCs w:val="26"/>
        </w:rPr>
        <w:t xml:space="preserve"> </w:t>
      </w:r>
      <w:r w:rsidR="00527CF3" w:rsidRPr="00B5725C">
        <w:rPr>
          <w:spacing w:val="4"/>
          <w:sz w:val="26"/>
          <w:szCs w:val="26"/>
        </w:rPr>
        <w:t>t</w:t>
      </w:r>
      <w:r w:rsidR="00527CF3" w:rsidRPr="00B5725C">
        <w:rPr>
          <w:spacing w:val="-5"/>
          <w:sz w:val="26"/>
          <w:szCs w:val="26"/>
        </w:rPr>
        <w:t>h</w:t>
      </w:r>
      <w:r w:rsidR="00527CF3" w:rsidRPr="00B5725C">
        <w:rPr>
          <w:spacing w:val="6"/>
          <w:sz w:val="26"/>
          <w:szCs w:val="26"/>
        </w:rPr>
        <w:t>á</w:t>
      </w:r>
      <w:r w:rsidR="00527CF3" w:rsidRPr="00B5725C">
        <w:rPr>
          <w:sz w:val="26"/>
          <w:szCs w:val="26"/>
        </w:rPr>
        <w:t>i</w:t>
      </w:r>
      <w:r w:rsidR="00527CF3" w:rsidRPr="00B5725C">
        <w:rPr>
          <w:spacing w:val="-3"/>
          <w:sz w:val="26"/>
          <w:szCs w:val="26"/>
        </w:rPr>
        <w:t xml:space="preserve"> </w:t>
      </w:r>
      <w:r w:rsidR="00527CF3" w:rsidRPr="00B5725C">
        <w:rPr>
          <w:spacing w:val="-5"/>
          <w:sz w:val="26"/>
          <w:szCs w:val="26"/>
        </w:rPr>
        <w:t>m</w:t>
      </w:r>
      <w:r w:rsidR="00527CF3" w:rsidRPr="00B5725C">
        <w:rPr>
          <w:spacing w:val="6"/>
          <w:sz w:val="26"/>
          <w:szCs w:val="26"/>
        </w:rPr>
        <w:t>á</w:t>
      </w:r>
      <w:r w:rsidR="00527CF3" w:rsidRPr="00B5725C">
        <w:rPr>
          <w:sz w:val="26"/>
          <w:szCs w:val="26"/>
        </w:rPr>
        <w:t>y</w:t>
      </w:r>
      <w:r w:rsidR="00527CF3" w:rsidRPr="00B5725C">
        <w:rPr>
          <w:spacing w:val="-3"/>
          <w:sz w:val="26"/>
          <w:szCs w:val="26"/>
        </w:rPr>
        <w:t xml:space="preserve"> </w:t>
      </w:r>
      <w:r w:rsidR="00527CF3" w:rsidRPr="00B5725C">
        <w:rPr>
          <w:spacing w:val="-5"/>
          <w:sz w:val="26"/>
          <w:szCs w:val="26"/>
        </w:rPr>
        <w:t>l</w:t>
      </w:r>
      <w:r w:rsidR="00527CF3" w:rsidRPr="00B5725C">
        <w:rPr>
          <w:spacing w:val="6"/>
          <w:sz w:val="26"/>
          <w:szCs w:val="26"/>
        </w:rPr>
        <w:t>à</w:t>
      </w:r>
      <w:r w:rsidR="00527CF3" w:rsidRPr="00B5725C">
        <w:rPr>
          <w:sz w:val="26"/>
          <w:szCs w:val="26"/>
        </w:rPr>
        <w:t>m v</w:t>
      </w:r>
      <w:r w:rsidR="00527CF3" w:rsidRPr="00B5725C">
        <w:rPr>
          <w:spacing w:val="-5"/>
          <w:sz w:val="26"/>
          <w:szCs w:val="26"/>
        </w:rPr>
        <w:t>i</w:t>
      </w:r>
      <w:r w:rsidR="00527CF3" w:rsidRPr="00B5725C">
        <w:rPr>
          <w:spacing w:val="1"/>
          <w:sz w:val="26"/>
          <w:szCs w:val="26"/>
        </w:rPr>
        <w:t>ệc</w:t>
      </w:r>
      <w:r w:rsidR="00527CF3" w:rsidRPr="00B5725C">
        <w:rPr>
          <w:sz w:val="26"/>
          <w:szCs w:val="26"/>
        </w:rPr>
        <w:t>.</w:t>
      </w:r>
      <w:r w:rsidR="00527CF3" w:rsidRPr="00B5725C">
        <w:rPr>
          <w:spacing w:val="4"/>
          <w:sz w:val="26"/>
          <w:szCs w:val="26"/>
        </w:rPr>
        <w:t xml:space="preserve"> P</w:t>
      </w:r>
      <w:r w:rsidR="00527CF3" w:rsidRPr="00B5725C">
        <w:rPr>
          <w:spacing w:val="-5"/>
          <w:sz w:val="26"/>
          <w:szCs w:val="26"/>
        </w:rPr>
        <w:t>h</w:t>
      </w:r>
      <w:r w:rsidR="00527CF3" w:rsidRPr="00B5725C">
        <w:rPr>
          <w:spacing w:val="-2"/>
          <w:sz w:val="26"/>
          <w:szCs w:val="26"/>
        </w:rPr>
        <w:t>ư</w:t>
      </w:r>
      <w:r w:rsidR="00527CF3" w:rsidRPr="00B5725C">
        <w:rPr>
          <w:spacing w:val="6"/>
          <w:sz w:val="26"/>
          <w:szCs w:val="26"/>
        </w:rPr>
        <w:t>ơ</w:t>
      </w:r>
      <w:r w:rsidR="00527CF3" w:rsidRPr="00B5725C">
        <w:rPr>
          <w:sz w:val="26"/>
          <w:szCs w:val="26"/>
        </w:rPr>
        <w:t>ng</w:t>
      </w:r>
      <w:r w:rsidR="00527CF3" w:rsidRPr="00B5725C">
        <w:rPr>
          <w:spacing w:val="-12"/>
          <w:sz w:val="26"/>
          <w:szCs w:val="26"/>
        </w:rPr>
        <w:t xml:space="preserve"> </w:t>
      </w:r>
      <w:r w:rsidR="00527CF3" w:rsidRPr="00B5725C">
        <w:rPr>
          <w:spacing w:val="5"/>
          <w:sz w:val="26"/>
          <w:szCs w:val="26"/>
        </w:rPr>
        <w:t>p</w:t>
      </w:r>
      <w:r w:rsidR="00527CF3" w:rsidRPr="00B5725C">
        <w:rPr>
          <w:spacing w:val="-5"/>
          <w:sz w:val="26"/>
          <w:szCs w:val="26"/>
        </w:rPr>
        <w:t>h</w:t>
      </w:r>
      <w:r w:rsidR="00527CF3" w:rsidRPr="00B5725C">
        <w:rPr>
          <w:spacing w:val="1"/>
          <w:sz w:val="26"/>
          <w:szCs w:val="26"/>
        </w:rPr>
        <w:t>á</w:t>
      </w:r>
      <w:r w:rsidR="00527CF3" w:rsidRPr="00B5725C">
        <w:rPr>
          <w:sz w:val="26"/>
          <w:szCs w:val="26"/>
        </w:rPr>
        <w:t>p</w:t>
      </w:r>
      <w:r w:rsidR="00527CF3" w:rsidRPr="00B5725C">
        <w:rPr>
          <w:spacing w:val="-3"/>
          <w:sz w:val="26"/>
          <w:szCs w:val="26"/>
        </w:rPr>
        <w:t xml:space="preserve"> </w:t>
      </w:r>
      <w:r w:rsidR="00527CF3" w:rsidRPr="00B5725C">
        <w:rPr>
          <w:spacing w:val="4"/>
          <w:sz w:val="26"/>
          <w:szCs w:val="26"/>
        </w:rPr>
        <w:t>t</w:t>
      </w:r>
      <w:r w:rsidR="00527CF3" w:rsidRPr="00B5725C">
        <w:rPr>
          <w:sz w:val="26"/>
          <w:szCs w:val="26"/>
        </w:rPr>
        <w:t>hử</w:t>
      </w:r>
      <w:r w:rsidR="00527CF3" w:rsidRPr="00B5725C">
        <w:rPr>
          <w:spacing w:val="1"/>
          <w:sz w:val="26"/>
          <w:szCs w:val="26"/>
        </w:rPr>
        <w:t xml:space="preserve"> </w:t>
      </w:r>
      <w:r w:rsidR="00527CF3" w:rsidRPr="00B5725C">
        <w:rPr>
          <w:sz w:val="26"/>
          <w:szCs w:val="26"/>
        </w:rPr>
        <w:t>ngh</w:t>
      </w:r>
      <w:r w:rsidR="00527CF3" w:rsidRPr="00B5725C">
        <w:rPr>
          <w:spacing w:val="-5"/>
          <w:sz w:val="26"/>
          <w:szCs w:val="26"/>
        </w:rPr>
        <w:t>i</w:t>
      </w:r>
      <w:r w:rsidR="00527CF3" w:rsidRPr="00B5725C">
        <w:rPr>
          <w:spacing w:val="6"/>
          <w:sz w:val="26"/>
          <w:szCs w:val="26"/>
        </w:rPr>
        <w:t>ệ</w:t>
      </w:r>
      <w:r w:rsidR="00527CF3" w:rsidRPr="00B5725C">
        <w:rPr>
          <w:sz w:val="26"/>
          <w:szCs w:val="26"/>
        </w:rPr>
        <w:t>m</w:t>
      </w:r>
      <w:r w:rsidR="00527CF3" w:rsidRPr="00B5725C">
        <w:rPr>
          <w:spacing w:val="-11"/>
          <w:sz w:val="26"/>
          <w:szCs w:val="26"/>
        </w:rPr>
        <w:t xml:space="preserve"> </w:t>
      </w:r>
      <w:r w:rsidR="00527CF3" w:rsidRPr="00B5725C">
        <w:rPr>
          <w:spacing w:val="4"/>
          <w:sz w:val="26"/>
          <w:szCs w:val="26"/>
        </w:rPr>
        <w:t>t</w:t>
      </w:r>
      <w:r w:rsidR="00527CF3" w:rsidRPr="00B5725C">
        <w:rPr>
          <w:spacing w:val="-2"/>
          <w:sz w:val="26"/>
          <w:szCs w:val="26"/>
        </w:rPr>
        <w:t>r</w:t>
      </w:r>
      <w:r w:rsidR="00527CF3" w:rsidRPr="00B5725C">
        <w:rPr>
          <w:spacing w:val="5"/>
          <w:sz w:val="26"/>
          <w:szCs w:val="26"/>
        </w:rPr>
        <w:t>o</w:t>
      </w:r>
      <w:r w:rsidR="00527CF3" w:rsidRPr="00B5725C">
        <w:rPr>
          <w:sz w:val="26"/>
          <w:szCs w:val="26"/>
        </w:rPr>
        <w:t>ng</w:t>
      </w:r>
      <w:r w:rsidR="00527CF3" w:rsidRPr="00B5725C">
        <w:rPr>
          <w:spacing w:val="-9"/>
          <w:sz w:val="26"/>
          <w:szCs w:val="26"/>
        </w:rPr>
        <w:t xml:space="preserve"> </w:t>
      </w:r>
      <w:r w:rsidR="00527CF3" w:rsidRPr="00B5725C">
        <w:rPr>
          <w:spacing w:val="5"/>
          <w:sz w:val="26"/>
          <w:szCs w:val="26"/>
        </w:rPr>
        <w:t>đ</w:t>
      </w:r>
      <w:r w:rsidR="00527CF3" w:rsidRPr="00B5725C">
        <w:rPr>
          <w:spacing w:val="-5"/>
          <w:sz w:val="26"/>
          <w:szCs w:val="26"/>
        </w:rPr>
        <w:t>i</w:t>
      </w:r>
      <w:r w:rsidR="00527CF3" w:rsidRPr="00B5725C">
        <w:rPr>
          <w:spacing w:val="6"/>
          <w:sz w:val="26"/>
          <w:szCs w:val="26"/>
        </w:rPr>
        <w:t>ề</w:t>
      </w:r>
      <w:r w:rsidR="00527CF3" w:rsidRPr="00B5725C">
        <w:rPr>
          <w:sz w:val="26"/>
          <w:szCs w:val="26"/>
        </w:rPr>
        <w:t>u</w:t>
      </w:r>
      <w:r w:rsidR="00527CF3" w:rsidRPr="00B5725C">
        <w:rPr>
          <w:spacing w:val="-8"/>
          <w:sz w:val="26"/>
          <w:szCs w:val="26"/>
        </w:rPr>
        <w:t xml:space="preserve"> </w:t>
      </w:r>
      <w:r w:rsidR="00527CF3" w:rsidRPr="00B5725C">
        <w:rPr>
          <w:spacing w:val="5"/>
          <w:sz w:val="26"/>
          <w:szCs w:val="26"/>
        </w:rPr>
        <w:t>k</w:t>
      </w:r>
      <w:r w:rsidR="00527CF3" w:rsidRPr="00B5725C">
        <w:rPr>
          <w:spacing w:val="-5"/>
          <w:sz w:val="26"/>
          <w:szCs w:val="26"/>
        </w:rPr>
        <w:t>i</w:t>
      </w:r>
      <w:r w:rsidR="00527CF3" w:rsidRPr="00B5725C">
        <w:rPr>
          <w:spacing w:val="6"/>
          <w:sz w:val="26"/>
          <w:szCs w:val="26"/>
        </w:rPr>
        <w:t>ệ</w:t>
      </w:r>
      <w:r w:rsidR="00527CF3" w:rsidRPr="00B5725C">
        <w:rPr>
          <w:sz w:val="26"/>
          <w:szCs w:val="26"/>
        </w:rPr>
        <w:t>n</w:t>
      </w:r>
      <w:r w:rsidR="00527CF3" w:rsidRPr="00B5725C">
        <w:rPr>
          <w:spacing w:val="-3"/>
          <w:sz w:val="26"/>
          <w:szCs w:val="26"/>
        </w:rPr>
        <w:t xml:space="preserve"> </w:t>
      </w:r>
      <w:r w:rsidR="00527CF3" w:rsidRPr="00B5725C">
        <w:rPr>
          <w:spacing w:val="-1"/>
          <w:sz w:val="26"/>
          <w:szCs w:val="26"/>
        </w:rPr>
        <w:t>m</w:t>
      </w:r>
      <w:r w:rsidR="00527CF3" w:rsidRPr="00B5725C">
        <w:rPr>
          <w:spacing w:val="1"/>
          <w:sz w:val="26"/>
          <w:szCs w:val="26"/>
        </w:rPr>
        <w:t>á</w:t>
      </w:r>
      <w:r w:rsidR="00527CF3" w:rsidRPr="00B5725C">
        <w:rPr>
          <w:sz w:val="26"/>
          <w:szCs w:val="26"/>
        </w:rPr>
        <w:t>y</w:t>
      </w:r>
      <w:r w:rsidR="00527CF3" w:rsidRPr="00B5725C">
        <w:rPr>
          <w:spacing w:val="-8"/>
          <w:sz w:val="26"/>
          <w:szCs w:val="26"/>
        </w:rPr>
        <w:t xml:space="preserve"> </w:t>
      </w:r>
      <w:r w:rsidR="00527CF3" w:rsidRPr="00B5725C">
        <w:rPr>
          <w:sz w:val="26"/>
          <w:szCs w:val="26"/>
        </w:rPr>
        <w:t>d</w:t>
      </w:r>
      <w:r w:rsidR="00527CF3" w:rsidRPr="00B5725C">
        <w:rPr>
          <w:spacing w:val="1"/>
          <w:sz w:val="26"/>
          <w:szCs w:val="26"/>
        </w:rPr>
        <w:t>a</w:t>
      </w:r>
      <w:r w:rsidR="00527CF3" w:rsidRPr="00B5725C">
        <w:rPr>
          <w:sz w:val="26"/>
          <w:szCs w:val="26"/>
        </w:rPr>
        <w:t>o</w:t>
      </w:r>
      <w:r w:rsidR="00527CF3" w:rsidRPr="00B5725C">
        <w:rPr>
          <w:spacing w:val="-2"/>
          <w:sz w:val="26"/>
          <w:szCs w:val="26"/>
        </w:rPr>
        <w:t xml:space="preserve"> </w:t>
      </w:r>
      <w:r w:rsidR="00527CF3" w:rsidRPr="00B5725C">
        <w:rPr>
          <w:sz w:val="26"/>
          <w:szCs w:val="26"/>
        </w:rPr>
        <w:t>đ</w:t>
      </w:r>
      <w:r w:rsidR="00527CF3" w:rsidRPr="00B5725C">
        <w:rPr>
          <w:spacing w:val="5"/>
          <w:sz w:val="26"/>
          <w:szCs w:val="26"/>
        </w:rPr>
        <w:t>ộ</w:t>
      </w:r>
      <w:r w:rsidR="00527CF3" w:rsidRPr="00B5725C">
        <w:rPr>
          <w:sz w:val="26"/>
          <w:szCs w:val="26"/>
        </w:rPr>
        <w:t>n</w:t>
      </w:r>
      <w:r w:rsidR="00527CF3" w:rsidRPr="00B5725C">
        <w:rPr>
          <w:spacing w:val="-5"/>
          <w:sz w:val="26"/>
          <w:szCs w:val="26"/>
        </w:rPr>
        <w:t>g.</w:t>
      </w:r>
    </w:p>
    <w:p w14:paraId="6D03E3A8"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5</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7"/>
          <w:sz w:val="26"/>
          <w:szCs w:val="26"/>
        </w:rPr>
        <w:t xml:space="preserve"> </w:t>
      </w:r>
      <w:r w:rsidR="0017165D" w:rsidRPr="00B5725C">
        <w:rPr>
          <w:spacing w:val="-1"/>
          <w:sz w:val="26"/>
          <w:szCs w:val="26"/>
        </w:rPr>
        <w:t>t</w:t>
      </w:r>
      <w:r w:rsidR="0017165D" w:rsidRPr="00B5725C">
        <w:rPr>
          <w:sz w:val="26"/>
          <w:szCs w:val="26"/>
        </w:rPr>
        <w:t xml:space="preserve">ổ </w:t>
      </w:r>
      <w:r w:rsidR="0017165D" w:rsidRPr="00B5725C">
        <w:rPr>
          <w:spacing w:val="6"/>
          <w:sz w:val="26"/>
          <w:szCs w:val="26"/>
        </w:rPr>
        <w:t>c</w:t>
      </w:r>
      <w:r w:rsidR="0017165D" w:rsidRPr="00B5725C">
        <w:rPr>
          <w:spacing w:val="-5"/>
          <w:sz w:val="26"/>
          <w:szCs w:val="26"/>
        </w:rPr>
        <w:t>h</w:t>
      </w:r>
      <w:r w:rsidR="0017165D" w:rsidRPr="00B5725C">
        <w:rPr>
          <w:spacing w:val="-2"/>
          <w:sz w:val="26"/>
          <w:szCs w:val="26"/>
        </w:rPr>
        <w:t>ứ</w:t>
      </w:r>
      <w:r w:rsidR="0017165D" w:rsidRPr="00B5725C">
        <w:rPr>
          <w:sz w:val="26"/>
          <w:szCs w:val="26"/>
        </w:rPr>
        <w:t>c</w:t>
      </w:r>
      <w:r w:rsidR="0017165D" w:rsidRPr="00B5725C">
        <w:rPr>
          <w:spacing w:val="-2"/>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z w:val="26"/>
          <w:szCs w:val="26"/>
        </w:rPr>
        <w:t>ỗ</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1"/>
          <w:sz w:val="26"/>
          <w:szCs w:val="26"/>
        </w:rPr>
        <w:t>c</w:t>
      </w:r>
      <w:r w:rsidR="0017165D" w:rsidRPr="00B5725C">
        <w:rPr>
          <w:sz w:val="26"/>
          <w:szCs w:val="26"/>
        </w:rPr>
        <w:t>ho</w:t>
      </w:r>
      <w:r w:rsidR="0017165D" w:rsidRPr="00B5725C">
        <w:rPr>
          <w:spacing w:val="-2"/>
          <w:sz w:val="26"/>
          <w:szCs w:val="26"/>
        </w:rPr>
        <w:t xml:space="preserve"> </w:t>
      </w:r>
      <w:r w:rsidR="0017165D" w:rsidRPr="00B5725C">
        <w:rPr>
          <w:sz w:val="26"/>
          <w:szCs w:val="26"/>
        </w:rPr>
        <w:t>ng</w:t>
      </w:r>
      <w:r w:rsidR="0017165D" w:rsidRPr="00B5725C">
        <w:rPr>
          <w:spacing w:val="-2"/>
          <w:sz w:val="26"/>
          <w:szCs w:val="26"/>
        </w:rPr>
        <w:t>ư</w:t>
      </w:r>
      <w:r w:rsidR="0017165D" w:rsidRPr="00B5725C">
        <w:rPr>
          <w:spacing w:val="6"/>
          <w:sz w:val="26"/>
          <w:szCs w:val="26"/>
        </w:rPr>
        <w:t>ờ</w:t>
      </w:r>
      <w:r w:rsidR="0017165D" w:rsidRPr="00B5725C">
        <w:rPr>
          <w:sz w:val="26"/>
          <w:szCs w:val="26"/>
        </w:rPr>
        <w:t>i</w:t>
      </w:r>
      <w:r w:rsidR="0017165D" w:rsidRPr="00B5725C">
        <w:rPr>
          <w:spacing w:val="-10"/>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z w:val="26"/>
          <w:szCs w:val="26"/>
        </w:rPr>
        <w:t>ợ</w:t>
      </w:r>
      <w:r w:rsidR="0017165D" w:rsidRPr="00B5725C">
        <w:rPr>
          <w:spacing w:val="4"/>
          <w:sz w:val="26"/>
          <w:szCs w:val="26"/>
        </w:rPr>
        <w:t xml:space="preserve"> </w:t>
      </w:r>
      <w:r w:rsidR="0017165D" w:rsidRPr="00B5725C">
        <w:rPr>
          <w:sz w:val="26"/>
          <w:szCs w:val="26"/>
        </w:rPr>
        <w:t>ng</w:t>
      </w:r>
      <w:r w:rsidR="0017165D" w:rsidRPr="00B5725C">
        <w:rPr>
          <w:spacing w:val="-5"/>
          <w:sz w:val="26"/>
          <w:szCs w:val="26"/>
        </w:rPr>
        <w:t>u</w:t>
      </w:r>
      <w:r w:rsidR="0017165D" w:rsidRPr="00B5725C">
        <w:rPr>
          <w:spacing w:val="5"/>
          <w:sz w:val="26"/>
          <w:szCs w:val="26"/>
        </w:rPr>
        <w:t>ộ</w:t>
      </w:r>
      <w:r w:rsidR="0017165D" w:rsidRPr="00B5725C">
        <w:rPr>
          <w:sz w:val="26"/>
          <w:szCs w:val="26"/>
        </w:rPr>
        <w:t>i</w:t>
      </w:r>
      <w:r w:rsidR="0017165D" w:rsidRPr="00B5725C">
        <w:rPr>
          <w:spacing w:val="-9"/>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2"/>
          <w:sz w:val="26"/>
          <w:szCs w:val="26"/>
        </w:rPr>
        <w:t>ữ</w:t>
      </w:r>
      <w:r w:rsidR="0017165D" w:rsidRPr="00B5725C">
        <w:rPr>
          <w:spacing w:val="1"/>
          <w:sz w:val="26"/>
          <w:szCs w:val="26"/>
        </w:rPr>
        <w:t>a</w:t>
      </w:r>
      <w:r w:rsidR="0017165D" w:rsidRPr="00B5725C">
        <w:rPr>
          <w:sz w:val="26"/>
          <w:szCs w:val="26"/>
        </w:rPr>
        <w:t>,</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ả</w:t>
      </w:r>
      <w:r w:rsidR="0017165D" w:rsidRPr="00B5725C">
        <w:rPr>
          <w:sz w:val="26"/>
          <w:szCs w:val="26"/>
        </w:rPr>
        <w:t>i</w:t>
      </w:r>
      <w:r w:rsidR="0017165D" w:rsidRPr="00B5725C">
        <w:rPr>
          <w:spacing w:val="-8"/>
          <w:sz w:val="26"/>
          <w:szCs w:val="26"/>
        </w:rPr>
        <w:t xml:space="preserve"> </w:t>
      </w:r>
      <w:r w:rsidR="0017165D" w:rsidRPr="00B5725C">
        <w:rPr>
          <w:spacing w:val="6"/>
          <w:sz w:val="26"/>
          <w:szCs w:val="26"/>
        </w:rPr>
        <w:t>c</w:t>
      </w:r>
      <w:r w:rsidR="0017165D" w:rsidRPr="00B5725C">
        <w:rPr>
          <w:sz w:val="26"/>
          <w:szCs w:val="26"/>
        </w:rPr>
        <w:t>hú</w:t>
      </w:r>
      <w:r w:rsidR="0017165D" w:rsidRPr="00B5725C">
        <w:rPr>
          <w:spacing w:val="-7"/>
          <w:sz w:val="26"/>
          <w:szCs w:val="26"/>
        </w:rPr>
        <w:t xml:space="preserve"> </w:t>
      </w:r>
      <w:r w:rsidR="0017165D" w:rsidRPr="00B5725C">
        <w:rPr>
          <w:sz w:val="26"/>
          <w:szCs w:val="26"/>
        </w:rPr>
        <w:t>ý</w:t>
      </w:r>
      <w:r w:rsidR="0017165D" w:rsidRPr="00B5725C">
        <w:rPr>
          <w:spacing w:val="-4"/>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1"/>
          <w:sz w:val="26"/>
          <w:szCs w:val="26"/>
        </w:rPr>
        <w:t xml:space="preserve"> </w:t>
      </w:r>
      <w:r w:rsidR="0017165D" w:rsidRPr="00B5725C">
        <w:rPr>
          <w:sz w:val="26"/>
          <w:szCs w:val="26"/>
        </w:rPr>
        <w:t>nguy</w:t>
      </w:r>
      <w:r w:rsidR="0017165D" w:rsidRPr="00B5725C">
        <w:rPr>
          <w:spacing w:val="6"/>
          <w:sz w:val="26"/>
          <w:szCs w:val="26"/>
        </w:rPr>
        <w:t>ê</w:t>
      </w:r>
      <w:r w:rsidR="0017165D" w:rsidRPr="00B5725C">
        <w:rPr>
          <w:sz w:val="26"/>
          <w:szCs w:val="26"/>
        </w:rPr>
        <w:t>n</w:t>
      </w:r>
    </w:p>
    <w:p w14:paraId="4941946C" w14:textId="77777777" w:rsidR="00FF396F" w:rsidRPr="00B5725C" w:rsidRDefault="0017165D" w:rsidP="009153FE">
      <w:pPr>
        <w:widowControl w:val="0"/>
        <w:jc w:val="both"/>
        <w:rPr>
          <w:sz w:val="26"/>
          <w:szCs w:val="26"/>
        </w:rPr>
      </w:pPr>
      <w:r w:rsidRPr="00B5725C">
        <w:rPr>
          <w:spacing w:val="-1"/>
          <w:sz w:val="26"/>
          <w:szCs w:val="26"/>
        </w:rPr>
        <w:t>t</w:t>
      </w:r>
      <w:r w:rsidRPr="00B5725C">
        <w:rPr>
          <w:spacing w:val="1"/>
          <w:sz w:val="26"/>
          <w:szCs w:val="26"/>
        </w:rPr>
        <w:t>ắ</w:t>
      </w:r>
      <w:r w:rsidRPr="00B5725C">
        <w:rPr>
          <w:sz w:val="26"/>
          <w:szCs w:val="26"/>
        </w:rPr>
        <w:t>c</w:t>
      </w:r>
    </w:p>
    <w:p w14:paraId="73E7DEC1" w14:textId="1733AD1B" w:rsidR="0017165D" w:rsidRPr="00B5725C" w:rsidRDefault="00EC3814" w:rsidP="006C53BD">
      <w:pPr>
        <w:pStyle w:val="ListParagraph"/>
        <w:widowControl w:val="0"/>
        <w:numPr>
          <w:ilvl w:val="0"/>
          <w:numId w:val="102"/>
        </w:numPr>
        <w:jc w:val="both"/>
        <w:rPr>
          <w:sz w:val="26"/>
          <w:szCs w:val="26"/>
        </w:rPr>
      </w:pPr>
      <w:r w:rsidRPr="00B5725C">
        <w:rPr>
          <w:b/>
          <w:bCs/>
          <w:sz w:val="26"/>
          <w:szCs w:val="26"/>
          <w:u w:val="single"/>
        </w:rPr>
        <w:t>đ</w:t>
      </w:r>
      <w:r w:rsidR="0017165D" w:rsidRPr="00B5725C">
        <w:rPr>
          <w:b/>
          <w:bCs/>
          <w:spacing w:val="1"/>
          <w:sz w:val="26"/>
          <w:szCs w:val="26"/>
          <w:u w:val="single"/>
        </w:rPr>
        <w:t>ặ</w:t>
      </w:r>
      <w:r w:rsidR="0017165D" w:rsidRPr="00B5725C">
        <w:rPr>
          <w:b/>
          <w:bCs/>
          <w:sz w:val="26"/>
          <w:szCs w:val="26"/>
          <w:u w:val="single"/>
        </w:rPr>
        <w:t>t</w:t>
      </w:r>
      <w:r w:rsidR="0017165D" w:rsidRPr="00B5725C">
        <w:rPr>
          <w:spacing w:val="-2"/>
          <w:sz w:val="26"/>
          <w:szCs w:val="26"/>
        </w:rPr>
        <w:t xml:space="preserve"> </w:t>
      </w:r>
      <w:r w:rsidR="0017165D" w:rsidRPr="00B5725C">
        <w:rPr>
          <w:spacing w:val="-1"/>
          <w:sz w:val="26"/>
          <w:szCs w:val="26"/>
        </w:rPr>
        <w:t>t</w:t>
      </w:r>
      <w:r w:rsidR="0017165D" w:rsidRPr="00B5725C">
        <w:rPr>
          <w:sz w:val="26"/>
          <w:szCs w:val="26"/>
        </w:rPr>
        <w:t>h</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pacing w:val="-5"/>
          <w:sz w:val="26"/>
          <w:szCs w:val="26"/>
        </w:rPr>
        <w:t>ị</w:t>
      </w:r>
      <w:r w:rsidR="0017165D" w:rsidRPr="00B5725C">
        <w:rPr>
          <w:sz w:val="26"/>
          <w:szCs w:val="26"/>
        </w:rPr>
        <w:t>,</w:t>
      </w:r>
      <w:r w:rsidR="0017165D" w:rsidRPr="00B5725C">
        <w:rPr>
          <w:spacing w:val="1"/>
          <w:sz w:val="26"/>
          <w:szCs w:val="26"/>
        </w:rPr>
        <w:t xml:space="preserve"> </w:t>
      </w:r>
      <w:r w:rsidR="0017165D" w:rsidRPr="00B5725C">
        <w:rPr>
          <w:sz w:val="26"/>
          <w:szCs w:val="26"/>
        </w:rPr>
        <w:t>bố</w:t>
      </w:r>
      <w:r w:rsidR="0017165D" w:rsidRPr="00B5725C">
        <w:rPr>
          <w:spacing w:val="-1"/>
          <w:sz w:val="26"/>
          <w:szCs w:val="26"/>
        </w:rPr>
        <w:t xml:space="preserve"> t</w:t>
      </w:r>
      <w:r w:rsidR="0017165D" w:rsidRPr="00B5725C">
        <w:rPr>
          <w:spacing w:val="3"/>
          <w:sz w:val="26"/>
          <w:szCs w:val="26"/>
        </w:rPr>
        <w:t>r</w:t>
      </w:r>
      <w:r w:rsidR="0017165D" w:rsidRPr="00B5725C">
        <w:rPr>
          <w:sz w:val="26"/>
          <w:szCs w:val="26"/>
        </w:rPr>
        <w:t>í</w:t>
      </w:r>
      <w:r w:rsidR="0017165D" w:rsidRPr="00B5725C">
        <w:rPr>
          <w:spacing w:val="-5"/>
          <w:sz w:val="26"/>
          <w:szCs w:val="26"/>
        </w:rPr>
        <w:t xml:space="preserve"> </w:t>
      </w:r>
      <w:r w:rsidR="0017165D" w:rsidRPr="00B5725C">
        <w:rPr>
          <w:spacing w:val="5"/>
          <w:sz w:val="26"/>
          <w:szCs w:val="26"/>
        </w:rPr>
        <w:t>d</w:t>
      </w:r>
      <w:r w:rsidR="0017165D" w:rsidRPr="00B5725C">
        <w:rPr>
          <w:sz w:val="26"/>
          <w:szCs w:val="26"/>
        </w:rPr>
        <w:t>ụng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ụ</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c</w:t>
      </w:r>
      <w:r w:rsidR="0017165D" w:rsidRPr="00B5725C">
        <w:rPr>
          <w:sz w:val="26"/>
          <w:szCs w:val="26"/>
        </w:rPr>
        <w:t>hi</w:t>
      </w:r>
      <w:r w:rsidR="0017165D" w:rsidRPr="00B5725C">
        <w:rPr>
          <w:spacing w:val="-6"/>
          <w:sz w:val="26"/>
          <w:szCs w:val="26"/>
        </w:rPr>
        <w:t xml:space="preserve"> </w:t>
      </w:r>
      <w:r w:rsidR="0017165D" w:rsidRPr="00B5725C">
        <w:rPr>
          <w:spacing w:val="4"/>
          <w:sz w:val="26"/>
          <w:szCs w:val="26"/>
        </w:rPr>
        <w:t>t</w:t>
      </w:r>
      <w:r w:rsidR="0017165D" w:rsidRPr="00B5725C">
        <w:rPr>
          <w:spacing w:val="-1"/>
          <w:sz w:val="26"/>
          <w:szCs w:val="26"/>
        </w:rPr>
        <w:t>i</w:t>
      </w:r>
      <w:r w:rsidR="0017165D" w:rsidRPr="00B5725C">
        <w:rPr>
          <w:spacing w:val="1"/>
          <w:sz w:val="26"/>
          <w:szCs w:val="26"/>
        </w:rPr>
        <w:t>ế</w:t>
      </w:r>
      <w:r w:rsidR="0017165D" w:rsidRPr="00B5725C">
        <w:rPr>
          <w:sz w:val="26"/>
          <w:szCs w:val="26"/>
        </w:rPr>
        <w:t>t</w:t>
      </w:r>
      <w:r w:rsidR="0017165D" w:rsidRPr="00B5725C">
        <w:rPr>
          <w:spacing w:val="-3"/>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5"/>
          <w:sz w:val="26"/>
          <w:szCs w:val="26"/>
        </w:rPr>
        <w:t>u</w:t>
      </w:r>
      <w:r w:rsidR="0017165D" w:rsidRPr="00B5725C">
        <w:rPr>
          <w:spacing w:val="6"/>
          <w:sz w:val="26"/>
          <w:szCs w:val="26"/>
        </w:rPr>
        <w:t>ậ</w:t>
      </w:r>
      <w:r w:rsidR="0017165D" w:rsidRPr="00B5725C">
        <w:rPr>
          <w:sz w:val="26"/>
          <w:szCs w:val="26"/>
        </w:rPr>
        <w:t>n</w:t>
      </w:r>
      <w:r w:rsidR="0017165D" w:rsidRPr="00B5725C">
        <w:rPr>
          <w:spacing w:val="-9"/>
          <w:sz w:val="26"/>
          <w:szCs w:val="26"/>
        </w:rPr>
        <w:t xml:space="preserve"> </w:t>
      </w:r>
      <w:r w:rsidR="0017165D" w:rsidRPr="00B5725C">
        <w:rPr>
          <w:spacing w:val="-5"/>
          <w:sz w:val="26"/>
          <w:szCs w:val="26"/>
        </w:rPr>
        <w:t>l</w:t>
      </w:r>
      <w:r w:rsidR="0017165D" w:rsidRPr="00B5725C">
        <w:rPr>
          <w:spacing w:val="6"/>
          <w:sz w:val="26"/>
          <w:szCs w:val="26"/>
        </w:rPr>
        <w:t>ợ</w:t>
      </w:r>
      <w:r w:rsidR="0017165D" w:rsidRPr="00B5725C">
        <w:rPr>
          <w:sz w:val="26"/>
          <w:szCs w:val="26"/>
        </w:rPr>
        <w:t>i</w:t>
      </w:r>
      <w:r w:rsidR="0017165D" w:rsidRPr="00B5725C">
        <w:rPr>
          <w:spacing w:val="-6"/>
          <w:sz w:val="26"/>
          <w:szCs w:val="26"/>
        </w:rPr>
        <w:t xml:space="preserve"> </w:t>
      </w:r>
      <w:r w:rsidR="0017165D" w:rsidRPr="00B5725C">
        <w:rPr>
          <w:spacing w:val="-1"/>
          <w:sz w:val="26"/>
          <w:szCs w:val="26"/>
        </w:rPr>
        <w:t>t</w:t>
      </w:r>
      <w:r w:rsidR="0017165D" w:rsidRPr="00B5725C">
        <w:rPr>
          <w:spacing w:val="6"/>
          <w:sz w:val="26"/>
          <w:szCs w:val="26"/>
        </w:rPr>
        <w:t>ạ</w:t>
      </w:r>
      <w:r w:rsidR="0017165D" w:rsidRPr="00B5725C">
        <w:rPr>
          <w:sz w:val="26"/>
          <w:szCs w:val="26"/>
        </w:rPr>
        <w:t>i</w:t>
      </w:r>
      <w:r w:rsidR="0017165D" w:rsidRPr="00B5725C">
        <w:rPr>
          <w:spacing w:val="-6"/>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z w:val="26"/>
          <w:szCs w:val="26"/>
        </w:rPr>
        <w:t>ỗ</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ệc</w:t>
      </w:r>
      <w:r w:rsidR="0017165D" w:rsidRPr="00B5725C">
        <w:rPr>
          <w:sz w:val="26"/>
          <w:szCs w:val="26"/>
        </w:rPr>
        <w:t>,</w:t>
      </w:r>
      <w:r w:rsidR="0017165D" w:rsidRPr="00B5725C">
        <w:rPr>
          <w:spacing w:val="-1"/>
          <w:sz w:val="26"/>
          <w:szCs w:val="26"/>
        </w:rPr>
        <w:t xml:space="preserve"> </w:t>
      </w:r>
      <w:r w:rsidR="0017165D" w:rsidRPr="00B5725C">
        <w:rPr>
          <w:spacing w:val="1"/>
          <w:sz w:val="26"/>
          <w:szCs w:val="26"/>
        </w:rPr>
        <w:t>các</w:t>
      </w:r>
      <w:r w:rsidR="0017165D" w:rsidRPr="00B5725C">
        <w:rPr>
          <w:sz w:val="26"/>
          <w:szCs w:val="26"/>
        </w:rPr>
        <w:t>h</w:t>
      </w:r>
      <w:r w:rsidR="0017165D" w:rsidRPr="00B5725C">
        <w:rPr>
          <w:spacing w:val="-8"/>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6"/>
          <w:sz w:val="26"/>
          <w:szCs w:val="26"/>
        </w:rPr>
        <w:t>a</w:t>
      </w:r>
      <w:r w:rsidR="0017165D" w:rsidRPr="00B5725C">
        <w:rPr>
          <w:sz w:val="26"/>
          <w:szCs w:val="26"/>
        </w:rPr>
        <w:t>ng</w:t>
      </w:r>
      <w:r w:rsidR="0017165D" w:rsidRPr="00B5725C">
        <w:rPr>
          <w:spacing w:val="-9"/>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5"/>
          <w:sz w:val="26"/>
          <w:szCs w:val="26"/>
        </w:rPr>
        <w:t xml:space="preserve"> </w:t>
      </w:r>
      <w:r w:rsidRPr="00B5725C">
        <w:rPr>
          <w:sz w:val="26"/>
          <w:szCs w:val="26"/>
        </w:rPr>
        <w:t>đ</w:t>
      </w:r>
      <w:r w:rsidR="0017165D" w:rsidRPr="00B5725C">
        <w:rPr>
          <w:sz w:val="26"/>
          <w:szCs w:val="26"/>
        </w:rPr>
        <w:t>ồ</w:t>
      </w:r>
      <w:r w:rsidR="0017165D" w:rsidRPr="00B5725C">
        <w:rPr>
          <w:spacing w:val="4"/>
          <w:sz w:val="26"/>
          <w:szCs w:val="26"/>
        </w:rPr>
        <w:t xml:space="preserve"> </w:t>
      </w:r>
      <w:r w:rsidR="0017165D" w:rsidRPr="00B5725C">
        <w:rPr>
          <w:spacing w:val="-5"/>
          <w:sz w:val="26"/>
          <w:szCs w:val="26"/>
        </w:rPr>
        <w:t>g</w:t>
      </w:r>
      <w:r w:rsidR="0017165D" w:rsidRPr="00B5725C">
        <w:rPr>
          <w:sz w:val="26"/>
          <w:szCs w:val="26"/>
        </w:rPr>
        <w:t xml:space="preserve">á </w:t>
      </w:r>
      <w:r w:rsidR="0017165D" w:rsidRPr="00B5725C">
        <w:rPr>
          <w:spacing w:val="-5"/>
          <w:sz w:val="26"/>
          <w:szCs w:val="26"/>
        </w:rPr>
        <w:t>v</w:t>
      </w:r>
      <w:r w:rsidR="0017165D" w:rsidRPr="00B5725C">
        <w:rPr>
          <w:sz w:val="26"/>
          <w:szCs w:val="26"/>
        </w:rPr>
        <w:t xml:space="preserve">à </w:t>
      </w:r>
      <w:r w:rsidR="0017165D" w:rsidRPr="00B5725C">
        <w:rPr>
          <w:spacing w:val="5"/>
          <w:sz w:val="26"/>
          <w:szCs w:val="26"/>
        </w:rPr>
        <w:t>d</w:t>
      </w:r>
      <w:r w:rsidR="0017165D" w:rsidRPr="00B5725C">
        <w:rPr>
          <w:sz w:val="26"/>
          <w:szCs w:val="26"/>
        </w:rPr>
        <w:t>ụng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ụ</w:t>
      </w:r>
      <w:r w:rsidR="0017165D" w:rsidRPr="00B5725C">
        <w:rPr>
          <w:spacing w:val="-6"/>
          <w:sz w:val="26"/>
          <w:szCs w:val="26"/>
        </w:rPr>
        <w:t xml:space="preserve"> </w:t>
      </w:r>
      <w:r w:rsidRPr="00B5725C">
        <w:rPr>
          <w:sz w:val="26"/>
          <w:szCs w:val="26"/>
        </w:rPr>
        <w:t>đ</w:t>
      </w:r>
      <w:r w:rsidR="0017165D" w:rsidRPr="00B5725C">
        <w:rPr>
          <w:spacing w:val="1"/>
          <w:sz w:val="26"/>
          <w:szCs w:val="26"/>
        </w:rPr>
        <w:t>ặ</w:t>
      </w:r>
      <w:r w:rsidR="0017165D" w:rsidRPr="00B5725C">
        <w:rPr>
          <w:sz w:val="26"/>
          <w:szCs w:val="26"/>
        </w:rPr>
        <w:t>c</w:t>
      </w:r>
      <w:r w:rsidR="0017165D" w:rsidRPr="00B5725C">
        <w:rPr>
          <w:spacing w:val="-1"/>
          <w:sz w:val="26"/>
          <w:szCs w:val="26"/>
        </w:rPr>
        <w:t xml:space="preserve"> </w:t>
      </w:r>
      <w:r w:rsidR="0017165D" w:rsidRPr="00B5725C">
        <w:rPr>
          <w:sz w:val="26"/>
          <w:szCs w:val="26"/>
        </w:rPr>
        <w:t>b</w:t>
      </w:r>
      <w:r w:rsidR="0017165D" w:rsidRPr="00B5725C">
        <w:rPr>
          <w:spacing w:val="-5"/>
          <w:sz w:val="26"/>
          <w:szCs w:val="26"/>
        </w:rPr>
        <w:t>i</w:t>
      </w:r>
      <w:r w:rsidR="0017165D" w:rsidRPr="00B5725C">
        <w:rPr>
          <w:spacing w:val="1"/>
          <w:sz w:val="26"/>
          <w:szCs w:val="26"/>
        </w:rPr>
        <w:t>ệ</w:t>
      </w:r>
      <w:r w:rsidR="0017165D" w:rsidRPr="00B5725C">
        <w:rPr>
          <w:sz w:val="26"/>
          <w:szCs w:val="26"/>
        </w:rPr>
        <w:t>t</w:t>
      </w:r>
      <w:r w:rsidR="0017165D" w:rsidRPr="00B5725C">
        <w:rPr>
          <w:spacing w:val="2"/>
          <w:sz w:val="26"/>
          <w:szCs w:val="26"/>
        </w:rPr>
        <w:t xml:space="preserve"> </w:t>
      </w:r>
      <w:r w:rsidR="0017165D" w:rsidRPr="00B5725C">
        <w:rPr>
          <w:sz w:val="26"/>
          <w:szCs w:val="26"/>
        </w:rPr>
        <w:t>n</w:t>
      </w:r>
      <w:r w:rsidR="0017165D" w:rsidRPr="00B5725C">
        <w:rPr>
          <w:spacing w:val="-5"/>
          <w:sz w:val="26"/>
          <w:szCs w:val="26"/>
        </w:rPr>
        <w:t>h</w:t>
      </w:r>
      <w:r w:rsidR="0017165D" w:rsidRPr="00B5725C">
        <w:rPr>
          <w:spacing w:val="11"/>
          <w:sz w:val="26"/>
          <w:szCs w:val="26"/>
        </w:rPr>
        <w:t>ằ</w:t>
      </w:r>
      <w:r w:rsidR="0017165D" w:rsidRPr="00B5725C">
        <w:rPr>
          <w:sz w:val="26"/>
          <w:szCs w:val="26"/>
        </w:rPr>
        <w:t>m</w:t>
      </w:r>
      <w:r w:rsidR="0017165D" w:rsidRPr="00B5725C">
        <w:rPr>
          <w:spacing w:val="-14"/>
          <w:sz w:val="26"/>
          <w:szCs w:val="26"/>
        </w:rPr>
        <w:t xml:space="preserve"> </w:t>
      </w:r>
      <w:r w:rsidR="0017165D" w:rsidRPr="00B5725C">
        <w:rPr>
          <w:spacing w:val="1"/>
          <w:sz w:val="26"/>
          <w:szCs w:val="26"/>
        </w:rPr>
        <w:t>c</w:t>
      </w:r>
      <w:r w:rsidR="0017165D" w:rsidRPr="00B5725C">
        <w:rPr>
          <w:sz w:val="26"/>
          <w:szCs w:val="26"/>
        </w:rPr>
        <w:t>ơ</w:t>
      </w:r>
      <w:r w:rsidR="0017165D" w:rsidRPr="00B5725C">
        <w:rPr>
          <w:spacing w:val="1"/>
          <w:sz w:val="26"/>
          <w:szCs w:val="26"/>
        </w:rPr>
        <w:t xml:space="preserve"> </w:t>
      </w:r>
      <w:r w:rsidR="0017165D" w:rsidRPr="00B5725C">
        <w:rPr>
          <w:spacing w:val="5"/>
          <w:sz w:val="26"/>
          <w:szCs w:val="26"/>
        </w:rPr>
        <w:t>k</w:t>
      </w:r>
      <w:r w:rsidR="0017165D" w:rsidRPr="00B5725C">
        <w:rPr>
          <w:sz w:val="26"/>
          <w:szCs w:val="26"/>
        </w:rPr>
        <w:t>hí</w:t>
      </w:r>
      <w:r w:rsidR="0017165D" w:rsidRPr="00B5725C">
        <w:rPr>
          <w:spacing w:val="-3"/>
          <w:sz w:val="26"/>
          <w:szCs w:val="26"/>
        </w:rPr>
        <w:t xml:space="preserve"> </w:t>
      </w:r>
      <w:r w:rsidR="0017165D" w:rsidRPr="00B5725C">
        <w:rPr>
          <w:spacing w:val="-5"/>
          <w:sz w:val="26"/>
          <w:szCs w:val="26"/>
        </w:rPr>
        <w:t>h</w:t>
      </w:r>
      <w:r w:rsidR="0017165D" w:rsidRPr="00B5725C">
        <w:rPr>
          <w:sz w:val="26"/>
          <w:szCs w:val="26"/>
        </w:rPr>
        <w:t>oá</w:t>
      </w:r>
      <w:r w:rsidR="0017165D" w:rsidRPr="00B5725C">
        <w:rPr>
          <w:spacing w:val="-1"/>
          <w:sz w:val="26"/>
          <w:szCs w:val="26"/>
        </w:rPr>
        <w:t xml:space="preserve"> </w:t>
      </w:r>
      <w:r w:rsidR="0017165D" w:rsidRPr="00B5725C">
        <w:rPr>
          <w:spacing w:val="5"/>
          <w:sz w:val="26"/>
          <w:szCs w:val="26"/>
        </w:rPr>
        <w:t>q</w:t>
      </w:r>
      <w:r w:rsidR="0017165D" w:rsidRPr="00B5725C">
        <w:rPr>
          <w:spacing w:val="-5"/>
          <w:sz w:val="26"/>
          <w:szCs w:val="26"/>
        </w:rPr>
        <w:t>u</w:t>
      </w:r>
      <w:r w:rsidR="0017165D" w:rsidRPr="00B5725C">
        <w:rPr>
          <w:sz w:val="26"/>
          <w:szCs w:val="26"/>
        </w:rPr>
        <w:t>á</w:t>
      </w:r>
      <w:r w:rsidR="0017165D" w:rsidRPr="00B5725C">
        <w:rPr>
          <w:spacing w:val="-1"/>
          <w:sz w:val="26"/>
          <w:szCs w:val="26"/>
        </w:rPr>
        <w:t xml:space="preserve"> t</w:t>
      </w:r>
      <w:r w:rsidR="0017165D" w:rsidRPr="00B5725C">
        <w:rPr>
          <w:spacing w:val="3"/>
          <w:sz w:val="26"/>
          <w:szCs w:val="26"/>
        </w:rPr>
        <w:t>r</w:t>
      </w:r>
      <w:r w:rsidR="0017165D" w:rsidRPr="00B5725C">
        <w:rPr>
          <w:spacing w:val="-1"/>
          <w:sz w:val="26"/>
          <w:szCs w:val="26"/>
        </w:rPr>
        <w:t>ì</w:t>
      </w:r>
      <w:r w:rsidR="0017165D" w:rsidRPr="00B5725C">
        <w:rPr>
          <w:sz w:val="26"/>
          <w:szCs w:val="26"/>
        </w:rPr>
        <w:t>nh</w:t>
      </w:r>
      <w:r w:rsidR="0017165D" w:rsidRPr="00B5725C">
        <w:rPr>
          <w:spacing w:val="-8"/>
          <w:sz w:val="26"/>
          <w:szCs w:val="26"/>
        </w:rPr>
        <w:t xml:space="preserve"> </w:t>
      </w:r>
      <w:r w:rsidR="0017165D" w:rsidRPr="00B5725C">
        <w:rPr>
          <w:spacing w:val="2"/>
          <w:sz w:val="26"/>
          <w:szCs w:val="26"/>
        </w:rPr>
        <w:t>s</w:t>
      </w:r>
      <w:r w:rsidR="0017165D" w:rsidRPr="00B5725C">
        <w:rPr>
          <w:spacing w:val="6"/>
          <w:sz w:val="26"/>
          <w:szCs w:val="26"/>
        </w:rPr>
        <w:t>ả</w:t>
      </w:r>
      <w:r w:rsidR="0017165D" w:rsidRPr="00B5725C">
        <w:rPr>
          <w:sz w:val="26"/>
          <w:szCs w:val="26"/>
        </w:rPr>
        <w:t>n</w:t>
      </w:r>
      <w:r w:rsidR="0017165D" w:rsidRPr="00B5725C">
        <w:rPr>
          <w:spacing w:val="-7"/>
          <w:sz w:val="26"/>
          <w:szCs w:val="26"/>
        </w:rPr>
        <w:t xml:space="preserve"> </w:t>
      </w:r>
      <w:r w:rsidR="0017165D" w:rsidRPr="00B5725C">
        <w:rPr>
          <w:sz w:val="26"/>
          <w:szCs w:val="26"/>
        </w:rPr>
        <w:t>x</w:t>
      </w:r>
      <w:r w:rsidR="0017165D" w:rsidRPr="00B5725C">
        <w:rPr>
          <w:spacing w:val="-5"/>
          <w:sz w:val="26"/>
          <w:szCs w:val="26"/>
        </w:rPr>
        <w:t>u</w:t>
      </w:r>
      <w:r w:rsidR="0017165D" w:rsidRPr="00B5725C">
        <w:rPr>
          <w:spacing w:val="6"/>
          <w:sz w:val="26"/>
          <w:szCs w:val="26"/>
        </w:rPr>
        <w:t>ấ</w:t>
      </w:r>
      <w:r w:rsidR="0017165D" w:rsidRPr="00B5725C">
        <w:rPr>
          <w:spacing w:val="-1"/>
          <w:sz w:val="26"/>
          <w:szCs w:val="26"/>
        </w:rPr>
        <w:t>t</w:t>
      </w:r>
      <w:r w:rsidR="0017165D" w:rsidRPr="00B5725C">
        <w:rPr>
          <w:sz w:val="26"/>
          <w:szCs w:val="26"/>
        </w:rPr>
        <w:t>.</w:t>
      </w:r>
    </w:p>
    <w:p w14:paraId="4191F368" w14:textId="0A641E76" w:rsidR="006C53BD" w:rsidRPr="00B5725C" w:rsidRDefault="006C53BD" w:rsidP="006C53BD">
      <w:pPr>
        <w:pStyle w:val="ListParagraph"/>
        <w:widowControl w:val="0"/>
        <w:numPr>
          <w:ilvl w:val="0"/>
          <w:numId w:val="102"/>
        </w:numPr>
        <w:jc w:val="both"/>
        <w:rPr>
          <w:sz w:val="26"/>
          <w:szCs w:val="26"/>
        </w:rPr>
      </w:pPr>
      <w:r w:rsidRPr="00B5725C">
        <w:rPr>
          <w:sz w:val="26"/>
          <w:szCs w:val="26"/>
        </w:rPr>
        <w:t>đ</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1"/>
          <w:sz w:val="26"/>
          <w:szCs w:val="26"/>
        </w:rPr>
        <w:t xml:space="preserve"> </w:t>
      </w:r>
      <w:r w:rsidRPr="00B5725C">
        <w:rPr>
          <w:sz w:val="26"/>
          <w:szCs w:val="26"/>
        </w:rPr>
        <w:t>bố</w:t>
      </w:r>
      <w:r w:rsidRPr="00B5725C">
        <w:rPr>
          <w:spacing w:val="-1"/>
          <w:sz w:val="26"/>
          <w:szCs w:val="26"/>
        </w:rPr>
        <w:t xml:space="preserve"> t</w:t>
      </w:r>
      <w:r w:rsidRPr="00B5725C">
        <w:rPr>
          <w:spacing w:val="3"/>
          <w:sz w:val="26"/>
          <w:szCs w:val="26"/>
        </w:rPr>
        <w:t>r</w:t>
      </w:r>
      <w:r w:rsidRPr="00B5725C">
        <w:rPr>
          <w:sz w:val="26"/>
          <w:szCs w:val="26"/>
        </w:rPr>
        <w:t>í</w:t>
      </w:r>
      <w:r w:rsidRPr="00B5725C">
        <w:rPr>
          <w:spacing w:val="-5"/>
          <w:sz w:val="26"/>
          <w:szCs w:val="26"/>
        </w:rPr>
        <w:t xml:space="preserve">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1"/>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6"/>
          <w:sz w:val="26"/>
          <w:szCs w:val="26"/>
        </w:rPr>
        <w:t>ậ</w:t>
      </w:r>
      <w:r w:rsidRPr="00B5725C">
        <w:rPr>
          <w:sz w:val="26"/>
          <w:szCs w:val="26"/>
        </w:rPr>
        <w:t>n</w:t>
      </w:r>
      <w:r w:rsidRPr="00B5725C">
        <w:rPr>
          <w:spacing w:val="-9"/>
          <w:sz w:val="26"/>
          <w:szCs w:val="26"/>
        </w:rPr>
        <w:t xml:space="preserve"> </w:t>
      </w:r>
      <w:r w:rsidRPr="00B5725C">
        <w:rPr>
          <w:spacing w:val="-5"/>
          <w:sz w:val="26"/>
          <w:szCs w:val="26"/>
        </w:rPr>
        <w:t>l</w:t>
      </w:r>
      <w:r w:rsidRPr="00B5725C">
        <w:rPr>
          <w:spacing w:val="6"/>
          <w:sz w:val="26"/>
          <w:szCs w:val="26"/>
        </w:rPr>
        <w:t>ợ</w:t>
      </w:r>
      <w:r w:rsidRPr="00B5725C">
        <w:rPr>
          <w:sz w:val="26"/>
          <w:szCs w:val="26"/>
        </w:rPr>
        <w:t>i</w:t>
      </w:r>
      <w:r w:rsidRPr="00B5725C">
        <w:rPr>
          <w:spacing w:val="-6"/>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z w:val="26"/>
          <w:szCs w:val="26"/>
        </w:rPr>
        <w:t>ỗ</w:t>
      </w:r>
      <w:r w:rsidRPr="00B5725C">
        <w:rPr>
          <w:spacing w:val="3"/>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ệc</w:t>
      </w:r>
      <w:r w:rsidRPr="00B5725C">
        <w:rPr>
          <w:sz w:val="26"/>
          <w:szCs w:val="26"/>
        </w:rPr>
        <w:t>,</w:t>
      </w:r>
      <w:r w:rsidRPr="00B5725C">
        <w:rPr>
          <w:spacing w:val="-1"/>
          <w:sz w:val="26"/>
          <w:szCs w:val="26"/>
        </w:rPr>
        <w:t xml:space="preserve"> </w:t>
      </w:r>
      <w:r w:rsidRPr="00B5725C">
        <w:rPr>
          <w:spacing w:val="1"/>
          <w:sz w:val="26"/>
          <w:szCs w:val="26"/>
        </w:rPr>
        <w:t>các</w:t>
      </w:r>
      <w:r w:rsidRPr="00B5725C">
        <w:rPr>
          <w:sz w:val="26"/>
          <w:szCs w:val="26"/>
        </w:rPr>
        <w:t>h</w:t>
      </w:r>
      <w:r w:rsidRPr="00B5725C">
        <w:rPr>
          <w:spacing w:val="-8"/>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a</w:t>
      </w:r>
      <w:r w:rsidRPr="00B5725C">
        <w:rPr>
          <w:sz w:val="26"/>
          <w:szCs w:val="26"/>
        </w:rPr>
        <w:t>ng</w:t>
      </w:r>
      <w:r w:rsidRPr="00B5725C">
        <w:rPr>
          <w:spacing w:val="-9"/>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đồ</w:t>
      </w:r>
      <w:r w:rsidRPr="00B5725C">
        <w:rPr>
          <w:spacing w:val="4"/>
          <w:sz w:val="26"/>
          <w:szCs w:val="26"/>
        </w:rPr>
        <w:t xml:space="preserve"> </w:t>
      </w:r>
      <w:r w:rsidRPr="00B5725C">
        <w:rPr>
          <w:spacing w:val="-5"/>
          <w:sz w:val="26"/>
          <w:szCs w:val="26"/>
        </w:rPr>
        <w:t>g</w:t>
      </w:r>
      <w:r w:rsidRPr="00B5725C">
        <w:rPr>
          <w:sz w:val="26"/>
          <w:szCs w:val="26"/>
        </w:rPr>
        <w:t xml:space="preserve">á </w:t>
      </w:r>
      <w:r w:rsidRPr="00B5725C">
        <w:rPr>
          <w:spacing w:val="-5"/>
          <w:sz w:val="26"/>
          <w:szCs w:val="26"/>
        </w:rPr>
        <w:t>v</w:t>
      </w:r>
      <w:r w:rsidRPr="00B5725C">
        <w:rPr>
          <w:sz w:val="26"/>
          <w:szCs w:val="26"/>
        </w:rPr>
        <w:t xml:space="preserve">à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z w:val="26"/>
          <w:szCs w:val="26"/>
        </w:rPr>
        <w:t>đ</w:t>
      </w:r>
      <w:r w:rsidRPr="00B5725C">
        <w:rPr>
          <w:spacing w:val="1"/>
          <w:sz w:val="26"/>
          <w:szCs w:val="26"/>
        </w:rPr>
        <w:t>ặ</w:t>
      </w:r>
      <w:r w:rsidRPr="00B5725C">
        <w:rPr>
          <w:sz w:val="26"/>
          <w:szCs w:val="26"/>
        </w:rPr>
        <w:t>c</w:t>
      </w:r>
      <w:r w:rsidRPr="00B5725C">
        <w:rPr>
          <w:spacing w:val="-1"/>
          <w:sz w:val="26"/>
          <w:szCs w:val="26"/>
        </w:rPr>
        <w:t xml:space="preserve"> </w:t>
      </w:r>
      <w:r w:rsidRPr="00B5725C">
        <w:rPr>
          <w:sz w:val="26"/>
          <w:szCs w:val="26"/>
        </w:rPr>
        <w:t>b</w:t>
      </w:r>
      <w:r w:rsidRPr="00B5725C">
        <w:rPr>
          <w:spacing w:val="-5"/>
          <w:sz w:val="26"/>
          <w:szCs w:val="26"/>
        </w:rPr>
        <w:t>i</w:t>
      </w:r>
      <w:r w:rsidRPr="00B5725C">
        <w:rPr>
          <w:spacing w:val="1"/>
          <w:sz w:val="26"/>
          <w:szCs w:val="26"/>
        </w:rPr>
        <w:t>ệ</w:t>
      </w:r>
      <w:r w:rsidRPr="00B5725C">
        <w:rPr>
          <w:sz w:val="26"/>
          <w:szCs w:val="26"/>
        </w:rPr>
        <w:t>t</w:t>
      </w:r>
      <w:r w:rsidRPr="00B5725C">
        <w:rPr>
          <w:spacing w:val="2"/>
          <w:sz w:val="26"/>
          <w:szCs w:val="26"/>
        </w:rPr>
        <w:t xml:space="preserve"> </w:t>
      </w:r>
      <w:r w:rsidRPr="00B5725C">
        <w:rPr>
          <w:sz w:val="26"/>
          <w:szCs w:val="26"/>
        </w:rPr>
        <w:t>n</w:t>
      </w:r>
      <w:r w:rsidRPr="00B5725C">
        <w:rPr>
          <w:spacing w:val="-5"/>
          <w:sz w:val="26"/>
          <w:szCs w:val="26"/>
        </w:rPr>
        <w:t>h</w:t>
      </w:r>
      <w:r w:rsidRPr="00B5725C">
        <w:rPr>
          <w:spacing w:val="11"/>
          <w:sz w:val="26"/>
          <w:szCs w:val="26"/>
        </w:rPr>
        <w:t>ằ</w:t>
      </w:r>
      <w:r w:rsidRPr="00B5725C">
        <w:rPr>
          <w:sz w:val="26"/>
          <w:szCs w:val="26"/>
        </w:rPr>
        <w:t>m</w:t>
      </w:r>
      <w:r w:rsidRPr="00B5725C">
        <w:rPr>
          <w:spacing w:val="-14"/>
          <w:sz w:val="26"/>
          <w:szCs w:val="26"/>
        </w:rPr>
        <w:t xml:space="preserve"> </w:t>
      </w:r>
      <w:r w:rsidR="00780DFE" w:rsidRPr="00B5725C">
        <w:rPr>
          <w:spacing w:val="1"/>
          <w:sz w:val="26"/>
          <w:szCs w:val="26"/>
        </w:rPr>
        <w:t>tự động</w:t>
      </w:r>
      <w:r w:rsidRPr="00B5725C">
        <w:rPr>
          <w:spacing w:val="-3"/>
          <w:sz w:val="26"/>
          <w:szCs w:val="26"/>
        </w:rPr>
        <w:t xml:space="preserve"> </w:t>
      </w:r>
      <w:r w:rsidRPr="00B5725C">
        <w:rPr>
          <w:spacing w:val="-5"/>
          <w:sz w:val="26"/>
          <w:szCs w:val="26"/>
        </w:rPr>
        <w:t>h</w:t>
      </w:r>
      <w:r w:rsidRPr="00B5725C">
        <w:rPr>
          <w:sz w:val="26"/>
          <w:szCs w:val="26"/>
        </w:rPr>
        <w:t>oá</w:t>
      </w:r>
      <w:r w:rsidRPr="00B5725C">
        <w:rPr>
          <w:spacing w:val="-1"/>
          <w:sz w:val="26"/>
          <w:szCs w:val="26"/>
        </w:rPr>
        <w:t xml:space="preserve"> </w:t>
      </w:r>
      <w:r w:rsidRPr="00B5725C">
        <w:rPr>
          <w:spacing w:val="5"/>
          <w:sz w:val="26"/>
          <w:szCs w:val="26"/>
        </w:rPr>
        <w:t>q</w:t>
      </w:r>
      <w:r w:rsidRPr="00B5725C">
        <w:rPr>
          <w:spacing w:val="-5"/>
          <w:sz w:val="26"/>
          <w:szCs w:val="26"/>
        </w:rPr>
        <w:t>u</w:t>
      </w:r>
      <w:r w:rsidRPr="00B5725C">
        <w:rPr>
          <w:sz w:val="26"/>
          <w:szCs w:val="26"/>
        </w:rPr>
        <w:t>á</w:t>
      </w:r>
      <w:r w:rsidRPr="00B5725C">
        <w:rPr>
          <w:spacing w:val="-1"/>
          <w:sz w:val="26"/>
          <w:szCs w:val="26"/>
        </w:rPr>
        <w:t xml:space="preserve"> t</w:t>
      </w:r>
      <w:r w:rsidRPr="00B5725C">
        <w:rPr>
          <w:spacing w:val="3"/>
          <w:sz w:val="26"/>
          <w:szCs w:val="26"/>
        </w:rPr>
        <w:t>r</w:t>
      </w:r>
      <w:r w:rsidRPr="00B5725C">
        <w:rPr>
          <w:spacing w:val="-1"/>
          <w:sz w:val="26"/>
          <w:szCs w:val="26"/>
        </w:rPr>
        <w:t>ì</w:t>
      </w:r>
      <w:r w:rsidRPr="00B5725C">
        <w:rPr>
          <w:sz w:val="26"/>
          <w:szCs w:val="26"/>
        </w:rPr>
        <w:t>nh</w:t>
      </w:r>
      <w:r w:rsidRPr="00B5725C">
        <w:rPr>
          <w:spacing w:val="-8"/>
          <w:sz w:val="26"/>
          <w:szCs w:val="26"/>
        </w:rPr>
        <w:t xml:space="preserve"> </w:t>
      </w:r>
      <w:r w:rsidRPr="00B5725C">
        <w:rPr>
          <w:spacing w:val="2"/>
          <w:sz w:val="26"/>
          <w:szCs w:val="26"/>
        </w:rPr>
        <w:t>s</w:t>
      </w:r>
      <w:r w:rsidRPr="00B5725C">
        <w:rPr>
          <w:spacing w:val="6"/>
          <w:sz w:val="26"/>
          <w:szCs w:val="26"/>
        </w:rPr>
        <w:t>ả</w:t>
      </w:r>
      <w:r w:rsidRPr="00B5725C">
        <w:rPr>
          <w:sz w:val="26"/>
          <w:szCs w:val="26"/>
        </w:rPr>
        <w:t>n</w:t>
      </w:r>
      <w:r w:rsidRPr="00B5725C">
        <w:rPr>
          <w:spacing w:val="-7"/>
          <w:sz w:val="26"/>
          <w:szCs w:val="26"/>
        </w:rPr>
        <w:t xml:space="preserve"> </w:t>
      </w:r>
      <w:r w:rsidRPr="00B5725C">
        <w:rPr>
          <w:sz w:val="26"/>
          <w:szCs w:val="26"/>
        </w:rPr>
        <w:t>x</w:t>
      </w:r>
      <w:r w:rsidRPr="00B5725C">
        <w:rPr>
          <w:spacing w:val="-5"/>
          <w:sz w:val="26"/>
          <w:szCs w:val="26"/>
        </w:rPr>
        <w:t>u</w:t>
      </w:r>
      <w:r w:rsidRPr="00B5725C">
        <w:rPr>
          <w:spacing w:val="6"/>
          <w:sz w:val="26"/>
          <w:szCs w:val="26"/>
        </w:rPr>
        <w:t>ấ</w:t>
      </w:r>
      <w:r w:rsidRPr="00B5725C">
        <w:rPr>
          <w:spacing w:val="-1"/>
          <w:sz w:val="26"/>
          <w:szCs w:val="26"/>
        </w:rPr>
        <w:t>t.</w:t>
      </w:r>
    </w:p>
    <w:p w14:paraId="4AB84CFF" w14:textId="32879B31" w:rsidR="006C53BD" w:rsidRPr="00B5725C" w:rsidRDefault="006C53BD" w:rsidP="006C53BD">
      <w:pPr>
        <w:pStyle w:val="ListParagraph"/>
        <w:widowControl w:val="0"/>
        <w:numPr>
          <w:ilvl w:val="0"/>
          <w:numId w:val="102"/>
        </w:numPr>
        <w:jc w:val="both"/>
        <w:rPr>
          <w:sz w:val="26"/>
          <w:szCs w:val="26"/>
        </w:rPr>
      </w:pPr>
      <w:r w:rsidRPr="00B5725C">
        <w:rPr>
          <w:sz w:val="26"/>
          <w:szCs w:val="26"/>
        </w:rPr>
        <w:t>đ</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1"/>
          <w:sz w:val="26"/>
          <w:szCs w:val="26"/>
        </w:rPr>
        <w:t xml:space="preserve"> </w:t>
      </w:r>
      <w:r w:rsidRPr="00B5725C">
        <w:rPr>
          <w:sz w:val="26"/>
          <w:szCs w:val="26"/>
        </w:rPr>
        <w:t>bố</w:t>
      </w:r>
      <w:r w:rsidRPr="00B5725C">
        <w:rPr>
          <w:spacing w:val="-1"/>
          <w:sz w:val="26"/>
          <w:szCs w:val="26"/>
        </w:rPr>
        <w:t xml:space="preserve"> t</w:t>
      </w:r>
      <w:r w:rsidRPr="00B5725C">
        <w:rPr>
          <w:spacing w:val="3"/>
          <w:sz w:val="26"/>
          <w:szCs w:val="26"/>
        </w:rPr>
        <w:t>r</w:t>
      </w:r>
      <w:r w:rsidRPr="00B5725C">
        <w:rPr>
          <w:sz w:val="26"/>
          <w:szCs w:val="26"/>
        </w:rPr>
        <w:t>í</w:t>
      </w:r>
      <w:r w:rsidRPr="00B5725C">
        <w:rPr>
          <w:spacing w:val="-5"/>
          <w:sz w:val="26"/>
          <w:szCs w:val="26"/>
        </w:rPr>
        <w:t xml:space="preserve"> </w:t>
      </w:r>
      <w:r w:rsidR="00780DFE" w:rsidRPr="00B5725C">
        <w:rPr>
          <w:spacing w:val="5"/>
          <w:sz w:val="26"/>
          <w:szCs w:val="26"/>
        </w:rPr>
        <w:t>máy móc</w:t>
      </w:r>
      <w:r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1"/>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6"/>
          <w:sz w:val="26"/>
          <w:szCs w:val="26"/>
        </w:rPr>
        <w:t>ậ</w:t>
      </w:r>
      <w:r w:rsidRPr="00B5725C">
        <w:rPr>
          <w:sz w:val="26"/>
          <w:szCs w:val="26"/>
        </w:rPr>
        <w:t>n</w:t>
      </w:r>
      <w:r w:rsidRPr="00B5725C">
        <w:rPr>
          <w:spacing w:val="-9"/>
          <w:sz w:val="26"/>
          <w:szCs w:val="26"/>
        </w:rPr>
        <w:t xml:space="preserve"> </w:t>
      </w:r>
      <w:r w:rsidRPr="00B5725C">
        <w:rPr>
          <w:spacing w:val="-5"/>
          <w:sz w:val="26"/>
          <w:szCs w:val="26"/>
        </w:rPr>
        <w:t>l</w:t>
      </w:r>
      <w:r w:rsidRPr="00B5725C">
        <w:rPr>
          <w:spacing w:val="6"/>
          <w:sz w:val="26"/>
          <w:szCs w:val="26"/>
        </w:rPr>
        <w:t>ợ</w:t>
      </w:r>
      <w:r w:rsidRPr="00B5725C">
        <w:rPr>
          <w:sz w:val="26"/>
          <w:szCs w:val="26"/>
        </w:rPr>
        <w:t>i</w:t>
      </w:r>
      <w:r w:rsidRPr="00B5725C">
        <w:rPr>
          <w:spacing w:val="-6"/>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z w:val="26"/>
          <w:szCs w:val="26"/>
        </w:rPr>
        <w:t>ỗ</w:t>
      </w:r>
      <w:r w:rsidRPr="00B5725C">
        <w:rPr>
          <w:spacing w:val="3"/>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ệc</w:t>
      </w:r>
      <w:r w:rsidRPr="00B5725C">
        <w:rPr>
          <w:sz w:val="26"/>
          <w:szCs w:val="26"/>
        </w:rPr>
        <w:t>,</w:t>
      </w:r>
      <w:r w:rsidRPr="00B5725C">
        <w:rPr>
          <w:spacing w:val="-1"/>
          <w:sz w:val="26"/>
          <w:szCs w:val="26"/>
        </w:rPr>
        <w:t xml:space="preserve"> </w:t>
      </w:r>
      <w:r w:rsidRPr="00B5725C">
        <w:rPr>
          <w:spacing w:val="1"/>
          <w:sz w:val="26"/>
          <w:szCs w:val="26"/>
        </w:rPr>
        <w:t>các</w:t>
      </w:r>
      <w:r w:rsidRPr="00B5725C">
        <w:rPr>
          <w:sz w:val="26"/>
          <w:szCs w:val="26"/>
        </w:rPr>
        <w:t>h</w:t>
      </w:r>
      <w:r w:rsidRPr="00B5725C">
        <w:rPr>
          <w:spacing w:val="-8"/>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a</w:t>
      </w:r>
      <w:r w:rsidRPr="00B5725C">
        <w:rPr>
          <w:sz w:val="26"/>
          <w:szCs w:val="26"/>
        </w:rPr>
        <w:t>ng</w:t>
      </w:r>
      <w:r w:rsidRPr="00B5725C">
        <w:rPr>
          <w:spacing w:val="-9"/>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đồ</w:t>
      </w:r>
      <w:r w:rsidRPr="00B5725C">
        <w:rPr>
          <w:spacing w:val="4"/>
          <w:sz w:val="26"/>
          <w:szCs w:val="26"/>
        </w:rPr>
        <w:t xml:space="preserve"> </w:t>
      </w:r>
      <w:r w:rsidRPr="00B5725C">
        <w:rPr>
          <w:spacing w:val="-5"/>
          <w:sz w:val="26"/>
          <w:szCs w:val="26"/>
        </w:rPr>
        <w:t>g</w:t>
      </w:r>
      <w:r w:rsidRPr="00B5725C">
        <w:rPr>
          <w:sz w:val="26"/>
          <w:szCs w:val="26"/>
        </w:rPr>
        <w:t xml:space="preserve">á </w:t>
      </w:r>
      <w:r w:rsidRPr="00B5725C">
        <w:rPr>
          <w:spacing w:val="-5"/>
          <w:sz w:val="26"/>
          <w:szCs w:val="26"/>
        </w:rPr>
        <w:t>v</w:t>
      </w:r>
      <w:r w:rsidRPr="00B5725C">
        <w:rPr>
          <w:sz w:val="26"/>
          <w:szCs w:val="26"/>
        </w:rPr>
        <w:t xml:space="preserve">à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z w:val="26"/>
          <w:szCs w:val="26"/>
        </w:rPr>
        <w:t>đ</w:t>
      </w:r>
      <w:r w:rsidRPr="00B5725C">
        <w:rPr>
          <w:spacing w:val="1"/>
          <w:sz w:val="26"/>
          <w:szCs w:val="26"/>
        </w:rPr>
        <w:t>ặ</w:t>
      </w:r>
      <w:r w:rsidRPr="00B5725C">
        <w:rPr>
          <w:sz w:val="26"/>
          <w:szCs w:val="26"/>
        </w:rPr>
        <w:t>c</w:t>
      </w:r>
      <w:r w:rsidRPr="00B5725C">
        <w:rPr>
          <w:spacing w:val="-1"/>
          <w:sz w:val="26"/>
          <w:szCs w:val="26"/>
        </w:rPr>
        <w:t xml:space="preserve"> </w:t>
      </w:r>
      <w:r w:rsidRPr="00B5725C">
        <w:rPr>
          <w:sz w:val="26"/>
          <w:szCs w:val="26"/>
        </w:rPr>
        <w:t>b</w:t>
      </w:r>
      <w:r w:rsidRPr="00B5725C">
        <w:rPr>
          <w:spacing w:val="-5"/>
          <w:sz w:val="26"/>
          <w:szCs w:val="26"/>
        </w:rPr>
        <w:t>i</w:t>
      </w:r>
      <w:r w:rsidRPr="00B5725C">
        <w:rPr>
          <w:spacing w:val="1"/>
          <w:sz w:val="26"/>
          <w:szCs w:val="26"/>
        </w:rPr>
        <w:t>ệ</w:t>
      </w:r>
      <w:r w:rsidRPr="00B5725C">
        <w:rPr>
          <w:sz w:val="26"/>
          <w:szCs w:val="26"/>
        </w:rPr>
        <w:t>t</w:t>
      </w:r>
      <w:r w:rsidRPr="00B5725C">
        <w:rPr>
          <w:spacing w:val="2"/>
          <w:sz w:val="26"/>
          <w:szCs w:val="26"/>
        </w:rPr>
        <w:t xml:space="preserve"> </w:t>
      </w:r>
      <w:r w:rsidRPr="00B5725C">
        <w:rPr>
          <w:sz w:val="26"/>
          <w:szCs w:val="26"/>
        </w:rPr>
        <w:t>n</w:t>
      </w:r>
      <w:r w:rsidRPr="00B5725C">
        <w:rPr>
          <w:spacing w:val="-5"/>
          <w:sz w:val="26"/>
          <w:szCs w:val="26"/>
        </w:rPr>
        <w:t>h</w:t>
      </w:r>
      <w:r w:rsidRPr="00B5725C">
        <w:rPr>
          <w:spacing w:val="11"/>
          <w:sz w:val="26"/>
          <w:szCs w:val="26"/>
        </w:rPr>
        <w:t>ằ</w:t>
      </w:r>
      <w:r w:rsidRPr="00B5725C">
        <w:rPr>
          <w:sz w:val="26"/>
          <w:szCs w:val="26"/>
        </w:rPr>
        <w:t>m</w:t>
      </w:r>
      <w:r w:rsidRPr="00B5725C">
        <w:rPr>
          <w:spacing w:val="-14"/>
          <w:sz w:val="26"/>
          <w:szCs w:val="26"/>
        </w:rPr>
        <w:t xml:space="preserve"> </w:t>
      </w:r>
      <w:r w:rsidR="00780DFE" w:rsidRPr="00B5725C">
        <w:rPr>
          <w:spacing w:val="1"/>
          <w:sz w:val="26"/>
          <w:szCs w:val="26"/>
        </w:rPr>
        <w:t>tự động</w:t>
      </w:r>
      <w:r w:rsidR="00780DFE" w:rsidRPr="00B5725C">
        <w:rPr>
          <w:spacing w:val="-3"/>
          <w:sz w:val="26"/>
          <w:szCs w:val="26"/>
        </w:rPr>
        <w:t xml:space="preserve"> </w:t>
      </w:r>
      <w:r w:rsidRPr="00B5725C">
        <w:rPr>
          <w:spacing w:val="-5"/>
          <w:sz w:val="26"/>
          <w:szCs w:val="26"/>
        </w:rPr>
        <w:t>h</w:t>
      </w:r>
      <w:r w:rsidRPr="00B5725C">
        <w:rPr>
          <w:sz w:val="26"/>
          <w:szCs w:val="26"/>
        </w:rPr>
        <w:t>oá</w:t>
      </w:r>
      <w:r w:rsidRPr="00B5725C">
        <w:rPr>
          <w:spacing w:val="-1"/>
          <w:sz w:val="26"/>
          <w:szCs w:val="26"/>
        </w:rPr>
        <w:t xml:space="preserve"> </w:t>
      </w:r>
      <w:r w:rsidRPr="00B5725C">
        <w:rPr>
          <w:spacing w:val="5"/>
          <w:sz w:val="26"/>
          <w:szCs w:val="26"/>
        </w:rPr>
        <w:t>q</w:t>
      </w:r>
      <w:r w:rsidRPr="00B5725C">
        <w:rPr>
          <w:spacing w:val="-5"/>
          <w:sz w:val="26"/>
          <w:szCs w:val="26"/>
        </w:rPr>
        <w:t>u</w:t>
      </w:r>
      <w:r w:rsidRPr="00B5725C">
        <w:rPr>
          <w:sz w:val="26"/>
          <w:szCs w:val="26"/>
        </w:rPr>
        <w:t>á</w:t>
      </w:r>
      <w:r w:rsidRPr="00B5725C">
        <w:rPr>
          <w:spacing w:val="-1"/>
          <w:sz w:val="26"/>
          <w:szCs w:val="26"/>
        </w:rPr>
        <w:t xml:space="preserve"> t</w:t>
      </w:r>
      <w:r w:rsidRPr="00B5725C">
        <w:rPr>
          <w:spacing w:val="3"/>
          <w:sz w:val="26"/>
          <w:szCs w:val="26"/>
        </w:rPr>
        <w:t>r</w:t>
      </w:r>
      <w:r w:rsidRPr="00B5725C">
        <w:rPr>
          <w:spacing w:val="-1"/>
          <w:sz w:val="26"/>
          <w:szCs w:val="26"/>
        </w:rPr>
        <w:t>ì</w:t>
      </w:r>
      <w:r w:rsidRPr="00B5725C">
        <w:rPr>
          <w:sz w:val="26"/>
          <w:szCs w:val="26"/>
        </w:rPr>
        <w:t>nh</w:t>
      </w:r>
      <w:r w:rsidRPr="00B5725C">
        <w:rPr>
          <w:spacing w:val="-8"/>
          <w:sz w:val="26"/>
          <w:szCs w:val="26"/>
        </w:rPr>
        <w:t xml:space="preserve"> </w:t>
      </w:r>
      <w:r w:rsidRPr="00B5725C">
        <w:rPr>
          <w:spacing w:val="2"/>
          <w:sz w:val="26"/>
          <w:szCs w:val="26"/>
        </w:rPr>
        <w:t>s</w:t>
      </w:r>
      <w:r w:rsidRPr="00B5725C">
        <w:rPr>
          <w:spacing w:val="6"/>
          <w:sz w:val="26"/>
          <w:szCs w:val="26"/>
        </w:rPr>
        <w:t>ả</w:t>
      </w:r>
      <w:r w:rsidRPr="00B5725C">
        <w:rPr>
          <w:sz w:val="26"/>
          <w:szCs w:val="26"/>
        </w:rPr>
        <w:t>n</w:t>
      </w:r>
      <w:r w:rsidRPr="00B5725C">
        <w:rPr>
          <w:spacing w:val="-7"/>
          <w:sz w:val="26"/>
          <w:szCs w:val="26"/>
        </w:rPr>
        <w:t xml:space="preserve"> </w:t>
      </w:r>
      <w:r w:rsidRPr="00B5725C">
        <w:rPr>
          <w:sz w:val="26"/>
          <w:szCs w:val="26"/>
        </w:rPr>
        <w:t>x</w:t>
      </w:r>
      <w:r w:rsidRPr="00B5725C">
        <w:rPr>
          <w:spacing w:val="-5"/>
          <w:sz w:val="26"/>
          <w:szCs w:val="26"/>
        </w:rPr>
        <w:t>u</w:t>
      </w:r>
      <w:r w:rsidRPr="00B5725C">
        <w:rPr>
          <w:spacing w:val="6"/>
          <w:sz w:val="26"/>
          <w:szCs w:val="26"/>
        </w:rPr>
        <w:t>ấ</w:t>
      </w:r>
      <w:r w:rsidRPr="00B5725C">
        <w:rPr>
          <w:spacing w:val="-1"/>
          <w:sz w:val="26"/>
          <w:szCs w:val="26"/>
        </w:rPr>
        <w:t>t.</w:t>
      </w:r>
    </w:p>
    <w:p w14:paraId="2163391C" w14:textId="04BED70D" w:rsidR="006C53BD" w:rsidRPr="00C6732D" w:rsidRDefault="006C53BD" w:rsidP="00C6732D">
      <w:pPr>
        <w:pStyle w:val="ListParagraph"/>
        <w:widowControl w:val="0"/>
        <w:numPr>
          <w:ilvl w:val="0"/>
          <w:numId w:val="102"/>
        </w:numPr>
        <w:jc w:val="both"/>
        <w:rPr>
          <w:sz w:val="26"/>
          <w:szCs w:val="26"/>
        </w:rPr>
      </w:pPr>
      <w:r w:rsidRPr="00B5725C">
        <w:rPr>
          <w:sz w:val="26"/>
          <w:szCs w:val="26"/>
        </w:rPr>
        <w:t>đ</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1"/>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pacing w:val="-5"/>
          <w:sz w:val="26"/>
          <w:szCs w:val="26"/>
        </w:rPr>
        <w:t>ị</w:t>
      </w:r>
      <w:r w:rsidRPr="00B5725C">
        <w:rPr>
          <w:sz w:val="26"/>
          <w:szCs w:val="26"/>
        </w:rPr>
        <w:t>,</w:t>
      </w:r>
      <w:r w:rsidRPr="00B5725C">
        <w:rPr>
          <w:spacing w:val="1"/>
          <w:sz w:val="26"/>
          <w:szCs w:val="26"/>
        </w:rPr>
        <w:t xml:space="preserve"> </w:t>
      </w:r>
      <w:r w:rsidRPr="00B5725C">
        <w:rPr>
          <w:sz w:val="26"/>
          <w:szCs w:val="26"/>
        </w:rPr>
        <w:t>bố</w:t>
      </w:r>
      <w:r w:rsidRPr="00B5725C">
        <w:rPr>
          <w:spacing w:val="-1"/>
          <w:sz w:val="26"/>
          <w:szCs w:val="26"/>
        </w:rPr>
        <w:t xml:space="preserve"> t</w:t>
      </w:r>
      <w:r w:rsidRPr="00B5725C">
        <w:rPr>
          <w:spacing w:val="3"/>
          <w:sz w:val="26"/>
          <w:szCs w:val="26"/>
        </w:rPr>
        <w:t>r</w:t>
      </w:r>
      <w:r w:rsidRPr="00B5725C">
        <w:rPr>
          <w:sz w:val="26"/>
          <w:szCs w:val="26"/>
        </w:rPr>
        <w:t>í</w:t>
      </w:r>
      <w:r w:rsidRPr="00B5725C">
        <w:rPr>
          <w:spacing w:val="-5"/>
          <w:sz w:val="26"/>
          <w:szCs w:val="26"/>
        </w:rPr>
        <w:t xml:space="preserve"> </w:t>
      </w:r>
      <w:r w:rsidR="00780DFE" w:rsidRPr="00B5725C">
        <w:rPr>
          <w:spacing w:val="5"/>
          <w:sz w:val="26"/>
          <w:szCs w:val="26"/>
        </w:rPr>
        <w:t>máy móc</w:t>
      </w:r>
      <w:r w:rsidR="00780DFE" w:rsidRPr="00B5725C">
        <w:rPr>
          <w:spacing w:val="-1"/>
          <w:sz w:val="26"/>
          <w:szCs w:val="26"/>
        </w:rPr>
        <w:t xml:space="preserve"> </w:t>
      </w:r>
      <w:r w:rsidRPr="00B5725C">
        <w:rPr>
          <w:spacing w:val="-5"/>
          <w:sz w:val="26"/>
          <w:szCs w:val="26"/>
        </w:rPr>
        <w:t>v</w:t>
      </w:r>
      <w:r w:rsidRPr="00B5725C">
        <w:rPr>
          <w:sz w:val="26"/>
          <w:szCs w:val="26"/>
        </w:rPr>
        <w:t xml:space="preserve">à </w:t>
      </w:r>
      <w:r w:rsidRPr="00B5725C">
        <w:rPr>
          <w:spacing w:val="1"/>
          <w:sz w:val="26"/>
          <w:szCs w:val="26"/>
        </w:rPr>
        <w:t>c</w:t>
      </w:r>
      <w:r w:rsidRPr="00B5725C">
        <w:rPr>
          <w:sz w:val="26"/>
          <w:szCs w:val="26"/>
        </w:rPr>
        <w:t>hi</w:t>
      </w:r>
      <w:r w:rsidRPr="00B5725C">
        <w:rPr>
          <w:spacing w:val="-6"/>
          <w:sz w:val="26"/>
          <w:szCs w:val="26"/>
        </w:rPr>
        <w:t xml:space="preserve"> </w:t>
      </w:r>
      <w:r w:rsidRPr="00B5725C">
        <w:rPr>
          <w:spacing w:val="4"/>
          <w:sz w:val="26"/>
          <w:szCs w:val="26"/>
        </w:rPr>
        <w:t>t</w:t>
      </w:r>
      <w:r w:rsidRPr="00B5725C">
        <w:rPr>
          <w:spacing w:val="-1"/>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4"/>
          <w:sz w:val="26"/>
          <w:szCs w:val="26"/>
        </w:rPr>
        <w:t>t</w:t>
      </w:r>
      <w:r w:rsidRPr="00B5725C">
        <w:rPr>
          <w:sz w:val="26"/>
          <w:szCs w:val="26"/>
        </w:rPr>
        <w:t>h</w:t>
      </w:r>
      <w:r w:rsidRPr="00B5725C">
        <w:rPr>
          <w:spacing w:val="-5"/>
          <w:sz w:val="26"/>
          <w:szCs w:val="26"/>
        </w:rPr>
        <w:t>u</w:t>
      </w:r>
      <w:r w:rsidRPr="00B5725C">
        <w:rPr>
          <w:spacing w:val="6"/>
          <w:sz w:val="26"/>
          <w:szCs w:val="26"/>
        </w:rPr>
        <w:t>ậ</w:t>
      </w:r>
      <w:r w:rsidRPr="00B5725C">
        <w:rPr>
          <w:sz w:val="26"/>
          <w:szCs w:val="26"/>
        </w:rPr>
        <w:t>n</w:t>
      </w:r>
      <w:r w:rsidRPr="00B5725C">
        <w:rPr>
          <w:spacing w:val="-9"/>
          <w:sz w:val="26"/>
          <w:szCs w:val="26"/>
        </w:rPr>
        <w:t xml:space="preserve"> </w:t>
      </w:r>
      <w:r w:rsidRPr="00B5725C">
        <w:rPr>
          <w:spacing w:val="-5"/>
          <w:sz w:val="26"/>
          <w:szCs w:val="26"/>
        </w:rPr>
        <w:t>l</w:t>
      </w:r>
      <w:r w:rsidRPr="00B5725C">
        <w:rPr>
          <w:spacing w:val="6"/>
          <w:sz w:val="26"/>
          <w:szCs w:val="26"/>
        </w:rPr>
        <w:t>ợ</w:t>
      </w:r>
      <w:r w:rsidRPr="00B5725C">
        <w:rPr>
          <w:sz w:val="26"/>
          <w:szCs w:val="26"/>
        </w:rPr>
        <w:t>i</w:t>
      </w:r>
      <w:r w:rsidRPr="00B5725C">
        <w:rPr>
          <w:spacing w:val="-6"/>
          <w:sz w:val="26"/>
          <w:szCs w:val="26"/>
        </w:rPr>
        <w:t xml:space="preserve"> </w:t>
      </w:r>
      <w:r w:rsidRPr="00B5725C">
        <w:rPr>
          <w:spacing w:val="-1"/>
          <w:sz w:val="26"/>
          <w:szCs w:val="26"/>
        </w:rPr>
        <w:t>t</w:t>
      </w:r>
      <w:r w:rsidRPr="00B5725C">
        <w:rPr>
          <w:spacing w:val="6"/>
          <w:sz w:val="26"/>
          <w:szCs w:val="26"/>
        </w:rPr>
        <w:t>ạ</w:t>
      </w:r>
      <w:r w:rsidRPr="00B5725C">
        <w:rPr>
          <w:sz w:val="26"/>
          <w:szCs w:val="26"/>
        </w:rPr>
        <w:t>i</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z w:val="26"/>
          <w:szCs w:val="26"/>
        </w:rPr>
        <w:t>ỗ</w:t>
      </w:r>
      <w:r w:rsidRPr="00B5725C">
        <w:rPr>
          <w:spacing w:val="3"/>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ệc</w:t>
      </w:r>
      <w:r w:rsidRPr="00B5725C">
        <w:rPr>
          <w:sz w:val="26"/>
          <w:szCs w:val="26"/>
        </w:rPr>
        <w:t>,</w:t>
      </w:r>
      <w:r w:rsidRPr="00B5725C">
        <w:rPr>
          <w:spacing w:val="-1"/>
          <w:sz w:val="26"/>
          <w:szCs w:val="26"/>
        </w:rPr>
        <w:t xml:space="preserve"> </w:t>
      </w:r>
      <w:r w:rsidRPr="00B5725C">
        <w:rPr>
          <w:spacing w:val="1"/>
          <w:sz w:val="26"/>
          <w:szCs w:val="26"/>
        </w:rPr>
        <w:t>các</w:t>
      </w:r>
      <w:r w:rsidRPr="00B5725C">
        <w:rPr>
          <w:sz w:val="26"/>
          <w:szCs w:val="26"/>
        </w:rPr>
        <w:t>h</w:t>
      </w:r>
      <w:r w:rsidRPr="00B5725C">
        <w:rPr>
          <w:spacing w:val="-8"/>
          <w:sz w:val="26"/>
          <w:szCs w:val="26"/>
        </w:rPr>
        <w:t xml:space="preserve"> </w:t>
      </w:r>
      <w:r w:rsidRPr="00B5725C">
        <w:rPr>
          <w:spacing w:val="-1"/>
          <w:sz w:val="26"/>
          <w:szCs w:val="26"/>
        </w:rPr>
        <w:t>t</w:t>
      </w:r>
      <w:r w:rsidRPr="00B5725C">
        <w:rPr>
          <w:spacing w:val="-2"/>
          <w:sz w:val="26"/>
          <w:szCs w:val="26"/>
        </w:rPr>
        <w:t>r</w:t>
      </w:r>
      <w:r w:rsidRPr="00B5725C">
        <w:rPr>
          <w:spacing w:val="6"/>
          <w:sz w:val="26"/>
          <w:szCs w:val="26"/>
        </w:rPr>
        <w:t>a</w:t>
      </w:r>
      <w:r w:rsidRPr="00B5725C">
        <w:rPr>
          <w:sz w:val="26"/>
          <w:szCs w:val="26"/>
        </w:rPr>
        <w:t>ng</w:t>
      </w:r>
      <w:r w:rsidRPr="00B5725C">
        <w:rPr>
          <w:spacing w:val="-9"/>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z w:val="26"/>
          <w:szCs w:val="26"/>
        </w:rPr>
        <w:t>đồ</w:t>
      </w:r>
      <w:r w:rsidRPr="00B5725C">
        <w:rPr>
          <w:spacing w:val="4"/>
          <w:sz w:val="26"/>
          <w:szCs w:val="26"/>
        </w:rPr>
        <w:t xml:space="preserve"> </w:t>
      </w:r>
      <w:r w:rsidRPr="00B5725C">
        <w:rPr>
          <w:spacing w:val="-5"/>
          <w:sz w:val="26"/>
          <w:szCs w:val="26"/>
        </w:rPr>
        <w:t>g</w:t>
      </w:r>
      <w:r w:rsidRPr="00B5725C">
        <w:rPr>
          <w:sz w:val="26"/>
          <w:szCs w:val="26"/>
        </w:rPr>
        <w:t xml:space="preserve">á </w:t>
      </w:r>
      <w:r w:rsidRPr="00B5725C">
        <w:rPr>
          <w:spacing w:val="-5"/>
          <w:sz w:val="26"/>
          <w:szCs w:val="26"/>
        </w:rPr>
        <w:t>v</w:t>
      </w:r>
      <w:r w:rsidRPr="00B5725C">
        <w:rPr>
          <w:sz w:val="26"/>
          <w:szCs w:val="26"/>
        </w:rPr>
        <w:t xml:space="preserve">à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z w:val="26"/>
          <w:szCs w:val="26"/>
        </w:rPr>
        <w:t>đ</w:t>
      </w:r>
      <w:r w:rsidRPr="00B5725C">
        <w:rPr>
          <w:spacing w:val="1"/>
          <w:sz w:val="26"/>
          <w:szCs w:val="26"/>
        </w:rPr>
        <w:t>ặ</w:t>
      </w:r>
      <w:r w:rsidRPr="00B5725C">
        <w:rPr>
          <w:sz w:val="26"/>
          <w:szCs w:val="26"/>
        </w:rPr>
        <w:t>c</w:t>
      </w:r>
      <w:r w:rsidRPr="00B5725C">
        <w:rPr>
          <w:spacing w:val="-1"/>
          <w:sz w:val="26"/>
          <w:szCs w:val="26"/>
        </w:rPr>
        <w:t xml:space="preserve"> </w:t>
      </w:r>
      <w:r w:rsidRPr="00B5725C">
        <w:rPr>
          <w:sz w:val="26"/>
          <w:szCs w:val="26"/>
        </w:rPr>
        <w:t>b</w:t>
      </w:r>
      <w:r w:rsidRPr="00B5725C">
        <w:rPr>
          <w:spacing w:val="-5"/>
          <w:sz w:val="26"/>
          <w:szCs w:val="26"/>
        </w:rPr>
        <w:t>i</w:t>
      </w:r>
      <w:r w:rsidRPr="00B5725C">
        <w:rPr>
          <w:spacing w:val="1"/>
          <w:sz w:val="26"/>
          <w:szCs w:val="26"/>
        </w:rPr>
        <w:t>ệ</w:t>
      </w:r>
      <w:r w:rsidRPr="00B5725C">
        <w:rPr>
          <w:sz w:val="26"/>
          <w:szCs w:val="26"/>
        </w:rPr>
        <w:t>t</w:t>
      </w:r>
      <w:r w:rsidRPr="00B5725C">
        <w:rPr>
          <w:spacing w:val="2"/>
          <w:sz w:val="26"/>
          <w:szCs w:val="26"/>
        </w:rPr>
        <w:t xml:space="preserve"> </w:t>
      </w:r>
      <w:r w:rsidRPr="00B5725C">
        <w:rPr>
          <w:sz w:val="26"/>
          <w:szCs w:val="26"/>
        </w:rPr>
        <w:t>n</w:t>
      </w:r>
      <w:r w:rsidRPr="00B5725C">
        <w:rPr>
          <w:spacing w:val="-5"/>
          <w:sz w:val="26"/>
          <w:szCs w:val="26"/>
        </w:rPr>
        <w:t>h</w:t>
      </w:r>
      <w:r w:rsidRPr="00B5725C">
        <w:rPr>
          <w:spacing w:val="11"/>
          <w:sz w:val="26"/>
          <w:szCs w:val="26"/>
        </w:rPr>
        <w:t>ằ</w:t>
      </w:r>
      <w:r w:rsidRPr="00B5725C">
        <w:rPr>
          <w:sz w:val="26"/>
          <w:szCs w:val="26"/>
        </w:rPr>
        <w:t>m</w:t>
      </w:r>
      <w:r w:rsidRPr="00B5725C">
        <w:rPr>
          <w:spacing w:val="-14"/>
          <w:sz w:val="26"/>
          <w:szCs w:val="26"/>
        </w:rPr>
        <w:t xml:space="preserve"> </w:t>
      </w:r>
      <w:r w:rsidR="00780DFE" w:rsidRPr="00B5725C">
        <w:rPr>
          <w:spacing w:val="1"/>
          <w:sz w:val="26"/>
          <w:szCs w:val="26"/>
        </w:rPr>
        <w:t>c</w:t>
      </w:r>
      <w:r w:rsidR="00780DFE" w:rsidRPr="00B5725C">
        <w:rPr>
          <w:sz w:val="26"/>
          <w:szCs w:val="26"/>
        </w:rPr>
        <w:t>ơ</w:t>
      </w:r>
      <w:r w:rsidR="00780DFE" w:rsidRPr="00B5725C">
        <w:rPr>
          <w:spacing w:val="1"/>
          <w:sz w:val="26"/>
          <w:szCs w:val="26"/>
        </w:rPr>
        <w:t xml:space="preserve"> </w:t>
      </w:r>
      <w:r w:rsidR="00780DFE" w:rsidRPr="00B5725C">
        <w:rPr>
          <w:spacing w:val="5"/>
          <w:sz w:val="26"/>
          <w:szCs w:val="26"/>
        </w:rPr>
        <w:t>k</w:t>
      </w:r>
      <w:r w:rsidR="00780DFE" w:rsidRPr="00B5725C">
        <w:rPr>
          <w:sz w:val="26"/>
          <w:szCs w:val="26"/>
        </w:rPr>
        <w:t>hí</w:t>
      </w:r>
      <w:r w:rsidR="00780DFE" w:rsidRPr="00B5725C">
        <w:rPr>
          <w:spacing w:val="-3"/>
          <w:sz w:val="26"/>
          <w:szCs w:val="26"/>
        </w:rPr>
        <w:t xml:space="preserve"> </w:t>
      </w:r>
      <w:r w:rsidR="00780DFE" w:rsidRPr="00B5725C">
        <w:rPr>
          <w:spacing w:val="-5"/>
          <w:sz w:val="26"/>
          <w:szCs w:val="26"/>
        </w:rPr>
        <w:t>h</w:t>
      </w:r>
      <w:r w:rsidR="00780DFE" w:rsidRPr="00B5725C">
        <w:rPr>
          <w:sz w:val="26"/>
          <w:szCs w:val="26"/>
        </w:rPr>
        <w:t>oá</w:t>
      </w:r>
      <w:r w:rsidR="00780DFE" w:rsidRPr="00B5725C">
        <w:rPr>
          <w:spacing w:val="-1"/>
          <w:sz w:val="26"/>
          <w:szCs w:val="26"/>
        </w:rPr>
        <w:t xml:space="preserve"> </w:t>
      </w:r>
      <w:r w:rsidRPr="00B5725C">
        <w:rPr>
          <w:spacing w:val="-5"/>
          <w:sz w:val="26"/>
          <w:szCs w:val="26"/>
        </w:rPr>
        <w:t>h</w:t>
      </w:r>
      <w:r w:rsidRPr="00B5725C">
        <w:rPr>
          <w:sz w:val="26"/>
          <w:szCs w:val="26"/>
        </w:rPr>
        <w:t>oá</w:t>
      </w:r>
      <w:r w:rsidRPr="00B5725C">
        <w:rPr>
          <w:spacing w:val="-1"/>
          <w:sz w:val="26"/>
          <w:szCs w:val="26"/>
        </w:rPr>
        <w:t xml:space="preserve"> </w:t>
      </w:r>
      <w:r w:rsidRPr="00B5725C">
        <w:rPr>
          <w:spacing w:val="5"/>
          <w:sz w:val="26"/>
          <w:szCs w:val="26"/>
        </w:rPr>
        <w:t>q</w:t>
      </w:r>
      <w:r w:rsidRPr="00B5725C">
        <w:rPr>
          <w:spacing w:val="-5"/>
          <w:sz w:val="26"/>
          <w:szCs w:val="26"/>
        </w:rPr>
        <w:t>u</w:t>
      </w:r>
      <w:r w:rsidRPr="00B5725C">
        <w:rPr>
          <w:sz w:val="26"/>
          <w:szCs w:val="26"/>
        </w:rPr>
        <w:t>á</w:t>
      </w:r>
      <w:r w:rsidRPr="00B5725C">
        <w:rPr>
          <w:spacing w:val="-1"/>
          <w:sz w:val="26"/>
          <w:szCs w:val="26"/>
        </w:rPr>
        <w:t xml:space="preserve"> t</w:t>
      </w:r>
      <w:r w:rsidRPr="00B5725C">
        <w:rPr>
          <w:spacing w:val="3"/>
          <w:sz w:val="26"/>
          <w:szCs w:val="26"/>
        </w:rPr>
        <w:t>r</w:t>
      </w:r>
      <w:r w:rsidRPr="00B5725C">
        <w:rPr>
          <w:spacing w:val="-1"/>
          <w:sz w:val="26"/>
          <w:szCs w:val="26"/>
        </w:rPr>
        <w:t>ì</w:t>
      </w:r>
      <w:r w:rsidRPr="00B5725C">
        <w:rPr>
          <w:sz w:val="26"/>
          <w:szCs w:val="26"/>
        </w:rPr>
        <w:t>nh</w:t>
      </w:r>
      <w:r w:rsidRPr="00B5725C">
        <w:rPr>
          <w:spacing w:val="-8"/>
          <w:sz w:val="26"/>
          <w:szCs w:val="26"/>
        </w:rPr>
        <w:t xml:space="preserve"> </w:t>
      </w:r>
      <w:r w:rsidRPr="00B5725C">
        <w:rPr>
          <w:spacing w:val="2"/>
          <w:sz w:val="26"/>
          <w:szCs w:val="26"/>
        </w:rPr>
        <w:t>s</w:t>
      </w:r>
      <w:r w:rsidRPr="00B5725C">
        <w:rPr>
          <w:spacing w:val="6"/>
          <w:sz w:val="26"/>
          <w:szCs w:val="26"/>
        </w:rPr>
        <w:t>ả</w:t>
      </w:r>
      <w:r w:rsidRPr="00B5725C">
        <w:rPr>
          <w:sz w:val="26"/>
          <w:szCs w:val="26"/>
        </w:rPr>
        <w:t>n</w:t>
      </w:r>
      <w:r w:rsidRPr="00B5725C">
        <w:rPr>
          <w:spacing w:val="-7"/>
          <w:sz w:val="26"/>
          <w:szCs w:val="26"/>
        </w:rPr>
        <w:t xml:space="preserve"> </w:t>
      </w:r>
      <w:r w:rsidRPr="00B5725C">
        <w:rPr>
          <w:sz w:val="26"/>
          <w:szCs w:val="26"/>
        </w:rPr>
        <w:t>x</w:t>
      </w:r>
      <w:r w:rsidRPr="00B5725C">
        <w:rPr>
          <w:spacing w:val="-5"/>
          <w:sz w:val="26"/>
          <w:szCs w:val="26"/>
        </w:rPr>
        <w:t>u</w:t>
      </w:r>
      <w:r w:rsidRPr="00B5725C">
        <w:rPr>
          <w:spacing w:val="6"/>
          <w:sz w:val="26"/>
          <w:szCs w:val="26"/>
        </w:rPr>
        <w:t>ấ</w:t>
      </w:r>
      <w:r w:rsidRPr="00B5725C">
        <w:rPr>
          <w:spacing w:val="-1"/>
          <w:sz w:val="26"/>
          <w:szCs w:val="26"/>
        </w:rPr>
        <w:t>t.</w:t>
      </w:r>
    </w:p>
    <w:p w14:paraId="2159850E"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6</w:t>
      </w:r>
      <w:r w:rsidR="0017165D" w:rsidRPr="00B5725C">
        <w:rPr>
          <w:sz w:val="26"/>
          <w:szCs w:val="26"/>
        </w:rPr>
        <w:t>:</w:t>
      </w:r>
      <w:r w:rsidR="0017165D" w:rsidRPr="00B5725C">
        <w:rPr>
          <w:spacing w:val="-7"/>
          <w:sz w:val="26"/>
          <w:szCs w:val="26"/>
        </w:rPr>
        <w:t xml:space="preserve"> </w:t>
      </w:r>
      <w:r w:rsidR="0017165D" w:rsidRPr="00B5725C">
        <w:rPr>
          <w:spacing w:val="5"/>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z w:val="26"/>
          <w:szCs w:val="26"/>
        </w:rPr>
        <w:t>bố</w:t>
      </w:r>
      <w:r w:rsidR="0017165D" w:rsidRPr="00B5725C">
        <w:rPr>
          <w:spacing w:val="-1"/>
          <w:sz w:val="26"/>
          <w:szCs w:val="26"/>
        </w:rPr>
        <w:t xml:space="preserve"> t</w:t>
      </w:r>
      <w:r w:rsidR="0017165D" w:rsidRPr="00B5725C">
        <w:rPr>
          <w:spacing w:val="3"/>
          <w:sz w:val="26"/>
          <w:szCs w:val="26"/>
        </w:rPr>
        <w:t>r</w:t>
      </w:r>
      <w:r w:rsidR="0017165D" w:rsidRPr="00B5725C">
        <w:rPr>
          <w:sz w:val="26"/>
          <w:szCs w:val="26"/>
        </w:rPr>
        <w:t>í</w:t>
      </w:r>
      <w:r w:rsidR="0017165D" w:rsidRPr="00B5725C">
        <w:rPr>
          <w:spacing w:val="-5"/>
          <w:sz w:val="26"/>
          <w:szCs w:val="26"/>
        </w:rPr>
        <w:t xml:space="preserve"> </w:t>
      </w:r>
      <w:r w:rsidR="0017165D" w:rsidRPr="00B5725C">
        <w:rPr>
          <w:spacing w:val="5"/>
          <w:sz w:val="26"/>
          <w:szCs w:val="26"/>
        </w:rPr>
        <w:t>d</w:t>
      </w:r>
      <w:r w:rsidR="0017165D" w:rsidRPr="00B5725C">
        <w:rPr>
          <w:sz w:val="26"/>
          <w:szCs w:val="26"/>
        </w:rPr>
        <w:t>ụng</w:t>
      </w:r>
      <w:r w:rsidR="0017165D" w:rsidRPr="00B5725C">
        <w:rPr>
          <w:spacing w:val="-9"/>
          <w:sz w:val="26"/>
          <w:szCs w:val="26"/>
        </w:rPr>
        <w:t xml:space="preserve"> </w:t>
      </w:r>
      <w:r w:rsidR="0017165D" w:rsidRPr="00B5725C">
        <w:rPr>
          <w:spacing w:val="6"/>
          <w:sz w:val="26"/>
          <w:szCs w:val="26"/>
        </w:rPr>
        <w:t>c</w:t>
      </w:r>
      <w:r w:rsidR="0017165D" w:rsidRPr="00B5725C">
        <w:rPr>
          <w:sz w:val="26"/>
          <w:szCs w:val="26"/>
        </w:rPr>
        <w:t>ụ</w:t>
      </w:r>
      <w:r w:rsidR="0017165D" w:rsidRPr="00B5725C">
        <w:rPr>
          <w:spacing w:val="-1"/>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c</w:t>
      </w:r>
      <w:r w:rsidR="0017165D" w:rsidRPr="00B5725C">
        <w:rPr>
          <w:sz w:val="26"/>
          <w:szCs w:val="26"/>
        </w:rPr>
        <w:t>hi</w:t>
      </w:r>
      <w:r w:rsidR="0017165D" w:rsidRPr="00B5725C">
        <w:rPr>
          <w:spacing w:val="-6"/>
          <w:sz w:val="26"/>
          <w:szCs w:val="26"/>
        </w:rPr>
        <w:t xml:space="preserve"> </w:t>
      </w:r>
      <w:r w:rsidR="0017165D" w:rsidRPr="00B5725C">
        <w:rPr>
          <w:spacing w:val="4"/>
          <w:sz w:val="26"/>
          <w:szCs w:val="26"/>
        </w:rPr>
        <w:t>t</w:t>
      </w:r>
      <w:r w:rsidR="0017165D" w:rsidRPr="00B5725C">
        <w:rPr>
          <w:spacing w:val="-5"/>
          <w:sz w:val="26"/>
          <w:szCs w:val="26"/>
        </w:rPr>
        <w:t>i</w:t>
      </w:r>
      <w:r w:rsidR="0017165D" w:rsidRPr="00B5725C">
        <w:rPr>
          <w:spacing w:val="1"/>
          <w:sz w:val="26"/>
          <w:szCs w:val="26"/>
        </w:rPr>
        <w:t>ế</w:t>
      </w:r>
      <w:r w:rsidR="0017165D" w:rsidRPr="00B5725C">
        <w:rPr>
          <w:sz w:val="26"/>
          <w:szCs w:val="26"/>
        </w:rPr>
        <w:t>t</w:t>
      </w:r>
      <w:r w:rsidR="0017165D" w:rsidRPr="00B5725C">
        <w:rPr>
          <w:spacing w:val="-3"/>
          <w:sz w:val="26"/>
          <w:szCs w:val="26"/>
        </w:rPr>
        <w:t xml:space="preserve"> </w:t>
      </w:r>
      <w:r w:rsidR="0017165D" w:rsidRPr="00B5725C">
        <w:rPr>
          <w:spacing w:val="-1"/>
          <w:sz w:val="26"/>
          <w:szCs w:val="26"/>
        </w:rPr>
        <w:t>t</w:t>
      </w:r>
      <w:r w:rsidR="0017165D" w:rsidRPr="00B5725C">
        <w:rPr>
          <w:spacing w:val="6"/>
          <w:sz w:val="26"/>
          <w:szCs w:val="26"/>
        </w:rPr>
        <w:t>ạ</w:t>
      </w:r>
      <w:r w:rsidR="0017165D" w:rsidRPr="00B5725C">
        <w:rPr>
          <w:sz w:val="26"/>
          <w:szCs w:val="26"/>
        </w:rPr>
        <w:t>i</w:t>
      </w:r>
      <w:r w:rsidR="0017165D" w:rsidRPr="00B5725C">
        <w:rPr>
          <w:spacing w:val="-6"/>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z w:val="26"/>
          <w:szCs w:val="26"/>
        </w:rPr>
        <w:t>ỗ</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6"/>
          <w:sz w:val="26"/>
          <w:szCs w:val="26"/>
        </w:rPr>
        <w:t>ả</w:t>
      </w:r>
      <w:r w:rsidR="0017165D" w:rsidRPr="00B5725C">
        <w:rPr>
          <w:sz w:val="26"/>
          <w:szCs w:val="26"/>
        </w:rPr>
        <w:t>i</w:t>
      </w:r>
      <w:r w:rsidR="0017165D" w:rsidRPr="00B5725C">
        <w:rPr>
          <w:spacing w:val="-8"/>
          <w:sz w:val="26"/>
          <w:szCs w:val="26"/>
        </w:rPr>
        <w:t xml:space="preserve"> </w:t>
      </w:r>
      <w:r w:rsidR="00EC3814" w:rsidRPr="00B5725C">
        <w:rPr>
          <w:sz w:val="26"/>
          <w:szCs w:val="26"/>
        </w:rPr>
        <w:t>đ</w:t>
      </w:r>
      <w:r w:rsidR="0017165D" w:rsidRPr="00B5725C">
        <w:rPr>
          <w:spacing w:val="6"/>
          <w:sz w:val="26"/>
          <w:szCs w:val="26"/>
        </w:rPr>
        <w:t>ả</w:t>
      </w:r>
      <w:r w:rsidR="0017165D" w:rsidRPr="00B5725C">
        <w:rPr>
          <w:sz w:val="26"/>
          <w:szCs w:val="26"/>
        </w:rPr>
        <w:t>m</w:t>
      </w:r>
      <w:r w:rsidR="0017165D" w:rsidRPr="00B5725C">
        <w:rPr>
          <w:spacing w:val="-8"/>
          <w:sz w:val="26"/>
          <w:szCs w:val="26"/>
        </w:rPr>
        <w:t xml:space="preserve"> </w:t>
      </w:r>
      <w:r w:rsidR="0017165D" w:rsidRPr="00B5725C">
        <w:rPr>
          <w:sz w:val="26"/>
          <w:szCs w:val="26"/>
        </w:rPr>
        <w:t>b</w:t>
      </w:r>
      <w:r w:rsidR="0017165D" w:rsidRPr="00B5725C">
        <w:rPr>
          <w:spacing w:val="1"/>
          <w:sz w:val="26"/>
          <w:szCs w:val="26"/>
        </w:rPr>
        <w:t>ả</w:t>
      </w:r>
      <w:r w:rsidR="0017165D" w:rsidRPr="00B5725C">
        <w:rPr>
          <w:sz w:val="26"/>
          <w:szCs w:val="26"/>
        </w:rPr>
        <w:t>o</w:t>
      </w:r>
    </w:p>
    <w:p w14:paraId="02523624" w14:textId="4A3C77BB" w:rsidR="009153FE" w:rsidRPr="00B5725C" w:rsidRDefault="0017165D" w:rsidP="00025CEF">
      <w:pPr>
        <w:pStyle w:val="ListParagraph"/>
        <w:widowControl w:val="0"/>
        <w:numPr>
          <w:ilvl w:val="0"/>
          <w:numId w:val="103"/>
        </w:numPr>
        <w:jc w:val="both"/>
        <w:rPr>
          <w:sz w:val="26"/>
          <w:szCs w:val="26"/>
        </w:rPr>
      </w:pPr>
      <w:r w:rsidRPr="00B5725C">
        <w:rPr>
          <w:b/>
          <w:bCs/>
          <w:spacing w:val="1"/>
          <w:sz w:val="26"/>
          <w:szCs w:val="26"/>
          <w:u w:val="single"/>
        </w:rPr>
        <w:t>N</w:t>
      </w:r>
      <w:r w:rsidRPr="00B5725C">
        <w:rPr>
          <w:b/>
          <w:bCs/>
          <w:sz w:val="26"/>
          <w:szCs w:val="26"/>
          <w:u w:val="single"/>
        </w:rPr>
        <w:t>g</w:t>
      </w:r>
      <w:r w:rsidRPr="00B5725C">
        <w:rPr>
          <w:b/>
          <w:bCs/>
          <w:spacing w:val="-2"/>
          <w:sz w:val="26"/>
          <w:szCs w:val="26"/>
          <w:u w:val="single"/>
        </w:rPr>
        <w:t>ư</w:t>
      </w:r>
      <w:r w:rsidRPr="00B5725C">
        <w:rPr>
          <w:b/>
          <w:bCs/>
          <w:spacing w:val="6"/>
          <w:sz w:val="26"/>
          <w:szCs w:val="26"/>
          <w:u w:val="single"/>
        </w:rPr>
        <w:t>ờ</w:t>
      </w:r>
      <w:r w:rsidRPr="00B5725C">
        <w:rPr>
          <w:b/>
          <w:bCs/>
          <w:sz w:val="26"/>
          <w:szCs w:val="26"/>
          <w:u w:val="single"/>
        </w:rPr>
        <w:t>i</w:t>
      </w:r>
      <w:r w:rsidRPr="00B5725C">
        <w:rPr>
          <w:b/>
          <w:bCs/>
          <w:spacing w:val="-10"/>
          <w:sz w:val="26"/>
          <w:szCs w:val="26"/>
          <w:u w:val="single"/>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00EC3814" w:rsidRPr="00B5725C">
        <w:rPr>
          <w:sz w:val="26"/>
          <w:szCs w:val="26"/>
        </w:rPr>
        <w:t>đ</w:t>
      </w:r>
      <w:r w:rsidRPr="00B5725C">
        <w:rPr>
          <w:spacing w:val="5"/>
          <w:sz w:val="26"/>
          <w:szCs w:val="26"/>
        </w:rPr>
        <w:t>ộ</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1"/>
          <w:sz w:val="26"/>
          <w:szCs w:val="26"/>
        </w:rPr>
        <w:t>á</w:t>
      </w:r>
      <w:r w:rsidRPr="00B5725C">
        <w:rPr>
          <w:sz w:val="26"/>
          <w:szCs w:val="26"/>
        </w:rPr>
        <w:t xml:space="preserve">c </w:t>
      </w:r>
      <w:r w:rsidRPr="00B5725C">
        <w:rPr>
          <w:spacing w:val="-1"/>
          <w:sz w:val="26"/>
          <w:szCs w:val="26"/>
        </w:rPr>
        <w:t>t</w:t>
      </w:r>
      <w:r w:rsidRPr="00B5725C">
        <w:rPr>
          <w:spacing w:val="-5"/>
          <w:sz w:val="26"/>
          <w:szCs w:val="26"/>
        </w:rPr>
        <w:t>h</w:t>
      </w:r>
      <w:r w:rsidRPr="00B5725C">
        <w:rPr>
          <w:spacing w:val="-2"/>
          <w:sz w:val="26"/>
          <w:szCs w:val="26"/>
        </w:rPr>
        <w:t>ừ</w:t>
      </w:r>
      <w:r w:rsidRPr="00B5725C">
        <w:rPr>
          <w:sz w:val="26"/>
          <w:szCs w:val="26"/>
        </w:rPr>
        <w:t>a</w:t>
      </w:r>
      <w:r w:rsidRPr="00B5725C">
        <w:rPr>
          <w:spacing w:val="-2"/>
          <w:sz w:val="26"/>
          <w:szCs w:val="26"/>
        </w:rPr>
        <w:t xml:space="preserve"> </w:t>
      </w:r>
      <w:r w:rsidR="00EC3814" w:rsidRPr="00B5725C">
        <w:rPr>
          <w:sz w:val="26"/>
          <w:szCs w:val="26"/>
        </w:rPr>
        <w:t>đ</w:t>
      </w:r>
      <w:r w:rsidRPr="00B5725C">
        <w:rPr>
          <w:sz w:val="26"/>
          <w:szCs w:val="26"/>
        </w:rPr>
        <w:t xml:space="preserve">ể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m</w:t>
      </w:r>
      <w:r w:rsidRPr="00B5725C">
        <w:rPr>
          <w:spacing w:val="-9"/>
          <w:sz w:val="26"/>
          <w:szCs w:val="26"/>
        </w:rPr>
        <w:t xml:space="preserve"> </w:t>
      </w:r>
      <w:r w:rsidR="00EC3814"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pacing w:val="-5"/>
          <w:sz w:val="26"/>
          <w:szCs w:val="26"/>
        </w:rPr>
        <w:t>n</w:t>
      </w:r>
      <w:r w:rsidRPr="00B5725C">
        <w:rPr>
          <w:sz w:val="26"/>
          <w:szCs w:val="26"/>
        </w:rPr>
        <w:t xml:space="preserve">. </w:t>
      </w:r>
    </w:p>
    <w:p w14:paraId="430E31C1" w14:textId="6475B29C" w:rsidR="00025CEF" w:rsidRPr="00B5725C" w:rsidRDefault="00025CEF" w:rsidP="00025CEF">
      <w:pPr>
        <w:pStyle w:val="ListParagraph"/>
        <w:widowControl w:val="0"/>
        <w:numPr>
          <w:ilvl w:val="0"/>
          <w:numId w:val="103"/>
        </w:numPr>
        <w:jc w:val="both"/>
        <w:rPr>
          <w:sz w:val="26"/>
          <w:szCs w:val="26"/>
        </w:rPr>
      </w:pPr>
      <w:r w:rsidRPr="00B5725C">
        <w:rPr>
          <w:spacing w:val="1"/>
          <w:sz w:val="26"/>
          <w:szCs w:val="26"/>
        </w:rPr>
        <w:t>N</w:t>
      </w:r>
      <w:r w:rsidRPr="00B5725C">
        <w:rPr>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00626751" w:rsidRPr="00B5725C">
        <w:rPr>
          <w:spacing w:val="5"/>
          <w:sz w:val="26"/>
          <w:szCs w:val="26"/>
        </w:rPr>
        <w:t xml:space="preserve">có tay nghề ít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1"/>
          <w:sz w:val="26"/>
          <w:szCs w:val="26"/>
        </w:rPr>
        <w:t>á</w:t>
      </w:r>
      <w:r w:rsidRPr="00B5725C">
        <w:rPr>
          <w:sz w:val="26"/>
          <w:szCs w:val="26"/>
        </w:rPr>
        <w:t xml:space="preserve">c </w:t>
      </w:r>
      <w:r w:rsidRPr="00B5725C">
        <w:rPr>
          <w:spacing w:val="-1"/>
          <w:sz w:val="26"/>
          <w:szCs w:val="26"/>
        </w:rPr>
        <w:t>t</w:t>
      </w:r>
      <w:r w:rsidRPr="00B5725C">
        <w:rPr>
          <w:spacing w:val="-5"/>
          <w:sz w:val="26"/>
          <w:szCs w:val="26"/>
        </w:rPr>
        <w:t>h</w:t>
      </w:r>
      <w:r w:rsidRPr="00B5725C">
        <w:rPr>
          <w:spacing w:val="-2"/>
          <w:sz w:val="26"/>
          <w:szCs w:val="26"/>
        </w:rPr>
        <w:t>ừ</w:t>
      </w:r>
      <w:r w:rsidRPr="00B5725C">
        <w:rPr>
          <w:sz w:val="26"/>
          <w:szCs w:val="26"/>
        </w:rPr>
        <w:t>a</w:t>
      </w:r>
      <w:r w:rsidRPr="00B5725C">
        <w:rPr>
          <w:spacing w:val="-2"/>
          <w:sz w:val="26"/>
          <w:szCs w:val="26"/>
        </w:rPr>
        <w:t xml:space="preserve"> </w:t>
      </w:r>
      <w:r w:rsidRPr="00B5725C">
        <w:rPr>
          <w:sz w:val="26"/>
          <w:szCs w:val="26"/>
        </w:rPr>
        <w:t xml:space="preserve">để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m</w:t>
      </w:r>
      <w:r w:rsidRPr="00B5725C">
        <w:rPr>
          <w:spacing w:val="-9"/>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pacing w:val="-5"/>
          <w:sz w:val="26"/>
          <w:szCs w:val="26"/>
        </w:rPr>
        <w:t>n</w:t>
      </w:r>
      <w:r w:rsidRPr="00B5725C">
        <w:rPr>
          <w:sz w:val="26"/>
          <w:szCs w:val="26"/>
        </w:rPr>
        <w:t xml:space="preserve">. </w:t>
      </w:r>
    </w:p>
    <w:p w14:paraId="12979A13" w14:textId="048C20A8" w:rsidR="00025CEF" w:rsidRPr="00B5725C" w:rsidRDefault="00025CEF" w:rsidP="00025CEF">
      <w:pPr>
        <w:pStyle w:val="ListParagraph"/>
        <w:widowControl w:val="0"/>
        <w:numPr>
          <w:ilvl w:val="0"/>
          <w:numId w:val="103"/>
        </w:numPr>
        <w:jc w:val="both"/>
        <w:rPr>
          <w:sz w:val="26"/>
          <w:szCs w:val="26"/>
        </w:rPr>
      </w:pPr>
      <w:r w:rsidRPr="00B5725C">
        <w:rPr>
          <w:spacing w:val="1"/>
          <w:sz w:val="26"/>
          <w:szCs w:val="26"/>
        </w:rPr>
        <w:t>N</w:t>
      </w:r>
      <w:r w:rsidRPr="00B5725C">
        <w:rPr>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00626751" w:rsidRPr="00B5725C">
        <w:rPr>
          <w:spacing w:val="5"/>
          <w:sz w:val="26"/>
          <w:szCs w:val="26"/>
        </w:rPr>
        <w:t xml:space="preserve"> có tay nghề</w:t>
      </w:r>
      <w:r w:rsidRPr="00B5725C">
        <w:rPr>
          <w:spacing w:val="-10"/>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1"/>
          <w:sz w:val="26"/>
          <w:szCs w:val="26"/>
        </w:rPr>
        <w:t>á</w:t>
      </w:r>
      <w:r w:rsidRPr="00B5725C">
        <w:rPr>
          <w:sz w:val="26"/>
          <w:szCs w:val="26"/>
        </w:rPr>
        <w:t xml:space="preserve">c </w:t>
      </w:r>
      <w:r w:rsidRPr="00B5725C">
        <w:rPr>
          <w:spacing w:val="-1"/>
          <w:sz w:val="26"/>
          <w:szCs w:val="26"/>
        </w:rPr>
        <w:t>t</w:t>
      </w:r>
      <w:r w:rsidRPr="00B5725C">
        <w:rPr>
          <w:spacing w:val="-5"/>
          <w:sz w:val="26"/>
          <w:szCs w:val="26"/>
        </w:rPr>
        <w:t>h</w:t>
      </w:r>
      <w:r w:rsidRPr="00B5725C">
        <w:rPr>
          <w:spacing w:val="-2"/>
          <w:sz w:val="26"/>
          <w:szCs w:val="26"/>
        </w:rPr>
        <w:t>ừ</w:t>
      </w:r>
      <w:r w:rsidRPr="00B5725C">
        <w:rPr>
          <w:sz w:val="26"/>
          <w:szCs w:val="26"/>
        </w:rPr>
        <w:t>a</w:t>
      </w:r>
      <w:r w:rsidRPr="00B5725C">
        <w:rPr>
          <w:spacing w:val="-2"/>
          <w:sz w:val="26"/>
          <w:szCs w:val="26"/>
        </w:rPr>
        <w:t xml:space="preserve"> </w:t>
      </w:r>
      <w:r w:rsidRPr="00B5725C">
        <w:rPr>
          <w:sz w:val="26"/>
          <w:szCs w:val="26"/>
        </w:rPr>
        <w:t xml:space="preserve">để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m</w:t>
      </w:r>
      <w:r w:rsidRPr="00B5725C">
        <w:rPr>
          <w:spacing w:val="-9"/>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pacing w:val="-5"/>
          <w:sz w:val="26"/>
          <w:szCs w:val="26"/>
        </w:rPr>
        <w:t>n</w:t>
      </w:r>
      <w:r w:rsidRPr="00B5725C">
        <w:rPr>
          <w:sz w:val="26"/>
          <w:szCs w:val="26"/>
        </w:rPr>
        <w:t xml:space="preserve">. </w:t>
      </w:r>
    </w:p>
    <w:p w14:paraId="3033B1E5" w14:textId="1C7B4A48" w:rsidR="00025CEF" w:rsidRPr="00B5725C" w:rsidRDefault="00025CEF" w:rsidP="00AE76DE">
      <w:pPr>
        <w:pStyle w:val="ListParagraph"/>
        <w:widowControl w:val="0"/>
        <w:numPr>
          <w:ilvl w:val="0"/>
          <w:numId w:val="103"/>
        </w:numPr>
        <w:jc w:val="both"/>
        <w:rPr>
          <w:sz w:val="26"/>
          <w:szCs w:val="26"/>
        </w:rPr>
      </w:pPr>
      <w:r w:rsidRPr="00B5725C">
        <w:rPr>
          <w:spacing w:val="1"/>
          <w:sz w:val="26"/>
          <w:szCs w:val="26"/>
        </w:rPr>
        <w:t>N</w:t>
      </w:r>
      <w:r w:rsidRPr="00B5725C">
        <w:rPr>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00626751" w:rsidRPr="00B5725C">
        <w:rPr>
          <w:spacing w:val="5"/>
          <w:sz w:val="26"/>
          <w:szCs w:val="26"/>
        </w:rPr>
        <w:t>có tay nghề</w:t>
      </w:r>
      <w:r w:rsidR="00626751"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00626751" w:rsidRPr="00B5725C">
        <w:rPr>
          <w:spacing w:val="-10"/>
          <w:sz w:val="26"/>
          <w:szCs w:val="26"/>
        </w:rPr>
        <w:t xml:space="preserve">cao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4"/>
          <w:sz w:val="26"/>
          <w:szCs w:val="26"/>
        </w:rPr>
        <w:t>t</w:t>
      </w:r>
      <w:r w:rsidRPr="00B5725C">
        <w:rPr>
          <w:sz w:val="26"/>
          <w:szCs w:val="26"/>
        </w:rPr>
        <w:t>h</w:t>
      </w:r>
      <w:r w:rsidRPr="00B5725C">
        <w:rPr>
          <w:spacing w:val="-2"/>
          <w:sz w:val="26"/>
          <w:szCs w:val="26"/>
        </w:rPr>
        <w:t>ự</w:t>
      </w:r>
      <w:r w:rsidRPr="00B5725C">
        <w:rPr>
          <w:sz w:val="26"/>
          <w:szCs w:val="26"/>
        </w:rPr>
        <w:t>c</w:t>
      </w:r>
      <w:r w:rsidRPr="00B5725C">
        <w:rPr>
          <w:spacing w:val="-2"/>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z w:val="26"/>
          <w:szCs w:val="26"/>
        </w:rPr>
        <w:t>n</w:t>
      </w:r>
      <w:r w:rsidRPr="00B5725C">
        <w:rPr>
          <w:spacing w:val="-8"/>
          <w:sz w:val="26"/>
          <w:szCs w:val="26"/>
        </w:rPr>
        <w:t xml:space="preserve"> </w:t>
      </w:r>
      <w:r w:rsidR="00626751" w:rsidRPr="00B5725C">
        <w:rPr>
          <w:spacing w:val="-8"/>
          <w:sz w:val="26"/>
          <w:szCs w:val="26"/>
        </w:rPr>
        <w:t xml:space="preserve">ít </w:t>
      </w:r>
      <w:r w:rsidRPr="00B5725C">
        <w:rPr>
          <w:spacing w:val="1"/>
          <w:sz w:val="26"/>
          <w:szCs w:val="26"/>
        </w:rPr>
        <w:t>cá</w:t>
      </w:r>
      <w:r w:rsidRPr="00B5725C">
        <w:rPr>
          <w:sz w:val="26"/>
          <w:szCs w:val="26"/>
        </w:rPr>
        <w:t>c</w:t>
      </w:r>
      <w:r w:rsidRPr="00B5725C">
        <w:rPr>
          <w:spacing w:val="-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9"/>
          <w:sz w:val="26"/>
          <w:szCs w:val="26"/>
        </w:rPr>
        <w:t xml:space="preserve"> </w:t>
      </w:r>
      <w:r w:rsidRPr="00B5725C">
        <w:rPr>
          <w:spacing w:val="4"/>
          <w:sz w:val="26"/>
          <w:szCs w:val="26"/>
        </w:rPr>
        <w:t>t</w:t>
      </w:r>
      <w:r w:rsidRPr="00B5725C">
        <w:rPr>
          <w:spacing w:val="1"/>
          <w:sz w:val="26"/>
          <w:szCs w:val="26"/>
        </w:rPr>
        <w:t>á</w:t>
      </w:r>
      <w:r w:rsidRPr="00B5725C">
        <w:rPr>
          <w:sz w:val="26"/>
          <w:szCs w:val="26"/>
        </w:rPr>
        <w:t xml:space="preserve">c </w:t>
      </w:r>
      <w:r w:rsidRPr="00B5725C">
        <w:rPr>
          <w:spacing w:val="-1"/>
          <w:sz w:val="26"/>
          <w:szCs w:val="26"/>
        </w:rPr>
        <w:t>t</w:t>
      </w:r>
      <w:r w:rsidRPr="00B5725C">
        <w:rPr>
          <w:spacing w:val="-5"/>
          <w:sz w:val="26"/>
          <w:szCs w:val="26"/>
        </w:rPr>
        <w:t>h</w:t>
      </w:r>
      <w:r w:rsidRPr="00B5725C">
        <w:rPr>
          <w:spacing w:val="-2"/>
          <w:sz w:val="26"/>
          <w:szCs w:val="26"/>
        </w:rPr>
        <w:t>ừ</w:t>
      </w:r>
      <w:r w:rsidRPr="00B5725C">
        <w:rPr>
          <w:sz w:val="26"/>
          <w:szCs w:val="26"/>
        </w:rPr>
        <w:t>a</w:t>
      </w:r>
      <w:r w:rsidRPr="00B5725C">
        <w:rPr>
          <w:spacing w:val="-2"/>
          <w:sz w:val="26"/>
          <w:szCs w:val="26"/>
        </w:rPr>
        <w:t xml:space="preserve"> </w:t>
      </w:r>
      <w:r w:rsidRPr="00B5725C">
        <w:rPr>
          <w:sz w:val="26"/>
          <w:szCs w:val="26"/>
        </w:rPr>
        <w:t xml:space="preserve">để </w:t>
      </w:r>
      <w:r w:rsidRPr="00B5725C">
        <w:rPr>
          <w:spacing w:val="4"/>
          <w:sz w:val="26"/>
          <w:szCs w:val="26"/>
        </w:rPr>
        <w:t>t</w:t>
      </w:r>
      <w:r w:rsidRPr="00B5725C">
        <w:rPr>
          <w:spacing w:val="-5"/>
          <w:sz w:val="26"/>
          <w:szCs w:val="26"/>
        </w:rPr>
        <w:t>i</w:t>
      </w:r>
      <w:r w:rsidRPr="00B5725C">
        <w:rPr>
          <w:spacing w:val="1"/>
          <w:sz w:val="26"/>
          <w:szCs w:val="26"/>
        </w:rPr>
        <w:t>ế</w:t>
      </w:r>
      <w:r w:rsidRPr="00B5725C">
        <w:rPr>
          <w:sz w:val="26"/>
          <w:szCs w:val="26"/>
        </w:rPr>
        <w:t>t</w:t>
      </w:r>
      <w:r w:rsidRPr="00B5725C">
        <w:rPr>
          <w:spacing w:val="-3"/>
          <w:sz w:val="26"/>
          <w:szCs w:val="26"/>
        </w:rPr>
        <w:t xml:space="preserve"> </w:t>
      </w:r>
      <w:r w:rsidRPr="00B5725C">
        <w:rPr>
          <w:spacing w:val="5"/>
          <w:sz w:val="26"/>
          <w:szCs w:val="26"/>
        </w:rPr>
        <w:t>k</w:t>
      </w:r>
      <w:r w:rsidRPr="00B5725C">
        <w:rPr>
          <w:spacing w:val="-5"/>
          <w:sz w:val="26"/>
          <w:szCs w:val="26"/>
        </w:rPr>
        <w:t>i</w:t>
      </w:r>
      <w:r w:rsidRPr="00B5725C">
        <w:rPr>
          <w:spacing w:val="6"/>
          <w:sz w:val="26"/>
          <w:szCs w:val="26"/>
        </w:rPr>
        <w:t>ệ</w:t>
      </w:r>
      <w:r w:rsidRPr="00B5725C">
        <w:rPr>
          <w:sz w:val="26"/>
          <w:szCs w:val="26"/>
        </w:rPr>
        <w:t>m</w:t>
      </w:r>
      <w:r w:rsidRPr="00B5725C">
        <w:rPr>
          <w:spacing w:val="-9"/>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4"/>
          <w:sz w:val="26"/>
          <w:szCs w:val="26"/>
        </w:rPr>
        <w:t>t</w:t>
      </w:r>
      <w:r w:rsidRPr="00B5725C">
        <w:rPr>
          <w:spacing w:val="-5"/>
          <w:sz w:val="26"/>
          <w:szCs w:val="26"/>
        </w:rPr>
        <w:t>h</w:t>
      </w:r>
      <w:r w:rsidRPr="00B5725C">
        <w:rPr>
          <w:spacing w:val="6"/>
          <w:sz w:val="26"/>
          <w:szCs w:val="26"/>
        </w:rPr>
        <w:t>ờ</w:t>
      </w:r>
      <w:r w:rsidRPr="00B5725C">
        <w:rPr>
          <w:sz w:val="26"/>
          <w:szCs w:val="26"/>
        </w:rPr>
        <w:t>i</w:t>
      </w:r>
      <w:r w:rsidRPr="00B5725C">
        <w:rPr>
          <w:spacing w:val="-3"/>
          <w:sz w:val="26"/>
          <w:szCs w:val="26"/>
        </w:rPr>
        <w:t xml:space="preserve"> </w:t>
      </w:r>
      <w:r w:rsidRPr="00B5725C">
        <w:rPr>
          <w:sz w:val="26"/>
          <w:szCs w:val="26"/>
        </w:rPr>
        <w:t>g</w:t>
      </w:r>
      <w:r w:rsidRPr="00B5725C">
        <w:rPr>
          <w:spacing w:val="-5"/>
          <w:sz w:val="26"/>
          <w:szCs w:val="26"/>
        </w:rPr>
        <w:t>i</w:t>
      </w:r>
      <w:r w:rsidRPr="00B5725C">
        <w:rPr>
          <w:spacing w:val="6"/>
          <w:sz w:val="26"/>
          <w:szCs w:val="26"/>
        </w:rPr>
        <w:t>a</w:t>
      </w:r>
      <w:r w:rsidRPr="00B5725C">
        <w:rPr>
          <w:spacing w:val="-5"/>
          <w:sz w:val="26"/>
          <w:szCs w:val="26"/>
        </w:rPr>
        <w:t>n</w:t>
      </w:r>
      <w:r w:rsidRPr="00B5725C">
        <w:rPr>
          <w:sz w:val="26"/>
          <w:szCs w:val="26"/>
        </w:rPr>
        <w:t xml:space="preserve">. </w:t>
      </w:r>
    </w:p>
    <w:p w14:paraId="26F3C491"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7</w:t>
      </w:r>
      <w:r w:rsidR="0017165D" w:rsidRPr="00B5725C">
        <w:rPr>
          <w:spacing w:val="-1"/>
          <w:sz w:val="26"/>
          <w:szCs w:val="26"/>
        </w:rPr>
        <w:t>:</w:t>
      </w:r>
      <w:r w:rsidR="0017165D" w:rsidRPr="00B5725C">
        <w:rPr>
          <w:spacing w:val="-2"/>
          <w:sz w:val="26"/>
          <w:szCs w:val="26"/>
        </w:rPr>
        <w:t>Tr</w:t>
      </w:r>
      <w:r w:rsidR="0017165D" w:rsidRPr="00B5725C">
        <w:rPr>
          <w:spacing w:val="5"/>
          <w:sz w:val="26"/>
          <w:szCs w:val="26"/>
        </w:rPr>
        <w:t>o</w:t>
      </w:r>
      <w:r w:rsidR="0017165D" w:rsidRPr="00B5725C">
        <w:rPr>
          <w:sz w:val="26"/>
          <w:szCs w:val="26"/>
        </w:rPr>
        <w:t>ng</w:t>
      </w:r>
      <w:r w:rsidR="0017165D" w:rsidRPr="00B5725C">
        <w:rPr>
          <w:spacing w:val="-8"/>
          <w:sz w:val="26"/>
          <w:szCs w:val="26"/>
        </w:rPr>
        <w:t xml:space="preserve"> </w:t>
      </w:r>
      <w:r w:rsidR="0017165D" w:rsidRPr="00B5725C">
        <w:rPr>
          <w:sz w:val="26"/>
          <w:szCs w:val="26"/>
        </w:rPr>
        <w:t>x</w:t>
      </w:r>
      <w:r w:rsidR="0017165D" w:rsidRPr="00B5725C">
        <w:rPr>
          <w:spacing w:val="-2"/>
          <w:sz w:val="26"/>
          <w:szCs w:val="26"/>
        </w:rPr>
        <w:t>ư</w:t>
      </w:r>
      <w:r w:rsidR="0017165D" w:rsidRPr="00B5725C">
        <w:rPr>
          <w:spacing w:val="6"/>
          <w:sz w:val="26"/>
          <w:szCs w:val="26"/>
        </w:rPr>
        <w:t>ở</w:t>
      </w:r>
      <w:r w:rsidR="0017165D" w:rsidRPr="00B5725C">
        <w:rPr>
          <w:sz w:val="26"/>
          <w:szCs w:val="26"/>
        </w:rPr>
        <w:t>ng</w:t>
      </w:r>
      <w:r w:rsidR="0017165D" w:rsidRPr="00B5725C">
        <w:rPr>
          <w:spacing w:val="-10"/>
          <w:sz w:val="26"/>
          <w:szCs w:val="26"/>
        </w:rPr>
        <w:t xml:space="preserve"> </w:t>
      </w:r>
      <w:r w:rsidR="0017165D" w:rsidRPr="00B5725C">
        <w:rPr>
          <w:spacing w:val="2"/>
          <w:sz w:val="26"/>
          <w:szCs w:val="26"/>
        </w:rPr>
        <w:t>s</w:t>
      </w:r>
      <w:r w:rsidR="0017165D" w:rsidRPr="00B5725C">
        <w:rPr>
          <w:spacing w:val="-2"/>
          <w:sz w:val="26"/>
          <w:szCs w:val="26"/>
        </w:rPr>
        <w:t>ử</w:t>
      </w:r>
      <w:r w:rsidR="0017165D" w:rsidRPr="00B5725C">
        <w:rPr>
          <w:sz w:val="26"/>
          <w:szCs w:val="26"/>
        </w:rPr>
        <w:t>a</w:t>
      </w:r>
      <w:r w:rsidR="0017165D" w:rsidRPr="00B5725C">
        <w:rPr>
          <w:spacing w:val="-1"/>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2"/>
          <w:sz w:val="26"/>
          <w:szCs w:val="26"/>
        </w:rPr>
        <w:t>ữ</w:t>
      </w:r>
      <w:r w:rsidR="0017165D" w:rsidRPr="00B5725C">
        <w:rPr>
          <w:sz w:val="26"/>
          <w:szCs w:val="26"/>
        </w:rPr>
        <w:t>a</w:t>
      </w:r>
      <w:r w:rsidR="0017165D" w:rsidRPr="00B5725C">
        <w:rPr>
          <w:spacing w:val="-2"/>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2"/>
          <w:sz w:val="26"/>
          <w:szCs w:val="26"/>
        </w:rPr>
        <w:t>ư</w:t>
      </w:r>
      <w:r w:rsidR="0017165D" w:rsidRPr="00B5725C">
        <w:rPr>
          <w:spacing w:val="6"/>
          <w:sz w:val="26"/>
          <w:szCs w:val="26"/>
        </w:rPr>
        <w:t>ờ</w:t>
      </w:r>
      <w:r w:rsidR="0017165D" w:rsidRPr="00B5725C">
        <w:rPr>
          <w:sz w:val="26"/>
          <w:szCs w:val="26"/>
        </w:rPr>
        <w:t>ng</w:t>
      </w:r>
      <w:r w:rsidR="0017165D" w:rsidRPr="00B5725C">
        <w:rPr>
          <w:spacing w:val="-11"/>
          <w:sz w:val="26"/>
          <w:szCs w:val="26"/>
        </w:rPr>
        <w:t xml:space="preserve"> </w:t>
      </w:r>
      <w:r w:rsidR="00EC3814" w:rsidRPr="00B5725C">
        <w:rPr>
          <w:sz w:val="26"/>
          <w:szCs w:val="26"/>
        </w:rPr>
        <w:t>đ</w:t>
      </w:r>
      <w:r w:rsidR="0017165D" w:rsidRPr="00B5725C">
        <w:rPr>
          <w:spacing w:val="1"/>
          <w:sz w:val="26"/>
          <w:szCs w:val="26"/>
        </w:rPr>
        <w:t>ặ</w:t>
      </w:r>
      <w:r w:rsidR="0017165D" w:rsidRPr="00B5725C">
        <w:rPr>
          <w:sz w:val="26"/>
          <w:szCs w:val="26"/>
        </w:rPr>
        <w:t>t</w:t>
      </w:r>
      <w:r w:rsidR="0017165D" w:rsidRPr="00B5725C">
        <w:rPr>
          <w:spacing w:val="-2"/>
          <w:sz w:val="26"/>
          <w:szCs w:val="26"/>
        </w:rPr>
        <w:t xml:space="preserve"> </w:t>
      </w:r>
      <w:r w:rsidR="0017165D" w:rsidRPr="00B5725C">
        <w:rPr>
          <w:sz w:val="26"/>
          <w:szCs w:val="26"/>
        </w:rPr>
        <w:t>b</w:t>
      </w:r>
      <w:r w:rsidR="0017165D" w:rsidRPr="00B5725C">
        <w:rPr>
          <w:spacing w:val="1"/>
          <w:sz w:val="26"/>
          <w:szCs w:val="26"/>
        </w:rPr>
        <w:t>à</w:t>
      </w:r>
      <w:r w:rsidR="0017165D" w:rsidRPr="00B5725C">
        <w:rPr>
          <w:sz w:val="26"/>
          <w:szCs w:val="26"/>
        </w:rPr>
        <w:t>n</w:t>
      </w:r>
      <w:r w:rsidR="0017165D" w:rsidRPr="00B5725C">
        <w:rPr>
          <w:spacing w:val="-2"/>
          <w:sz w:val="26"/>
          <w:szCs w:val="26"/>
        </w:rPr>
        <w:t xml:space="preserve"> </w:t>
      </w:r>
      <w:r w:rsidR="0017165D" w:rsidRPr="00B5725C">
        <w:rPr>
          <w:sz w:val="26"/>
          <w:szCs w:val="26"/>
        </w:rPr>
        <w:t>ng</w:t>
      </w:r>
      <w:r w:rsidR="0017165D" w:rsidRPr="00B5725C">
        <w:rPr>
          <w:spacing w:val="-5"/>
          <w:sz w:val="26"/>
          <w:szCs w:val="26"/>
        </w:rPr>
        <w:t>u</w:t>
      </w:r>
      <w:r w:rsidR="0017165D" w:rsidRPr="00B5725C">
        <w:rPr>
          <w:spacing w:val="5"/>
          <w:sz w:val="26"/>
          <w:szCs w:val="26"/>
        </w:rPr>
        <w:t>ộ</w:t>
      </w:r>
      <w:r w:rsidR="0017165D" w:rsidRPr="00B5725C">
        <w:rPr>
          <w:sz w:val="26"/>
          <w:szCs w:val="26"/>
        </w:rPr>
        <w:t>i</w:t>
      </w:r>
      <w:r w:rsidR="0017165D" w:rsidRPr="00B5725C">
        <w:rPr>
          <w:spacing w:val="-5"/>
          <w:sz w:val="26"/>
          <w:szCs w:val="26"/>
        </w:rPr>
        <w:t xml:space="preserve"> </w:t>
      </w:r>
      <w:r w:rsidR="0017165D" w:rsidRPr="00B5725C">
        <w:rPr>
          <w:sz w:val="26"/>
          <w:szCs w:val="26"/>
        </w:rPr>
        <w:t>nh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9"/>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z w:val="26"/>
          <w:szCs w:val="26"/>
        </w:rPr>
        <w:t>ỗ</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ệc</w:t>
      </w:r>
      <w:r w:rsidR="0017165D" w:rsidRPr="00B5725C">
        <w:rPr>
          <w:sz w:val="26"/>
          <w:szCs w:val="26"/>
        </w:rPr>
        <w:t>,</w:t>
      </w:r>
      <w:r w:rsidR="0017165D" w:rsidRPr="00B5725C">
        <w:rPr>
          <w:spacing w:val="4"/>
          <w:sz w:val="26"/>
          <w:szCs w:val="26"/>
        </w:rPr>
        <w:t xml:space="preserve"> </w:t>
      </w:r>
      <w:r w:rsidR="0017165D" w:rsidRPr="00B5725C">
        <w:rPr>
          <w:sz w:val="26"/>
          <w:szCs w:val="26"/>
        </w:rPr>
        <w:t>g</w:t>
      </w:r>
      <w:r w:rsidR="0017165D" w:rsidRPr="00B5725C">
        <w:rPr>
          <w:spacing w:val="-5"/>
          <w:sz w:val="26"/>
          <w:szCs w:val="26"/>
        </w:rPr>
        <w:t>h</w:t>
      </w:r>
      <w:r w:rsidR="0017165D" w:rsidRPr="00B5725C">
        <w:rPr>
          <w:sz w:val="26"/>
          <w:szCs w:val="26"/>
        </w:rPr>
        <w:t>ế</w:t>
      </w:r>
      <w:r w:rsidR="0017165D" w:rsidRPr="00B5725C">
        <w:rPr>
          <w:spacing w:val="-1"/>
          <w:sz w:val="26"/>
          <w:szCs w:val="26"/>
        </w:rPr>
        <w:t xml:space="preserve"> </w:t>
      </w:r>
      <w:r w:rsidR="0017165D" w:rsidRPr="00B5725C">
        <w:rPr>
          <w:sz w:val="26"/>
          <w:szCs w:val="26"/>
        </w:rPr>
        <w:t>ng</w:t>
      </w:r>
      <w:r w:rsidR="0017165D" w:rsidRPr="00B5725C">
        <w:rPr>
          <w:spacing w:val="5"/>
          <w:sz w:val="26"/>
          <w:szCs w:val="26"/>
        </w:rPr>
        <w:t>ồ</w:t>
      </w:r>
      <w:r w:rsidR="0017165D" w:rsidRPr="00B5725C">
        <w:rPr>
          <w:sz w:val="26"/>
          <w:szCs w:val="26"/>
        </w:rPr>
        <w:t>i</w:t>
      </w:r>
      <w:r w:rsidR="0017165D" w:rsidRPr="00B5725C">
        <w:rPr>
          <w:spacing w:val="-8"/>
          <w:sz w:val="26"/>
          <w:szCs w:val="26"/>
        </w:rPr>
        <w:t xml:space="preserve"> </w:t>
      </w:r>
      <w:r w:rsidR="0017165D" w:rsidRPr="00B5725C">
        <w:rPr>
          <w:spacing w:val="1"/>
          <w:sz w:val="26"/>
          <w:szCs w:val="26"/>
        </w:rPr>
        <w:t>các</w:t>
      </w:r>
      <w:r w:rsidR="0017165D" w:rsidRPr="00B5725C">
        <w:rPr>
          <w:sz w:val="26"/>
          <w:szCs w:val="26"/>
        </w:rPr>
        <w:t>h n</w:t>
      </w:r>
      <w:r w:rsidR="0017165D" w:rsidRPr="00B5725C">
        <w:rPr>
          <w:spacing w:val="-5"/>
          <w:sz w:val="26"/>
          <w:szCs w:val="26"/>
        </w:rPr>
        <w:t>h</w:t>
      </w:r>
      <w:r w:rsidR="0017165D" w:rsidRPr="00B5725C">
        <w:rPr>
          <w:spacing w:val="6"/>
          <w:sz w:val="26"/>
          <w:szCs w:val="26"/>
        </w:rPr>
        <w:t>a</w:t>
      </w:r>
      <w:r w:rsidR="0017165D" w:rsidRPr="00B5725C">
        <w:rPr>
          <w:sz w:val="26"/>
          <w:szCs w:val="26"/>
        </w:rPr>
        <w:t>u</w:t>
      </w:r>
    </w:p>
    <w:p w14:paraId="70C8BF13" w14:textId="4A4142D1" w:rsidR="0017165D" w:rsidRPr="00B5725C" w:rsidRDefault="0017165D" w:rsidP="00AE76DE">
      <w:pPr>
        <w:pStyle w:val="ListParagraph"/>
        <w:widowControl w:val="0"/>
        <w:numPr>
          <w:ilvl w:val="0"/>
          <w:numId w:val="104"/>
        </w:numPr>
        <w:jc w:val="both"/>
        <w:rPr>
          <w:sz w:val="26"/>
          <w:szCs w:val="26"/>
        </w:rPr>
      </w:pPr>
      <w:r w:rsidRPr="00B5725C">
        <w:rPr>
          <w:b/>
          <w:bCs/>
          <w:sz w:val="26"/>
          <w:szCs w:val="26"/>
          <w:u w:val="single"/>
        </w:rPr>
        <w:t>k</w:t>
      </w:r>
      <w:r w:rsidRPr="00B5725C">
        <w:rPr>
          <w:b/>
          <w:bCs/>
          <w:spacing w:val="-5"/>
          <w:sz w:val="26"/>
          <w:szCs w:val="26"/>
          <w:u w:val="single"/>
        </w:rPr>
        <w:t>h</w:t>
      </w:r>
      <w:r w:rsidRPr="00B5725C">
        <w:rPr>
          <w:b/>
          <w:bCs/>
          <w:spacing w:val="5"/>
          <w:sz w:val="26"/>
          <w:szCs w:val="26"/>
          <w:u w:val="single"/>
        </w:rPr>
        <w:t>ô</w:t>
      </w:r>
      <w:r w:rsidRPr="00B5725C">
        <w:rPr>
          <w:b/>
          <w:bCs/>
          <w:sz w:val="26"/>
          <w:szCs w:val="26"/>
          <w:u w:val="single"/>
        </w:rPr>
        <w:t>ng</w:t>
      </w:r>
      <w:r w:rsidRPr="00B5725C">
        <w:rPr>
          <w:spacing w:val="-5"/>
          <w:sz w:val="26"/>
          <w:szCs w:val="26"/>
        </w:rPr>
        <w:t xml:space="preserve"> </w:t>
      </w:r>
      <w:r w:rsidR="00EC3814"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&lt;</w:t>
      </w:r>
      <w:r w:rsidRPr="00B5725C">
        <w:rPr>
          <w:spacing w:val="1"/>
          <w:sz w:val="26"/>
          <w:szCs w:val="26"/>
        </w:rPr>
        <w:t xml:space="preserve"> </w:t>
      </w:r>
      <w:r w:rsidRPr="00B5725C">
        <w:rPr>
          <w:sz w:val="26"/>
          <w:szCs w:val="26"/>
        </w:rPr>
        <w:t>1</w:t>
      </w:r>
      <w:r w:rsidRPr="00B5725C">
        <w:rPr>
          <w:spacing w:val="2"/>
          <w:sz w:val="26"/>
          <w:szCs w:val="26"/>
        </w:rPr>
        <w:t>,</w:t>
      </w:r>
      <w:r w:rsidRPr="00B5725C">
        <w:rPr>
          <w:spacing w:val="5"/>
          <w:sz w:val="26"/>
          <w:szCs w:val="26"/>
        </w:rPr>
        <w:t>2</w:t>
      </w:r>
      <w:r w:rsidRPr="00B5725C">
        <w:rPr>
          <w:sz w:val="26"/>
          <w:szCs w:val="26"/>
        </w:rPr>
        <w:t>m</w:t>
      </w:r>
    </w:p>
    <w:p w14:paraId="203898A1" w14:textId="343F0103" w:rsidR="00AE76DE" w:rsidRPr="00B5725C" w:rsidRDefault="00AE76DE" w:rsidP="00AE76DE">
      <w:pPr>
        <w:pStyle w:val="ListParagraph"/>
        <w:widowControl w:val="0"/>
        <w:numPr>
          <w:ilvl w:val="0"/>
          <w:numId w:val="104"/>
        </w:numPr>
        <w:jc w:val="both"/>
        <w:rPr>
          <w:sz w:val="26"/>
          <w:szCs w:val="26"/>
        </w:rPr>
      </w:pPr>
      <w:r w:rsidRPr="00B5725C">
        <w:rPr>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&lt;</w:t>
      </w:r>
      <w:r w:rsidRPr="00B5725C">
        <w:rPr>
          <w:spacing w:val="1"/>
          <w:sz w:val="26"/>
          <w:szCs w:val="26"/>
        </w:rPr>
        <w:t xml:space="preserve"> </w:t>
      </w:r>
      <w:r w:rsidRPr="00B5725C">
        <w:rPr>
          <w:sz w:val="26"/>
          <w:szCs w:val="26"/>
        </w:rPr>
        <w:t>1</w:t>
      </w:r>
      <w:r w:rsidRPr="00B5725C">
        <w:rPr>
          <w:spacing w:val="2"/>
          <w:sz w:val="26"/>
          <w:szCs w:val="26"/>
        </w:rPr>
        <w:t>,</w:t>
      </w:r>
      <w:r w:rsidRPr="00B5725C">
        <w:rPr>
          <w:spacing w:val="5"/>
          <w:sz w:val="26"/>
          <w:szCs w:val="26"/>
        </w:rPr>
        <w:t>0</w:t>
      </w:r>
      <w:r w:rsidRPr="00B5725C">
        <w:rPr>
          <w:sz w:val="26"/>
          <w:szCs w:val="26"/>
        </w:rPr>
        <w:t>m</w:t>
      </w:r>
    </w:p>
    <w:p w14:paraId="36440A2B" w14:textId="71329750" w:rsidR="00AE76DE" w:rsidRPr="00B5725C" w:rsidRDefault="00AE76DE" w:rsidP="00AE76DE">
      <w:pPr>
        <w:pStyle w:val="ListParagraph"/>
        <w:widowControl w:val="0"/>
        <w:numPr>
          <w:ilvl w:val="0"/>
          <w:numId w:val="104"/>
        </w:numPr>
        <w:jc w:val="both"/>
        <w:rPr>
          <w:sz w:val="26"/>
          <w:szCs w:val="26"/>
        </w:rPr>
      </w:pPr>
      <w:r w:rsidRPr="00B5725C">
        <w:rPr>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&lt;</w:t>
      </w:r>
      <w:r w:rsidRPr="00B5725C">
        <w:rPr>
          <w:spacing w:val="1"/>
          <w:sz w:val="26"/>
          <w:szCs w:val="26"/>
        </w:rPr>
        <w:t xml:space="preserve"> </w:t>
      </w:r>
      <w:r w:rsidR="0005333E" w:rsidRPr="00B5725C">
        <w:rPr>
          <w:sz w:val="26"/>
          <w:szCs w:val="26"/>
        </w:rPr>
        <w:t>2</w:t>
      </w:r>
      <w:r w:rsidRPr="00B5725C">
        <w:rPr>
          <w:spacing w:val="2"/>
          <w:sz w:val="26"/>
          <w:szCs w:val="26"/>
        </w:rPr>
        <w:t>,</w:t>
      </w:r>
      <w:r w:rsidR="0005333E" w:rsidRPr="00B5725C">
        <w:rPr>
          <w:spacing w:val="5"/>
          <w:sz w:val="26"/>
          <w:szCs w:val="26"/>
        </w:rPr>
        <w:t>1</w:t>
      </w:r>
      <w:r w:rsidRPr="00B5725C">
        <w:rPr>
          <w:sz w:val="26"/>
          <w:szCs w:val="26"/>
        </w:rPr>
        <w:t>m</w:t>
      </w:r>
    </w:p>
    <w:p w14:paraId="0AFA9560" w14:textId="7109AF27" w:rsidR="00AE76DE" w:rsidRPr="00B5725C" w:rsidRDefault="00AE76DE" w:rsidP="00431E37">
      <w:pPr>
        <w:pStyle w:val="ListParagraph"/>
        <w:widowControl w:val="0"/>
        <w:numPr>
          <w:ilvl w:val="0"/>
          <w:numId w:val="104"/>
        </w:numPr>
        <w:jc w:val="both"/>
        <w:rPr>
          <w:sz w:val="26"/>
          <w:szCs w:val="26"/>
        </w:rPr>
      </w:pPr>
      <w:r w:rsidRPr="00B5725C">
        <w:rPr>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đ</w:t>
      </w:r>
      <w:r w:rsidRPr="00B5725C">
        <w:rPr>
          <w:spacing w:val="-2"/>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z w:val="26"/>
          <w:szCs w:val="26"/>
        </w:rPr>
        <w:t>&lt;</w:t>
      </w:r>
      <w:r w:rsidRPr="00B5725C">
        <w:rPr>
          <w:spacing w:val="1"/>
          <w:sz w:val="26"/>
          <w:szCs w:val="26"/>
        </w:rPr>
        <w:t xml:space="preserve"> </w:t>
      </w:r>
      <w:r w:rsidR="0005333E" w:rsidRPr="00B5725C">
        <w:rPr>
          <w:sz w:val="26"/>
          <w:szCs w:val="26"/>
        </w:rPr>
        <w:t>0</w:t>
      </w:r>
      <w:r w:rsidRPr="00B5725C">
        <w:rPr>
          <w:spacing w:val="2"/>
          <w:sz w:val="26"/>
          <w:szCs w:val="26"/>
        </w:rPr>
        <w:t>,</w:t>
      </w:r>
      <w:r w:rsidR="0005333E" w:rsidRPr="00B5725C">
        <w:rPr>
          <w:spacing w:val="5"/>
          <w:sz w:val="26"/>
          <w:szCs w:val="26"/>
        </w:rPr>
        <w:t>2</w:t>
      </w:r>
      <w:r w:rsidRPr="00B5725C">
        <w:rPr>
          <w:sz w:val="26"/>
          <w:szCs w:val="26"/>
        </w:rPr>
        <w:t>m</w:t>
      </w:r>
    </w:p>
    <w:p w14:paraId="315E74E3" w14:textId="77777777" w:rsidR="00431E37"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8</w:t>
      </w:r>
      <w:r w:rsidR="0017165D" w:rsidRPr="00B5725C">
        <w:rPr>
          <w:sz w:val="26"/>
          <w:szCs w:val="26"/>
        </w:rPr>
        <w:t>:</w:t>
      </w:r>
      <w:r w:rsidR="0017165D" w:rsidRPr="00B5725C">
        <w:rPr>
          <w:spacing w:val="-7"/>
          <w:sz w:val="26"/>
          <w:szCs w:val="26"/>
        </w:rPr>
        <w:t xml:space="preserve"> </w:t>
      </w:r>
      <w:r w:rsidR="00EC3814" w:rsidRPr="00B5725C">
        <w:rPr>
          <w:spacing w:val="1"/>
          <w:w w:val="143"/>
          <w:sz w:val="26"/>
          <w:szCs w:val="26"/>
        </w:rPr>
        <w:t>Đ</w:t>
      </w:r>
      <w:r w:rsidR="0017165D" w:rsidRPr="00B5725C">
        <w:rPr>
          <w:w w:val="99"/>
          <w:sz w:val="26"/>
          <w:szCs w:val="26"/>
        </w:rPr>
        <w:t>ể</w:t>
      </w:r>
      <w:r w:rsidR="0017165D" w:rsidRPr="00B5725C">
        <w:rPr>
          <w:spacing w:val="3"/>
          <w:sz w:val="26"/>
          <w:szCs w:val="26"/>
        </w:rPr>
        <w:t xml:space="preserve"> </w:t>
      </w:r>
      <w:r w:rsidR="00EC3814" w:rsidRPr="00B5725C">
        <w:rPr>
          <w:sz w:val="26"/>
          <w:szCs w:val="26"/>
        </w:rPr>
        <w:t>đ</w:t>
      </w:r>
      <w:r w:rsidR="0017165D" w:rsidRPr="00B5725C">
        <w:rPr>
          <w:spacing w:val="6"/>
          <w:sz w:val="26"/>
          <w:szCs w:val="26"/>
        </w:rPr>
        <w:t>ả</w:t>
      </w:r>
      <w:r w:rsidR="0017165D" w:rsidRPr="00B5725C">
        <w:rPr>
          <w:sz w:val="26"/>
          <w:szCs w:val="26"/>
        </w:rPr>
        <w:t>m</w:t>
      </w:r>
      <w:r w:rsidR="0017165D" w:rsidRPr="00B5725C">
        <w:rPr>
          <w:spacing w:val="-13"/>
          <w:sz w:val="26"/>
          <w:szCs w:val="26"/>
        </w:rPr>
        <w:t xml:space="preserve"> </w:t>
      </w:r>
      <w:r w:rsidR="0017165D" w:rsidRPr="00B5725C">
        <w:rPr>
          <w:sz w:val="26"/>
          <w:szCs w:val="26"/>
        </w:rPr>
        <w:t>b</w:t>
      </w:r>
      <w:r w:rsidR="0017165D" w:rsidRPr="00B5725C">
        <w:rPr>
          <w:spacing w:val="1"/>
          <w:sz w:val="26"/>
          <w:szCs w:val="26"/>
        </w:rPr>
        <w:t>ả</w:t>
      </w:r>
      <w:r w:rsidR="0017165D" w:rsidRPr="00B5725C">
        <w:rPr>
          <w:sz w:val="26"/>
          <w:szCs w:val="26"/>
        </w:rPr>
        <w:t>o</w:t>
      </w:r>
      <w:r w:rsidR="0017165D" w:rsidRPr="00B5725C">
        <w:rPr>
          <w:spacing w:val="-2"/>
          <w:sz w:val="26"/>
          <w:szCs w:val="26"/>
        </w:rPr>
        <w:t xml:space="preserve"> </w:t>
      </w:r>
      <w:r w:rsidR="0017165D" w:rsidRPr="00B5725C">
        <w:rPr>
          <w:spacing w:val="6"/>
          <w:sz w:val="26"/>
          <w:szCs w:val="26"/>
        </w:rPr>
        <w:t>a</w:t>
      </w:r>
      <w:r w:rsidR="0017165D" w:rsidRPr="00B5725C">
        <w:rPr>
          <w:sz w:val="26"/>
          <w:szCs w:val="26"/>
        </w:rPr>
        <w:t>n</w:t>
      </w:r>
      <w:r w:rsidR="0017165D" w:rsidRPr="00B5725C">
        <w:rPr>
          <w:spacing w:val="-6"/>
          <w:sz w:val="26"/>
          <w:szCs w:val="26"/>
        </w:rPr>
        <w:t xml:space="preserve"> </w:t>
      </w:r>
      <w:r w:rsidR="0017165D" w:rsidRPr="00B5725C">
        <w:rPr>
          <w:spacing w:val="-1"/>
          <w:sz w:val="26"/>
          <w:szCs w:val="26"/>
        </w:rPr>
        <w:t>t</w:t>
      </w:r>
      <w:r w:rsidR="0017165D" w:rsidRPr="00B5725C">
        <w:rPr>
          <w:sz w:val="26"/>
          <w:szCs w:val="26"/>
        </w:rPr>
        <w:t>o</w:t>
      </w:r>
      <w:r w:rsidR="0017165D" w:rsidRPr="00B5725C">
        <w:rPr>
          <w:spacing w:val="6"/>
          <w:sz w:val="26"/>
          <w:szCs w:val="26"/>
        </w:rPr>
        <w:t>à</w:t>
      </w:r>
      <w:r w:rsidR="0017165D" w:rsidRPr="00B5725C">
        <w:rPr>
          <w:sz w:val="26"/>
          <w:szCs w:val="26"/>
        </w:rPr>
        <w:t>n</w:t>
      </w:r>
      <w:r w:rsidR="0017165D" w:rsidRPr="00B5725C">
        <w:rPr>
          <w:spacing w:val="-8"/>
          <w:sz w:val="26"/>
          <w:szCs w:val="26"/>
        </w:rPr>
        <w:t xml:space="preserve"> </w:t>
      </w:r>
      <w:r w:rsidR="0017165D" w:rsidRPr="00B5725C">
        <w:rPr>
          <w:spacing w:val="5"/>
          <w:sz w:val="26"/>
          <w:szCs w:val="26"/>
        </w:rPr>
        <w:t>k</w:t>
      </w:r>
      <w:r w:rsidR="0017165D" w:rsidRPr="00B5725C">
        <w:rPr>
          <w:sz w:val="26"/>
          <w:szCs w:val="26"/>
        </w:rPr>
        <w:t>hi</w:t>
      </w:r>
      <w:r w:rsidR="0017165D" w:rsidRPr="00B5725C">
        <w:rPr>
          <w:spacing w:val="-7"/>
          <w:sz w:val="26"/>
          <w:szCs w:val="26"/>
        </w:rPr>
        <w:t xml:space="preserve"> </w:t>
      </w:r>
      <w:r w:rsidR="00EC3814" w:rsidRPr="00B5725C">
        <w:rPr>
          <w:sz w:val="26"/>
          <w:szCs w:val="26"/>
        </w:rPr>
        <w:t>đ</w:t>
      </w:r>
      <w:r w:rsidR="0017165D" w:rsidRPr="00B5725C">
        <w:rPr>
          <w:spacing w:val="1"/>
          <w:sz w:val="26"/>
          <w:szCs w:val="26"/>
        </w:rPr>
        <w:t>ặ</w:t>
      </w:r>
      <w:r w:rsidR="0017165D" w:rsidRPr="00B5725C">
        <w:rPr>
          <w:sz w:val="26"/>
          <w:szCs w:val="26"/>
        </w:rPr>
        <w:t>t</w:t>
      </w:r>
      <w:r w:rsidR="0017165D" w:rsidRPr="00B5725C">
        <w:rPr>
          <w:spacing w:val="3"/>
          <w:sz w:val="26"/>
          <w:szCs w:val="26"/>
        </w:rPr>
        <w:t xml:space="preserve"> </w:t>
      </w:r>
      <w:r w:rsidR="0017165D" w:rsidRPr="00B5725C">
        <w:rPr>
          <w:sz w:val="26"/>
          <w:szCs w:val="26"/>
        </w:rPr>
        <w:t>nh</w:t>
      </w:r>
      <w:r w:rsidR="0017165D" w:rsidRPr="00B5725C">
        <w:rPr>
          <w:spacing w:val="-5"/>
          <w:sz w:val="26"/>
          <w:szCs w:val="26"/>
        </w:rPr>
        <w:t>i</w:t>
      </w:r>
      <w:r w:rsidR="0017165D" w:rsidRPr="00B5725C">
        <w:rPr>
          <w:spacing w:val="6"/>
          <w:sz w:val="26"/>
          <w:szCs w:val="26"/>
        </w:rPr>
        <w:t>ề</w:t>
      </w:r>
      <w:r w:rsidR="0017165D" w:rsidRPr="00B5725C">
        <w:rPr>
          <w:sz w:val="26"/>
          <w:szCs w:val="26"/>
        </w:rPr>
        <w:t>u</w:t>
      </w:r>
      <w:r w:rsidR="0017165D" w:rsidRPr="00B5725C">
        <w:rPr>
          <w:spacing w:val="-4"/>
          <w:sz w:val="26"/>
          <w:szCs w:val="26"/>
        </w:rPr>
        <w:t xml:space="preserve"> </w:t>
      </w:r>
      <w:r w:rsidR="0017165D" w:rsidRPr="00B5725C">
        <w:rPr>
          <w:sz w:val="26"/>
          <w:szCs w:val="26"/>
        </w:rPr>
        <w:t>b</w:t>
      </w:r>
      <w:r w:rsidR="0017165D" w:rsidRPr="00B5725C">
        <w:rPr>
          <w:spacing w:val="1"/>
          <w:sz w:val="26"/>
          <w:szCs w:val="26"/>
        </w:rPr>
        <w:t>à</w:t>
      </w:r>
      <w:r w:rsidR="0017165D" w:rsidRPr="00B5725C">
        <w:rPr>
          <w:sz w:val="26"/>
          <w:szCs w:val="26"/>
        </w:rPr>
        <w:t>n</w:t>
      </w:r>
      <w:r w:rsidR="0017165D" w:rsidRPr="00B5725C">
        <w:rPr>
          <w:spacing w:val="-2"/>
          <w:sz w:val="26"/>
          <w:szCs w:val="26"/>
        </w:rPr>
        <w:t xml:space="preserve"> </w:t>
      </w:r>
      <w:r w:rsidR="0017165D" w:rsidRPr="00B5725C">
        <w:rPr>
          <w:sz w:val="26"/>
          <w:szCs w:val="26"/>
        </w:rPr>
        <w:t>ng</w:t>
      </w:r>
      <w:r w:rsidR="0017165D" w:rsidRPr="00B5725C">
        <w:rPr>
          <w:spacing w:val="-5"/>
          <w:sz w:val="26"/>
          <w:szCs w:val="26"/>
        </w:rPr>
        <w:t>u</w:t>
      </w:r>
      <w:r w:rsidR="0017165D" w:rsidRPr="00B5725C">
        <w:rPr>
          <w:spacing w:val="5"/>
          <w:sz w:val="26"/>
          <w:szCs w:val="26"/>
        </w:rPr>
        <w:t>ộ</w:t>
      </w:r>
      <w:r w:rsidR="0017165D" w:rsidRPr="00B5725C">
        <w:rPr>
          <w:sz w:val="26"/>
          <w:szCs w:val="26"/>
        </w:rPr>
        <w:t>i</w:t>
      </w:r>
      <w:r w:rsidR="0017165D" w:rsidRPr="00B5725C">
        <w:rPr>
          <w:spacing w:val="-9"/>
          <w:sz w:val="26"/>
          <w:szCs w:val="26"/>
        </w:rPr>
        <w:t xml:space="preserve"> </w:t>
      </w:r>
      <w:r w:rsidR="0017165D" w:rsidRPr="00B5725C">
        <w:rPr>
          <w:spacing w:val="1"/>
          <w:sz w:val="26"/>
          <w:szCs w:val="26"/>
        </w:rPr>
        <w:t>c</w:t>
      </w:r>
      <w:r w:rsidR="0017165D" w:rsidRPr="00B5725C">
        <w:rPr>
          <w:spacing w:val="6"/>
          <w:sz w:val="26"/>
          <w:szCs w:val="26"/>
        </w:rPr>
        <w:t>ầ</w:t>
      </w:r>
      <w:r w:rsidR="0017165D" w:rsidRPr="00B5725C">
        <w:rPr>
          <w:sz w:val="26"/>
          <w:szCs w:val="26"/>
        </w:rPr>
        <w:t>n</w:t>
      </w:r>
      <w:r w:rsidR="0017165D" w:rsidRPr="00B5725C">
        <w:rPr>
          <w:spacing w:val="-7"/>
          <w:sz w:val="26"/>
          <w:szCs w:val="26"/>
        </w:rPr>
        <w:t xml:space="preserve"> </w:t>
      </w:r>
      <w:r w:rsidR="00EC3814" w:rsidRPr="00B5725C">
        <w:rPr>
          <w:sz w:val="26"/>
          <w:szCs w:val="26"/>
        </w:rPr>
        <w:t>đ</w:t>
      </w:r>
      <w:r w:rsidR="0017165D" w:rsidRPr="00B5725C">
        <w:rPr>
          <w:sz w:val="26"/>
          <w:szCs w:val="26"/>
        </w:rPr>
        <w:t>ể</w:t>
      </w:r>
      <w:r w:rsidR="0017165D" w:rsidRPr="00B5725C">
        <w:rPr>
          <w:spacing w:val="5"/>
          <w:sz w:val="26"/>
          <w:szCs w:val="26"/>
        </w:rPr>
        <w:t xml:space="preserve"> </w:t>
      </w:r>
      <w:r w:rsidR="0017165D" w:rsidRPr="00B5725C">
        <w:rPr>
          <w:spacing w:val="-5"/>
          <w:sz w:val="26"/>
          <w:szCs w:val="26"/>
        </w:rPr>
        <w:t>m</w:t>
      </w:r>
      <w:r w:rsidR="0017165D" w:rsidRPr="00B5725C">
        <w:rPr>
          <w:sz w:val="26"/>
          <w:szCs w:val="26"/>
        </w:rPr>
        <w:t>ột</w:t>
      </w:r>
      <w:r w:rsidR="0017165D" w:rsidRPr="00B5725C">
        <w:rPr>
          <w:spacing w:val="2"/>
          <w:sz w:val="26"/>
          <w:szCs w:val="26"/>
        </w:rPr>
        <w:t xml:space="preserve"> </w:t>
      </w:r>
      <w:r w:rsidR="0017165D" w:rsidRPr="00B5725C">
        <w:rPr>
          <w:spacing w:val="-5"/>
          <w:sz w:val="26"/>
          <w:szCs w:val="26"/>
        </w:rPr>
        <w:t>l</w:t>
      </w:r>
      <w:r w:rsidR="0017165D" w:rsidRPr="00B5725C">
        <w:rPr>
          <w:spacing w:val="5"/>
          <w:sz w:val="26"/>
          <w:szCs w:val="26"/>
        </w:rPr>
        <w:t>ố</w:t>
      </w:r>
      <w:r w:rsidR="0017165D" w:rsidRPr="00B5725C">
        <w:rPr>
          <w:sz w:val="26"/>
          <w:szCs w:val="26"/>
        </w:rPr>
        <w:t>i</w:t>
      </w:r>
      <w:r w:rsidR="0017165D" w:rsidRPr="00B5725C">
        <w:rPr>
          <w:spacing w:val="-6"/>
          <w:sz w:val="26"/>
          <w:szCs w:val="26"/>
        </w:rPr>
        <w:t xml:space="preserve"> </w:t>
      </w:r>
      <w:r w:rsidR="00EC3814" w:rsidRPr="00B5725C">
        <w:rPr>
          <w:spacing w:val="5"/>
          <w:sz w:val="26"/>
          <w:szCs w:val="26"/>
        </w:rPr>
        <w:t>đ</w:t>
      </w:r>
      <w:r w:rsidR="0017165D" w:rsidRPr="00B5725C">
        <w:rPr>
          <w:sz w:val="26"/>
          <w:szCs w:val="26"/>
        </w:rPr>
        <w:t>i</w:t>
      </w:r>
      <w:r w:rsidR="0017165D" w:rsidRPr="00B5725C">
        <w:rPr>
          <w:spacing w:val="-5"/>
          <w:sz w:val="26"/>
          <w:szCs w:val="26"/>
        </w:rPr>
        <w:t xml:space="preserve"> </w:t>
      </w:r>
      <w:r w:rsidR="0017165D" w:rsidRPr="00B5725C">
        <w:rPr>
          <w:spacing w:val="-2"/>
          <w:sz w:val="26"/>
          <w:szCs w:val="26"/>
        </w:rPr>
        <w:t>r</w:t>
      </w:r>
      <w:r w:rsidR="0017165D" w:rsidRPr="00B5725C">
        <w:rPr>
          <w:spacing w:val="5"/>
          <w:sz w:val="26"/>
          <w:szCs w:val="26"/>
        </w:rPr>
        <w:t>ộ</w:t>
      </w:r>
      <w:r w:rsidR="0017165D" w:rsidRPr="00B5725C">
        <w:rPr>
          <w:sz w:val="26"/>
          <w:szCs w:val="26"/>
        </w:rPr>
        <w:t xml:space="preserve">ng </w:t>
      </w:r>
    </w:p>
    <w:p w14:paraId="605728EC" w14:textId="34BDE9FA" w:rsidR="0017165D" w:rsidRPr="00B5725C" w:rsidRDefault="0017165D" w:rsidP="00431E37">
      <w:pPr>
        <w:pStyle w:val="ListParagraph"/>
        <w:widowControl w:val="0"/>
        <w:numPr>
          <w:ilvl w:val="0"/>
          <w:numId w:val="105"/>
        </w:numPr>
        <w:jc w:val="both"/>
        <w:rPr>
          <w:sz w:val="26"/>
          <w:szCs w:val="26"/>
        </w:rPr>
      </w:pPr>
      <w:r w:rsidRPr="00B5725C">
        <w:rPr>
          <w:b/>
          <w:bCs/>
          <w:sz w:val="26"/>
          <w:szCs w:val="26"/>
          <w:u w:val="single"/>
        </w:rPr>
        <w:t>k</w:t>
      </w:r>
      <w:r w:rsidRPr="00B5725C">
        <w:rPr>
          <w:b/>
          <w:bCs/>
          <w:spacing w:val="-5"/>
          <w:sz w:val="26"/>
          <w:szCs w:val="26"/>
          <w:u w:val="single"/>
        </w:rPr>
        <w:t>h</w:t>
      </w:r>
      <w:r w:rsidRPr="00B5725C">
        <w:rPr>
          <w:b/>
          <w:bCs/>
          <w:spacing w:val="5"/>
          <w:sz w:val="26"/>
          <w:szCs w:val="26"/>
          <w:u w:val="single"/>
        </w:rPr>
        <w:t>ô</w:t>
      </w:r>
      <w:r w:rsidRPr="00B5725C">
        <w:rPr>
          <w:b/>
          <w:bCs/>
          <w:sz w:val="26"/>
          <w:szCs w:val="26"/>
          <w:u w:val="single"/>
        </w:rPr>
        <w:t>ng</w:t>
      </w:r>
      <w:r w:rsidRPr="00B5725C">
        <w:rPr>
          <w:spacing w:val="-5"/>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1</w:t>
      </w:r>
      <w:r w:rsidRPr="00B5725C">
        <w:rPr>
          <w:spacing w:val="2"/>
          <w:sz w:val="26"/>
          <w:szCs w:val="26"/>
        </w:rPr>
        <w:t>,</w:t>
      </w:r>
      <w:r w:rsidRPr="00B5725C">
        <w:rPr>
          <w:spacing w:val="5"/>
          <w:sz w:val="26"/>
          <w:szCs w:val="26"/>
        </w:rPr>
        <w:t>5</w:t>
      </w:r>
      <w:r w:rsidRPr="00B5725C">
        <w:rPr>
          <w:sz w:val="26"/>
          <w:szCs w:val="26"/>
        </w:rPr>
        <w:t>m</w:t>
      </w:r>
    </w:p>
    <w:p w14:paraId="58EA6971" w14:textId="1B5F0A10" w:rsidR="00431E37" w:rsidRPr="00B5725C" w:rsidRDefault="00431E37" w:rsidP="00431E37">
      <w:pPr>
        <w:pStyle w:val="ListParagraph"/>
        <w:widowControl w:val="0"/>
        <w:numPr>
          <w:ilvl w:val="0"/>
          <w:numId w:val="105"/>
        </w:numPr>
        <w:jc w:val="both"/>
        <w:rPr>
          <w:sz w:val="26"/>
          <w:szCs w:val="26"/>
        </w:rPr>
      </w:pPr>
      <w:r w:rsidRPr="00B5725C">
        <w:rPr>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0,</w:t>
      </w:r>
      <w:r w:rsidRPr="00B5725C">
        <w:rPr>
          <w:spacing w:val="5"/>
          <w:sz w:val="26"/>
          <w:szCs w:val="26"/>
        </w:rPr>
        <w:t>5</w:t>
      </w:r>
      <w:r w:rsidRPr="00B5725C">
        <w:rPr>
          <w:sz w:val="26"/>
          <w:szCs w:val="26"/>
        </w:rPr>
        <w:t>m</w:t>
      </w:r>
    </w:p>
    <w:p w14:paraId="33DBFCA7" w14:textId="4BE61092" w:rsidR="00431E37" w:rsidRPr="00B5725C" w:rsidRDefault="00431E37" w:rsidP="00431E37">
      <w:pPr>
        <w:pStyle w:val="ListParagraph"/>
        <w:widowControl w:val="0"/>
        <w:numPr>
          <w:ilvl w:val="0"/>
          <w:numId w:val="105"/>
        </w:numPr>
        <w:jc w:val="both"/>
        <w:rPr>
          <w:sz w:val="26"/>
          <w:szCs w:val="26"/>
        </w:rPr>
      </w:pPr>
      <w:r w:rsidRPr="00B5725C">
        <w:rPr>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2</w:t>
      </w:r>
      <w:r w:rsidRPr="00B5725C">
        <w:rPr>
          <w:spacing w:val="2"/>
          <w:sz w:val="26"/>
          <w:szCs w:val="26"/>
        </w:rPr>
        <w:t>,</w:t>
      </w:r>
      <w:r w:rsidRPr="00B5725C">
        <w:rPr>
          <w:spacing w:val="5"/>
          <w:sz w:val="26"/>
          <w:szCs w:val="26"/>
        </w:rPr>
        <w:t>5</w:t>
      </w:r>
      <w:r w:rsidRPr="00B5725C">
        <w:rPr>
          <w:sz w:val="26"/>
          <w:szCs w:val="26"/>
        </w:rPr>
        <w:t>m</w:t>
      </w:r>
    </w:p>
    <w:p w14:paraId="7AAF5E34" w14:textId="572ECD76" w:rsidR="00431E37" w:rsidRPr="00B5725C" w:rsidRDefault="00431E37" w:rsidP="00431E37">
      <w:pPr>
        <w:pStyle w:val="ListParagraph"/>
        <w:widowControl w:val="0"/>
        <w:numPr>
          <w:ilvl w:val="0"/>
          <w:numId w:val="105"/>
        </w:numPr>
        <w:jc w:val="both"/>
        <w:rPr>
          <w:sz w:val="26"/>
          <w:szCs w:val="26"/>
        </w:rPr>
      </w:pPr>
      <w:r w:rsidRPr="00B5725C">
        <w:rPr>
          <w:sz w:val="26"/>
          <w:szCs w:val="26"/>
        </w:rPr>
        <w:lastRenderedPageBreak/>
        <w:t>k</w:t>
      </w:r>
      <w:r w:rsidRPr="00B5725C">
        <w:rPr>
          <w:spacing w:val="-5"/>
          <w:sz w:val="26"/>
          <w:szCs w:val="26"/>
        </w:rPr>
        <w:t>h</w:t>
      </w:r>
      <w:r w:rsidRPr="00B5725C">
        <w:rPr>
          <w:spacing w:val="5"/>
          <w:sz w:val="26"/>
          <w:szCs w:val="26"/>
        </w:rPr>
        <w:t>ô</w:t>
      </w:r>
      <w:r w:rsidRPr="00B5725C">
        <w:rPr>
          <w:sz w:val="26"/>
          <w:szCs w:val="26"/>
        </w:rPr>
        <w:t>ng</w:t>
      </w:r>
      <w:r w:rsidRPr="00B5725C">
        <w:rPr>
          <w:spacing w:val="-5"/>
          <w:sz w:val="26"/>
          <w:szCs w:val="26"/>
        </w:rPr>
        <w:t xml:space="preserve"> </w:t>
      </w:r>
      <w:r w:rsidRPr="00B5725C">
        <w:rPr>
          <w:sz w:val="26"/>
          <w:szCs w:val="26"/>
        </w:rPr>
        <w:t>nhỏ</w:t>
      </w:r>
      <w:r w:rsidRPr="00B5725C">
        <w:rPr>
          <w:spacing w:val="3"/>
          <w:sz w:val="26"/>
          <w:szCs w:val="26"/>
        </w:rPr>
        <w:t xml:space="preserve"> </w:t>
      </w:r>
      <w:r w:rsidRPr="00B5725C">
        <w:rPr>
          <w:spacing w:val="-5"/>
          <w:sz w:val="26"/>
          <w:szCs w:val="26"/>
        </w:rPr>
        <w:t>h</w:t>
      </w:r>
      <w:r w:rsidRPr="00B5725C">
        <w:rPr>
          <w:spacing w:val="6"/>
          <w:sz w:val="26"/>
          <w:szCs w:val="26"/>
        </w:rPr>
        <w:t>ơ</w:t>
      </w:r>
      <w:r w:rsidRPr="00B5725C">
        <w:rPr>
          <w:sz w:val="26"/>
          <w:szCs w:val="26"/>
        </w:rPr>
        <w:t>n</w:t>
      </w:r>
      <w:r w:rsidRPr="00B5725C">
        <w:rPr>
          <w:spacing w:val="-7"/>
          <w:sz w:val="26"/>
          <w:szCs w:val="26"/>
        </w:rPr>
        <w:t xml:space="preserve"> </w:t>
      </w:r>
      <w:r w:rsidRPr="00B5725C">
        <w:rPr>
          <w:sz w:val="26"/>
          <w:szCs w:val="26"/>
        </w:rPr>
        <w:t>2</w:t>
      </w:r>
      <w:r w:rsidRPr="00B5725C">
        <w:rPr>
          <w:spacing w:val="2"/>
          <w:sz w:val="26"/>
          <w:szCs w:val="26"/>
        </w:rPr>
        <w:t>,</w:t>
      </w:r>
      <w:r w:rsidRPr="00B5725C">
        <w:rPr>
          <w:spacing w:val="5"/>
          <w:sz w:val="26"/>
          <w:szCs w:val="26"/>
        </w:rPr>
        <w:t>0</w:t>
      </w:r>
      <w:r w:rsidRPr="00B5725C">
        <w:rPr>
          <w:sz w:val="26"/>
          <w:szCs w:val="26"/>
        </w:rPr>
        <w:t>m</w:t>
      </w:r>
    </w:p>
    <w:p w14:paraId="59B26209" w14:textId="77777777" w:rsidR="003E1E76"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1</w:t>
      </w:r>
      <w:r w:rsidR="0017165D" w:rsidRPr="00B5725C">
        <w:rPr>
          <w:spacing w:val="5"/>
          <w:sz w:val="26"/>
          <w:szCs w:val="26"/>
        </w:rPr>
        <w:t>9</w:t>
      </w:r>
      <w:r w:rsidR="0017165D" w:rsidRPr="00B5725C">
        <w:rPr>
          <w:sz w:val="26"/>
          <w:szCs w:val="26"/>
        </w:rPr>
        <w:t>:</w:t>
      </w:r>
      <w:r w:rsidR="0017165D" w:rsidRPr="00B5725C">
        <w:rPr>
          <w:spacing w:val="-7"/>
          <w:sz w:val="26"/>
          <w:szCs w:val="26"/>
        </w:rPr>
        <w:t xml:space="preserve"> </w:t>
      </w:r>
      <w:r w:rsidR="00EC3814" w:rsidRPr="00B5725C">
        <w:rPr>
          <w:spacing w:val="1"/>
          <w:w w:val="143"/>
          <w:sz w:val="26"/>
          <w:szCs w:val="26"/>
        </w:rPr>
        <w:t>Đ</w:t>
      </w:r>
      <w:r w:rsidR="0017165D" w:rsidRPr="00B5725C">
        <w:rPr>
          <w:w w:val="99"/>
          <w:sz w:val="26"/>
          <w:szCs w:val="26"/>
        </w:rPr>
        <w:t>ộ</w:t>
      </w:r>
      <w:r w:rsidR="0017165D" w:rsidRPr="00B5725C">
        <w:rPr>
          <w:spacing w:val="2"/>
          <w:sz w:val="26"/>
          <w:szCs w:val="26"/>
        </w:rPr>
        <w:t xml:space="preserve"> </w:t>
      </w:r>
      <w:r w:rsidR="0017165D" w:rsidRPr="00B5725C">
        <w:rPr>
          <w:spacing w:val="4"/>
          <w:sz w:val="26"/>
          <w:szCs w:val="26"/>
        </w:rPr>
        <w:t>t</w:t>
      </w:r>
      <w:r w:rsidR="0017165D" w:rsidRPr="00B5725C">
        <w:rPr>
          <w:spacing w:val="-5"/>
          <w:sz w:val="26"/>
          <w:szCs w:val="26"/>
        </w:rPr>
        <w:t>u</w:t>
      </w:r>
      <w:r w:rsidR="0017165D" w:rsidRPr="00B5725C">
        <w:rPr>
          <w:spacing w:val="5"/>
          <w:sz w:val="26"/>
          <w:szCs w:val="26"/>
        </w:rPr>
        <w:t>ổ</w:t>
      </w:r>
      <w:r w:rsidR="0017165D" w:rsidRPr="00B5725C">
        <w:rPr>
          <w:sz w:val="26"/>
          <w:szCs w:val="26"/>
        </w:rPr>
        <w:t>i</w:t>
      </w:r>
      <w:r w:rsidR="0017165D" w:rsidRPr="00B5725C">
        <w:rPr>
          <w:spacing w:val="-7"/>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z w:val="26"/>
          <w:szCs w:val="26"/>
        </w:rPr>
        <w:t>o</w:t>
      </w:r>
      <w:r w:rsidR="0017165D" w:rsidRPr="00B5725C">
        <w:rPr>
          <w:spacing w:val="-2"/>
          <w:sz w:val="26"/>
          <w:szCs w:val="26"/>
        </w:rPr>
        <w:t xml:space="preserve"> </w:t>
      </w:r>
      <w:r w:rsidR="0017165D" w:rsidRPr="00B5725C">
        <w:rPr>
          <w:spacing w:val="5"/>
          <w:sz w:val="26"/>
          <w:szCs w:val="26"/>
        </w:rPr>
        <w:t>p</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2"/>
          <w:sz w:val="26"/>
          <w:szCs w:val="26"/>
        </w:rPr>
        <w:t xml:space="preserve"> </w:t>
      </w:r>
      <w:r w:rsidR="0017165D" w:rsidRPr="00B5725C">
        <w:rPr>
          <w:sz w:val="26"/>
          <w:szCs w:val="26"/>
        </w:rPr>
        <w:t>nh</w:t>
      </w:r>
      <w:r w:rsidR="0017165D" w:rsidRPr="00B5725C">
        <w:rPr>
          <w:spacing w:val="3"/>
          <w:sz w:val="26"/>
          <w:szCs w:val="26"/>
        </w:rPr>
        <w:t>ữ</w:t>
      </w:r>
      <w:r w:rsidR="0017165D" w:rsidRPr="00B5725C">
        <w:rPr>
          <w:sz w:val="26"/>
          <w:szCs w:val="26"/>
        </w:rPr>
        <w:t>ng</w:t>
      </w:r>
      <w:r w:rsidR="0017165D" w:rsidRPr="00B5725C">
        <w:rPr>
          <w:spacing w:val="-5"/>
          <w:sz w:val="26"/>
          <w:szCs w:val="26"/>
        </w:rPr>
        <w:t xml:space="preserve"> </w:t>
      </w:r>
      <w:r w:rsidR="0017165D" w:rsidRPr="00B5725C">
        <w:rPr>
          <w:sz w:val="26"/>
          <w:szCs w:val="26"/>
        </w:rPr>
        <w:t>n</w:t>
      </w:r>
      <w:r w:rsidR="0017165D" w:rsidRPr="00B5725C">
        <w:rPr>
          <w:spacing w:val="-5"/>
          <w:sz w:val="26"/>
          <w:szCs w:val="26"/>
        </w:rPr>
        <w:t>g</w:t>
      </w:r>
      <w:r w:rsidR="0017165D" w:rsidRPr="00B5725C">
        <w:rPr>
          <w:spacing w:val="-2"/>
          <w:sz w:val="26"/>
          <w:szCs w:val="26"/>
        </w:rPr>
        <w:t>ư</w:t>
      </w:r>
      <w:r w:rsidR="0017165D" w:rsidRPr="00B5725C">
        <w:rPr>
          <w:spacing w:val="6"/>
          <w:sz w:val="26"/>
          <w:szCs w:val="26"/>
        </w:rPr>
        <w:t>ờ</w:t>
      </w:r>
      <w:r w:rsidR="0017165D" w:rsidRPr="00B5725C">
        <w:rPr>
          <w:sz w:val="26"/>
          <w:szCs w:val="26"/>
        </w:rPr>
        <w:t>i</w:t>
      </w:r>
      <w:r w:rsidR="0017165D" w:rsidRPr="00B5725C">
        <w:rPr>
          <w:spacing w:val="-6"/>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7"/>
          <w:sz w:val="26"/>
          <w:szCs w:val="26"/>
        </w:rPr>
        <w:t xml:space="preserve"> </w:t>
      </w:r>
      <w:r w:rsidR="0017165D" w:rsidRPr="00B5725C">
        <w:rPr>
          <w:spacing w:val="1"/>
          <w:sz w:val="26"/>
          <w:szCs w:val="26"/>
        </w:rPr>
        <w:t>ca</w:t>
      </w:r>
      <w:r w:rsidR="0017165D" w:rsidRPr="00B5725C">
        <w:rPr>
          <w:sz w:val="26"/>
          <w:szCs w:val="26"/>
        </w:rPr>
        <w:t>o</w:t>
      </w:r>
      <w:r w:rsidR="0017165D" w:rsidRPr="00B5725C">
        <w:rPr>
          <w:spacing w:val="-2"/>
          <w:sz w:val="26"/>
          <w:szCs w:val="26"/>
        </w:rPr>
        <w:t xml:space="preserve"> </w:t>
      </w:r>
      <w:r w:rsidR="0017165D" w:rsidRPr="00B5725C">
        <w:rPr>
          <w:spacing w:val="-5"/>
          <w:sz w:val="26"/>
          <w:szCs w:val="26"/>
        </w:rPr>
        <w:t>l</w:t>
      </w:r>
      <w:r w:rsidR="0017165D" w:rsidRPr="00B5725C">
        <w:rPr>
          <w:sz w:val="26"/>
          <w:szCs w:val="26"/>
        </w:rPr>
        <w:t xml:space="preserve">à </w:t>
      </w:r>
    </w:p>
    <w:p w14:paraId="0AC9CAAB" w14:textId="6007C553" w:rsidR="0017165D" w:rsidRPr="00B5725C" w:rsidRDefault="0017165D" w:rsidP="00906262">
      <w:pPr>
        <w:pStyle w:val="ListParagraph"/>
        <w:widowControl w:val="0"/>
        <w:numPr>
          <w:ilvl w:val="0"/>
          <w:numId w:val="106"/>
        </w:numPr>
        <w:jc w:val="both"/>
        <w:rPr>
          <w:b/>
          <w:bCs/>
          <w:sz w:val="26"/>
          <w:szCs w:val="26"/>
          <w:u w:val="single"/>
        </w:rPr>
      </w:pPr>
      <w:r w:rsidRPr="00B5725C">
        <w:rPr>
          <w:b/>
          <w:bCs/>
          <w:sz w:val="26"/>
          <w:szCs w:val="26"/>
          <w:u w:val="single"/>
        </w:rPr>
        <w:t>18</w:t>
      </w:r>
    </w:p>
    <w:p w14:paraId="3CD17E4F" w14:textId="68F2ADA6" w:rsidR="00906262" w:rsidRPr="00B5725C" w:rsidRDefault="00906262" w:rsidP="00906262">
      <w:pPr>
        <w:pStyle w:val="ListParagraph"/>
        <w:widowControl w:val="0"/>
        <w:numPr>
          <w:ilvl w:val="0"/>
          <w:numId w:val="106"/>
        </w:numPr>
        <w:jc w:val="both"/>
        <w:rPr>
          <w:sz w:val="26"/>
          <w:szCs w:val="26"/>
        </w:rPr>
      </w:pPr>
      <w:r w:rsidRPr="00B5725C">
        <w:rPr>
          <w:sz w:val="26"/>
          <w:szCs w:val="26"/>
        </w:rPr>
        <w:t>17</w:t>
      </w:r>
    </w:p>
    <w:p w14:paraId="4BE77CFB" w14:textId="124DF5ED" w:rsidR="00906262" w:rsidRPr="00B5725C" w:rsidRDefault="00906262" w:rsidP="00906262">
      <w:pPr>
        <w:pStyle w:val="ListParagraph"/>
        <w:widowControl w:val="0"/>
        <w:numPr>
          <w:ilvl w:val="0"/>
          <w:numId w:val="106"/>
        </w:numPr>
        <w:jc w:val="both"/>
        <w:rPr>
          <w:sz w:val="26"/>
          <w:szCs w:val="26"/>
        </w:rPr>
      </w:pPr>
      <w:r w:rsidRPr="00B5725C">
        <w:rPr>
          <w:sz w:val="26"/>
          <w:szCs w:val="26"/>
        </w:rPr>
        <w:t>19</w:t>
      </w:r>
    </w:p>
    <w:p w14:paraId="0AB292B0" w14:textId="5FF09069" w:rsidR="00906262" w:rsidRPr="00B5725C" w:rsidRDefault="00906262" w:rsidP="00906262">
      <w:pPr>
        <w:pStyle w:val="ListParagraph"/>
        <w:widowControl w:val="0"/>
        <w:numPr>
          <w:ilvl w:val="0"/>
          <w:numId w:val="106"/>
        </w:numPr>
        <w:jc w:val="both"/>
        <w:rPr>
          <w:sz w:val="26"/>
          <w:szCs w:val="26"/>
        </w:rPr>
      </w:pPr>
      <w:r w:rsidRPr="00B5725C">
        <w:rPr>
          <w:sz w:val="26"/>
          <w:szCs w:val="26"/>
        </w:rPr>
        <w:t>20</w:t>
      </w:r>
    </w:p>
    <w:p w14:paraId="275AC36C" w14:textId="77777777" w:rsidR="00906262" w:rsidRPr="00B5725C" w:rsidRDefault="00906262" w:rsidP="00906262">
      <w:pPr>
        <w:widowControl w:val="0"/>
        <w:jc w:val="both"/>
        <w:rPr>
          <w:sz w:val="26"/>
          <w:szCs w:val="26"/>
        </w:rPr>
      </w:pPr>
    </w:p>
    <w:p w14:paraId="7A70A8EE"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2</w:t>
      </w:r>
      <w:r w:rsidR="0017165D" w:rsidRPr="00B5725C">
        <w:rPr>
          <w:spacing w:val="5"/>
          <w:sz w:val="26"/>
          <w:szCs w:val="26"/>
        </w:rPr>
        <w:t>0</w:t>
      </w:r>
      <w:r w:rsidR="0017165D" w:rsidRPr="00B5725C">
        <w:rPr>
          <w:sz w:val="26"/>
          <w:szCs w:val="26"/>
        </w:rPr>
        <w:t>:</w:t>
      </w:r>
      <w:r w:rsidR="0017165D" w:rsidRPr="00B5725C">
        <w:rPr>
          <w:spacing w:val="-3"/>
          <w:sz w:val="26"/>
          <w:szCs w:val="26"/>
        </w:rPr>
        <w:t xml:space="preserve"> </w:t>
      </w:r>
      <w:r w:rsidR="0017165D" w:rsidRPr="00B5725C">
        <w:rPr>
          <w:spacing w:val="1"/>
          <w:sz w:val="26"/>
          <w:szCs w:val="26"/>
        </w:rPr>
        <w:t>K</w:t>
      </w:r>
      <w:r w:rsidR="0017165D" w:rsidRPr="00B5725C">
        <w:rPr>
          <w:sz w:val="26"/>
          <w:szCs w:val="26"/>
        </w:rPr>
        <w:t>hi</w:t>
      </w:r>
      <w:r w:rsidR="0017165D" w:rsidRPr="00B5725C">
        <w:rPr>
          <w:spacing w:val="-3"/>
          <w:sz w:val="26"/>
          <w:szCs w:val="26"/>
        </w:rPr>
        <w:t xml:space="preserve"> </w:t>
      </w:r>
      <w:r w:rsidR="0017165D" w:rsidRPr="00B5725C">
        <w:rPr>
          <w:spacing w:val="-5"/>
          <w:sz w:val="26"/>
          <w:szCs w:val="26"/>
        </w:rPr>
        <w:t>l</w:t>
      </w:r>
      <w:r w:rsidR="0017165D" w:rsidRPr="00B5725C">
        <w:rPr>
          <w:spacing w:val="6"/>
          <w:sz w:val="26"/>
          <w:szCs w:val="26"/>
        </w:rPr>
        <w:t>à</w:t>
      </w:r>
      <w:r w:rsidR="0017165D" w:rsidRPr="00B5725C">
        <w:rPr>
          <w:sz w:val="26"/>
          <w:szCs w:val="26"/>
        </w:rPr>
        <w:t>m</w:t>
      </w:r>
      <w:r w:rsidR="0017165D" w:rsidRPr="00B5725C">
        <w:rPr>
          <w:spacing w:val="-3"/>
          <w:sz w:val="26"/>
          <w:szCs w:val="26"/>
        </w:rPr>
        <w:t xml:space="preserve"> </w:t>
      </w:r>
      <w:r w:rsidR="0017165D" w:rsidRPr="00B5725C">
        <w:rPr>
          <w:sz w:val="26"/>
          <w:szCs w:val="26"/>
        </w:rPr>
        <w:t>v</w:t>
      </w:r>
      <w:r w:rsidR="0017165D" w:rsidRPr="00B5725C">
        <w:rPr>
          <w:spacing w:val="-5"/>
          <w:sz w:val="26"/>
          <w:szCs w:val="26"/>
        </w:rPr>
        <w:t>i</w:t>
      </w:r>
      <w:r w:rsidR="0017165D" w:rsidRPr="00B5725C">
        <w:rPr>
          <w:spacing w:val="1"/>
          <w:sz w:val="26"/>
          <w:szCs w:val="26"/>
        </w:rPr>
        <w:t>ệ</w:t>
      </w:r>
      <w:r w:rsidR="0017165D" w:rsidRPr="00B5725C">
        <w:rPr>
          <w:sz w:val="26"/>
          <w:szCs w:val="26"/>
        </w:rPr>
        <w:t>c</w:t>
      </w:r>
      <w:r w:rsidR="0017165D" w:rsidRPr="00B5725C">
        <w:rPr>
          <w:spacing w:val="-2"/>
          <w:sz w:val="26"/>
          <w:szCs w:val="26"/>
        </w:rPr>
        <w:t xml:space="preserve"> </w:t>
      </w:r>
      <w:r w:rsidR="0017165D" w:rsidRPr="00B5725C">
        <w:rPr>
          <w:spacing w:val="-1"/>
          <w:sz w:val="26"/>
          <w:szCs w:val="26"/>
        </w:rPr>
        <w:t>t</w:t>
      </w:r>
      <w:r w:rsidR="0017165D" w:rsidRPr="00B5725C">
        <w:rPr>
          <w:spacing w:val="-2"/>
          <w:sz w:val="26"/>
          <w:szCs w:val="26"/>
        </w:rPr>
        <w:t>r</w:t>
      </w:r>
      <w:r w:rsidR="0017165D" w:rsidRPr="00B5725C">
        <w:rPr>
          <w:spacing w:val="6"/>
          <w:sz w:val="26"/>
          <w:szCs w:val="26"/>
        </w:rPr>
        <w:t>ê</w:t>
      </w:r>
      <w:r w:rsidR="0017165D" w:rsidRPr="00B5725C">
        <w:rPr>
          <w:sz w:val="26"/>
          <w:szCs w:val="26"/>
        </w:rPr>
        <w:t>n</w:t>
      </w:r>
      <w:r w:rsidR="0017165D" w:rsidRPr="00B5725C">
        <w:rPr>
          <w:spacing w:val="-2"/>
          <w:sz w:val="26"/>
          <w:szCs w:val="26"/>
        </w:rPr>
        <w:t xml:space="preserve"> </w:t>
      </w:r>
      <w:r w:rsidR="0017165D" w:rsidRPr="00B5725C">
        <w:rPr>
          <w:spacing w:val="-5"/>
          <w:sz w:val="26"/>
          <w:szCs w:val="26"/>
        </w:rPr>
        <w:t>m</w:t>
      </w:r>
      <w:r w:rsidR="0017165D" w:rsidRPr="00B5725C">
        <w:rPr>
          <w:spacing w:val="6"/>
          <w:sz w:val="26"/>
          <w:szCs w:val="26"/>
        </w:rPr>
        <w:t>á</w:t>
      </w:r>
      <w:r w:rsidR="0017165D" w:rsidRPr="00B5725C">
        <w:rPr>
          <w:sz w:val="26"/>
          <w:szCs w:val="26"/>
        </w:rPr>
        <w:t>y</w:t>
      </w:r>
      <w:r w:rsidR="0017165D" w:rsidRPr="00B5725C">
        <w:rPr>
          <w:spacing w:val="-8"/>
          <w:sz w:val="26"/>
          <w:szCs w:val="26"/>
        </w:rPr>
        <w:t xml:space="preserve"> </w:t>
      </w:r>
      <w:r w:rsidR="0017165D" w:rsidRPr="00B5725C">
        <w:rPr>
          <w:spacing w:val="5"/>
          <w:sz w:val="26"/>
          <w:szCs w:val="26"/>
        </w:rPr>
        <w:t>k</w:t>
      </w:r>
      <w:r w:rsidR="0017165D" w:rsidRPr="00B5725C">
        <w:rPr>
          <w:spacing w:val="-5"/>
          <w:sz w:val="26"/>
          <w:szCs w:val="26"/>
        </w:rPr>
        <w:t>h</w:t>
      </w:r>
      <w:r w:rsidR="0017165D" w:rsidRPr="00B5725C">
        <w:rPr>
          <w:sz w:val="26"/>
          <w:szCs w:val="26"/>
        </w:rPr>
        <w:t>o</w:t>
      </w:r>
      <w:r w:rsidR="0017165D" w:rsidRPr="00B5725C">
        <w:rPr>
          <w:spacing w:val="6"/>
          <w:sz w:val="26"/>
          <w:szCs w:val="26"/>
        </w:rPr>
        <w:t>a</w:t>
      </w:r>
      <w:r w:rsidR="0017165D" w:rsidRPr="00B5725C">
        <w:rPr>
          <w:spacing w:val="-5"/>
          <w:sz w:val="26"/>
          <w:szCs w:val="26"/>
        </w:rPr>
        <w:t>n</w:t>
      </w:r>
      <w:r w:rsidR="0017165D" w:rsidRPr="00B5725C">
        <w:rPr>
          <w:sz w:val="26"/>
          <w:szCs w:val="26"/>
        </w:rPr>
        <w:t>,</w:t>
      </w:r>
      <w:r w:rsidR="0017165D" w:rsidRPr="00B5725C">
        <w:rPr>
          <w:spacing w:val="1"/>
          <w:sz w:val="26"/>
          <w:szCs w:val="26"/>
        </w:rPr>
        <w:t xml:space="preserve"> </w:t>
      </w:r>
      <w:r w:rsidR="0017165D" w:rsidRPr="00B5725C">
        <w:rPr>
          <w:sz w:val="26"/>
          <w:szCs w:val="26"/>
        </w:rPr>
        <w:t>n</w:t>
      </w:r>
      <w:r w:rsidR="0017165D" w:rsidRPr="00B5725C">
        <w:rPr>
          <w:spacing w:val="-5"/>
          <w:sz w:val="26"/>
          <w:szCs w:val="26"/>
        </w:rPr>
        <w:t>g</w:t>
      </w:r>
      <w:r w:rsidR="0017165D" w:rsidRPr="00B5725C">
        <w:rPr>
          <w:spacing w:val="3"/>
          <w:sz w:val="26"/>
          <w:szCs w:val="26"/>
        </w:rPr>
        <w:t>ư</w:t>
      </w:r>
      <w:r w:rsidR="0017165D" w:rsidRPr="00B5725C">
        <w:rPr>
          <w:spacing w:val="2"/>
          <w:sz w:val="26"/>
          <w:szCs w:val="26"/>
        </w:rPr>
        <w:t>ờ</w:t>
      </w:r>
      <w:r w:rsidR="0017165D" w:rsidRPr="00B5725C">
        <w:rPr>
          <w:sz w:val="26"/>
          <w:szCs w:val="26"/>
        </w:rPr>
        <w:t>i</w:t>
      </w:r>
      <w:r w:rsidR="0017165D" w:rsidRPr="00B5725C">
        <w:rPr>
          <w:spacing w:val="-10"/>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z w:val="26"/>
          <w:szCs w:val="26"/>
        </w:rPr>
        <w:t xml:space="preserve">ợ </w:t>
      </w:r>
      <w:r w:rsidR="0017165D" w:rsidRPr="00B5725C">
        <w:rPr>
          <w:spacing w:val="5"/>
          <w:sz w:val="26"/>
          <w:szCs w:val="26"/>
        </w:rPr>
        <w:t>k</w:t>
      </w:r>
      <w:r w:rsidR="0017165D" w:rsidRPr="00B5725C">
        <w:rPr>
          <w:spacing w:val="-5"/>
          <w:sz w:val="26"/>
          <w:szCs w:val="26"/>
        </w:rPr>
        <w:t>h</w:t>
      </w:r>
      <w:r w:rsidR="0017165D" w:rsidRPr="00B5725C">
        <w:rPr>
          <w:spacing w:val="5"/>
          <w:sz w:val="26"/>
          <w:szCs w:val="26"/>
        </w:rPr>
        <w:t>ô</w:t>
      </w:r>
      <w:r w:rsidR="0017165D" w:rsidRPr="00B5725C">
        <w:rPr>
          <w:sz w:val="26"/>
          <w:szCs w:val="26"/>
        </w:rPr>
        <w:t>ng</w:t>
      </w:r>
      <w:r w:rsidR="0017165D" w:rsidRPr="00B5725C">
        <w:rPr>
          <w:spacing w:val="-10"/>
          <w:sz w:val="26"/>
          <w:szCs w:val="26"/>
        </w:rPr>
        <w:t xml:space="preserve"> </w:t>
      </w:r>
      <w:r w:rsidR="00EC3814" w:rsidRPr="00B5725C">
        <w:rPr>
          <w:spacing w:val="5"/>
          <w:sz w:val="26"/>
          <w:szCs w:val="26"/>
        </w:rPr>
        <w:t>đ</w:t>
      </w:r>
      <w:r w:rsidR="0017165D" w:rsidRPr="00B5725C">
        <w:rPr>
          <w:spacing w:val="-2"/>
          <w:sz w:val="26"/>
          <w:szCs w:val="26"/>
        </w:rPr>
        <w:t>ư</w:t>
      </w:r>
      <w:r w:rsidR="0017165D" w:rsidRPr="00B5725C">
        <w:rPr>
          <w:spacing w:val="2"/>
          <w:sz w:val="26"/>
          <w:szCs w:val="26"/>
        </w:rPr>
        <w:t>ợ</w:t>
      </w:r>
      <w:r w:rsidR="0017165D" w:rsidRPr="00B5725C">
        <w:rPr>
          <w:sz w:val="26"/>
          <w:szCs w:val="26"/>
        </w:rPr>
        <w:t>c</w:t>
      </w:r>
      <w:r w:rsidR="0017165D" w:rsidRPr="00B5725C">
        <w:rPr>
          <w:spacing w:val="-3"/>
          <w:sz w:val="26"/>
          <w:szCs w:val="26"/>
        </w:rPr>
        <w:t xml:space="preserve"> </w:t>
      </w:r>
      <w:r w:rsidR="0017165D" w:rsidRPr="00B5725C">
        <w:rPr>
          <w:sz w:val="26"/>
          <w:szCs w:val="26"/>
        </w:rPr>
        <w:t>p</w:t>
      </w:r>
      <w:r w:rsidR="0017165D" w:rsidRPr="00B5725C">
        <w:rPr>
          <w:spacing w:val="-5"/>
          <w:sz w:val="26"/>
          <w:szCs w:val="26"/>
        </w:rPr>
        <w:t>h</w:t>
      </w:r>
      <w:r w:rsidR="0017165D" w:rsidRPr="00B5725C">
        <w:rPr>
          <w:spacing w:val="1"/>
          <w:sz w:val="26"/>
          <w:szCs w:val="26"/>
        </w:rPr>
        <w:t>é</w:t>
      </w:r>
      <w:r w:rsidR="0017165D" w:rsidRPr="00B5725C">
        <w:rPr>
          <w:sz w:val="26"/>
          <w:szCs w:val="26"/>
        </w:rPr>
        <w:t>p</w:t>
      </w:r>
      <w:r w:rsidR="0017165D" w:rsidRPr="00B5725C">
        <w:rPr>
          <w:spacing w:val="-3"/>
          <w:sz w:val="26"/>
          <w:szCs w:val="26"/>
        </w:rPr>
        <w:t xml:space="preserve"> </w:t>
      </w:r>
      <w:r w:rsidR="0017165D" w:rsidRPr="00B5725C">
        <w:rPr>
          <w:spacing w:val="5"/>
          <w:sz w:val="26"/>
          <w:szCs w:val="26"/>
        </w:rPr>
        <w:t>d</w:t>
      </w:r>
      <w:r w:rsidR="0017165D" w:rsidRPr="00B5725C">
        <w:rPr>
          <w:sz w:val="26"/>
          <w:szCs w:val="26"/>
        </w:rPr>
        <w:t>ùng</w:t>
      </w:r>
    </w:p>
    <w:p w14:paraId="4F0DB61C" w14:textId="2232409E" w:rsidR="0017165D" w:rsidRPr="00B5725C" w:rsidRDefault="0017165D" w:rsidP="0055625B">
      <w:pPr>
        <w:pStyle w:val="ListParagraph"/>
        <w:widowControl w:val="0"/>
        <w:numPr>
          <w:ilvl w:val="0"/>
          <w:numId w:val="107"/>
        </w:numPr>
        <w:jc w:val="both"/>
        <w:rPr>
          <w:sz w:val="26"/>
          <w:szCs w:val="26"/>
        </w:rPr>
      </w:pPr>
      <w:r w:rsidRPr="00B5725C">
        <w:rPr>
          <w:b/>
          <w:bCs/>
          <w:spacing w:val="-3"/>
          <w:sz w:val="26"/>
          <w:szCs w:val="26"/>
          <w:u w:val="single"/>
        </w:rPr>
        <w:t>B</w:t>
      </w:r>
      <w:r w:rsidRPr="00B5725C">
        <w:rPr>
          <w:b/>
          <w:bCs/>
          <w:spacing w:val="1"/>
          <w:sz w:val="26"/>
          <w:szCs w:val="26"/>
          <w:u w:val="single"/>
        </w:rPr>
        <w:t>a</w:t>
      </w:r>
      <w:r w:rsidRPr="00B5725C">
        <w:rPr>
          <w:b/>
          <w:bCs/>
          <w:sz w:val="26"/>
          <w:szCs w:val="26"/>
          <w:u w:val="single"/>
        </w:rPr>
        <w:t>o</w:t>
      </w:r>
      <w:r w:rsidRPr="00B5725C">
        <w:rPr>
          <w:b/>
          <w:bCs/>
          <w:spacing w:val="-3"/>
          <w:sz w:val="26"/>
          <w:szCs w:val="26"/>
          <w:u w:val="single"/>
        </w:rPr>
        <w:t xml:space="preserve"> </w:t>
      </w:r>
      <w:r w:rsidRPr="00B5725C">
        <w:rPr>
          <w:b/>
          <w:bCs/>
          <w:spacing w:val="-1"/>
          <w:sz w:val="26"/>
          <w:szCs w:val="26"/>
          <w:u w:val="single"/>
        </w:rPr>
        <w:t>t</w:t>
      </w:r>
      <w:r w:rsidRPr="00B5725C">
        <w:rPr>
          <w:b/>
          <w:bCs/>
          <w:spacing w:val="6"/>
          <w:sz w:val="26"/>
          <w:szCs w:val="26"/>
          <w:u w:val="single"/>
        </w:rPr>
        <w:t>a</w:t>
      </w:r>
      <w:r w:rsidRPr="00B5725C">
        <w:rPr>
          <w:b/>
          <w:bCs/>
          <w:spacing w:val="-5"/>
          <w:sz w:val="26"/>
          <w:szCs w:val="26"/>
          <w:u w:val="single"/>
        </w:rPr>
        <w:t>y</w:t>
      </w:r>
      <w:r w:rsidRPr="00B5725C">
        <w:rPr>
          <w:sz w:val="26"/>
          <w:szCs w:val="26"/>
        </w:rPr>
        <w:t>.</w:t>
      </w:r>
    </w:p>
    <w:p w14:paraId="52F09D0B" w14:textId="7C8D5B91" w:rsidR="0055625B" w:rsidRPr="00B5725C" w:rsidRDefault="00D40160" w:rsidP="0055625B">
      <w:pPr>
        <w:pStyle w:val="ListParagraph"/>
        <w:widowControl w:val="0"/>
        <w:numPr>
          <w:ilvl w:val="0"/>
          <w:numId w:val="107"/>
        </w:numPr>
        <w:jc w:val="both"/>
        <w:rPr>
          <w:sz w:val="26"/>
          <w:szCs w:val="26"/>
        </w:rPr>
      </w:pPr>
      <w:r w:rsidRPr="00B5725C">
        <w:rPr>
          <w:spacing w:val="-3"/>
          <w:sz w:val="26"/>
          <w:szCs w:val="26"/>
        </w:rPr>
        <w:t>Đeo kính</w:t>
      </w:r>
      <w:r w:rsidR="0055625B" w:rsidRPr="00B5725C">
        <w:rPr>
          <w:sz w:val="26"/>
          <w:szCs w:val="26"/>
        </w:rPr>
        <w:t>.</w:t>
      </w:r>
    </w:p>
    <w:p w14:paraId="73C58F2A" w14:textId="58682B6C" w:rsidR="0055625B" w:rsidRPr="00B5725C" w:rsidRDefault="007D4BD2" w:rsidP="0055625B">
      <w:pPr>
        <w:pStyle w:val="ListParagraph"/>
        <w:widowControl w:val="0"/>
        <w:numPr>
          <w:ilvl w:val="0"/>
          <w:numId w:val="107"/>
        </w:numPr>
        <w:jc w:val="both"/>
        <w:rPr>
          <w:sz w:val="26"/>
          <w:szCs w:val="26"/>
        </w:rPr>
      </w:pPr>
      <w:r w:rsidRPr="00B5725C">
        <w:rPr>
          <w:spacing w:val="-3"/>
          <w:sz w:val="26"/>
          <w:szCs w:val="26"/>
        </w:rPr>
        <w:t xml:space="preserve">Áo </w:t>
      </w:r>
      <w:r w:rsidR="00D40160" w:rsidRPr="00B5725C">
        <w:rPr>
          <w:spacing w:val="-3"/>
          <w:sz w:val="26"/>
          <w:szCs w:val="26"/>
        </w:rPr>
        <w:t>tay ngắn</w:t>
      </w:r>
      <w:r w:rsidR="0055625B" w:rsidRPr="00B5725C">
        <w:rPr>
          <w:sz w:val="26"/>
          <w:szCs w:val="26"/>
        </w:rPr>
        <w:t>.</w:t>
      </w:r>
    </w:p>
    <w:p w14:paraId="76AB3C39" w14:textId="46015618" w:rsidR="0055625B" w:rsidRPr="00B5725C" w:rsidRDefault="00D40160" w:rsidP="005F3C68">
      <w:pPr>
        <w:pStyle w:val="ListParagraph"/>
        <w:widowControl w:val="0"/>
        <w:numPr>
          <w:ilvl w:val="0"/>
          <w:numId w:val="107"/>
        </w:numPr>
        <w:jc w:val="both"/>
        <w:rPr>
          <w:sz w:val="26"/>
          <w:szCs w:val="26"/>
        </w:rPr>
      </w:pPr>
      <w:r w:rsidRPr="00B5725C">
        <w:rPr>
          <w:spacing w:val="-3"/>
          <w:sz w:val="26"/>
          <w:szCs w:val="26"/>
        </w:rPr>
        <w:t>Nước tưới nguội</w:t>
      </w:r>
      <w:r w:rsidR="0055625B" w:rsidRPr="00B5725C">
        <w:rPr>
          <w:sz w:val="26"/>
          <w:szCs w:val="26"/>
        </w:rPr>
        <w:t>.</w:t>
      </w:r>
    </w:p>
    <w:p w14:paraId="5C102F8E" w14:textId="77777777" w:rsidR="00FF396F" w:rsidRPr="00B5725C" w:rsidRDefault="009153FE" w:rsidP="009153FE">
      <w:pPr>
        <w:widowControl w:val="0"/>
        <w:jc w:val="both"/>
        <w:rPr>
          <w:sz w:val="26"/>
          <w:szCs w:val="26"/>
        </w:rPr>
      </w:pPr>
      <w:r w:rsidRPr="00B5725C">
        <w:rPr>
          <w:b/>
          <w:spacing w:val="2"/>
          <w:sz w:val="26"/>
          <w:szCs w:val="26"/>
        </w:rPr>
        <w:t xml:space="preserve">Câu </w:t>
      </w:r>
      <w:r w:rsidR="0017165D" w:rsidRPr="00B5725C">
        <w:rPr>
          <w:sz w:val="26"/>
          <w:szCs w:val="26"/>
        </w:rPr>
        <w:t>2</w:t>
      </w:r>
      <w:r w:rsidR="0017165D" w:rsidRPr="00B5725C">
        <w:rPr>
          <w:spacing w:val="5"/>
          <w:sz w:val="26"/>
          <w:szCs w:val="26"/>
        </w:rPr>
        <w:t>1</w:t>
      </w:r>
      <w:r w:rsidR="0017165D" w:rsidRPr="00B5725C">
        <w:rPr>
          <w:sz w:val="26"/>
          <w:szCs w:val="26"/>
        </w:rPr>
        <w:t>:</w:t>
      </w:r>
      <w:r w:rsidR="0017165D" w:rsidRPr="00B5725C">
        <w:rPr>
          <w:spacing w:val="-7"/>
          <w:sz w:val="26"/>
          <w:szCs w:val="26"/>
        </w:rPr>
        <w:t xml:space="preserve"> </w:t>
      </w:r>
      <w:r w:rsidR="0017165D" w:rsidRPr="00B5725C">
        <w:rPr>
          <w:spacing w:val="2"/>
          <w:sz w:val="26"/>
          <w:szCs w:val="26"/>
        </w:rPr>
        <w:t>C</w:t>
      </w:r>
      <w:r w:rsidR="0017165D" w:rsidRPr="00B5725C">
        <w:rPr>
          <w:sz w:val="26"/>
          <w:szCs w:val="26"/>
        </w:rPr>
        <w:t>ơ</w:t>
      </w:r>
      <w:r w:rsidR="0017165D" w:rsidRPr="00B5725C">
        <w:rPr>
          <w:spacing w:val="1"/>
          <w:sz w:val="26"/>
          <w:szCs w:val="26"/>
        </w:rPr>
        <w:t xml:space="preserve"> cấ</w:t>
      </w:r>
      <w:r w:rsidR="0017165D" w:rsidRPr="00B5725C">
        <w:rPr>
          <w:sz w:val="26"/>
          <w:szCs w:val="26"/>
        </w:rPr>
        <w:t>u</w:t>
      </w:r>
      <w:r w:rsidR="0017165D" w:rsidRPr="00B5725C">
        <w:rPr>
          <w:spacing w:val="-2"/>
          <w:sz w:val="26"/>
          <w:szCs w:val="26"/>
        </w:rPr>
        <w:t xml:space="preserve"> </w:t>
      </w:r>
      <w:r w:rsidR="0017165D" w:rsidRPr="00B5725C">
        <w:rPr>
          <w:spacing w:val="-5"/>
          <w:sz w:val="26"/>
          <w:szCs w:val="26"/>
        </w:rPr>
        <w:t>v</w:t>
      </w:r>
      <w:r w:rsidR="0017165D" w:rsidRPr="00B5725C">
        <w:rPr>
          <w:sz w:val="26"/>
          <w:szCs w:val="26"/>
        </w:rPr>
        <w:t xml:space="preserve">à </w:t>
      </w:r>
      <w:r w:rsidR="0017165D" w:rsidRPr="00B5725C">
        <w:rPr>
          <w:spacing w:val="-1"/>
          <w:sz w:val="26"/>
          <w:szCs w:val="26"/>
        </w:rPr>
        <w:t>t</w:t>
      </w:r>
      <w:r w:rsidR="0017165D" w:rsidRPr="00B5725C">
        <w:rPr>
          <w:sz w:val="26"/>
          <w:szCs w:val="26"/>
        </w:rPr>
        <w:t>h</w:t>
      </w:r>
      <w:r w:rsidR="0017165D" w:rsidRPr="00B5725C">
        <w:rPr>
          <w:spacing w:val="-1"/>
          <w:sz w:val="26"/>
          <w:szCs w:val="26"/>
        </w:rPr>
        <w:t>i</w:t>
      </w:r>
      <w:r w:rsidR="0017165D" w:rsidRPr="00B5725C">
        <w:rPr>
          <w:spacing w:val="1"/>
          <w:sz w:val="26"/>
          <w:szCs w:val="26"/>
        </w:rPr>
        <w:t>ế</w:t>
      </w:r>
      <w:r w:rsidR="0017165D" w:rsidRPr="00B5725C">
        <w:rPr>
          <w:sz w:val="26"/>
          <w:szCs w:val="26"/>
        </w:rPr>
        <w:t>t</w:t>
      </w:r>
      <w:r w:rsidR="0017165D" w:rsidRPr="00B5725C">
        <w:rPr>
          <w:spacing w:val="-4"/>
          <w:sz w:val="26"/>
          <w:szCs w:val="26"/>
        </w:rPr>
        <w:t xml:space="preserve"> </w:t>
      </w:r>
      <w:r w:rsidR="0017165D" w:rsidRPr="00B5725C">
        <w:rPr>
          <w:spacing w:val="5"/>
          <w:sz w:val="26"/>
          <w:szCs w:val="26"/>
        </w:rPr>
        <w:t>b</w:t>
      </w:r>
      <w:r w:rsidR="0017165D" w:rsidRPr="00B5725C">
        <w:rPr>
          <w:sz w:val="26"/>
          <w:szCs w:val="26"/>
        </w:rPr>
        <w:t>ị</w:t>
      </w:r>
      <w:r w:rsidR="0017165D" w:rsidRPr="00B5725C">
        <w:rPr>
          <w:spacing w:val="-1"/>
          <w:sz w:val="26"/>
          <w:szCs w:val="26"/>
        </w:rPr>
        <w:t xml:space="preserve"> </w:t>
      </w:r>
      <w:r w:rsidR="0017165D" w:rsidRPr="00B5725C">
        <w:rPr>
          <w:spacing w:val="-5"/>
          <w:sz w:val="26"/>
          <w:szCs w:val="26"/>
        </w:rPr>
        <w:t>l</w:t>
      </w:r>
      <w:r w:rsidR="0017165D" w:rsidRPr="00B5725C">
        <w:rPr>
          <w:spacing w:val="1"/>
          <w:sz w:val="26"/>
          <w:szCs w:val="26"/>
        </w:rPr>
        <w:t>ắ</w:t>
      </w:r>
      <w:r w:rsidR="0017165D" w:rsidRPr="00B5725C">
        <w:rPr>
          <w:sz w:val="26"/>
          <w:szCs w:val="26"/>
        </w:rPr>
        <w:t>p</w:t>
      </w:r>
      <w:r w:rsidR="0017165D" w:rsidRPr="00B5725C">
        <w:rPr>
          <w:spacing w:val="-1"/>
          <w:sz w:val="26"/>
          <w:szCs w:val="26"/>
        </w:rPr>
        <w:t xml:space="preserve"> </w:t>
      </w:r>
      <w:r w:rsidR="0017165D" w:rsidRPr="00B5725C">
        <w:rPr>
          <w:spacing w:val="-5"/>
          <w:sz w:val="26"/>
          <w:szCs w:val="26"/>
        </w:rPr>
        <w:t>x</w:t>
      </w:r>
      <w:r w:rsidR="0017165D" w:rsidRPr="00B5725C">
        <w:rPr>
          <w:spacing w:val="5"/>
          <w:sz w:val="26"/>
          <w:szCs w:val="26"/>
        </w:rPr>
        <w:t>o</w:t>
      </w:r>
      <w:r w:rsidR="0017165D" w:rsidRPr="00B5725C">
        <w:rPr>
          <w:sz w:val="26"/>
          <w:szCs w:val="26"/>
        </w:rPr>
        <w:t>n</w:t>
      </w:r>
      <w:r w:rsidR="0017165D" w:rsidRPr="00B5725C">
        <w:rPr>
          <w:spacing w:val="-5"/>
          <w:sz w:val="26"/>
          <w:szCs w:val="26"/>
        </w:rPr>
        <w:t>g</w:t>
      </w:r>
      <w:r w:rsidR="0017165D" w:rsidRPr="00B5725C">
        <w:rPr>
          <w:sz w:val="26"/>
          <w:szCs w:val="26"/>
        </w:rPr>
        <w:t>,</w:t>
      </w:r>
      <w:r w:rsidR="0017165D" w:rsidRPr="00B5725C">
        <w:rPr>
          <w:spacing w:val="-2"/>
          <w:sz w:val="26"/>
          <w:szCs w:val="26"/>
        </w:rPr>
        <w:t xml:space="preserve"> </w:t>
      </w:r>
      <w:r w:rsidR="0017165D" w:rsidRPr="00B5725C">
        <w:rPr>
          <w:spacing w:val="4"/>
          <w:sz w:val="26"/>
          <w:szCs w:val="26"/>
        </w:rPr>
        <w:t>t</w:t>
      </w:r>
      <w:r w:rsidR="0017165D" w:rsidRPr="00B5725C">
        <w:rPr>
          <w:spacing w:val="-2"/>
          <w:sz w:val="26"/>
          <w:szCs w:val="26"/>
        </w:rPr>
        <w:t>rư</w:t>
      </w:r>
      <w:r w:rsidR="0017165D" w:rsidRPr="00B5725C">
        <w:rPr>
          <w:spacing w:val="2"/>
          <w:sz w:val="26"/>
          <w:szCs w:val="26"/>
        </w:rPr>
        <w:t>ớ</w:t>
      </w:r>
      <w:r w:rsidR="0017165D" w:rsidRPr="00B5725C">
        <w:rPr>
          <w:sz w:val="26"/>
          <w:szCs w:val="26"/>
        </w:rPr>
        <w:t>c</w:t>
      </w:r>
      <w:r w:rsidR="0017165D" w:rsidRPr="00B5725C">
        <w:rPr>
          <w:spacing w:val="-3"/>
          <w:sz w:val="26"/>
          <w:szCs w:val="26"/>
        </w:rPr>
        <w:t xml:space="preserve"> </w:t>
      </w:r>
      <w:r w:rsidR="0017165D" w:rsidRPr="00B5725C">
        <w:rPr>
          <w:sz w:val="26"/>
          <w:szCs w:val="26"/>
        </w:rPr>
        <w:t>khi</w:t>
      </w:r>
      <w:r w:rsidR="0017165D" w:rsidRPr="00B5725C">
        <w:rPr>
          <w:spacing w:val="-7"/>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z w:val="26"/>
          <w:szCs w:val="26"/>
        </w:rPr>
        <w:t>o</w:t>
      </w:r>
      <w:r w:rsidR="0017165D" w:rsidRPr="00B5725C">
        <w:rPr>
          <w:spacing w:val="-2"/>
          <w:sz w:val="26"/>
          <w:szCs w:val="26"/>
        </w:rPr>
        <w:t xml:space="preserve"> </w:t>
      </w:r>
      <w:r w:rsidR="0017165D" w:rsidRPr="00B5725C">
        <w:rPr>
          <w:spacing w:val="6"/>
          <w:sz w:val="26"/>
          <w:szCs w:val="26"/>
        </w:rPr>
        <w:t>c</w:t>
      </w:r>
      <w:r w:rsidR="0017165D" w:rsidRPr="00B5725C">
        <w:rPr>
          <w:spacing w:val="-5"/>
          <w:sz w:val="26"/>
          <w:szCs w:val="26"/>
        </w:rPr>
        <w:t>h</w:t>
      </w:r>
      <w:r w:rsidR="0017165D" w:rsidRPr="00B5725C">
        <w:rPr>
          <w:spacing w:val="6"/>
          <w:sz w:val="26"/>
          <w:szCs w:val="26"/>
        </w:rPr>
        <w:t>ạ</w:t>
      </w:r>
      <w:r w:rsidR="0017165D" w:rsidRPr="00B5725C">
        <w:rPr>
          <w:sz w:val="26"/>
          <w:szCs w:val="26"/>
        </w:rPr>
        <w:t>y</w:t>
      </w:r>
      <w:r w:rsidR="0017165D" w:rsidRPr="00B5725C">
        <w:rPr>
          <w:spacing w:val="-8"/>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2"/>
          <w:sz w:val="26"/>
          <w:szCs w:val="26"/>
        </w:rPr>
        <w:t>ử</w:t>
      </w:r>
      <w:r w:rsidR="0017165D" w:rsidRPr="00B5725C">
        <w:rPr>
          <w:sz w:val="26"/>
          <w:szCs w:val="26"/>
        </w:rPr>
        <w:t>, ng</w:t>
      </w:r>
      <w:r w:rsidR="0017165D" w:rsidRPr="00B5725C">
        <w:rPr>
          <w:spacing w:val="-2"/>
          <w:sz w:val="26"/>
          <w:szCs w:val="26"/>
        </w:rPr>
        <w:t>ư</w:t>
      </w:r>
      <w:r w:rsidR="0017165D" w:rsidRPr="00B5725C">
        <w:rPr>
          <w:spacing w:val="6"/>
          <w:sz w:val="26"/>
          <w:szCs w:val="26"/>
        </w:rPr>
        <w:t>ờ</w:t>
      </w:r>
      <w:r w:rsidR="0017165D" w:rsidRPr="00B5725C">
        <w:rPr>
          <w:sz w:val="26"/>
          <w:szCs w:val="26"/>
        </w:rPr>
        <w:t>i</w:t>
      </w:r>
      <w:r w:rsidR="0017165D" w:rsidRPr="00B5725C">
        <w:rPr>
          <w:spacing w:val="-10"/>
          <w:sz w:val="26"/>
          <w:szCs w:val="26"/>
        </w:rPr>
        <w:t xml:space="preserve"> </w:t>
      </w:r>
      <w:r w:rsidR="0017165D" w:rsidRPr="00B5725C">
        <w:rPr>
          <w:spacing w:val="4"/>
          <w:sz w:val="26"/>
          <w:szCs w:val="26"/>
        </w:rPr>
        <w:t>t</w:t>
      </w:r>
      <w:r w:rsidR="0017165D" w:rsidRPr="00B5725C">
        <w:rPr>
          <w:spacing w:val="-5"/>
          <w:sz w:val="26"/>
          <w:szCs w:val="26"/>
        </w:rPr>
        <w:t>h</w:t>
      </w:r>
      <w:r w:rsidR="0017165D" w:rsidRPr="00B5725C">
        <w:rPr>
          <w:sz w:val="26"/>
          <w:szCs w:val="26"/>
        </w:rPr>
        <w:t>ợ p</w:t>
      </w:r>
      <w:r w:rsidR="0017165D" w:rsidRPr="00B5725C">
        <w:rPr>
          <w:spacing w:val="-5"/>
          <w:sz w:val="26"/>
          <w:szCs w:val="26"/>
        </w:rPr>
        <w:t>h</w:t>
      </w:r>
      <w:r w:rsidR="0017165D" w:rsidRPr="00B5725C">
        <w:rPr>
          <w:spacing w:val="6"/>
          <w:sz w:val="26"/>
          <w:szCs w:val="26"/>
        </w:rPr>
        <w:t>ả</w:t>
      </w:r>
      <w:r w:rsidR="0017165D" w:rsidRPr="00B5725C">
        <w:rPr>
          <w:sz w:val="26"/>
          <w:szCs w:val="26"/>
        </w:rPr>
        <w:t>i</w:t>
      </w:r>
      <w:r w:rsidR="0017165D" w:rsidRPr="00B5725C">
        <w:rPr>
          <w:spacing w:val="-8"/>
          <w:sz w:val="26"/>
          <w:szCs w:val="26"/>
        </w:rPr>
        <w:t xml:space="preserve"> </w:t>
      </w:r>
      <w:r w:rsidR="0017165D" w:rsidRPr="00B5725C">
        <w:rPr>
          <w:spacing w:val="4"/>
          <w:sz w:val="26"/>
          <w:szCs w:val="26"/>
        </w:rPr>
        <w:t>t</w:t>
      </w:r>
      <w:r w:rsidR="0017165D" w:rsidRPr="00B5725C">
        <w:rPr>
          <w:sz w:val="26"/>
          <w:szCs w:val="26"/>
        </w:rPr>
        <w:t>h</w:t>
      </w:r>
      <w:r w:rsidR="0017165D" w:rsidRPr="00B5725C">
        <w:rPr>
          <w:spacing w:val="-2"/>
          <w:sz w:val="26"/>
          <w:szCs w:val="26"/>
        </w:rPr>
        <w:t>ự</w:t>
      </w:r>
      <w:r w:rsidR="0017165D" w:rsidRPr="00B5725C">
        <w:rPr>
          <w:sz w:val="26"/>
          <w:szCs w:val="26"/>
        </w:rPr>
        <w:t>c</w:t>
      </w:r>
      <w:r w:rsidR="0017165D" w:rsidRPr="00B5725C">
        <w:rPr>
          <w:spacing w:val="3"/>
          <w:sz w:val="26"/>
          <w:szCs w:val="26"/>
        </w:rPr>
        <w:t xml:space="preserve"> </w:t>
      </w:r>
      <w:r w:rsidR="0017165D" w:rsidRPr="00B5725C">
        <w:rPr>
          <w:sz w:val="26"/>
          <w:szCs w:val="26"/>
        </w:rPr>
        <w:t>h</w:t>
      </w:r>
      <w:r w:rsidR="0017165D" w:rsidRPr="00B5725C">
        <w:rPr>
          <w:spacing w:val="-5"/>
          <w:sz w:val="26"/>
          <w:szCs w:val="26"/>
        </w:rPr>
        <w:t>i</w:t>
      </w:r>
      <w:r w:rsidR="0017165D" w:rsidRPr="00B5725C">
        <w:rPr>
          <w:spacing w:val="6"/>
          <w:sz w:val="26"/>
          <w:szCs w:val="26"/>
        </w:rPr>
        <w:t>ệ</w:t>
      </w:r>
      <w:r w:rsidR="0017165D" w:rsidRPr="00B5725C">
        <w:rPr>
          <w:sz w:val="26"/>
          <w:szCs w:val="26"/>
        </w:rPr>
        <w:t>n</w:t>
      </w:r>
    </w:p>
    <w:p w14:paraId="73FD3D30" w14:textId="77777777" w:rsidR="00FF396F" w:rsidRPr="00B5725C" w:rsidRDefault="00EC3814" w:rsidP="009153FE">
      <w:pPr>
        <w:widowControl w:val="0"/>
        <w:jc w:val="both"/>
        <w:rPr>
          <w:sz w:val="26"/>
          <w:szCs w:val="26"/>
        </w:rPr>
      </w:pPr>
      <w:r w:rsidRPr="00B5725C">
        <w:rPr>
          <w:sz w:val="26"/>
          <w:szCs w:val="26"/>
        </w:rPr>
        <w:t>đ</w:t>
      </w:r>
      <w:r w:rsidR="0017165D" w:rsidRPr="00B5725C">
        <w:rPr>
          <w:sz w:val="26"/>
          <w:szCs w:val="26"/>
        </w:rPr>
        <w:t>úng</w:t>
      </w:r>
      <w:r w:rsidR="0017165D" w:rsidRPr="00B5725C">
        <w:rPr>
          <w:spacing w:val="-9"/>
          <w:sz w:val="26"/>
          <w:szCs w:val="26"/>
        </w:rPr>
        <w:t xml:space="preserve"> </w:t>
      </w:r>
      <w:r w:rsidR="0017165D" w:rsidRPr="00B5725C">
        <w:rPr>
          <w:spacing w:val="1"/>
          <w:sz w:val="26"/>
          <w:szCs w:val="26"/>
        </w:rPr>
        <w:t>cá</w:t>
      </w:r>
      <w:r w:rsidR="0017165D" w:rsidRPr="00B5725C">
        <w:rPr>
          <w:sz w:val="26"/>
          <w:szCs w:val="26"/>
        </w:rPr>
        <w:t>c</w:t>
      </w:r>
      <w:r w:rsidR="0017165D" w:rsidRPr="00B5725C">
        <w:rPr>
          <w:spacing w:val="4"/>
          <w:sz w:val="26"/>
          <w:szCs w:val="26"/>
        </w:rPr>
        <w:t xml:space="preserve"> </w:t>
      </w:r>
      <w:r w:rsidR="0017165D" w:rsidRPr="00B5725C">
        <w:rPr>
          <w:spacing w:val="-5"/>
          <w:sz w:val="26"/>
          <w:szCs w:val="26"/>
        </w:rPr>
        <w:t>y</w:t>
      </w:r>
      <w:r w:rsidR="0017165D" w:rsidRPr="00B5725C">
        <w:rPr>
          <w:spacing w:val="6"/>
          <w:sz w:val="26"/>
          <w:szCs w:val="26"/>
        </w:rPr>
        <w:t>ê</w:t>
      </w:r>
      <w:r w:rsidR="0017165D" w:rsidRPr="00B5725C">
        <w:rPr>
          <w:sz w:val="26"/>
          <w:szCs w:val="26"/>
        </w:rPr>
        <w:t>u</w:t>
      </w:r>
      <w:r w:rsidR="0017165D" w:rsidRPr="00B5725C">
        <w:rPr>
          <w:spacing w:val="-7"/>
          <w:sz w:val="26"/>
          <w:szCs w:val="26"/>
        </w:rPr>
        <w:t xml:space="preserve"> </w:t>
      </w:r>
      <w:r w:rsidR="0017165D" w:rsidRPr="00B5725C">
        <w:rPr>
          <w:spacing w:val="1"/>
          <w:sz w:val="26"/>
          <w:szCs w:val="26"/>
        </w:rPr>
        <w:t>cầ</w:t>
      </w:r>
      <w:r w:rsidR="0017165D" w:rsidRPr="00B5725C">
        <w:rPr>
          <w:sz w:val="26"/>
          <w:szCs w:val="26"/>
        </w:rPr>
        <w:t>u</w:t>
      </w:r>
      <w:r w:rsidR="0017165D" w:rsidRPr="00B5725C">
        <w:rPr>
          <w:spacing w:val="-7"/>
          <w:sz w:val="26"/>
          <w:szCs w:val="26"/>
        </w:rPr>
        <w:t xml:space="preserve"> </w:t>
      </w:r>
      <w:r w:rsidR="0017165D" w:rsidRPr="00B5725C">
        <w:rPr>
          <w:spacing w:val="6"/>
          <w:sz w:val="26"/>
          <w:szCs w:val="26"/>
        </w:rPr>
        <w:t>a</w:t>
      </w:r>
      <w:r w:rsidR="0017165D" w:rsidRPr="00B5725C">
        <w:rPr>
          <w:sz w:val="26"/>
          <w:szCs w:val="26"/>
        </w:rPr>
        <w:t>n</w:t>
      </w:r>
      <w:r w:rsidR="0017165D" w:rsidRPr="00B5725C">
        <w:rPr>
          <w:spacing w:val="-6"/>
          <w:sz w:val="26"/>
          <w:szCs w:val="26"/>
        </w:rPr>
        <w:t xml:space="preserve"> </w:t>
      </w:r>
      <w:r w:rsidR="0017165D" w:rsidRPr="00B5725C">
        <w:rPr>
          <w:spacing w:val="-1"/>
          <w:sz w:val="26"/>
          <w:szCs w:val="26"/>
        </w:rPr>
        <w:t>t</w:t>
      </w:r>
      <w:r w:rsidR="0017165D" w:rsidRPr="00B5725C">
        <w:rPr>
          <w:sz w:val="26"/>
          <w:szCs w:val="26"/>
        </w:rPr>
        <w:t>o</w:t>
      </w:r>
      <w:r w:rsidR="0017165D" w:rsidRPr="00B5725C">
        <w:rPr>
          <w:spacing w:val="6"/>
          <w:sz w:val="26"/>
          <w:szCs w:val="26"/>
        </w:rPr>
        <w:t>à</w:t>
      </w:r>
      <w:r w:rsidR="0017165D" w:rsidRPr="00B5725C">
        <w:rPr>
          <w:sz w:val="26"/>
          <w:szCs w:val="26"/>
        </w:rPr>
        <w:t>n</w:t>
      </w:r>
      <w:r w:rsidR="0017165D" w:rsidRPr="00B5725C">
        <w:rPr>
          <w:spacing w:val="-3"/>
          <w:sz w:val="26"/>
          <w:szCs w:val="26"/>
        </w:rPr>
        <w:t xml:space="preserve"> </w:t>
      </w:r>
      <w:r w:rsidR="0017165D" w:rsidRPr="00B5725C">
        <w:rPr>
          <w:spacing w:val="-5"/>
          <w:sz w:val="26"/>
          <w:szCs w:val="26"/>
        </w:rPr>
        <w:t>l</w:t>
      </w:r>
      <w:r w:rsidR="0017165D" w:rsidRPr="00B5725C">
        <w:rPr>
          <w:spacing w:val="1"/>
          <w:sz w:val="26"/>
          <w:szCs w:val="26"/>
        </w:rPr>
        <w:t>a</w:t>
      </w:r>
      <w:r w:rsidR="0017165D" w:rsidRPr="00B5725C">
        <w:rPr>
          <w:sz w:val="26"/>
          <w:szCs w:val="26"/>
        </w:rPr>
        <w:t>o</w:t>
      </w:r>
      <w:r w:rsidR="0017165D" w:rsidRPr="00B5725C">
        <w:rPr>
          <w:spacing w:val="-1"/>
          <w:sz w:val="26"/>
          <w:szCs w:val="26"/>
        </w:rPr>
        <w:t xml:space="preserve"> </w:t>
      </w:r>
      <w:r w:rsidRPr="00B5725C">
        <w:rPr>
          <w:sz w:val="26"/>
          <w:szCs w:val="26"/>
        </w:rPr>
        <w:t>đ</w:t>
      </w:r>
      <w:r w:rsidR="0017165D" w:rsidRPr="00B5725C">
        <w:rPr>
          <w:spacing w:val="5"/>
          <w:sz w:val="26"/>
          <w:szCs w:val="26"/>
        </w:rPr>
        <w:t>ộ</w:t>
      </w:r>
      <w:r w:rsidR="0017165D" w:rsidRPr="00B5725C">
        <w:rPr>
          <w:sz w:val="26"/>
          <w:szCs w:val="26"/>
        </w:rPr>
        <w:t>ng</w:t>
      </w:r>
      <w:r w:rsidR="0017165D" w:rsidRPr="00B5725C">
        <w:rPr>
          <w:spacing w:val="-9"/>
          <w:sz w:val="26"/>
          <w:szCs w:val="26"/>
        </w:rPr>
        <w:t xml:space="preserve"> </w:t>
      </w:r>
      <w:r w:rsidR="0017165D" w:rsidRPr="00B5725C">
        <w:rPr>
          <w:spacing w:val="2"/>
          <w:sz w:val="26"/>
          <w:szCs w:val="26"/>
        </w:rPr>
        <w:t>s</w:t>
      </w:r>
      <w:r w:rsidR="0017165D" w:rsidRPr="00B5725C">
        <w:rPr>
          <w:spacing w:val="1"/>
          <w:sz w:val="26"/>
          <w:szCs w:val="26"/>
        </w:rPr>
        <w:t>a</w:t>
      </w:r>
      <w:r w:rsidR="0017165D" w:rsidRPr="00B5725C">
        <w:rPr>
          <w:sz w:val="26"/>
          <w:szCs w:val="26"/>
        </w:rPr>
        <w:t>u:</w:t>
      </w:r>
    </w:p>
    <w:p w14:paraId="644DE427" w14:textId="131E8657" w:rsidR="00C77F12" w:rsidRPr="00B5725C" w:rsidRDefault="0017165D" w:rsidP="00C77F12">
      <w:pPr>
        <w:widowControl w:val="0"/>
        <w:jc w:val="both"/>
        <w:rPr>
          <w:w w:val="99"/>
          <w:sz w:val="26"/>
          <w:szCs w:val="26"/>
        </w:rPr>
      </w:pPr>
      <w:r w:rsidRPr="00B5725C">
        <w:rPr>
          <w:spacing w:val="1"/>
          <w:sz w:val="26"/>
          <w:szCs w:val="26"/>
        </w:rPr>
        <w:t>a</w:t>
      </w:r>
      <w:r w:rsidRPr="00B5725C">
        <w:rPr>
          <w:sz w:val="26"/>
          <w:szCs w:val="26"/>
        </w:rPr>
        <w:t>)</w:t>
      </w:r>
      <w:r w:rsidRPr="00B5725C">
        <w:rPr>
          <w:spacing w:val="70"/>
          <w:sz w:val="26"/>
          <w:szCs w:val="26"/>
        </w:rPr>
        <w:t xml:space="preserve"> </w:t>
      </w:r>
      <w:r w:rsidRPr="00B5725C">
        <w:rPr>
          <w:b/>
          <w:bCs/>
          <w:spacing w:val="1"/>
          <w:sz w:val="26"/>
          <w:szCs w:val="26"/>
          <w:u w:val="single"/>
        </w:rPr>
        <w:t>K</w:t>
      </w:r>
      <w:r w:rsidRPr="00B5725C">
        <w:rPr>
          <w:b/>
          <w:bCs/>
          <w:spacing w:val="-5"/>
          <w:sz w:val="26"/>
          <w:szCs w:val="26"/>
          <w:u w:val="single"/>
        </w:rPr>
        <w:t>i</w:t>
      </w:r>
      <w:r w:rsidRPr="00B5725C">
        <w:rPr>
          <w:b/>
          <w:bCs/>
          <w:spacing w:val="11"/>
          <w:sz w:val="26"/>
          <w:szCs w:val="26"/>
          <w:u w:val="single"/>
        </w:rPr>
        <w:t>ể</w:t>
      </w:r>
      <w:r w:rsidRPr="00B5725C">
        <w:rPr>
          <w:b/>
          <w:bCs/>
          <w:sz w:val="26"/>
          <w:szCs w:val="26"/>
          <w:u w:val="single"/>
        </w:rPr>
        <w:t>m</w:t>
      </w:r>
      <w:r w:rsidRPr="00B5725C">
        <w:rPr>
          <w:b/>
          <w:bCs/>
          <w:spacing w:val="-14"/>
          <w:sz w:val="26"/>
          <w:szCs w:val="26"/>
          <w:u w:val="single"/>
        </w:rPr>
        <w:t xml:space="preserve"> </w:t>
      </w:r>
      <w:r w:rsidRPr="00B5725C">
        <w:rPr>
          <w:spacing w:val="4"/>
          <w:sz w:val="26"/>
          <w:szCs w:val="26"/>
        </w:rPr>
        <w:t>t</w:t>
      </w:r>
      <w:r w:rsidRPr="00B5725C">
        <w:rPr>
          <w:spacing w:val="-2"/>
          <w:sz w:val="26"/>
          <w:szCs w:val="26"/>
        </w:rPr>
        <w:t>r</w:t>
      </w:r>
      <w:r w:rsidRPr="00B5725C">
        <w:rPr>
          <w:sz w:val="26"/>
          <w:szCs w:val="26"/>
        </w:rPr>
        <w:t xml:space="preserve">a </w:t>
      </w:r>
      <w:r w:rsidRPr="00B5725C">
        <w:rPr>
          <w:spacing w:val="-5"/>
          <w:sz w:val="26"/>
          <w:szCs w:val="26"/>
        </w:rPr>
        <w:t>v</w:t>
      </w:r>
      <w:r w:rsidRPr="00B5725C">
        <w:rPr>
          <w:sz w:val="26"/>
          <w:szCs w:val="26"/>
        </w:rPr>
        <w:t>à d</w:t>
      </w:r>
      <w:r w:rsidRPr="00B5725C">
        <w:rPr>
          <w:spacing w:val="5"/>
          <w:sz w:val="26"/>
          <w:szCs w:val="26"/>
        </w:rPr>
        <w:t>ọ</w:t>
      </w:r>
      <w:r w:rsidRPr="00B5725C">
        <w:rPr>
          <w:sz w:val="26"/>
          <w:szCs w:val="26"/>
        </w:rPr>
        <w:t>n</w:t>
      </w:r>
      <w:r w:rsidRPr="00B5725C">
        <w:rPr>
          <w:spacing w:val="-7"/>
          <w:sz w:val="26"/>
          <w:szCs w:val="26"/>
        </w:rPr>
        <w:t xml:space="preserve"> </w:t>
      </w:r>
      <w:r w:rsidRPr="00B5725C">
        <w:rPr>
          <w:spacing w:val="2"/>
          <w:sz w:val="26"/>
          <w:szCs w:val="26"/>
        </w:rPr>
        <w:t>s</w:t>
      </w:r>
      <w:r w:rsidRPr="00B5725C">
        <w:rPr>
          <w:spacing w:val="1"/>
          <w:sz w:val="26"/>
          <w:szCs w:val="26"/>
        </w:rPr>
        <w:t>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2"/>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pacing w:val="-1"/>
          <w:sz w:val="26"/>
          <w:szCs w:val="26"/>
        </w:rPr>
        <w:t>t</w:t>
      </w:r>
      <w:r w:rsidRPr="00B5725C">
        <w:rPr>
          <w:spacing w:val="1"/>
          <w:sz w:val="26"/>
          <w:szCs w:val="26"/>
        </w:rPr>
        <w:t>ạ</w:t>
      </w:r>
      <w:r w:rsidRPr="00B5725C">
        <w:rPr>
          <w:sz w:val="26"/>
          <w:szCs w:val="26"/>
        </w:rPr>
        <w:t>i</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z w:val="26"/>
          <w:szCs w:val="26"/>
        </w:rPr>
        <w:t>ỗ</w:t>
      </w:r>
      <w:r w:rsidRPr="00B5725C">
        <w:rPr>
          <w:spacing w:val="3"/>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ệc</w:t>
      </w:r>
      <w:r w:rsidR="007B7546" w:rsidRPr="00B5725C">
        <w:rPr>
          <w:sz w:val="26"/>
          <w:szCs w:val="26"/>
        </w:rPr>
        <w:t>.</w:t>
      </w:r>
      <w:r w:rsidR="00C77F12" w:rsidRPr="00B5725C">
        <w:rPr>
          <w:spacing w:val="-2"/>
          <w:sz w:val="26"/>
          <w:szCs w:val="26"/>
        </w:rPr>
        <w:t>T</w:t>
      </w:r>
      <w:r w:rsidR="00C77F12" w:rsidRPr="00B5725C">
        <w:rPr>
          <w:spacing w:val="3"/>
          <w:sz w:val="26"/>
          <w:szCs w:val="26"/>
        </w:rPr>
        <w:t>r</w:t>
      </w:r>
      <w:r w:rsidR="00C77F12" w:rsidRPr="00B5725C">
        <w:rPr>
          <w:spacing w:val="-2"/>
          <w:sz w:val="26"/>
          <w:szCs w:val="26"/>
        </w:rPr>
        <w:t>ư</w:t>
      </w:r>
      <w:r w:rsidR="00C77F12" w:rsidRPr="00B5725C">
        <w:rPr>
          <w:spacing w:val="2"/>
          <w:sz w:val="26"/>
          <w:szCs w:val="26"/>
        </w:rPr>
        <w:t>ớ</w:t>
      </w:r>
      <w:r w:rsidR="00C77F12" w:rsidRPr="00B5725C">
        <w:rPr>
          <w:sz w:val="26"/>
          <w:szCs w:val="26"/>
        </w:rPr>
        <w:t>c</w:t>
      </w:r>
      <w:r w:rsidR="00C77F12" w:rsidRPr="00B5725C">
        <w:rPr>
          <w:spacing w:val="-4"/>
          <w:sz w:val="26"/>
          <w:szCs w:val="26"/>
        </w:rPr>
        <w:t xml:space="preserve"> </w:t>
      </w:r>
      <w:r w:rsidR="00C77F12" w:rsidRPr="00B5725C">
        <w:rPr>
          <w:sz w:val="26"/>
          <w:szCs w:val="26"/>
        </w:rPr>
        <w:t>khi</w:t>
      </w:r>
      <w:r w:rsidR="00C77F12" w:rsidRPr="00B5725C">
        <w:rPr>
          <w:spacing w:val="-7"/>
          <w:sz w:val="26"/>
          <w:szCs w:val="26"/>
        </w:rPr>
        <w:t xml:space="preserve"> </w:t>
      </w:r>
      <w:r w:rsidR="00C77F12" w:rsidRPr="00B5725C">
        <w:rPr>
          <w:spacing w:val="6"/>
          <w:sz w:val="26"/>
          <w:szCs w:val="26"/>
        </w:rPr>
        <w:t>c</w:t>
      </w:r>
      <w:r w:rsidR="00C77F12" w:rsidRPr="00B5725C">
        <w:rPr>
          <w:spacing w:val="-5"/>
          <w:sz w:val="26"/>
          <w:szCs w:val="26"/>
        </w:rPr>
        <w:t>h</w:t>
      </w:r>
      <w:r w:rsidR="00C77F12" w:rsidRPr="00B5725C">
        <w:rPr>
          <w:sz w:val="26"/>
          <w:szCs w:val="26"/>
        </w:rPr>
        <w:t>o</w:t>
      </w:r>
      <w:r w:rsidR="00C77F12" w:rsidRPr="00B5725C">
        <w:rPr>
          <w:spacing w:val="-2"/>
          <w:sz w:val="26"/>
          <w:szCs w:val="26"/>
        </w:rPr>
        <w:t xml:space="preserve"> </w:t>
      </w:r>
      <w:r w:rsidR="00C77F12" w:rsidRPr="00B5725C">
        <w:rPr>
          <w:spacing w:val="4"/>
          <w:sz w:val="26"/>
          <w:szCs w:val="26"/>
        </w:rPr>
        <w:t>t</w:t>
      </w:r>
      <w:r w:rsidR="00C77F12" w:rsidRPr="00B5725C">
        <w:rPr>
          <w:sz w:val="26"/>
          <w:szCs w:val="26"/>
        </w:rPr>
        <w:t>h</w:t>
      </w:r>
      <w:r w:rsidR="00C77F12" w:rsidRPr="00B5725C">
        <w:rPr>
          <w:spacing w:val="-5"/>
          <w:sz w:val="26"/>
          <w:szCs w:val="26"/>
        </w:rPr>
        <w:t>i</w:t>
      </w:r>
      <w:r w:rsidR="00C77F12" w:rsidRPr="00B5725C">
        <w:rPr>
          <w:spacing w:val="6"/>
          <w:sz w:val="26"/>
          <w:szCs w:val="26"/>
        </w:rPr>
        <w:t>ế</w:t>
      </w:r>
      <w:r w:rsidR="00C77F12" w:rsidRPr="00B5725C">
        <w:rPr>
          <w:sz w:val="26"/>
          <w:szCs w:val="26"/>
        </w:rPr>
        <w:t>t</w:t>
      </w:r>
      <w:r w:rsidR="00C77F12" w:rsidRPr="00B5725C">
        <w:rPr>
          <w:spacing w:val="-4"/>
          <w:sz w:val="26"/>
          <w:szCs w:val="26"/>
        </w:rPr>
        <w:t xml:space="preserve"> </w:t>
      </w:r>
      <w:r w:rsidR="00C77F12" w:rsidRPr="00B5725C">
        <w:rPr>
          <w:sz w:val="26"/>
          <w:szCs w:val="26"/>
        </w:rPr>
        <w:t>bị</w:t>
      </w:r>
      <w:r w:rsidR="00C77F12" w:rsidRPr="00B5725C">
        <w:rPr>
          <w:spacing w:val="-5"/>
          <w:sz w:val="26"/>
          <w:szCs w:val="26"/>
        </w:rPr>
        <w:t xml:space="preserve"> </w:t>
      </w:r>
      <w:r w:rsidR="00C77F12" w:rsidRPr="00B5725C">
        <w:rPr>
          <w:spacing w:val="6"/>
          <w:sz w:val="26"/>
          <w:szCs w:val="26"/>
        </w:rPr>
        <w:t>c</w:t>
      </w:r>
      <w:r w:rsidR="00C77F12" w:rsidRPr="00B5725C">
        <w:rPr>
          <w:spacing w:val="-5"/>
          <w:sz w:val="26"/>
          <w:szCs w:val="26"/>
        </w:rPr>
        <w:t>h</w:t>
      </w:r>
      <w:r w:rsidR="00C77F12" w:rsidRPr="00B5725C">
        <w:rPr>
          <w:spacing w:val="6"/>
          <w:sz w:val="26"/>
          <w:szCs w:val="26"/>
        </w:rPr>
        <w:t>ạ</w:t>
      </w:r>
      <w:r w:rsidR="00C77F12" w:rsidRPr="00B5725C">
        <w:rPr>
          <w:spacing w:val="-5"/>
          <w:sz w:val="26"/>
          <w:szCs w:val="26"/>
        </w:rPr>
        <w:t>y</w:t>
      </w:r>
      <w:r w:rsidR="00C77F12" w:rsidRPr="00B5725C">
        <w:rPr>
          <w:sz w:val="26"/>
          <w:szCs w:val="26"/>
        </w:rPr>
        <w:t>,</w:t>
      </w:r>
      <w:r w:rsidR="00C77F12" w:rsidRPr="00B5725C">
        <w:rPr>
          <w:spacing w:val="-2"/>
          <w:sz w:val="26"/>
          <w:szCs w:val="26"/>
        </w:rPr>
        <w:t xml:space="preserve"> </w:t>
      </w:r>
      <w:r w:rsidR="00C77F12" w:rsidRPr="00B5725C">
        <w:rPr>
          <w:spacing w:val="5"/>
          <w:sz w:val="26"/>
          <w:szCs w:val="26"/>
        </w:rPr>
        <w:t>p</w:t>
      </w:r>
      <w:r w:rsidR="00C77F12" w:rsidRPr="00B5725C">
        <w:rPr>
          <w:spacing w:val="-5"/>
          <w:sz w:val="26"/>
          <w:szCs w:val="26"/>
        </w:rPr>
        <w:t>h</w:t>
      </w:r>
      <w:r w:rsidR="00C77F12" w:rsidRPr="00B5725C">
        <w:rPr>
          <w:spacing w:val="6"/>
          <w:sz w:val="26"/>
          <w:szCs w:val="26"/>
        </w:rPr>
        <w:t>ả</w:t>
      </w:r>
      <w:r w:rsidR="00C77F12" w:rsidRPr="00B5725C">
        <w:rPr>
          <w:sz w:val="26"/>
          <w:szCs w:val="26"/>
        </w:rPr>
        <w:t>i</w:t>
      </w:r>
      <w:r w:rsidR="00C77F12" w:rsidRPr="00B5725C">
        <w:rPr>
          <w:spacing w:val="-8"/>
          <w:sz w:val="26"/>
          <w:szCs w:val="26"/>
        </w:rPr>
        <w:t xml:space="preserve"> </w:t>
      </w:r>
      <w:r w:rsidR="00C77F12" w:rsidRPr="00B5725C">
        <w:rPr>
          <w:spacing w:val="4"/>
          <w:sz w:val="26"/>
          <w:szCs w:val="26"/>
        </w:rPr>
        <w:t>t</w:t>
      </w:r>
      <w:r w:rsidR="00C77F12" w:rsidRPr="00B5725C">
        <w:rPr>
          <w:spacing w:val="-5"/>
          <w:sz w:val="26"/>
          <w:szCs w:val="26"/>
        </w:rPr>
        <w:t>h</w:t>
      </w:r>
      <w:r w:rsidR="00C77F12" w:rsidRPr="00B5725C">
        <w:rPr>
          <w:sz w:val="26"/>
          <w:szCs w:val="26"/>
        </w:rPr>
        <w:t>ử</w:t>
      </w:r>
      <w:r w:rsidR="00C77F12" w:rsidRPr="00B5725C">
        <w:rPr>
          <w:spacing w:val="1"/>
          <w:sz w:val="26"/>
          <w:szCs w:val="26"/>
        </w:rPr>
        <w:t xml:space="preserve"> </w:t>
      </w:r>
      <w:r w:rsidR="00C77F12" w:rsidRPr="00B5725C">
        <w:rPr>
          <w:spacing w:val="-5"/>
          <w:sz w:val="26"/>
          <w:szCs w:val="26"/>
        </w:rPr>
        <w:t>x</w:t>
      </w:r>
      <w:r w:rsidR="00C77F12" w:rsidRPr="00B5725C">
        <w:rPr>
          <w:spacing w:val="6"/>
          <w:sz w:val="26"/>
          <w:szCs w:val="26"/>
        </w:rPr>
        <w:t>e</w:t>
      </w:r>
      <w:r w:rsidR="00C77F12" w:rsidRPr="00B5725C">
        <w:rPr>
          <w:sz w:val="26"/>
          <w:szCs w:val="26"/>
        </w:rPr>
        <w:t>m</w:t>
      </w:r>
      <w:r w:rsidR="00C77F12" w:rsidRPr="00B5725C">
        <w:rPr>
          <w:spacing w:val="-8"/>
          <w:sz w:val="26"/>
          <w:szCs w:val="26"/>
        </w:rPr>
        <w:t xml:space="preserve"> </w:t>
      </w:r>
      <w:r w:rsidR="00C77F12" w:rsidRPr="00B5725C">
        <w:rPr>
          <w:spacing w:val="6"/>
          <w:sz w:val="26"/>
          <w:szCs w:val="26"/>
        </w:rPr>
        <w:t>c</w:t>
      </w:r>
      <w:r w:rsidR="00C77F12" w:rsidRPr="00B5725C">
        <w:rPr>
          <w:spacing w:val="1"/>
          <w:sz w:val="26"/>
          <w:szCs w:val="26"/>
        </w:rPr>
        <w:t>á</w:t>
      </w:r>
      <w:r w:rsidR="00C77F12" w:rsidRPr="00B5725C">
        <w:rPr>
          <w:sz w:val="26"/>
          <w:szCs w:val="26"/>
        </w:rPr>
        <w:t>c</w:t>
      </w:r>
      <w:r w:rsidR="00C77F12" w:rsidRPr="00B5725C">
        <w:rPr>
          <w:spacing w:val="-1"/>
          <w:sz w:val="26"/>
          <w:szCs w:val="26"/>
        </w:rPr>
        <w:t xml:space="preserve"> </w:t>
      </w:r>
      <w:r w:rsidR="00C77F12" w:rsidRPr="00B5725C">
        <w:rPr>
          <w:sz w:val="26"/>
          <w:szCs w:val="26"/>
        </w:rPr>
        <w:t>bộ</w:t>
      </w:r>
      <w:r w:rsidR="00C77F12" w:rsidRPr="00B5725C">
        <w:rPr>
          <w:spacing w:val="-1"/>
          <w:sz w:val="26"/>
          <w:szCs w:val="26"/>
        </w:rPr>
        <w:t xml:space="preserve"> </w:t>
      </w:r>
      <w:r w:rsidR="00C77F12" w:rsidRPr="00B5725C">
        <w:rPr>
          <w:sz w:val="26"/>
          <w:szCs w:val="26"/>
        </w:rPr>
        <w:t>p</w:t>
      </w:r>
      <w:r w:rsidR="00C77F12" w:rsidRPr="00B5725C">
        <w:rPr>
          <w:spacing w:val="-5"/>
          <w:sz w:val="26"/>
          <w:szCs w:val="26"/>
        </w:rPr>
        <w:t>h</w:t>
      </w:r>
      <w:r w:rsidR="00C77F12" w:rsidRPr="00B5725C">
        <w:rPr>
          <w:spacing w:val="6"/>
          <w:sz w:val="26"/>
          <w:szCs w:val="26"/>
        </w:rPr>
        <w:t>ậ</w:t>
      </w:r>
      <w:r w:rsidR="00C77F12" w:rsidRPr="00B5725C">
        <w:rPr>
          <w:sz w:val="26"/>
          <w:szCs w:val="26"/>
        </w:rPr>
        <w:t>n</w:t>
      </w:r>
      <w:r w:rsidR="00C77F12" w:rsidRPr="00B5725C">
        <w:rPr>
          <w:spacing w:val="-8"/>
          <w:sz w:val="26"/>
          <w:szCs w:val="26"/>
        </w:rPr>
        <w:t xml:space="preserve"> </w:t>
      </w:r>
      <w:r w:rsidR="00C77F12" w:rsidRPr="00B5725C">
        <w:rPr>
          <w:spacing w:val="5"/>
          <w:sz w:val="26"/>
          <w:szCs w:val="26"/>
        </w:rPr>
        <w:t>q</w:t>
      </w:r>
      <w:r w:rsidR="00C77F12" w:rsidRPr="00B5725C">
        <w:rPr>
          <w:spacing w:val="-5"/>
          <w:sz w:val="26"/>
          <w:szCs w:val="26"/>
        </w:rPr>
        <w:t>u</w:t>
      </w:r>
      <w:r w:rsidR="00C77F12" w:rsidRPr="00B5725C">
        <w:rPr>
          <w:spacing w:val="6"/>
          <w:sz w:val="26"/>
          <w:szCs w:val="26"/>
        </w:rPr>
        <w:t>a</w:t>
      </w:r>
      <w:r w:rsidR="00C77F12" w:rsidRPr="00B5725C">
        <w:rPr>
          <w:sz w:val="26"/>
          <w:szCs w:val="26"/>
        </w:rPr>
        <w:t>y</w:t>
      </w:r>
      <w:r w:rsidR="00C77F12" w:rsidRPr="00B5725C">
        <w:rPr>
          <w:spacing w:val="-8"/>
          <w:sz w:val="26"/>
          <w:szCs w:val="26"/>
        </w:rPr>
        <w:t xml:space="preserve"> </w:t>
      </w:r>
      <w:r w:rsidR="00C77F12" w:rsidRPr="00B5725C">
        <w:rPr>
          <w:spacing w:val="-5"/>
          <w:sz w:val="26"/>
          <w:szCs w:val="26"/>
        </w:rPr>
        <w:t>v</w:t>
      </w:r>
      <w:r w:rsidR="00C77F12" w:rsidRPr="00B5725C">
        <w:rPr>
          <w:sz w:val="26"/>
          <w:szCs w:val="26"/>
        </w:rPr>
        <w:t xml:space="preserve">à </w:t>
      </w:r>
      <w:r w:rsidR="00C77F12" w:rsidRPr="00B5725C">
        <w:rPr>
          <w:spacing w:val="6"/>
          <w:sz w:val="26"/>
          <w:szCs w:val="26"/>
        </w:rPr>
        <w:t>c</w:t>
      </w:r>
      <w:r w:rsidR="00C77F12" w:rsidRPr="00B5725C">
        <w:rPr>
          <w:sz w:val="26"/>
          <w:szCs w:val="26"/>
        </w:rPr>
        <w:t>hu</w:t>
      </w:r>
      <w:r w:rsidR="00C77F12" w:rsidRPr="00B5725C">
        <w:rPr>
          <w:spacing w:val="-5"/>
          <w:sz w:val="26"/>
          <w:szCs w:val="26"/>
        </w:rPr>
        <w:t>y</w:t>
      </w:r>
      <w:r w:rsidR="00C77F12" w:rsidRPr="00B5725C">
        <w:rPr>
          <w:spacing w:val="6"/>
          <w:sz w:val="26"/>
          <w:szCs w:val="26"/>
        </w:rPr>
        <w:t>ể</w:t>
      </w:r>
      <w:r w:rsidR="00C77F12" w:rsidRPr="00B5725C">
        <w:rPr>
          <w:sz w:val="26"/>
          <w:szCs w:val="26"/>
        </w:rPr>
        <w:t>n</w:t>
      </w:r>
      <w:r w:rsidR="00C77F12" w:rsidRPr="00B5725C">
        <w:rPr>
          <w:spacing w:val="-11"/>
          <w:sz w:val="26"/>
          <w:szCs w:val="26"/>
        </w:rPr>
        <w:t xml:space="preserve"> </w:t>
      </w:r>
      <w:r w:rsidR="00C77F12" w:rsidRPr="00B5725C">
        <w:rPr>
          <w:sz w:val="26"/>
          <w:szCs w:val="26"/>
        </w:rPr>
        <w:t>đ</w:t>
      </w:r>
      <w:r w:rsidR="00C77F12" w:rsidRPr="00B5725C">
        <w:rPr>
          <w:spacing w:val="5"/>
          <w:sz w:val="26"/>
          <w:szCs w:val="26"/>
        </w:rPr>
        <w:t>ộ</w:t>
      </w:r>
      <w:r w:rsidR="00C77F12" w:rsidRPr="00B5725C">
        <w:rPr>
          <w:sz w:val="26"/>
          <w:szCs w:val="26"/>
        </w:rPr>
        <w:t>ng</w:t>
      </w:r>
      <w:r w:rsidR="00C77F12" w:rsidRPr="00B5725C">
        <w:rPr>
          <w:spacing w:val="-9"/>
          <w:sz w:val="26"/>
          <w:szCs w:val="26"/>
        </w:rPr>
        <w:t xml:space="preserve"> </w:t>
      </w:r>
      <w:r w:rsidR="00C77F12" w:rsidRPr="00B5725C">
        <w:rPr>
          <w:spacing w:val="6"/>
          <w:sz w:val="26"/>
          <w:szCs w:val="26"/>
        </w:rPr>
        <w:t>c</w:t>
      </w:r>
      <w:r w:rsidR="00C77F12" w:rsidRPr="00B5725C">
        <w:rPr>
          <w:spacing w:val="-5"/>
          <w:sz w:val="26"/>
          <w:szCs w:val="26"/>
        </w:rPr>
        <w:t>ủ</w:t>
      </w:r>
      <w:r w:rsidR="00C77F12" w:rsidRPr="00B5725C">
        <w:rPr>
          <w:sz w:val="26"/>
          <w:szCs w:val="26"/>
        </w:rPr>
        <w:t>a</w:t>
      </w:r>
      <w:r w:rsidR="00C77F12" w:rsidRPr="00B5725C">
        <w:rPr>
          <w:spacing w:val="-1"/>
          <w:sz w:val="26"/>
          <w:szCs w:val="26"/>
        </w:rPr>
        <w:t xml:space="preserve"> </w:t>
      </w:r>
      <w:r w:rsidR="00C77F12" w:rsidRPr="00B5725C">
        <w:rPr>
          <w:spacing w:val="1"/>
          <w:sz w:val="26"/>
          <w:szCs w:val="26"/>
        </w:rPr>
        <w:t>c</w:t>
      </w:r>
      <w:r w:rsidR="00C77F12" w:rsidRPr="00B5725C">
        <w:rPr>
          <w:sz w:val="26"/>
          <w:szCs w:val="26"/>
        </w:rPr>
        <w:t xml:space="preserve">ơ </w:t>
      </w:r>
      <w:r w:rsidR="00C77F12" w:rsidRPr="00B5725C">
        <w:rPr>
          <w:spacing w:val="1"/>
          <w:sz w:val="26"/>
          <w:szCs w:val="26"/>
        </w:rPr>
        <w:t>cấ</w:t>
      </w:r>
      <w:r w:rsidR="00C77F12" w:rsidRPr="00B5725C">
        <w:rPr>
          <w:sz w:val="26"/>
          <w:szCs w:val="26"/>
        </w:rPr>
        <w:t>u</w:t>
      </w:r>
      <w:r w:rsidR="00C77F12" w:rsidRPr="00B5725C">
        <w:rPr>
          <w:spacing w:val="-7"/>
          <w:sz w:val="26"/>
          <w:szCs w:val="26"/>
        </w:rPr>
        <w:t xml:space="preserve"> </w:t>
      </w:r>
      <w:r w:rsidR="00C77F12" w:rsidRPr="00B5725C">
        <w:rPr>
          <w:spacing w:val="1"/>
          <w:sz w:val="26"/>
          <w:szCs w:val="26"/>
        </w:rPr>
        <w:t>c</w:t>
      </w:r>
      <w:r w:rsidR="00C77F12" w:rsidRPr="00B5725C">
        <w:rPr>
          <w:sz w:val="26"/>
          <w:szCs w:val="26"/>
        </w:rPr>
        <w:t>ó</w:t>
      </w:r>
      <w:r w:rsidR="00C77F12" w:rsidRPr="00B5725C">
        <w:rPr>
          <w:spacing w:val="-1"/>
          <w:sz w:val="26"/>
          <w:szCs w:val="26"/>
        </w:rPr>
        <w:t xml:space="preserve"> t</w:t>
      </w:r>
      <w:r w:rsidR="00C77F12" w:rsidRPr="00B5725C">
        <w:rPr>
          <w:sz w:val="26"/>
          <w:szCs w:val="26"/>
        </w:rPr>
        <w:t>ốt</w:t>
      </w:r>
      <w:r w:rsidR="00C77F12" w:rsidRPr="00B5725C">
        <w:rPr>
          <w:spacing w:val="-2"/>
          <w:sz w:val="26"/>
          <w:szCs w:val="26"/>
        </w:rPr>
        <w:t xml:space="preserve"> </w:t>
      </w:r>
      <w:r w:rsidR="00C77F12" w:rsidRPr="00B5725C">
        <w:rPr>
          <w:spacing w:val="5"/>
          <w:w w:val="99"/>
          <w:sz w:val="26"/>
          <w:szCs w:val="26"/>
        </w:rPr>
        <w:t>k</w:t>
      </w:r>
      <w:r w:rsidR="00C77F12" w:rsidRPr="00B5725C">
        <w:rPr>
          <w:spacing w:val="-5"/>
          <w:w w:val="99"/>
          <w:sz w:val="26"/>
          <w:szCs w:val="26"/>
        </w:rPr>
        <w:t>h</w:t>
      </w:r>
      <w:r w:rsidR="00C77F12" w:rsidRPr="00B5725C">
        <w:rPr>
          <w:spacing w:val="5"/>
          <w:w w:val="99"/>
          <w:sz w:val="26"/>
          <w:szCs w:val="26"/>
        </w:rPr>
        <w:t>ô</w:t>
      </w:r>
      <w:r w:rsidR="00C77F12" w:rsidRPr="00B5725C">
        <w:rPr>
          <w:w w:val="99"/>
          <w:sz w:val="26"/>
          <w:szCs w:val="26"/>
        </w:rPr>
        <w:t>n</w:t>
      </w:r>
      <w:r w:rsidR="00C77F12" w:rsidRPr="00B5725C">
        <w:rPr>
          <w:spacing w:val="-5"/>
          <w:w w:val="99"/>
          <w:sz w:val="26"/>
          <w:szCs w:val="26"/>
        </w:rPr>
        <w:t>g</w:t>
      </w:r>
      <w:r w:rsidR="007B7546" w:rsidRPr="00B5725C">
        <w:rPr>
          <w:spacing w:val="-5"/>
          <w:w w:val="99"/>
          <w:sz w:val="26"/>
          <w:szCs w:val="26"/>
        </w:rPr>
        <w:t>.</w:t>
      </w:r>
      <w:r w:rsidR="00C77F12" w:rsidRPr="00B5725C">
        <w:rPr>
          <w:spacing w:val="-2"/>
          <w:sz w:val="26"/>
          <w:szCs w:val="26"/>
        </w:rPr>
        <w:t>T</w:t>
      </w:r>
      <w:r w:rsidR="00C77F12" w:rsidRPr="00B5725C">
        <w:rPr>
          <w:spacing w:val="3"/>
          <w:sz w:val="26"/>
          <w:szCs w:val="26"/>
        </w:rPr>
        <w:t>r</w:t>
      </w:r>
      <w:r w:rsidR="00C77F12" w:rsidRPr="00B5725C">
        <w:rPr>
          <w:spacing w:val="-2"/>
          <w:sz w:val="26"/>
          <w:szCs w:val="26"/>
        </w:rPr>
        <w:t>ư</w:t>
      </w:r>
      <w:r w:rsidR="00C77F12" w:rsidRPr="00B5725C">
        <w:rPr>
          <w:spacing w:val="2"/>
          <w:sz w:val="26"/>
          <w:szCs w:val="26"/>
        </w:rPr>
        <w:t>ớ</w:t>
      </w:r>
      <w:r w:rsidR="00C77F12" w:rsidRPr="00B5725C">
        <w:rPr>
          <w:sz w:val="26"/>
          <w:szCs w:val="26"/>
        </w:rPr>
        <w:t>c</w:t>
      </w:r>
      <w:r w:rsidR="00C77F12" w:rsidRPr="00B5725C">
        <w:rPr>
          <w:spacing w:val="-4"/>
          <w:sz w:val="26"/>
          <w:szCs w:val="26"/>
        </w:rPr>
        <w:t xml:space="preserve"> </w:t>
      </w:r>
      <w:r w:rsidR="00C77F12" w:rsidRPr="00B5725C">
        <w:rPr>
          <w:sz w:val="26"/>
          <w:szCs w:val="26"/>
        </w:rPr>
        <w:t>khi</w:t>
      </w:r>
      <w:r w:rsidR="00C77F12" w:rsidRPr="00B5725C">
        <w:rPr>
          <w:spacing w:val="-7"/>
          <w:sz w:val="26"/>
          <w:szCs w:val="26"/>
        </w:rPr>
        <w:t xml:space="preserve"> </w:t>
      </w:r>
      <w:r w:rsidR="00C77F12" w:rsidRPr="00B5725C">
        <w:rPr>
          <w:spacing w:val="6"/>
          <w:sz w:val="26"/>
          <w:szCs w:val="26"/>
        </w:rPr>
        <w:t>c</w:t>
      </w:r>
      <w:r w:rsidR="00C77F12" w:rsidRPr="00B5725C">
        <w:rPr>
          <w:spacing w:val="-5"/>
          <w:sz w:val="26"/>
          <w:szCs w:val="26"/>
        </w:rPr>
        <w:t>h</w:t>
      </w:r>
      <w:r w:rsidR="00C77F12" w:rsidRPr="00B5725C">
        <w:rPr>
          <w:sz w:val="26"/>
          <w:szCs w:val="26"/>
        </w:rPr>
        <w:t>o</w:t>
      </w:r>
      <w:r w:rsidR="00C77F12" w:rsidRPr="00B5725C">
        <w:rPr>
          <w:spacing w:val="-2"/>
          <w:sz w:val="26"/>
          <w:szCs w:val="26"/>
        </w:rPr>
        <w:t xml:space="preserve"> </w:t>
      </w:r>
      <w:r w:rsidR="00C77F12" w:rsidRPr="00B5725C">
        <w:rPr>
          <w:spacing w:val="4"/>
          <w:sz w:val="26"/>
          <w:szCs w:val="26"/>
        </w:rPr>
        <w:t>t</w:t>
      </w:r>
      <w:r w:rsidR="00C77F12" w:rsidRPr="00B5725C">
        <w:rPr>
          <w:sz w:val="26"/>
          <w:szCs w:val="26"/>
        </w:rPr>
        <w:t>h</w:t>
      </w:r>
      <w:r w:rsidR="00C77F12" w:rsidRPr="00B5725C">
        <w:rPr>
          <w:spacing w:val="-5"/>
          <w:sz w:val="26"/>
          <w:szCs w:val="26"/>
        </w:rPr>
        <w:t>i</w:t>
      </w:r>
      <w:r w:rsidR="00C77F12" w:rsidRPr="00B5725C">
        <w:rPr>
          <w:spacing w:val="6"/>
          <w:sz w:val="26"/>
          <w:szCs w:val="26"/>
        </w:rPr>
        <w:t>ế</w:t>
      </w:r>
      <w:r w:rsidR="00C77F12" w:rsidRPr="00B5725C">
        <w:rPr>
          <w:sz w:val="26"/>
          <w:szCs w:val="26"/>
        </w:rPr>
        <w:t>t</w:t>
      </w:r>
      <w:r w:rsidR="00C77F12" w:rsidRPr="00B5725C">
        <w:rPr>
          <w:spacing w:val="-4"/>
          <w:sz w:val="26"/>
          <w:szCs w:val="26"/>
        </w:rPr>
        <w:t xml:space="preserve"> </w:t>
      </w:r>
      <w:r w:rsidR="00C77F12" w:rsidRPr="00B5725C">
        <w:rPr>
          <w:sz w:val="26"/>
          <w:szCs w:val="26"/>
        </w:rPr>
        <w:t>bị</w:t>
      </w:r>
      <w:r w:rsidR="00C77F12" w:rsidRPr="00B5725C">
        <w:rPr>
          <w:spacing w:val="-5"/>
          <w:sz w:val="26"/>
          <w:szCs w:val="26"/>
        </w:rPr>
        <w:t xml:space="preserve"> </w:t>
      </w:r>
      <w:r w:rsidR="00C77F12" w:rsidRPr="00B5725C">
        <w:rPr>
          <w:spacing w:val="6"/>
          <w:sz w:val="26"/>
          <w:szCs w:val="26"/>
        </w:rPr>
        <w:t>c</w:t>
      </w:r>
      <w:r w:rsidR="00C77F12" w:rsidRPr="00B5725C">
        <w:rPr>
          <w:spacing w:val="-5"/>
          <w:sz w:val="26"/>
          <w:szCs w:val="26"/>
        </w:rPr>
        <w:t>h</w:t>
      </w:r>
      <w:r w:rsidR="00C77F12" w:rsidRPr="00B5725C">
        <w:rPr>
          <w:spacing w:val="6"/>
          <w:sz w:val="26"/>
          <w:szCs w:val="26"/>
        </w:rPr>
        <w:t>ạ</w:t>
      </w:r>
      <w:r w:rsidR="00C77F12" w:rsidRPr="00B5725C">
        <w:rPr>
          <w:spacing w:val="-5"/>
          <w:sz w:val="26"/>
          <w:szCs w:val="26"/>
        </w:rPr>
        <w:t>y</w:t>
      </w:r>
      <w:r w:rsidR="00C77F12" w:rsidRPr="00B5725C">
        <w:rPr>
          <w:sz w:val="26"/>
          <w:szCs w:val="26"/>
        </w:rPr>
        <w:t>,</w:t>
      </w:r>
      <w:r w:rsidR="00C77F12" w:rsidRPr="00B5725C">
        <w:rPr>
          <w:spacing w:val="-2"/>
          <w:sz w:val="26"/>
          <w:szCs w:val="26"/>
        </w:rPr>
        <w:t xml:space="preserve"> </w:t>
      </w:r>
      <w:r w:rsidR="00C77F12" w:rsidRPr="00B5725C">
        <w:rPr>
          <w:spacing w:val="5"/>
          <w:sz w:val="26"/>
          <w:szCs w:val="26"/>
        </w:rPr>
        <w:t>p</w:t>
      </w:r>
      <w:r w:rsidR="00C77F12" w:rsidRPr="00B5725C">
        <w:rPr>
          <w:spacing w:val="-5"/>
          <w:sz w:val="26"/>
          <w:szCs w:val="26"/>
        </w:rPr>
        <w:t>h</w:t>
      </w:r>
      <w:r w:rsidR="00C77F12" w:rsidRPr="00B5725C">
        <w:rPr>
          <w:spacing w:val="6"/>
          <w:sz w:val="26"/>
          <w:szCs w:val="26"/>
        </w:rPr>
        <w:t>ả</w:t>
      </w:r>
      <w:r w:rsidR="00C77F12" w:rsidRPr="00B5725C">
        <w:rPr>
          <w:sz w:val="26"/>
          <w:szCs w:val="26"/>
        </w:rPr>
        <w:t>i</w:t>
      </w:r>
      <w:r w:rsidR="00C77F12" w:rsidRPr="00B5725C">
        <w:rPr>
          <w:spacing w:val="-8"/>
          <w:sz w:val="26"/>
          <w:szCs w:val="26"/>
        </w:rPr>
        <w:t xml:space="preserve"> </w:t>
      </w:r>
      <w:r w:rsidR="00C77F12" w:rsidRPr="00B5725C">
        <w:rPr>
          <w:spacing w:val="4"/>
          <w:sz w:val="26"/>
          <w:szCs w:val="26"/>
        </w:rPr>
        <w:t>t</w:t>
      </w:r>
      <w:r w:rsidR="00C77F12" w:rsidRPr="00B5725C">
        <w:rPr>
          <w:spacing w:val="-5"/>
          <w:sz w:val="26"/>
          <w:szCs w:val="26"/>
        </w:rPr>
        <w:t>h</w:t>
      </w:r>
      <w:r w:rsidR="00C77F12" w:rsidRPr="00B5725C">
        <w:rPr>
          <w:sz w:val="26"/>
          <w:szCs w:val="26"/>
        </w:rPr>
        <w:t>ử</w:t>
      </w:r>
      <w:r w:rsidR="00C77F12" w:rsidRPr="00B5725C">
        <w:rPr>
          <w:spacing w:val="1"/>
          <w:sz w:val="26"/>
          <w:szCs w:val="26"/>
        </w:rPr>
        <w:t xml:space="preserve"> </w:t>
      </w:r>
      <w:r w:rsidR="00C77F12" w:rsidRPr="00B5725C">
        <w:rPr>
          <w:spacing w:val="-5"/>
          <w:sz w:val="26"/>
          <w:szCs w:val="26"/>
        </w:rPr>
        <w:t>x</w:t>
      </w:r>
      <w:r w:rsidR="00C77F12" w:rsidRPr="00B5725C">
        <w:rPr>
          <w:spacing w:val="6"/>
          <w:sz w:val="26"/>
          <w:szCs w:val="26"/>
        </w:rPr>
        <w:t>e</w:t>
      </w:r>
      <w:r w:rsidR="00C77F12" w:rsidRPr="00B5725C">
        <w:rPr>
          <w:sz w:val="26"/>
          <w:szCs w:val="26"/>
        </w:rPr>
        <w:t>m</w:t>
      </w:r>
      <w:r w:rsidR="00C77F12" w:rsidRPr="00B5725C">
        <w:rPr>
          <w:spacing w:val="-8"/>
          <w:sz w:val="26"/>
          <w:szCs w:val="26"/>
        </w:rPr>
        <w:t xml:space="preserve"> </w:t>
      </w:r>
      <w:r w:rsidR="00C77F12" w:rsidRPr="00B5725C">
        <w:rPr>
          <w:spacing w:val="6"/>
          <w:sz w:val="26"/>
          <w:szCs w:val="26"/>
        </w:rPr>
        <w:t>c</w:t>
      </w:r>
      <w:r w:rsidR="00C77F12" w:rsidRPr="00B5725C">
        <w:rPr>
          <w:spacing w:val="1"/>
          <w:sz w:val="26"/>
          <w:szCs w:val="26"/>
        </w:rPr>
        <w:t>á</w:t>
      </w:r>
      <w:r w:rsidR="00C77F12" w:rsidRPr="00B5725C">
        <w:rPr>
          <w:sz w:val="26"/>
          <w:szCs w:val="26"/>
        </w:rPr>
        <w:t>c</w:t>
      </w:r>
      <w:r w:rsidR="00C77F12" w:rsidRPr="00B5725C">
        <w:rPr>
          <w:spacing w:val="-1"/>
          <w:sz w:val="26"/>
          <w:szCs w:val="26"/>
        </w:rPr>
        <w:t xml:space="preserve"> </w:t>
      </w:r>
      <w:r w:rsidR="00C77F12" w:rsidRPr="00B5725C">
        <w:rPr>
          <w:sz w:val="26"/>
          <w:szCs w:val="26"/>
        </w:rPr>
        <w:t>bộ</w:t>
      </w:r>
      <w:r w:rsidR="00C77F12" w:rsidRPr="00B5725C">
        <w:rPr>
          <w:spacing w:val="-1"/>
          <w:sz w:val="26"/>
          <w:szCs w:val="26"/>
        </w:rPr>
        <w:t xml:space="preserve"> </w:t>
      </w:r>
      <w:r w:rsidR="00C77F12" w:rsidRPr="00B5725C">
        <w:rPr>
          <w:sz w:val="26"/>
          <w:szCs w:val="26"/>
        </w:rPr>
        <w:t>p</w:t>
      </w:r>
      <w:r w:rsidR="00C77F12" w:rsidRPr="00B5725C">
        <w:rPr>
          <w:spacing w:val="-5"/>
          <w:sz w:val="26"/>
          <w:szCs w:val="26"/>
        </w:rPr>
        <w:t>h</w:t>
      </w:r>
      <w:r w:rsidR="00C77F12" w:rsidRPr="00B5725C">
        <w:rPr>
          <w:spacing w:val="6"/>
          <w:sz w:val="26"/>
          <w:szCs w:val="26"/>
        </w:rPr>
        <w:t>ậ</w:t>
      </w:r>
      <w:r w:rsidR="00C77F12" w:rsidRPr="00B5725C">
        <w:rPr>
          <w:sz w:val="26"/>
          <w:szCs w:val="26"/>
        </w:rPr>
        <w:t>n</w:t>
      </w:r>
      <w:r w:rsidR="00C77F12" w:rsidRPr="00B5725C">
        <w:rPr>
          <w:spacing w:val="-8"/>
          <w:sz w:val="26"/>
          <w:szCs w:val="26"/>
        </w:rPr>
        <w:t xml:space="preserve"> </w:t>
      </w:r>
      <w:r w:rsidR="00C77F12" w:rsidRPr="00B5725C">
        <w:rPr>
          <w:spacing w:val="5"/>
          <w:sz w:val="26"/>
          <w:szCs w:val="26"/>
        </w:rPr>
        <w:t>q</w:t>
      </w:r>
      <w:r w:rsidR="00C77F12" w:rsidRPr="00B5725C">
        <w:rPr>
          <w:spacing w:val="-5"/>
          <w:sz w:val="26"/>
          <w:szCs w:val="26"/>
        </w:rPr>
        <w:t>u</w:t>
      </w:r>
      <w:r w:rsidR="00C77F12" w:rsidRPr="00B5725C">
        <w:rPr>
          <w:spacing w:val="6"/>
          <w:sz w:val="26"/>
          <w:szCs w:val="26"/>
        </w:rPr>
        <w:t>a</w:t>
      </w:r>
      <w:r w:rsidR="00C77F12" w:rsidRPr="00B5725C">
        <w:rPr>
          <w:sz w:val="26"/>
          <w:szCs w:val="26"/>
        </w:rPr>
        <w:t>y</w:t>
      </w:r>
      <w:r w:rsidR="00C77F12" w:rsidRPr="00B5725C">
        <w:rPr>
          <w:spacing w:val="-8"/>
          <w:sz w:val="26"/>
          <w:szCs w:val="26"/>
        </w:rPr>
        <w:t xml:space="preserve"> </w:t>
      </w:r>
      <w:r w:rsidR="00C77F12" w:rsidRPr="00B5725C">
        <w:rPr>
          <w:spacing w:val="-5"/>
          <w:sz w:val="26"/>
          <w:szCs w:val="26"/>
        </w:rPr>
        <w:t>v</w:t>
      </w:r>
      <w:r w:rsidR="00C77F12" w:rsidRPr="00B5725C">
        <w:rPr>
          <w:sz w:val="26"/>
          <w:szCs w:val="26"/>
        </w:rPr>
        <w:t xml:space="preserve">à </w:t>
      </w:r>
      <w:r w:rsidR="00C77F12" w:rsidRPr="00B5725C">
        <w:rPr>
          <w:spacing w:val="6"/>
          <w:sz w:val="26"/>
          <w:szCs w:val="26"/>
        </w:rPr>
        <w:t>c</w:t>
      </w:r>
      <w:r w:rsidR="00C77F12" w:rsidRPr="00B5725C">
        <w:rPr>
          <w:sz w:val="26"/>
          <w:szCs w:val="26"/>
        </w:rPr>
        <w:t>hu</w:t>
      </w:r>
      <w:r w:rsidR="00C77F12" w:rsidRPr="00B5725C">
        <w:rPr>
          <w:spacing w:val="-5"/>
          <w:sz w:val="26"/>
          <w:szCs w:val="26"/>
        </w:rPr>
        <w:t>y</w:t>
      </w:r>
      <w:r w:rsidR="00C77F12" w:rsidRPr="00B5725C">
        <w:rPr>
          <w:spacing w:val="6"/>
          <w:sz w:val="26"/>
          <w:szCs w:val="26"/>
        </w:rPr>
        <w:t>ể</w:t>
      </w:r>
      <w:r w:rsidR="00C77F12" w:rsidRPr="00B5725C">
        <w:rPr>
          <w:sz w:val="26"/>
          <w:szCs w:val="26"/>
        </w:rPr>
        <w:t>n</w:t>
      </w:r>
      <w:r w:rsidR="00C77F12" w:rsidRPr="00B5725C">
        <w:rPr>
          <w:spacing w:val="-11"/>
          <w:sz w:val="26"/>
          <w:szCs w:val="26"/>
        </w:rPr>
        <w:t xml:space="preserve"> </w:t>
      </w:r>
      <w:r w:rsidR="00C77F12" w:rsidRPr="00B5725C">
        <w:rPr>
          <w:sz w:val="26"/>
          <w:szCs w:val="26"/>
        </w:rPr>
        <w:t>đ</w:t>
      </w:r>
      <w:r w:rsidR="00C77F12" w:rsidRPr="00B5725C">
        <w:rPr>
          <w:spacing w:val="5"/>
          <w:sz w:val="26"/>
          <w:szCs w:val="26"/>
        </w:rPr>
        <w:t>ộ</w:t>
      </w:r>
      <w:r w:rsidR="00C77F12" w:rsidRPr="00B5725C">
        <w:rPr>
          <w:sz w:val="26"/>
          <w:szCs w:val="26"/>
        </w:rPr>
        <w:t>ng</w:t>
      </w:r>
      <w:r w:rsidR="00C77F12" w:rsidRPr="00B5725C">
        <w:rPr>
          <w:spacing w:val="-9"/>
          <w:sz w:val="26"/>
          <w:szCs w:val="26"/>
        </w:rPr>
        <w:t xml:space="preserve"> </w:t>
      </w:r>
      <w:r w:rsidR="00C77F12" w:rsidRPr="00B5725C">
        <w:rPr>
          <w:spacing w:val="6"/>
          <w:sz w:val="26"/>
          <w:szCs w:val="26"/>
        </w:rPr>
        <w:t>c</w:t>
      </w:r>
      <w:r w:rsidR="00C77F12" w:rsidRPr="00B5725C">
        <w:rPr>
          <w:spacing w:val="-5"/>
          <w:sz w:val="26"/>
          <w:szCs w:val="26"/>
        </w:rPr>
        <w:t>ủ</w:t>
      </w:r>
      <w:r w:rsidR="00C77F12" w:rsidRPr="00B5725C">
        <w:rPr>
          <w:sz w:val="26"/>
          <w:szCs w:val="26"/>
        </w:rPr>
        <w:t>a</w:t>
      </w:r>
      <w:r w:rsidR="00C77F12" w:rsidRPr="00B5725C">
        <w:rPr>
          <w:spacing w:val="-1"/>
          <w:sz w:val="26"/>
          <w:szCs w:val="26"/>
        </w:rPr>
        <w:t xml:space="preserve"> </w:t>
      </w:r>
      <w:r w:rsidR="00C77F12" w:rsidRPr="00B5725C">
        <w:rPr>
          <w:spacing w:val="1"/>
          <w:sz w:val="26"/>
          <w:szCs w:val="26"/>
        </w:rPr>
        <w:t>c</w:t>
      </w:r>
      <w:r w:rsidR="00C77F12" w:rsidRPr="00B5725C">
        <w:rPr>
          <w:sz w:val="26"/>
          <w:szCs w:val="26"/>
        </w:rPr>
        <w:t xml:space="preserve">ơ </w:t>
      </w:r>
      <w:r w:rsidR="00C77F12" w:rsidRPr="00B5725C">
        <w:rPr>
          <w:spacing w:val="1"/>
          <w:sz w:val="26"/>
          <w:szCs w:val="26"/>
        </w:rPr>
        <w:t>cấ</w:t>
      </w:r>
      <w:r w:rsidR="00C77F12" w:rsidRPr="00B5725C">
        <w:rPr>
          <w:sz w:val="26"/>
          <w:szCs w:val="26"/>
        </w:rPr>
        <w:t>u</w:t>
      </w:r>
      <w:r w:rsidR="00C77F12" w:rsidRPr="00B5725C">
        <w:rPr>
          <w:spacing w:val="-7"/>
          <w:sz w:val="26"/>
          <w:szCs w:val="26"/>
        </w:rPr>
        <w:t xml:space="preserve"> </w:t>
      </w:r>
      <w:r w:rsidR="00C77F12" w:rsidRPr="00B5725C">
        <w:rPr>
          <w:spacing w:val="1"/>
          <w:sz w:val="26"/>
          <w:szCs w:val="26"/>
        </w:rPr>
        <w:t>c</w:t>
      </w:r>
      <w:r w:rsidR="00C77F12" w:rsidRPr="00B5725C">
        <w:rPr>
          <w:sz w:val="26"/>
          <w:szCs w:val="26"/>
        </w:rPr>
        <w:t>ó</w:t>
      </w:r>
      <w:r w:rsidR="00C77F12" w:rsidRPr="00B5725C">
        <w:rPr>
          <w:spacing w:val="-1"/>
          <w:sz w:val="26"/>
          <w:szCs w:val="26"/>
        </w:rPr>
        <w:t xml:space="preserve"> t</w:t>
      </w:r>
      <w:r w:rsidR="00C77F12" w:rsidRPr="00B5725C">
        <w:rPr>
          <w:sz w:val="26"/>
          <w:szCs w:val="26"/>
        </w:rPr>
        <w:t>ốt</w:t>
      </w:r>
      <w:r w:rsidR="00C77F12" w:rsidRPr="00B5725C">
        <w:rPr>
          <w:spacing w:val="-2"/>
          <w:sz w:val="26"/>
          <w:szCs w:val="26"/>
        </w:rPr>
        <w:t xml:space="preserve"> </w:t>
      </w:r>
      <w:r w:rsidR="00C77F12" w:rsidRPr="00B5725C">
        <w:rPr>
          <w:spacing w:val="5"/>
          <w:w w:val="99"/>
          <w:sz w:val="26"/>
          <w:szCs w:val="26"/>
        </w:rPr>
        <w:t>k</w:t>
      </w:r>
      <w:r w:rsidR="00C77F12" w:rsidRPr="00B5725C">
        <w:rPr>
          <w:spacing w:val="-5"/>
          <w:w w:val="99"/>
          <w:sz w:val="26"/>
          <w:szCs w:val="26"/>
        </w:rPr>
        <w:t>h</w:t>
      </w:r>
      <w:r w:rsidR="00C77F12" w:rsidRPr="00B5725C">
        <w:rPr>
          <w:spacing w:val="5"/>
          <w:w w:val="99"/>
          <w:sz w:val="26"/>
          <w:szCs w:val="26"/>
        </w:rPr>
        <w:t>ô</w:t>
      </w:r>
      <w:r w:rsidR="00C77F12" w:rsidRPr="00B5725C">
        <w:rPr>
          <w:w w:val="99"/>
          <w:sz w:val="26"/>
          <w:szCs w:val="26"/>
        </w:rPr>
        <w:t>n</w:t>
      </w:r>
      <w:r w:rsidR="00C77F12" w:rsidRPr="00B5725C">
        <w:rPr>
          <w:spacing w:val="-5"/>
          <w:w w:val="99"/>
          <w:sz w:val="26"/>
          <w:szCs w:val="26"/>
        </w:rPr>
        <w:t>g</w:t>
      </w:r>
      <w:r w:rsidR="007B7546" w:rsidRPr="00B5725C">
        <w:rPr>
          <w:w w:val="99"/>
          <w:sz w:val="26"/>
          <w:szCs w:val="26"/>
        </w:rPr>
        <w:t>.</w:t>
      </w:r>
    </w:p>
    <w:p w14:paraId="713BBA70" w14:textId="3DCEAF08" w:rsidR="00C77F12" w:rsidRPr="00B5725C" w:rsidRDefault="00C77F12" w:rsidP="00C77F12">
      <w:pPr>
        <w:widowControl w:val="0"/>
        <w:jc w:val="both"/>
        <w:rPr>
          <w:sz w:val="26"/>
          <w:szCs w:val="26"/>
        </w:rPr>
      </w:pPr>
      <w:r w:rsidRPr="00B5725C">
        <w:rPr>
          <w:spacing w:val="2"/>
          <w:sz w:val="26"/>
          <w:szCs w:val="26"/>
        </w:rPr>
        <w:t>C</w:t>
      </w:r>
      <w:r w:rsidRPr="00B5725C">
        <w:rPr>
          <w:sz w:val="26"/>
          <w:szCs w:val="26"/>
        </w:rPr>
        <w:t>hỉ</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z w:val="26"/>
          <w:szCs w:val="26"/>
        </w:rPr>
        <w:t>y</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4"/>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
          <w:sz w:val="26"/>
          <w:szCs w:val="26"/>
        </w:rPr>
        <w:t xml:space="preserve"> s</w:t>
      </w:r>
      <w:r w:rsidRPr="00B5725C">
        <w:rPr>
          <w:sz w:val="26"/>
          <w:szCs w:val="26"/>
        </w:rPr>
        <w:t>ự</w:t>
      </w:r>
      <w:r w:rsidRPr="00B5725C">
        <w:rPr>
          <w:spacing w:val="-3"/>
          <w:sz w:val="26"/>
          <w:szCs w:val="26"/>
        </w:rPr>
        <w:t xml:space="preserve"> </w:t>
      </w:r>
      <w:r w:rsidRPr="00B5725C">
        <w:rPr>
          <w:spacing w:val="-5"/>
          <w:sz w:val="26"/>
          <w:szCs w:val="26"/>
        </w:rPr>
        <w:t>h</w:t>
      </w:r>
      <w:r w:rsidRPr="00B5725C">
        <w:rPr>
          <w:spacing w:val="-2"/>
          <w:sz w:val="26"/>
          <w:szCs w:val="26"/>
        </w:rPr>
        <w:t>ư</w:t>
      </w:r>
      <w:r w:rsidRPr="00B5725C">
        <w:rPr>
          <w:spacing w:val="6"/>
          <w:sz w:val="26"/>
          <w:szCs w:val="26"/>
        </w:rPr>
        <w:t>ớ</w:t>
      </w:r>
      <w:r w:rsidRPr="00B5725C">
        <w:rPr>
          <w:sz w:val="26"/>
          <w:szCs w:val="26"/>
        </w:rPr>
        <w:t>ng</w:t>
      </w:r>
      <w:r w:rsidRPr="00B5725C">
        <w:rPr>
          <w:spacing w:val="-10"/>
          <w:sz w:val="26"/>
          <w:szCs w:val="26"/>
        </w:rPr>
        <w:t xml:space="preserve"> </w:t>
      </w:r>
      <w:r w:rsidRPr="00B5725C">
        <w:rPr>
          <w:sz w:val="26"/>
          <w:szCs w:val="26"/>
        </w:rPr>
        <w:t>d</w:t>
      </w:r>
      <w:r w:rsidRPr="00B5725C">
        <w:rPr>
          <w:spacing w:val="6"/>
          <w:sz w:val="26"/>
          <w:szCs w:val="26"/>
        </w:rPr>
        <w:t>ẫ</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Pr="00B5725C">
        <w:rPr>
          <w:spacing w:val="1"/>
          <w:sz w:val="26"/>
          <w:szCs w:val="26"/>
        </w:rPr>
        <w:t>c</w:t>
      </w:r>
      <w:r w:rsidRPr="00B5725C">
        <w:rPr>
          <w:sz w:val="26"/>
          <w:szCs w:val="26"/>
        </w:rPr>
        <w:t xml:space="preserve">ả </w:t>
      </w:r>
      <w:r w:rsidRPr="00B5725C">
        <w:rPr>
          <w:spacing w:val="-5"/>
          <w:sz w:val="26"/>
          <w:szCs w:val="26"/>
        </w:rPr>
        <w:t>h</w:t>
      </w:r>
      <w:r w:rsidRPr="00B5725C">
        <w:rPr>
          <w:spacing w:val="6"/>
          <w:sz w:val="26"/>
          <w:szCs w:val="26"/>
        </w:rPr>
        <w:t>a</w:t>
      </w:r>
      <w:r w:rsidRPr="00B5725C">
        <w:rPr>
          <w:sz w:val="26"/>
          <w:szCs w:val="26"/>
        </w:rPr>
        <w:t>y</w:t>
      </w:r>
      <w:r w:rsidRPr="00B5725C">
        <w:rPr>
          <w:spacing w:val="-7"/>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ả</w:t>
      </w:r>
      <w:r w:rsidRPr="00B5725C">
        <w:rPr>
          <w:sz w:val="26"/>
          <w:szCs w:val="26"/>
        </w:rPr>
        <w:t>n</w:t>
      </w:r>
      <w:r w:rsidRPr="00B5725C">
        <w:rPr>
          <w:spacing w:val="-8"/>
          <w:sz w:val="26"/>
          <w:szCs w:val="26"/>
        </w:rPr>
        <w:t xml:space="preserve"> </w:t>
      </w:r>
      <w:r w:rsidRPr="00B5725C">
        <w:rPr>
          <w:sz w:val="26"/>
          <w:szCs w:val="26"/>
        </w:rPr>
        <w:t>đốc p</w:t>
      </w:r>
      <w:r w:rsidRPr="00B5725C">
        <w:rPr>
          <w:spacing w:val="-5"/>
          <w:sz w:val="26"/>
          <w:szCs w:val="26"/>
        </w:rPr>
        <w:t>h</w:t>
      </w:r>
      <w:r w:rsidRPr="00B5725C">
        <w:rPr>
          <w:spacing w:val="6"/>
          <w:sz w:val="26"/>
          <w:szCs w:val="26"/>
        </w:rPr>
        <w:t>â</w:t>
      </w:r>
      <w:r w:rsidRPr="00B5725C">
        <w:rPr>
          <w:sz w:val="26"/>
          <w:szCs w:val="26"/>
        </w:rPr>
        <w:t>n</w:t>
      </w:r>
      <w:r w:rsidRPr="00B5725C">
        <w:rPr>
          <w:spacing w:val="-3"/>
          <w:sz w:val="26"/>
          <w:szCs w:val="26"/>
        </w:rPr>
        <w:t xml:space="preserve"> </w:t>
      </w:r>
      <w:r w:rsidRPr="00B5725C">
        <w:rPr>
          <w:sz w:val="26"/>
          <w:szCs w:val="26"/>
        </w:rPr>
        <w:t>x</w:t>
      </w:r>
      <w:r w:rsidRPr="00B5725C">
        <w:rPr>
          <w:spacing w:val="-2"/>
          <w:sz w:val="26"/>
          <w:szCs w:val="26"/>
        </w:rPr>
        <w:t>ư</w:t>
      </w:r>
      <w:r w:rsidRPr="00B5725C">
        <w:rPr>
          <w:spacing w:val="6"/>
          <w:sz w:val="26"/>
          <w:szCs w:val="26"/>
        </w:rPr>
        <w:t>ở</w:t>
      </w:r>
      <w:r w:rsidRPr="00B5725C">
        <w:rPr>
          <w:sz w:val="26"/>
          <w:szCs w:val="26"/>
        </w:rPr>
        <w:t>n</w:t>
      </w:r>
      <w:r w:rsidRPr="00B5725C">
        <w:rPr>
          <w:spacing w:val="-5"/>
          <w:sz w:val="26"/>
          <w:szCs w:val="26"/>
        </w:rPr>
        <w:t>g</w:t>
      </w:r>
      <w:r w:rsidR="007B7546" w:rsidRPr="00B5725C">
        <w:rPr>
          <w:sz w:val="26"/>
          <w:szCs w:val="26"/>
        </w:rPr>
        <w:t>.</w:t>
      </w:r>
      <w:r w:rsidRPr="00B5725C">
        <w:rPr>
          <w:spacing w:val="3"/>
          <w:sz w:val="26"/>
          <w:szCs w:val="26"/>
        </w:rPr>
        <w:t>T</w:t>
      </w:r>
      <w:r w:rsidRPr="00B5725C">
        <w:rPr>
          <w:spacing w:val="-2"/>
          <w:sz w:val="26"/>
          <w:szCs w:val="26"/>
        </w:rPr>
        <w:t>rư</w:t>
      </w:r>
      <w:r w:rsidRPr="00B5725C">
        <w:rPr>
          <w:spacing w:val="2"/>
          <w:sz w:val="26"/>
          <w:szCs w:val="26"/>
        </w:rPr>
        <w:t>ớ</w:t>
      </w:r>
      <w:r w:rsidRPr="00B5725C">
        <w:rPr>
          <w:sz w:val="26"/>
          <w:szCs w:val="26"/>
        </w:rPr>
        <w:t>c</w:t>
      </w:r>
      <w:r w:rsidRPr="00B5725C">
        <w:rPr>
          <w:spacing w:val="-4"/>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z w:val="26"/>
          <w:szCs w:val="26"/>
        </w:rPr>
        <w:t>y</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4"/>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z w:val="26"/>
          <w:szCs w:val="26"/>
        </w:rPr>
        <w:t>b</w:t>
      </w:r>
      <w:r w:rsidRPr="00B5725C">
        <w:rPr>
          <w:spacing w:val="1"/>
          <w:sz w:val="26"/>
          <w:szCs w:val="26"/>
        </w:rPr>
        <w:t>á</w:t>
      </w:r>
      <w:r w:rsidRPr="00B5725C">
        <w:rPr>
          <w:sz w:val="26"/>
          <w:szCs w:val="26"/>
        </w:rPr>
        <w:t>o</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2"/>
          <w:sz w:val="26"/>
          <w:szCs w:val="26"/>
        </w:rPr>
        <w:t xml:space="preserve"> </w:t>
      </w:r>
      <w:r w:rsidRPr="00B5725C">
        <w:rPr>
          <w:spacing w:val="-1"/>
          <w:sz w:val="26"/>
          <w:szCs w:val="26"/>
        </w:rPr>
        <w:t>t</w:t>
      </w:r>
      <w:r w:rsidRPr="00B5725C">
        <w:rPr>
          <w:spacing w:val="1"/>
          <w:sz w:val="26"/>
          <w:szCs w:val="26"/>
        </w:rPr>
        <w:t>ấ</w:t>
      </w:r>
      <w:r w:rsidRPr="00B5725C">
        <w:rPr>
          <w:sz w:val="26"/>
          <w:szCs w:val="26"/>
        </w:rPr>
        <w:t>t</w:t>
      </w:r>
      <w:r w:rsidRPr="00B5725C">
        <w:rPr>
          <w:spacing w:val="-2"/>
          <w:sz w:val="26"/>
          <w:szCs w:val="26"/>
        </w:rPr>
        <w:t xml:space="preserve"> </w:t>
      </w:r>
      <w:r w:rsidRPr="00B5725C">
        <w:rPr>
          <w:spacing w:val="1"/>
          <w:sz w:val="26"/>
          <w:szCs w:val="26"/>
        </w:rPr>
        <w:t>c</w:t>
      </w:r>
      <w:r w:rsidRPr="00B5725C">
        <w:rPr>
          <w:sz w:val="26"/>
          <w:szCs w:val="26"/>
        </w:rPr>
        <w:t>ả nh</w:t>
      </w:r>
      <w:r w:rsidRPr="00B5725C">
        <w:rPr>
          <w:spacing w:val="3"/>
          <w:sz w:val="26"/>
          <w:szCs w:val="26"/>
        </w:rPr>
        <w:t>ữ</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5"/>
          <w:sz w:val="26"/>
          <w:szCs w:val="26"/>
        </w:rPr>
        <w:t>đ</w:t>
      </w:r>
      <w:r w:rsidRPr="00B5725C">
        <w:rPr>
          <w:spacing w:val="3"/>
          <w:sz w:val="26"/>
          <w:szCs w:val="26"/>
        </w:rPr>
        <w:t>ứ</w:t>
      </w:r>
      <w:r w:rsidRPr="00B5725C">
        <w:rPr>
          <w:sz w:val="26"/>
          <w:szCs w:val="26"/>
        </w:rPr>
        <w:t xml:space="preserve">ng </w:t>
      </w:r>
      <w:r w:rsidRPr="00B5725C">
        <w:rPr>
          <w:spacing w:val="-5"/>
          <w:sz w:val="26"/>
          <w:szCs w:val="26"/>
        </w:rPr>
        <w:t>x</w:t>
      </w:r>
      <w:r w:rsidRPr="00B5725C">
        <w:rPr>
          <w:sz w:val="26"/>
          <w:szCs w:val="26"/>
        </w:rPr>
        <w:t xml:space="preserve">a </w:t>
      </w:r>
      <w:r w:rsidRPr="00B5725C">
        <w:rPr>
          <w:spacing w:val="-1"/>
          <w:sz w:val="26"/>
          <w:szCs w:val="26"/>
        </w:rPr>
        <w:t>t</w:t>
      </w:r>
      <w:r w:rsidRPr="00B5725C">
        <w:rPr>
          <w:spacing w:val="6"/>
          <w:sz w:val="26"/>
          <w:szCs w:val="26"/>
        </w:rPr>
        <w:t>ớ</w:t>
      </w:r>
      <w:r w:rsidRPr="00B5725C">
        <w:rPr>
          <w:sz w:val="26"/>
          <w:szCs w:val="26"/>
        </w:rPr>
        <w:t>i</w:t>
      </w:r>
      <w:r w:rsidRPr="00B5725C">
        <w:rPr>
          <w:spacing w:val="-2"/>
          <w:sz w:val="26"/>
          <w:szCs w:val="26"/>
        </w:rPr>
        <w:t xml:space="preserve"> </w:t>
      </w:r>
      <w:r w:rsidRPr="00B5725C">
        <w:rPr>
          <w:spacing w:val="-5"/>
          <w:sz w:val="26"/>
          <w:szCs w:val="26"/>
        </w:rPr>
        <w:t>m</w:t>
      </w:r>
      <w:r w:rsidRPr="00B5725C">
        <w:rPr>
          <w:sz w:val="26"/>
          <w:szCs w:val="26"/>
        </w:rPr>
        <w:t>ột</w:t>
      </w:r>
      <w:r w:rsidRPr="00B5725C">
        <w:rPr>
          <w:spacing w:val="-3"/>
          <w:sz w:val="26"/>
          <w:szCs w:val="26"/>
        </w:rPr>
        <w:t xml:space="preserve"> </w:t>
      </w:r>
      <w:r w:rsidRPr="00B5725C">
        <w:rPr>
          <w:spacing w:val="5"/>
          <w:sz w:val="26"/>
          <w:szCs w:val="26"/>
        </w:rPr>
        <w:t>k</w:t>
      </w:r>
      <w:r w:rsidRPr="00B5725C">
        <w:rPr>
          <w:spacing w:val="-5"/>
          <w:sz w:val="26"/>
          <w:szCs w:val="26"/>
        </w:rPr>
        <w:t>h</w:t>
      </w:r>
      <w:r w:rsidRPr="00B5725C">
        <w:rPr>
          <w:sz w:val="26"/>
          <w:szCs w:val="26"/>
        </w:rPr>
        <w:t>o</w:t>
      </w:r>
      <w:r w:rsidRPr="00B5725C">
        <w:rPr>
          <w:spacing w:val="6"/>
          <w:sz w:val="26"/>
          <w:szCs w:val="26"/>
        </w:rPr>
        <w:t>ả</w:t>
      </w:r>
      <w:r w:rsidRPr="00B5725C">
        <w:rPr>
          <w:sz w:val="26"/>
          <w:szCs w:val="26"/>
        </w:rPr>
        <w:t>ng</w:t>
      </w:r>
      <w:r w:rsidRPr="00B5725C">
        <w:rPr>
          <w:spacing w:val="-11"/>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6"/>
          <w:sz w:val="26"/>
          <w:szCs w:val="26"/>
        </w:rPr>
        <w:t>a</w:t>
      </w:r>
      <w:r w:rsidRPr="00B5725C">
        <w:rPr>
          <w:sz w:val="26"/>
          <w:szCs w:val="26"/>
        </w:rPr>
        <w:t>n</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pacing w:val="-5"/>
          <w:sz w:val="26"/>
          <w:szCs w:val="26"/>
        </w:rPr>
        <w:t>n</w:t>
      </w:r>
      <w:r w:rsidRPr="00B5725C">
        <w:rPr>
          <w:sz w:val="26"/>
          <w:szCs w:val="26"/>
        </w:rPr>
        <w:t>.</w:t>
      </w:r>
    </w:p>
    <w:p w14:paraId="0155C7C6" w14:textId="35E7C427" w:rsidR="00C77F12" w:rsidRPr="00B5725C" w:rsidRDefault="00C77F12" w:rsidP="00C77F12">
      <w:pPr>
        <w:widowControl w:val="0"/>
        <w:jc w:val="both"/>
        <w:rPr>
          <w:w w:val="99"/>
          <w:sz w:val="26"/>
          <w:szCs w:val="26"/>
        </w:rPr>
      </w:pPr>
      <w:r w:rsidRPr="00B5725C">
        <w:rPr>
          <w:spacing w:val="1"/>
          <w:sz w:val="26"/>
          <w:szCs w:val="26"/>
        </w:rPr>
        <w:t>b</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 xml:space="preserve">a </w:t>
      </w:r>
      <w:r w:rsidRPr="00B5725C">
        <w:rPr>
          <w:spacing w:val="-5"/>
          <w:sz w:val="26"/>
          <w:szCs w:val="26"/>
        </w:rPr>
        <w:t>v</w:t>
      </w:r>
      <w:r w:rsidRPr="00B5725C">
        <w:rPr>
          <w:sz w:val="26"/>
          <w:szCs w:val="26"/>
        </w:rPr>
        <w:t>à d</w:t>
      </w:r>
      <w:r w:rsidRPr="00B5725C">
        <w:rPr>
          <w:spacing w:val="5"/>
          <w:sz w:val="26"/>
          <w:szCs w:val="26"/>
        </w:rPr>
        <w:t>ọ</w:t>
      </w:r>
      <w:r w:rsidRPr="00B5725C">
        <w:rPr>
          <w:sz w:val="26"/>
          <w:szCs w:val="26"/>
        </w:rPr>
        <w:t>n</w:t>
      </w:r>
      <w:r w:rsidRPr="00B5725C">
        <w:rPr>
          <w:spacing w:val="-7"/>
          <w:sz w:val="26"/>
          <w:szCs w:val="26"/>
        </w:rPr>
        <w:t xml:space="preserve"> </w:t>
      </w:r>
      <w:r w:rsidRPr="00B5725C">
        <w:rPr>
          <w:spacing w:val="2"/>
          <w:sz w:val="26"/>
          <w:szCs w:val="26"/>
        </w:rPr>
        <w:t>s</w:t>
      </w:r>
      <w:r w:rsidRPr="00B5725C">
        <w:rPr>
          <w:spacing w:val="1"/>
          <w:sz w:val="26"/>
          <w:szCs w:val="26"/>
        </w:rPr>
        <w:t>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2"/>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pacing w:val="-1"/>
          <w:sz w:val="26"/>
          <w:szCs w:val="26"/>
        </w:rPr>
        <w:t>t</w:t>
      </w:r>
      <w:r w:rsidRPr="00B5725C">
        <w:rPr>
          <w:spacing w:val="1"/>
          <w:sz w:val="26"/>
          <w:szCs w:val="26"/>
        </w:rPr>
        <w:t>ạ</w:t>
      </w:r>
      <w:r w:rsidRPr="00B5725C">
        <w:rPr>
          <w:sz w:val="26"/>
          <w:szCs w:val="26"/>
        </w:rPr>
        <w:t>i</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z w:val="26"/>
          <w:szCs w:val="26"/>
        </w:rPr>
        <w:t>ỗ</w:t>
      </w:r>
      <w:r w:rsidRPr="00B5725C">
        <w:rPr>
          <w:spacing w:val="3"/>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ệc</w:t>
      </w:r>
      <w:r w:rsidR="007B7546" w:rsidRPr="00B5725C">
        <w:rPr>
          <w:sz w:val="26"/>
          <w:szCs w:val="26"/>
        </w:rPr>
        <w:t>.</w:t>
      </w:r>
      <w:r w:rsidRPr="00B5725C">
        <w:rPr>
          <w:spacing w:val="-2"/>
          <w:sz w:val="26"/>
          <w:szCs w:val="26"/>
        </w:rPr>
        <w:t>T</w:t>
      </w:r>
      <w:r w:rsidRPr="00B5725C">
        <w:rPr>
          <w:spacing w:val="3"/>
          <w:sz w:val="26"/>
          <w:szCs w:val="26"/>
        </w:rPr>
        <w:t>r</w:t>
      </w:r>
      <w:r w:rsidRPr="00B5725C">
        <w:rPr>
          <w:spacing w:val="-2"/>
          <w:sz w:val="26"/>
          <w:szCs w:val="26"/>
        </w:rPr>
        <w:t>ư</w:t>
      </w:r>
      <w:r w:rsidRPr="00B5725C">
        <w:rPr>
          <w:spacing w:val="2"/>
          <w:sz w:val="26"/>
          <w:szCs w:val="26"/>
        </w:rPr>
        <w:t>ớ</w:t>
      </w:r>
      <w:r w:rsidRPr="00B5725C">
        <w:rPr>
          <w:sz w:val="26"/>
          <w:szCs w:val="26"/>
        </w:rPr>
        <w:t>c</w:t>
      </w:r>
      <w:r w:rsidRPr="00B5725C">
        <w:rPr>
          <w:spacing w:val="-4"/>
          <w:sz w:val="26"/>
          <w:szCs w:val="26"/>
        </w:rPr>
        <w:t xml:space="preserve"> </w:t>
      </w:r>
      <w:r w:rsidRPr="00B5725C">
        <w:rPr>
          <w:sz w:val="26"/>
          <w:szCs w:val="26"/>
        </w:rPr>
        <w:t>khi</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z w:val="26"/>
          <w:szCs w:val="26"/>
        </w:rPr>
        <w:t>bị</w:t>
      </w:r>
      <w:r w:rsidRPr="00B5725C">
        <w:rPr>
          <w:spacing w:val="-5"/>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pacing w:val="-5"/>
          <w:sz w:val="26"/>
          <w:szCs w:val="26"/>
        </w:rPr>
        <w:t>y</w:t>
      </w:r>
      <w:r w:rsidRPr="00B5725C">
        <w:rPr>
          <w:sz w:val="26"/>
          <w:szCs w:val="26"/>
        </w:rPr>
        <w:t>,</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1"/>
          <w:sz w:val="26"/>
          <w:szCs w:val="26"/>
        </w:rPr>
        <w:t xml:space="preserve"> </w:t>
      </w:r>
      <w:r w:rsidRPr="00B5725C">
        <w:rPr>
          <w:spacing w:val="-5"/>
          <w:sz w:val="26"/>
          <w:szCs w:val="26"/>
        </w:rPr>
        <w:t>x</w:t>
      </w:r>
      <w:r w:rsidRPr="00B5725C">
        <w:rPr>
          <w:spacing w:val="6"/>
          <w:sz w:val="26"/>
          <w:szCs w:val="26"/>
        </w:rPr>
        <w:t>e</w:t>
      </w:r>
      <w:r w:rsidRPr="00B5725C">
        <w:rPr>
          <w:sz w:val="26"/>
          <w:szCs w:val="26"/>
        </w:rPr>
        <w:t>m</w:t>
      </w:r>
      <w:r w:rsidRPr="00B5725C">
        <w:rPr>
          <w:spacing w:val="-8"/>
          <w:sz w:val="26"/>
          <w:szCs w:val="26"/>
        </w:rPr>
        <w:t xml:space="preserve"> </w:t>
      </w:r>
      <w:r w:rsidRPr="00B5725C">
        <w:rPr>
          <w:spacing w:val="6"/>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6"/>
          <w:sz w:val="26"/>
          <w:szCs w:val="26"/>
        </w:rPr>
        <w:t>c</w:t>
      </w:r>
      <w:r w:rsidRPr="00B5725C">
        <w:rPr>
          <w:sz w:val="26"/>
          <w:szCs w:val="26"/>
        </w:rPr>
        <w:t>hu</w:t>
      </w:r>
      <w:r w:rsidRPr="00B5725C">
        <w:rPr>
          <w:spacing w:val="-5"/>
          <w:sz w:val="26"/>
          <w:szCs w:val="26"/>
        </w:rPr>
        <w:t>y</w:t>
      </w:r>
      <w:r w:rsidRPr="00B5725C">
        <w:rPr>
          <w:spacing w:val="6"/>
          <w:sz w:val="26"/>
          <w:szCs w:val="26"/>
        </w:rPr>
        <w:t>ể</w:t>
      </w:r>
      <w:r w:rsidRPr="00B5725C">
        <w:rPr>
          <w:sz w:val="26"/>
          <w:szCs w:val="26"/>
        </w:rPr>
        <w:t>n</w:t>
      </w:r>
      <w:r w:rsidRPr="00B5725C">
        <w:rPr>
          <w:spacing w:val="-1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w:t>
      </w:r>
      <w:r w:rsidRPr="00B5725C">
        <w:rPr>
          <w:sz w:val="26"/>
          <w:szCs w:val="26"/>
        </w:rPr>
        <w:t xml:space="preserve">ơ </w:t>
      </w:r>
      <w:r w:rsidRPr="00B5725C">
        <w:rPr>
          <w:spacing w:val="1"/>
          <w:sz w:val="26"/>
          <w:szCs w:val="26"/>
        </w:rPr>
        <w:t>cấ</w:t>
      </w:r>
      <w:r w:rsidRPr="00B5725C">
        <w:rPr>
          <w:sz w:val="26"/>
          <w:szCs w:val="26"/>
        </w:rPr>
        <w:t>u</w:t>
      </w:r>
      <w:r w:rsidRPr="00B5725C">
        <w:rPr>
          <w:spacing w:val="-7"/>
          <w:sz w:val="26"/>
          <w:szCs w:val="26"/>
        </w:rPr>
        <w:t xml:space="preserve"> </w:t>
      </w:r>
      <w:r w:rsidRPr="00B5725C">
        <w:rPr>
          <w:spacing w:val="1"/>
          <w:sz w:val="26"/>
          <w:szCs w:val="26"/>
        </w:rPr>
        <w:t>c</w:t>
      </w:r>
      <w:r w:rsidRPr="00B5725C">
        <w:rPr>
          <w:sz w:val="26"/>
          <w:szCs w:val="26"/>
        </w:rPr>
        <w:t>ó</w:t>
      </w:r>
      <w:r w:rsidRPr="00B5725C">
        <w:rPr>
          <w:spacing w:val="-1"/>
          <w:sz w:val="26"/>
          <w:szCs w:val="26"/>
        </w:rPr>
        <w:t xml:space="preserve"> t</w:t>
      </w:r>
      <w:r w:rsidRPr="00B5725C">
        <w:rPr>
          <w:sz w:val="26"/>
          <w:szCs w:val="26"/>
        </w:rPr>
        <w:t>ốt</w:t>
      </w:r>
      <w:r w:rsidRPr="00B5725C">
        <w:rPr>
          <w:spacing w:val="-2"/>
          <w:sz w:val="26"/>
          <w:szCs w:val="26"/>
        </w:rPr>
        <w:t xml:space="preserve"> </w:t>
      </w:r>
      <w:r w:rsidRPr="00B5725C">
        <w:rPr>
          <w:spacing w:val="5"/>
          <w:w w:val="99"/>
          <w:sz w:val="26"/>
          <w:szCs w:val="26"/>
        </w:rPr>
        <w:t>k</w:t>
      </w:r>
      <w:r w:rsidRPr="00B5725C">
        <w:rPr>
          <w:spacing w:val="-5"/>
          <w:w w:val="99"/>
          <w:sz w:val="26"/>
          <w:szCs w:val="26"/>
        </w:rPr>
        <w:t>h</w:t>
      </w:r>
      <w:r w:rsidRPr="00B5725C">
        <w:rPr>
          <w:spacing w:val="5"/>
          <w:w w:val="99"/>
          <w:sz w:val="26"/>
          <w:szCs w:val="26"/>
        </w:rPr>
        <w:t>ô</w:t>
      </w:r>
      <w:r w:rsidRPr="00B5725C">
        <w:rPr>
          <w:w w:val="99"/>
          <w:sz w:val="26"/>
          <w:szCs w:val="26"/>
        </w:rPr>
        <w:t>n</w:t>
      </w:r>
      <w:r w:rsidRPr="00B5725C">
        <w:rPr>
          <w:spacing w:val="-5"/>
          <w:w w:val="99"/>
          <w:sz w:val="26"/>
          <w:szCs w:val="26"/>
        </w:rPr>
        <w:t>g</w:t>
      </w:r>
      <w:r w:rsidR="007B7546" w:rsidRPr="00B5725C">
        <w:rPr>
          <w:spacing w:val="-5"/>
          <w:w w:val="99"/>
          <w:sz w:val="26"/>
          <w:szCs w:val="26"/>
        </w:rPr>
        <w:t>.</w:t>
      </w:r>
      <w:r w:rsidRPr="00B5725C">
        <w:rPr>
          <w:spacing w:val="2"/>
          <w:sz w:val="26"/>
          <w:szCs w:val="26"/>
        </w:rPr>
        <w:t>C</w:t>
      </w:r>
      <w:r w:rsidRPr="00B5725C">
        <w:rPr>
          <w:sz w:val="26"/>
          <w:szCs w:val="26"/>
        </w:rPr>
        <w:t>hỉ</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z w:val="26"/>
          <w:szCs w:val="26"/>
        </w:rPr>
        <w:t>y</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4"/>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
          <w:sz w:val="26"/>
          <w:szCs w:val="26"/>
        </w:rPr>
        <w:t xml:space="preserve"> s</w:t>
      </w:r>
      <w:r w:rsidRPr="00B5725C">
        <w:rPr>
          <w:sz w:val="26"/>
          <w:szCs w:val="26"/>
        </w:rPr>
        <w:t>ự</w:t>
      </w:r>
      <w:r w:rsidRPr="00B5725C">
        <w:rPr>
          <w:spacing w:val="-3"/>
          <w:sz w:val="26"/>
          <w:szCs w:val="26"/>
        </w:rPr>
        <w:t xml:space="preserve"> </w:t>
      </w:r>
      <w:r w:rsidRPr="00B5725C">
        <w:rPr>
          <w:spacing w:val="-5"/>
          <w:sz w:val="26"/>
          <w:szCs w:val="26"/>
        </w:rPr>
        <w:t>h</w:t>
      </w:r>
      <w:r w:rsidRPr="00B5725C">
        <w:rPr>
          <w:spacing w:val="-2"/>
          <w:sz w:val="26"/>
          <w:szCs w:val="26"/>
        </w:rPr>
        <w:t>ư</w:t>
      </w:r>
      <w:r w:rsidRPr="00B5725C">
        <w:rPr>
          <w:spacing w:val="6"/>
          <w:sz w:val="26"/>
          <w:szCs w:val="26"/>
        </w:rPr>
        <w:t>ớ</w:t>
      </w:r>
      <w:r w:rsidRPr="00B5725C">
        <w:rPr>
          <w:sz w:val="26"/>
          <w:szCs w:val="26"/>
        </w:rPr>
        <w:t>ng</w:t>
      </w:r>
      <w:r w:rsidRPr="00B5725C">
        <w:rPr>
          <w:spacing w:val="-10"/>
          <w:sz w:val="26"/>
          <w:szCs w:val="26"/>
        </w:rPr>
        <w:t xml:space="preserve"> </w:t>
      </w:r>
      <w:r w:rsidRPr="00B5725C">
        <w:rPr>
          <w:sz w:val="26"/>
          <w:szCs w:val="26"/>
        </w:rPr>
        <w:t>d</w:t>
      </w:r>
      <w:r w:rsidRPr="00B5725C">
        <w:rPr>
          <w:spacing w:val="6"/>
          <w:sz w:val="26"/>
          <w:szCs w:val="26"/>
        </w:rPr>
        <w:t>ẫ</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Pr="00B5725C">
        <w:rPr>
          <w:spacing w:val="1"/>
          <w:sz w:val="26"/>
          <w:szCs w:val="26"/>
        </w:rPr>
        <w:t>c</w:t>
      </w:r>
      <w:r w:rsidRPr="00B5725C">
        <w:rPr>
          <w:sz w:val="26"/>
          <w:szCs w:val="26"/>
        </w:rPr>
        <w:t xml:space="preserve">ả </w:t>
      </w:r>
      <w:r w:rsidRPr="00B5725C">
        <w:rPr>
          <w:spacing w:val="-5"/>
          <w:sz w:val="26"/>
          <w:szCs w:val="26"/>
        </w:rPr>
        <w:t>h</w:t>
      </w:r>
      <w:r w:rsidRPr="00B5725C">
        <w:rPr>
          <w:spacing w:val="6"/>
          <w:sz w:val="26"/>
          <w:szCs w:val="26"/>
        </w:rPr>
        <w:t>a</w:t>
      </w:r>
      <w:r w:rsidRPr="00B5725C">
        <w:rPr>
          <w:sz w:val="26"/>
          <w:szCs w:val="26"/>
        </w:rPr>
        <w:t>y</w:t>
      </w:r>
      <w:r w:rsidRPr="00B5725C">
        <w:rPr>
          <w:spacing w:val="-7"/>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ả</w:t>
      </w:r>
      <w:r w:rsidRPr="00B5725C">
        <w:rPr>
          <w:sz w:val="26"/>
          <w:szCs w:val="26"/>
        </w:rPr>
        <w:t>n</w:t>
      </w:r>
      <w:r w:rsidRPr="00B5725C">
        <w:rPr>
          <w:spacing w:val="-8"/>
          <w:sz w:val="26"/>
          <w:szCs w:val="26"/>
        </w:rPr>
        <w:t xml:space="preserve"> </w:t>
      </w:r>
      <w:r w:rsidRPr="00B5725C">
        <w:rPr>
          <w:sz w:val="26"/>
          <w:szCs w:val="26"/>
        </w:rPr>
        <w:t>đốc p</w:t>
      </w:r>
      <w:r w:rsidRPr="00B5725C">
        <w:rPr>
          <w:spacing w:val="-5"/>
          <w:sz w:val="26"/>
          <w:szCs w:val="26"/>
        </w:rPr>
        <w:t>h</w:t>
      </w:r>
      <w:r w:rsidRPr="00B5725C">
        <w:rPr>
          <w:spacing w:val="6"/>
          <w:sz w:val="26"/>
          <w:szCs w:val="26"/>
        </w:rPr>
        <w:t>â</w:t>
      </w:r>
      <w:r w:rsidRPr="00B5725C">
        <w:rPr>
          <w:sz w:val="26"/>
          <w:szCs w:val="26"/>
        </w:rPr>
        <w:t>n</w:t>
      </w:r>
      <w:r w:rsidRPr="00B5725C">
        <w:rPr>
          <w:spacing w:val="-3"/>
          <w:sz w:val="26"/>
          <w:szCs w:val="26"/>
        </w:rPr>
        <w:t xml:space="preserve"> </w:t>
      </w:r>
      <w:r w:rsidRPr="00B5725C">
        <w:rPr>
          <w:sz w:val="26"/>
          <w:szCs w:val="26"/>
        </w:rPr>
        <w:t>x</w:t>
      </w:r>
      <w:r w:rsidRPr="00B5725C">
        <w:rPr>
          <w:spacing w:val="-2"/>
          <w:sz w:val="26"/>
          <w:szCs w:val="26"/>
        </w:rPr>
        <w:t>ư</w:t>
      </w:r>
      <w:r w:rsidRPr="00B5725C">
        <w:rPr>
          <w:spacing w:val="6"/>
          <w:sz w:val="26"/>
          <w:szCs w:val="26"/>
        </w:rPr>
        <w:t>ở</w:t>
      </w:r>
      <w:r w:rsidRPr="00B5725C">
        <w:rPr>
          <w:sz w:val="26"/>
          <w:szCs w:val="26"/>
        </w:rPr>
        <w:t>n</w:t>
      </w:r>
      <w:r w:rsidRPr="00B5725C">
        <w:rPr>
          <w:spacing w:val="-5"/>
          <w:sz w:val="26"/>
          <w:szCs w:val="26"/>
        </w:rPr>
        <w:t>g</w:t>
      </w:r>
      <w:r w:rsidR="007B7546" w:rsidRPr="00B5725C">
        <w:rPr>
          <w:sz w:val="26"/>
          <w:szCs w:val="26"/>
        </w:rPr>
        <w:t>.</w:t>
      </w:r>
      <w:r w:rsidRPr="00B5725C">
        <w:rPr>
          <w:spacing w:val="-7"/>
          <w:sz w:val="26"/>
          <w:szCs w:val="26"/>
        </w:rPr>
        <w:t xml:space="preserve"> </w:t>
      </w:r>
      <w:r w:rsidRPr="00B5725C">
        <w:rPr>
          <w:spacing w:val="3"/>
          <w:sz w:val="26"/>
          <w:szCs w:val="26"/>
        </w:rPr>
        <w:t>T</w:t>
      </w:r>
      <w:r w:rsidRPr="00B5725C">
        <w:rPr>
          <w:spacing w:val="-2"/>
          <w:sz w:val="26"/>
          <w:szCs w:val="26"/>
        </w:rPr>
        <w:t>rư</w:t>
      </w:r>
      <w:r w:rsidRPr="00B5725C">
        <w:rPr>
          <w:spacing w:val="2"/>
          <w:sz w:val="26"/>
          <w:szCs w:val="26"/>
        </w:rPr>
        <w:t>ớ</w:t>
      </w:r>
      <w:r w:rsidRPr="00B5725C">
        <w:rPr>
          <w:sz w:val="26"/>
          <w:szCs w:val="26"/>
        </w:rPr>
        <w:t>c</w:t>
      </w:r>
      <w:r w:rsidRPr="00B5725C">
        <w:rPr>
          <w:spacing w:val="-4"/>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z w:val="26"/>
          <w:szCs w:val="26"/>
        </w:rPr>
        <w:t>y</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4"/>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z w:val="26"/>
          <w:szCs w:val="26"/>
        </w:rPr>
        <w:t>b</w:t>
      </w:r>
      <w:r w:rsidRPr="00B5725C">
        <w:rPr>
          <w:spacing w:val="1"/>
          <w:sz w:val="26"/>
          <w:szCs w:val="26"/>
        </w:rPr>
        <w:t>á</w:t>
      </w:r>
      <w:r w:rsidRPr="00B5725C">
        <w:rPr>
          <w:sz w:val="26"/>
          <w:szCs w:val="26"/>
        </w:rPr>
        <w:t>o</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2"/>
          <w:sz w:val="26"/>
          <w:szCs w:val="26"/>
        </w:rPr>
        <w:t xml:space="preserve"> </w:t>
      </w:r>
      <w:r w:rsidRPr="00B5725C">
        <w:rPr>
          <w:spacing w:val="-1"/>
          <w:sz w:val="26"/>
          <w:szCs w:val="26"/>
        </w:rPr>
        <w:t>t</w:t>
      </w:r>
      <w:r w:rsidRPr="00B5725C">
        <w:rPr>
          <w:spacing w:val="1"/>
          <w:sz w:val="26"/>
          <w:szCs w:val="26"/>
        </w:rPr>
        <w:t>ấ</w:t>
      </w:r>
      <w:r w:rsidRPr="00B5725C">
        <w:rPr>
          <w:sz w:val="26"/>
          <w:szCs w:val="26"/>
        </w:rPr>
        <w:t>t</w:t>
      </w:r>
      <w:r w:rsidRPr="00B5725C">
        <w:rPr>
          <w:spacing w:val="-2"/>
          <w:sz w:val="26"/>
          <w:szCs w:val="26"/>
        </w:rPr>
        <w:t xml:space="preserve"> </w:t>
      </w:r>
      <w:r w:rsidRPr="00B5725C">
        <w:rPr>
          <w:spacing w:val="1"/>
          <w:sz w:val="26"/>
          <w:szCs w:val="26"/>
        </w:rPr>
        <w:t>c</w:t>
      </w:r>
      <w:r w:rsidRPr="00B5725C">
        <w:rPr>
          <w:sz w:val="26"/>
          <w:szCs w:val="26"/>
        </w:rPr>
        <w:t>ả nh</w:t>
      </w:r>
      <w:r w:rsidRPr="00B5725C">
        <w:rPr>
          <w:spacing w:val="3"/>
          <w:sz w:val="26"/>
          <w:szCs w:val="26"/>
        </w:rPr>
        <w:t>ữ</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5"/>
          <w:sz w:val="26"/>
          <w:szCs w:val="26"/>
        </w:rPr>
        <w:t>đ</w:t>
      </w:r>
      <w:r w:rsidRPr="00B5725C">
        <w:rPr>
          <w:spacing w:val="3"/>
          <w:sz w:val="26"/>
          <w:szCs w:val="26"/>
        </w:rPr>
        <w:t>ứ</w:t>
      </w:r>
      <w:r w:rsidRPr="00B5725C">
        <w:rPr>
          <w:sz w:val="26"/>
          <w:szCs w:val="26"/>
        </w:rPr>
        <w:t xml:space="preserve">ng </w:t>
      </w:r>
      <w:r w:rsidRPr="00B5725C">
        <w:rPr>
          <w:spacing w:val="-5"/>
          <w:sz w:val="26"/>
          <w:szCs w:val="26"/>
        </w:rPr>
        <w:t>x</w:t>
      </w:r>
      <w:r w:rsidRPr="00B5725C">
        <w:rPr>
          <w:sz w:val="26"/>
          <w:szCs w:val="26"/>
        </w:rPr>
        <w:t xml:space="preserve">a </w:t>
      </w:r>
      <w:r w:rsidRPr="00B5725C">
        <w:rPr>
          <w:spacing w:val="-1"/>
          <w:sz w:val="26"/>
          <w:szCs w:val="26"/>
        </w:rPr>
        <w:t>t</w:t>
      </w:r>
      <w:r w:rsidRPr="00B5725C">
        <w:rPr>
          <w:spacing w:val="6"/>
          <w:sz w:val="26"/>
          <w:szCs w:val="26"/>
        </w:rPr>
        <w:t>ớ</w:t>
      </w:r>
      <w:r w:rsidRPr="00B5725C">
        <w:rPr>
          <w:sz w:val="26"/>
          <w:szCs w:val="26"/>
        </w:rPr>
        <w:t>i</w:t>
      </w:r>
      <w:r w:rsidRPr="00B5725C">
        <w:rPr>
          <w:spacing w:val="-2"/>
          <w:sz w:val="26"/>
          <w:szCs w:val="26"/>
        </w:rPr>
        <w:t xml:space="preserve"> </w:t>
      </w:r>
      <w:r w:rsidRPr="00B5725C">
        <w:rPr>
          <w:spacing w:val="-5"/>
          <w:sz w:val="26"/>
          <w:szCs w:val="26"/>
        </w:rPr>
        <w:t>m</w:t>
      </w:r>
      <w:r w:rsidRPr="00B5725C">
        <w:rPr>
          <w:sz w:val="26"/>
          <w:szCs w:val="26"/>
        </w:rPr>
        <w:t>ột</w:t>
      </w:r>
      <w:r w:rsidRPr="00B5725C">
        <w:rPr>
          <w:spacing w:val="-3"/>
          <w:sz w:val="26"/>
          <w:szCs w:val="26"/>
        </w:rPr>
        <w:t xml:space="preserve"> </w:t>
      </w:r>
      <w:r w:rsidRPr="00B5725C">
        <w:rPr>
          <w:spacing w:val="5"/>
          <w:sz w:val="26"/>
          <w:szCs w:val="26"/>
        </w:rPr>
        <w:t>k</w:t>
      </w:r>
      <w:r w:rsidRPr="00B5725C">
        <w:rPr>
          <w:spacing w:val="-5"/>
          <w:sz w:val="26"/>
          <w:szCs w:val="26"/>
        </w:rPr>
        <w:t>h</w:t>
      </w:r>
      <w:r w:rsidRPr="00B5725C">
        <w:rPr>
          <w:sz w:val="26"/>
          <w:szCs w:val="26"/>
        </w:rPr>
        <w:t>o</w:t>
      </w:r>
      <w:r w:rsidRPr="00B5725C">
        <w:rPr>
          <w:spacing w:val="6"/>
          <w:sz w:val="26"/>
          <w:szCs w:val="26"/>
        </w:rPr>
        <w:t>ả</w:t>
      </w:r>
      <w:r w:rsidRPr="00B5725C">
        <w:rPr>
          <w:sz w:val="26"/>
          <w:szCs w:val="26"/>
        </w:rPr>
        <w:t>ng</w:t>
      </w:r>
      <w:r w:rsidRPr="00B5725C">
        <w:rPr>
          <w:spacing w:val="-11"/>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6"/>
          <w:sz w:val="26"/>
          <w:szCs w:val="26"/>
        </w:rPr>
        <w:t>a</w:t>
      </w:r>
      <w:r w:rsidRPr="00B5725C">
        <w:rPr>
          <w:sz w:val="26"/>
          <w:szCs w:val="26"/>
        </w:rPr>
        <w:t>n</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pacing w:val="-5"/>
          <w:sz w:val="26"/>
          <w:szCs w:val="26"/>
        </w:rPr>
        <w:t>n</w:t>
      </w:r>
      <w:r w:rsidRPr="00B5725C">
        <w:rPr>
          <w:sz w:val="26"/>
          <w:szCs w:val="26"/>
        </w:rPr>
        <w:t>.</w:t>
      </w:r>
    </w:p>
    <w:p w14:paraId="55215C23" w14:textId="32EFDD33" w:rsidR="00FF396F" w:rsidRPr="00B5725C" w:rsidRDefault="00C77F12" w:rsidP="00C77F12">
      <w:pPr>
        <w:widowControl w:val="0"/>
        <w:jc w:val="both"/>
        <w:rPr>
          <w:w w:val="99"/>
          <w:sz w:val="26"/>
          <w:szCs w:val="26"/>
        </w:rPr>
      </w:pPr>
      <w:r w:rsidRPr="00B5725C">
        <w:rPr>
          <w:spacing w:val="1"/>
          <w:sz w:val="26"/>
          <w:szCs w:val="26"/>
        </w:rPr>
        <w:t>d</w:t>
      </w:r>
      <w:r w:rsidRPr="00B5725C">
        <w:rPr>
          <w:sz w:val="26"/>
          <w:szCs w:val="26"/>
        </w:rPr>
        <w:t>)</w:t>
      </w:r>
      <w:r w:rsidRPr="00B5725C">
        <w:rPr>
          <w:spacing w:val="70"/>
          <w:sz w:val="26"/>
          <w:szCs w:val="26"/>
        </w:rPr>
        <w:t xml:space="preserve"> </w:t>
      </w:r>
      <w:r w:rsidRPr="00B5725C">
        <w:rPr>
          <w:spacing w:val="1"/>
          <w:sz w:val="26"/>
          <w:szCs w:val="26"/>
        </w:rPr>
        <w:t>K</w:t>
      </w:r>
      <w:r w:rsidRPr="00B5725C">
        <w:rPr>
          <w:spacing w:val="-5"/>
          <w:sz w:val="26"/>
          <w:szCs w:val="26"/>
        </w:rPr>
        <w:t>i</w:t>
      </w:r>
      <w:r w:rsidRPr="00B5725C">
        <w:rPr>
          <w:spacing w:val="11"/>
          <w:sz w:val="26"/>
          <w:szCs w:val="26"/>
        </w:rPr>
        <w:t>ể</w:t>
      </w:r>
      <w:r w:rsidRPr="00B5725C">
        <w:rPr>
          <w:sz w:val="26"/>
          <w:szCs w:val="26"/>
        </w:rPr>
        <w:t>m</w:t>
      </w:r>
      <w:r w:rsidRPr="00B5725C">
        <w:rPr>
          <w:spacing w:val="-14"/>
          <w:sz w:val="26"/>
          <w:szCs w:val="26"/>
        </w:rPr>
        <w:t xml:space="preserve"> </w:t>
      </w:r>
      <w:r w:rsidRPr="00B5725C">
        <w:rPr>
          <w:spacing w:val="4"/>
          <w:sz w:val="26"/>
          <w:szCs w:val="26"/>
        </w:rPr>
        <w:t>t</w:t>
      </w:r>
      <w:r w:rsidRPr="00B5725C">
        <w:rPr>
          <w:spacing w:val="-2"/>
          <w:sz w:val="26"/>
          <w:szCs w:val="26"/>
        </w:rPr>
        <w:t>r</w:t>
      </w:r>
      <w:r w:rsidRPr="00B5725C">
        <w:rPr>
          <w:sz w:val="26"/>
          <w:szCs w:val="26"/>
        </w:rPr>
        <w:t xml:space="preserve">a </w:t>
      </w:r>
      <w:r w:rsidRPr="00B5725C">
        <w:rPr>
          <w:spacing w:val="-5"/>
          <w:sz w:val="26"/>
          <w:szCs w:val="26"/>
        </w:rPr>
        <w:t>v</w:t>
      </w:r>
      <w:r w:rsidRPr="00B5725C">
        <w:rPr>
          <w:sz w:val="26"/>
          <w:szCs w:val="26"/>
        </w:rPr>
        <w:t>à d</w:t>
      </w:r>
      <w:r w:rsidRPr="00B5725C">
        <w:rPr>
          <w:spacing w:val="5"/>
          <w:sz w:val="26"/>
          <w:szCs w:val="26"/>
        </w:rPr>
        <w:t>ọ</w:t>
      </w:r>
      <w:r w:rsidRPr="00B5725C">
        <w:rPr>
          <w:sz w:val="26"/>
          <w:szCs w:val="26"/>
        </w:rPr>
        <w:t>n</w:t>
      </w:r>
      <w:r w:rsidRPr="00B5725C">
        <w:rPr>
          <w:spacing w:val="-7"/>
          <w:sz w:val="26"/>
          <w:szCs w:val="26"/>
        </w:rPr>
        <w:t xml:space="preserve"> </w:t>
      </w:r>
      <w:r w:rsidRPr="00B5725C">
        <w:rPr>
          <w:spacing w:val="2"/>
          <w:sz w:val="26"/>
          <w:szCs w:val="26"/>
        </w:rPr>
        <w:t>s</w:t>
      </w:r>
      <w:r w:rsidRPr="00B5725C">
        <w:rPr>
          <w:spacing w:val="1"/>
          <w:sz w:val="26"/>
          <w:szCs w:val="26"/>
        </w:rPr>
        <w:t>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1"/>
          <w:sz w:val="26"/>
          <w:szCs w:val="26"/>
        </w:rPr>
        <w:t>cá</w:t>
      </w:r>
      <w:r w:rsidRPr="00B5725C">
        <w:rPr>
          <w:sz w:val="26"/>
          <w:szCs w:val="26"/>
        </w:rPr>
        <w:t>c</w:t>
      </w:r>
      <w:r w:rsidRPr="00B5725C">
        <w:rPr>
          <w:spacing w:val="-1"/>
          <w:sz w:val="26"/>
          <w:szCs w:val="26"/>
        </w:rPr>
        <w:t xml:space="preserve"> </w:t>
      </w:r>
      <w:r w:rsidRPr="00B5725C">
        <w:rPr>
          <w:spacing w:val="-5"/>
          <w:sz w:val="26"/>
          <w:szCs w:val="26"/>
        </w:rPr>
        <w:t>v</w:t>
      </w:r>
      <w:r w:rsidRPr="00B5725C">
        <w:rPr>
          <w:spacing w:val="1"/>
          <w:sz w:val="26"/>
          <w:szCs w:val="26"/>
        </w:rPr>
        <w:t>ậ</w:t>
      </w:r>
      <w:r w:rsidRPr="00B5725C">
        <w:rPr>
          <w:sz w:val="26"/>
          <w:szCs w:val="26"/>
        </w:rPr>
        <w:t>t</w:t>
      </w:r>
      <w:r w:rsidRPr="00B5725C">
        <w:rPr>
          <w:spacing w:val="-2"/>
          <w:sz w:val="26"/>
          <w:szCs w:val="26"/>
        </w:rPr>
        <w:t xml:space="preserve"> </w:t>
      </w:r>
      <w:r w:rsidRPr="00B5725C">
        <w:rPr>
          <w:spacing w:val="5"/>
          <w:sz w:val="26"/>
          <w:szCs w:val="26"/>
        </w:rPr>
        <w:t>k</w:t>
      </w:r>
      <w:r w:rsidRPr="00B5725C">
        <w:rPr>
          <w:spacing w:val="-5"/>
          <w:sz w:val="26"/>
          <w:szCs w:val="26"/>
        </w:rPr>
        <w:t>h</w:t>
      </w:r>
      <w:r w:rsidRPr="00B5725C">
        <w:rPr>
          <w:spacing w:val="5"/>
          <w:sz w:val="26"/>
          <w:szCs w:val="26"/>
        </w:rPr>
        <w:t>ô</w:t>
      </w:r>
      <w:r w:rsidRPr="00B5725C">
        <w:rPr>
          <w:sz w:val="26"/>
          <w:szCs w:val="26"/>
        </w:rPr>
        <w:t>ng</w:t>
      </w:r>
      <w:r w:rsidRPr="00B5725C">
        <w:rPr>
          <w:spacing w:val="-10"/>
          <w:sz w:val="26"/>
          <w:szCs w:val="26"/>
        </w:rPr>
        <w:t xml:space="preserve"> </w:t>
      </w:r>
      <w:r w:rsidRPr="00B5725C">
        <w:rPr>
          <w:spacing w:val="1"/>
          <w:sz w:val="26"/>
          <w:szCs w:val="26"/>
        </w:rPr>
        <w:t>c</w:t>
      </w:r>
      <w:r w:rsidRPr="00B5725C">
        <w:rPr>
          <w:spacing w:val="6"/>
          <w:sz w:val="26"/>
          <w:szCs w:val="26"/>
        </w:rPr>
        <w:t>ầ</w:t>
      </w:r>
      <w:r w:rsidRPr="00B5725C">
        <w:rPr>
          <w:sz w:val="26"/>
          <w:szCs w:val="26"/>
        </w:rPr>
        <w:t>n</w:t>
      </w:r>
      <w:r w:rsidRPr="00B5725C">
        <w:rPr>
          <w:spacing w:val="-7"/>
          <w:sz w:val="26"/>
          <w:szCs w:val="26"/>
        </w:rPr>
        <w:t xml:space="preserve"> </w:t>
      </w:r>
      <w:r w:rsidRPr="00B5725C">
        <w:rPr>
          <w:spacing w:val="4"/>
          <w:sz w:val="26"/>
          <w:szCs w:val="26"/>
        </w:rPr>
        <w:t>t</w:t>
      </w:r>
      <w:r w:rsidRPr="00B5725C">
        <w:rPr>
          <w:sz w:val="26"/>
          <w:szCs w:val="26"/>
        </w:rPr>
        <w:t>h</w:t>
      </w:r>
      <w:r w:rsidRPr="00B5725C">
        <w:rPr>
          <w:spacing w:val="-1"/>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v</w:t>
      </w:r>
      <w:r w:rsidRPr="00B5725C">
        <w:rPr>
          <w:sz w:val="26"/>
          <w:szCs w:val="26"/>
        </w:rPr>
        <w:t xml:space="preserve">à </w:t>
      </w:r>
      <w:r w:rsidRPr="00B5725C">
        <w:rPr>
          <w:spacing w:val="5"/>
          <w:sz w:val="26"/>
          <w:szCs w:val="26"/>
        </w:rPr>
        <w:t>d</w:t>
      </w:r>
      <w:r w:rsidRPr="00B5725C">
        <w:rPr>
          <w:sz w:val="26"/>
          <w:szCs w:val="26"/>
        </w:rPr>
        <w:t>ụng</w:t>
      </w:r>
      <w:r w:rsidRPr="00B5725C">
        <w:rPr>
          <w:spacing w:val="-9"/>
          <w:sz w:val="26"/>
          <w:szCs w:val="26"/>
        </w:rPr>
        <w:t xml:space="preserve"> </w:t>
      </w:r>
      <w:r w:rsidRPr="00B5725C">
        <w:rPr>
          <w:spacing w:val="6"/>
          <w:sz w:val="26"/>
          <w:szCs w:val="26"/>
        </w:rPr>
        <w:t>c</w:t>
      </w:r>
      <w:r w:rsidRPr="00B5725C">
        <w:rPr>
          <w:sz w:val="26"/>
          <w:szCs w:val="26"/>
        </w:rPr>
        <w:t>ụ</w:t>
      </w:r>
      <w:r w:rsidRPr="00B5725C">
        <w:rPr>
          <w:spacing w:val="-6"/>
          <w:sz w:val="26"/>
          <w:szCs w:val="26"/>
        </w:rPr>
        <w:t xml:space="preserve"> </w:t>
      </w:r>
      <w:r w:rsidRPr="00B5725C">
        <w:rPr>
          <w:spacing w:val="-1"/>
          <w:sz w:val="26"/>
          <w:szCs w:val="26"/>
        </w:rPr>
        <w:t>t</w:t>
      </w:r>
      <w:r w:rsidRPr="00B5725C">
        <w:rPr>
          <w:spacing w:val="1"/>
          <w:sz w:val="26"/>
          <w:szCs w:val="26"/>
        </w:rPr>
        <w:t>ạ</w:t>
      </w:r>
      <w:r w:rsidRPr="00B5725C">
        <w:rPr>
          <w:sz w:val="26"/>
          <w:szCs w:val="26"/>
        </w:rPr>
        <w:t>i</w:t>
      </w:r>
      <w:r w:rsidRPr="00B5725C">
        <w:rPr>
          <w:spacing w:val="-6"/>
          <w:sz w:val="26"/>
          <w:szCs w:val="26"/>
        </w:rPr>
        <w:t xml:space="preserve"> </w:t>
      </w:r>
      <w:r w:rsidRPr="00B5725C">
        <w:rPr>
          <w:spacing w:val="6"/>
          <w:sz w:val="26"/>
          <w:szCs w:val="26"/>
        </w:rPr>
        <w:t>c</w:t>
      </w:r>
      <w:r w:rsidRPr="00B5725C">
        <w:rPr>
          <w:spacing w:val="-5"/>
          <w:sz w:val="26"/>
          <w:szCs w:val="26"/>
        </w:rPr>
        <w:t>h</w:t>
      </w:r>
      <w:r w:rsidRPr="00B5725C">
        <w:rPr>
          <w:sz w:val="26"/>
          <w:szCs w:val="26"/>
        </w:rPr>
        <w:t>ỗ</w:t>
      </w:r>
      <w:r w:rsidRPr="00B5725C">
        <w:rPr>
          <w:spacing w:val="3"/>
          <w:sz w:val="26"/>
          <w:szCs w:val="26"/>
        </w:rPr>
        <w:t xml:space="preserve"> </w:t>
      </w:r>
      <w:r w:rsidRPr="00B5725C">
        <w:rPr>
          <w:spacing w:val="-5"/>
          <w:sz w:val="26"/>
          <w:szCs w:val="26"/>
        </w:rPr>
        <w:t>l</w:t>
      </w:r>
      <w:r w:rsidRPr="00B5725C">
        <w:rPr>
          <w:spacing w:val="6"/>
          <w:sz w:val="26"/>
          <w:szCs w:val="26"/>
        </w:rPr>
        <w:t>à</w:t>
      </w:r>
      <w:r w:rsidRPr="00B5725C">
        <w:rPr>
          <w:sz w:val="26"/>
          <w:szCs w:val="26"/>
        </w:rPr>
        <w:t>m</w:t>
      </w:r>
      <w:r w:rsidRPr="00B5725C">
        <w:rPr>
          <w:spacing w:val="-3"/>
          <w:sz w:val="26"/>
          <w:szCs w:val="26"/>
        </w:rPr>
        <w:t xml:space="preserve"> </w:t>
      </w:r>
      <w:r w:rsidRPr="00B5725C">
        <w:rPr>
          <w:sz w:val="26"/>
          <w:szCs w:val="26"/>
        </w:rPr>
        <w:t>v</w:t>
      </w:r>
      <w:r w:rsidRPr="00B5725C">
        <w:rPr>
          <w:spacing w:val="-5"/>
          <w:sz w:val="26"/>
          <w:szCs w:val="26"/>
        </w:rPr>
        <w:t>i</w:t>
      </w:r>
      <w:r w:rsidRPr="00B5725C">
        <w:rPr>
          <w:spacing w:val="1"/>
          <w:sz w:val="26"/>
          <w:szCs w:val="26"/>
        </w:rPr>
        <w:t>ệc</w:t>
      </w:r>
      <w:r w:rsidR="007B7546" w:rsidRPr="00B5725C">
        <w:rPr>
          <w:sz w:val="26"/>
          <w:szCs w:val="26"/>
        </w:rPr>
        <w:t>.</w:t>
      </w:r>
      <w:r w:rsidRPr="00B5725C">
        <w:rPr>
          <w:spacing w:val="-2"/>
          <w:sz w:val="26"/>
          <w:szCs w:val="26"/>
        </w:rPr>
        <w:t xml:space="preserve"> T</w:t>
      </w:r>
      <w:r w:rsidRPr="00B5725C">
        <w:rPr>
          <w:spacing w:val="3"/>
          <w:sz w:val="26"/>
          <w:szCs w:val="26"/>
        </w:rPr>
        <w:t>r</w:t>
      </w:r>
      <w:r w:rsidRPr="00B5725C">
        <w:rPr>
          <w:spacing w:val="-2"/>
          <w:sz w:val="26"/>
          <w:szCs w:val="26"/>
        </w:rPr>
        <w:t>ư</w:t>
      </w:r>
      <w:r w:rsidRPr="00B5725C">
        <w:rPr>
          <w:spacing w:val="2"/>
          <w:sz w:val="26"/>
          <w:szCs w:val="26"/>
        </w:rPr>
        <w:t>ớ</w:t>
      </w:r>
      <w:r w:rsidRPr="00B5725C">
        <w:rPr>
          <w:sz w:val="26"/>
          <w:szCs w:val="26"/>
        </w:rPr>
        <w:t>c</w:t>
      </w:r>
      <w:r w:rsidRPr="00B5725C">
        <w:rPr>
          <w:spacing w:val="-4"/>
          <w:sz w:val="26"/>
          <w:szCs w:val="26"/>
        </w:rPr>
        <w:t xml:space="preserve"> </w:t>
      </w:r>
      <w:r w:rsidRPr="00B5725C">
        <w:rPr>
          <w:sz w:val="26"/>
          <w:szCs w:val="26"/>
        </w:rPr>
        <w:t>khi</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6"/>
          <w:sz w:val="26"/>
          <w:szCs w:val="26"/>
        </w:rPr>
        <w:t>ế</w:t>
      </w:r>
      <w:r w:rsidRPr="00B5725C">
        <w:rPr>
          <w:sz w:val="26"/>
          <w:szCs w:val="26"/>
        </w:rPr>
        <w:t>t</w:t>
      </w:r>
      <w:r w:rsidRPr="00B5725C">
        <w:rPr>
          <w:spacing w:val="-4"/>
          <w:sz w:val="26"/>
          <w:szCs w:val="26"/>
        </w:rPr>
        <w:t xml:space="preserve"> </w:t>
      </w:r>
      <w:r w:rsidRPr="00B5725C">
        <w:rPr>
          <w:sz w:val="26"/>
          <w:szCs w:val="26"/>
        </w:rPr>
        <w:t>bị</w:t>
      </w:r>
      <w:r w:rsidRPr="00B5725C">
        <w:rPr>
          <w:spacing w:val="-5"/>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pacing w:val="-5"/>
          <w:sz w:val="26"/>
          <w:szCs w:val="26"/>
        </w:rPr>
        <w:t>y</w:t>
      </w:r>
      <w:r w:rsidRPr="00B5725C">
        <w:rPr>
          <w:sz w:val="26"/>
          <w:szCs w:val="26"/>
        </w:rPr>
        <w:t>,</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1"/>
          <w:sz w:val="26"/>
          <w:szCs w:val="26"/>
        </w:rPr>
        <w:t xml:space="preserve"> </w:t>
      </w:r>
      <w:r w:rsidRPr="00B5725C">
        <w:rPr>
          <w:spacing w:val="-5"/>
          <w:sz w:val="26"/>
          <w:szCs w:val="26"/>
        </w:rPr>
        <w:t>x</w:t>
      </w:r>
      <w:r w:rsidRPr="00B5725C">
        <w:rPr>
          <w:spacing w:val="6"/>
          <w:sz w:val="26"/>
          <w:szCs w:val="26"/>
        </w:rPr>
        <w:t>e</w:t>
      </w:r>
      <w:r w:rsidRPr="00B5725C">
        <w:rPr>
          <w:sz w:val="26"/>
          <w:szCs w:val="26"/>
        </w:rPr>
        <w:t>m</w:t>
      </w:r>
      <w:r w:rsidRPr="00B5725C">
        <w:rPr>
          <w:spacing w:val="-8"/>
          <w:sz w:val="26"/>
          <w:szCs w:val="26"/>
        </w:rPr>
        <w:t xml:space="preserve"> </w:t>
      </w:r>
      <w:r w:rsidRPr="00B5725C">
        <w:rPr>
          <w:spacing w:val="6"/>
          <w:sz w:val="26"/>
          <w:szCs w:val="26"/>
        </w:rPr>
        <w:t>c</w:t>
      </w:r>
      <w:r w:rsidRPr="00B5725C">
        <w:rPr>
          <w:spacing w:val="1"/>
          <w:sz w:val="26"/>
          <w:szCs w:val="26"/>
        </w:rPr>
        <w:t>á</w:t>
      </w:r>
      <w:r w:rsidRPr="00B5725C">
        <w:rPr>
          <w:sz w:val="26"/>
          <w:szCs w:val="26"/>
        </w:rPr>
        <w:t>c</w:t>
      </w:r>
      <w:r w:rsidRPr="00B5725C">
        <w:rPr>
          <w:spacing w:val="-1"/>
          <w:sz w:val="26"/>
          <w:szCs w:val="26"/>
        </w:rPr>
        <w:t xml:space="preserve"> </w:t>
      </w:r>
      <w:r w:rsidRPr="00B5725C">
        <w:rPr>
          <w:sz w:val="26"/>
          <w:szCs w:val="26"/>
        </w:rPr>
        <w:t>bộ</w:t>
      </w:r>
      <w:r w:rsidRPr="00B5725C">
        <w:rPr>
          <w:spacing w:val="-1"/>
          <w:sz w:val="26"/>
          <w:szCs w:val="26"/>
        </w:rPr>
        <w:t xml:space="preserve"> </w:t>
      </w:r>
      <w:r w:rsidRPr="00B5725C">
        <w:rPr>
          <w:sz w:val="26"/>
          <w:szCs w:val="26"/>
        </w:rPr>
        <w:t>p</w:t>
      </w:r>
      <w:r w:rsidRPr="00B5725C">
        <w:rPr>
          <w:spacing w:val="-5"/>
          <w:sz w:val="26"/>
          <w:szCs w:val="26"/>
        </w:rPr>
        <w:t>h</w:t>
      </w:r>
      <w:r w:rsidRPr="00B5725C">
        <w:rPr>
          <w:spacing w:val="6"/>
          <w:sz w:val="26"/>
          <w:szCs w:val="26"/>
        </w:rPr>
        <w:t>ậ</w:t>
      </w:r>
      <w:r w:rsidRPr="00B5725C">
        <w:rPr>
          <w:sz w:val="26"/>
          <w:szCs w:val="26"/>
        </w:rPr>
        <w:t>n</w:t>
      </w:r>
      <w:r w:rsidRPr="00B5725C">
        <w:rPr>
          <w:spacing w:val="-8"/>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a</w:t>
      </w:r>
      <w:r w:rsidRPr="00B5725C">
        <w:rPr>
          <w:sz w:val="26"/>
          <w:szCs w:val="26"/>
        </w:rPr>
        <w:t>y</w:t>
      </w:r>
      <w:r w:rsidRPr="00B5725C">
        <w:rPr>
          <w:spacing w:val="-8"/>
          <w:sz w:val="26"/>
          <w:szCs w:val="26"/>
        </w:rPr>
        <w:t xml:space="preserve"> </w:t>
      </w:r>
      <w:r w:rsidRPr="00B5725C">
        <w:rPr>
          <w:spacing w:val="-5"/>
          <w:sz w:val="26"/>
          <w:szCs w:val="26"/>
        </w:rPr>
        <w:t>v</w:t>
      </w:r>
      <w:r w:rsidRPr="00B5725C">
        <w:rPr>
          <w:sz w:val="26"/>
          <w:szCs w:val="26"/>
        </w:rPr>
        <w:t xml:space="preserve">à </w:t>
      </w:r>
      <w:r w:rsidRPr="00B5725C">
        <w:rPr>
          <w:spacing w:val="6"/>
          <w:sz w:val="26"/>
          <w:szCs w:val="26"/>
        </w:rPr>
        <w:t>c</w:t>
      </w:r>
      <w:r w:rsidRPr="00B5725C">
        <w:rPr>
          <w:sz w:val="26"/>
          <w:szCs w:val="26"/>
        </w:rPr>
        <w:t>hu</w:t>
      </w:r>
      <w:r w:rsidRPr="00B5725C">
        <w:rPr>
          <w:spacing w:val="-5"/>
          <w:sz w:val="26"/>
          <w:szCs w:val="26"/>
        </w:rPr>
        <w:t>y</w:t>
      </w:r>
      <w:r w:rsidRPr="00B5725C">
        <w:rPr>
          <w:spacing w:val="6"/>
          <w:sz w:val="26"/>
          <w:szCs w:val="26"/>
        </w:rPr>
        <w:t>ể</w:t>
      </w:r>
      <w:r w:rsidRPr="00B5725C">
        <w:rPr>
          <w:sz w:val="26"/>
          <w:szCs w:val="26"/>
        </w:rPr>
        <w:t>n</w:t>
      </w:r>
      <w:r w:rsidRPr="00B5725C">
        <w:rPr>
          <w:spacing w:val="-11"/>
          <w:sz w:val="26"/>
          <w:szCs w:val="26"/>
        </w:rPr>
        <w:t xml:space="preserve"> </w:t>
      </w:r>
      <w:r w:rsidRPr="00B5725C">
        <w:rPr>
          <w:sz w:val="26"/>
          <w:szCs w:val="26"/>
        </w:rPr>
        <w:t>đ</w:t>
      </w:r>
      <w:r w:rsidRPr="00B5725C">
        <w:rPr>
          <w:spacing w:val="5"/>
          <w:sz w:val="26"/>
          <w:szCs w:val="26"/>
        </w:rPr>
        <w:t>ộ</w:t>
      </w:r>
      <w:r w:rsidRPr="00B5725C">
        <w:rPr>
          <w:sz w:val="26"/>
          <w:szCs w:val="26"/>
        </w:rPr>
        <w:t>ng</w:t>
      </w:r>
      <w:r w:rsidRPr="00B5725C">
        <w:rPr>
          <w:spacing w:val="-9"/>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1"/>
          <w:sz w:val="26"/>
          <w:szCs w:val="26"/>
        </w:rPr>
        <w:t>c</w:t>
      </w:r>
      <w:r w:rsidRPr="00B5725C">
        <w:rPr>
          <w:sz w:val="26"/>
          <w:szCs w:val="26"/>
        </w:rPr>
        <w:t xml:space="preserve">ơ </w:t>
      </w:r>
      <w:r w:rsidRPr="00B5725C">
        <w:rPr>
          <w:spacing w:val="1"/>
          <w:sz w:val="26"/>
          <w:szCs w:val="26"/>
        </w:rPr>
        <w:t>cấ</w:t>
      </w:r>
      <w:r w:rsidRPr="00B5725C">
        <w:rPr>
          <w:sz w:val="26"/>
          <w:szCs w:val="26"/>
        </w:rPr>
        <w:t>u</w:t>
      </w:r>
      <w:r w:rsidR="007B7546" w:rsidRPr="00B5725C">
        <w:rPr>
          <w:spacing w:val="-5"/>
          <w:w w:val="99"/>
          <w:sz w:val="26"/>
          <w:szCs w:val="26"/>
        </w:rPr>
        <w:t>.</w:t>
      </w:r>
      <w:r w:rsidRPr="00B5725C">
        <w:rPr>
          <w:spacing w:val="2"/>
          <w:sz w:val="26"/>
          <w:szCs w:val="26"/>
        </w:rPr>
        <w:t>C</w:t>
      </w:r>
      <w:r w:rsidRPr="00B5725C">
        <w:rPr>
          <w:sz w:val="26"/>
          <w:szCs w:val="26"/>
        </w:rPr>
        <w:t>hỉ</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z w:val="26"/>
          <w:szCs w:val="26"/>
        </w:rPr>
        <w:t>o</w:t>
      </w:r>
      <w:r w:rsidRPr="00B5725C">
        <w:rPr>
          <w:spacing w:val="-2"/>
          <w:sz w:val="26"/>
          <w:szCs w:val="26"/>
        </w:rPr>
        <w:t xml:space="preserve"> </w:t>
      </w:r>
      <w:r w:rsidRPr="00B5725C">
        <w:rPr>
          <w:spacing w:val="4"/>
          <w:sz w:val="26"/>
          <w:szCs w:val="26"/>
        </w:rPr>
        <w:t>t</w:t>
      </w:r>
      <w:r w:rsidRPr="00B5725C">
        <w:rPr>
          <w:sz w:val="26"/>
          <w:szCs w:val="26"/>
        </w:rPr>
        <w:t>h</w:t>
      </w:r>
      <w:r w:rsidRPr="00B5725C">
        <w:rPr>
          <w:spacing w:val="-5"/>
          <w:sz w:val="26"/>
          <w:szCs w:val="26"/>
        </w:rPr>
        <w:t>i</w:t>
      </w:r>
      <w:r w:rsidRPr="00B5725C">
        <w:rPr>
          <w:spacing w:val="1"/>
          <w:sz w:val="26"/>
          <w:szCs w:val="26"/>
        </w:rPr>
        <w:t>ế</w:t>
      </w:r>
      <w:r w:rsidRPr="00B5725C">
        <w:rPr>
          <w:sz w:val="26"/>
          <w:szCs w:val="26"/>
        </w:rPr>
        <w:t>t</w:t>
      </w:r>
      <w:r w:rsidRPr="00B5725C">
        <w:rPr>
          <w:spacing w:val="-4"/>
          <w:sz w:val="26"/>
          <w:szCs w:val="26"/>
        </w:rPr>
        <w:t xml:space="preserve"> </w:t>
      </w:r>
      <w:r w:rsidRPr="00B5725C">
        <w:rPr>
          <w:spacing w:val="5"/>
          <w:sz w:val="26"/>
          <w:szCs w:val="26"/>
        </w:rPr>
        <w:t>b</w:t>
      </w:r>
      <w:r w:rsidRPr="00B5725C">
        <w:rPr>
          <w:sz w:val="26"/>
          <w:szCs w:val="26"/>
        </w:rPr>
        <w:t>ị</w:t>
      </w:r>
      <w:r w:rsidRPr="00B5725C">
        <w:rPr>
          <w:spacing w:val="-5"/>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z w:val="26"/>
          <w:szCs w:val="26"/>
        </w:rPr>
        <w:t>y</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4"/>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1"/>
          <w:sz w:val="26"/>
          <w:szCs w:val="26"/>
        </w:rPr>
        <w:t>c</w:t>
      </w:r>
      <w:r w:rsidRPr="00B5725C">
        <w:rPr>
          <w:sz w:val="26"/>
          <w:szCs w:val="26"/>
        </w:rPr>
        <w:t>ó</w:t>
      </w:r>
      <w:r w:rsidRPr="00B5725C">
        <w:rPr>
          <w:spacing w:val="4"/>
          <w:sz w:val="26"/>
          <w:szCs w:val="26"/>
        </w:rPr>
        <w:t xml:space="preserve"> </w:t>
      </w:r>
      <w:r w:rsidRPr="00B5725C">
        <w:rPr>
          <w:spacing w:val="-5"/>
          <w:sz w:val="26"/>
          <w:szCs w:val="26"/>
        </w:rPr>
        <w:t>m</w:t>
      </w:r>
      <w:r w:rsidRPr="00B5725C">
        <w:rPr>
          <w:spacing w:val="1"/>
          <w:sz w:val="26"/>
          <w:szCs w:val="26"/>
        </w:rPr>
        <w:t>ặ</w:t>
      </w:r>
      <w:r w:rsidRPr="00B5725C">
        <w:rPr>
          <w:sz w:val="26"/>
          <w:szCs w:val="26"/>
        </w:rPr>
        <w:t>t</w:t>
      </w:r>
      <w:r w:rsidRPr="00B5725C">
        <w:rPr>
          <w:spacing w:val="2"/>
          <w:sz w:val="26"/>
          <w:szCs w:val="26"/>
        </w:rPr>
        <w:t xml:space="preserve"> </w:t>
      </w:r>
      <w:r w:rsidRPr="00B5725C">
        <w:rPr>
          <w:spacing w:val="-5"/>
          <w:sz w:val="26"/>
          <w:szCs w:val="26"/>
        </w:rPr>
        <w:t>v</w:t>
      </w:r>
      <w:r w:rsidRPr="00B5725C">
        <w:rPr>
          <w:sz w:val="26"/>
          <w:szCs w:val="26"/>
        </w:rPr>
        <w:t xml:space="preserve">à </w:t>
      </w:r>
      <w:r w:rsidRPr="00B5725C">
        <w:rPr>
          <w:spacing w:val="4"/>
          <w:sz w:val="26"/>
          <w:szCs w:val="26"/>
        </w:rPr>
        <w:t>t</w:t>
      </w:r>
      <w:r w:rsidRPr="00B5725C">
        <w:rPr>
          <w:spacing w:val="-5"/>
          <w:sz w:val="26"/>
          <w:szCs w:val="26"/>
        </w:rPr>
        <w:t>h</w:t>
      </w:r>
      <w:r w:rsidRPr="00B5725C">
        <w:rPr>
          <w:spacing w:val="1"/>
          <w:sz w:val="26"/>
          <w:szCs w:val="26"/>
        </w:rPr>
        <w:t>e</w:t>
      </w:r>
      <w:r w:rsidRPr="00B5725C">
        <w:rPr>
          <w:sz w:val="26"/>
          <w:szCs w:val="26"/>
        </w:rPr>
        <w:t>o</w:t>
      </w:r>
      <w:r w:rsidRPr="00B5725C">
        <w:rPr>
          <w:spacing w:val="2"/>
          <w:sz w:val="26"/>
          <w:szCs w:val="26"/>
        </w:rPr>
        <w:t xml:space="preserve"> s</w:t>
      </w:r>
      <w:r w:rsidRPr="00B5725C">
        <w:rPr>
          <w:sz w:val="26"/>
          <w:szCs w:val="26"/>
        </w:rPr>
        <w:t>ự</w:t>
      </w:r>
      <w:r w:rsidRPr="00B5725C">
        <w:rPr>
          <w:spacing w:val="-3"/>
          <w:sz w:val="26"/>
          <w:szCs w:val="26"/>
        </w:rPr>
        <w:t xml:space="preserve"> </w:t>
      </w:r>
      <w:r w:rsidRPr="00B5725C">
        <w:rPr>
          <w:spacing w:val="-5"/>
          <w:sz w:val="26"/>
          <w:szCs w:val="26"/>
        </w:rPr>
        <w:t>h</w:t>
      </w:r>
      <w:r w:rsidRPr="00B5725C">
        <w:rPr>
          <w:spacing w:val="-2"/>
          <w:sz w:val="26"/>
          <w:szCs w:val="26"/>
        </w:rPr>
        <w:t>ư</w:t>
      </w:r>
      <w:r w:rsidRPr="00B5725C">
        <w:rPr>
          <w:spacing w:val="6"/>
          <w:sz w:val="26"/>
          <w:szCs w:val="26"/>
        </w:rPr>
        <w:t>ớ</w:t>
      </w:r>
      <w:r w:rsidRPr="00B5725C">
        <w:rPr>
          <w:sz w:val="26"/>
          <w:szCs w:val="26"/>
        </w:rPr>
        <w:t>ng</w:t>
      </w:r>
      <w:r w:rsidRPr="00B5725C">
        <w:rPr>
          <w:spacing w:val="-10"/>
          <w:sz w:val="26"/>
          <w:szCs w:val="26"/>
        </w:rPr>
        <w:t xml:space="preserve"> </w:t>
      </w:r>
      <w:r w:rsidRPr="00B5725C">
        <w:rPr>
          <w:sz w:val="26"/>
          <w:szCs w:val="26"/>
        </w:rPr>
        <w:t>d</w:t>
      </w:r>
      <w:r w:rsidRPr="00B5725C">
        <w:rPr>
          <w:spacing w:val="6"/>
          <w:sz w:val="26"/>
          <w:szCs w:val="26"/>
        </w:rPr>
        <w:t>ẫ</w:t>
      </w:r>
      <w:r w:rsidRPr="00B5725C">
        <w:rPr>
          <w:sz w:val="26"/>
          <w:szCs w:val="26"/>
        </w:rPr>
        <w:t>n</w:t>
      </w:r>
      <w:r w:rsidRPr="00B5725C">
        <w:rPr>
          <w:spacing w:val="-7"/>
          <w:sz w:val="26"/>
          <w:szCs w:val="26"/>
        </w:rPr>
        <w:t xml:space="preserve"> </w:t>
      </w:r>
      <w:r w:rsidRPr="00B5725C">
        <w:rPr>
          <w:spacing w:val="6"/>
          <w:sz w:val="26"/>
          <w:szCs w:val="26"/>
        </w:rPr>
        <w:t>c</w:t>
      </w:r>
      <w:r w:rsidRPr="00B5725C">
        <w:rPr>
          <w:spacing w:val="-5"/>
          <w:sz w:val="26"/>
          <w:szCs w:val="26"/>
        </w:rPr>
        <w:t>ủ</w:t>
      </w:r>
      <w:r w:rsidRPr="00B5725C">
        <w:rPr>
          <w:sz w:val="26"/>
          <w:szCs w:val="26"/>
        </w:rPr>
        <w:t>a</w:t>
      </w:r>
      <w:r w:rsidRPr="00B5725C">
        <w:rPr>
          <w:spacing w:val="-1"/>
          <w:sz w:val="26"/>
          <w:szCs w:val="26"/>
        </w:rPr>
        <w:t xml:space="preserve"> </w:t>
      </w:r>
      <w:r w:rsidRPr="00B5725C">
        <w:rPr>
          <w:spacing w:val="4"/>
          <w:sz w:val="26"/>
          <w:szCs w:val="26"/>
        </w:rPr>
        <w:t>t</w:t>
      </w:r>
      <w:r w:rsidRPr="00B5725C">
        <w:rPr>
          <w:spacing w:val="-5"/>
          <w:sz w:val="26"/>
          <w:szCs w:val="26"/>
        </w:rPr>
        <w:t>h</w:t>
      </w:r>
      <w:r w:rsidRPr="00B5725C">
        <w:rPr>
          <w:sz w:val="26"/>
          <w:szCs w:val="26"/>
        </w:rPr>
        <w:t xml:space="preserve">ợ </w:t>
      </w:r>
      <w:r w:rsidRPr="00B5725C">
        <w:rPr>
          <w:spacing w:val="1"/>
          <w:sz w:val="26"/>
          <w:szCs w:val="26"/>
        </w:rPr>
        <w:t>c</w:t>
      </w:r>
      <w:r w:rsidRPr="00B5725C">
        <w:rPr>
          <w:sz w:val="26"/>
          <w:szCs w:val="26"/>
        </w:rPr>
        <w:t xml:space="preserve">ả </w:t>
      </w:r>
      <w:r w:rsidRPr="00B5725C">
        <w:rPr>
          <w:spacing w:val="-5"/>
          <w:sz w:val="26"/>
          <w:szCs w:val="26"/>
        </w:rPr>
        <w:t>h</w:t>
      </w:r>
      <w:r w:rsidRPr="00B5725C">
        <w:rPr>
          <w:spacing w:val="6"/>
          <w:sz w:val="26"/>
          <w:szCs w:val="26"/>
        </w:rPr>
        <w:t>a</w:t>
      </w:r>
      <w:r w:rsidRPr="00B5725C">
        <w:rPr>
          <w:sz w:val="26"/>
          <w:szCs w:val="26"/>
        </w:rPr>
        <w:t>y</w:t>
      </w:r>
      <w:r w:rsidRPr="00B5725C">
        <w:rPr>
          <w:spacing w:val="-7"/>
          <w:sz w:val="26"/>
          <w:szCs w:val="26"/>
        </w:rPr>
        <w:t xml:space="preserve"> </w:t>
      </w:r>
      <w:r w:rsidRPr="00B5725C">
        <w:rPr>
          <w:spacing w:val="5"/>
          <w:sz w:val="26"/>
          <w:szCs w:val="26"/>
        </w:rPr>
        <w:t>q</w:t>
      </w:r>
      <w:r w:rsidRPr="00B5725C">
        <w:rPr>
          <w:spacing w:val="-5"/>
          <w:sz w:val="26"/>
          <w:szCs w:val="26"/>
        </w:rPr>
        <w:t>u</w:t>
      </w:r>
      <w:r w:rsidRPr="00B5725C">
        <w:rPr>
          <w:spacing w:val="6"/>
          <w:sz w:val="26"/>
          <w:szCs w:val="26"/>
        </w:rPr>
        <w:t>ả</w:t>
      </w:r>
      <w:r w:rsidRPr="00B5725C">
        <w:rPr>
          <w:sz w:val="26"/>
          <w:szCs w:val="26"/>
        </w:rPr>
        <w:t>n</w:t>
      </w:r>
      <w:r w:rsidRPr="00B5725C">
        <w:rPr>
          <w:spacing w:val="-8"/>
          <w:sz w:val="26"/>
          <w:szCs w:val="26"/>
        </w:rPr>
        <w:t xml:space="preserve"> </w:t>
      </w:r>
      <w:r w:rsidRPr="00B5725C">
        <w:rPr>
          <w:sz w:val="26"/>
          <w:szCs w:val="26"/>
        </w:rPr>
        <w:t>đốc p</w:t>
      </w:r>
      <w:r w:rsidRPr="00B5725C">
        <w:rPr>
          <w:spacing w:val="-5"/>
          <w:sz w:val="26"/>
          <w:szCs w:val="26"/>
        </w:rPr>
        <w:t>h</w:t>
      </w:r>
      <w:r w:rsidRPr="00B5725C">
        <w:rPr>
          <w:spacing w:val="6"/>
          <w:sz w:val="26"/>
          <w:szCs w:val="26"/>
        </w:rPr>
        <w:t>â</w:t>
      </w:r>
      <w:r w:rsidRPr="00B5725C">
        <w:rPr>
          <w:sz w:val="26"/>
          <w:szCs w:val="26"/>
        </w:rPr>
        <w:t>n</w:t>
      </w:r>
      <w:r w:rsidRPr="00B5725C">
        <w:rPr>
          <w:spacing w:val="-3"/>
          <w:sz w:val="26"/>
          <w:szCs w:val="26"/>
        </w:rPr>
        <w:t xml:space="preserve"> </w:t>
      </w:r>
      <w:r w:rsidRPr="00B5725C">
        <w:rPr>
          <w:sz w:val="26"/>
          <w:szCs w:val="26"/>
        </w:rPr>
        <w:t>x</w:t>
      </w:r>
      <w:r w:rsidRPr="00B5725C">
        <w:rPr>
          <w:spacing w:val="-2"/>
          <w:sz w:val="26"/>
          <w:szCs w:val="26"/>
        </w:rPr>
        <w:t>ư</w:t>
      </w:r>
      <w:r w:rsidRPr="00B5725C">
        <w:rPr>
          <w:spacing w:val="6"/>
          <w:sz w:val="26"/>
          <w:szCs w:val="26"/>
        </w:rPr>
        <w:t>ở</w:t>
      </w:r>
      <w:r w:rsidRPr="00B5725C">
        <w:rPr>
          <w:sz w:val="26"/>
          <w:szCs w:val="26"/>
        </w:rPr>
        <w:t>n</w:t>
      </w:r>
      <w:r w:rsidRPr="00B5725C">
        <w:rPr>
          <w:spacing w:val="-5"/>
          <w:sz w:val="26"/>
          <w:szCs w:val="26"/>
        </w:rPr>
        <w:t>g</w:t>
      </w:r>
      <w:r w:rsidR="007B7546" w:rsidRPr="00B5725C">
        <w:rPr>
          <w:sz w:val="26"/>
          <w:szCs w:val="26"/>
        </w:rPr>
        <w:t>.</w:t>
      </w:r>
      <w:r w:rsidRPr="00B5725C">
        <w:rPr>
          <w:spacing w:val="3"/>
          <w:sz w:val="26"/>
          <w:szCs w:val="26"/>
        </w:rPr>
        <w:t>T</w:t>
      </w:r>
      <w:r w:rsidRPr="00B5725C">
        <w:rPr>
          <w:spacing w:val="-2"/>
          <w:sz w:val="26"/>
          <w:szCs w:val="26"/>
        </w:rPr>
        <w:t>rư</w:t>
      </w:r>
      <w:r w:rsidRPr="00B5725C">
        <w:rPr>
          <w:spacing w:val="2"/>
          <w:sz w:val="26"/>
          <w:szCs w:val="26"/>
        </w:rPr>
        <w:t>ớ</w:t>
      </w:r>
      <w:r w:rsidRPr="00B5725C">
        <w:rPr>
          <w:sz w:val="26"/>
          <w:szCs w:val="26"/>
        </w:rPr>
        <w:t>c</w:t>
      </w:r>
      <w:r w:rsidRPr="00B5725C">
        <w:rPr>
          <w:spacing w:val="-4"/>
          <w:sz w:val="26"/>
          <w:szCs w:val="26"/>
        </w:rPr>
        <w:t xml:space="preserve"> </w:t>
      </w:r>
      <w:r w:rsidRPr="00B5725C">
        <w:rPr>
          <w:spacing w:val="5"/>
          <w:sz w:val="26"/>
          <w:szCs w:val="26"/>
        </w:rPr>
        <w:t>k</w:t>
      </w:r>
      <w:r w:rsidRPr="00B5725C">
        <w:rPr>
          <w:sz w:val="26"/>
          <w:szCs w:val="26"/>
        </w:rPr>
        <w:t>hi</w:t>
      </w:r>
      <w:r w:rsidRPr="00B5725C">
        <w:rPr>
          <w:spacing w:val="-7"/>
          <w:sz w:val="26"/>
          <w:szCs w:val="26"/>
        </w:rPr>
        <w:t xml:space="preserve"> </w:t>
      </w:r>
      <w:r w:rsidRPr="00B5725C">
        <w:rPr>
          <w:spacing w:val="6"/>
          <w:sz w:val="26"/>
          <w:szCs w:val="26"/>
        </w:rPr>
        <w:t>c</w:t>
      </w:r>
      <w:r w:rsidRPr="00B5725C">
        <w:rPr>
          <w:spacing w:val="-5"/>
          <w:sz w:val="26"/>
          <w:szCs w:val="26"/>
        </w:rPr>
        <w:t>h</w:t>
      </w:r>
      <w:r w:rsidRPr="00B5725C">
        <w:rPr>
          <w:spacing w:val="6"/>
          <w:sz w:val="26"/>
          <w:szCs w:val="26"/>
        </w:rPr>
        <w:t>ạ</w:t>
      </w:r>
      <w:r w:rsidRPr="00B5725C">
        <w:rPr>
          <w:sz w:val="26"/>
          <w:szCs w:val="26"/>
        </w:rPr>
        <w:t>y</w:t>
      </w:r>
      <w:r w:rsidRPr="00B5725C">
        <w:rPr>
          <w:spacing w:val="-8"/>
          <w:sz w:val="26"/>
          <w:szCs w:val="26"/>
        </w:rPr>
        <w:t xml:space="preserve"> </w:t>
      </w:r>
      <w:r w:rsidRPr="00B5725C">
        <w:rPr>
          <w:spacing w:val="4"/>
          <w:sz w:val="26"/>
          <w:szCs w:val="26"/>
        </w:rPr>
        <w:t>t</w:t>
      </w:r>
      <w:r w:rsidRPr="00B5725C">
        <w:rPr>
          <w:spacing w:val="-5"/>
          <w:sz w:val="26"/>
          <w:szCs w:val="26"/>
        </w:rPr>
        <w:t>h</w:t>
      </w:r>
      <w:r w:rsidRPr="00B5725C">
        <w:rPr>
          <w:sz w:val="26"/>
          <w:szCs w:val="26"/>
        </w:rPr>
        <w:t>ử</w:t>
      </w:r>
      <w:r w:rsidRPr="00B5725C">
        <w:rPr>
          <w:spacing w:val="-4"/>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z w:val="26"/>
          <w:szCs w:val="26"/>
        </w:rPr>
        <w:t>b</w:t>
      </w:r>
      <w:r w:rsidRPr="00B5725C">
        <w:rPr>
          <w:spacing w:val="1"/>
          <w:sz w:val="26"/>
          <w:szCs w:val="26"/>
        </w:rPr>
        <w:t>á</w:t>
      </w:r>
      <w:r w:rsidRPr="00B5725C">
        <w:rPr>
          <w:sz w:val="26"/>
          <w:szCs w:val="26"/>
        </w:rPr>
        <w:t>o</w:t>
      </w:r>
      <w:r w:rsidRPr="00B5725C">
        <w:rPr>
          <w:spacing w:val="3"/>
          <w:sz w:val="26"/>
          <w:szCs w:val="26"/>
        </w:rPr>
        <w:t xml:space="preserve"> </w:t>
      </w:r>
      <w:r w:rsidRPr="00B5725C">
        <w:rPr>
          <w:sz w:val="26"/>
          <w:szCs w:val="26"/>
        </w:rPr>
        <w:t>h</w:t>
      </w:r>
      <w:r w:rsidRPr="00B5725C">
        <w:rPr>
          <w:spacing w:val="-5"/>
          <w:sz w:val="26"/>
          <w:szCs w:val="26"/>
        </w:rPr>
        <w:t>i</w:t>
      </w:r>
      <w:r w:rsidRPr="00B5725C">
        <w:rPr>
          <w:spacing w:val="6"/>
          <w:sz w:val="26"/>
          <w:szCs w:val="26"/>
        </w:rPr>
        <w:t>ệ</w:t>
      </w:r>
      <w:r w:rsidRPr="00B5725C">
        <w:rPr>
          <w:spacing w:val="-5"/>
          <w:sz w:val="26"/>
          <w:szCs w:val="26"/>
        </w:rPr>
        <w:t>u</w:t>
      </w:r>
      <w:r w:rsidRPr="00B5725C">
        <w:rPr>
          <w:sz w:val="26"/>
          <w:szCs w:val="26"/>
        </w:rPr>
        <w:t>,</w:t>
      </w:r>
      <w:r w:rsidRPr="00B5725C">
        <w:rPr>
          <w:spacing w:val="-2"/>
          <w:sz w:val="26"/>
          <w:szCs w:val="26"/>
        </w:rPr>
        <w:t xml:space="preserve"> </w:t>
      </w:r>
      <w:r w:rsidRPr="00B5725C">
        <w:rPr>
          <w:spacing w:val="-1"/>
          <w:sz w:val="26"/>
          <w:szCs w:val="26"/>
        </w:rPr>
        <w:t>t</w:t>
      </w:r>
      <w:r w:rsidRPr="00B5725C">
        <w:rPr>
          <w:spacing w:val="1"/>
          <w:sz w:val="26"/>
          <w:szCs w:val="26"/>
        </w:rPr>
        <w:t>ấ</w:t>
      </w:r>
      <w:r w:rsidRPr="00B5725C">
        <w:rPr>
          <w:sz w:val="26"/>
          <w:szCs w:val="26"/>
        </w:rPr>
        <w:t>t</w:t>
      </w:r>
      <w:r w:rsidRPr="00B5725C">
        <w:rPr>
          <w:spacing w:val="-2"/>
          <w:sz w:val="26"/>
          <w:szCs w:val="26"/>
        </w:rPr>
        <w:t xml:space="preserve"> </w:t>
      </w:r>
      <w:r w:rsidRPr="00B5725C">
        <w:rPr>
          <w:spacing w:val="1"/>
          <w:sz w:val="26"/>
          <w:szCs w:val="26"/>
        </w:rPr>
        <w:t>c</w:t>
      </w:r>
      <w:r w:rsidRPr="00B5725C">
        <w:rPr>
          <w:sz w:val="26"/>
          <w:szCs w:val="26"/>
        </w:rPr>
        <w:t>ả nh</w:t>
      </w:r>
      <w:r w:rsidRPr="00B5725C">
        <w:rPr>
          <w:spacing w:val="3"/>
          <w:sz w:val="26"/>
          <w:szCs w:val="26"/>
        </w:rPr>
        <w:t>ữ</w:t>
      </w:r>
      <w:r w:rsidRPr="00B5725C">
        <w:rPr>
          <w:sz w:val="26"/>
          <w:szCs w:val="26"/>
        </w:rPr>
        <w:t>ng</w:t>
      </w:r>
      <w:r w:rsidRPr="00B5725C">
        <w:rPr>
          <w:spacing w:val="-5"/>
          <w:sz w:val="26"/>
          <w:szCs w:val="26"/>
        </w:rPr>
        <w:t xml:space="preserve"> </w:t>
      </w:r>
      <w:r w:rsidRPr="00B5725C">
        <w:rPr>
          <w:sz w:val="26"/>
          <w:szCs w:val="26"/>
        </w:rPr>
        <w:t>n</w:t>
      </w:r>
      <w:r w:rsidRPr="00B5725C">
        <w:rPr>
          <w:spacing w:val="-5"/>
          <w:sz w:val="26"/>
          <w:szCs w:val="26"/>
        </w:rPr>
        <w:t>g</w:t>
      </w:r>
      <w:r w:rsidRPr="00B5725C">
        <w:rPr>
          <w:spacing w:val="-2"/>
          <w:sz w:val="26"/>
          <w:szCs w:val="26"/>
        </w:rPr>
        <w:t>ư</w:t>
      </w:r>
      <w:r w:rsidRPr="00B5725C">
        <w:rPr>
          <w:spacing w:val="6"/>
          <w:sz w:val="26"/>
          <w:szCs w:val="26"/>
        </w:rPr>
        <w:t>ờ</w:t>
      </w:r>
      <w:r w:rsidRPr="00B5725C">
        <w:rPr>
          <w:sz w:val="26"/>
          <w:szCs w:val="26"/>
        </w:rPr>
        <w:t>i</w:t>
      </w:r>
      <w:r w:rsidRPr="00B5725C">
        <w:rPr>
          <w:spacing w:val="-10"/>
          <w:sz w:val="26"/>
          <w:szCs w:val="26"/>
        </w:rPr>
        <w:t xml:space="preserve"> </w:t>
      </w:r>
      <w:r w:rsidRPr="00B5725C">
        <w:rPr>
          <w:spacing w:val="5"/>
          <w:sz w:val="26"/>
          <w:szCs w:val="26"/>
        </w:rPr>
        <w:t>k</w:t>
      </w:r>
      <w:r w:rsidRPr="00B5725C">
        <w:rPr>
          <w:spacing w:val="-5"/>
          <w:sz w:val="26"/>
          <w:szCs w:val="26"/>
        </w:rPr>
        <w:t>h</w:t>
      </w:r>
      <w:r w:rsidRPr="00B5725C">
        <w:rPr>
          <w:spacing w:val="1"/>
          <w:sz w:val="26"/>
          <w:szCs w:val="26"/>
        </w:rPr>
        <w:t>á</w:t>
      </w:r>
      <w:r w:rsidRPr="00B5725C">
        <w:rPr>
          <w:sz w:val="26"/>
          <w:szCs w:val="26"/>
        </w:rPr>
        <w:t>c</w:t>
      </w:r>
      <w:r w:rsidRPr="00B5725C">
        <w:rPr>
          <w:spacing w:val="-2"/>
          <w:sz w:val="26"/>
          <w:szCs w:val="26"/>
        </w:rPr>
        <w:t xml:space="preserve"> </w:t>
      </w:r>
      <w:r w:rsidRPr="00B5725C">
        <w:rPr>
          <w:spacing w:val="5"/>
          <w:sz w:val="26"/>
          <w:szCs w:val="26"/>
        </w:rPr>
        <w:t>p</w:t>
      </w:r>
      <w:r w:rsidRPr="00B5725C">
        <w:rPr>
          <w:spacing w:val="-5"/>
          <w:sz w:val="26"/>
          <w:szCs w:val="26"/>
        </w:rPr>
        <w:t>h</w:t>
      </w:r>
      <w:r w:rsidRPr="00B5725C">
        <w:rPr>
          <w:spacing w:val="6"/>
          <w:sz w:val="26"/>
          <w:szCs w:val="26"/>
        </w:rPr>
        <w:t>ả</w:t>
      </w:r>
      <w:r w:rsidRPr="00B5725C">
        <w:rPr>
          <w:sz w:val="26"/>
          <w:szCs w:val="26"/>
        </w:rPr>
        <w:t>i</w:t>
      </w:r>
      <w:r w:rsidRPr="00B5725C">
        <w:rPr>
          <w:spacing w:val="-8"/>
          <w:sz w:val="26"/>
          <w:szCs w:val="26"/>
        </w:rPr>
        <w:t xml:space="preserve"> </w:t>
      </w:r>
      <w:r w:rsidRPr="00B5725C">
        <w:rPr>
          <w:spacing w:val="5"/>
          <w:sz w:val="26"/>
          <w:szCs w:val="26"/>
        </w:rPr>
        <w:t>đ</w:t>
      </w:r>
      <w:r w:rsidRPr="00B5725C">
        <w:rPr>
          <w:spacing w:val="3"/>
          <w:sz w:val="26"/>
          <w:szCs w:val="26"/>
        </w:rPr>
        <w:t>ứ</w:t>
      </w:r>
      <w:r w:rsidRPr="00B5725C">
        <w:rPr>
          <w:sz w:val="26"/>
          <w:szCs w:val="26"/>
        </w:rPr>
        <w:t xml:space="preserve">ng </w:t>
      </w:r>
      <w:r w:rsidRPr="00B5725C">
        <w:rPr>
          <w:spacing w:val="-5"/>
          <w:sz w:val="26"/>
          <w:szCs w:val="26"/>
        </w:rPr>
        <w:t>x</w:t>
      </w:r>
      <w:r w:rsidRPr="00B5725C">
        <w:rPr>
          <w:sz w:val="26"/>
          <w:szCs w:val="26"/>
        </w:rPr>
        <w:t xml:space="preserve">a </w:t>
      </w:r>
      <w:r w:rsidRPr="00B5725C">
        <w:rPr>
          <w:spacing w:val="-1"/>
          <w:sz w:val="26"/>
          <w:szCs w:val="26"/>
        </w:rPr>
        <w:t>t</w:t>
      </w:r>
      <w:r w:rsidRPr="00B5725C">
        <w:rPr>
          <w:spacing w:val="6"/>
          <w:sz w:val="26"/>
          <w:szCs w:val="26"/>
        </w:rPr>
        <w:t>ớ</w:t>
      </w:r>
      <w:r w:rsidRPr="00B5725C">
        <w:rPr>
          <w:sz w:val="26"/>
          <w:szCs w:val="26"/>
        </w:rPr>
        <w:t>i</w:t>
      </w:r>
      <w:r w:rsidRPr="00B5725C">
        <w:rPr>
          <w:spacing w:val="-2"/>
          <w:sz w:val="26"/>
          <w:szCs w:val="26"/>
        </w:rPr>
        <w:t xml:space="preserve"> </w:t>
      </w:r>
      <w:r w:rsidRPr="00B5725C">
        <w:rPr>
          <w:spacing w:val="-5"/>
          <w:sz w:val="26"/>
          <w:szCs w:val="26"/>
        </w:rPr>
        <w:t>m</w:t>
      </w:r>
      <w:r w:rsidRPr="00B5725C">
        <w:rPr>
          <w:sz w:val="26"/>
          <w:szCs w:val="26"/>
        </w:rPr>
        <w:t>ột</w:t>
      </w:r>
      <w:r w:rsidRPr="00B5725C">
        <w:rPr>
          <w:spacing w:val="-3"/>
          <w:sz w:val="26"/>
          <w:szCs w:val="26"/>
        </w:rPr>
        <w:t xml:space="preserve"> </w:t>
      </w:r>
      <w:r w:rsidRPr="00B5725C">
        <w:rPr>
          <w:spacing w:val="5"/>
          <w:sz w:val="26"/>
          <w:szCs w:val="26"/>
        </w:rPr>
        <w:t>k</w:t>
      </w:r>
      <w:r w:rsidRPr="00B5725C">
        <w:rPr>
          <w:spacing w:val="-5"/>
          <w:sz w:val="26"/>
          <w:szCs w:val="26"/>
        </w:rPr>
        <w:t>h</w:t>
      </w:r>
      <w:r w:rsidRPr="00B5725C">
        <w:rPr>
          <w:sz w:val="26"/>
          <w:szCs w:val="26"/>
        </w:rPr>
        <w:t>o</w:t>
      </w:r>
      <w:r w:rsidRPr="00B5725C">
        <w:rPr>
          <w:spacing w:val="6"/>
          <w:sz w:val="26"/>
          <w:szCs w:val="26"/>
        </w:rPr>
        <w:t>ả</w:t>
      </w:r>
      <w:r w:rsidRPr="00B5725C">
        <w:rPr>
          <w:sz w:val="26"/>
          <w:szCs w:val="26"/>
        </w:rPr>
        <w:t>ng</w:t>
      </w:r>
      <w:r w:rsidRPr="00B5725C">
        <w:rPr>
          <w:spacing w:val="-11"/>
          <w:sz w:val="26"/>
          <w:szCs w:val="26"/>
        </w:rPr>
        <w:t xml:space="preserve"> </w:t>
      </w:r>
      <w:r w:rsidRPr="00B5725C">
        <w:rPr>
          <w:spacing w:val="1"/>
          <w:sz w:val="26"/>
          <w:szCs w:val="26"/>
        </w:rPr>
        <w:t>cá</w:t>
      </w:r>
      <w:r w:rsidRPr="00B5725C">
        <w:rPr>
          <w:spacing w:val="6"/>
          <w:sz w:val="26"/>
          <w:szCs w:val="26"/>
        </w:rPr>
        <w:t>c</w:t>
      </w:r>
      <w:r w:rsidRPr="00B5725C">
        <w:rPr>
          <w:sz w:val="26"/>
          <w:szCs w:val="26"/>
        </w:rPr>
        <w:t>h</w:t>
      </w:r>
      <w:r w:rsidRPr="00B5725C">
        <w:rPr>
          <w:spacing w:val="-8"/>
          <w:sz w:val="26"/>
          <w:szCs w:val="26"/>
        </w:rPr>
        <w:t xml:space="preserve"> </w:t>
      </w:r>
      <w:r w:rsidRPr="00B5725C">
        <w:rPr>
          <w:spacing w:val="6"/>
          <w:sz w:val="26"/>
          <w:szCs w:val="26"/>
        </w:rPr>
        <w:t>a</w:t>
      </w:r>
      <w:r w:rsidRPr="00B5725C">
        <w:rPr>
          <w:sz w:val="26"/>
          <w:szCs w:val="26"/>
        </w:rPr>
        <w:t>n</w:t>
      </w:r>
      <w:r w:rsidRPr="00B5725C">
        <w:rPr>
          <w:spacing w:val="-6"/>
          <w:sz w:val="26"/>
          <w:szCs w:val="26"/>
        </w:rPr>
        <w:t xml:space="preserve"> </w:t>
      </w:r>
      <w:r w:rsidRPr="00B5725C">
        <w:rPr>
          <w:spacing w:val="-1"/>
          <w:sz w:val="26"/>
          <w:szCs w:val="26"/>
        </w:rPr>
        <w:t>t</w:t>
      </w:r>
      <w:r w:rsidRPr="00B5725C">
        <w:rPr>
          <w:sz w:val="26"/>
          <w:szCs w:val="26"/>
        </w:rPr>
        <w:t>o</w:t>
      </w:r>
      <w:r w:rsidRPr="00B5725C">
        <w:rPr>
          <w:spacing w:val="6"/>
          <w:sz w:val="26"/>
          <w:szCs w:val="26"/>
        </w:rPr>
        <w:t>à</w:t>
      </w:r>
      <w:r w:rsidRPr="00B5725C">
        <w:rPr>
          <w:spacing w:val="-5"/>
          <w:sz w:val="26"/>
          <w:szCs w:val="26"/>
        </w:rPr>
        <w:t>n</w:t>
      </w:r>
      <w:r w:rsidRPr="00B5725C">
        <w:rPr>
          <w:sz w:val="26"/>
          <w:szCs w:val="26"/>
        </w:rPr>
        <w:t>.</w:t>
      </w:r>
    </w:p>
    <w:p w14:paraId="7670341C" w14:textId="284CB4E9" w:rsidR="0017165D" w:rsidRPr="00B5725C" w:rsidRDefault="00783121" w:rsidP="009153FE">
      <w:pPr>
        <w:widowControl w:val="0"/>
        <w:jc w:val="both"/>
        <w:rPr>
          <w:rFonts w:eastAsia="Arial"/>
          <w:sz w:val="26"/>
          <w:szCs w:val="26"/>
        </w:rPr>
      </w:pPr>
      <w:r>
        <w:rPr>
          <w:rFonts w:eastAsia="Arial"/>
          <w:b/>
          <w:sz w:val="26"/>
          <w:szCs w:val="26"/>
          <w:u w:val="thick" w:color="000000"/>
        </w:rPr>
        <w:t>8</w:t>
      </w:r>
      <w:r w:rsidR="0017165D" w:rsidRPr="00B5725C">
        <w:rPr>
          <w:rFonts w:eastAsia="Arial"/>
          <w:b/>
          <w:sz w:val="26"/>
          <w:szCs w:val="26"/>
          <w:u w:val="thick" w:color="000000"/>
        </w:rPr>
        <w:t>.</w:t>
      </w:r>
      <w:r w:rsidR="0017165D" w:rsidRPr="00B5725C">
        <w:rPr>
          <w:rFonts w:eastAsia="Arial"/>
          <w:b/>
          <w:spacing w:val="-1"/>
          <w:sz w:val="26"/>
          <w:szCs w:val="26"/>
          <w:u w:val="thick" w:color="000000"/>
        </w:rPr>
        <w:t xml:space="preserve"> </w:t>
      </w:r>
      <w:r w:rsidR="0017165D" w:rsidRPr="00B5725C">
        <w:rPr>
          <w:rFonts w:eastAsia="Arial"/>
          <w:b/>
          <w:sz w:val="26"/>
          <w:szCs w:val="26"/>
          <w:u w:val="thick" w:color="000000"/>
        </w:rPr>
        <w:t>Ngân</w:t>
      </w:r>
      <w:r w:rsidR="0017165D" w:rsidRPr="00B5725C">
        <w:rPr>
          <w:rFonts w:eastAsia="Arial"/>
          <w:b/>
          <w:spacing w:val="-6"/>
          <w:sz w:val="26"/>
          <w:szCs w:val="26"/>
          <w:u w:val="thick" w:color="000000"/>
        </w:rPr>
        <w:t xml:space="preserve"> </w:t>
      </w:r>
      <w:r w:rsidR="0017165D" w:rsidRPr="00B5725C">
        <w:rPr>
          <w:rFonts w:eastAsia="Arial"/>
          <w:b/>
          <w:sz w:val="26"/>
          <w:szCs w:val="26"/>
          <w:u w:val="thick" w:color="000000"/>
        </w:rPr>
        <w:t>hàng</w:t>
      </w:r>
      <w:r w:rsidR="0017165D" w:rsidRPr="00B5725C">
        <w:rPr>
          <w:rFonts w:eastAsia="Arial"/>
          <w:b/>
          <w:spacing w:val="-6"/>
          <w:sz w:val="26"/>
          <w:szCs w:val="26"/>
          <w:u w:val="thick" w:color="000000"/>
        </w:rPr>
        <w:t xml:space="preserve"> </w:t>
      </w:r>
      <w:r w:rsidR="0017165D" w:rsidRPr="00B5725C">
        <w:rPr>
          <w:rFonts w:eastAsia="Arial"/>
          <w:b/>
          <w:sz w:val="26"/>
          <w:szCs w:val="26"/>
          <w:u w:val="thick" w:color="000000"/>
        </w:rPr>
        <w:t>câu</w:t>
      </w:r>
      <w:r w:rsidR="0017165D" w:rsidRPr="00B5725C">
        <w:rPr>
          <w:rFonts w:eastAsia="Arial"/>
          <w:b/>
          <w:spacing w:val="1"/>
          <w:sz w:val="26"/>
          <w:szCs w:val="26"/>
          <w:u w:val="thick" w:color="000000"/>
        </w:rPr>
        <w:t xml:space="preserve"> </w:t>
      </w:r>
      <w:r w:rsidR="0017165D" w:rsidRPr="00B5725C">
        <w:rPr>
          <w:rFonts w:eastAsia="Arial"/>
          <w:b/>
          <w:sz w:val="26"/>
          <w:szCs w:val="26"/>
          <w:u w:val="thick" w:color="000000"/>
        </w:rPr>
        <w:t>hỏi</w:t>
      </w:r>
      <w:r w:rsidR="0017165D" w:rsidRPr="00B5725C">
        <w:rPr>
          <w:rFonts w:eastAsia="Arial"/>
          <w:b/>
          <w:spacing w:val="2"/>
          <w:sz w:val="26"/>
          <w:szCs w:val="26"/>
          <w:u w:val="thick" w:color="000000"/>
        </w:rPr>
        <w:t xml:space="preserve"> </w:t>
      </w:r>
      <w:r w:rsidR="0017165D" w:rsidRPr="00B5725C">
        <w:rPr>
          <w:rFonts w:eastAsia="Arial"/>
          <w:b/>
          <w:spacing w:val="-5"/>
          <w:sz w:val="26"/>
          <w:szCs w:val="26"/>
          <w:u w:val="thick" w:color="000000"/>
        </w:rPr>
        <w:t>v</w:t>
      </w:r>
      <w:r w:rsidR="0017165D" w:rsidRPr="00B5725C">
        <w:rPr>
          <w:rFonts w:eastAsia="Arial"/>
          <w:b/>
          <w:sz w:val="26"/>
          <w:szCs w:val="26"/>
          <w:u w:val="thick" w:color="000000"/>
        </w:rPr>
        <w:t>à</w:t>
      </w:r>
      <w:r w:rsidR="0017165D" w:rsidRPr="00B5725C">
        <w:rPr>
          <w:rFonts w:eastAsia="Arial"/>
          <w:b/>
          <w:spacing w:val="-3"/>
          <w:sz w:val="26"/>
          <w:szCs w:val="26"/>
          <w:u w:val="thick" w:color="000000"/>
        </w:rPr>
        <w:t xml:space="preserve"> </w:t>
      </w:r>
      <w:r w:rsidR="00EC3814" w:rsidRPr="00B5725C">
        <w:rPr>
          <w:rFonts w:eastAsia="Arial"/>
          <w:b/>
          <w:sz w:val="26"/>
          <w:szCs w:val="26"/>
          <w:u w:val="thick" w:color="000000"/>
        </w:rPr>
        <w:t>đ</w:t>
      </w:r>
      <w:r w:rsidR="0017165D" w:rsidRPr="00B5725C">
        <w:rPr>
          <w:rFonts w:eastAsia="Arial"/>
          <w:b/>
          <w:sz w:val="26"/>
          <w:szCs w:val="26"/>
          <w:u w:val="thick" w:color="000000"/>
        </w:rPr>
        <w:t>áp</w:t>
      </w:r>
      <w:r w:rsidR="0017165D" w:rsidRPr="00B5725C">
        <w:rPr>
          <w:rFonts w:eastAsia="Arial"/>
          <w:b/>
          <w:spacing w:val="-5"/>
          <w:sz w:val="26"/>
          <w:szCs w:val="26"/>
          <w:u w:val="thick" w:color="000000"/>
        </w:rPr>
        <w:t xml:space="preserve"> </w:t>
      </w:r>
      <w:r w:rsidR="0017165D" w:rsidRPr="00B5725C">
        <w:rPr>
          <w:rFonts w:eastAsia="Arial"/>
          <w:b/>
          <w:spacing w:val="5"/>
          <w:sz w:val="26"/>
          <w:szCs w:val="26"/>
          <w:u w:val="thick" w:color="000000"/>
        </w:rPr>
        <w:t>á</w:t>
      </w:r>
      <w:r w:rsidR="0017165D" w:rsidRPr="00B5725C">
        <w:rPr>
          <w:rFonts w:eastAsia="Arial"/>
          <w:b/>
          <w:sz w:val="26"/>
          <w:szCs w:val="26"/>
          <w:u w:val="thick" w:color="000000"/>
        </w:rPr>
        <w:t>n</w:t>
      </w:r>
      <w:r w:rsidR="0017165D" w:rsidRPr="00B5725C">
        <w:rPr>
          <w:rFonts w:eastAsia="Arial"/>
          <w:b/>
          <w:spacing w:val="-3"/>
          <w:sz w:val="26"/>
          <w:szCs w:val="26"/>
          <w:u w:val="thick" w:color="000000"/>
        </w:rPr>
        <w:t xml:space="preserve"> </w:t>
      </w:r>
      <w:r w:rsidR="0017165D" w:rsidRPr="00B5725C">
        <w:rPr>
          <w:rFonts w:eastAsia="Arial"/>
          <w:b/>
          <w:sz w:val="26"/>
          <w:szCs w:val="26"/>
          <w:u w:val="thick" w:color="000000"/>
        </w:rPr>
        <w:t>của</w:t>
      </w:r>
      <w:r w:rsidR="0017165D" w:rsidRPr="00B5725C">
        <w:rPr>
          <w:rFonts w:eastAsia="Arial"/>
          <w:b/>
          <w:spacing w:val="-4"/>
          <w:sz w:val="26"/>
          <w:szCs w:val="26"/>
          <w:u w:val="thick" w:color="000000"/>
        </w:rPr>
        <w:t xml:space="preserve"> </w:t>
      </w:r>
      <w:r w:rsidR="00143854" w:rsidRPr="00B5725C">
        <w:rPr>
          <w:rFonts w:eastAsia="Arial"/>
          <w:b/>
          <w:sz w:val="26"/>
          <w:szCs w:val="26"/>
          <w:u w:val="thick" w:color="000000"/>
        </w:rPr>
        <w:t xml:space="preserve">chương </w:t>
      </w:r>
      <w:r w:rsidR="00FA78ED" w:rsidRPr="00B5725C">
        <w:rPr>
          <w:rFonts w:eastAsia="Arial"/>
          <w:b/>
          <w:sz w:val="26"/>
          <w:szCs w:val="26"/>
          <w:u w:val="thick" w:color="000000"/>
        </w:rPr>
        <w:t>4</w:t>
      </w:r>
      <w:r w:rsidR="00143854" w:rsidRPr="00B5725C">
        <w:rPr>
          <w:rFonts w:eastAsia="Arial"/>
          <w:b/>
          <w:sz w:val="26"/>
          <w:szCs w:val="26"/>
          <w:u w:val="thick" w:color="000000"/>
        </w:rPr>
        <w:t xml:space="preserve"> </w:t>
      </w:r>
    </w:p>
    <w:p w14:paraId="498C08A9" w14:textId="72FD3336" w:rsidR="00FF396F" w:rsidRPr="00B5725C" w:rsidRDefault="00C91E3A"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00224" behindDoc="0" locked="0" layoutInCell="1" allowOverlap="1" wp14:anchorId="6C778E64" wp14:editId="64531441">
            <wp:simplePos x="0" y="0"/>
            <wp:positionH relativeFrom="column">
              <wp:posOffset>3740150</wp:posOffset>
            </wp:positionH>
            <wp:positionV relativeFrom="paragraph">
              <wp:posOffset>8890</wp:posOffset>
            </wp:positionV>
            <wp:extent cx="2491105" cy="1477010"/>
            <wp:effectExtent l="0" t="0" r="4445" b="889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91105" cy="1477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rFonts w:eastAsia="Arial"/>
          <w:b/>
          <w:sz w:val="26"/>
          <w:szCs w:val="26"/>
        </w:rPr>
        <w:t xml:space="preserve">Câu </w:t>
      </w:r>
      <w:r w:rsidR="0017165D" w:rsidRPr="00B5725C">
        <w:rPr>
          <w:rFonts w:eastAsia="Arial"/>
          <w:sz w:val="26"/>
          <w:szCs w:val="26"/>
        </w:rPr>
        <w:t>1:</w:t>
      </w:r>
      <w:r w:rsidR="0017165D" w:rsidRPr="00B5725C">
        <w:rPr>
          <w:rFonts w:eastAsia="Arial"/>
          <w:spacing w:val="-1"/>
          <w:sz w:val="26"/>
          <w:szCs w:val="26"/>
        </w:rPr>
        <w:t xml:space="preserve"> </w:t>
      </w:r>
      <w:r w:rsidR="0017165D" w:rsidRPr="00B5725C">
        <w:rPr>
          <w:rFonts w:eastAsia="Arial"/>
          <w:sz w:val="26"/>
          <w:szCs w:val="26"/>
        </w:rPr>
        <w:t>H</w:t>
      </w:r>
      <w:r w:rsidR="0017165D" w:rsidRPr="00B5725C">
        <w:rPr>
          <w:rFonts w:eastAsia="Arial"/>
          <w:spacing w:val="5"/>
          <w:sz w:val="26"/>
          <w:szCs w:val="26"/>
        </w:rPr>
        <w:t>ì</w:t>
      </w:r>
      <w:r w:rsidR="0017165D" w:rsidRPr="00B5725C">
        <w:rPr>
          <w:rFonts w:eastAsia="Arial"/>
          <w:sz w:val="26"/>
          <w:szCs w:val="26"/>
        </w:rPr>
        <w:t>nh</w:t>
      </w:r>
      <w:r w:rsidR="0017165D" w:rsidRPr="00B5725C">
        <w:rPr>
          <w:rFonts w:eastAsia="Arial"/>
          <w:spacing w:val="-10"/>
          <w:sz w:val="26"/>
          <w:szCs w:val="26"/>
        </w:rPr>
        <w:t xml:space="preserve"> </w:t>
      </w:r>
      <w:r w:rsidR="0017165D" w:rsidRPr="00B5725C">
        <w:rPr>
          <w:rFonts w:eastAsia="Arial"/>
          <w:sz w:val="26"/>
          <w:szCs w:val="26"/>
        </w:rPr>
        <w:t>vẽ</w:t>
      </w:r>
      <w:r w:rsidR="0017165D" w:rsidRPr="00B5725C">
        <w:rPr>
          <w:rFonts w:eastAsia="Arial"/>
          <w:spacing w:val="-3"/>
          <w:sz w:val="26"/>
          <w:szCs w:val="26"/>
        </w:rPr>
        <w:t xml:space="preserve"> </w:t>
      </w:r>
      <w:r w:rsidR="0017165D" w:rsidRPr="00B5725C">
        <w:rPr>
          <w:rFonts w:eastAsia="Arial"/>
          <w:spacing w:val="5"/>
          <w:sz w:val="26"/>
          <w:szCs w:val="26"/>
        </w:rPr>
        <w:t>bê</w:t>
      </w:r>
      <w:r w:rsidR="0017165D" w:rsidRPr="00B5725C">
        <w:rPr>
          <w:rFonts w:eastAsia="Arial"/>
          <w:sz w:val="26"/>
          <w:szCs w:val="26"/>
        </w:rPr>
        <w:t>n</w:t>
      </w:r>
      <w:r w:rsidR="0017165D" w:rsidRPr="00B5725C">
        <w:rPr>
          <w:rFonts w:eastAsia="Arial"/>
          <w:spacing w:val="-9"/>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1C352A37" w14:textId="22E16C13" w:rsidR="00FF396F" w:rsidRPr="00B5725C" w:rsidRDefault="0017165D" w:rsidP="009153FE">
      <w:pPr>
        <w:widowControl w:val="0"/>
        <w:jc w:val="both"/>
        <w:rPr>
          <w:rFonts w:eastAsia="Arial"/>
          <w:sz w:val="26"/>
          <w:szCs w:val="26"/>
        </w:rPr>
      </w:pPr>
      <w:r w:rsidRPr="00B5725C">
        <w:rPr>
          <w:rFonts w:eastAsia="Arial"/>
          <w:spacing w:val="-24"/>
          <w:sz w:val="26"/>
          <w:szCs w:val="26"/>
          <w:u w:val="thick" w:color="000000"/>
        </w:rPr>
        <w:t xml:space="preserve"> </w:t>
      </w:r>
      <w:r w:rsidRPr="00B5725C">
        <w:rPr>
          <w:rFonts w:eastAsia="Arial"/>
          <w:sz w:val="26"/>
          <w:szCs w:val="26"/>
          <w:u w:val="thick" w:color="000000"/>
        </w:rPr>
        <w:t>a</w:t>
      </w:r>
      <w:r w:rsidRPr="00B5725C">
        <w:rPr>
          <w:rFonts w:eastAsia="Arial"/>
          <w:sz w:val="26"/>
          <w:szCs w:val="26"/>
        </w:rPr>
        <w:t>)</w:t>
      </w:r>
      <w:r w:rsidRPr="00B5725C">
        <w:rPr>
          <w:rFonts w:eastAsia="Arial"/>
          <w:spacing w:val="56"/>
          <w:sz w:val="26"/>
          <w:szCs w:val="26"/>
        </w:rPr>
        <w:t xml:space="preserve"> </w:t>
      </w:r>
      <w:r w:rsidRPr="00B5725C">
        <w:rPr>
          <w:rFonts w:eastAsia="Arial"/>
          <w:b/>
          <w:bCs/>
          <w:sz w:val="26"/>
          <w:szCs w:val="26"/>
          <w:u w:val="single"/>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00EC3814" w:rsidRPr="00B5725C">
        <w:rPr>
          <w:rFonts w:eastAsia="Arial"/>
          <w:sz w:val="26"/>
          <w:szCs w:val="26"/>
        </w:rPr>
        <w:t>đ</w:t>
      </w:r>
      <w:r w:rsidRPr="00B5725C">
        <w:rPr>
          <w:rFonts w:eastAsia="Arial"/>
          <w:sz w:val="26"/>
          <w:szCs w:val="26"/>
        </w:rPr>
        <w:t>ai</w:t>
      </w:r>
      <w:r w:rsidRPr="00B5725C">
        <w:rPr>
          <w:rFonts w:eastAsia="Arial"/>
          <w:spacing w:val="2"/>
          <w:sz w:val="26"/>
          <w:szCs w:val="26"/>
        </w:rPr>
        <w:t xml:space="preserve"> </w:t>
      </w:r>
      <w:r w:rsidRPr="00B5725C">
        <w:rPr>
          <w:rFonts w:eastAsia="Arial"/>
          <w:sz w:val="26"/>
          <w:szCs w:val="26"/>
        </w:rPr>
        <w:t>ră</w:t>
      </w:r>
      <w:r w:rsidRPr="00B5725C">
        <w:rPr>
          <w:rFonts w:eastAsia="Arial"/>
          <w:spacing w:val="-5"/>
          <w:sz w:val="26"/>
          <w:szCs w:val="26"/>
        </w:rPr>
        <w:t>n</w:t>
      </w:r>
      <w:r w:rsidRPr="00B5725C">
        <w:rPr>
          <w:rFonts w:eastAsia="Arial"/>
          <w:sz w:val="26"/>
          <w:szCs w:val="26"/>
        </w:rPr>
        <w:t>g</w:t>
      </w:r>
    </w:p>
    <w:p w14:paraId="3EA14C42" w14:textId="6CAE3A3D" w:rsidR="00FF396F" w:rsidRPr="00B5725C" w:rsidRDefault="0017165D" w:rsidP="009153FE">
      <w:pPr>
        <w:widowControl w:val="0"/>
        <w:jc w:val="both"/>
        <w:rPr>
          <w:rFonts w:eastAsia="Arial"/>
          <w:sz w:val="26"/>
          <w:szCs w:val="26"/>
        </w:rPr>
        <w:sectPr w:rsidR="00FF396F" w:rsidRPr="00B5725C">
          <w:type w:val="continuous"/>
          <w:pgSz w:w="12240" w:h="15840"/>
          <w:pgMar w:top="1020" w:right="640" w:bottom="280" w:left="1340" w:header="720" w:footer="720" w:gutter="0"/>
          <w:cols w:space="720"/>
        </w:sectPr>
      </w:pPr>
      <w:r w:rsidRPr="00B5725C">
        <w:rPr>
          <w:rFonts w:eastAsia="Arial"/>
          <w:sz w:val="26"/>
          <w:szCs w:val="26"/>
        </w:rPr>
        <w:t>b)</w:t>
      </w:r>
      <w:r w:rsidRPr="00B5725C">
        <w:rPr>
          <w:rFonts w:eastAsia="Arial"/>
          <w:spacing w:val="56"/>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Pr="00B5725C">
        <w:rPr>
          <w:rFonts w:eastAsia="Arial"/>
          <w:sz w:val="26"/>
          <w:szCs w:val="26"/>
        </w:rPr>
        <w:t>ma</w:t>
      </w:r>
      <w:r w:rsidRPr="00B5725C">
        <w:rPr>
          <w:rFonts w:eastAsia="Arial"/>
          <w:spacing w:val="-4"/>
          <w:sz w:val="26"/>
          <w:szCs w:val="26"/>
        </w:rPr>
        <w:t xml:space="preserve"> </w:t>
      </w:r>
      <w:r w:rsidRPr="00B5725C">
        <w:rPr>
          <w:rFonts w:eastAsia="Arial"/>
          <w:sz w:val="26"/>
          <w:szCs w:val="26"/>
        </w:rPr>
        <w:t>sát</w:t>
      </w:r>
      <w:r w:rsidR="009153FE" w:rsidRPr="00B5725C">
        <w:rPr>
          <w:rFonts w:eastAsia="Arial"/>
          <w:b/>
          <w:sz w:val="26"/>
          <w:szCs w:val="26"/>
        </w:rPr>
        <w:t xml:space="preserve"> </w:t>
      </w:r>
      <w:r w:rsidRPr="00B5725C">
        <w:rPr>
          <w:rFonts w:eastAsia="Arial"/>
          <w:sz w:val="26"/>
          <w:szCs w:val="26"/>
        </w:rPr>
        <w:t>trụ</w:t>
      </w:r>
      <w:r w:rsidRPr="00B5725C">
        <w:rPr>
          <w:rFonts w:eastAsia="Arial"/>
          <w:spacing w:val="-7"/>
          <w:sz w:val="26"/>
          <w:szCs w:val="26"/>
        </w:rPr>
        <w:t xml:space="preserve"> </w:t>
      </w:r>
      <w:r w:rsidRPr="00B5725C">
        <w:rPr>
          <w:rFonts w:eastAsia="Arial"/>
          <w:sz w:val="26"/>
          <w:szCs w:val="26"/>
        </w:rPr>
        <w:t>c</w:t>
      </w:r>
      <w:r w:rsidRPr="00B5725C">
        <w:rPr>
          <w:rFonts w:eastAsia="Arial"/>
          <w:spacing w:val="5"/>
          <w:sz w:val="26"/>
          <w:szCs w:val="26"/>
        </w:rPr>
        <w:t>ô</w:t>
      </w:r>
      <w:r w:rsidRPr="00B5725C">
        <w:rPr>
          <w:rFonts w:eastAsia="Arial"/>
          <w:sz w:val="26"/>
          <w:szCs w:val="26"/>
        </w:rPr>
        <w:t>n</w:t>
      </w:r>
    </w:p>
    <w:p w14:paraId="4CF7565E" w14:textId="77777777" w:rsidR="00FF396F" w:rsidRPr="00B5725C" w:rsidRDefault="0017165D" w:rsidP="009153FE">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Pr="00B5725C">
        <w:rPr>
          <w:rFonts w:eastAsia="Arial"/>
          <w:sz w:val="26"/>
          <w:szCs w:val="26"/>
        </w:rPr>
        <w:t>ma</w:t>
      </w:r>
      <w:r w:rsidRPr="00B5725C">
        <w:rPr>
          <w:rFonts w:eastAsia="Arial"/>
          <w:spacing w:val="-4"/>
          <w:sz w:val="26"/>
          <w:szCs w:val="26"/>
        </w:rPr>
        <w:t xml:space="preserve"> </w:t>
      </w:r>
      <w:r w:rsidRPr="00B5725C">
        <w:rPr>
          <w:rFonts w:eastAsia="Arial"/>
          <w:sz w:val="26"/>
          <w:szCs w:val="26"/>
        </w:rPr>
        <w:t>sát</w:t>
      </w:r>
      <w:r w:rsidR="009153FE" w:rsidRPr="00B5725C">
        <w:rPr>
          <w:rFonts w:eastAsia="Arial"/>
          <w:b/>
          <w:sz w:val="26"/>
          <w:szCs w:val="26"/>
        </w:rPr>
        <w:t xml:space="preserve"> </w:t>
      </w:r>
      <w:r w:rsidRPr="00B5725C">
        <w:rPr>
          <w:rFonts w:eastAsia="Arial"/>
          <w:spacing w:val="-2"/>
          <w:sz w:val="26"/>
          <w:szCs w:val="26"/>
        </w:rPr>
        <w:t>a</w:t>
      </w:r>
      <w:r w:rsidRPr="00B5725C">
        <w:rPr>
          <w:rFonts w:eastAsia="Arial"/>
          <w:sz w:val="26"/>
          <w:szCs w:val="26"/>
        </w:rPr>
        <w:t>)</w:t>
      </w:r>
    </w:p>
    <w:p w14:paraId="47B93E8C" w14:textId="77777777" w:rsidR="00FF396F" w:rsidRPr="00B5725C" w:rsidRDefault="0017165D" w:rsidP="009153FE">
      <w:pPr>
        <w:widowControl w:val="0"/>
        <w:jc w:val="both"/>
        <w:rPr>
          <w:rFonts w:eastAsia="Arial"/>
          <w:sz w:val="26"/>
          <w:szCs w:val="26"/>
        </w:rPr>
      </w:pPr>
      <w:r w:rsidRPr="00B5725C">
        <w:rPr>
          <w:rFonts w:eastAsia="Arial"/>
          <w:sz w:val="26"/>
          <w:szCs w:val="26"/>
        </w:rPr>
        <w:t>trụ</w:t>
      </w:r>
      <w:r w:rsidRPr="00B5725C">
        <w:rPr>
          <w:rFonts w:eastAsia="Arial"/>
          <w:spacing w:val="-7"/>
          <w:sz w:val="26"/>
          <w:szCs w:val="26"/>
        </w:rPr>
        <w:t xml:space="preserve"> </w:t>
      </w:r>
      <w:r w:rsidR="00EC3814" w:rsidRPr="00B5725C">
        <w:rPr>
          <w:rFonts w:eastAsia="Arial"/>
          <w:sz w:val="26"/>
          <w:szCs w:val="26"/>
        </w:rPr>
        <w:t>đ</w:t>
      </w:r>
      <w:r w:rsidRPr="00B5725C">
        <w:rPr>
          <w:rFonts w:eastAsia="Arial"/>
          <w:spacing w:val="5"/>
          <w:sz w:val="26"/>
          <w:szCs w:val="26"/>
        </w:rPr>
        <w:t>ĩ</w:t>
      </w:r>
      <w:r w:rsidRPr="00B5725C">
        <w:rPr>
          <w:rFonts w:eastAsia="Arial"/>
          <w:sz w:val="26"/>
          <w:szCs w:val="26"/>
        </w:rPr>
        <w:t>a</w:t>
      </w:r>
    </w:p>
    <w:p w14:paraId="28A15801" w14:textId="55BFDD0D" w:rsidR="0017165D" w:rsidRPr="00B5725C" w:rsidRDefault="0017165D"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Pr="00B5725C">
        <w:rPr>
          <w:rFonts w:eastAsia="Arial"/>
          <w:sz w:val="26"/>
          <w:szCs w:val="26"/>
        </w:rPr>
        <w:t>b</w:t>
      </w:r>
      <w:r w:rsidRPr="00B5725C">
        <w:rPr>
          <w:rFonts w:eastAsia="Arial"/>
          <w:spacing w:val="5"/>
          <w:sz w:val="26"/>
          <w:szCs w:val="26"/>
        </w:rPr>
        <w:t>á</w:t>
      </w:r>
      <w:r w:rsidRPr="00B5725C">
        <w:rPr>
          <w:rFonts w:eastAsia="Arial"/>
          <w:sz w:val="26"/>
          <w:szCs w:val="26"/>
        </w:rPr>
        <w:t>nh</w:t>
      </w:r>
      <w:r w:rsidRPr="00B5725C">
        <w:rPr>
          <w:rFonts w:eastAsia="Arial"/>
          <w:spacing w:val="-11"/>
          <w:sz w:val="26"/>
          <w:szCs w:val="26"/>
        </w:rPr>
        <w:t xml:space="preserve"> </w:t>
      </w:r>
      <w:r w:rsidRPr="00B5725C">
        <w:rPr>
          <w:rFonts w:eastAsia="Arial"/>
          <w:sz w:val="26"/>
          <w:szCs w:val="26"/>
        </w:rPr>
        <w:t>dai</w:t>
      </w:r>
      <w:r w:rsidR="009153FE" w:rsidRPr="00B5725C">
        <w:rPr>
          <w:rFonts w:eastAsia="Arial"/>
          <w:b/>
          <w:sz w:val="26"/>
          <w:szCs w:val="26"/>
        </w:rPr>
        <w:t xml:space="preserve"> </w:t>
      </w:r>
      <w:r w:rsidRPr="00B5725C">
        <w:rPr>
          <w:rFonts w:eastAsia="Arial"/>
          <w:sz w:val="26"/>
          <w:szCs w:val="26"/>
        </w:rPr>
        <w:t>côn</w:t>
      </w:r>
    </w:p>
    <w:p w14:paraId="3C902167" w14:textId="3F51D1FD" w:rsidR="003D1A43" w:rsidRPr="00B5725C" w:rsidRDefault="003D1A43" w:rsidP="009153FE">
      <w:pPr>
        <w:widowControl w:val="0"/>
        <w:jc w:val="both"/>
        <w:rPr>
          <w:rFonts w:eastAsia="Arial"/>
          <w:sz w:val="26"/>
          <w:szCs w:val="26"/>
        </w:rPr>
      </w:pPr>
    </w:p>
    <w:p w14:paraId="5C3A181B" w14:textId="10E74A04" w:rsidR="003D1A43" w:rsidRPr="00B5725C" w:rsidRDefault="003D1A43"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01248" behindDoc="0" locked="0" layoutInCell="1" allowOverlap="1" wp14:anchorId="4A477C20" wp14:editId="68BC0A62">
            <wp:simplePos x="0" y="0"/>
            <wp:positionH relativeFrom="column">
              <wp:posOffset>3688268</wp:posOffset>
            </wp:positionH>
            <wp:positionV relativeFrom="paragraph">
              <wp:posOffset>186019</wp:posOffset>
            </wp:positionV>
            <wp:extent cx="2562225" cy="1655445"/>
            <wp:effectExtent l="0" t="0" r="9525" b="190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62225"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9DB5B"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w:t>
      </w:r>
      <w:r w:rsidR="0017165D" w:rsidRPr="00B5725C">
        <w:rPr>
          <w:rFonts w:eastAsia="Arial"/>
          <w:spacing w:val="-1"/>
          <w:sz w:val="26"/>
          <w:szCs w:val="26"/>
        </w:rPr>
        <w:t xml:space="preserve"> </w:t>
      </w:r>
      <w:r w:rsidR="0017165D" w:rsidRPr="00B5725C">
        <w:rPr>
          <w:rFonts w:eastAsia="Arial"/>
          <w:sz w:val="26"/>
          <w:szCs w:val="26"/>
        </w:rPr>
        <w:t>H</w:t>
      </w:r>
      <w:r w:rsidR="0017165D" w:rsidRPr="00B5725C">
        <w:rPr>
          <w:rFonts w:eastAsia="Arial"/>
          <w:spacing w:val="5"/>
          <w:sz w:val="26"/>
          <w:szCs w:val="26"/>
        </w:rPr>
        <w:t>ì</w:t>
      </w:r>
      <w:r w:rsidR="0017165D" w:rsidRPr="00B5725C">
        <w:rPr>
          <w:rFonts w:eastAsia="Arial"/>
          <w:sz w:val="26"/>
          <w:szCs w:val="26"/>
        </w:rPr>
        <w:t>nh</w:t>
      </w:r>
      <w:r w:rsidR="0017165D" w:rsidRPr="00B5725C">
        <w:rPr>
          <w:rFonts w:eastAsia="Arial"/>
          <w:spacing w:val="-10"/>
          <w:sz w:val="26"/>
          <w:szCs w:val="26"/>
        </w:rPr>
        <w:t xml:space="preserve"> </w:t>
      </w:r>
      <w:r w:rsidR="0017165D" w:rsidRPr="00B5725C">
        <w:rPr>
          <w:rFonts w:eastAsia="Arial"/>
          <w:sz w:val="26"/>
          <w:szCs w:val="26"/>
        </w:rPr>
        <w:t>vẽ</w:t>
      </w:r>
      <w:r w:rsidR="0017165D" w:rsidRPr="00B5725C">
        <w:rPr>
          <w:rFonts w:eastAsia="Arial"/>
          <w:spacing w:val="-3"/>
          <w:sz w:val="26"/>
          <w:szCs w:val="26"/>
        </w:rPr>
        <w:t xml:space="preserve"> </w:t>
      </w:r>
      <w:r w:rsidR="0017165D" w:rsidRPr="00B5725C">
        <w:rPr>
          <w:rFonts w:eastAsia="Arial"/>
          <w:spacing w:val="5"/>
          <w:sz w:val="26"/>
          <w:szCs w:val="26"/>
        </w:rPr>
        <w:t>bê</w:t>
      </w:r>
      <w:r w:rsidR="0017165D" w:rsidRPr="00B5725C">
        <w:rPr>
          <w:rFonts w:eastAsia="Arial"/>
          <w:sz w:val="26"/>
          <w:szCs w:val="26"/>
        </w:rPr>
        <w:t>n</w:t>
      </w:r>
      <w:r w:rsidR="0017165D" w:rsidRPr="00B5725C">
        <w:rPr>
          <w:rFonts w:eastAsia="Arial"/>
          <w:spacing w:val="-9"/>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0521065B" w14:textId="3A93E80F" w:rsidR="00FF396F"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00EC3814" w:rsidRPr="00B5725C">
        <w:rPr>
          <w:rFonts w:eastAsia="Arial"/>
          <w:sz w:val="26"/>
          <w:szCs w:val="26"/>
        </w:rPr>
        <w:t>đ</w:t>
      </w:r>
      <w:r w:rsidRPr="00B5725C">
        <w:rPr>
          <w:rFonts w:eastAsia="Arial"/>
          <w:sz w:val="26"/>
          <w:szCs w:val="26"/>
        </w:rPr>
        <w:t>ai</w:t>
      </w:r>
      <w:r w:rsidRPr="00B5725C">
        <w:rPr>
          <w:rFonts w:eastAsia="Arial"/>
          <w:spacing w:val="2"/>
          <w:sz w:val="26"/>
          <w:szCs w:val="26"/>
        </w:rPr>
        <w:t xml:space="preserve"> </w:t>
      </w:r>
      <w:r w:rsidRPr="00B5725C">
        <w:rPr>
          <w:rFonts w:eastAsia="Arial"/>
          <w:sz w:val="26"/>
          <w:szCs w:val="26"/>
        </w:rPr>
        <w:t>ră</w:t>
      </w:r>
      <w:r w:rsidRPr="00B5725C">
        <w:rPr>
          <w:rFonts w:eastAsia="Arial"/>
          <w:spacing w:val="-5"/>
          <w:sz w:val="26"/>
          <w:szCs w:val="26"/>
        </w:rPr>
        <w:t>n</w:t>
      </w:r>
      <w:r w:rsidRPr="00B5725C">
        <w:rPr>
          <w:rFonts w:eastAsia="Arial"/>
          <w:sz w:val="26"/>
          <w:szCs w:val="26"/>
        </w:rPr>
        <w:t>g</w:t>
      </w:r>
    </w:p>
    <w:p w14:paraId="5EFD91CC" w14:textId="1F4F7C51" w:rsidR="00FF396F" w:rsidRPr="00B5725C" w:rsidRDefault="0017165D" w:rsidP="009153FE">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Pr="00B5725C">
        <w:rPr>
          <w:rFonts w:eastAsia="Arial"/>
          <w:sz w:val="26"/>
          <w:szCs w:val="26"/>
        </w:rPr>
        <w:t>ma</w:t>
      </w:r>
      <w:r w:rsidRPr="00B5725C">
        <w:rPr>
          <w:rFonts w:eastAsia="Arial"/>
          <w:spacing w:val="-4"/>
          <w:sz w:val="26"/>
          <w:szCs w:val="26"/>
        </w:rPr>
        <w:t xml:space="preserve"> </w:t>
      </w:r>
      <w:r w:rsidRPr="00B5725C">
        <w:rPr>
          <w:rFonts w:eastAsia="Arial"/>
          <w:sz w:val="26"/>
          <w:szCs w:val="26"/>
        </w:rPr>
        <w:t>sát</w:t>
      </w:r>
      <w:r w:rsidRPr="00B5725C">
        <w:rPr>
          <w:rFonts w:eastAsia="Arial"/>
          <w:spacing w:val="-3"/>
          <w:sz w:val="26"/>
          <w:szCs w:val="26"/>
        </w:rPr>
        <w:t xml:space="preserve"> </w:t>
      </w:r>
      <w:r w:rsidRPr="00B5725C">
        <w:rPr>
          <w:rFonts w:eastAsia="Arial"/>
          <w:sz w:val="26"/>
          <w:szCs w:val="26"/>
        </w:rPr>
        <w:t>t</w:t>
      </w:r>
      <w:r w:rsidRPr="00B5725C">
        <w:rPr>
          <w:rFonts w:eastAsia="Arial"/>
          <w:spacing w:val="5"/>
          <w:sz w:val="26"/>
          <w:szCs w:val="26"/>
        </w:rPr>
        <w:t>r</w:t>
      </w:r>
      <w:r w:rsidRPr="00B5725C">
        <w:rPr>
          <w:rFonts w:eastAsia="Arial"/>
          <w:sz w:val="26"/>
          <w:szCs w:val="26"/>
        </w:rPr>
        <w:t>ụ</w:t>
      </w:r>
      <w:r w:rsidR="009153FE" w:rsidRPr="00B5725C">
        <w:rPr>
          <w:rFonts w:eastAsia="Arial"/>
          <w:b/>
          <w:sz w:val="26"/>
          <w:szCs w:val="26"/>
        </w:rPr>
        <w:t xml:space="preserve"> </w:t>
      </w:r>
      <w:r w:rsidRPr="00B5725C">
        <w:rPr>
          <w:rFonts w:eastAsia="Arial"/>
          <w:sz w:val="26"/>
          <w:szCs w:val="26"/>
        </w:rPr>
        <w:t>côn</w:t>
      </w:r>
    </w:p>
    <w:p w14:paraId="7C6401E6" w14:textId="474F8057" w:rsidR="00B1795E" w:rsidRPr="00B5725C" w:rsidRDefault="0017165D" w:rsidP="009153FE">
      <w:pPr>
        <w:widowControl w:val="0"/>
        <w:jc w:val="both"/>
        <w:rPr>
          <w:rFonts w:eastAsia="Arial"/>
          <w:sz w:val="26"/>
          <w:szCs w:val="26"/>
        </w:rPr>
      </w:pPr>
      <w:r w:rsidRPr="00B5725C">
        <w:rPr>
          <w:rFonts w:eastAsia="Arial"/>
          <w:strike/>
          <w:spacing w:val="-24"/>
          <w:sz w:val="26"/>
          <w:szCs w:val="26"/>
        </w:rPr>
        <w:t xml:space="preserve"> </w:t>
      </w:r>
      <w:r w:rsidRPr="00B5725C">
        <w:rPr>
          <w:rFonts w:eastAsia="Arial"/>
          <w:strike/>
          <w:sz w:val="26"/>
          <w:szCs w:val="26"/>
        </w:rPr>
        <w:t>c</w:t>
      </w:r>
      <w:r w:rsidRPr="00B5725C">
        <w:rPr>
          <w:rFonts w:eastAsia="Arial"/>
          <w:sz w:val="26"/>
          <w:szCs w:val="26"/>
        </w:rPr>
        <w:t>)</w:t>
      </w:r>
      <w:r w:rsidRPr="00B5725C">
        <w:rPr>
          <w:rFonts w:eastAsia="Arial"/>
          <w:spacing w:val="70"/>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Pr="00B5725C">
        <w:rPr>
          <w:rFonts w:eastAsia="Arial"/>
          <w:sz w:val="26"/>
          <w:szCs w:val="26"/>
        </w:rPr>
        <w:t>ma</w:t>
      </w:r>
      <w:r w:rsidRPr="00B5725C">
        <w:rPr>
          <w:rFonts w:eastAsia="Arial"/>
          <w:spacing w:val="-4"/>
          <w:sz w:val="26"/>
          <w:szCs w:val="26"/>
        </w:rPr>
        <w:t xml:space="preserve"> </w:t>
      </w:r>
      <w:r w:rsidRPr="00B5725C">
        <w:rPr>
          <w:rFonts w:eastAsia="Arial"/>
          <w:sz w:val="26"/>
          <w:szCs w:val="26"/>
        </w:rPr>
        <w:t>sát</w:t>
      </w:r>
      <w:r w:rsidRPr="00B5725C">
        <w:rPr>
          <w:rFonts w:eastAsia="Arial"/>
          <w:spacing w:val="-3"/>
          <w:sz w:val="26"/>
          <w:szCs w:val="26"/>
        </w:rPr>
        <w:t xml:space="preserve"> </w:t>
      </w:r>
      <w:r w:rsidRPr="00B5725C">
        <w:rPr>
          <w:rFonts w:eastAsia="Arial"/>
          <w:sz w:val="26"/>
          <w:szCs w:val="26"/>
        </w:rPr>
        <w:t>t</w:t>
      </w:r>
      <w:r w:rsidRPr="00B5725C">
        <w:rPr>
          <w:rFonts w:eastAsia="Arial"/>
          <w:spacing w:val="5"/>
          <w:sz w:val="26"/>
          <w:szCs w:val="26"/>
        </w:rPr>
        <w:t>r</w:t>
      </w:r>
      <w:r w:rsidRPr="00B5725C">
        <w:rPr>
          <w:rFonts w:eastAsia="Arial"/>
          <w:sz w:val="26"/>
          <w:szCs w:val="26"/>
        </w:rPr>
        <w:t>ụ</w:t>
      </w:r>
      <w:r w:rsidR="009153FE" w:rsidRPr="00B5725C">
        <w:rPr>
          <w:rFonts w:eastAsia="Arial"/>
          <w:b/>
          <w:sz w:val="26"/>
          <w:szCs w:val="26"/>
        </w:rPr>
        <w:t xml:space="preserve"> </w:t>
      </w:r>
      <w:r w:rsidR="00EC3814" w:rsidRPr="00B5725C">
        <w:rPr>
          <w:rFonts w:eastAsia="Arial"/>
          <w:sz w:val="26"/>
          <w:szCs w:val="26"/>
        </w:rPr>
        <w:t>đ</w:t>
      </w:r>
      <w:r w:rsidRPr="00B5725C">
        <w:rPr>
          <w:rFonts w:eastAsia="Arial"/>
          <w:sz w:val="26"/>
          <w:szCs w:val="26"/>
        </w:rPr>
        <w:t xml:space="preserve">ĩa </w:t>
      </w:r>
    </w:p>
    <w:p w14:paraId="77F8FFF1" w14:textId="77777777" w:rsidR="003D1A43" w:rsidRPr="00B5725C" w:rsidRDefault="0017165D"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z w:val="26"/>
          <w:szCs w:val="26"/>
        </w:rPr>
        <w:t>truy</w:t>
      </w:r>
      <w:r w:rsidRPr="00B5725C">
        <w:rPr>
          <w:rFonts w:eastAsia="Arial"/>
          <w:spacing w:val="5"/>
          <w:sz w:val="26"/>
          <w:szCs w:val="26"/>
        </w:rPr>
        <w:t>ề</w:t>
      </w:r>
      <w:r w:rsidRPr="00B5725C">
        <w:rPr>
          <w:rFonts w:eastAsia="Arial"/>
          <w:sz w:val="26"/>
          <w:szCs w:val="26"/>
        </w:rPr>
        <w:t>n</w:t>
      </w:r>
      <w:r w:rsidRPr="00B5725C">
        <w:rPr>
          <w:rFonts w:eastAsia="Arial"/>
          <w:spacing w:val="-11"/>
          <w:sz w:val="26"/>
          <w:szCs w:val="26"/>
        </w:rPr>
        <w:t xml:space="preserve"> </w:t>
      </w:r>
      <w:r w:rsidRPr="00B5725C">
        <w:rPr>
          <w:rFonts w:eastAsia="Arial"/>
          <w:sz w:val="26"/>
          <w:szCs w:val="26"/>
        </w:rPr>
        <w:t>vô</w:t>
      </w:r>
      <w:r w:rsidRPr="00B5725C">
        <w:rPr>
          <w:rFonts w:eastAsia="Arial"/>
          <w:spacing w:val="-3"/>
          <w:sz w:val="26"/>
          <w:szCs w:val="26"/>
        </w:rPr>
        <w:t xml:space="preserve"> </w:t>
      </w:r>
      <w:r w:rsidRPr="00B5725C">
        <w:rPr>
          <w:rFonts w:eastAsia="Arial"/>
          <w:sz w:val="26"/>
          <w:szCs w:val="26"/>
        </w:rPr>
        <w:t>cấp</w:t>
      </w:r>
      <w:r w:rsidRPr="00B5725C">
        <w:rPr>
          <w:rFonts w:eastAsia="Arial"/>
          <w:spacing w:val="1"/>
          <w:sz w:val="26"/>
          <w:szCs w:val="26"/>
        </w:rPr>
        <w:t xml:space="preserve"> </w:t>
      </w:r>
      <w:r w:rsidRPr="00B5725C">
        <w:rPr>
          <w:rFonts w:eastAsia="Arial"/>
          <w:sz w:val="26"/>
          <w:szCs w:val="26"/>
        </w:rPr>
        <w:t>b</w:t>
      </w:r>
      <w:r w:rsidRPr="00B5725C">
        <w:rPr>
          <w:rFonts w:eastAsia="Arial"/>
          <w:spacing w:val="5"/>
          <w:sz w:val="26"/>
          <w:szCs w:val="26"/>
        </w:rPr>
        <w:t>á</w:t>
      </w:r>
      <w:r w:rsidRPr="00B5725C">
        <w:rPr>
          <w:rFonts w:eastAsia="Arial"/>
          <w:sz w:val="26"/>
          <w:szCs w:val="26"/>
        </w:rPr>
        <w:t>nh</w:t>
      </w:r>
      <w:r w:rsidRPr="00B5725C">
        <w:rPr>
          <w:rFonts w:eastAsia="Arial"/>
          <w:spacing w:val="-11"/>
          <w:sz w:val="26"/>
          <w:szCs w:val="26"/>
        </w:rPr>
        <w:t xml:space="preserve"> </w:t>
      </w:r>
      <w:r w:rsidR="00EC3814" w:rsidRPr="00B5725C">
        <w:rPr>
          <w:rFonts w:eastAsia="Arial"/>
          <w:sz w:val="26"/>
          <w:szCs w:val="26"/>
        </w:rPr>
        <w:t>đ</w:t>
      </w:r>
      <w:r w:rsidRPr="00B5725C">
        <w:rPr>
          <w:rFonts w:eastAsia="Arial"/>
          <w:sz w:val="26"/>
          <w:szCs w:val="26"/>
        </w:rPr>
        <w:t>ai</w:t>
      </w:r>
      <w:r w:rsidR="009153FE" w:rsidRPr="00B5725C">
        <w:rPr>
          <w:rFonts w:eastAsia="Arial"/>
          <w:b/>
          <w:sz w:val="26"/>
          <w:szCs w:val="26"/>
        </w:rPr>
        <w:t xml:space="preserve"> </w:t>
      </w:r>
      <w:r w:rsidRPr="00B5725C">
        <w:rPr>
          <w:rFonts w:eastAsia="Arial"/>
          <w:sz w:val="26"/>
          <w:szCs w:val="26"/>
        </w:rPr>
        <w:t>côn</w:t>
      </w:r>
      <w:r w:rsidR="003D1A43" w:rsidRPr="00B5725C">
        <w:rPr>
          <w:rFonts w:eastAsia="Arial"/>
          <w:sz w:val="26"/>
          <w:szCs w:val="26"/>
        </w:rPr>
        <w:t xml:space="preserve">          </w:t>
      </w:r>
    </w:p>
    <w:p w14:paraId="0C635143" w14:textId="77777777" w:rsidR="003D1A43" w:rsidRPr="00B5725C" w:rsidRDefault="003D1A43" w:rsidP="009153FE">
      <w:pPr>
        <w:widowControl w:val="0"/>
        <w:jc w:val="both"/>
        <w:rPr>
          <w:rFonts w:eastAsia="Arial"/>
          <w:sz w:val="26"/>
          <w:szCs w:val="26"/>
        </w:rPr>
      </w:pPr>
    </w:p>
    <w:p w14:paraId="4FE532D8" w14:textId="77777777" w:rsidR="003D1A43" w:rsidRPr="00B5725C" w:rsidRDefault="003D1A43" w:rsidP="009153FE">
      <w:pPr>
        <w:widowControl w:val="0"/>
        <w:jc w:val="both"/>
        <w:rPr>
          <w:rFonts w:eastAsia="Arial"/>
          <w:sz w:val="26"/>
          <w:szCs w:val="26"/>
        </w:rPr>
      </w:pPr>
    </w:p>
    <w:p w14:paraId="40CF168D" w14:textId="2EE103CF" w:rsidR="0017165D" w:rsidRPr="00B5725C" w:rsidRDefault="0017165D" w:rsidP="009153FE">
      <w:pPr>
        <w:widowControl w:val="0"/>
        <w:jc w:val="both"/>
        <w:rPr>
          <w:rFonts w:eastAsia="Arial"/>
          <w:sz w:val="26"/>
          <w:szCs w:val="26"/>
        </w:rPr>
      </w:pPr>
    </w:p>
    <w:p w14:paraId="095BED46" w14:textId="7D20967C" w:rsidR="007805CA" w:rsidRPr="00B5725C" w:rsidRDefault="007805CA" w:rsidP="009153FE">
      <w:pPr>
        <w:widowControl w:val="0"/>
        <w:jc w:val="both"/>
        <w:rPr>
          <w:rFonts w:eastAsia="Arial"/>
          <w:sz w:val="26"/>
          <w:szCs w:val="26"/>
        </w:rPr>
      </w:pPr>
      <w:r w:rsidRPr="00B5725C">
        <w:rPr>
          <w:rFonts w:eastAsia="Arial"/>
          <w:noProof/>
          <w:sz w:val="26"/>
          <w:szCs w:val="26"/>
          <w:lang w:val="fr-FR"/>
        </w:rPr>
        <w:lastRenderedPageBreak/>
        <w:drawing>
          <wp:anchor distT="0" distB="0" distL="114300" distR="114300" simplePos="0" relativeHeight="251702272" behindDoc="0" locked="0" layoutInCell="1" allowOverlap="1" wp14:anchorId="61BB31F4" wp14:editId="111A34EB">
            <wp:simplePos x="0" y="0"/>
            <wp:positionH relativeFrom="column">
              <wp:posOffset>3649900</wp:posOffset>
            </wp:positionH>
            <wp:positionV relativeFrom="paragraph">
              <wp:posOffset>89956</wp:posOffset>
            </wp:positionV>
            <wp:extent cx="2536825" cy="1313815"/>
            <wp:effectExtent l="0" t="0" r="0" b="63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36825" cy="1313815"/>
                    </a:xfrm>
                    <a:prstGeom prst="rect">
                      <a:avLst/>
                    </a:prstGeom>
                    <a:noFill/>
                    <a:ln>
                      <a:noFill/>
                    </a:ln>
                  </pic:spPr>
                </pic:pic>
              </a:graphicData>
            </a:graphic>
            <wp14:sizeRelH relativeFrom="margin">
              <wp14:pctWidth>0</wp14:pctWidth>
            </wp14:sizeRelH>
          </wp:anchor>
        </w:drawing>
      </w:r>
    </w:p>
    <w:p w14:paraId="63A0F816" w14:textId="06A4D8DF" w:rsidR="00FF396F" w:rsidRPr="00B5725C" w:rsidRDefault="009153FE" w:rsidP="009153FE">
      <w:pPr>
        <w:widowControl w:val="0"/>
        <w:jc w:val="both"/>
        <w:rPr>
          <w:rFonts w:eastAsia="Arial"/>
          <w:sz w:val="26"/>
          <w:szCs w:val="26"/>
          <w:lang w:val="fr-FR"/>
        </w:rPr>
        <w:sectPr w:rsidR="00FF396F" w:rsidRPr="00B5725C">
          <w:type w:val="continuous"/>
          <w:pgSz w:w="12240" w:h="15840"/>
          <w:pgMar w:top="1020" w:right="640" w:bottom="280" w:left="1340" w:header="720" w:footer="720" w:gutter="0"/>
          <w:cols w:space="720"/>
        </w:sectPr>
      </w:pPr>
      <w:r w:rsidRPr="00B5725C">
        <w:rPr>
          <w:rFonts w:eastAsia="Arial"/>
          <w:b/>
          <w:sz w:val="26"/>
          <w:szCs w:val="26"/>
          <w:lang w:val="fr-FR"/>
        </w:rPr>
        <w:t xml:space="preserve">Câu </w:t>
      </w:r>
      <w:r w:rsidR="0017165D" w:rsidRPr="00B5725C">
        <w:rPr>
          <w:rFonts w:eastAsia="Arial"/>
          <w:sz w:val="26"/>
          <w:szCs w:val="26"/>
          <w:lang w:val="fr-FR"/>
        </w:rPr>
        <w:t>3:</w:t>
      </w:r>
      <w:r w:rsidR="0017165D" w:rsidRPr="00B5725C">
        <w:rPr>
          <w:rFonts w:eastAsia="Arial"/>
          <w:spacing w:val="-1"/>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3"/>
          <w:sz w:val="26"/>
          <w:szCs w:val="26"/>
          <w:lang w:val="fr-FR"/>
        </w:rPr>
        <w:t xml:space="preserve"> </w:t>
      </w:r>
      <w:r w:rsidR="0017165D" w:rsidRPr="00B5725C">
        <w:rPr>
          <w:rFonts w:eastAsia="Arial"/>
          <w:spacing w:val="5"/>
          <w:sz w:val="26"/>
          <w:szCs w:val="26"/>
          <w:lang w:val="fr-FR"/>
        </w:rPr>
        <w:t>bê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3D1A43" w:rsidRPr="00B5725C">
        <w:rPr>
          <w:rFonts w:eastAsia="Arial"/>
          <w:sz w:val="26"/>
          <w:szCs w:val="26"/>
          <w:lang w:val="fr-FR"/>
        </w:rPr>
        <w:t xml:space="preserve">          </w:t>
      </w:r>
    </w:p>
    <w:p w14:paraId="315A4E2B" w14:textId="4D016270" w:rsidR="00FF396F" w:rsidRPr="00B5725C" w:rsidRDefault="0017165D" w:rsidP="009153FE">
      <w:pPr>
        <w:widowControl w:val="0"/>
        <w:jc w:val="both"/>
        <w:rPr>
          <w:rFonts w:eastAsia="Arial"/>
          <w:sz w:val="26"/>
          <w:szCs w:val="26"/>
          <w:lang w:val="fr-FR"/>
        </w:rPr>
      </w:pPr>
      <w:r w:rsidRPr="00B5725C">
        <w:rPr>
          <w:rFonts w:eastAsia="Arial"/>
          <w:sz w:val="26"/>
          <w:szCs w:val="26"/>
          <w:lang w:val="fr-FR"/>
        </w:rPr>
        <w:t>a)</w:t>
      </w:r>
      <w:r w:rsidRPr="00B5725C">
        <w:rPr>
          <w:rFonts w:eastAsia="Arial"/>
          <w:spacing w:val="56"/>
          <w:sz w:val="26"/>
          <w:szCs w:val="26"/>
          <w:lang w:val="fr-FR"/>
        </w:rPr>
        <w:t xml:space="preserve"> </w:t>
      </w:r>
      <w:r w:rsidRPr="00B5725C">
        <w:rPr>
          <w:rFonts w:eastAsia="Arial"/>
          <w:sz w:val="26"/>
          <w:szCs w:val="26"/>
          <w:lang w:val="fr-FR"/>
        </w:rPr>
        <w:t>Bộ</w:t>
      </w:r>
      <w:r w:rsidRPr="00B5725C">
        <w:rPr>
          <w:rFonts w:eastAsia="Arial"/>
          <w:spacing w:val="-3"/>
          <w:sz w:val="26"/>
          <w:szCs w:val="26"/>
          <w:lang w:val="fr-FR"/>
        </w:rPr>
        <w:t xml:space="preserve"> </w:t>
      </w:r>
      <w:r w:rsidRPr="00B5725C">
        <w:rPr>
          <w:rFonts w:eastAsia="Arial"/>
          <w:sz w:val="26"/>
          <w:szCs w:val="26"/>
          <w:lang w:val="fr-FR"/>
        </w:rPr>
        <w:t>truy</w:t>
      </w:r>
      <w:r w:rsidRPr="00B5725C">
        <w:rPr>
          <w:rFonts w:eastAsia="Arial"/>
          <w:spacing w:val="5"/>
          <w:sz w:val="26"/>
          <w:szCs w:val="26"/>
          <w:lang w:val="fr-FR"/>
        </w:rPr>
        <w:t>ề</w:t>
      </w:r>
      <w:r w:rsidRPr="00B5725C">
        <w:rPr>
          <w:rFonts w:eastAsia="Arial"/>
          <w:sz w:val="26"/>
          <w:szCs w:val="26"/>
          <w:lang w:val="fr-FR"/>
        </w:rPr>
        <w:t>n</w:t>
      </w:r>
      <w:r w:rsidRPr="00B5725C">
        <w:rPr>
          <w:rFonts w:eastAsia="Arial"/>
          <w:spacing w:val="-11"/>
          <w:sz w:val="26"/>
          <w:szCs w:val="26"/>
          <w:lang w:val="fr-FR"/>
        </w:rPr>
        <w:t xml:space="preserve"> </w:t>
      </w:r>
      <w:r w:rsidRPr="00B5725C">
        <w:rPr>
          <w:rFonts w:eastAsia="Arial"/>
          <w:sz w:val="26"/>
          <w:szCs w:val="26"/>
          <w:lang w:val="fr-FR"/>
        </w:rPr>
        <w:t>vô</w:t>
      </w:r>
      <w:r w:rsidRPr="00B5725C">
        <w:rPr>
          <w:rFonts w:eastAsia="Arial"/>
          <w:spacing w:val="-3"/>
          <w:sz w:val="26"/>
          <w:szCs w:val="26"/>
          <w:lang w:val="fr-FR"/>
        </w:rPr>
        <w:t xml:space="preserve"> </w:t>
      </w:r>
      <w:r w:rsidRPr="00B5725C">
        <w:rPr>
          <w:rFonts w:eastAsia="Arial"/>
          <w:sz w:val="26"/>
          <w:szCs w:val="26"/>
          <w:lang w:val="fr-FR"/>
        </w:rPr>
        <w:t>cấp</w:t>
      </w:r>
      <w:r w:rsidRPr="00B5725C">
        <w:rPr>
          <w:rFonts w:eastAsia="Arial"/>
          <w:spacing w:val="1"/>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ai</w:t>
      </w:r>
      <w:r w:rsidRPr="00B5725C">
        <w:rPr>
          <w:rFonts w:eastAsia="Arial"/>
          <w:spacing w:val="2"/>
          <w:sz w:val="26"/>
          <w:szCs w:val="26"/>
          <w:lang w:val="fr-FR"/>
        </w:rPr>
        <w:t xml:space="preserve"> </w:t>
      </w:r>
      <w:r w:rsidRPr="00B5725C">
        <w:rPr>
          <w:rFonts w:eastAsia="Arial"/>
          <w:sz w:val="26"/>
          <w:szCs w:val="26"/>
          <w:lang w:val="fr-FR"/>
        </w:rPr>
        <w:t>ră</w:t>
      </w:r>
      <w:r w:rsidRPr="00B5725C">
        <w:rPr>
          <w:rFonts w:eastAsia="Arial"/>
          <w:spacing w:val="-5"/>
          <w:sz w:val="26"/>
          <w:szCs w:val="26"/>
          <w:lang w:val="fr-FR"/>
        </w:rPr>
        <w:t>n</w:t>
      </w:r>
      <w:r w:rsidRPr="00B5725C">
        <w:rPr>
          <w:rFonts w:eastAsia="Arial"/>
          <w:sz w:val="26"/>
          <w:szCs w:val="26"/>
          <w:lang w:val="fr-FR"/>
        </w:rPr>
        <w:t>g</w:t>
      </w:r>
      <w:r w:rsidR="007805CA" w:rsidRPr="00B5725C">
        <w:rPr>
          <w:rFonts w:eastAsia="Arial"/>
          <w:sz w:val="26"/>
          <w:szCs w:val="26"/>
          <w:lang w:val="fr-FR"/>
        </w:rPr>
        <w:t xml:space="preserve">                                           </w:t>
      </w:r>
    </w:p>
    <w:p w14:paraId="5A3C6C6F" w14:textId="77777777" w:rsidR="003D1A43" w:rsidRPr="00B5725C" w:rsidRDefault="0017165D" w:rsidP="009153FE">
      <w:pPr>
        <w:widowControl w:val="0"/>
        <w:jc w:val="both"/>
        <w:rPr>
          <w:rFonts w:eastAsia="Arial"/>
          <w:sz w:val="26"/>
          <w:szCs w:val="26"/>
          <w:lang w:val="fr-FR"/>
        </w:rPr>
      </w:pPr>
      <w:r w:rsidRPr="00B5725C">
        <w:rPr>
          <w:rFonts w:eastAsia="Arial"/>
          <w:strike/>
          <w:spacing w:val="-24"/>
          <w:sz w:val="26"/>
          <w:szCs w:val="26"/>
          <w:lang w:val="fr-FR"/>
        </w:rPr>
        <w:t xml:space="preserve"> </w:t>
      </w:r>
      <w:r w:rsidRPr="00B5725C">
        <w:rPr>
          <w:rFonts w:eastAsia="Arial"/>
          <w:strike/>
          <w:sz w:val="26"/>
          <w:szCs w:val="26"/>
          <w:lang w:val="fr-FR"/>
        </w:rPr>
        <w:t>b</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Bộ</w:t>
      </w:r>
      <w:r w:rsidRPr="00B5725C">
        <w:rPr>
          <w:rFonts w:eastAsia="Arial"/>
          <w:spacing w:val="-3"/>
          <w:sz w:val="26"/>
          <w:szCs w:val="26"/>
          <w:lang w:val="fr-FR"/>
        </w:rPr>
        <w:t xml:space="preserve"> </w:t>
      </w:r>
      <w:r w:rsidRPr="00B5725C">
        <w:rPr>
          <w:rFonts w:eastAsia="Arial"/>
          <w:sz w:val="26"/>
          <w:szCs w:val="26"/>
          <w:lang w:val="fr-FR"/>
        </w:rPr>
        <w:t>truy</w:t>
      </w:r>
      <w:r w:rsidRPr="00B5725C">
        <w:rPr>
          <w:rFonts w:eastAsia="Arial"/>
          <w:spacing w:val="5"/>
          <w:sz w:val="26"/>
          <w:szCs w:val="26"/>
          <w:lang w:val="fr-FR"/>
        </w:rPr>
        <w:t>ề</w:t>
      </w:r>
      <w:r w:rsidRPr="00B5725C">
        <w:rPr>
          <w:rFonts w:eastAsia="Arial"/>
          <w:sz w:val="26"/>
          <w:szCs w:val="26"/>
          <w:lang w:val="fr-FR"/>
        </w:rPr>
        <w:t>n</w:t>
      </w:r>
      <w:r w:rsidRPr="00B5725C">
        <w:rPr>
          <w:rFonts w:eastAsia="Arial"/>
          <w:spacing w:val="-11"/>
          <w:sz w:val="26"/>
          <w:szCs w:val="26"/>
          <w:lang w:val="fr-FR"/>
        </w:rPr>
        <w:t xml:space="preserve"> </w:t>
      </w:r>
      <w:r w:rsidRPr="00B5725C">
        <w:rPr>
          <w:rFonts w:eastAsia="Arial"/>
          <w:sz w:val="26"/>
          <w:szCs w:val="26"/>
          <w:lang w:val="fr-FR"/>
        </w:rPr>
        <w:t>vô</w:t>
      </w:r>
      <w:r w:rsidRPr="00B5725C">
        <w:rPr>
          <w:rFonts w:eastAsia="Arial"/>
          <w:spacing w:val="-3"/>
          <w:sz w:val="26"/>
          <w:szCs w:val="26"/>
          <w:lang w:val="fr-FR"/>
        </w:rPr>
        <w:t xml:space="preserve"> </w:t>
      </w:r>
      <w:r w:rsidRPr="00B5725C">
        <w:rPr>
          <w:rFonts w:eastAsia="Arial"/>
          <w:sz w:val="26"/>
          <w:szCs w:val="26"/>
          <w:lang w:val="fr-FR"/>
        </w:rPr>
        <w:t>cấp</w:t>
      </w:r>
      <w:r w:rsidRPr="00B5725C">
        <w:rPr>
          <w:rFonts w:eastAsia="Arial"/>
          <w:spacing w:val="1"/>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3"/>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z w:val="26"/>
          <w:szCs w:val="26"/>
          <w:lang w:val="fr-FR"/>
        </w:rPr>
        <w:t>ụ</w:t>
      </w:r>
      <w:r w:rsidRPr="00B5725C">
        <w:rPr>
          <w:rFonts w:eastAsia="Arial"/>
          <w:spacing w:val="-7"/>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z w:val="26"/>
          <w:szCs w:val="26"/>
          <w:lang w:val="fr-FR"/>
        </w:rPr>
        <w:t xml:space="preserve">n </w:t>
      </w:r>
    </w:p>
    <w:p w14:paraId="707589DB" w14:textId="0653DC70" w:rsidR="00FF396F" w:rsidRPr="00B5725C" w:rsidRDefault="0017165D" w:rsidP="009153FE">
      <w:pPr>
        <w:widowControl w:val="0"/>
        <w:jc w:val="both"/>
        <w:rPr>
          <w:rFonts w:eastAsia="Arial"/>
          <w:sz w:val="26"/>
          <w:szCs w:val="26"/>
          <w:lang w:val="fr-FR"/>
        </w:rPr>
      </w:pPr>
      <w:r w:rsidRPr="00B5725C">
        <w:rPr>
          <w:rFonts w:eastAsia="Arial"/>
          <w:sz w:val="26"/>
          <w:szCs w:val="26"/>
          <w:lang w:val="fr-FR"/>
        </w:rPr>
        <w:t>c)</w:t>
      </w:r>
      <w:r w:rsidRPr="00B5725C">
        <w:rPr>
          <w:rFonts w:eastAsia="Arial"/>
          <w:spacing w:val="70"/>
          <w:sz w:val="26"/>
          <w:szCs w:val="26"/>
          <w:lang w:val="fr-FR"/>
        </w:rPr>
        <w:t xml:space="preserve"> </w:t>
      </w:r>
      <w:r w:rsidRPr="00B5725C">
        <w:rPr>
          <w:rFonts w:eastAsia="Arial"/>
          <w:sz w:val="26"/>
          <w:szCs w:val="26"/>
          <w:lang w:val="fr-FR"/>
        </w:rPr>
        <w:t>Bộ</w:t>
      </w:r>
      <w:r w:rsidRPr="00B5725C">
        <w:rPr>
          <w:rFonts w:eastAsia="Arial"/>
          <w:spacing w:val="-3"/>
          <w:sz w:val="26"/>
          <w:szCs w:val="26"/>
          <w:lang w:val="fr-FR"/>
        </w:rPr>
        <w:t xml:space="preserve"> </w:t>
      </w:r>
      <w:r w:rsidRPr="00B5725C">
        <w:rPr>
          <w:rFonts w:eastAsia="Arial"/>
          <w:sz w:val="26"/>
          <w:szCs w:val="26"/>
          <w:lang w:val="fr-FR"/>
        </w:rPr>
        <w:t>truy</w:t>
      </w:r>
      <w:r w:rsidRPr="00B5725C">
        <w:rPr>
          <w:rFonts w:eastAsia="Arial"/>
          <w:spacing w:val="5"/>
          <w:sz w:val="26"/>
          <w:szCs w:val="26"/>
          <w:lang w:val="fr-FR"/>
        </w:rPr>
        <w:t>ề</w:t>
      </w:r>
      <w:r w:rsidRPr="00B5725C">
        <w:rPr>
          <w:rFonts w:eastAsia="Arial"/>
          <w:sz w:val="26"/>
          <w:szCs w:val="26"/>
          <w:lang w:val="fr-FR"/>
        </w:rPr>
        <w:t>n</w:t>
      </w:r>
      <w:r w:rsidRPr="00B5725C">
        <w:rPr>
          <w:rFonts w:eastAsia="Arial"/>
          <w:spacing w:val="-11"/>
          <w:sz w:val="26"/>
          <w:szCs w:val="26"/>
          <w:lang w:val="fr-FR"/>
        </w:rPr>
        <w:t xml:space="preserve"> </w:t>
      </w:r>
      <w:r w:rsidRPr="00B5725C">
        <w:rPr>
          <w:rFonts w:eastAsia="Arial"/>
          <w:sz w:val="26"/>
          <w:szCs w:val="26"/>
          <w:lang w:val="fr-FR"/>
        </w:rPr>
        <w:t>vô</w:t>
      </w:r>
      <w:r w:rsidRPr="00B5725C">
        <w:rPr>
          <w:rFonts w:eastAsia="Arial"/>
          <w:spacing w:val="-3"/>
          <w:sz w:val="26"/>
          <w:szCs w:val="26"/>
          <w:lang w:val="fr-FR"/>
        </w:rPr>
        <w:t xml:space="preserve"> </w:t>
      </w:r>
      <w:r w:rsidRPr="00B5725C">
        <w:rPr>
          <w:rFonts w:eastAsia="Arial"/>
          <w:sz w:val="26"/>
          <w:szCs w:val="26"/>
          <w:lang w:val="fr-FR"/>
        </w:rPr>
        <w:t>cấp</w:t>
      </w:r>
      <w:r w:rsidRPr="00B5725C">
        <w:rPr>
          <w:rFonts w:eastAsia="Arial"/>
          <w:spacing w:val="1"/>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3"/>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z w:val="26"/>
          <w:szCs w:val="26"/>
          <w:lang w:val="fr-FR"/>
        </w:rPr>
        <w:t>ụ</w:t>
      </w:r>
      <w:r w:rsidRPr="00B5725C">
        <w:rPr>
          <w:rFonts w:eastAsia="Arial"/>
          <w:spacing w:val="-7"/>
          <w:sz w:val="26"/>
          <w:szCs w:val="26"/>
          <w:lang w:val="fr-FR"/>
        </w:rPr>
        <w:t xml:space="preserve"> </w:t>
      </w:r>
      <w:r w:rsidR="00EC3814" w:rsidRPr="00B5725C">
        <w:rPr>
          <w:rFonts w:eastAsia="Arial"/>
          <w:sz w:val="26"/>
          <w:szCs w:val="26"/>
          <w:lang w:val="fr-FR"/>
        </w:rPr>
        <w:t>đ</w:t>
      </w:r>
      <w:r w:rsidRPr="00B5725C">
        <w:rPr>
          <w:rFonts w:eastAsia="Arial"/>
          <w:spacing w:val="5"/>
          <w:sz w:val="26"/>
          <w:szCs w:val="26"/>
          <w:lang w:val="fr-FR"/>
        </w:rPr>
        <w:t>ĩ</w:t>
      </w:r>
      <w:r w:rsidRPr="00B5725C">
        <w:rPr>
          <w:rFonts w:eastAsia="Arial"/>
          <w:sz w:val="26"/>
          <w:szCs w:val="26"/>
          <w:lang w:val="fr-FR"/>
        </w:rPr>
        <w:t>a</w:t>
      </w:r>
    </w:p>
    <w:p w14:paraId="68368646" w14:textId="1D92F97A" w:rsidR="0017165D" w:rsidRPr="00B5725C" w:rsidRDefault="0017165D" w:rsidP="009153FE">
      <w:pPr>
        <w:widowControl w:val="0"/>
        <w:jc w:val="both"/>
        <w:rPr>
          <w:rFonts w:eastAsia="Arial"/>
          <w:sz w:val="26"/>
          <w:szCs w:val="26"/>
          <w:lang w:val="fr-FR"/>
        </w:rPr>
      </w:pPr>
      <w:r w:rsidRPr="00B5725C">
        <w:rPr>
          <w:rFonts w:eastAsia="Arial"/>
          <w:sz w:val="26"/>
          <w:szCs w:val="26"/>
          <w:lang w:val="fr-FR"/>
        </w:rPr>
        <w:t>d)</w:t>
      </w:r>
      <w:r w:rsidRPr="00B5725C">
        <w:rPr>
          <w:rFonts w:eastAsia="Arial"/>
          <w:spacing w:val="56"/>
          <w:sz w:val="26"/>
          <w:szCs w:val="26"/>
          <w:lang w:val="fr-FR"/>
        </w:rPr>
        <w:t xml:space="preserve"> </w:t>
      </w:r>
      <w:r w:rsidRPr="00B5725C">
        <w:rPr>
          <w:rFonts w:eastAsia="Arial"/>
          <w:sz w:val="26"/>
          <w:szCs w:val="26"/>
          <w:lang w:val="fr-FR"/>
        </w:rPr>
        <w:t>Bộ</w:t>
      </w:r>
      <w:r w:rsidRPr="00B5725C">
        <w:rPr>
          <w:rFonts w:eastAsia="Arial"/>
          <w:spacing w:val="-3"/>
          <w:sz w:val="26"/>
          <w:szCs w:val="26"/>
          <w:lang w:val="fr-FR"/>
        </w:rPr>
        <w:t xml:space="preserve"> </w:t>
      </w:r>
      <w:r w:rsidRPr="00B5725C">
        <w:rPr>
          <w:rFonts w:eastAsia="Arial"/>
          <w:sz w:val="26"/>
          <w:szCs w:val="26"/>
          <w:lang w:val="fr-FR"/>
        </w:rPr>
        <w:t>truy</w:t>
      </w:r>
      <w:r w:rsidRPr="00B5725C">
        <w:rPr>
          <w:rFonts w:eastAsia="Arial"/>
          <w:spacing w:val="5"/>
          <w:sz w:val="26"/>
          <w:szCs w:val="26"/>
          <w:lang w:val="fr-FR"/>
        </w:rPr>
        <w:t>ề</w:t>
      </w:r>
      <w:r w:rsidRPr="00B5725C">
        <w:rPr>
          <w:rFonts w:eastAsia="Arial"/>
          <w:sz w:val="26"/>
          <w:szCs w:val="26"/>
          <w:lang w:val="fr-FR"/>
        </w:rPr>
        <w:t>n</w:t>
      </w:r>
      <w:r w:rsidRPr="00B5725C">
        <w:rPr>
          <w:rFonts w:eastAsia="Arial"/>
          <w:spacing w:val="-11"/>
          <w:sz w:val="26"/>
          <w:szCs w:val="26"/>
          <w:lang w:val="fr-FR"/>
        </w:rPr>
        <w:t xml:space="preserve"> </w:t>
      </w:r>
      <w:r w:rsidRPr="00B5725C">
        <w:rPr>
          <w:rFonts w:eastAsia="Arial"/>
          <w:sz w:val="26"/>
          <w:szCs w:val="26"/>
          <w:lang w:val="fr-FR"/>
        </w:rPr>
        <w:t>vô</w:t>
      </w:r>
      <w:r w:rsidRPr="00B5725C">
        <w:rPr>
          <w:rFonts w:eastAsia="Arial"/>
          <w:spacing w:val="-3"/>
          <w:sz w:val="26"/>
          <w:szCs w:val="26"/>
          <w:lang w:val="fr-FR"/>
        </w:rPr>
        <w:t xml:space="preserve"> </w:t>
      </w:r>
      <w:r w:rsidRPr="00B5725C">
        <w:rPr>
          <w:rFonts w:eastAsia="Arial"/>
          <w:sz w:val="26"/>
          <w:szCs w:val="26"/>
          <w:lang w:val="fr-FR"/>
        </w:rPr>
        <w:t>cấp</w:t>
      </w:r>
      <w:r w:rsidRPr="00B5725C">
        <w:rPr>
          <w:rFonts w:eastAsia="Arial"/>
          <w:spacing w:val="1"/>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á</w:t>
      </w:r>
      <w:r w:rsidRPr="00B5725C">
        <w:rPr>
          <w:rFonts w:eastAsia="Arial"/>
          <w:sz w:val="26"/>
          <w:szCs w:val="26"/>
          <w:lang w:val="fr-FR"/>
        </w:rPr>
        <w:t>nh</w:t>
      </w:r>
      <w:r w:rsidRPr="00B5725C">
        <w:rPr>
          <w:rFonts w:eastAsia="Arial"/>
          <w:spacing w:val="-11"/>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ai</w:t>
      </w:r>
      <w:r w:rsidRPr="00B5725C">
        <w:rPr>
          <w:rFonts w:eastAsia="Arial"/>
          <w:spacing w:val="2"/>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z w:val="26"/>
          <w:szCs w:val="26"/>
          <w:lang w:val="fr-FR"/>
        </w:rPr>
        <w:t>n</w:t>
      </w:r>
    </w:p>
    <w:p w14:paraId="2A7975D1" w14:textId="0573D6F9" w:rsidR="007805CA" w:rsidRPr="00B5725C" w:rsidRDefault="007805CA" w:rsidP="009153FE">
      <w:pPr>
        <w:widowControl w:val="0"/>
        <w:jc w:val="both"/>
        <w:rPr>
          <w:rFonts w:eastAsia="Arial"/>
          <w:sz w:val="26"/>
          <w:szCs w:val="26"/>
          <w:lang w:val="fr-FR"/>
        </w:rPr>
      </w:pPr>
    </w:p>
    <w:p w14:paraId="53EFBAE0" w14:textId="77777777" w:rsidR="007805CA" w:rsidRPr="00B5725C" w:rsidRDefault="007805CA" w:rsidP="009153FE">
      <w:pPr>
        <w:widowControl w:val="0"/>
        <w:jc w:val="both"/>
        <w:rPr>
          <w:rFonts w:eastAsia="Arial"/>
          <w:sz w:val="26"/>
          <w:szCs w:val="26"/>
          <w:lang w:val="fr-FR"/>
        </w:rPr>
      </w:pPr>
    </w:p>
    <w:p w14:paraId="0ECA250B"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4:</w:t>
      </w:r>
      <w:r w:rsidR="0017165D" w:rsidRPr="00B5725C">
        <w:rPr>
          <w:rFonts w:eastAsia="Arial"/>
          <w:spacing w:val="-1"/>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o</w:t>
      </w:r>
      <w:r w:rsidR="0017165D" w:rsidRPr="00B5725C">
        <w:rPr>
          <w:rFonts w:eastAsia="Arial"/>
          <w:spacing w:val="5"/>
          <w:sz w:val="26"/>
          <w:szCs w:val="26"/>
          <w:lang w:val="fr-FR"/>
        </w:rPr>
        <w:t>á</w:t>
      </w:r>
      <w:r w:rsidR="0017165D" w:rsidRPr="00B5725C">
        <w:rPr>
          <w:rFonts w:eastAsia="Arial"/>
          <w:sz w:val="26"/>
          <w:szCs w:val="26"/>
          <w:lang w:val="fr-FR"/>
        </w:rPr>
        <w:t>n</w:t>
      </w:r>
      <w:r w:rsidR="0017165D" w:rsidRPr="00B5725C">
        <w:rPr>
          <w:rFonts w:eastAsia="Arial"/>
          <w:spacing w:val="-1"/>
          <w:sz w:val="26"/>
          <w:szCs w:val="26"/>
          <w:lang w:val="fr-FR"/>
        </w:rPr>
        <w:t xml:space="preserve"> </w:t>
      </w:r>
      <w:r w:rsidR="0017165D" w:rsidRPr="00B5725C">
        <w:rPr>
          <w:rFonts w:eastAsia="Arial"/>
          <w:spacing w:val="-5"/>
          <w:sz w:val="26"/>
          <w:szCs w:val="26"/>
          <w:lang w:val="fr-FR"/>
        </w:rPr>
        <w:t>n</w:t>
      </w:r>
      <w:r w:rsidR="0017165D" w:rsidRPr="00B5725C">
        <w:rPr>
          <w:rFonts w:eastAsia="Arial"/>
          <w:spacing w:val="5"/>
          <w:sz w:val="26"/>
          <w:szCs w:val="26"/>
          <w:lang w:val="fr-FR"/>
        </w:rPr>
        <w:t>g</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nh</w:t>
      </w:r>
      <w:r w:rsidR="0017165D" w:rsidRPr="00B5725C">
        <w:rPr>
          <w:rFonts w:eastAsia="Arial"/>
          <w:spacing w:val="5"/>
          <w:sz w:val="26"/>
          <w:szCs w:val="26"/>
          <w:lang w:val="fr-FR"/>
        </w:rPr>
        <w:t>â</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t</w:t>
      </w:r>
      <w:r w:rsidR="0017165D" w:rsidRPr="00B5725C">
        <w:rPr>
          <w:rFonts w:eastAsia="Arial"/>
          <w:spacing w:val="-5"/>
          <w:sz w:val="26"/>
          <w:szCs w:val="26"/>
          <w:lang w:val="fr-FR"/>
        </w:rPr>
        <w:t>h</w:t>
      </w:r>
      <w:r w:rsidR="0017165D" w:rsidRPr="00B5725C">
        <w:rPr>
          <w:rFonts w:eastAsia="Arial"/>
          <w:spacing w:val="4"/>
          <w:sz w:val="26"/>
          <w:szCs w:val="26"/>
          <w:lang w:val="fr-FR"/>
        </w:rPr>
        <w:t>ư</w:t>
      </w:r>
      <w:r w:rsidR="0017165D" w:rsidRPr="00B5725C">
        <w:rPr>
          <w:rFonts w:eastAsia="Arial"/>
          <w:spacing w:val="3"/>
          <w:sz w:val="26"/>
          <w:szCs w:val="26"/>
          <w:lang w:val="fr-FR"/>
        </w:rPr>
        <w:t>ờ</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8"/>
          <w:sz w:val="26"/>
          <w:szCs w:val="26"/>
          <w:lang w:val="fr-FR"/>
        </w:rPr>
        <w:t xml:space="preserve"> </w:t>
      </w:r>
      <w:r w:rsidR="0017165D" w:rsidRPr="00B5725C">
        <w:rPr>
          <w:rFonts w:eastAsia="Arial"/>
          <w:sz w:val="26"/>
          <w:szCs w:val="26"/>
          <w:lang w:val="fr-FR"/>
        </w:rPr>
        <w:t>gặp</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1"/>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z w:val="26"/>
          <w:szCs w:val="26"/>
          <w:lang w:val="fr-FR"/>
        </w:rPr>
        <w:t>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pacing w:val="5"/>
          <w:sz w:val="26"/>
          <w:szCs w:val="26"/>
          <w:lang w:val="fr-FR"/>
        </w:rPr>
        <w:t>yề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pacing w:val="5"/>
          <w:sz w:val="26"/>
          <w:szCs w:val="26"/>
          <w:lang w:val="fr-FR"/>
        </w:rPr>
        <w:t>cấ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dẫ</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vô</w:t>
      </w:r>
    </w:p>
    <w:p w14:paraId="7BFBC2E7" w14:textId="77777777" w:rsidR="00FF396F" w:rsidRPr="00B5725C" w:rsidRDefault="0017165D" w:rsidP="009153FE">
      <w:pPr>
        <w:widowControl w:val="0"/>
        <w:jc w:val="both"/>
        <w:rPr>
          <w:rFonts w:eastAsia="Arial"/>
          <w:sz w:val="26"/>
          <w:szCs w:val="26"/>
          <w:lang w:val="fr-FR"/>
        </w:rPr>
      </w:pPr>
      <w:r w:rsidRPr="00B5725C">
        <w:rPr>
          <w:rFonts w:eastAsia="Arial"/>
          <w:i/>
          <w:sz w:val="26"/>
          <w:szCs w:val="26"/>
          <w:lang w:val="fr-FR"/>
        </w:rPr>
        <w:t>cấp”</w:t>
      </w:r>
      <w:r w:rsidRPr="00B5725C">
        <w:rPr>
          <w:rFonts w:eastAsia="Arial"/>
          <w:i/>
          <w:spacing w:val="-5"/>
          <w:sz w:val="26"/>
          <w:szCs w:val="26"/>
          <w:lang w:val="fr-FR"/>
        </w:rPr>
        <w:t xml:space="preserve"> </w:t>
      </w:r>
      <w:r w:rsidRPr="00B5725C">
        <w:rPr>
          <w:rFonts w:eastAsia="Arial"/>
          <w:i/>
          <w:sz w:val="26"/>
          <w:szCs w:val="26"/>
          <w:lang w:val="fr-FR"/>
        </w:rPr>
        <w:t>l</w:t>
      </w:r>
      <w:r w:rsidRPr="00B5725C">
        <w:rPr>
          <w:rFonts w:eastAsia="Arial"/>
          <w:i/>
          <w:spacing w:val="5"/>
          <w:sz w:val="26"/>
          <w:szCs w:val="26"/>
          <w:lang w:val="fr-FR"/>
        </w:rPr>
        <w:t>à</w:t>
      </w:r>
      <w:r w:rsidRPr="00B5725C">
        <w:rPr>
          <w:rFonts w:eastAsia="Arial"/>
          <w:i/>
          <w:sz w:val="26"/>
          <w:szCs w:val="26"/>
          <w:lang w:val="fr-FR"/>
        </w:rPr>
        <w:t>m</w:t>
      </w:r>
      <w:r w:rsidRPr="00B5725C">
        <w:rPr>
          <w:rFonts w:eastAsia="Arial"/>
          <w:i/>
          <w:spacing w:val="-9"/>
          <w:sz w:val="26"/>
          <w:szCs w:val="26"/>
          <w:lang w:val="fr-FR"/>
        </w:rPr>
        <w:t xml:space="preserve"> </w:t>
      </w:r>
      <w:r w:rsidRPr="00B5725C">
        <w:rPr>
          <w:rFonts w:eastAsia="Arial"/>
          <w:i/>
          <w:spacing w:val="5"/>
          <w:sz w:val="26"/>
          <w:szCs w:val="26"/>
          <w:lang w:val="fr-FR"/>
        </w:rPr>
        <w:t>v</w:t>
      </w:r>
      <w:r w:rsidRPr="00B5725C">
        <w:rPr>
          <w:rFonts w:eastAsia="Arial"/>
          <w:i/>
          <w:spacing w:val="-5"/>
          <w:sz w:val="26"/>
          <w:szCs w:val="26"/>
          <w:lang w:val="fr-FR"/>
        </w:rPr>
        <w:t>i</w:t>
      </w:r>
      <w:r w:rsidRPr="00B5725C">
        <w:rPr>
          <w:rFonts w:eastAsia="Arial"/>
          <w:i/>
          <w:sz w:val="26"/>
          <w:szCs w:val="26"/>
          <w:lang w:val="fr-FR"/>
        </w:rPr>
        <w:t>ệc</w:t>
      </w:r>
      <w:r w:rsidRPr="00B5725C">
        <w:rPr>
          <w:rFonts w:eastAsia="Arial"/>
          <w:i/>
          <w:spacing w:val="-5"/>
          <w:sz w:val="26"/>
          <w:szCs w:val="26"/>
          <w:lang w:val="fr-FR"/>
        </w:rPr>
        <w:t xml:space="preserve"> </w:t>
      </w:r>
      <w:r w:rsidRPr="00B5725C">
        <w:rPr>
          <w:rFonts w:eastAsia="Arial"/>
          <w:i/>
          <w:spacing w:val="5"/>
          <w:sz w:val="26"/>
          <w:szCs w:val="26"/>
          <w:lang w:val="fr-FR"/>
        </w:rPr>
        <w:t>b</w:t>
      </w:r>
      <w:r w:rsidRPr="00B5725C">
        <w:rPr>
          <w:rFonts w:eastAsia="Arial"/>
          <w:i/>
          <w:sz w:val="26"/>
          <w:szCs w:val="26"/>
          <w:lang w:val="fr-FR"/>
        </w:rPr>
        <w:t>ị</w:t>
      </w:r>
      <w:r w:rsidRPr="00B5725C">
        <w:rPr>
          <w:rFonts w:eastAsia="Arial"/>
          <w:i/>
          <w:spacing w:val="-7"/>
          <w:sz w:val="26"/>
          <w:szCs w:val="26"/>
          <w:lang w:val="fr-FR"/>
        </w:rPr>
        <w:t xml:space="preserve"> </w:t>
      </w:r>
      <w:r w:rsidRPr="00B5725C">
        <w:rPr>
          <w:rFonts w:eastAsia="Arial"/>
          <w:i/>
          <w:sz w:val="26"/>
          <w:szCs w:val="26"/>
          <w:lang w:val="fr-FR"/>
        </w:rPr>
        <w:t>r</w:t>
      </w:r>
      <w:r w:rsidRPr="00B5725C">
        <w:rPr>
          <w:rFonts w:eastAsia="Arial"/>
          <w:i/>
          <w:spacing w:val="5"/>
          <w:sz w:val="26"/>
          <w:szCs w:val="26"/>
          <w:lang w:val="fr-FR"/>
        </w:rPr>
        <w:t>u</w:t>
      </w:r>
      <w:r w:rsidRPr="00B5725C">
        <w:rPr>
          <w:rFonts w:eastAsia="Arial"/>
          <w:i/>
          <w:sz w:val="26"/>
          <w:szCs w:val="26"/>
          <w:lang w:val="fr-FR"/>
        </w:rPr>
        <w:t>ng</w:t>
      </w:r>
      <w:r w:rsidRPr="00B5725C">
        <w:rPr>
          <w:rFonts w:eastAsia="Arial"/>
          <w:i/>
          <w:spacing w:val="-5"/>
          <w:sz w:val="26"/>
          <w:szCs w:val="26"/>
          <w:lang w:val="fr-FR"/>
        </w:rPr>
        <w:t xml:space="preserve"> </w:t>
      </w:r>
      <w:r w:rsidR="00EC3814" w:rsidRPr="00B5725C">
        <w:rPr>
          <w:rFonts w:eastAsia="Arial"/>
          <w:i/>
          <w:sz w:val="26"/>
          <w:szCs w:val="26"/>
          <w:lang w:val="fr-FR"/>
        </w:rPr>
        <w:t>đ</w:t>
      </w:r>
      <w:r w:rsidRPr="00B5725C">
        <w:rPr>
          <w:rFonts w:eastAsia="Arial"/>
          <w:i/>
          <w:sz w:val="26"/>
          <w:szCs w:val="26"/>
          <w:lang w:val="fr-FR"/>
        </w:rPr>
        <w:t>ộng</w:t>
      </w:r>
      <w:r w:rsidRPr="00B5725C">
        <w:rPr>
          <w:rFonts w:eastAsia="Arial"/>
          <w:i/>
          <w:spacing w:val="-1"/>
          <w:sz w:val="26"/>
          <w:szCs w:val="26"/>
          <w:lang w:val="fr-FR"/>
        </w:rPr>
        <w:t xml:space="preserve"> </w:t>
      </w:r>
      <w:r w:rsidRPr="00B5725C">
        <w:rPr>
          <w:rFonts w:eastAsia="Arial"/>
          <w:i/>
          <w:spacing w:val="-5"/>
          <w:sz w:val="26"/>
          <w:szCs w:val="26"/>
          <w:lang w:val="fr-FR"/>
        </w:rPr>
        <w:t>m</w:t>
      </w:r>
      <w:r w:rsidRPr="00B5725C">
        <w:rPr>
          <w:rFonts w:eastAsia="Arial"/>
          <w:i/>
          <w:spacing w:val="5"/>
          <w:sz w:val="26"/>
          <w:szCs w:val="26"/>
          <w:lang w:val="fr-FR"/>
        </w:rPr>
        <w:t>ạ</w:t>
      </w:r>
      <w:r w:rsidRPr="00B5725C">
        <w:rPr>
          <w:rFonts w:eastAsia="Arial"/>
          <w:i/>
          <w:sz w:val="26"/>
          <w:szCs w:val="26"/>
          <w:lang w:val="fr-FR"/>
        </w:rPr>
        <w:t>nh”</w:t>
      </w:r>
    </w:p>
    <w:p w14:paraId="047102B2" w14:textId="0DCF72EC" w:rsidR="0017165D" w:rsidRPr="00B5725C" w:rsidRDefault="0017165D" w:rsidP="00626BDD">
      <w:pPr>
        <w:pStyle w:val="ListParagraph"/>
        <w:widowControl w:val="0"/>
        <w:numPr>
          <w:ilvl w:val="0"/>
          <w:numId w:val="108"/>
        </w:numPr>
        <w:jc w:val="both"/>
        <w:rPr>
          <w:rFonts w:eastAsia="Arial"/>
          <w:sz w:val="26"/>
          <w:szCs w:val="26"/>
          <w:lang w:val="fr-FR"/>
        </w:rPr>
      </w:pPr>
      <w:r w:rsidRPr="00B5725C">
        <w:rPr>
          <w:rFonts w:eastAsia="Arial"/>
          <w:b/>
          <w:bCs/>
          <w:sz w:val="26"/>
          <w:szCs w:val="26"/>
          <w:u w:val="single"/>
          <w:lang w:val="fr-FR"/>
        </w:rPr>
        <w:t>Mòn</w:t>
      </w:r>
      <w:r w:rsidRPr="00B5725C">
        <w:rPr>
          <w:rFonts w:eastAsia="Arial"/>
          <w:spacing w:val="-10"/>
          <w:sz w:val="26"/>
          <w:szCs w:val="26"/>
          <w:lang w:val="fr-FR"/>
        </w:rPr>
        <w:t xml:space="preserve"> </w:t>
      </w:r>
      <w:r w:rsidRPr="00B5725C">
        <w:rPr>
          <w:rFonts w:eastAsia="Arial"/>
          <w:spacing w:val="5"/>
          <w:sz w:val="26"/>
          <w:szCs w:val="26"/>
          <w:lang w:val="fr-FR"/>
        </w:rPr>
        <w:t>c</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z w:val="26"/>
          <w:szCs w:val="26"/>
          <w:lang w:val="fr-FR"/>
        </w:rPr>
        <w:t>bề</w:t>
      </w:r>
      <w:r w:rsidRPr="00B5725C">
        <w:rPr>
          <w:rFonts w:eastAsia="Arial"/>
          <w:spacing w:val="-3"/>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w:t>
      </w:r>
      <w:r w:rsidRPr="00B5725C">
        <w:rPr>
          <w:rFonts w:eastAsia="Arial"/>
          <w:spacing w:val="-4"/>
          <w:sz w:val="26"/>
          <w:szCs w:val="26"/>
          <w:lang w:val="fr-FR"/>
        </w:rPr>
        <w:t xml:space="preserve"> </w:t>
      </w:r>
      <w:r w:rsidRPr="00B5725C">
        <w:rPr>
          <w:rFonts w:eastAsia="Arial"/>
          <w:sz w:val="26"/>
          <w:szCs w:val="26"/>
          <w:lang w:val="fr-FR"/>
        </w:rPr>
        <w:t>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các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9"/>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á</w:t>
      </w:r>
      <w:r w:rsidRPr="00B5725C">
        <w:rPr>
          <w:rFonts w:eastAsia="Arial"/>
          <w:sz w:val="26"/>
          <w:szCs w:val="26"/>
          <w:lang w:val="fr-FR"/>
        </w:rPr>
        <w:t>ng</w:t>
      </w:r>
      <w:r w:rsidRPr="00B5725C">
        <w:rPr>
          <w:rFonts w:eastAsia="Arial"/>
          <w:spacing w:val="-6"/>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ọc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z w:val="26"/>
          <w:szCs w:val="26"/>
          <w:lang w:val="fr-FR"/>
        </w:rPr>
        <w:t>ng</w:t>
      </w:r>
      <w:r w:rsidRPr="00B5725C">
        <w:rPr>
          <w:rFonts w:eastAsia="Arial"/>
          <w:spacing w:val="-7"/>
          <w:sz w:val="26"/>
          <w:szCs w:val="26"/>
          <w:lang w:val="fr-FR"/>
        </w:rPr>
        <w:t xml:space="preserve"> </w:t>
      </w:r>
      <w:r w:rsidR="00EC3814"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z w:val="26"/>
          <w:szCs w:val="26"/>
          <w:lang w:val="fr-FR"/>
        </w:rPr>
        <w:t>. Bề</w:t>
      </w:r>
      <w:r w:rsidRPr="00B5725C">
        <w:rPr>
          <w:rFonts w:eastAsia="Arial"/>
          <w:spacing w:val="2"/>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 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Pr="00B5725C">
        <w:rPr>
          <w:rFonts w:eastAsia="Arial"/>
          <w:spacing w:val="-5"/>
          <w:sz w:val="26"/>
          <w:szCs w:val="26"/>
          <w:lang w:val="fr-FR"/>
        </w:rPr>
        <w:t>x</w:t>
      </w:r>
      <w:r w:rsidRPr="00B5725C">
        <w:rPr>
          <w:rFonts w:eastAsia="Arial"/>
          <w:spacing w:val="-1"/>
          <w:sz w:val="26"/>
          <w:szCs w:val="26"/>
          <w:lang w:val="fr-FR"/>
        </w:rPr>
        <w:t>ư</w:t>
      </w:r>
      <w:r w:rsidRPr="00B5725C">
        <w:rPr>
          <w:rFonts w:eastAsia="Arial"/>
          <w:spacing w:val="-2"/>
          <w:sz w:val="26"/>
          <w:szCs w:val="26"/>
          <w:lang w:val="fr-FR"/>
        </w:rPr>
        <w:t>ớ</w:t>
      </w:r>
      <w:r w:rsidRPr="00B5725C">
        <w:rPr>
          <w:rFonts w:eastAsia="Arial"/>
          <w:sz w:val="26"/>
          <w:szCs w:val="26"/>
          <w:lang w:val="fr-FR"/>
        </w:rPr>
        <w:t>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ay</w:t>
      </w:r>
      <w:r w:rsidRPr="00B5725C">
        <w:rPr>
          <w:rFonts w:eastAsia="Arial"/>
          <w:spacing w:val="-4"/>
          <w:sz w:val="26"/>
          <w:szCs w:val="26"/>
          <w:lang w:val="fr-FR"/>
        </w:rPr>
        <w:t xml:space="preserve"> </w:t>
      </w:r>
      <w:r w:rsidRPr="00B5725C">
        <w:rPr>
          <w:rFonts w:eastAsia="Arial"/>
          <w:sz w:val="26"/>
          <w:szCs w:val="26"/>
          <w:lang w:val="fr-FR"/>
        </w:rPr>
        <w:t>sây</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7"/>
          <w:sz w:val="26"/>
          <w:szCs w:val="26"/>
          <w:lang w:val="fr-FR"/>
        </w:rPr>
        <w:t xml:space="preserve"> </w:t>
      </w:r>
      <w:r w:rsidRPr="00B5725C">
        <w:rPr>
          <w:rFonts w:eastAsia="Arial"/>
          <w:spacing w:val="-5"/>
          <w:sz w:val="26"/>
          <w:szCs w:val="26"/>
          <w:lang w:val="fr-FR"/>
        </w:rPr>
        <w:t>n</w:t>
      </w:r>
      <w:r w:rsidRPr="00B5725C">
        <w:rPr>
          <w:rFonts w:eastAsia="Arial"/>
          <w:spacing w:val="5"/>
          <w:sz w:val="26"/>
          <w:szCs w:val="26"/>
          <w:lang w:val="fr-FR"/>
        </w:rPr>
        <w:t>ặ</w:t>
      </w:r>
      <w:r w:rsidRPr="00B5725C">
        <w:rPr>
          <w:rFonts w:eastAsia="Arial"/>
          <w:spacing w:val="-5"/>
          <w:sz w:val="26"/>
          <w:szCs w:val="26"/>
          <w:lang w:val="fr-FR"/>
        </w:rPr>
        <w:t>n</w:t>
      </w:r>
      <w:r w:rsidRPr="00B5725C">
        <w:rPr>
          <w:rFonts w:eastAsia="Arial"/>
          <w:sz w:val="26"/>
          <w:szCs w:val="26"/>
          <w:lang w:val="fr-FR"/>
        </w:rPr>
        <w:t>g</w:t>
      </w:r>
      <w:r w:rsidR="00626BDD" w:rsidRPr="00B5725C">
        <w:rPr>
          <w:rFonts w:eastAsia="Arial"/>
          <w:sz w:val="26"/>
          <w:szCs w:val="26"/>
          <w:lang w:val="fr-FR"/>
        </w:rPr>
        <w:t>.</w:t>
      </w:r>
    </w:p>
    <w:p w14:paraId="5F08362F" w14:textId="6D09830A" w:rsidR="00626BDD" w:rsidRPr="00B5725C" w:rsidRDefault="00626BDD" w:rsidP="00626BDD">
      <w:pPr>
        <w:pStyle w:val="ListParagraph"/>
        <w:widowControl w:val="0"/>
        <w:numPr>
          <w:ilvl w:val="0"/>
          <w:numId w:val="108"/>
        </w:numPr>
        <w:jc w:val="both"/>
        <w:rPr>
          <w:rFonts w:eastAsia="Arial"/>
          <w:sz w:val="26"/>
          <w:szCs w:val="26"/>
          <w:lang w:val="fr-FR"/>
        </w:rPr>
      </w:pPr>
      <w:r w:rsidRPr="00B5725C">
        <w:rPr>
          <w:rFonts w:eastAsia="Arial"/>
          <w:sz w:val="26"/>
          <w:szCs w:val="26"/>
          <w:lang w:val="fr-FR"/>
        </w:rPr>
        <w:t>Mòn</w:t>
      </w:r>
      <w:r w:rsidRPr="00B5725C">
        <w:rPr>
          <w:rFonts w:eastAsia="Arial"/>
          <w:spacing w:val="-10"/>
          <w:sz w:val="26"/>
          <w:szCs w:val="26"/>
          <w:lang w:val="fr-FR"/>
        </w:rPr>
        <w:t xml:space="preserve"> </w:t>
      </w:r>
      <w:r w:rsidRPr="00B5725C">
        <w:rPr>
          <w:rFonts w:eastAsia="Arial"/>
          <w:spacing w:val="5"/>
          <w:sz w:val="26"/>
          <w:szCs w:val="26"/>
          <w:lang w:val="fr-FR"/>
        </w:rPr>
        <w:t>c</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z w:val="26"/>
          <w:szCs w:val="26"/>
          <w:lang w:val="fr-FR"/>
        </w:rPr>
        <w:t>bề</w:t>
      </w:r>
      <w:r w:rsidRPr="00B5725C">
        <w:rPr>
          <w:rFonts w:eastAsia="Arial"/>
          <w:spacing w:val="-3"/>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w:t>
      </w:r>
      <w:r w:rsidRPr="00B5725C">
        <w:rPr>
          <w:rFonts w:eastAsia="Arial"/>
          <w:spacing w:val="-4"/>
          <w:sz w:val="26"/>
          <w:szCs w:val="26"/>
          <w:lang w:val="fr-FR"/>
        </w:rPr>
        <w:t xml:space="preserve"> </w:t>
      </w:r>
      <w:r w:rsidRPr="00B5725C">
        <w:rPr>
          <w:rFonts w:eastAsia="Arial"/>
          <w:sz w:val="26"/>
          <w:szCs w:val="26"/>
          <w:lang w:val="fr-FR"/>
        </w:rPr>
        <w:t>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các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9"/>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á</w:t>
      </w:r>
      <w:r w:rsidRPr="00B5725C">
        <w:rPr>
          <w:rFonts w:eastAsia="Arial"/>
          <w:sz w:val="26"/>
          <w:szCs w:val="26"/>
          <w:lang w:val="fr-FR"/>
        </w:rPr>
        <w:t>ng</w:t>
      </w:r>
      <w:r w:rsidRPr="00B5725C">
        <w:rPr>
          <w:rFonts w:eastAsia="Arial"/>
          <w:spacing w:val="-6"/>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ọc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z w:val="26"/>
          <w:szCs w:val="26"/>
          <w:lang w:val="fr-FR"/>
        </w:rPr>
        <w:t>ng</w:t>
      </w:r>
      <w:r w:rsidRPr="00B5725C">
        <w:rPr>
          <w:rFonts w:eastAsia="Arial"/>
          <w:spacing w:val="-7"/>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z w:val="26"/>
          <w:szCs w:val="26"/>
          <w:lang w:val="fr-FR"/>
        </w:rPr>
        <w:t>. Bề</w:t>
      </w:r>
      <w:r w:rsidRPr="00B5725C">
        <w:rPr>
          <w:rFonts w:eastAsia="Arial"/>
          <w:spacing w:val="2"/>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 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00F10AE6" w:rsidRPr="00B5725C">
        <w:rPr>
          <w:rFonts w:eastAsia="Arial"/>
          <w:spacing w:val="-5"/>
          <w:sz w:val="26"/>
          <w:szCs w:val="26"/>
          <w:lang w:val="fr-FR"/>
        </w:rPr>
        <w:t>mòn</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ay</w:t>
      </w:r>
      <w:r w:rsidRPr="00B5725C">
        <w:rPr>
          <w:rFonts w:eastAsia="Arial"/>
          <w:spacing w:val="-4"/>
          <w:sz w:val="26"/>
          <w:szCs w:val="26"/>
          <w:lang w:val="fr-FR"/>
        </w:rPr>
        <w:t xml:space="preserve"> </w:t>
      </w:r>
      <w:r w:rsidRPr="00B5725C">
        <w:rPr>
          <w:rFonts w:eastAsia="Arial"/>
          <w:sz w:val="26"/>
          <w:szCs w:val="26"/>
          <w:lang w:val="fr-FR"/>
        </w:rPr>
        <w:t>sây</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7"/>
          <w:sz w:val="26"/>
          <w:szCs w:val="26"/>
          <w:lang w:val="fr-FR"/>
        </w:rPr>
        <w:t xml:space="preserve"> </w:t>
      </w:r>
      <w:r w:rsidR="00F10AE6" w:rsidRPr="00B5725C">
        <w:rPr>
          <w:rFonts w:eastAsia="Arial"/>
          <w:spacing w:val="-5"/>
          <w:sz w:val="26"/>
          <w:szCs w:val="26"/>
          <w:lang w:val="fr-FR"/>
        </w:rPr>
        <w:t>nhẹ.</w:t>
      </w:r>
    </w:p>
    <w:p w14:paraId="33C96525" w14:textId="20F4F652" w:rsidR="00626BDD" w:rsidRPr="00B5725C" w:rsidRDefault="00626BDD" w:rsidP="00626BDD">
      <w:pPr>
        <w:pStyle w:val="ListParagraph"/>
        <w:widowControl w:val="0"/>
        <w:numPr>
          <w:ilvl w:val="0"/>
          <w:numId w:val="108"/>
        </w:numPr>
        <w:jc w:val="both"/>
        <w:rPr>
          <w:rFonts w:eastAsia="Arial"/>
          <w:sz w:val="26"/>
          <w:szCs w:val="26"/>
          <w:lang w:val="fr-FR"/>
        </w:rPr>
      </w:pPr>
      <w:r w:rsidRPr="00B5725C">
        <w:rPr>
          <w:rFonts w:eastAsia="Arial"/>
          <w:sz w:val="26"/>
          <w:szCs w:val="26"/>
          <w:lang w:val="fr-FR"/>
        </w:rPr>
        <w:t>Mòn</w:t>
      </w:r>
      <w:r w:rsidRPr="00B5725C">
        <w:rPr>
          <w:rFonts w:eastAsia="Arial"/>
          <w:spacing w:val="-10"/>
          <w:sz w:val="26"/>
          <w:szCs w:val="26"/>
          <w:lang w:val="fr-FR"/>
        </w:rPr>
        <w:t xml:space="preserve"> </w:t>
      </w:r>
      <w:r w:rsidRPr="00B5725C">
        <w:rPr>
          <w:rFonts w:eastAsia="Arial"/>
          <w:spacing w:val="5"/>
          <w:sz w:val="26"/>
          <w:szCs w:val="26"/>
          <w:lang w:val="fr-FR"/>
        </w:rPr>
        <w:t>c</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z w:val="26"/>
          <w:szCs w:val="26"/>
          <w:lang w:val="fr-FR"/>
        </w:rPr>
        <w:t>bề</w:t>
      </w:r>
      <w:r w:rsidRPr="00B5725C">
        <w:rPr>
          <w:rFonts w:eastAsia="Arial"/>
          <w:spacing w:val="-3"/>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w:t>
      </w:r>
      <w:r w:rsidRPr="00B5725C">
        <w:rPr>
          <w:rFonts w:eastAsia="Arial"/>
          <w:spacing w:val="-4"/>
          <w:sz w:val="26"/>
          <w:szCs w:val="26"/>
          <w:lang w:val="fr-FR"/>
        </w:rPr>
        <w:t xml:space="preserve"> </w:t>
      </w:r>
      <w:r w:rsidRPr="00B5725C">
        <w:rPr>
          <w:rFonts w:eastAsia="Arial"/>
          <w:sz w:val="26"/>
          <w:szCs w:val="26"/>
          <w:lang w:val="fr-FR"/>
        </w:rPr>
        <w:t>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các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9"/>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á</w:t>
      </w:r>
      <w:r w:rsidRPr="00B5725C">
        <w:rPr>
          <w:rFonts w:eastAsia="Arial"/>
          <w:sz w:val="26"/>
          <w:szCs w:val="26"/>
          <w:lang w:val="fr-FR"/>
        </w:rPr>
        <w:t>ng</w:t>
      </w:r>
      <w:r w:rsidRPr="00B5725C">
        <w:rPr>
          <w:rFonts w:eastAsia="Arial"/>
          <w:spacing w:val="-6"/>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ọc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z w:val="26"/>
          <w:szCs w:val="26"/>
          <w:lang w:val="fr-FR"/>
        </w:rPr>
        <w:t>ng</w:t>
      </w:r>
      <w:r w:rsidRPr="00B5725C">
        <w:rPr>
          <w:rFonts w:eastAsia="Arial"/>
          <w:spacing w:val="-7"/>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z w:val="26"/>
          <w:szCs w:val="26"/>
          <w:lang w:val="fr-FR"/>
        </w:rPr>
        <w:t>. Bề</w:t>
      </w:r>
      <w:r w:rsidRPr="00B5725C">
        <w:rPr>
          <w:rFonts w:eastAsia="Arial"/>
          <w:spacing w:val="2"/>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 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00F10AE6" w:rsidRPr="00B5725C">
        <w:rPr>
          <w:rFonts w:eastAsia="Arial"/>
          <w:spacing w:val="-5"/>
          <w:sz w:val="26"/>
          <w:szCs w:val="26"/>
          <w:lang w:val="fr-FR"/>
        </w:rPr>
        <w:t xml:space="preserve">mòn </w:t>
      </w:r>
      <w:r w:rsidRPr="00B5725C">
        <w:rPr>
          <w:rFonts w:eastAsia="Arial"/>
          <w:spacing w:val="-5"/>
          <w:sz w:val="26"/>
          <w:szCs w:val="26"/>
          <w:lang w:val="fr-FR"/>
        </w:rPr>
        <w:t>h</w:t>
      </w:r>
      <w:r w:rsidRPr="00B5725C">
        <w:rPr>
          <w:rFonts w:eastAsia="Arial"/>
          <w:sz w:val="26"/>
          <w:szCs w:val="26"/>
          <w:lang w:val="fr-FR"/>
        </w:rPr>
        <w:t>ay</w:t>
      </w:r>
      <w:r w:rsidRPr="00B5725C">
        <w:rPr>
          <w:rFonts w:eastAsia="Arial"/>
          <w:spacing w:val="-4"/>
          <w:sz w:val="26"/>
          <w:szCs w:val="26"/>
          <w:lang w:val="fr-FR"/>
        </w:rPr>
        <w:t xml:space="preserve"> </w:t>
      </w:r>
      <w:r w:rsidRPr="00B5725C">
        <w:rPr>
          <w:rFonts w:eastAsia="Arial"/>
          <w:sz w:val="26"/>
          <w:szCs w:val="26"/>
          <w:lang w:val="fr-FR"/>
        </w:rPr>
        <w:t>sây</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7"/>
          <w:sz w:val="26"/>
          <w:szCs w:val="26"/>
          <w:lang w:val="fr-FR"/>
        </w:rPr>
        <w:t xml:space="preserve"> </w:t>
      </w:r>
      <w:r w:rsidRPr="00B5725C">
        <w:rPr>
          <w:rFonts w:eastAsia="Arial"/>
          <w:spacing w:val="-5"/>
          <w:sz w:val="26"/>
          <w:szCs w:val="26"/>
          <w:lang w:val="fr-FR"/>
        </w:rPr>
        <w:t>n</w:t>
      </w:r>
      <w:r w:rsidRPr="00B5725C">
        <w:rPr>
          <w:rFonts w:eastAsia="Arial"/>
          <w:spacing w:val="5"/>
          <w:sz w:val="26"/>
          <w:szCs w:val="26"/>
          <w:lang w:val="fr-FR"/>
        </w:rPr>
        <w:t>ặ</w:t>
      </w:r>
      <w:r w:rsidRPr="00B5725C">
        <w:rPr>
          <w:rFonts w:eastAsia="Arial"/>
          <w:spacing w:val="-5"/>
          <w:sz w:val="26"/>
          <w:szCs w:val="26"/>
          <w:lang w:val="fr-FR"/>
        </w:rPr>
        <w:t>n</w:t>
      </w:r>
      <w:r w:rsidRPr="00B5725C">
        <w:rPr>
          <w:rFonts w:eastAsia="Arial"/>
          <w:sz w:val="26"/>
          <w:szCs w:val="26"/>
          <w:lang w:val="fr-FR"/>
        </w:rPr>
        <w:t>g</w:t>
      </w:r>
      <w:r w:rsidR="00F10AE6" w:rsidRPr="00B5725C">
        <w:rPr>
          <w:rFonts w:eastAsia="Arial"/>
          <w:sz w:val="26"/>
          <w:szCs w:val="26"/>
          <w:lang w:val="fr-FR"/>
        </w:rPr>
        <w:t>.</w:t>
      </w:r>
    </w:p>
    <w:p w14:paraId="77B24A0B" w14:textId="715035CE" w:rsidR="00626BDD" w:rsidRPr="00B5725C" w:rsidRDefault="00626BDD" w:rsidP="00106ABA">
      <w:pPr>
        <w:pStyle w:val="ListParagraph"/>
        <w:widowControl w:val="0"/>
        <w:numPr>
          <w:ilvl w:val="0"/>
          <w:numId w:val="108"/>
        </w:numPr>
        <w:jc w:val="both"/>
        <w:rPr>
          <w:rFonts w:eastAsia="Arial"/>
          <w:sz w:val="26"/>
          <w:szCs w:val="26"/>
          <w:lang w:val="fr-FR"/>
        </w:rPr>
      </w:pPr>
      <w:r w:rsidRPr="00B5725C">
        <w:rPr>
          <w:rFonts w:eastAsia="Arial"/>
          <w:sz w:val="26"/>
          <w:szCs w:val="26"/>
          <w:lang w:val="fr-FR"/>
        </w:rPr>
        <w:t>Mòn</w:t>
      </w:r>
      <w:r w:rsidRPr="00B5725C">
        <w:rPr>
          <w:rFonts w:eastAsia="Arial"/>
          <w:spacing w:val="-10"/>
          <w:sz w:val="26"/>
          <w:szCs w:val="26"/>
          <w:lang w:val="fr-FR"/>
        </w:rPr>
        <w:t xml:space="preserve"> </w:t>
      </w:r>
      <w:r w:rsidRPr="00B5725C">
        <w:rPr>
          <w:rFonts w:eastAsia="Arial"/>
          <w:spacing w:val="5"/>
          <w:sz w:val="26"/>
          <w:szCs w:val="26"/>
          <w:lang w:val="fr-FR"/>
        </w:rPr>
        <w:t>c</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z w:val="26"/>
          <w:szCs w:val="26"/>
          <w:lang w:val="fr-FR"/>
        </w:rPr>
        <w:t>bề</w:t>
      </w:r>
      <w:r w:rsidRPr="00B5725C">
        <w:rPr>
          <w:rFonts w:eastAsia="Arial"/>
          <w:spacing w:val="-3"/>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w:t>
      </w:r>
      <w:r w:rsidRPr="00B5725C">
        <w:rPr>
          <w:rFonts w:eastAsia="Arial"/>
          <w:spacing w:val="-4"/>
          <w:sz w:val="26"/>
          <w:szCs w:val="26"/>
          <w:lang w:val="fr-FR"/>
        </w:rPr>
        <w:t xml:space="preserve"> </w:t>
      </w:r>
      <w:r w:rsidRPr="00B5725C">
        <w:rPr>
          <w:rFonts w:eastAsia="Arial"/>
          <w:sz w:val="26"/>
          <w:szCs w:val="26"/>
          <w:lang w:val="fr-FR"/>
        </w:rPr>
        <w:t>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các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9"/>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á</w:t>
      </w:r>
      <w:r w:rsidRPr="00B5725C">
        <w:rPr>
          <w:rFonts w:eastAsia="Arial"/>
          <w:sz w:val="26"/>
          <w:szCs w:val="26"/>
          <w:lang w:val="fr-FR"/>
        </w:rPr>
        <w:t>ng</w:t>
      </w:r>
      <w:r w:rsidRPr="00B5725C">
        <w:rPr>
          <w:rFonts w:eastAsia="Arial"/>
          <w:spacing w:val="-6"/>
          <w:sz w:val="26"/>
          <w:szCs w:val="26"/>
          <w:lang w:val="fr-FR"/>
        </w:rPr>
        <w:t xml:space="preserve"> </w:t>
      </w:r>
      <w:r w:rsidRPr="00B5725C">
        <w:rPr>
          <w:rFonts w:eastAsia="Arial"/>
          <w:spacing w:val="-5"/>
          <w:sz w:val="26"/>
          <w:szCs w:val="26"/>
          <w:lang w:val="fr-FR"/>
        </w:rPr>
        <w:t>h</w:t>
      </w:r>
      <w:r w:rsidRPr="00B5725C">
        <w:rPr>
          <w:rFonts w:eastAsia="Arial"/>
          <w:spacing w:val="5"/>
          <w:sz w:val="26"/>
          <w:szCs w:val="26"/>
          <w:lang w:val="fr-FR"/>
        </w:rPr>
        <w:t>ì</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ọc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z w:val="26"/>
          <w:szCs w:val="26"/>
          <w:lang w:val="fr-FR"/>
        </w:rPr>
        <w:t>ng</w:t>
      </w:r>
      <w:r w:rsidRPr="00B5725C">
        <w:rPr>
          <w:rFonts w:eastAsia="Arial"/>
          <w:spacing w:val="-7"/>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z w:val="26"/>
          <w:szCs w:val="26"/>
          <w:lang w:val="fr-FR"/>
        </w:rPr>
        <w:t>. Bề</w:t>
      </w:r>
      <w:r w:rsidRPr="00B5725C">
        <w:rPr>
          <w:rFonts w:eastAsia="Arial"/>
          <w:spacing w:val="2"/>
          <w:sz w:val="26"/>
          <w:szCs w:val="26"/>
          <w:lang w:val="fr-FR"/>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àm v</w:t>
      </w:r>
      <w:r w:rsidRPr="00B5725C">
        <w:rPr>
          <w:rFonts w:eastAsia="Arial"/>
          <w:spacing w:val="5"/>
          <w:sz w:val="26"/>
          <w:szCs w:val="26"/>
          <w:lang w:val="fr-FR"/>
        </w:rPr>
        <w:t>i</w:t>
      </w:r>
      <w:r w:rsidRPr="00B5725C">
        <w:rPr>
          <w:rFonts w:eastAsia="Arial"/>
          <w:sz w:val="26"/>
          <w:szCs w:val="26"/>
          <w:lang w:val="fr-FR"/>
        </w:rPr>
        <w:t>ệc</w:t>
      </w:r>
      <w:r w:rsidRPr="00B5725C">
        <w:rPr>
          <w:rFonts w:eastAsia="Arial"/>
          <w:spacing w:val="-5"/>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Pr="00B5725C">
        <w:rPr>
          <w:rFonts w:eastAsia="Arial"/>
          <w:spacing w:val="-5"/>
          <w:sz w:val="26"/>
          <w:szCs w:val="26"/>
          <w:lang w:val="fr-FR"/>
        </w:rPr>
        <w:t>x</w:t>
      </w:r>
      <w:r w:rsidRPr="00B5725C">
        <w:rPr>
          <w:rFonts w:eastAsia="Arial"/>
          <w:spacing w:val="-1"/>
          <w:sz w:val="26"/>
          <w:szCs w:val="26"/>
          <w:lang w:val="fr-FR"/>
        </w:rPr>
        <w:t>ư</w:t>
      </w:r>
      <w:r w:rsidRPr="00B5725C">
        <w:rPr>
          <w:rFonts w:eastAsia="Arial"/>
          <w:spacing w:val="-2"/>
          <w:sz w:val="26"/>
          <w:szCs w:val="26"/>
          <w:lang w:val="fr-FR"/>
        </w:rPr>
        <w:t>ớ</w:t>
      </w:r>
      <w:r w:rsidRPr="00B5725C">
        <w:rPr>
          <w:rFonts w:eastAsia="Arial"/>
          <w:sz w:val="26"/>
          <w:szCs w:val="26"/>
          <w:lang w:val="fr-FR"/>
        </w:rPr>
        <w:t>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ay</w:t>
      </w:r>
      <w:r w:rsidRPr="00B5725C">
        <w:rPr>
          <w:rFonts w:eastAsia="Arial"/>
          <w:spacing w:val="-4"/>
          <w:sz w:val="26"/>
          <w:szCs w:val="26"/>
          <w:lang w:val="fr-FR"/>
        </w:rPr>
        <w:t xml:space="preserve"> </w:t>
      </w:r>
      <w:r w:rsidRPr="00B5725C">
        <w:rPr>
          <w:rFonts w:eastAsia="Arial"/>
          <w:sz w:val="26"/>
          <w:szCs w:val="26"/>
          <w:lang w:val="fr-FR"/>
        </w:rPr>
        <w:t>sây</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7"/>
          <w:sz w:val="26"/>
          <w:szCs w:val="26"/>
          <w:lang w:val="fr-FR"/>
        </w:rPr>
        <w:t xml:space="preserve"> </w:t>
      </w:r>
      <w:r w:rsidR="00F10AE6" w:rsidRPr="00B5725C">
        <w:rPr>
          <w:rFonts w:eastAsia="Arial"/>
          <w:spacing w:val="-5"/>
          <w:sz w:val="26"/>
          <w:szCs w:val="26"/>
          <w:lang w:val="fr-FR"/>
        </w:rPr>
        <w:t>nhẹ.</w:t>
      </w:r>
    </w:p>
    <w:p w14:paraId="7E8113FE"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5:</w:t>
      </w:r>
      <w:r w:rsidR="0017165D" w:rsidRPr="00B5725C">
        <w:rPr>
          <w:rFonts w:eastAsia="Arial"/>
          <w:spacing w:val="-1"/>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o</w:t>
      </w:r>
      <w:r w:rsidR="0017165D" w:rsidRPr="00B5725C">
        <w:rPr>
          <w:rFonts w:eastAsia="Arial"/>
          <w:spacing w:val="5"/>
          <w:sz w:val="26"/>
          <w:szCs w:val="26"/>
          <w:lang w:val="fr-FR"/>
        </w:rPr>
        <w:t>á</w:t>
      </w:r>
      <w:r w:rsidR="0017165D" w:rsidRPr="00B5725C">
        <w:rPr>
          <w:rFonts w:eastAsia="Arial"/>
          <w:sz w:val="26"/>
          <w:szCs w:val="26"/>
          <w:lang w:val="fr-FR"/>
        </w:rPr>
        <w:t>n</w:t>
      </w:r>
      <w:r w:rsidR="0017165D" w:rsidRPr="00B5725C">
        <w:rPr>
          <w:rFonts w:eastAsia="Arial"/>
          <w:spacing w:val="-1"/>
          <w:sz w:val="26"/>
          <w:szCs w:val="26"/>
          <w:lang w:val="fr-FR"/>
        </w:rPr>
        <w:t xml:space="preserve"> </w:t>
      </w:r>
      <w:r w:rsidR="0017165D" w:rsidRPr="00B5725C">
        <w:rPr>
          <w:rFonts w:eastAsia="Arial"/>
          <w:spacing w:val="-5"/>
          <w:sz w:val="26"/>
          <w:szCs w:val="26"/>
          <w:lang w:val="fr-FR"/>
        </w:rPr>
        <w:t>n</w:t>
      </w:r>
      <w:r w:rsidR="0017165D" w:rsidRPr="00B5725C">
        <w:rPr>
          <w:rFonts w:eastAsia="Arial"/>
          <w:spacing w:val="5"/>
          <w:sz w:val="26"/>
          <w:szCs w:val="26"/>
          <w:lang w:val="fr-FR"/>
        </w:rPr>
        <w:t>g</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nh</w:t>
      </w:r>
      <w:r w:rsidR="0017165D" w:rsidRPr="00B5725C">
        <w:rPr>
          <w:rFonts w:eastAsia="Arial"/>
          <w:spacing w:val="5"/>
          <w:sz w:val="26"/>
          <w:szCs w:val="26"/>
          <w:lang w:val="fr-FR"/>
        </w:rPr>
        <w:t>â</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t</w:t>
      </w:r>
      <w:r w:rsidR="0017165D" w:rsidRPr="00B5725C">
        <w:rPr>
          <w:rFonts w:eastAsia="Arial"/>
          <w:spacing w:val="-5"/>
          <w:sz w:val="26"/>
          <w:szCs w:val="26"/>
          <w:lang w:val="fr-FR"/>
        </w:rPr>
        <w:t>h</w:t>
      </w:r>
      <w:r w:rsidR="0017165D" w:rsidRPr="00B5725C">
        <w:rPr>
          <w:rFonts w:eastAsia="Arial"/>
          <w:spacing w:val="4"/>
          <w:sz w:val="26"/>
          <w:szCs w:val="26"/>
          <w:lang w:val="fr-FR"/>
        </w:rPr>
        <w:t>ư</w:t>
      </w:r>
      <w:r w:rsidR="0017165D" w:rsidRPr="00B5725C">
        <w:rPr>
          <w:rFonts w:eastAsia="Arial"/>
          <w:spacing w:val="3"/>
          <w:sz w:val="26"/>
          <w:szCs w:val="26"/>
          <w:lang w:val="fr-FR"/>
        </w:rPr>
        <w:t>ờ</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8"/>
          <w:sz w:val="26"/>
          <w:szCs w:val="26"/>
          <w:lang w:val="fr-FR"/>
        </w:rPr>
        <w:t xml:space="preserve"> </w:t>
      </w:r>
      <w:r w:rsidR="0017165D" w:rsidRPr="00B5725C">
        <w:rPr>
          <w:rFonts w:eastAsia="Arial"/>
          <w:sz w:val="26"/>
          <w:szCs w:val="26"/>
          <w:lang w:val="fr-FR"/>
        </w:rPr>
        <w:t>gặp</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1"/>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z w:val="26"/>
          <w:szCs w:val="26"/>
          <w:lang w:val="fr-FR"/>
        </w:rPr>
        <w:t>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pacing w:val="5"/>
          <w:sz w:val="26"/>
          <w:szCs w:val="26"/>
          <w:lang w:val="fr-FR"/>
        </w:rPr>
        <w:t>yề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pacing w:val="5"/>
          <w:sz w:val="26"/>
          <w:szCs w:val="26"/>
          <w:lang w:val="fr-FR"/>
        </w:rPr>
        <w:t>cấ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dẫ</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vô cấp</w:t>
      </w:r>
      <w:r w:rsidR="0017165D" w:rsidRPr="00B5725C">
        <w:rPr>
          <w:rFonts w:eastAsia="Arial"/>
          <w:spacing w:val="-4"/>
          <w:sz w:val="26"/>
          <w:szCs w:val="26"/>
          <w:lang w:val="fr-FR"/>
        </w:rPr>
        <w:t xml:space="preserve"> </w:t>
      </w:r>
      <w:r w:rsidR="0017165D" w:rsidRPr="00B5725C">
        <w:rPr>
          <w:rFonts w:eastAsia="Arial"/>
          <w:sz w:val="26"/>
          <w:szCs w:val="26"/>
          <w:lang w:val="fr-FR"/>
        </w:rPr>
        <w:t>bị</w:t>
      </w:r>
      <w:r w:rsidR="0017165D" w:rsidRPr="00B5725C">
        <w:rPr>
          <w:rFonts w:eastAsia="Arial"/>
          <w:spacing w:val="3"/>
          <w:sz w:val="26"/>
          <w:szCs w:val="26"/>
          <w:lang w:val="fr-FR"/>
        </w:rPr>
        <w:t xml:space="preserve"> </w:t>
      </w:r>
      <w:r w:rsidR="0017165D" w:rsidRPr="00B5725C">
        <w:rPr>
          <w:rFonts w:eastAsia="Arial"/>
          <w:sz w:val="26"/>
          <w:szCs w:val="26"/>
          <w:lang w:val="fr-FR"/>
        </w:rPr>
        <w:t>“</w:t>
      </w:r>
      <w:r w:rsidR="0017165D" w:rsidRPr="00B5725C">
        <w:rPr>
          <w:rFonts w:eastAsia="Arial"/>
          <w:i/>
          <w:spacing w:val="-5"/>
          <w:sz w:val="26"/>
          <w:szCs w:val="26"/>
          <w:lang w:val="fr-FR"/>
        </w:rPr>
        <w:t>x</w:t>
      </w:r>
      <w:r w:rsidR="0017165D" w:rsidRPr="00B5725C">
        <w:rPr>
          <w:rFonts w:eastAsia="Arial"/>
          <w:i/>
          <w:sz w:val="26"/>
          <w:szCs w:val="26"/>
          <w:lang w:val="fr-FR"/>
        </w:rPr>
        <w:t>ây</w:t>
      </w:r>
      <w:r w:rsidR="0017165D" w:rsidRPr="00B5725C">
        <w:rPr>
          <w:rFonts w:eastAsia="Arial"/>
          <w:i/>
          <w:spacing w:val="-5"/>
          <w:sz w:val="26"/>
          <w:szCs w:val="26"/>
          <w:lang w:val="fr-FR"/>
        </w:rPr>
        <w:t xml:space="preserve"> </w:t>
      </w:r>
      <w:r w:rsidR="0017165D" w:rsidRPr="00B5725C">
        <w:rPr>
          <w:rFonts w:eastAsia="Arial"/>
          <w:i/>
          <w:sz w:val="26"/>
          <w:szCs w:val="26"/>
          <w:lang w:val="fr-FR"/>
        </w:rPr>
        <w:t>sát</w:t>
      </w:r>
      <w:r w:rsidR="0017165D" w:rsidRPr="00B5725C">
        <w:rPr>
          <w:rFonts w:eastAsia="Arial"/>
          <w:i/>
          <w:spacing w:val="-3"/>
          <w:sz w:val="26"/>
          <w:szCs w:val="26"/>
          <w:lang w:val="fr-FR"/>
        </w:rPr>
        <w:t xml:space="preserve"> </w:t>
      </w:r>
      <w:r w:rsidR="0017165D" w:rsidRPr="00B5725C">
        <w:rPr>
          <w:rFonts w:eastAsia="Arial"/>
          <w:i/>
          <w:sz w:val="26"/>
          <w:szCs w:val="26"/>
          <w:lang w:val="fr-FR"/>
        </w:rPr>
        <w:t>bề</w:t>
      </w:r>
      <w:r w:rsidR="0017165D" w:rsidRPr="00B5725C">
        <w:rPr>
          <w:rFonts w:eastAsia="Arial"/>
          <w:i/>
          <w:spacing w:val="6"/>
          <w:sz w:val="26"/>
          <w:szCs w:val="26"/>
          <w:lang w:val="fr-FR"/>
        </w:rPr>
        <w:t xml:space="preserve"> </w:t>
      </w:r>
      <w:r w:rsidR="0017165D" w:rsidRPr="00B5725C">
        <w:rPr>
          <w:rFonts w:eastAsia="Arial"/>
          <w:i/>
          <w:spacing w:val="-5"/>
          <w:sz w:val="26"/>
          <w:szCs w:val="26"/>
          <w:lang w:val="fr-FR"/>
        </w:rPr>
        <w:t>m</w:t>
      </w:r>
      <w:r w:rsidR="0017165D" w:rsidRPr="00B5725C">
        <w:rPr>
          <w:rFonts w:eastAsia="Arial"/>
          <w:i/>
          <w:sz w:val="26"/>
          <w:szCs w:val="26"/>
          <w:lang w:val="fr-FR"/>
        </w:rPr>
        <w:t>ặt</w:t>
      </w:r>
      <w:r w:rsidR="0017165D" w:rsidRPr="00B5725C">
        <w:rPr>
          <w:rFonts w:eastAsia="Arial"/>
          <w:i/>
          <w:spacing w:val="-4"/>
          <w:sz w:val="26"/>
          <w:szCs w:val="26"/>
          <w:lang w:val="fr-FR"/>
        </w:rPr>
        <w:t xml:space="preserve"> </w:t>
      </w:r>
      <w:r w:rsidR="0017165D" w:rsidRPr="00B5725C">
        <w:rPr>
          <w:rFonts w:eastAsia="Arial"/>
          <w:i/>
          <w:sz w:val="26"/>
          <w:szCs w:val="26"/>
          <w:lang w:val="fr-FR"/>
        </w:rPr>
        <w:t>l</w:t>
      </w:r>
      <w:r w:rsidR="0017165D" w:rsidRPr="00B5725C">
        <w:rPr>
          <w:rFonts w:eastAsia="Arial"/>
          <w:i/>
          <w:spacing w:val="5"/>
          <w:sz w:val="26"/>
          <w:szCs w:val="26"/>
          <w:lang w:val="fr-FR"/>
        </w:rPr>
        <w:t>à</w:t>
      </w:r>
      <w:r w:rsidR="0017165D" w:rsidRPr="00B5725C">
        <w:rPr>
          <w:rFonts w:eastAsia="Arial"/>
          <w:i/>
          <w:sz w:val="26"/>
          <w:szCs w:val="26"/>
          <w:lang w:val="fr-FR"/>
        </w:rPr>
        <w:t>m</w:t>
      </w:r>
      <w:r w:rsidR="0017165D" w:rsidRPr="00B5725C">
        <w:rPr>
          <w:rFonts w:eastAsia="Arial"/>
          <w:i/>
          <w:spacing w:val="-9"/>
          <w:sz w:val="26"/>
          <w:szCs w:val="26"/>
          <w:lang w:val="fr-FR"/>
        </w:rPr>
        <w:t xml:space="preserve"> </w:t>
      </w:r>
      <w:r w:rsidR="0017165D" w:rsidRPr="00B5725C">
        <w:rPr>
          <w:rFonts w:eastAsia="Arial"/>
          <w:i/>
          <w:spacing w:val="5"/>
          <w:sz w:val="26"/>
          <w:szCs w:val="26"/>
          <w:lang w:val="fr-FR"/>
        </w:rPr>
        <w:t>v</w:t>
      </w:r>
      <w:r w:rsidR="0017165D" w:rsidRPr="00B5725C">
        <w:rPr>
          <w:rFonts w:eastAsia="Arial"/>
          <w:i/>
          <w:spacing w:val="-5"/>
          <w:sz w:val="26"/>
          <w:szCs w:val="26"/>
          <w:lang w:val="fr-FR"/>
        </w:rPr>
        <w:t>i</w:t>
      </w:r>
      <w:r w:rsidR="0017165D" w:rsidRPr="00B5725C">
        <w:rPr>
          <w:rFonts w:eastAsia="Arial"/>
          <w:i/>
          <w:sz w:val="26"/>
          <w:szCs w:val="26"/>
          <w:lang w:val="fr-FR"/>
        </w:rPr>
        <w:t xml:space="preserve">ệc” </w:t>
      </w:r>
      <w:r w:rsidR="0017165D" w:rsidRPr="00B5725C">
        <w:rPr>
          <w:rFonts w:eastAsia="Arial"/>
          <w:spacing w:val="5"/>
          <w:sz w:val="26"/>
          <w:szCs w:val="26"/>
          <w:lang w:val="fr-FR"/>
        </w:rPr>
        <w:t>l</w:t>
      </w:r>
      <w:r w:rsidR="0017165D" w:rsidRPr="00B5725C">
        <w:rPr>
          <w:rFonts w:eastAsia="Arial"/>
          <w:sz w:val="26"/>
          <w:szCs w:val="26"/>
          <w:lang w:val="fr-FR"/>
        </w:rPr>
        <w:t>à:</w:t>
      </w:r>
    </w:p>
    <w:p w14:paraId="1C6D4419" w14:textId="26DA225D" w:rsidR="005C268D" w:rsidRPr="00B5725C" w:rsidRDefault="0017165D" w:rsidP="005C268D">
      <w:pPr>
        <w:pStyle w:val="ListParagraph"/>
        <w:widowControl w:val="0"/>
        <w:numPr>
          <w:ilvl w:val="0"/>
          <w:numId w:val="109"/>
        </w:numPr>
        <w:jc w:val="both"/>
        <w:rPr>
          <w:rFonts w:eastAsia="Arial"/>
          <w:w w:val="99"/>
          <w:sz w:val="26"/>
          <w:szCs w:val="26"/>
          <w:lang w:val="fr-FR"/>
        </w:rPr>
      </w:pPr>
      <w:r w:rsidRPr="00B5725C">
        <w:rPr>
          <w:rFonts w:eastAsia="Arial"/>
          <w:b/>
          <w:bCs/>
          <w:sz w:val="26"/>
          <w:szCs w:val="26"/>
          <w:u w:val="single"/>
          <w:lang w:val="fr-FR"/>
        </w:rPr>
        <w:t>K</w:t>
      </w:r>
      <w:r w:rsidRPr="00B5725C">
        <w:rPr>
          <w:rFonts w:eastAsia="Arial"/>
          <w:b/>
          <w:bCs/>
          <w:spacing w:val="-5"/>
          <w:sz w:val="26"/>
          <w:szCs w:val="26"/>
          <w:u w:val="single"/>
          <w:lang w:val="fr-FR"/>
        </w:rPr>
        <w:t>h</w:t>
      </w:r>
      <w:r w:rsidRPr="00B5725C">
        <w:rPr>
          <w:rFonts w:eastAsia="Arial"/>
          <w:b/>
          <w:bCs/>
          <w:spacing w:val="5"/>
          <w:sz w:val="26"/>
          <w:szCs w:val="26"/>
          <w:u w:val="single"/>
          <w:lang w:val="fr-FR"/>
        </w:rPr>
        <w:t>ô</w:t>
      </w:r>
      <w:r w:rsidRPr="00B5725C">
        <w:rPr>
          <w:rFonts w:eastAsia="Arial"/>
          <w:b/>
          <w:bCs/>
          <w:sz w:val="26"/>
          <w:szCs w:val="26"/>
          <w:u w:val="single"/>
          <w:lang w:val="fr-FR"/>
        </w:rPr>
        <w:t>ng</w:t>
      </w:r>
      <w:r w:rsidRPr="00B5725C">
        <w:rPr>
          <w:rFonts w:eastAsia="Arial"/>
          <w:b/>
          <w:bCs/>
          <w:spacing w:val="-8"/>
          <w:sz w:val="26"/>
          <w:szCs w:val="26"/>
          <w:u w:val="single"/>
          <w:lang w:val="fr-FR"/>
        </w:rPr>
        <w:t xml:space="preserve"> </w:t>
      </w:r>
      <w:r w:rsidRPr="00B5725C">
        <w:rPr>
          <w:rFonts w:eastAsia="Arial"/>
          <w:sz w:val="26"/>
          <w:szCs w:val="26"/>
          <w:lang w:val="fr-FR"/>
        </w:rPr>
        <w:t>có</w:t>
      </w:r>
      <w:r w:rsidRPr="00B5725C">
        <w:rPr>
          <w:rFonts w:eastAsia="Arial"/>
          <w:spacing w:val="-3"/>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ầ</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pacing w:val="5"/>
          <w:sz w:val="26"/>
          <w:szCs w:val="26"/>
          <w:lang w:val="fr-FR"/>
        </w:rPr>
        <w:t>b</w:t>
      </w:r>
      <w:r w:rsidRPr="00B5725C">
        <w:rPr>
          <w:rFonts w:eastAsia="Arial"/>
          <w:sz w:val="26"/>
          <w:szCs w:val="26"/>
          <w:lang w:val="fr-FR"/>
        </w:rPr>
        <w:t>ôi</w:t>
      </w:r>
      <w:r w:rsidRPr="00B5725C">
        <w:rPr>
          <w:rFonts w:eastAsia="Arial"/>
          <w:spacing w:val="2"/>
          <w:sz w:val="26"/>
          <w:szCs w:val="26"/>
          <w:lang w:val="fr-FR"/>
        </w:rPr>
        <w:t xml:space="preserve"> </w:t>
      </w:r>
      <w:r w:rsidRPr="00B5725C">
        <w:rPr>
          <w:rFonts w:eastAsia="Arial"/>
          <w:sz w:val="26"/>
          <w:szCs w:val="26"/>
          <w:lang w:val="fr-FR"/>
        </w:rPr>
        <w:t>tr</w:t>
      </w:r>
      <w:r w:rsidRPr="00B5725C">
        <w:rPr>
          <w:rFonts w:eastAsia="Arial"/>
          <w:spacing w:val="-2"/>
          <w:sz w:val="26"/>
          <w:szCs w:val="26"/>
          <w:lang w:val="fr-FR"/>
        </w:rPr>
        <w:t>ơ</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pacing w:val="5"/>
          <w:sz w:val="26"/>
          <w:szCs w:val="26"/>
          <w:lang w:val="fr-FR"/>
        </w:rPr>
        <w:t>c</w:t>
      </w:r>
      <w:r w:rsidRPr="00B5725C">
        <w:rPr>
          <w:rFonts w:eastAsia="Arial"/>
          <w:sz w:val="26"/>
          <w:szCs w:val="26"/>
          <w:lang w:val="fr-FR"/>
        </w:rPr>
        <w:t>ó</w:t>
      </w:r>
      <w:r w:rsidRPr="00B5725C">
        <w:rPr>
          <w:rFonts w:eastAsia="Arial"/>
          <w:spacing w:val="-3"/>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ẫn</w:t>
      </w:r>
      <w:r w:rsidRPr="00B5725C">
        <w:rPr>
          <w:rFonts w:eastAsia="Arial"/>
          <w:spacing w:val="-8"/>
          <w:sz w:val="26"/>
          <w:szCs w:val="26"/>
          <w:lang w:val="fr-FR"/>
        </w:rPr>
        <w:t xml:space="preserve"> </w:t>
      </w:r>
      <w:r w:rsidRPr="00B5725C">
        <w:rPr>
          <w:rFonts w:eastAsia="Arial"/>
          <w:spacing w:val="5"/>
          <w:sz w:val="26"/>
          <w:szCs w:val="26"/>
          <w:lang w:val="fr-FR"/>
        </w:rPr>
        <w:t>b</w:t>
      </w:r>
      <w:r w:rsidRPr="00B5725C">
        <w:rPr>
          <w:rFonts w:eastAsia="Arial"/>
          <w:spacing w:val="-5"/>
          <w:sz w:val="26"/>
          <w:szCs w:val="26"/>
          <w:lang w:val="fr-FR"/>
        </w:rPr>
        <w:t>ụ</w:t>
      </w:r>
      <w:r w:rsidRPr="00B5725C">
        <w:rPr>
          <w:rFonts w:eastAsia="Arial"/>
          <w:spacing w:val="5"/>
          <w:sz w:val="26"/>
          <w:szCs w:val="26"/>
          <w:lang w:val="fr-FR"/>
        </w:rPr>
        <w:t>i</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cát</w:t>
      </w:r>
      <w:r w:rsidRPr="00B5725C">
        <w:rPr>
          <w:rFonts w:eastAsia="Arial"/>
          <w:spacing w:val="2"/>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1"/>
          <w:sz w:val="26"/>
          <w:szCs w:val="26"/>
          <w:lang w:val="fr-FR"/>
        </w:rPr>
        <w:t xml:space="preserve"> </w:t>
      </w:r>
      <w:r w:rsidRPr="00B5725C">
        <w:rPr>
          <w:rFonts w:eastAsia="Arial"/>
          <w:sz w:val="26"/>
          <w:szCs w:val="26"/>
          <w:lang w:val="fr-FR"/>
        </w:rPr>
        <w:t>vụn</w:t>
      </w:r>
      <w:r w:rsidRPr="00B5725C">
        <w:rPr>
          <w:rFonts w:eastAsia="Arial"/>
          <w:spacing w:val="-9"/>
          <w:sz w:val="26"/>
          <w:szCs w:val="26"/>
          <w:lang w:val="fr-FR"/>
        </w:rPr>
        <w:t xml:space="preserve"> </w:t>
      </w:r>
      <w:r w:rsidRPr="00B5725C">
        <w:rPr>
          <w:rFonts w:eastAsia="Arial"/>
          <w:sz w:val="26"/>
          <w:szCs w:val="26"/>
          <w:lang w:val="fr-FR"/>
        </w:rPr>
        <w:t>k</w:t>
      </w:r>
      <w:r w:rsidRPr="00B5725C">
        <w:rPr>
          <w:rFonts w:eastAsia="Arial"/>
          <w:spacing w:val="5"/>
          <w:sz w:val="26"/>
          <w:szCs w:val="26"/>
          <w:lang w:val="fr-FR"/>
        </w:rPr>
        <w:t>i</w:t>
      </w:r>
      <w:r w:rsidRPr="00B5725C">
        <w:rPr>
          <w:rFonts w:eastAsia="Arial"/>
          <w:sz w:val="26"/>
          <w:szCs w:val="26"/>
          <w:lang w:val="fr-FR"/>
        </w:rPr>
        <w:t>m</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oại</w:t>
      </w:r>
      <w:r w:rsidRPr="00B5725C">
        <w:rPr>
          <w:rFonts w:eastAsia="Arial"/>
          <w:spacing w:val="1"/>
          <w:sz w:val="26"/>
          <w:szCs w:val="26"/>
          <w:lang w:val="fr-FR"/>
        </w:rPr>
        <w:t xml:space="preserve"> </w:t>
      </w:r>
      <w:r w:rsidRPr="00B5725C">
        <w:rPr>
          <w:rFonts w:eastAsia="Arial"/>
          <w:sz w:val="26"/>
          <w:szCs w:val="26"/>
          <w:lang w:val="fr-FR"/>
        </w:rPr>
        <w:t>tro</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ầ</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bôi</w:t>
      </w:r>
      <w:r w:rsidRPr="00B5725C">
        <w:rPr>
          <w:rFonts w:eastAsia="Arial"/>
          <w:spacing w:val="2"/>
          <w:sz w:val="26"/>
          <w:szCs w:val="26"/>
          <w:lang w:val="fr-FR"/>
        </w:rPr>
        <w:t xml:space="preserve"> </w:t>
      </w:r>
      <w:r w:rsidRPr="00B5725C">
        <w:rPr>
          <w:rFonts w:eastAsia="Arial"/>
          <w:sz w:val="26"/>
          <w:szCs w:val="26"/>
          <w:lang w:val="fr-FR"/>
        </w:rPr>
        <w:t>t</w:t>
      </w:r>
      <w:r w:rsidRPr="00B5725C">
        <w:rPr>
          <w:rFonts w:eastAsia="Arial"/>
          <w:w w:val="99"/>
          <w:sz w:val="26"/>
          <w:szCs w:val="26"/>
          <w:lang w:val="fr-FR"/>
        </w:rPr>
        <w:t>r</w:t>
      </w:r>
      <w:r w:rsidRPr="00B5725C">
        <w:rPr>
          <w:rFonts w:eastAsia="Arial"/>
          <w:spacing w:val="3"/>
          <w:w w:val="99"/>
          <w:sz w:val="26"/>
          <w:szCs w:val="26"/>
          <w:lang w:val="fr-FR"/>
        </w:rPr>
        <w:t>ơ</w:t>
      </w:r>
      <w:r w:rsidRPr="00B5725C">
        <w:rPr>
          <w:rFonts w:eastAsia="Arial"/>
          <w:w w:val="99"/>
          <w:sz w:val="26"/>
          <w:szCs w:val="26"/>
          <w:lang w:val="fr-FR"/>
        </w:rPr>
        <w:t>n</w:t>
      </w:r>
      <w:r w:rsidR="005C268D" w:rsidRPr="00B5725C">
        <w:rPr>
          <w:rFonts w:eastAsia="Arial"/>
          <w:w w:val="99"/>
          <w:sz w:val="26"/>
          <w:szCs w:val="26"/>
          <w:lang w:val="fr-FR"/>
        </w:rPr>
        <w:t>.</w:t>
      </w:r>
    </w:p>
    <w:p w14:paraId="38E8F35B" w14:textId="4219F4C8" w:rsidR="009153FE" w:rsidRPr="00B5725C" w:rsidRDefault="002A52A7" w:rsidP="005C268D">
      <w:pPr>
        <w:pStyle w:val="ListParagraph"/>
        <w:widowControl w:val="0"/>
        <w:numPr>
          <w:ilvl w:val="0"/>
          <w:numId w:val="109"/>
        </w:numPr>
        <w:jc w:val="both"/>
        <w:rPr>
          <w:rFonts w:eastAsia="Arial"/>
          <w:b/>
          <w:w w:val="99"/>
          <w:sz w:val="26"/>
          <w:szCs w:val="26"/>
          <w:lang w:val="fr-FR"/>
        </w:rPr>
      </w:pPr>
      <w:r w:rsidRPr="00B5725C">
        <w:rPr>
          <w:rFonts w:eastAsia="Arial"/>
          <w:sz w:val="26"/>
          <w:szCs w:val="26"/>
          <w:lang w:val="fr-FR"/>
        </w:rPr>
        <w:t>ít</w:t>
      </w:r>
      <w:r w:rsidR="005C268D" w:rsidRPr="00B5725C">
        <w:rPr>
          <w:rFonts w:eastAsia="Arial"/>
          <w:spacing w:val="-8"/>
          <w:sz w:val="26"/>
          <w:szCs w:val="26"/>
          <w:lang w:val="fr-FR"/>
        </w:rPr>
        <w:t xml:space="preserve"> </w:t>
      </w:r>
      <w:r w:rsidR="005C268D" w:rsidRPr="00B5725C">
        <w:rPr>
          <w:rFonts w:eastAsia="Arial"/>
          <w:sz w:val="26"/>
          <w:szCs w:val="26"/>
          <w:lang w:val="fr-FR"/>
        </w:rPr>
        <w:t>có</w:t>
      </w:r>
      <w:r w:rsidR="005C268D" w:rsidRPr="00B5725C">
        <w:rPr>
          <w:rFonts w:eastAsia="Arial"/>
          <w:spacing w:val="-3"/>
          <w:sz w:val="26"/>
          <w:szCs w:val="26"/>
          <w:lang w:val="fr-FR"/>
        </w:rPr>
        <w:t xml:space="preserve"> </w:t>
      </w:r>
      <w:r w:rsidR="005C268D" w:rsidRPr="00B5725C">
        <w:rPr>
          <w:rFonts w:eastAsia="Arial"/>
          <w:sz w:val="26"/>
          <w:szCs w:val="26"/>
          <w:lang w:val="fr-FR"/>
        </w:rPr>
        <w:t>d</w:t>
      </w:r>
      <w:r w:rsidR="005C268D" w:rsidRPr="00B5725C">
        <w:rPr>
          <w:rFonts w:eastAsia="Arial"/>
          <w:spacing w:val="5"/>
          <w:sz w:val="26"/>
          <w:szCs w:val="26"/>
          <w:lang w:val="fr-FR"/>
        </w:rPr>
        <w:t>ầ</w:t>
      </w:r>
      <w:r w:rsidR="005C268D" w:rsidRPr="00B5725C">
        <w:rPr>
          <w:rFonts w:eastAsia="Arial"/>
          <w:sz w:val="26"/>
          <w:szCs w:val="26"/>
          <w:lang w:val="fr-FR"/>
        </w:rPr>
        <w:t>u</w:t>
      </w:r>
      <w:r w:rsidR="005C268D" w:rsidRPr="00B5725C">
        <w:rPr>
          <w:rFonts w:eastAsia="Arial"/>
          <w:spacing w:val="-9"/>
          <w:sz w:val="26"/>
          <w:szCs w:val="26"/>
          <w:lang w:val="fr-FR"/>
        </w:rPr>
        <w:t xml:space="preserve"> </w:t>
      </w:r>
      <w:r w:rsidR="005C268D" w:rsidRPr="00B5725C">
        <w:rPr>
          <w:rFonts w:eastAsia="Arial"/>
          <w:spacing w:val="5"/>
          <w:sz w:val="26"/>
          <w:szCs w:val="26"/>
          <w:lang w:val="fr-FR"/>
        </w:rPr>
        <w:t>b</w:t>
      </w:r>
      <w:r w:rsidR="005C268D" w:rsidRPr="00B5725C">
        <w:rPr>
          <w:rFonts w:eastAsia="Arial"/>
          <w:sz w:val="26"/>
          <w:szCs w:val="26"/>
          <w:lang w:val="fr-FR"/>
        </w:rPr>
        <w:t>ôi</w:t>
      </w:r>
      <w:r w:rsidR="005C268D" w:rsidRPr="00B5725C">
        <w:rPr>
          <w:rFonts w:eastAsia="Arial"/>
          <w:spacing w:val="2"/>
          <w:sz w:val="26"/>
          <w:szCs w:val="26"/>
          <w:lang w:val="fr-FR"/>
        </w:rPr>
        <w:t xml:space="preserve"> </w:t>
      </w:r>
      <w:r w:rsidR="005C268D" w:rsidRPr="00B5725C">
        <w:rPr>
          <w:rFonts w:eastAsia="Arial"/>
          <w:sz w:val="26"/>
          <w:szCs w:val="26"/>
          <w:lang w:val="fr-FR"/>
        </w:rPr>
        <w:t>tr</w:t>
      </w:r>
      <w:r w:rsidR="005C268D" w:rsidRPr="00B5725C">
        <w:rPr>
          <w:rFonts w:eastAsia="Arial"/>
          <w:spacing w:val="-2"/>
          <w:sz w:val="26"/>
          <w:szCs w:val="26"/>
          <w:lang w:val="fr-FR"/>
        </w:rPr>
        <w:t>ơ</w:t>
      </w:r>
      <w:r w:rsidR="005C268D" w:rsidRPr="00B5725C">
        <w:rPr>
          <w:rFonts w:eastAsia="Arial"/>
          <w:sz w:val="26"/>
          <w:szCs w:val="26"/>
          <w:lang w:val="fr-FR"/>
        </w:rPr>
        <w:t>n</w:t>
      </w:r>
      <w:r w:rsidR="005C268D" w:rsidRPr="00B5725C">
        <w:rPr>
          <w:rFonts w:eastAsia="Arial"/>
          <w:spacing w:val="-9"/>
          <w:sz w:val="26"/>
          <w:szCs w:val="26"/>
          <w:lang w:val="fr-FR"/>
        </w:rPr>
        <w:t xml:space="preserve"> </w:t>
      </w:r>
      <w:r w:rsidR="005C268D" w:rsidRPr="00B5725C">
        <w:rPr>
          <w:rFonts w:eastAsia="Arial"/>
          <w:spacing w:val="5"/>
          <w:sz w:val="26"/>
          <w:szCs w:val="26"/>
          <w:lang w:val="fr-FR"/>
        </w:rPr>
        <w:t>c</w:t>
      </w:r>
      <w:r w:rsidR="005C268D" w:rsidRPr="00B5725C">
        <w:rPr>
          <w:rFonts w:eastAsia="Arial"/>
          <w:sz w:val="26"/>
          <w:szCs w:val="26"/>
          <w:lang w:val="fr-FR"/>
        </w:rPr>
        <w:t>ó</w:t>
      </w:r>
      <w:r w:rsidR="005C268D" w:rsidRPr="00B5725C">
        <w:rPr>
          <w:rFonts w:eastAsia="Arial"/>
          <w:spacing w:val="-3"/>
          <w:sz w:val="26"/>
          <w:szCs w:val="26"/>
          <w:lang w:val="fr-FR"/>
        </w:rPr>
        <w:t xml:space="preserve"> </w:t>
      </w:r>
      <w:r w:rsidR="005C268D" w:rsidRPr="00B5725C">
        <w:rPr>
          <w:rFonts w:eastAsia="Arial"/>
          <w:spacing w:val="5"/>
          <w:sz w:val="26"/>
          <w:szCs w:val="26"/>
          <w:lang w:val="fr-FR"/>
        </w:rPr>
        <w:t>l</w:t>
      </w:r>
      <w:r w:rsidR="005C268D" w:rsidRPr="00B5725C">
        <w:rPr>
          <w:rFonts w:eastAsia="Arial"/>
          <w:sz w:val="26"/>
          <w:szCs w:val="26"/>
          <w:lang w:val="fr-FR"/>
        </w:rPr>
        <w:t>ẫn</w:t>
      </w:r>
      <w:r w:rsidR="005C268D" w:rsidRPr="00B5725C">
        <w:rPr>
          <w:rFonts w:eastAsia="Arial"/>
          <w:spacing w:val="-8"/>
          <w:sz w:val="26"/>
          <w:szCs w:val="26"/>
          <w:lang w:val="fr-FR"/>
        </w:rPr>
        <w:t xml:space="preserve"> </w:t>
      </w:r>
      <w:r w:rsidR="005C268D" w:rsidRPr="00B5725C">
        <w:rPr>
          <w:rFonts w:eastAsia="Arial"/>
          <w:spacing w:val="5"/>
          <w:sz w:val="26"/>
          <w:szCs w:val="26"/>
          <w:lang w:val="fr-FR"/>
        </w:rPr>
        <w:t>b</w:t>
      </w:r>
      <w:r w:rsidR="005C268D" w:rsidRPr="00B5725C">
        <w:rPr>
          <w:rFonts w:eastAsia="Arial"/>
          <w:spacing w:val="-5"/>
          <w:sz w:val="26"/>
          <w:szCs w:val="26"/>
          <w:lang w:val="fr-FR"/>
        </w:rPr>
        <w:t>ụ</w:t>
      </w:r>
      <w:r w:rsidR="005C268D" w:rsidRPr="00B5725C">
        <w:rPr>
          <w:rFonts w:eastAsia="Arial"/>
          <w:spacing w:val="5"/>
          <w:sz w:val="26"/>
          <w:szCs w:val="26"/>
          <w:lang w:val="fr-FR"/>
        </w:rPr>
        <w:t>i</w:t>
      </w:r>
      <w:r w:rsidR="005C268D" w:rsidRPr="00B5725C">
        <w:rPr>
          <w:rFonts w:eastAsia="Arial"/>
          <w:sz w:val="26"/>
          <w:szCs w:val="26"/>
          <w:lang w:val="fr-FR"/>
        </w:rPr>
        <w:t>,</w:t>
      </w:r>
      <w:r w:rsidR="005C268D" w:rsidRPr="00B5725C">
        <w:rPr>
          <w:rFonts w:eastAsia="Arial"/>
          <w:spacing w:val="-3"/>
          <w:sz w:val="26"/>
          <w:szCs w:val="26"/>
          <w:lang w:val="fr-FR"/>
        </w:rPr>
        <w:t xml:space="preserve"> </w:t>
      </w:r>
      <w:r w:rsidR="005C268D" w:rsidRPr="00B5725C">
        <w:rPr>
          <w:rFonts w:eastAsia="Arial"/>
          <w:sz w:val="26"/>
          <w:szCs w:val="26"/>
          <w:lang w:val="fr-FR"/>
        </w:rPr>
        <w:t>cát</w:t>
      </w:r>
      <w:r w:rsidR="005C268D" w:rsidRPr="00B5725C">
        <w:rPr>
          <w:rFonts w:eastAsia="Arial"/>
          <w:spacing w:val="2"/>
          <w:sz w:val="26"/>
          <w:szCs w:val="26"/>
          <w:lang w:val="fr-FR"/>
        </w:rPr>
        <w:t xml:space="preserve"> </w:t>
      </w:r>
      <w:r w:rsidR="005C268D" w:rsidRPr="00B5725C">
        <w:rPr>
          <w:rFonts w:eastAsia="Arial"/>
          <w:spacing w:val="-5"/>
          <w:sz w:val="26"/>
          <w:szCs w:val="26"/>
          <w:lang w:val="fr-FR"/>
        </w:rPr>
        <w:t>h</w:t>
      </w:r>
      <w:r w:rsidR="005C268D" w:rsidRPr="00B5725C">
        <w:rPr>
          <w:rFonts w:eastAsia="Arial"/>
          <w:sz w:val="26"/>
          <w:szCs w:val="26"/>
          <w:lang w:val="fr-FR"/>
        </w:rPr>
        <w:t>oặc</w:t>
      </w:r>
      <w:r w:rsidR="005C268D" w:rsidRPr="00B5725C">
        <w:rPr>
          <w:rFonts w:eastAsia="Arial"/>
          <w:spacing w:val="-1"/>
          <w:sz w:val="26"/>
          <w:szCs w:val="26"/>
          <w:lang w:val="fr-FR"/>
        </w:rPr>
        <w:t xml:space="preserve"> </w:t>
      </w:r>
      <w:r w:rsidR="005C268D" w:rsidRPr="00B5725C">
        <w:rPr>
          <w:rFonts w:eastAsia="Arial"/>
          <w:sz w:val="26"/>
          <w:szCs w:val="26"/>
          <w:lang w:val="fr-FR"/>
        </w:rPr>
        <w:t>vụn</w:t>
      </w:r>
      <w:r w:rsidR="005C268D" w:rsidRPr="00B5725C">
        <w:rPr>
          <w:rFonts w:eastAsia="Arial"/>
          <w:spacing w:val="-9"/>
          <w:sz w:val="26"/>
          <w:szCs w:val="26"/>
          <w:lang w:val="fr-FR"/>
        </w:rPr>
        <w:t xml:space="preserve"> </w:t>
      </w:r>
      <w:r w:rsidR="005C268D" w:rsidRPr="00B5725C">
        <w:rPr>
          <w:rFonts w:eastAsia="Arial"/>
          <w:sz w:val="26"/>
          <w:szCs w:val="26"/>
          <w:lang w:val="fr-FR"/>
        </w:rPr>
        <w:t>k</w:t>
      </w:r>
      <w:r w:rsidR="005C268D" w:rsidRPr="00B5725C">
        <w:rPr>
          <w:rFonts w:eastAsia="Arial"/>
          <w:spacing w:val="5"/>
          <w:sz w:val="26"/>
          <w:szCs w:val="26"/>
          <w:lang w:val="fr-FR"/>
        </w:rPr>
        <w:t>i</w:t>
      </w:r>
      <w:r w:rsidR="005C268D" w:rsidRPr="00B5725C">
        <w:rPr>
          <w:rFonts w:eastAsia="Arial"/>
          <w:sz w:val="26"/>
          <w:szCs w:val="26"/>
          <w:lang w:val="fr-FR"/>
        </w:rPr>
        <w:t>m</w:t>
      </w:r>
      <w:r w:rsidR="005C268D" w:rsidRPr="00B5725C">
        <w:rPr>
          <w:rFonts w:eastAsia="Arial"/>
          <w:spacing w:val="-4"/>
          <w:sz w:val="26"/>
          <w:szCs w:val="26"/>
          <w:lang w:val="fr-FR"/>
        </w:rPr>
        <w:t xml:space="preserve"> </w:t>
      </w:r>
      <w:r w:rsidR="005C268D" w:rsidRPr="00B5725C">
        <w:rPr>
          <w:rFonts w:eastAsia="Arial"/>
          <w:spacing w:val="5"/>
          <w:sz w:val="26"/>
          <w:szCs w:val="26"/>
          <w:lang w:val="fr-FR"/>
        </w:rPr>
        <w:t>l</w:t>
      </w:r>
      <w:r w:rsidR="005C268D" w:rsidRPr="00B5725C">
        <w:rPr>
          <w:rFonts w:eastAsia="Arial"/>
          <w:sz w:val="26"/>
          <w:szCs w:val="26"/>
          <w:lang w:val="fr-FR"/>
        </w:rPr>
        <w:t>oại</w:t>
      </w:r>
      <w:r w:rsidR="005C268D" w:rsidRPr="00B5725C">
        <w:rPr>
          <w:rFonts w:eastAsia="Arial"/>
          <w:spacing w:val="1"/>
          <w:sz w:val="26"/>
          <w:szCs w:val="26"/>
          <w:lang w:val="fr-FR"/>
        </w:rPr>
        <w:t xml:space="preserve"> </w:t>
      </w:r>
      <w:r w:rsidR="005C268D" w:rsidRPr="00B5725C">
        <w:rPr>
          <w:rFonts w:eastAsia="Arial"/>
          <w:sz w:val="26"/>
          <w:szCs w:val="26"/>
          <w:lang w:val="fr-FR"/>
        </w:rPr>
        <w:t>tro</w:t>
      </w:r>
      <w:r w:rsidR="005C268D" w:rsidRPr="00B5725C">
        <w:rPr>
          <w:rFonts w:eastAsia="Arial"/>
          <w:spacing w:val="-5"/>
          <w:sz w:val="26"/>
          <w:szCs w:val="26"/>
          <w:lang w:val="fr-FR"/>
        </w:rPr>
        <w:t>n</w:t>
      </w:r>
      <w:r w:rsidR="005C268D" w:rsidRPr="00B5725C">
        <w:rPr>
          <w:rFonts w:eastAsia="Arial"/>
          <w:sz w:val="26"/>
          <w:szCs w:val="26"/>
          <w:lang w:val="fr-FR"/>
        </w:rPr>
        <w:t>g</w:t>
      </w:r>
      <w:r w:rsidR="005C268D" w:rsidRPr="00B5725C">
        <w:rPr>
          <w:rFonts w:eastAsia="Arial"/>
          <w:spacing w:val="-5"/>
          <w:sz w:val="26"/>
          <w:szCs w:val="26"/>
          <w:lang w:val="fr-FR"/>
        </w:rPr>
        <w:t xml:space="preserve"> </w:t>
      </w:r>
      <w:r w:rsidR="005C268D" w:rsidRPr="00B5725C">
        <w:rPr>
          <w:rFonts w:eastAsia="Arial"/>
          <w:sz w:val="26"/>
          <w:szCs w:val="26"/>
          <w:lang w:val="fr-FR"/>
        </w:rPr>
        <w:t>d</w:t>
      </w:r>
      <w:r w:rsidR="005C268D" w:rsidRPr="00B5725C">
        <w:rPr>
          <w:rFonts w:eastAsia="Arial"/>
          <w:spacing w:val="5"/>
          <w:sz w:val="26"/>
          <w:szCs w:val="26"/>
          <w:lang w:val="fr-FR"/>
        </w:rPr>
        <w:t>ầ</w:t>
      </w:r>
      <w:r w:rsidR="005C268D" w:rsidRPr="00B5725C">
        <w:rPr>
          <w:rFonts w:eastAsia="Arial"/>
          <w:sz w:val="26"/>
          <w:szCs w:val="26"/>
          <w:lang w:val="fr-FR"/>
        </w:rPr>
        <w:t>u</w:t>
      </w:r>
      <w:r w:rsidR="005C268D" w:rsidRPr="00B5725C">
        <w:rPr>
          <w:rFonts w:eastAsia="Arial"/>
          <w:spacing w:val="-9"/>
          <w:sz w:val="26"/>
          <w:szCs w:val="26"/>
          <w:lang w:val="fr-FR"/>
        </w:rPr>
        <w:t xml:space="preserve"> </w:t>
      </w:r>
      <w:r w:rsidR="005C268D" w:rsidRPr="00B5725C">
        <w:rPr>
          <w:rFonts w:eastAsia="Arial"/>
          <w:sz w:val="26"/>
          <w:szCs w:val="26"/>
          <w:lang w:val="fr-FR"/>
        </w:rPr>
        <w:t>bôi</w:t>
      </w:r>
      <w:r w:rsidR="005C268D" w:rsidRPr="00B5725C">
        <w:rPr>
          <w:rFonts w:eastAsia="Arial"/>
          <w:spacing w:val="2"/>
          <w:sz w:val="26"/>
          <w:szCs w:val="26"/>
          <w:lang w:val="fr-FR"/>
        </w:rPr>
        <w:t xml:space="preserve"> </w:t>
      </w:r>
      <w:r w:rsidR="005C268D" w:rsidRPr="00B5725C">
        <w:rPr>
          <w:rFonts w:eastAsia="Arial"/>
          <w:sz w:val="26"/>
          <w:szCs w:val="26"/>
          <w:lang w:val="fr-FR"/>
        </w:rPr>
        <w:t>t</w:t>
      </w:r>
      <w:r w:rsidR="005C268D" w:rsidRPr="00B5725C">
        <w:rPr>
          <w:rFonts w:eastAsia="Arial"/>
          <w:w w:val="99"/>
          <w:sz w:val="26"/>
          <w:szCs w:val="26"/>
          <w:lang w:val="fr-FR"/>
        </w:rPr>
        <w:t>r</w:t>
      </w:r>
      <w:r w:rsidR="005C268D" w:rsidRPr="00B5725C">
        <w:rPr>
          <w:rFonts w:eastAsia="Arial"/>
          <w:spacing w:val="3"/>
          <w:w w:val="99"/>
          <w:sz w:val="26"/>
          <w:szCs w:val="26"/>
          <w:lang w:val="fr-FR"/>
        </w:rPr>
        <w:t>ơ</w:t>
      </w:r>
      <w:r w:rsidR="005C268D" w:rsidRPr="00B5725C">
        <w:rPr>
          <w:rFonts w:eastAsia="Arial"/>
          <w:w w:val="99"/>
          <w:sz w:val="26"/>
          <w:szCs w:val="26"/>
          <w:lang w:val="fr-FR"/>
        </w:rPr>
        <w:t>n.</w:t>
      </w:r>
    </w:p>
    <w:p w14:paraId="112059AD" w14:textId="0DF04A9C" w:rsidR="005C268D" w:rsidRPr="00B5725C" w:rsidRDefault="002A52A7" w:rsidP="005C268D">
      <w:pPr>
        <w:pStyle w:val="ListParagraph"/>
        <w:widowControl w:val="0"/>
        <w:numPr>
          <w:ilvl w:val="0"/>
          <w:numId w:val="109"/>
        </w:numPr>
        <w:jc w:val="both"/>
        <w:rPr>
          <w:rFonts w:eastAsia="Arial"/>
          <w:b/>
          <w:w w:val="99"/>
          <w:sz w:val="26"/>
          <w:szCs w:val="26"/>
          <w:lang w:val="fr-FR"/>
        </w:rPr>
      </w:pPr>
      <w:r w:rsidRPr="00B5725C">
        <w:rPr>
          <w:rFonts w:eastAsia="Arial"/>
          <w:sz w:val="26"/>
          <w:szCs w:val="26"/>
          <w:lang w:val="fr-FR"/>
        </w:rPr>
        <w:t>ít</w:t>
      </w:r>
      <w:r w:rsidRPr="00B5725C">
        <w:rPr>
          <w:rFonts w:eastAsia="Arial"/>
          <w:spacing w:val="-8"/>
          <w:sz w:val="26"/>
          <w:szCs w:val="26"/>
          <w:lang w:val="fr-FR"/>
        </w:rPr>
        <w:t xml:space="preserve"> </w:t>
      </w:r>
      <w:r w:rsidRPr="00B5725C">
        <w:rPr>
          <w:rFonts w:eastAsia="Arial"/>
          <w:sz w:val="26"/>
          <w:szCs w:val="26"/>
          <w:lang w:val="fr-FR"/>
        </w:rPr>
        <w:t>có</w:t>
      </w:r>
      <w:r w:rsidR="005C268D" w:rsidRPr="00B5725C">
        <w:rPr>
          <w:rFonts w:eastAsia="Arial"/>
          <w:spacing w:val="-8"/>
          <w:sz w:val="26"/>
          <w:szCs w:val="26"/>
          <w:lang w:val="fr-FR"/>
        </w:rPr>
        <w:t xml:space="preserve"> </w:t>
      </w:r>
      <w:r w:rsidR="005C268D" w:rsidRPr="00B5725C">
        <w:rPr>
          <w:rFonts w:eastAsia="Arial"/>
          <w:sz w:val="26"/>
          <w:szCs w:val="26"/>
          <w:lang w:val="fr-FR"/>
        </w:rPr>
        <w:t>có</w:t>
      </w:r>
      <w:r w:rsidR="005C268D" w:rsidRPr="00B5725C">
        <w:rPr>
          <w:rFonts w:eastAsia="Arial"/>
          <w:spacing w:val="-3"/>
          <w:sz w:val="26"/>
          <w:szCs w:val="26"/>
          <w:lang w:val="fr-FR"/>
        </w:rPr>
        <w:t xml:space="preserve"> </w:t>
      </w:r>
      <w:r w:rsidR="005C268D" w:rsidRPr="00B5725C">
        <w:rPr>
          <w:rFonts w:eastAsia="Arial"/>
          <w:sz w:val="26"/>
          <w:szCs w:val="26"/>
          <w:lang w:val="fr-FR"/>
        </w:rPr>
        <w:t>d</w:t>
      </w:r>
      <w:r w:rsidR="005C268D" w:rsidRPr="00B5725C">
        <w:rPr>
          <w:rFonts w:eastAsia="Arial"/>
          <w:spacing w:val="5"/>
          <w:sz w:val="26"/>
          <w:szCs w:val="26"/>
          <w:lang w:val="fr-FR"/>
        </w:rPr>
        <w:t>ầ</w:t>
      </w:r>
      <w:r w:rsidR="005C268D" w:rsidRPr="00B5725C">
        <w:rPr>
          <w:rFonts w:eastAsia="Arial"/>
          <w:sz w:val="26"/>
          <w:szCs w:val="26"/>
          <w:lang w:val="fr-FR"/>
        </w:rPr>
        <w:t>u</w:t>
      </w:r>
      <w:r w:rsidR="005C268D" w:rsidRPr="00B5725C">
        <w:rPr>
          <w:rFonts w:eastAsia="Arial"/>
          <w:spacing w:val="-9"/>
          <w:sz w:val="26"/>
          <w:szCs w:val="26"/>
          <w:lang w:val="fr-FR"/>
        </w:rPr>
        <w:t xml:space="preserve"> </w:t>
      </w:r>
      <w:r w:rsidR="005C268D" w:rsidRPr="00B5725C">
        <w:rPr>
          <w:rFonts w:eastAsia="Arial"/>
          <w:spacing w:val="5"/>
          <w:sz w:val="26"/>
          <w:szCs w:val="26"/>
          <w:lang w:val="fr-FR"/>
        </w:rPr>
        <w:t>b</w:t>
      </w:r>
      <w:r w:rsidR="005C268D" w:rsidRPr="00B5725C">
        <w:rPr>
          <w:rFonts w:eastAsia="Arial"/>
          <w:sz w:val="26"/>
          <w:szCs w:val="26"/>
          <w:lang w:val="fr-FR"/>
        </w:rPr>
        <w:t>ôi</w:t>
      </w:r>
      <w:r w:rsidR="005C268D" w:rsidRPr="00B5725C">
        <w:rPr>
          <w:rFonts w:eastAsia="Arial"/>
          <w:spacing w:val="2"/>
          <w:sz w:val="26"/>
          <w:szCs w:val="26"/>
          <w:lang w:val="fr-FR"/>
        </w:rPr>
        <w:t xml:space="preserve"> </w:t>
      </w:r>
      <w:r w:rsidR="005C268D" w:rsidRPr="00B5725C">
        <w:rPr>
          <w:rFonts w:eastAsia="Arial"/>
          <w:sz w:val="26"/>
          <w:szCs w:val="26"/>
          <w:lang w:val="fr-FR"/>
        </w:rPr>
        <w:t>tr</w:t>
      </w:r>
      <w:r w:rsidR="005C268D" w:rsidRPr="00B5725C">
        <w:rPr>
          <w:rFonts w:eastAsia="Arial"/>
          <w:spacing w:val="-2"/>
          <w:sz w:val="26"/>
          <w:szCs w:val="26"/>
          <w:lang w:val="fr-FR"/>
        </w:rPr>
        <w:t>ơ</w:t>
      </w:r>
      <w:r w:rsidR="005C268D" w:rsidRPr="00B5725C">
        <w:rPr>
          <w:rFonts w:eastAsia="Arial"/>
          <w:sz w:val="26"/>
          <w:szCs w:val="26"/>
          <w:lang w:val="fr-FR"/>
        </w:rPr>
        <w:t>n</w:t>
      </w:r>
      <w:r w:rsidR="005C268D" w:rsidRPr="00B5725C">
        <w:rPr>
          <w:rFonts w:eastAsia="Arial"/>
          <w:spacing w:val="-9"/>
          <w:sz w:val="26"/>
          <w:szCs w:val="26"/>
          <w:lang w:val="fr-FR"/>
        </w:rPr>
        <w:t xml:space="preserve"> </w:t>
      </w:r>
      <w:r w:rsidR="005C268D" w:rsidRPr="00B5725C">
        <w:rPr>
          <w:rFonts w:eastAsia="Arial"/>
          <w:spacing w:val="5"/>
          <w:sz w:val="26"/>
          <w:szCs w:val="26"/>
          <w:lang w:val="fr-FR"/>
        </w:rPr>
        <w:t>c</w:t>
      </w:r>
      <w:r w:rsidR="005C268D" w:rsidRPr="00B5725C">
        <w:rPr>
          <w:rFonts w:eastAsia="Arial"/>
          <w:sz w:val="26"/>
          <w:szCs w:val="26"/>
          <w:lang w:val="fr-FR"/>
        </w:rPr>
        <w:t>ó</w:t>
      </w:r>
      <w:r w:rsidR="005C268D" w:rsidRPr="00B5725C">
        <w:rPr>
          <w:rFonts w:eastAsia="Arial"/>
          <w:spacing w:val="-3"/>
          <w:sz w:val="26"/>
          <w:szCs w:val="26"/>
          <w:lang w:val="fr-FR"/>
        </w:rPr>
        <w:t xml:space="preserve"> </w:t>
      </w:r>
      <w:r w:rsidR="005C268D" w:rsidRPr="00B5725C">
        <w:rPr>
          <w:rFonts w:eastAsia="Arial"/>
          <w:spacing w:val="5"/>
          <w:sz w:val="26"/>
          <w:szCs w:val="26"/>
          <w:lang w:val="fr-FR"/>
        </w:rPr>
        <w:t>l</w:t>
      </w:r>
      <w:r w:rsidR="005C268D" w:rsidRPr="00B5725C">
        <w:rPr>
          <w:rFonts w:eastAsia="Arial"/>
          <w:sz w:val="26"/>
          <w:szCs w:val="26"/>
          <w:lang w:val="fr-FR"/>
        </w:rPr>
        <w:t>ẫn</w:t>
      </w:r>
      <w:r w:rsidR="005C268D" w:rsidRPr="00B5725C">
        <w:rPr>
          <w:rFonts w:eastAsia="Arial"/>
          <w:spacing w:val="-8"/>
          <w:sz w:val="26"/>
          <w:szCs w:val="26"/>
          <w:lang w:val="fr-FR"/>
        </w:rPr>
        <w:t xml:space="preserve"> </w:t>
      </w:r>
      <w:r w:rsidR="005C268D" w:rsidRPr="00B5725C">
        <w:rPr>
          <w:rFonts w:eastAsia="Arial"/>
          <w:spacing w:val="5"/>
          <w:sz w:val="26"/>
          <w:szCs w:val="26"/>
          <w:lang w:val="fr-FR"/>
        </w:rPr>
        <w:t>b</w:t>
      </w:r>
      <w:r w:rsidR="005C268D" w:rsidRPr="00B5725C">
        <w:rPr>
          <w:rFonts w:eastAsia="Arial"/>
          <w:spacing w:val="-5"/>
          <w:sz w:val="26"/>
          <w:szCs w:val="26"/>
          <w:lang w:val="fr-FR"/>
        </w:rPr>
        <w:t>ụ</w:t>
      </w:r>
      <w:r w:rsidR="005C268D" w:rsidRPr="00B5725C">
        <w:rPr>
          <w:rFonts w:eastAsia="Arial"/>
          <w:spacing w:val="5"/>
          <w:sz w:val="26"/>
          <w:szCs w:val="26"/>
          <w:lang w:val="fr-FR"/>
        </w:rPr>
        <w:t>i</w:t>
      </w:r>
      <w:r w:rsidR="005C268D" w:rsidRPr="00B5725C">
        <w:rPr>
          <w:rFonts w:eastAsia="Arial"/>
          <w:sz w:val="26"/>
          <w:szCs w:val="26"/>
          <w:lang w:val="fr-FR"/>
        </w:rPr>
        <w:t>,</w:t>
      </w:r>
      <w:r w:rsidR="005C268D" w:rsidRPr="00B5725C">
        <w:rPr>
          <w:rFonts w:eastAsia="Arial"/>
          <w:spacing w:val="-3"/>
          <w:sz w:val="26"/>
          <w:szCs w:val="26"/>
          <w:lang w:val="fr-FR"/>
        </w:rPr>
        <w:t xml:space="preserve"> </w:t>
      </w:r>
      <w:r w:rsidR="005C268D" w:rsidRPr="00B5725C">
        <w:rPr>
          <w:rFonts w:eastAsia="Arial"/>
          <w:sz w:val="26"/>
          <w:szCs w:val="26"/>
          <w:lang w:val="fr-FR"/>
        </w:rPr>
        <w:t>cát</w:t>
      </w:r>
      <w:r w:rsidR="005C268D" w:rsidRPr="00B5725C">
        <w:rPr>
          <w:rFonts w:eastAsia="Arial"/>
          <w:spacing w:val="2"/>
          <w:sz w:val="26"/>
          <w:szCs w:val="26"/>
          <w:lang w:val="fr-FR"/>
        </w:rPr>
        <w:t xml:space="preserve"> </w:t>
      </w:r>
      <w:r w:rsidR="005C268D" w:rsidRPr="00B5725C">
        <w:rPr>
          <w:rFonts w:eastAsia="Arial"/>
          <w:spacing w:val="-5"/>
          <w:sz w:val="26"/>
          <w:szCs w:val="26"/>
          <w:lang w:val="fr-FR"/>
        </w:rPr>
        <w:t>h</w:t>
      </w:r>
      <w:r w:rsidR="005C268D" w:rsidRPr="00B5725C">
        <w:rPr>
          <w:rFonts w:eastAsia="Arial"/>
          <w:sz w:val="26"/>
          <w:szCs w:val="26"/>
          <w:lang w:val="fr-FR"/>
        </w:rPr>
        <w:t>oặc</w:t>
      </w:r>
      <w:r w:rsidR="005C268D" w:rsidRPr="00B5725C">
        <w:rPr>
          <w:rFonts w:eastAsia="Arial"/>
          <w:spacing w:val="-1"/>
          <w:sz w:val="26"/>
          <w:szCs w:val="26"/>
          <w:lang w:val="fr-FR"/>
        </w:rPr>
        <w:t xml:space="preserve"> </w:t>
      </w:r>
      <w:r w:rsidR="005C268D" w:rsidRPr="00B5725C">
        <w:rPr>
          <w:rFonts w:eastAsia="Arial"/>
          <w:sz w:val="26"/>
          <w:szCs w:val="26"/>
          <w:lang w:val="fr-FR"/>
        </w:rPr>
        <w:t>vụn</w:t>
      </w:r>
      <w:r w:rsidR="005C268D" w:rsidRPr="00B5725C">
        <w:rPr>
          <w:rFonts w:eastAsia="Arial"/>
          <w:spacing w:val="-9"/>
          <w:sz w:val="26"/>
          <w:szCs w:val="26"/>
          <w:lang w:val="fr-FR"/>
        </w:rPr>
        <w:t xml:space="preserve"> </w:t>
      </w:r>
      <w:r w:rsidR="005C268D" w:rsidRPr="00B5725C">
        <w:rPr>
          <w:rFonts w:eastAsia="Arial"/>
          <w:sz w:val="26"/>
          <w:szCs w:val="26"/>
          <w:lang w:val="fr-FR"/>
        </w:rPr>
        <w:t>k</w:t>
      </w:r>
      <w:r w:rsidR="005C268D" w:rsidRPr="00B5725C">
        <w:rPr>
          <w:rFonts w:eastAsia="Arial"/>
          <w:spacing w:val="5"/>
          <w:sz w:val="26"/>
          <w:szCs w:val="26"/>
          <w:lang w:val="fr-FR"/>
        </w:rPr>
        <w:t>i</w:t>
      </w:r>
      <w:r w:rsidR="005C268D" w:rsidRPr="00B5725C">
        <w:rPr>
          <w:rFonts w:eastAsia="Arial"/>
          <w:sz w:val="26"/>
          <w:szCs w:val="26"/>
          <w:lang w:val="fr-FR"/>
        </w:rPr>
        <w:t>m</w:t>
      </w:r>
      <w:r w:rsidR="005C268D" w:rsidRPr="00B5725C">
        <w:rPr>
          <w:rFonts w:eastAsia="Arial"/>
          <w:spacing w:val="-4"/>
          <w:sz w:val="26"/>
          <w:szCs w:val="26"/>
          <w:lang w:val="fr-FR"/>
        </w:rPr>
        <w:t xml:space="preserve"> </w:t>
      </w:r>
      <w:r w:rsidR="005C268D" w:rsidRPr="00B5725C">
        <w:rPr>
          <w:rFonts w:eastAsia="Arial"/>
          <w:spacing w:val="5"/>
          <w:sz w:val="26"/>
          <w:szCs w:val="26"/>
          <w:lang w:val="fr-FR"/>
        </w:rPr>
        <w:t>l</w:t>
      </w:r>
      <w:r w:rsidR="005C268D" w:rsidRPr="00B5725C">
        <w:rPr>
          <w:rFonts w:eastAsia="Arial"/>
          <w:sz w:val="26"/>
          <w:szCs w:val="26"/>
          <w:lang w:val="fr-FR"/>
        </w:rPr>
        <w:t>oại</w:t>
      </w:r>
      <w:r w:rsidR="005C268D" w:rsidRPr="00B5725C">
        <w:rPr>
          <w:rFonts w:eastAsia="Arial"/>
          <w:spacing w:val="1"/>
          <w:sz w:val="26"/>
          <w:szCs w:val="26"/>
          <w:lang w:val="fr-FR"/>
        </w:rPr>
        <w:t xml:space="preserve"> </w:t>
      </w:r>
      <w:r w:rsidR="005C268D" w:rsidRPr="00B5725C">
        <w:rPr>
          <w:rFonts w:eastAsia="Arial"/>
          <w:sz w:val="26"/>
          <w:szCs w:val="26"/>
          <w:lang w:val="fr-FR"/>
        </w:rPr>
        <w:t>tro</w:t>
      </w:r>
      <w:r w:rsidR="005C268D" w:rsidRPr="00B5725C">
        <w:rPr>
          <w:rFonts w:eastAsia="Arial"/>
          <w:spacing w:val="-5"/>
          <w:sz w:val="26"/>
          <w:szCs w:val="26"/>
          <w:lang w:val="fr-FR"/>
        </w:rPr>
        <w:t>n</w:t>
      </w:r>
      <w:r w:rsidR="005C268D" w:rsidRPr="00B5725C">
        <w:rPr>
          <w:rFonts w:eastAsia="Arial"/>
          <w:sz w:val="26"/>
          <w:szCs w:val="26"/>
          <w:lang w:val="fr-FR"/>
        </w:rPr>
        <w:t>g</w:t>
      </w:r>
      <w:r w:rsidR="005C268D" w:rsidRPr="00B5725C">
        <w:rPr>
          <w:rFonts w:eastAsia="Arial"/>
          <w:spacing w:val="-5"/>
          <w:sz w:val="26"/>
          <w:szCs w:val="26"/>
          <w:lang w:val="fr-FR"/>
        </w:rPr>
        <w:t xml:space="preserve"> </w:t>
      </w:r>
      <w:r w:rsidR="005C268D" w:rsidRPr="00B5725C">
        <w:rPr>
          <w:rFonts w:eastAsia="Arial"/>
          <w:sz w:val="26"/>
          <w:szCs w:val="26"/>
          <w:lang w:val="fr-FR"/>
        </w:rPr>
        <w:t>d</w:t>
      </w:r>
      <w:r w:rsidR="005C268D" w:rsidRPr="00B5725C">
        <w:rPr>
          <w:rFonts w:eastAsia="Arial"/>
          <w:spacing w:val="5"/>
          <w:sz w:val="26"/>
          <w:szCs w:val="26"/>
          <w:lang w:val="fr-FR"/>
        </w:rPr>
        <w:t>ầ</w:t>
      </w:r>
      <w:r w:rsidR="005C268D" w:rsidRPr="00B5725C">
        <w:rPr>
          <w:rFonts w:eastAsia="Arial"/>
          <w:sz w:val="26"/>
          <w:szCs w:val="26"/>
          <w:lang w:val="fr-FR"/>
        </w:rPr>
        <w:t>u</w:t>
      </w:r>
      <w:r w:rsidR="005C268D" w:rsidRPr="00B5725C">
        <w:rPr>
          <w:rFonts w:eastAsia="Arial"/>
          <w:spacing w:val="-9"/>
          <w:sz w:val="26"/>
          <w:szCs w:val="26"/>
          <w:lang w:val="fr-FR"/>
        </w:rPr>
        <w:t xml:space="preserve"> </w:t>
      </w:r>
      <w:r w:rsidR="005C268D" w:rsidRPr="00B5725C">
        <w:rPr>
          <w:rFonts w:eastAsia="Arial"/>
          <w:sz w:val="26"/>
          <w:szCs w:val="26"/>
          <w:lang w:val="fr-FR"/>
        </w:rPr>
        <w:t>bôi</w:t>
      </w:r>
      <w:r w:rsidR="005C268D" w:rsidRPr="00B5725C">
        <w:rPr>
          <w:rFonts w:eastAsia="Arial"/>
          <w:spacing w:val="2"/>
          <w:sz w:val="26"/>
          <w:szCs w:val="26"/>
          <w:lang w:val="fr-FR"/>
        </w:rPr>
        <w:t xml:space="preserve"> </w:t>
      </w:r>
      <w:r w:rsidR="005C268D" w:rsidRPr="00B5725C">
        <w:rPr>
          <w:rFonts w:eastAsia="Arial"/>
          <w:sz w:val="26"/>
          <w:szCs w:val="26"/>
          <w:lang w:val="fr-FR"/>
        </w:rPr>
        <w:t>t</w:t>
      </w:r>
      <w:r w:rsidR="005C268D" w:rsidRPr="00B5725C">
        <w:rPr>
          <w:rFonts w:eastAsia="Arial"/>
          <w:w w:val="99"/>
          <w:sz w:val="26"/>
          <w:szCs w:val="26"/>
          <w:lang w:val="fr-FR"/>
        </w:rPr>
        <w:t>r</w:t>
      </w:r>
      <w:r w:rsidR="005C268D" w:rsidRPr="00B5725C">
        <w:rPr>
          <w:rFonts w:eastAsia="Arial"/>
          <w:spacing w:val="3"/>
          <w:w w:val="99"/>
          <w:sz w:val="26"/>
          <w:szCs w:val="26"/>
          <w:lang w:val="fr-FR"/>
        </w:rPr>
        <w:t>ơ</w:t>
      </w:r>
      <w:r w:rsidR="005C268D" w:rsidRPr="00B5725C">
        <w:rPr>
          <w:rFonts w:eastAsia="Arial"/>
          <w:w w:val="99"/>
          <w:sz w:val="26"/>
          <w:szCs w:val="26"/>
          <w:lang w:val="fr-FR"/>
        </w:rPr>
        <w:t>n.</w:t>
      </w:r>
    </w:p>
    <w:p w14:paraId="155D7D41" w14:textId="5D442F31" w:rsidR="005C268D" w:rsidRPr="00B5725C" w:rsidRDefault="005C268D" w:rsidP="005C268D">
      <w:pPr>
        <w:pStyle w:val="ListParagraph"/>
        <w:widowControl w:val="0"/>
        <w:numPr>
          <w:ilvl w:val="0"/>
          <w:numId w:val="109"/>
        </w:numPr>
        <w:jc w:val="both"/>
        <w:rPr>
          <w:rFonts w:eastAsia="Arial"/>
          <w:b/>
          <w:w w:val="99"/>
          <w:sz w:val="26"/>
          <w:szCs w:val="26"/>
          <w:lang w:val="fr-FR"/>
        </w:rPr>
      </w:pPr>
      <w:r w:rsidRPr="00B5725C">
        <w:rPr>
          <w:rFonts w:eastAsia="Arial"/>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z w:val="26"/>
          <w:szCs w:val="26"/>
          <w:lang w:val="fr-FR"/>
        </w:rPr>
        <w:t>ng</w:t>
      </w:r>
      <w:r w:rsidRPr="00B5725C">
        <w:rPr>
          <w:rFonts w:eastAsia="Arial"/>
          <w:spacing w:val="-8"/>
          <w:sz w:val="26"/>
          <w:szCs w:val="26"/>
          <w:lang w:val="fr-FR"/>
        </w:rPr>
        <w:t xml:space="preserve"> </w:t>
      </w:r>
      <w:r w:rsidRPr="00B5725C">
        <w:rPr>
          <w:rFonts w:eastAsia="Arial"/>
          <w:sz w:val="26"/>
          <w:szCs w:val="26"/>
          <w:lang w:val="fr-FR"/>
        </w:rPr>
        <w:t>có</w:t>
      </w:r>
      <w:r w:rsidRPr="00B5725C">
        <w:rPr>
          <w:rFonts w:eastAsia="Arial"/>
          <w:spacing w:val="-3"/>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ầ</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pacing w:val="5"/>
          <w:sz w:val="26"/>
          <w:szCs w:val="26"/>
          <w:lang w:val="fr-FR"/>
        </w:rPr>
        <w:t>b</w:t>
      </w:r>
      <w:r w:rsidRPr="00B5725C">
        <w:rPr>
          <w:rFonts w:eastAsia="Arial"/>
          <w:sz w:val="26"/>
          <w:szCs w:val="26"/>
          <w:lang w:val="fr-FR"/>
        </w:rPr>
        <w:t>ôi</w:t>
      </w:r>
      <w:r w:rsidRPr="00B5725C">
        <w:rPr>
          <w:rFonts w:eastAsia="Arial"/>
          <w:spacing w:val="2"/>
          <w:sz w:val="26"/>
          <w:szCs w:val="26"/>
          <w:lang w:val="fr-FR"/>
        </w:rPr>
        <w:t xml:space="preserve"> </w:t>
      </w:r>
      <w:r w:rsidRPr="00B5725C">
        <w:rPr>
          <w:rFonts w:eastAsia="Arial"/>
          <w:sz w:val="26"/>
          <w:szCs w:val="26"/>
          <w:lang w:val="fr-FR"/>
        </w:rPr>
        <w:t>tr</w:t>
      </w:r>
      <w:r w:rsidRPr="00B5725C">
        <w:rPr>
          <w:rFonts w:eastAsia="Arial"/>
          <w:spacing w:val="-2"/>
          <w:sz w:val="26"/>
          <w:szCs w:val="26"/>
          <w:lang w:val="fr-FR"/>
        </w:rPr>
        <w:t>ơ</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pacing w:val="5"/>
          <w:sz w:val="26"/>
          <w:szCs w:val="26"/>
          <w:lang w:val="fr-FR"/>
        </w:rPr>
        <w:t>c</w:t>
      </w:r>
      <w:r w:rsidRPr="00B5725C">
        <w:rPr>
          <w:rFonts w:eastAsia="Arial"/>
          <w:sz w:val="26"/>
          <w:szCs w:val="26"/>
          <w:lang w:val="fr-FR"/>
        </w:rPr>
        <w:t>ó</w:t>
      </w:r>
      <w:r w:rsidRPr="00B5725C">
        <w:rPr>
          <w:rFonts w:eastAsia="Arial"/>
          <w:spacing w:val="-3"/>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ẫn</w:t>
      </w:r>
      <w:r w:rsidRPr="00B5725C">
        <w:rPr>
          <w:rFonts w:eastAsia="Arial"/>
          <w:spacing w:val="-8"/>
          <w:sz w:val="26"/>
          <w:szCs w:val="26"/>
          <w:lang w:val="fr-FR"/>
        </w:rPr>
        <w:t xml:space="preserve"> </w:t>
      </w:r>
      <w:r w:rsidRPr="00B5725C">
        <w:rPr>
          <w:rFonts w:eastAsia="Arial"/>
          <w:spacing w:val="5"/>
          <w:sz w:val="26"/>
          <w:szCs w:val="26"/>
          <w:lang w:val="fr-FR"/>
        </w:rPr>
        <w:t>b</w:t>
      </w:r>
      <w:r w:rsidRPr="00B5725C">
        <w:rPr>
          <w:rFonts w:eastAsia="Arial"/>
          <w:spacing w:val="-5"/>
          <w:sz w:val="26"/>
          <w:szCs w:val="26"/>
          <w:lang w:val="fr-FR"/>
        </w:rPr>
        <w:t>ụ</w:t>
      </w:r>
      <w:r w:rsidRPr="00B5725C">
        <w:rPr>
          <w:rFonts w:eastAsia="Arial"/>
          <w:spacing w:val="5"/>
          <w:sz w:val="26"/>
          <w:szCs w:val="26"/>
          <w:lang w:val="fr-FR"/>
        </w:rPr>
        <w:t>i</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cát</w:t>
      </w:r>
      <w:r w:rsidRPr="00B5725C">
        <w:rPr>
          <w:rFonts w:eastAsia="Arial"/>
          <w:spacing w:val="2"/>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1"/>
          <w:sz w:val="26"/>
          <w:szCs w:val="26"/>
          <w:lang w:val="fr-FR"/>
        </w:rPr>
        <w:t xml:space="preserve"> </w:t>
      </w:r>
      <w:r w:rsidRPr="00B5725C">
        <w:rPr>
          <w:rFonts w:eastAsia="Arial"/>
          <w:spacing w:val="-9"/>
          <w:sz w:val="26"/>
          <w:szCs w:val="26"/>
          <w:lang w:val="fr-FR"/>
        </w:rPr>
        <w:t xml:space="preserve"> </w:t>
      </w:r>
      <w:r w:rsidRPr="00B5725C">
        <w:rPr>
          <w:rFonts w:eastAsia="Arial"/>
          <w:sz w:val="26"/>
          <w:szCs w:val="26"/>
          <w:lang w:val="fr-FR"/>
        </w:rPr>
        <w:t>k</w:t>
      </w:r>
      <w:r w:rsidRPr="00B5725C">
        <w:rPr>
          <w:rFonts w:eastAsia="Arial"/>
          <w:spacing w:val="5"/>
          <w:sz w:val="26"/>
          <w:szCs w:val="26"/>
          <w:lang w:val="fr-FR"/>
        </w:rPr>
        <w:t>i</w:t>
      </w:r>
      <w:r w:rsidRPr="00B5725C">
        <w:rPr>
          <w:rFonts w:eastAsia="Arial"/>
          <w:sz w:val="26"/>
          <w:szCs w:val="26"/>
          <w:lang w:val="fr-FR"/>
        </w:rPr>
        <w:t>m</w:t>
      </w:r>
      <w:r w:rsidRPr="00B5725C">
        <w:rPr>
          <w:rFonts w:eastAsia="Arial"/>
          <w:spacing w:val="-4"/>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oại</w:t>
      </w:r>
      <w:r w:rsidRPr="00B5725C">
        <w:rPr>
          <w:rFonts w:eastAsia="Arial"/>
          <w:spacing w:val="1"/>
          <w:sz w:val="26"/>
          <w:szCs w:val="26"/>
          <w:lang w:val="fr-FR"/>
        </w:rPr>
        <w:t xml:space="preserve"> </w:t>
      </w:r>
      <w:r w:rsidRPr="00B5725C">
        <w:rPr>
          <w:rFonts w:eastAsia="Arial"/>
          <w:sz w:val="26"/>
          <w:szCs w:val="26"/>
          <w:lang w:val="fr-FR"/>
        </w:rPr>
        <w:t>tro</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d</w:t>
      </w:r>
      <w:r w:rsidRPr="00B5725C">
        <w:rPr>
          <w:rFonts w:eastAsia="Arial"/>
          <w:spacing w:val="5"/>
          <w:sz w:val="26"/>
          <w:szCs w:val="26"/>
          <w:lang w:val="fr-FR"/>
        </w:rPr>
        <w:t>ầ</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bôi</w:t>
      </w:r>
      <w:r w:rsidRPr="00B5725C">
        <w:rPr>
          <w:rFonts w:eastAsia="Arial"/>
          <w:spacing w:val="2"/>
          <w:sz w:val="26"/>
          <w:szCs w:val="26"/>
          <w:lang w:val="fr-FR"/>
        </w:rPr>
        <w:t xml:space="preserve"> </w:t>
      </w:r>
      <w:r w:rsidRPr="00B5725C">
        <w:rPr>
          <w:rFonts w:eastAsia="Arial"/>
          <w:sz w:val="26"/>
          <w:szCs w:val="26"/>
          <w:lang w:val="fr-FR"/>
        </w:rPr>
        <w:t>t</w:t>
      </w:r>
      <w:r w:rsidRPr="00B5725C">
        <w:rPr>
          <w:rFonts w:eastAsia="Arial"/>
          <w:w w:val="99"/>
          <w:sz w:val="26"/>
          <w:szCs w:val="26"/>
          <w:lang w:val="fr-FR"/>
        </w:rPr>
        <w:t>r</w:t>
      </w:r>
      <w:r w:rsidRPr="00B5725C">
        <w:rPr>
          <w:rFonts w:eastAsia="Arial"/>
          <w:spacing w:val="3"/>
          <w:w w:val="99"/>
          <w:sz w:val="26"/>
          <w:szCs w:val="26"/>
          <w:lang w:val="fr-FR"/>
        </w:rPr>
        <w:t>ơ</w:t>
      </w:r>
      <w:r w:rsidRPr="00B5725C">
        <w:rPr>
          <w:rFonts w:eastAsia="Arial"/>
          <w:w w:val="99"/>
          <w:sz w:val="26"/>
          <w:szCs w:val="26"/>
          <w:lang w:val="fr-FR"/>
        </w:rPr>
        <w:t>n.</w:t>
      </w:r>
    </w:p>
    <w:p w14:paraId="5BCCBC1B" w14:textId="77777777" w:rsidR="00FF396F" w:rsidRPr="00B5725C" w:rsidRDefault="009153FE" w:rsidP="009153FE">
      <w:pPr>
        <w:widowControl w:val="0"/>
        <w:jc w:val="both"/>
        <w:rPr>
          <w:rFonts w:eastAsia="Arial"/>
          <w:sz w:val="26"/>
          <w:szCs w:val="26"/>
          <w:lang w:val="fr-FR"/>
        </w:rPr>
      </w:pPr>
      <w:r w:rsidRPr="00B5725C">
        <w:rPr>
          <w:rFonts w:eastAsia="Arial"/>
          <w:b/>
          <w:w w:val="99"/>
          <w:sz w:val="26"/>
          <w:szCs w:val="26"/>
          <w:lang w:val="fr-FR"/>
        </w:rPr>
        <w:t xml:space="preserve">Câu </w:t>
      </w:r>
      <w:r w:rsidR="0017165D" w:rsidRPr="00B5725C">
        <w:rPr>
          <w:rFonts w:eastAsia="Arial"/>
          <w:sz w:val="26"/>
          <w:szCs w:val="26"/>
          <w:lang w:val="fr-FR"/>
        </w:rPr>
        <w:t>6:</w:t>
      </w:r>
      <w:r w:rsidR="0017165D" w:rsidRPr="00B5725C">
        <w:rPr>
          <w:rFonts w:eastAsia="Arial"/>
          <w:spacing w:val="-1"/>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o</w:t>
      </w:r>
      <w:r w:rsidR="0017165D" w:rsidRPr="00B5725C">
        <w:rPr>
          <w:rFonts w:eastAsia="Arial"/>
          <w:spacing w:val="5"/>
          <w:sz w:val="26"/>
          <w:szCs w:val="26"/>
          <w:lang w:val="fr-FR"/>
        </w:rPr>
        <w:t>á</w:t>
      </w:r>
      <w:r w:rsidR="0017165D" w:rsidRPr="00B5725C">
        <w:rPr>
          <w:rFonts w:eastAsia="Arial"/>
          <w:sz w:val="26"/>
          <w:szCs w:val="26"/>
          <w:lang w:val="fr-FR"/>
        </w:rPr>
        <w:t>n</w:t>
      </w:r>
      <w:r w:rsidR="0017165D" w:rsidRPr="00B5725C">
        <w:rPr>
          <w:rFonts w:eastAsia="Arial"/>
          <w:spacing w:val="-1"/>
          <w:sz w:val="26"/>
          <w:szCs w:val="26"/>
          <w:lang w:val="fr-FR"/>
        </w:rPr>
        <w:t xml:space="preserve"> </w:t>
      </w:r>
      <w:r w:rsidR="0017165D" w:rsidRPr="00B5725C">
        <w:rPr>
          <w:rFonts w:eastAsia="Arial"/>
          <w:spacing w:val="-5"/>
          <w:sz w:val="26"/>
          <w:szCs w:val="26"/>
          <w:lang w:val="fr-FR"/>
        </w:rPr>
        <w:t>n</w:t>
      </w:r>
      <w:r w:rsidR="0017165D" w:rsidRPr="00B5725C">
        <w:rPr>
          <w:rFonts w:eastAsia="Arial"/>
          <w:spacing w:val="5"/>
          <w:sz w:val="26"/>
          <w:szCs w:val="26"/>
          <w:lang w:val="fr-FR"/>
        </w:rPr>
        <w:t>g</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nh</w:t>
      </w:r>
      <w:r w:rsidR="0017165D" w:rsidRPr="00B5725C">
        <w:rPr>
          <w:rFonts w:eastAsia="Arial"/>
          <w:spacing w:val="5"/>
          <w:sz w:val="26"/>
          <w:szCs w:val="26"/>
          <w:lang w:val="fr-FR"/>
        </w:rPr>
        <w:t>â</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t</w:t>
      </w:r>
      <w:r w:rsidR="0017165D" w:rsidRPr="00B5725C">
        <w:rPr>
          <w:rFonts w:eastAsia="Arial"/>
          <w:spacing w:val="-5"/>
          <w:sz w:val="26"/>
          <w:szCs w:val="26"/>
          <w:lang w:val="fr-FR"/>
        </w:rPr>
        <w:t>h</w:t>
      </w:r>
      <w:r w:rsidR="0017165D" w:rsidRPr="00B5725C">
        <w:rPr>
          <w:rFonts w:eastAsia="Arial"/>
          <w:spacing w:val="4"/>
          <w:sz w:val="26"/>
          <w:szCs w:val="26"/>
          <w:lang w:val="fr-FR"/>
        </w:rPr>
        <w:t>ư</w:t>
      </w:r>
      <w:r w:rsidR="0017165D" w:rsidRPr="00B5725C">
        <w:rPr>
          <w:rFonts w:eastAsia="Arial"/>
          <w:spacing w:val="3"/>
          <w:sz w:val="26"/>
          <w:szCs w:val="26"/>
          <w:lang w:val="fr-FR"/>
        </w:rPr>
        <w:t>ờ</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8"/>
          <w:sz w:val="26"/>
          <w:szCs w:val="26"/>
          <w:lang w:val="fr-FR"/>
        </w:rPr>
        <w:t xml:space="preserve"> </w:t>
      </w:r>
      <w:r w:rsidR="0017165D" w:rsidRPr="00B5725C">
        <w:rPr>
          <w:rFonts w:eastAsia="Arial"/>
          <w:sz w:val="26"/>
          <w:szCs w:val="26"/>
          <w:lang w:val="fr-FR"/>
        </w:rPr>
        <w:t>gặp</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1"/>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z w:val="26"/>
          <w:szCs w:val="26"/>
          <w:lang w:val="fr-FR"/>
        </w:rPr>
        <w:t>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pacing w:val="5"/>
          <w:sz w:val="26"/>
          <w:szCs w:val="26"/>
          <w:lang w:val="fr-FR"/>
        </w:rPr>
        <w:t>yề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pacing w:val="5"/>
          <w:sz w:val="26"/>
          <w:szCs w:val="26"/>
          <w:lang w:val="fr-FR"/>
        </w:rPr>
        <w:t>cấ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dẫ</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vô cấp</w:t>
      </w:r>
      <w:r w:rsidR="0017165D" w:rsidRPr="00B5725C">
        <w:rPr>
          <w:rFonts w:eastAsia="Arial"/>
          <w:spacing w:val="-4"/>
          <w:sz w:val="26"/>
          <w:szCs w:val="26"/>
          <w:lang w:val="fr-FR"/>
        </w:rPr>
        <w:t xml:space="preserve"> </w:t>
      </w:r>
      <w:r w:rsidR="0017165D" w:rsidRPr="00B5725C">
        <w:rPr>
          <w:rFonts w:eastAsia="Arial"/>
          <w:sz w:val="26"/>
          <w:szCs w:val="26"/>
          <w:lang w:val="fr-FR"/>
        </w:rPr>
        <w:t>có</w:t>
      </w:r>
      <w:r w:rsidR="0017165D" w:rsidRPr="00B5725C">
        <w:rPr>
          <w:rFonts w:eastAsia="Arial"/>
          <w:spacing w:val="-3"/>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khoảng</w:t>
      </w:r>
      <w:r w:rsidR="0017165D" w:rsidRPr="00B5725C">
        <w:rPr>
          <w:rFonts w:eastAsia="Arial"/>
          <w:i/>
          <w:spacing w:val="-9"/>
          <w:sz w:val="26"/>
          <w:szCs w:val="26"/>
          <w:lang w:val="fr-FR"/>
        </w:rPr>
        <w:t xml:space="preserve"> </w:t>
      </w:r>
      <w:r w:rsidR="00EC3814" w:rsidRPr="00B5725C">
        <w:rPr>
          <w:rFonts w:eastAsia="Arial"/>
          <w:i/>
          <w:spacing w:val="5"/>
          <w:sz w:val="26"/>
          <w:szCs w:val="26"/>
          <w:lang w:val="fr-FR"/>
        </w:rPr>
        <w:t>đ</w:t>
      </w:r>
      <w:r w:rsidR="0017165D" w:rsidRPr="00B5725C">
        <w:rPr>
          <w:rFonts w:eastAsia="Arial"/>
          <w:i/>
          <w:sz w:val="26"/>
          <w:szCs w:val="26"/>
          <w:lang w:val="fr-FR"/>
        </w:rPr>
        <w:t>iều</w:t>
      </w:r>
      <w:r w:rsidR="0017165D" w:rsidRPr="00B5725C">
        <w:rPr>
          <w:rFonts w:eastAsia="Arial"/>
          <w:i/>
          <w:spacing w:val="-5"/>
          <w:sz w:val="26"/>
          <w:szCs w:val="26"/>
          <w:lang w:val="fr-FR"/>
        </w:rPr>
        <w:t xml:space="preserve"> </w:t>
      </w:r>
      <w:r w:rsidR="0017165D" w:rsidRPr="00B5725C">
        <w:rPr>
          <w:rFonts w:eastAsia="Arial"/>
          <w:i/>
          <w:sz w:val="26"/>
          <w:szCs w:val="26"/>
          <w:lang w:val="fr-FR"/>
        </w:rPr>
        <w:t>chỉnh</w:t>
      </w:r>
      <w:r w:rsidR="0017165D" w:rsidRPr="00B5725C">
        <w:rPr>
          <w:rFonts w:eastAsia="Arial"/>
          <w:i/>
          <w:spacing w:val="-6"/>
          <w:sz w:val="26"/>
          <w:szCs w:val="26"/>
          <w:lang w:val="fr-FR"/>
        </w:rPr>
        <w:t xml:space="preserve"> </w:t>
      </w:r>
      <w:r w:rsidR="0017165D" w:rsidRPr="00B5725C">
        <w:rPr>
          <w:rFonts w:eastAsia="Arial"/>
          <w:i/>
          <w:spacing w:val="5"/>
          <w:sz w:val="26"/>
          <w:szCs w:val="26"/>
          <w:lang w:val="fr-FR"/>
        </w:rPr>
        <w:t>s</w:t>
      </w:r>
      <w:r w:rsidR="0017165D" w:rsidRPr="00B5725C">
        <w:rPr>
          <w:rFonts w:eastAsia="Arial"/>
          <w:i/>
          <w:sz w:val="26"/>
          <w:szCs w:val="26"/>
          <w:lang w:val="fr-FR"/>
        </w:rPr>
        <w:t>ố</w:t>
      </w:r>
      <w:r w:rsidR="0017165D" w:rsidRPr="00B5725C">
        <w:rPr>
          <w:rFonts w:eastAsia="Arial"/>
          <w:i/>
          <w:spacing w:val="-3"/>
          <w:sz w:val="26"/>
          <w:szCs w:val="26"/>
          <w:lang w:val="fr-FR"/>
        </w:rPr>
        <w:t xml:space="preserve"> </w:t>
      </w:r>
      <w:r w:rsidR="0017165D" w:rsidRPr="00B5725C">
        <w:rPr>
          <w:rFonts w:eastAsia="Arial"/>
          <w:i/>
          <w:sz w:val="26"/>
          <w:szCs w:val="26"/>
          <w:lang w:val="fr-FR"/>
        </w:rPr>
        <w:t>vòng</w:t>
      </w:r>
      <w:r w:rsidR="0017165D" w:rsidRPr="00B5725C">
        <w:rPr>
          <w:rFonts w:eastAsia="Arial"/>
          <w:i/>
          <w:spacing w:val="-6"/>
          <w:sz w:val="26"/>
          <w:szCs w:val="26"/>
          <w:lang w:val="fr-FR"/>
        </w:rPr>
        <w:t xml:space="preserve"> </w:t>
      </w:r>
      <w:r w:rsidR="0017165D" w:rsidRPr="00B5725C">
        <w:rPr>
          <w:rFonts w:eastAsia="Arial"/>
          <w:i/>
          <w:sz w:val="26"/>
          <w:szCs w:val="26"/>
          <w:lang w:val="fr-FR"/>
        </w:rPr>
        <w:t>qu</w:t>
      </w:r>
      <w:r w:rsidR="0017165D" w:rsidRPr="00B5725C">
        <w:rPr>
          <w:rFonts w:eastAsia="Arial"/>
          <w:i/>
          <w:spacing w:val="5"/>
          <w:sz w:val="26"/>
          <w:szCs w:val="26"/>
          <w:lang w:val="fr-FR"/>
        </w:rPr>
        <w:t>a</w:t>
      </w:r>
      <w:r w:rsidR="0017165D" w:rsidRPr="00B5725C">
        <w:rPr>
          <w:rFonts w:eastAsia="Arial"/>
          <w:i/>
          <w:sz w:val="26"/>
          <w:szCs w:val="26"/>
          <w:lang w:val="fr-FR"/>
        </w:rPr>
        <w:t>y</w:t>
      </w:r>
      <w:r w:rsidR="0017165D" w:rsidRPr="00B5725C">
        <w:rPr>
          <w:rFonts w:eastAsia="Arial"/>
          <w:i/>
          <w:spacing w:val="-6"/>
          <w:sz w:val="26"/>
          <w:szCs w:val="26"/>
          <w:lang w:val="fr-FR"/>
        </w:rPr>
        <w:t xml:space="preserve"> </w:t>
      </w:r>
      <w:r w:rsidR="0017165D" w:rsidRPr="00B5725C">
        <w:rPr>
          <w:rFonts w:eastAsia="Arial"/>
          <w:i/>
          <w:spacing w:val="5"/>
          <w:sz w:val="26"/>
          <w:szCs w:val="26"/>
          <w:lang w:val="fr-FR"/>
        </w:rPr>
        <w:t>b</w:t>
      </w:r>
      <w:r w:rsidR="0017165D" w:rsidRPr="00B5725C">
        <w:rPr>
          <w:rFonts w:eastAsia="Arial"/>
          <w:i/>
          <w:sz w:val="26"/>
          <w:szCs w:val="26"/>
          <w:lang w:val="fr-FR"/>
        </w:rPr>
        <w:t>ị</w:t>
      </w:r>
      <w:r w:rsidR="0017165D" w:rsidRPr="00B5725C">
        <w:rPr>
          <w:rFonts w:eastAsia="Arial"/>
          <w:i/>
          <w:spacing w:val="-7"/>
          <w:sz w:val="26"/>
          <w:szCs w:val="26"/>
          <w:lang w:val="fr-FR"/>
        </w:rPr>
        <w:t xml:space="preserve"> </w:t>
      </w:r>
      <w:r w:rsidR="0017165D" w:rsidRPr="00B5725C">
        <w:rPr>
          <w:rFonts w:eastAsia="Arial"/>
          <w:i/>
          <w:sz w:val="26"/>
          <w:szCs w:val="26"/>
          <w:lang w:val="fr-FR"/>
        </w:rPr>
        <w:t>thu</w:t>
      </w:r>
      <w:r w:rsidR="0017165D" w:rsidRPr="00B5725C">
        <w:rPr>
          <w:rFonts w:eastAsia="Arial"/>
          <w:i/>
          <w:spacing w:val="2"/>
          <w:sz w:val="26"/>
          <w:szCs w:val="26"/>
          <w:lang w:val="fr-FR"/>
        </w:rPr>
        <w:t xml:space="preserve"> </w:t>
      </w:r>
      <w:r w:rsidR="0017165D" w:rsidRPr="00B5725C">
        <w:rPr>
          <w:rFonts w:eastAsia="Arial"/>
          <w:i/>
          <w:sz w:val="26"/>
          <w:szCs w:val="26"/>
          <w:lang w:val="fr-FR"/>
        </w:rPr>
        <w:t>hẹp</w:t>
      </w:r>
      <w:r w:rsidR="0017165D" w:rsidRPr="00B5725C">
        <w:rPr>
          <w:rFonts w:eastAsia="Arial"/>
          <w:i/>
          <w:spacing w:val="-4"/>
          <w:sz w:val="26"/>
          <w:szCs w:val="26"/>
          <w:lang w:val="fr-FR"/>
        </w:rPr>
        <w:t xml:space="preserve"> </w:t>
      </w:r>
      <w:r w:rsidR="0017165D" w:rsidRPr="00B5725C">
        <w:rPr>
          <w:rFonts w:eastAsia="Arial"/>
          <w:i/>
          <w:sz w:val="26"/>
          <w:szCs w:val="26"/>
          <w:lang w:val="fr-FR"/>
        </w:rPr>
        <w:t>(Ở</w:t>
      </w:r>
      <w:r w:rsidR="0017165D" w:rsidRPr="00B5725C">
        <w:rPr>
          <w:rFonts w:eastAsia="Arial"/>
          <w:i/>
          <w:spacing w:val="-2"/>
          <w:sz w:val="26"/>
          <w:szCs w:val="26"/>
          <w:lang w:val="fr-FR"/>
        </w:rPr>
        <w:t xml:space="preserve"> </w:t>
      </w:r>
      <w:r w:rsidR="0017165D" w:rsidRPr="00B5725C">
        <w:rPr>
          <w:rFonts w:eastAsia="Arial"/>
          <w:i/>
          <w:sz w:val="26"/>
          <w:szCs w:val="26"/>
          <w:lang w:val="fr-FR"/>
        </w:rPr>
        <w:t>cơ</w:t>
      </w:r>
      <w:r w:rsidR="0017165D" w:rsidRPr="00B5725C">
        <w:rPr>
          <w:rFonts w:eastAsia="Arial"/>
          <w:i/>
          <w:spacing w:val="-1"/>
          <w:sz w:val="26"/>
          <w:szCs w:val="26"/>
          <w:lang w:val="fr-FR"/>
        </w:rPr>
        <w:t xml:space="preserve"> </w:t>
      </w:r>
      <w:r w:rsidR="0017165D" w:rsidRPr="00B5725C">
        <w:rPr>
          <w:rFonts w:eastAsia="Arial"/>
          <w:i/>
          <w:sz w:val="26"/>
          <w:szCs w:val="26"/>
          <w:lang w:val="fr-FR"/>
        </w:rPr>
        <w:t>cấu</w:t>
      </w:r>
      <w:r w:rsidR="0017165D" w:rsidRPr="00B5725C">
        <w:rPr>
          <w:rFonts w:eastAsia="Arial"/>
          <w:i/>
          <w:spacing w:val="-4"/>
          <w:sz w:val="26"/>
          <w:szCs w:val="26"/>
          <w:lang w:val="fr-FR"/>
        </w:rPr>
        <w:t xml:space="preserve"> </w:t>
      </w:r>
      <w:r w:rsidR="0017165D" w:rsidRPr="00B5725C">
        <w:rPr>
          <w:rFonts w:eastAsia="Arial"/>
          <w:i/>
          <w:sz w:val="26"/>
          <w:szCs w:val="26"/>
          <w:lang w:val="fr-FR"/>
        </w:rPr>
        <w:t>bá</w:t>
      </w:r>
      <w:r w:rsidR="0017165D" w:rsidRPr="00B5725C">
        <w:rPr>
          <w:rFonts w:eastAsia="Arial"/>
          <w:i/>
          <w:spacing w:val="5"/>
          <w:sz w:val="26"/>
          <w:szCs w:val="26"/>
          <w:lang w:val="fr-FR"/>
        </w:rPr>
        <w:t>n</w:t>
      </w:r>
      <w:r w:rsidR="0017165D" w:rsidRPr="00B5725C">
        <w:rPr>
          <w:rFonts w:eastAsia="Arial"/>
          <w:i/>
          <w:sz w:val="26"/>
          <w:szCs w:val="26"/>
          <w:lang w:val="fr-FR"/>
        </w:rPr>
        <w:t>h</w:t>
      </w:r>
      <w:r w:rsidR="0017165D" w:rsidRPr="00B5725C">
        <w:rPr>
          <w:rFonts w:eastAsia="Arial"/>
          <w:i/>
          <w:spacing w:val="-6"/>
          <w:sz w:val="26"/>
          <w:szCs w:val="26"/>
          <w:lang w:val="fr-FR"/>
        </w:rPr>
        <w:t xml:space="preserve"> </w:t>
      </w:r>
      <w:r w:rsidR="00EC3814" w:rsidRPr="00B5725C">
        <w:rPr>
          <w:rFonts w:eastAsia="Arial"/>
          <w:i/>
          <w:sz w:val="26"/>
          <w:szCs w:val="26"/>
          <w:lang w:val="fr-FR"/>
        </w:rPr>
        <w:t>đ</w:t>
      </w:r>
      <w:r w:rsidR="0017165D" w:rsidRPr="00B5725C">
        <w:rPr>
          <w:rFonts w:eastAsia="Arial"/>
          <w:i/>
          <w:spacing w:val="5"/>
          <w:sz w:val="26"/>
          <w:szCs w:val="26"/>
          <w:lang w:val="fr-FR"/>
        </w:rPr>
        <w:t>a</w:t>
      </w:r>
      <w:r w:rsidR="0017165D" w:rsidRPr="00B5725C">
        <w:rPr>
          <w:rFonts w:eastAsia="Arial"/>
          <w:i/>
          <w:sz w:val="26"/>
          <w:szCs w:val="26"/>
          <w:lang w:val="fr-FR"/>
        </w:rPr>
        <w:t>i</w:t>
      </w:r>
      <w:r w:rsidR="0017165D" w:rsidRPr="00B5725C">
        <w:rPr>
          <w:rFonts w:eastAsia="Arial"/>
          <w:i/>
          <w:spacing w:val="-8"/>
          <w:sz w:val="26"/>
          <w:szCs w:val="26"/>
          <w:lang w:val="fr-FR"/>
        </w:rPr>
        <w:t xml:space="preserve"> </w:t>
      </w:r>
      <w:r w:rsidR="0017165D" w:rsidRPr="00B5725C">
        <w:rPr>
          <w:rFonts w:eastAsia="Arial"/>
          <w:i/>
          <w:sz w:val="26"/>
          <w:szCs w:val="26"/>
          <w:lang w:val="fr-FR"/>
        </w:rPr>
        <w:t>côn</w:t>
      </w:r>
      <w:r w:rsidR="0017165D" w:rsidRPr="00B5725C">
        <w:rPr>
          <w:rFonts w:eastAsia="Arial"/>
          <w:i/>
          <w:spacing w:val="-4"/>
          <w:sz w:val="26"/>
          <w:szCs w:val="26"/>
          <w:lang w:val="fr-FR"/>
        </w:rPr>
        <w:t xml:space="preserve"> </w:t>
      </w:r>
      <w:r w:rsidR="0017165D" w:rsidRPr="00B5725C">
        <w:rPr>
          <w:rFonts w:eastAsia="Arial"/>
          <w:i/>
          <w:sz w:val="26"/>
          <w:szCs w:val="26"/>
          <w:lang w:val="fr-FR"/>
        </w:rPr>
        <w:t>và</w:t>
      </w:r>
      <w:r w:rsidR="0017165D" w:rsidRPr="00B5725C">
        <w:rPr>
          <w:rFonts w:eastAsia="Arial"/>
          <w:i/>
          <w:spacing w:val="2"/>
          <w:sz w:val="26"/>
          <w:szCs w:val="26"/>
          <w:lang w:val="fr-FR"/>
        </w:rPr>
        <w:t xml:space="preserve"> </w:t>
      </w:r>
      <w:r w:rsidR="0017165D" w:rsidRPr="00B5725C">
        <w:rPr>
          <w:rFonts w:eastAsia="Arial"/>
          <w:i/>
          <w:sz w:val="26"/>
          <w:szCs w:val="26"/>
          <w:lang w:val="fr-FR"/>
        </w:rPr>
        <w:t xml:space="preserve">dây </w:t>
      </w:r>
      <w:r w:rsidR="00EC3814" w:rsidRPr="00B5725C">
        <w:rPr>
          <w:rFonts w:eastAsia="Arial"/>
          <w:i/>
          <w:sz w:val="26"/>
          <w:szCs w:val="26"/>
          <w:lang w:val="fr-FR"/>
        </w:rPr>
        <w:t>đ</w:t>
      </w:r>
      <w:r w:rsidR="0017165D" w:rsidRPr="00B5725C">
        <w:rPr>
          <w:rFonts w:eastAsia="Arial"/>
          <w:i/>
          <w:sz w:val="26"/>
          <w:szCs w:val="26"/>
          <w:lang w:val="fr-FR"/>
        </w:rPr>
        <w:t>a</w:t>
      </w:r>
      <w:r w:rsidR="0017165D" w:rsidRPr="00B5725C">
        <w:rPr>
          <w:rFonts w:eastAsia="Arial"/>
          <w:i/>
          <w:spacing w:val="-5"/>
          <w:sz w:val="26"/>
          <w:szCs w:val="26"/>
          <w:lang w:val="fr-FR"/>
        </w:rPr>
        <w:t>i</w:t>
      </w:r>
      <w:r w:rsidR="0017165D" w:rsidRPr="00B5725C">
        <w:rPr>
          <w:rFonts w:eastAsia="Arial"/>
          <w:i/>
          <w:sz w:val="26"/>
          <w:szCs w:val="26"/>
          <w:lang w:val="fr-FR"/>
        </w:rPr>
        <w:t>)”</w:t>
      </w:r>
      <w:r w:rsidR="0017165D" w:rsidRPr="00B5725C">
        <w:rPr>
          <w:rFonts w:eastAsia="Arial"/>
          <w:i/>
          <w:spacing w:val="-5"/>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p>
    <w:p w14:paraId="703A25D4" w14:textId="0374128E" w:rsidR="0017165D" w:rsidRPr="00B5725C" w:rsidRDefault="0017165D" w:rsidP="009153FE">
      <w:pPr>
        <w:widowControl w:val="0"/>
        <w:jc w:val="both"/>
        <w:rPr>
          <w:rFonts w:eastAsia="Arial"/>
          <w:sz w:val="26"/>
          <w:szCs w:val="26"/>
          <w:lang w:val="fr-FR"/>
        </w:rPr>
      </w:pPr>
      <w:r w:rsidRPr="00B5725C">
        <w:rPr>
          <w:rFonts w:eastAsia="Arial"/>
          <w:strike/>
          <w:spacing w:val="-24"/>
          <w:sz w:val="26"/>
          <w:szCs w:val="26"/>
          <w:lang w:val="fr-FR"/>
        </w:rPr>
        <w:t xml:space="preserve"> </w:t>
      </w:r>
      <w:r w:rsidRPr="00B5725C">
        <w:rPr>
          <w:rFonts w:eastAsia="Arial"/>
          <w:strike/>
          <w:sz w:val="26"/>
          <w:szCs w:val="26"/>
          <w:lang w:val="fr-FR"/>
        </w:rPr>
        <w:t>a</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Các</w:t>
      </w:r>
      <w:r w:rsidRPr="00B5725C">
        <w:rPr>
          <w:rFonts w:eastAsia="Arial"/>
          <w:spacing w:val="-5"/>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á</w:t>
      </w:r>
      <w:r w:rsidRPr="00B5725C">
        <w:rPr>
          <w:rFonts w:eastAsia="Arial"/>
          <w:sz w:val="26"/>
          <w:szCs w:val="26"/>
          <w:lang w:val="fr-FR"/>
        </w:rPr>
        <w:t>nh</w:t>
      </w:r>
      <w:r w:rsidRPr="00B5725C">
        <w:rPr>
          <w:rFonts w:eastAsia="Arial"/>
          <w:spacing w:val="-11"/>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ai</w:t>
      </w:r>
      <w:r w:rsidRPr="00B5725C">
        <w:rPr>
          <w:rFonts w:eastAsia="Arial"/>
          <w:spacing w:val="2"/>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Pr="00B5725C">
        <w:rPr>
          <w:rFonts w:eastAsia="Arial"/>
          <w:sz w:val="26"/>
          <w:szCs w:val="26"/>
          <w:lang w:val="fr-FR"/>
        </w:rPr>
        <w:t>tr</w:t>
      </w:r>
      <w:r w:rsidRPr="00B5725C">
        <w:rPr>
          <w:rFonts w:eastAsia="Arial"/>
          <w:spacing w:val="-1"/>
          <w:sz w:val="26"/>
          <w:szCs w:val="26"/>
          <w:lang w:val="fr-FR"/>
        </w:rPr>
        <w:t>ư</w:t>
      </w:r>
      <w:r w:rsidRPr="00B5725C">
        <w:rPr>
          <w:rFonts w:eastAsia="Arial"/>
          <w:spacing w:val="-2"/>
          <w:sz w:val="26"/>
          <w:szCs w:val="26"/>
          <w:lang w:val="fr-FR"/>
        </w:rPr>
        <w:t>ợ</w:t>
      </w:r>
      <w:r w:rsidRPr="00B5725C">
        <w:rPr>
          <w:rFonts w:eastAsia="Arial"/>
          <w:sz w:val="26"/>
          <w:szCs w:val="26"/>
          <w:lang w:val="fr-FR"/>
        </w:rPr>
        <w:t>t</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2"/>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ết</w:t>
      </w:r>
      <w:r w:rsidRPr="00B5725C">
        <w:rPr>
          <w:rFonts w:eastAsia="Arial"/>
          <w:spacing w:val="2"/>
          <w:sz w:val="26"/>
          <w:szCs w:val="26"/>
          <w:lang w:val="fr-FR"/>
        </w:rPr>
        <w:t xml:space="preserve"> </w:t>
      </w:r>
      <w:r w:rsidRPr="00B5725C">
        <w:rPr>
          <w:rFonts w:eastAsia="Arial"/>
          <w:sz w:val="26"/>
          <w:szCs w:val="26"/>
          <w:lang w:val="fr-FR"/>
        </w:rPr>
        <w:t>nấc</w:t>
      </w:r>
      <w:r w:rsidRPr="00B5725C">
        <w:rPr>
          <w:rFonts w:eastAsia="Arial"/>
          <w:spacing w:val="-4"/>
          <w:sz w:val="26"/>
          <w:szCs w:val="26"/>
          <w:lang w:val="fr-FR"/>
        </w:rPr>
        <w:t xml:space="preserve"> </w:t>
      </w:r>
      <w:r w:rsidRPr="00B5725C">
        <w:rPr>
          <w:rFonts w:eastAsia="Arial"/>
          <w:sz w:val="26"/>
          <w:szCs w:val="26"/>
          <w:lang w:val="fr-FR"/>
        </w:rPr>
        <w:t>vì</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7"/>
          <w:sz w:val="26"/>
          <w:szCs w:val="26"/>
          <w:lang w:val="fr-FR"/>
        </w:rPr>
        <w:t xml:space="preserve"> </w:t>
      </w:r>
      <w:r w:rsidR="00EC3814"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3"/>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6"/>
          <w:sz w:val="26"/>
          <w:szCs w:val="26"/>
          <w:lang w:val="fr-FR"/>
        </w:rPr>
        <w:t xml:space="preserve"> </w:t>
      </w:r>
      <w:r w:rsidRPr="00B5725C">
        <w:rPr>
          <w:rFonts w:eastAsia="Arial"/>
          <w:sz w:val="26"/>
          <w:szCs w:val="26"/>
          <w:lang w:val="fr-FR"/>
        </w:rPr>
        <w:t>v</w:t>
      </w:r>
      <w:r w:rsidRPr="00B5725C">
        <w:rPr>
          <w:rFonts w:eastAsia="Arial"/>
          <w:spacing w:val="4"/>
          <w:sz w:val="26"/>
          <w:szCs w:val="26"/>
          <w:lang w:val="fr-FR"/>
        </w:rPr>
        <w:t>ư</w:t>
      </w:r>
      <w:r w:rsidRPr="00B5725C">
        <w:rPr>
          <w:rFonts w:eastAsia="Arial"/>
          <w:spacing w:val="3"/>
          <w:sz w:val="26"/>
          <w:szCs w:val="26"/>
          <w:lang w:val="fr-FR"/>
        </w:rPr>
        <w:t>ớ</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8"/>
          <w:sz w:val="26"/>
          <w:szCs w:val="26"/>
          <w:lang w:val="fr-FR"/>
        </w:rPr>
        <w:t xml:space="preserve"> </w:t>
      </w:r>
      <w:r w:rsidRPr="00B5725C">
        <w:rPr>
          <w:rFonts w:eastAsia="Arial"/>
          <w:sz w:val="26"/>
          <w:szCs w:val="26"/>
          <w:lang w:val="fr-FR"/>
        </w:rPr>
        <w:t>vật</w:t>
      </w:r>
      <w:r w:rsidRPr="00B5725C">
        <w:rPr>
          <w:rFonts w:eastAsia="Arial"/>
          <w:spacing w:val="-3"/>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ạ</w:t>
      </w:r>
      <w:r w:rsidRPr="00B5725C">
        <w:rPr>
          <w:rFonts w:eastAsia="Arial"/>
          <w:spacing w:val="-2"/>
          <w:sz w:val="26"/>
          <w:szCs w:val="26"/>
          <w:lang w:val="fr-FR"/>
        </w:rPr>
        <w:t xml:space="preserve"> </w:t>
      </w:r>
      <w:r w:rsidRPr="00B5725C">
        <w:rPr>
          <w:rFonts w:eastAsia="Arial"/>
          <w:sz w:val="26"/>
          <w:szCs w:val="26"/>
          <w:lang w:val="fr-FR"/>
        </w:rPr>
        <w:t>ở</w:t>
      </w:r>
      <w:r w:rsidR="00BD2076" w:rsidRPr="00B5725C">
        <w:rPr>
          <w:rFonts w:eastAsia="Arial"/>
          <w:sz w:val="26"/>
          <w:szCs w:val="26"/>
          <w:lang w:val="vi-VN"/>
        </w:rPr>
        <w:t xml:space="preserve"> </w:t>
      </w:r>
      <w:r w:rsidRPr="00B5725C">
        <w:rPr>
          <w:rFonts w:eastAsia="Arial"/>
          <w:sz w:val="26"/>
          <w:szCs w:val="26"/>
          <w:lang w:val="fr-FR"/>
        </w:rPr>
        <w:t>mặt</w:t>
      </w:r>
      <w:r w:rsidRPr="00B5725C">
        <w:rPr>
          <w:rFonts w:eastAsia="Arial"/>
          <w:spacing w:val="-4"/>
          <w:sz w:val="26"/>
          <w:szCs w:val="26"/>
          <w:lang w:val="fr-FR"/>
        </w:rPr>
        <w:t xml:space="preserve"> </w:t>
      </w:r>
      <w:r w:rsidR="00EC3814" w:rsidRPr="00B5725C">
        <w:rPr>
          <w:rFonts w:eastAsia="Arial"/>
          <w:sz w:val="26"/>
          <w:szCs w:val="26"/>
          <w:lang w:val="fr-FR"/>
        </w:rPr>
        <w:t>đ</w:t>
      </w:r>
      <w:r w:rsidRPr="00B5725C">
        <w:rPr>
          <w:rFonts w:eastAsia="Arial"/>
          <w:spacing w:val="5"/>
          <w:sz w:val="26"/>
          <w:szCs w:val="26"/>
          <w:lang w:val="fr-FR"/>
        </w:rPr>
        <w:t>ầ</w:t>
      </w:r>
      <w:r w:rsidRPr="00B5725C">
        <w:rPr>
          <w:rFonts w:eastAsia="Arial"/>
          <w:sz w:val="26"/>
          <w:szCs w:val="26"/>
          <w:lang w:val="fr-FR"/>
        </w:rPr>
        <w:t>u</w:t>
      </w:r>
      <w:r w:rsidR="009C0AAD" w:rsidRPr="00B5725C">
        <w:rPr>
          <w:rFonts w:eastAsia="Arial"/>
          <w:sz w:val="26"/>
          <w:szCs w:val="26"/>
          <w:lang w:val="vi-VN"/>
        </w:rPr>
        <w:t>.</w:t>
      </w:r>
    </w:p>
    <w:p w14:paraId="6A327794" w14:textId="646CECE6" w:rsidR="00224D33" w:rsidRPr="00B5725C" w:rsidRDefault="00224D33" w:rsidP="00224D33">
      <w:pPr>
        <w:widowControl w:val="0"/>
        <w:jc w:val="both"/>
        <w:rPr>
          <w:rFonts w:eastAsia="Arial"/>
          <w:sz w:val="26"/>
          <w:szCs w:val="26"/>
          <w:lang w:val="fr-FR"/>
        </w:rPr>
      </w:pPr>
      <w:r w:rsidRPr="00B5725C">
        <w:rPr>
          <w:rFonts w:eastAsia="Arial"/>
          <w:sz w:val="26"/>
          <w:szCs w:val="26"/>
          <w:lang w:val="vi-VN"/>
        </w:rPr>
        <w:t>b</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Các</w:t>
      </w:r>
      <w:r w:rsidRPr="00B5725C">
        <w:rPr>
          <w:rFonts w:eastAsia="Arial"/>
          <w:spacing w:val="-5"/>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á</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z w:val="26"/>
          <w:szCs w:val="26"/>
          <w:lang w:val="fr-FR"/>
        </w:rPr>
        <w:t>đai</w:t>
      </w:r>
      <w:r w:rsidRPr="00B5725C">
        <w:rPr>
          <w:rFonts w:eastAsia="Arial"/>
          <w:spacing w:val="2"/>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Pr="00B5725C">
        <w:rPr>
          <w:rFonts w:eastAsia="Arial"/>
          <w:sz w:val="26"/>
          <w:szCs w:val="26"/>
          <w:lang w:val="fr-FR"/>
        </w:rPr>
        <w:t>tr</w:t>
      </w:r>
      <w:r w:rsidRPr="00B5725C">
        <w:rPr>
          <w:rFonts w:eastAsia="Arial"/>
          <w:spacing w:val="-1"/>
          <w:sz w:val="26"/>
          <w:szCs w:val="26"/>
          <w:lang w:val="fr-FR"/>
        </w:rPr>
        <w:t>ư</w:t>
      </w:r>
      <w:r w:rsidRPr="00B5725C">
        <w:rPr>
          <w:rFonts w:eastAsia="Arial"/>
          <w:spacing w:val="-2"/>
          <w:sz w:val="26"/>
          <w:szCs w:val="26"/>
          <w:lang w:val="fr-FR"/>
        </w:rPr>
        <w:t>ợ</w:t>
      </w:r>
      <w:r w:rsidRPr="00B5725C">
        <w:rPr>
          <w:rFonts w:eastAsia="Arial"/>
          <w:sz w:val="26"/>
          <w:szCs w:val="26"/>
          <w:lang w:val="fr-FR"/>
        </w:rPr>
        <w:t>t</w:t>
      </w:r>
      <w:r w:rsidRPr="00B5725C">
        <w:rPr>
          <w:rFonts w:eastAsia="Arial"/>
          <w:spacing w:val="-4"/>
          <w:sz w:val="26"/>
          <w:szCs w:val="26"/>
          <w:lang w:val="fr-FR"/>
        </w:rPr>
        <w:t xml:space="preserve"> </w:t>
      </w:r>
      <w:r w:rsidRPr="00B5725C">
        <w:rPr>
          <w:rFonts w:eastAsia="Arial"/>
          <w:spacing w:val="-2"/>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ết</w:t>
      </w:r>
      <w:r w:rsidRPr="00B5725C">
        <w:rPr>
          <w:rFonts w:eastAsia="Arial"/>
          <w:spacing w:val="2"/>
          <w:sz w:val="26"/>
          <w:szCs w:val="26"/>
          <w:lang w:val="fr-FR"/>
        </w:rPr>
        <w:t xml:space="preserve"> </w:t>
      </w:r>
      <w:r w:rsidRPr="00B5725C">
        <w:rPr>
          <w:rFonts w:eastAsia="Arial"/>
          <w:sz w:val="26"/>
          <w:szCs w:val="26"/>
          <w:lang w:val="fr-FR"/>
        </w:rPr>
        <w:t>nấc</w:t>
      </w:r>
      <w:r w:rsidRPr="00B5725C">
        <w:rPr>
          <w:rFonts w:eastAsia="Arial"/>
          <w:spacing w:val="-4"/>
          <w:sz w:val="26"/>
          <w:szCs w:val="26"/>
          <w:lang w:val="fr-FR"/>
        </w:rPr>
        <w:t xml:space="preserve"> </w:t>
      </w:r>
      <w:r w:rsidRPr="00B5725C">
        <w:rPr>
          <w:rFonts w:eastAsia="Arial"/>
          <w:sz w:val="26"/>
          <w:szCs w:val="26"/>
          <w:lang w:val="fr-FR"/>
        </w:rPr>
        <w:t>vì</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7"/>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3"/>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6"/>
          <w:sz w:val="26"/>
          <w:szCs w:val="26"/>
          <w:lang w:val="fr-FR"/>
        </w:rPr>
        <w:t xml:space="preserve"> </w:t>
      </w:r>
      <w:r w:rsidRPr="00B5725C">
        <w:rPr>
          <w:rFonts w:eastAsia="Arial"/>
          <w:sz w:val="26"/>
          <w:szCs w:val="26"/>
          <w:lang w:val="fr-FR"/>
        </w:rPr>
        <w:t>v</w:t>
      </w:r>
      <w:r w:rsidRPr="00B5725C">
        <w:rPr>
          <w:rFonts w:eastAsia="Arial"/>
          <w:spacing w:val="4"/>
          <w:sz w:val="26"/>
          <w:szCs w:val="26"/>
          <w:lang w:val="fr-FR"/>
        </w:rPr>
        <w:t>ư</w:t>
      </w:r>
      <w:r w:rsidRPr="00B5725C">
        <w:rPr>
          <w:rFonts w:eastAsia="Arial"/>
          <w:spacing w:val="3"/>
          <w:sz w:val="26"/>
          <w:szCs w:val="26"/>
          <w:lang w:val="fr-FR"/>
        </w:rPr>
        <w:t>ớ</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8"/>
          <w:sz w:val="26"/>
          <w:szCs w:val="26"/>
          <w:lang w:val="fr-FR"/>
        </w:rPr>
        <w:t xml:space="preserve"> </w:t>
      </w:r>
      <w:r w:rsidRPr="00B5725C">
        <w:rPr>
          <w:rFonts w:eastAsia="Arial"/>
          <w:sz w:val="26"/>
          <w:szCs w:val="26"/>
          <w:lang w:val="fr-FR"/>
        </w:rPr>
        <w:t>vật</w:t>
      </w:r>
      <w:r w:rsidRPr="00B5725C">
        <w:rPr>
          <w:rFonts w:eastAsia="Arial"/>
          <w:spacing w:val="-3"/>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ạ</w:t>
      </w:r>
      <w:r w:rsidRPr="00B5725C">
        <w:rPr>
          <w:rFonts w:eastAsia="Arial"/>
          <w:spacing w:val="-2"/>
          <w:sz w:val="26"/>
          <w:szCs w:val="26"/>
          <w:lang w:val="fr-FR"/>
        </w:rPr>
        <w:t xml:space="preserve"> </w:t>
      </w:r>
      <w:r w:rsidRPr="00B5725C">
        <w:rPr>
          <w:rFonts w:eastAsia="Arial"/>
          <w:sz w:val="26"/>
          <w:szCs w:val="26"/>
          <w:lang w:val="fr-FR"/>
        </w:rPr>
        <w:t>ở</w:t>
      </w:r>
      <w:r w:rsidR="00BD2076" w:rsidRPr="00B5725C">
        <w:rPr>
          <w:rFonts w:eastAsia="Arial"/>
          <w:sz w:val="26"/>
          <w:szCs w:val="26"/>
          <w:lang w:val="vi-VN"/>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z w:val="26"/>
          <w:szCs w:val="26"/>
          <w:lang w:val="fr-FR"/>
        </w:rPr>
        <w:t>đ</w:t>
      </w:r>
      <w:r w:rsidRPr="00B5725C">
        <w:rPr>
          <w:rFonts w:eastAsia="Arial"/>
          <w:spacing w:val="5"/>
          <w:sz w:val="26"/>
          <w:szCs w:val="26"/>
          <w:lang w:val="fr-FR"/>
        </w:rPr>
        <w:t>ầ</w:t>
      </w:r>
      <w:r w:rsidRPr="00B5725C">
        <w:rPr>
          <w:rFonts w:eastAsia="Arial"/>
          <w:sz w:val="26"/>
          <w:szCs w:val="26"/>
          <w:lang w:val="fr-FR"/>
        </w:rPr>
        <w:t>u</w:t>
      </w:r>
      <w:r w:rsidRPr="00B5725C">
        <w:rPr>
          <w:rFonts w:eastAsia="Arial"/>
          <w:sz w:val="26"/>
          <w:szCs w:val="26"/>
          <w:lang w:val="vi-VN"/>
        </w:rPr>
        <w:t>.</w:t>
      </w:r>
    </w:p>
    <w:p w14:paraId="18F7283D" w14:textId="648958E1" w:rsidR="00224D33" w:rsidRPr="00B5725C" w:rsidRDefault="00224D33" w:rsidP="00224D33">
      <w:pPr>
        <w:widowControl w:val="0"/>
        <w:jc w:val="both"/>
        <w:rPr>
          <w:rFonts w:eastAsia="Arial"/>
          <w:sz w:val="26"/>
          <w:szCs w:val="26"/>
          <w:lang w:val="fr-FR"/>
        </w:rPr>
      </w:pPr>
      <w:r w:rsidRPr="00B5725C">
        <w:rPr>
          <w:rFonts w:eastAsia="Arial"/>
          <w:sz w:val="26"/>
          <w:szCs w:val="26"/>
          <w:lang w:val="vi-VN"/>
        </w:rPr>
        <w:t>c</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Các</w:t>
      </w:r>
      <w:r w:rsidRPr="00B5725C">
        <w:rPr>
          <w:rFonts w:eastAsia="Arial"/>
          <w:spacing w:val="-5"/>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á</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z w:val="26"/>
          <w:szCs w:val="26"/>
          <w:lang w:val="fr-FR"/>
        </w:rPr>
        <w:t>đai</w:t>
      </w:r>
      <w:r w:rsidRPr="00B5725C">
        <w:rPr>
          <w:rFonts w:eastAsia="Arial"/>
          <w:spacing w:val="2"/>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Pr="00B5725C">
        <w:rPr>
          <w:rFonts w:eastAsia="Arial"/>
          <w:sz w:val="26"/>
          <w:szCs w:val="26"/>
          <w:lang w:val="fr-FR"/>
        </w:rPr>
        <w:t>tr</w:t>
      </w:r>
      <w:r w:rsidRPr="00B5725C">
        <w:rPr>
          <w:rFonts w:eastAsia="Arial"/>
          <w:spacing w:val="-1"/>
          <w:sz w:val="26"/>
          <w:szCs w:val="26"/>
          <w:lang w:val="fr-FR"/>
        </w:rPr>
        <w:t>ư</w:t>
      </w:r>
      <w:r w:rsidRPr="00B5725C">
        <w:rPr>
          <w:rFonts w:eastAsia="Arial"/>
          <w:spacing w:val="-2"/>
          <w:sz w:val="26"/>
          <w:szCs w:val="26"/>
          <w:lang w:val="fr-FR"/>
        </w:rPr>
        <w:t>ợ</w:t>
      </w:r>
      <w:r w:rsidRPr="00B5725C">
        <w:rPr>
          <w:rFonts w:eastAsia="Arial"/>
          <w:sz w:val="26"/>
          <w:szCs w:val="26"/>
          <w:lang w:val="fr-FR"/>
        </w:rPr>
        <w:t>t</w:t>
      </w:r>
      <w:r w:rsidRPr="00B5725C">
        <w:rPr>
          <w:rFonts w:eastAsia="Arial"/>
          <w:spacing w:val="-4"/>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ết</w:t>
      </w:r>
      <w:r w:rsidRPr="00B5725C">
        <w:rPr>
          <w:rFonts w:eastAsia="Arial"/>
          <w:spacing w:val="2"/>
          <w:sz w:val="26"/>
          <w:szCs w:val="26"/>
          <w:lang w:val="fr-FR"/>
        </w:rPr>
        <w:t xml:space="preserve"> </w:t>
      </w:r>
      <w:r w:rsidRPr="00B5725C">
        <w:rPr>
          <w:rFonts w:eastAsia="Arial"/>
          <w:sz w:val="26"/>
          <w:szCs w:val="26"/>
          <w:lang w:val="fr-FR"/>
        </w:rPr>
        <w:t>nấc</w:t>
      </w:r>
      <w:r w:rsidRPr="00B5725C">
        <w:rPr>
          <w:rFonts w:eastAsia="Arial"/>
          <w:spacing w:val="-4"/>
          <w:sz w:val="26"/>
          <w:szCs w:val="26"/>
          <w:lang w:val="fr-FR"/>
        </w:rPr>
        <w:t xml:space="preserve"> </w:t>
      </w:r>
      <w:r w:rsidRPr="00B5725C">
        <w:rPr>
          <w:rFonts w:eastAsia="Arial"/>
          <w:sz w:val="26"/>
          <w:szCs w:val="26"/>
          <w:lang w:val="fr-FR"/>
        </w:rPr>
        <w:t>vì</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r w:rsidRPr="00B5725C">
        <w:rPr>
          <w:rFonts w:eastAsia="Arial"/>
          <w:spacing w:val="-4"/>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3"/>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6"/>
          <w:sz w:val="26"/>
          <w:szCs w:val="26"/>
          <w:lang w:val="fr-FR"/>
        </w:rPr>
        <w:t xml:space="preserve"> </w:t>
      </w:r>
      <w:r w:rsidRPr="00B5725C">
        <w:rPr>
          <w:rFonts w:eastAsia="Arial"/>
          <w:sz w:val="26"/>
          <w:szCs w:val="26"/>
          <w:lang w:val="fr-FR"/>
        </w:rPr>
        <w:t>v</w:t>
      </w:r>
      <w:r w:rsidRPr="00B5725C">
        <w:rPr>
          <w:rFonts w:eastAsia="Arial"/>
          <w:spacing w:val="4"/>
          <w:sz w:val="26"/>
          <w:szCs w:val="26"/>
          <w:lang w:val="fr-FR"/>
        </w:rPr>
        <w:t>ư</w:t>
      </w:r>
      <w:r w:rsidRPr="00B5725C">
        <w:rPr>
          <w:rFonts w:eastAsia="Arial"/>
          <w:spacing w:val="3"/>
          <w:sz w:val="26"/>
          <w:szCs w:val="26"/>
          <w:lang w:val="fr-FR"/>
        </w:rPr>
        <w:t>ớ</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8"/>
          <w:sz w:val="26"/>
          <w:szCs w:val="26"/>
          <w:lang w:val="fr-FR"/>
        </w:rPr>
        <w:t xml:space="preserve"> </w:t>
      </w:r>
      <w:r w:rsidRPr="00B5725C">
        <w:rPr>
          <w:rFonts w:eastAsia="Arial"/>
          <w:sz w:val="26"/>
          <w:szCs w:val="26"/>
          <w:lang w:val="fr-FR"/>
        </w:rPr>
        <w:t>vật</w:t>
      </w:r>
      <w:r w:rsidRPr="00B5725C">
        <w:rPr>
          <w:rFonts w:eastAsia="Arial"/>
          <w:spacing w:val="-3"/>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ạ</w:t>
      </w:r>
      <w:r w:rsidRPr="00B5725C">
        <w:rPr>
          <w:rFonts w:eastAsia="Arial"/>
          <w:spacing w:val="-2"/>
          <w:sz w:val="26"/>
          <w:szCs w:val="26"/>
          <w:lang w:val="fr-FR"/>
        </w:rPr>
        <w:t xml:space="preserve"> </w:t>
      </w:r>
      <w:r w:rsidRPr="00B5725C">
        <w:rPr>
          <w:rFonts w:eastAsia="Arial"/>
          <w:sz w:val="26"/>
          <w:szCs w:val="26"/>
          <w:lang w:val="fr-FR"/>
        </w:rPr>
        <w:t>ở</w:t>
      </w:r>
      <w:r w:rsidR="00BD2076" w:rsidRPr="00B5725C">
        <w:rPr>
          <w:rFonts w:eastAsia="Arial"/>
          <w:sz w:val="26"/>
          <w:szCs w:val="26"/>
          <w:lang w:val="vi-VN"/>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z w:val="26"/>
          <w:szCs w:val="26"/>
          <w:lang w:val="fr-FR"/>
        </w:rPr>
        <w:t>đ</w:t>
      </w:r>
      <w:r w:rsidRPr="00B5725C">
        <w:rPr>
          <w:rFonts w:eastAsia="Arial"/>
          <w:spacing w:val="5"/>
          <w:sz w:val="26"/>
          <w:szCs w:val="26"/>
          <w:lang w:val="fr-FR"/>
        </w:rPr>
        <w:t>ầ</w:t>
      </w:r>
      <w:r w:rsidRPr="00B5725C">
        <w:rPr>
          <w:rFonts w:eastAsia="Arial"/>
          <w:sz w:val="26"/>
          <w:szCs w:val="26"/>
          <w:lang w:val="fr-FR"/>
        </w:rPr>
        <w:t>u</w:t>
      </w:r>
      <w:r w:rsidRPr="00B5725C">
        <w:rPr>
          <w:rFonts w:eastAsia="Arial"/>
          <w:sz w:val="26"/>
          <w:szCs w:val="26"/>
          <w:lang w:val="vi-VN"/>
        </w:rPr>
        <w:t>.</w:t>
      </w:r>
    </w:p>
    <w:p w14:paraId="3DFFA4A3" w14:textId="70F3FA44" w:rsidR="009C0AAD" w:rsidRPr="00B5725C" w:rsidRDefault="00224D33" w:rsidP="009153FE">
      <w:pPr>
        <w:widowControl w:val="0"/>
        <w:jc w:val="both"/>
        <w:rPr>
          <w:rFonts w:eastAsia="Arial"/>
          <w:sz w:val="26"/>
          <w:szCs w:val="26"/>
          <w:lang w:val="fr-FR"/>
        </w:rPr>
      </w:pPr>
      <w:r w:rsidRPr="00B5725C">
        <w:rPr>
          <w:rFonts w:eastAsia="Arial"/>
          <w:sz w:val="26"/>
          <w:szCs w:val="26"/>
          <w:lang w:val="vi-VN"/>
        </w:rPr>
        <w:t>d</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Các</w:t>
      </w:r>
      <w:r w:rsidRPr="00B5725C">
        <w:rPr>
          <w:rFonts w:eastAsia="Arial"/>
          <w:spacing w:val="-5"/>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á</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z w:val="26"/>
          <w:szCs w:val="26"/>
          <w:lang w:val="fr-FR"/>
        </w:rPr>
        <w:t>đai</w:t>
      </w:r>
      <w:r w:rsidRPr="00B5725C">
        <w:rPr>
          <w:rFonts w:eastAsia="Arial"/>
          <w:spacing w:val="2"/>
          <w:sz w:val="26"/>
          <w:szCs w:val="26"/>
          <w:lang w:val="fr-FR"/>
        </w:rPr>
        <w:t xml:space="preserve"> </w:t>
      </w:r>
      <w:r w:rsidRPr="00B5725C">
        <w:rPr>
          <w:rFonts w:eastAsia="Arial"/>
          <w:sz w:val="26"/>
          <w:szCs w:val="26"/>
          <w:lang w:val="fr-FR"/>
        </w:rPr>
        <w:t>bị</w:t>
      </w:r>
      <w:r w:rsidRPr="00B5725C">
        <w:rPr>
          <w:rFonts w:eastAsia="Arial"/>
          <w:spacing w:val="3"/>
          <w:sz w:val="26"/>
          <w:szCs w:val="26"/>
          <w:lang w:val="fr-FR"/>
        </w:rPr>
        <w:t xml:space="preserve"> </w:t>
      </w:r>
      <w:r w:rsidRPr="00B5725C">
        <w:rPr>
          <w:rFonts w:eastAsia="Arial"/>
          <w:sz w:val="26"/>
          <w:szCs w:val="26"/>
          <w:lang w:val="fr-FR"/>
        </w:rPr>
        <w:t>tr</w:t>
      </w:r>
      <w:r w:rsidRPr="00B5725C">
        <w:rPr>
          <w:rFonts w:eastAsia="Arial"/>
          <w:spacing w:val="-1"/>
          <w:sz w:val="26"/>
          <w:szCs w:val="26"/>
          <w:lang w:val="fr-FR"/>
        </w:rPr>
        <w:t>ư</w:t>
      </w:r>
      <w:r w:rsidRPr="00B5725C">
        <w:rPr>
          <w:rFonts w:eastAsia="Arial"/>
          <w:spacing w:val="-2"/>
          <w:sz w:val="26"/>
          <w:szCs w:val="26"/>
          <w:lang w:val="fr-FR"/>
        </w:rPr>
        <w:t>ợ</w:t>
      </w:r>
      <w:r w:rsidRPr="00B5725C">
        <w:rPr>
          <w:rFonts w:eastAsia="Arial"/>
          <w:sz w:val="26"/>
          <w:szCs w:val="26"/>
          <w:lang w:val="fr-FR"/>
        </w:rPr>
        <w:t>t</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2"/>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ết</w:t>
      </w:r>
      <w:r w:rsidRPr="00B5725C">
        <w:rPr>
          <w:rFonts w:eastAsia="Arial"/>
          <w:spacing w:val="2"/>
          <w:sz w:val="26"/>
          <w:szCs w:val="26"/>
          <w:lang w:val="fr-FR"/>
        </w:rPr>
        <w:t xml:space="preserve"> </w:t>
      </w:r>
      <w:r w:rsidRPr="00B5725C">
        <w:rPr>
          <w:rFonts w:eastAsia="Arial"/>
          <w:sz w:val="26"/>
          <w:szCs w:val="26"/>
          <w:lang w:val="fr-FR"/>
        </w:rPr>
        <w:t>nấc</w:t>
      </w:r>
      <w:r w:rsidRPr="00B5725C">
        <w:rPr>
          <w:rFonts w:eastAsia="Arial"/>
          <w:spacing w:val="-4"/>
          <w:sz w:val="26"/>
          <w:szCs w:val="26"/>
          <w:lang w:val="fr-FR"/>
        </w:rPr>
        <w:t xml:space="preserve"> </w:t>
      </w:r>
      <w:r w:rsidRPr="00B5725C">
        <w:rPr>
          <w:rFonts w:eastAsia="Arial"/>
          <w:sz w:val="26"/>
          <w:szCs w:val="26"/>
          <w:lang w:val="fr-FR"/>
        </w:rPr>
        <w:t>vì</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r w:rsidR="00BD2076" w:rsidRPr="00B5725C">
        <w:rPr>
          <w:rFonts w:eastAsia="Arial"/>
          <w:sz w:val="26"/>
          <w:szCs w:val="26"/>
          <w:lang w:val="vi-VN"/>
        </w:rPr>
        <w:t xml:space="preserve"> </w:t>
      </w:r>
      <w:r w:rsidRPr="00B5725C">
        <w:rPr>
          <w:rFonts w:eastAsia="Arial"/>
          <w:spacing w:val="-7"/>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3"/>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6"/>
          <w:sz w:val="26"/>
          <w:szCs w:val="26"/>
          <w:lang w:val="fr-FR"/>
        </w:rPr>
        <w:t xml:space="preserve"> </w:t>
      </w:r>
      <w:r w:rsidRPr="00B5725C">
        <w:rPr>
          <w:rFonts w:eastAsia="Arial"/>
          <w:sz w:val="26"/>
          <w:szCs w:val="26"/>
          <w:lang w:val="fr-FR"/>
        </w:rPr>
        <w:t>v</w:t>
      </w:r>
      <w:r w:rsidRPr="00B5725C">
        <w:rPr>
          <w:rFonts w:eastAsia="Arial"/>
          <w:spacing w:val="4"/>
          <w:sz w:val="26"/>
          <w:szCs w:val="26"/>
          <w:lang w:val="fr-FR"/>
        </w:rPr>
        <w:t>ư</w:t>
      </w:r>
      <w:r w:rsidRPr="00B5725C">
        <w:rPr>
          <w:rFonts w:eastAsia="Arial"/>
          <w:spacing w:val="3"/>
          <w:sz w:val="26"/>
          <w:szCs w:val="26"/>
          <w:lang w:val="fr-FR"/>
        </w:rPr>
        <w:t>ớ</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8"/>
          <w:sz w:val="26"/>
          <w:szCs w:val="26"/>
          <w:lang w:val="fr-FR"/>
        </w:rPr>
        <w:t xml:space="preserve"> </w:t>
      </w:r>
      <w:r w:rsidRPr="00B5725C">
        <w:rPr>
          <w:rFonts w:eastAsia="Arial"/>
          <w:sz w:val="26"/>
          <w:szCs w:val="26"/>
          <w:lang w:val="fr-FR"/>
        </w:rPr>
        <w:t>vật</w:t>
      </w:r>
      <w:r w:rsidRPr="00B5725C">
        <w:rPr>
          <w:rFonts w:eastAsia="Arial"/>
          <w:spacing w:val="-3"/>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ạ</w:t>
      </w:r>
      <w:r w:rsidRPr="00B5725C">
        <w:rPr>
          <w:rFonts w:eastAsia="Arial"/>
          <w:spacing w:val="-2"/>
          <w:sz w:val="26"/>
          <w:szCs w:val="26"/>
          <w:lang w:val="fr-FR"/>
        </w:rPr>
        <w:t xml:space="preserve"> </w:t>
      </w:r>
      <w:r w:rsidRPr="00B5725C">
        <w:rPr>
          <w:rFonts w:eastAsia="Arial"/>
          <w:sz w:val="26"/>
          <w:szCs w:val="26"/>
          <w:lang w:val="fr-FR"/>
        </w:rPr>
        <w:t>ở</w:t>
      </w:r>
      <w:r w:rsidR="00BD2076" w:rsidRPr="00B5725C">
        <w:rPr>
          <w:rFonts w:eastAsia="Arial"/>
          <w:sz w:val="26"/>
          <w:szCs w:val="26"/>
          <w:lang w:val="vi-VN"/>
        </w:rPr>
        <w:t xml:space="preserve"> </w:t>
      </w:r>
      <w:r w:rsidRPr="00B5725C">
        <w:rPr>
          <w:rFonts w:eastAsia="Arial"/>
          <w:sz w:val="26"/>
          <w:szCs w:val="26"/>
          <w:lang w:val="fr-FR"/>
        </w:rPr>
        <w:t>mặt</w:t>
      </w:r>
      <w:r w:rsidRPr="00B5725C">
        <w:rPr>
          <w:rFonts w:eastAsia="Arial"/>
          <w:spacing w:val="-4"/>
          <w:sz w:val="26"/>
          <w:szCs w:val="26"/>
          <w:lang w:val="fr-FR"/>
        </w:rPr>
        <w:t xml:space="preserve"> </w:t>
      </w:r>
      <w:r w:rsidRPr="00B5725C">
        <w:rPr>
          <w:rFonts w:eastAsia="Arial"/>
          <w:sz w:val="26"/>
          <w:szCs w:val="26"/>
          <w:lang w:val="fr-FR"/>
        </w:rPr>
        <w:t>đ</w:t>
      </w:r>
      <w:r w:rsidRPr="00B5725C">
        <w:rPr>
          <w:rFonts w:eastAsia="Arial"/>
          <w:spacing w:val="5"/>
          <w:sz w:val="26"/>
          <w:szCs w:val="26"/>
          <w:lang w:val="fr-FR"/>
        </w:rPr>
        <w:t>ầ</w:t>
      </w:r>
      <w:r w:rsidRPr="00B5725C">
        <w:rPr>
          <w:rFonts w:eastAsia="Arial"/>
          <w:sz w:val="26"/>
          <w:szCs w:val="26"/>
          <w:lang w:val="fr-FR"/>
        </w:rPr>
        <w:t>u</w:t>
      </w:r>
      <w:r w:rsidRPr="00B5725C">
        <w:rPr>
          <w:rFonts w:eastAsia="Arial"/>
          <w:sz w:val="26"/>
          <w:szCs w:val="26"/>
          <w:lang w:val="vi-VN"/>
        </w:rPr>
        <w:t>.</w:t>
      </w:r>
    </w:p>
    <w:p w14:paraId="01CA2A02"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7:</w:t>
      </w:r>
      <w:r w:rsidR="0017165D" w:rsidRPr="00B5725C">
        <w:rPr>
          <w:rFonts w:eastAsia="Arial"/>
          <w:spacing w:val="-1"/>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o</w:t>
      </w:r>
      <w:r w:rsidR="0017165D" w:rsidRPr="00B5725C">
        <w:rPr>
          <w:rFonts w:eastAsia="Arial"/>
          <w:spacing w:val="5"/>
          <w:sz w:val="26"/>
          <w:szCs w:val="26"/>
          <w:lang w:val="fr-FR"/>
        </w:rPr>
        <w:t>á</w:t>
      </w:r>
      <w:r w:rsidR="0017165D" w:rsidRPr="00B5725C">
        <w:rPr>
          <w:rFonts w:eastAsia="Arial"/>
          <w:sz w:val="26"/>
          <w:szCs w:val="26"/>
          <w:lang w:val="fr-FR"/>
        </w:rPr>
        <w:t>n</w:t>
      </w:r>
      <w:r w:rsidR="0017165D" w:rsidRPr="00B5725C">
        <w:rPr>
          <w:rFonts w:eastAsia="Arial"/>
          <w:spacing w:val="-1"/>
          <w:sz w:val="26"/>
          <w:szCs w:val="26"/>
          <w:lang w:val="fr-FR"/>
        </w:rPr>
        <w:t xml:space="preserve"> </w:t>
      </w:r>
      <w:r w:rsidR="0017165D" w:rsidRPr="00B5725C">
        <w:rPr>
          <w:rFonts w:eastAsia="Arial"/>
          <w:spacing w:val="-5"/>
          <w:sz w:val="26"/>
          <w:szCs w:val="26"/>
          <w:lang w:val="fr-FR"/>
        </w:rPr>
        <w:t>n</w:t>
      </w:r>
      <w:r w:rsidR="0017165D" w:rsidRPr="00B5725C">
        <w:rPr>
          <w:rFonts w:eastAsia="Arial"/>
          <w:spacing w:val="5"/>
          <w:sz w:val="26"/>
          <w:szCs w:val="26"/>
          <w:lang w:val="fr-FR"/>
        </w:rPr>
        <w:t>g</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nh</w:t>
      </w:r>
      <w:r w:rsidR="0017165D" w:rsidRPr="00B5725C">
        <w:rPr>
          <w:rFonts w:eastAsia="Arial"/>
          <w:spacing w:val="5"/>
          <w:sz w:val="26"/>
          <w:szCs w:val="26"/>
          <w:lang w:val="fr-FR"/>
        </w:rPr>
        <w:t>â</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t</w:t>
      </w:r>
      <w:r w:rsidR="0017165D" w:rsidRPr="00B5725C">
        <w:rPr>
          <w:rFonts w:eastAsia="Arial"/>
          <w:spacing w:val="-5"/>
          <w:sz w:val="26"/>
          <w:szCs w:val="26"/>
          <w:lang w:val="fr-FR"/>
        </w:rPr>
        <w:t>h</w:t>
      </w:r>
      <w:r w:rsidR="0017165D" w:rsidRPr="00B5725C">
        <w:rPr>
          <w:rFonts w:eastAsia="Arial"/>
          <w:spacing w:val="4"/>
          <w:sz w:val="26"/>
          <w:szCs w:val="26"/>
          <w:lang w:val="fr-FR"/>
        </w:rPr>
        <w:t>ư</w:t>
      </w:r>
      <w:r w:rsidR="0017165D" w:rsidRPr="00B5725C">
        <w:rPr>
          <w:rFonts w:eastAsia="Arial"/>
          <w:spacing w:val="3"/>
          <w:sz w:val="26"/>
          <w:szCs w:val="26"/>
          <w:lang w:val="fr-FR"/>
        </w:rPr>
        <w:t>ờ</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8"/>
          <w:sz w:val="26"/>
          <w:szCs w:val="26"/>
          <w:lang w:val="fr-FR"/>
        </w:rPr>
        <w:t xml:space="preserve"> </w:t>
      </w:r>
      <w:r w:rsidR="0017165D" w:rsidRPr="00B5725C">
        <w:rPr>
          <w:rFonts w:eastAsia="Arial"/>
          <w:sz w:val="26"/>
          <w:szCs w:val="26"/>
          <w:lang w:val="fr-FR"/>
        </w:rPr>
        <w:t>gặp</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1"/>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z w:val="26"/>
          <w:szCs w:val="26"/>
          <w:lang w:val="fr-FR"/>
        </w:rPr>
        <w:t>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pacing w:val="5"/>
          <w:sz w:val="26"/>
          <w:szCs w:val="26"/>
          <w:lang w:val="fr-FR"/>
        </w:rPr>
        <w:t>yề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pacing w:val="5"/>
          <w:sz w:val="26"/>
          <w:szCs w:val="26"/>
          <w:lang w:val="fr-FR"/>
        </w:rPr>
        <w:t>cấ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pacing w:val="5"/>
          <w:sz w:val="26"/>
          <w:szCs w:val="26"/>
          <w:lang w:val="fr-FR"/>
        </w:rPr>
        <w:t>dẫ</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vô cấp</w:t>
      </w:r>
      <w:r w:rsidR="0017165D" w:rsidRPr="00B5725C">
        <w:rPr>
          <w:rFonts w:eastAsia="Arial"/>
          <w:spacing w:val="-4"/>
          <w:sz w:val="26"/>
          <w:szCs w:val="26"/>
          <w:lang w:val="fr-FR"/>
        </w:rPr>
        <w:t xml:space="preserve"> </w:t>
      </w:r>
      <w:r w:rsidR="0017165D" w:rsidRPr="00B5725C">
        <w:rPr>
          <w:rFonts w:eastAsia="Arial"/>
          <w:sz w:val="26"/>
          <w:szCs w:val="26"/>
          <w:lang w:val="fr-FR"/>
        </w:rPr>
        <w:t>có</w:t>
      </w:r>
      <w:r w:rsidR="0017165D" w:rsidRPr="00B5725C">
        <w:rPr>
          <w:rFonts w:eastAsia="Arial"/>
          <w:spacing w:val="-3"/>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N</w:t>
      </w:r>
      <w:r w:rsidR="0017165D" w:rsidRPr="00B5725C">
        <w:rPr>
          <w:rFonts w:eastAsia="Arial"/>
          <w:i/>
          <w:spacing w:val="5"/>
          <w:sz w:val="26"/>
          <w:szCs w:val="26"/>
          <w:lang w:val="fr-FR"/>
        </w:rPr>
        <w:t>h</w:t>
      </w:r>
      <w:r w:rsidR="0017165D" w:rsidRPr="00B5725C">
        <w:rPr>
          <w:rFonts w:eastAsia="Arial"/>
          <w:i/>
          <w:spacing w:val="-5"/>
          <w:sz w:val="26"/>
          <w:szCs w:val="26"/>
          <w:lang w:val="fr-FR"/>
        </w:rPr>
        <w:t>i</w:t>
      </w:r>
      <w:r w:rsidR="0017165D" w:rsidRPr="00B5725C">
        <w:rPr>
          <w:rFonts w:eastAsia="Arial"/>
          <w:i/>
          <w:sz w:val="26"/>
          <w:szCs w:val="26"/>
          <w:lang w:val="fr-FR"/>
        </w:rPr>
        <w:t>ệt</w:t>
      </w:r>
      <w:r w:rsidR="0017165D" w:rsidRPr="00B5725C">
        <w:rPr>
          <w:rFonts w:eastAsia="Arial"/>
          <w:i/>
          <w:spacing w:val="-6"/>
          <w:sz w:val="26"/>
          <w:szCs w:val="26"/>
          <w:lang w:val="fr-FR"/>
        </w:rPr>
        <w:t xml:space="preserve"> </w:t>
      </w:r>
      <w:r w:rsidR="00EC3814" w:rsidRPr="00B5725C">
        <w:rPr>
          <w:rFonts w:eastAsia="Arial"/>
          <w:i/>
          <w:sz w:val="26"/>
          <w:szCs w:val="26"/>
          <w:lang w:val="fr-FR"/>
        </w:rPr>
        <w:t>đ</w:t>
      </w:r>
      <w:r w:rsidR="0017165D" w:rsidRPr="00B5725C">
        <w:rPr>
          <w:rFonts w:eastAsia="Arial"/>
          <w:i/>
          <w:sz w:val="26"/>
          <w:szCs w:val="26"/>
          <w:lang w:val="fr-FR"/>
        </w:rPr>
        <w:t>ộ</w:t>
      </w:r>
      <w:r w:rsidR="0017165D" w:rsidRPr="00B5725C">
        <w:rPr>
          <w:rFonts w:eastAsia="Arial"/>
          <w:i/>
          <w:spacing w:val="-3"/>
          <w:sz w:val="26"/>
          <w:szCs w:val="26"/>
          <w:lang w:val="fr-FR"/>
        </w:rPr>
        <w:t xml:space="preserve"> </w:t>
      </w:r>
      <w:r w:rsidR="0017165D" w:rsidRPr="00B5725C">
        <w:rPr>
          <w:rFonts w:eastAsia="Arial"/>
          <w:i/>
          <w:sz w:val="26"/>
          <w:szCs w:val="26"/>
          <w:lang w:val="fr-FR"/>
        </w:rPr>
        <w:t>cơ</w:t>
      </w:r>
      <w:r w:rsidR="0017165D" w:rsidRPr="00B5725C">
        <w:rPr>
          <w:rFonts w:eastAsia="Arial"/>
          <w:i/>
          <w:spacing w:val="-1"/>
          <w:sz w:val="26"/>
          <w:szCs w:val="26"/>
          <w:lang w:val="fr-FR"/>
        </w:rPr>
        <w:t xml:space="preserve"> </w:t>
      </w:r>
      <w:r w:rsidR="0017165D" w:rsidRPr="00B5725C">
        <w:rPr>
          <w:rFonts w:eastAsia="Arial"/>
          <w:i/>
          <w:sz w:val="26"/>
          <w:szCs w:val="26"/>
          <w:lang w:val="fr-FR"/>
        </w:rPr>
        <w:t>c</w:t>
      </w:r>
      <w:r w:rsidR="0017165D" w:rsidRPr="00B5725C">
        <w:rPr>
          <w:rFonts w:eastAsia="Arial"/>
          <w:i/>
          <w:spacing w:val="5"/>
          <w:sz w:val="26"/>
          <w:szCs w:val="26"/>
          <w:lang w:val="fr-FR"/>
        </w:rPr>
        <w:t>ấ</w:t>
      </w:r>
      <w:r w:rsidR="0017165D" w:rsidRPr="00B5725C">
        <w:rPr>
          <w:rFonts w:eastAsia="Arial"/>
          <w:i/>
          <w:sz w:val="26"/>
          <w:szCs w:val="26"/>
          <w:lang w:val="fr-FR"/>
        </w:rPr>
        <w:t>u</w:t>
      </w:r>
      <w:r w:rsidR="0017165D" w:rsidRPr="00B5725C">
        <w:rPr>
          <w:rFonts w:eastAsia="Arial"/>
          <w:i/>
          <w:spacing w:val="-4"/>
          <w:sz w:val="26"/>
          <w:szCs w:val="26"/>
          <w:lang w:val="fr-FR"/>
        </w:rPr>
        <w:t xml:space="preserve"> </w:t>
      </w:r>
      <w:r w:rsidR="0017165D" w:rsidRPr="00B5725C">
        <w:rPr>
          <w:rFonts w:eastAsia="Arial"/>
          <w:i/>
          <w:sz w:val="26"/>
          <w:szCs w:val="26"/>
          <w:lang w:val="fr-FR"/>
        </w:rPr>
        <w:t>lên</w:t>
      </w:r>
      <w:r w:rsidR="0017165D" w:rsidRPr="00B5725C">
        <w:rPr>
          <w:rFonts w:eastAsia="Arial"/>
          <w:i/>
          <w:spacing w:val="-3"/>
          <w:sz w:val="26"/>
          <w:szCs w:val="26"/>
          <w:lang w:val="fr-FR"/>
        </w:rPr>
        <w:t xml:space="preserve"> </w:t>
      </w:r>
      <w:r w:rsidR="0017165D" w:rsidRPr="00B5725C">
        <w:rPr>
          <w:rFonts w:eastAsia="Arial"/>
          <w:i/>
          <w:sz w:val="26"/>
          <w:szCs w:val="26"/>
          <w:lang w:val="fr-FR"/>
        </w:rPr>
        <w:t>quá</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5</w:t>
      </w:r>
      <w:r w:rsidR="0017165D" w:rsidRPr="00B5725C">
        <w:rPr>
          <w:rFonts w:eastAsia="Arial"/>
          <w:i/>
          <w:sz w:val="26"/>
          <w:szCs w:val="26"/>
          <w:lang w:val="fr-FR"/>
        </w:rPr>
        <w:t>0</w:t>
      </w:r>
      <w:r w:rsidR="0017165D" w:rsidRPr="00B5725C">
        <w:rPr>
          <w:rFonts w:eastAsia="Arial"/>
          <w:i/>
          <w:spacing w:val="-2"/>
          <w:position w:val="12"/>
          <w:sz w:val="26"/>
          <w:szCs w:val="26"/>
          <w:lang w:val="fr-FR"/>
        </w:rPr>
        <w:t>0</w:t>
      </w:r>
      <w:r w:rsidR="0017165D" w:rsidRPr="00B5725C">
        <w:rPr>
          <w:rFonts w:eastAsia="Arial"/>
          <w:i/>
          <w:sz w:val="26"/>
          <w:szCs w:val="26"/>
          <w:lang w:val="fr-FR"/>
        </w:rPr>
        <w:t>C”</w:t>
      </w:r>
      <w:r w:rsidR="0017165D" w:rsidRPr="00B5725C">
        <w:rPr>
          <w:rFonts w:eastAsia="Arial"/>
          <w:i/>
          <w:spacing w:val="-8"/>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p>
    <w:p w14:paraId="43BA4919" w14:textId="7507D92E" w:rsidR="0017165D" w:rsidRPr="00B5725C" w:rsidRDefault="0017165D" w:rsidP="00BD3A57">
      <w:pPr>
        <w:pStyle w:val="ListParagraph"/>
        <w:widowControl w:val="0"/>
        <w:numPr>
          <w:ilvl w:val="0"/>
          <w:numId w:val="110"/>
        </w:numPr>
        <w:jc w:val="both"/>
        <w:rPr>
          <w:sz w:val="26"/>
          <w:szCs w:val="26"/>
          <w:lang w:val="fr-FR"/>
        </w:rPr>
      </w:pPr>
      <w:r w:rsidRPr="00B5725C">
        <w:rPr>
          <w:b/>
          <w:bCs/>
          <w:sz w:val="26"/>
          <w:szCs w:val="26"/>
          <w:u w:val="single"/>
          <w:lang w:val="fr-FR"/>
        </w:rPr>
        <w:t>Không</w:t>
      </w:r>
      <w:r w:rsidRPr="00B5725C">
        <w:rPr>
          <w:spacing w:val="-10"/>
          <w:sz w:val="26"/>
          <w:szCs w:val="26"/>
          <w:lang w:val="fr-FR"/>
        </w:rPr>
        <w:t xml:space="preserve"> </w:t>
      </w:r>
      <w:r w:rsidRPr="00B5725C">
        <w:rPr>
          <w:sz w:val="26"/>
          <w:szCs w:val="26"/>
          <w:lang w:val="fr-FR"/>
        </w:rPr>
        <w:t>có dầu</w:t>
      </w:r>
      <w:r w:rsidRPr="00B5725C">
        <w:rPr>
          <w:spacing w:val="-2"/>
          <w:sz w:val="26"/>
          <w:szCs w:val="26"/>
          <w:lang w:val="fr-FR"/>
        </w:rPr>
        <w:t xml:space="preserve"> </w:t>
      </w:r>
      <w:r w:rsidRPr="00B5725C">
        <w:rPr>
          <w:sz w:val="26"/>
          <w:szCs w:val="26"/>
          <w:lang w:val="fr-FR"/>
        </w:rPr>
        <w:t>bôi</w:t>
      </w:r>
      <w:r w:rsidRPr="00B5725C">
        <w:rPr>
          <w:spacing w:val="-1"/>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trong</w:t>
      </w:r>
      <w:r w:rsidRPr="00B5725C">
        <w:rPr>
          <w:spacing w:val="-8"/>
          <w:sz w:val="26"/>
          <w:szCs w:val="26"/>
          <w:lang w:val="fr-FR"/>
        </w:rPr>
        <w:t xml:space="preserve"> </w:t>
      </w:r>
      <w:r w:rsidRPr="00B5725C">
        <w:rPr>
          <w:sz w:val="26"/>
          <w:szCs w:val="26"/>
          <w:lang w:val="fr-FR"/>
        </w:rPr>
        <w:t>các</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pacing w:val="-1"/>
          <w:sz w:val="26"/>
          <w:szCs w:val="26"/>
          <w:lang w:val="fr-FR"/>
        </w:rPr>
        <w:t xml:space="preserve"> </w:t>
      </w:r>
      <w:r w:rsidRPr="00B5725C">
        <w:rPr>
          <w:sz w:val="26"/>
          <w:szCs w:val="26"/>
          <w:lang w:val="fr-FR"/>
        </w:rPr>
        <w:t>nhỏ</w:t>
      </w:r>
      <w:r w:rsidRPr="00B5725C">
        <w:rPr>
          <w:spacing w:val="-2"/>
          <w:sz w:val="26"/>
          <w:szCs w:val="26"/>
          <w:lang w:val="fr-FR"/>
        </w:rPr>
        <w:t xml:space="preserve"> </w:t>
      </w:r>
      <w:r w:rsidRPr="00B5725C">
        <w:rPr>
          <w:sz w:val="26"/>
          <w:szCs w:val="26"/>
          <w:lang w:val="fr-FR"/>
        </w:rPr>
        <w:t>quá</w:t>
      </w:r>
    </w:p>
    <w:p w14:paraId="6D6FB70F" w14:textId="2F7D75F1" w:rsidR="00BD3A57" w:rsidRPr="00B5725C" w:rsidRDefault="00BD3A57" w:rsidP="00BD3A57">
      <w:pPr>
        <w:pStyle w:val="ListParagraph"/>
        <w:widowControl w:val="0"/>
        <w:numPr>
          <w:ilvl w:val="0"/>
          <w:numId w:val="110"/>
        </w:numPr>
        <w:jc w:val="both"/>
        <w:rPr>
          <w:sz w:val="26"/>
          <w:szCs w:val="26"/>
          <w:lang w:val="fr-FR"/>
        </w:rPr>
      </w:pPr>
      <w:r w:rsidRPr="00B5725C">
        <w:rPr>
          <w:sz w:val="26"/>
          <w:szCs w:val="26"/>
          <w:lang w:val="fr-FR"/>
        </w:rPr>
        <w:t>Không</w:t>
      </w:r>
      <w:r w:rsidRPr="00B5725C">
        <w:rPr>
          <w:spacing w:val="-10"/>
          <w:sz w:val="26"/>
          <w:szCs w:val="26"/>
          <w:lang w:val="fr-FR"/>
        </w:rPr>
        <w:t xml:space="preserve"> </w:t>
      </w:r>
      <w:r w:rsidRPr="00B5725C">
        <w:rPr>
          <w:sz w:val="26"/>
          <w:szCs w:val="26"/>
          <w:lang w:val="fr-FR"/>
        </w:rPr>
        <w:t>có dầu</w:t>
      </w:r>
      <w:r w:rsidRPr="00B5725C">
        <w:rPr>
          <w:spacing w:val="-2"/>
          <w:sz w:val="26"/>
          <w:szCs w:val="26"/>
          <w:lang w:val="fr-FR"/>
        </w:rPr>
        <w:t xml:space="preserve"> </w:t>
      </w:r>
      <w:r w:rsidRPr="00B5725C">
        <w:rPr>
          <w:sz w:val="26"/>
          <w:szCs w:val="26"/>
          <w:lang w:val="fr-FR"/>
        </w:rPr>
        <w:t>bôi</w:t>
      </w:r>
      <w:r w:rsidRPr="00B5725C">
        <w:rPr>
          <w:spacing w:val="-1"/>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trong</w:t>
      </w:r>
      <w:r w:rsidRPr="00B5725C">
        <w:rPr>
          <w:spacing w:val="-8"/>
          <w:sz w:val="26"/>
          <w:szCs w:val="26"/>
          <w:lang w:val="fr-FR"/>
        </w:rPr>
        <w:t xml:space="preserve"> </w:t>
      </w:r>
      <w:r w:rsidRPr="00B5725C">
        <w:rPr>
          <w:sz w:val="26"/>
          <w:szCs w:val="26"/>
          <w:lang w:val="fr-FR"/>
        </w:rPr>
        <w:t>các</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pacing w:val="-1"/>
          <w:sz w:val="26"/>
          <w:szCs w:val="26"/>
          <w:lang w:val="fr-FR"/>
        </w:rPr>
        <w:t xml:space="preserve"> </w:t>
      </w:r>
      <w:r w:rsidR="00C00274" w:rsidRPr="00B5725C">
        <w:rPr>
          <w:sz w:val="26"/>
          <w:szCs w:val="26"/>
          <w:lang w:val="vi-VN"/>
        </w:rPr>
        <w:t xml:space="preserve">lớn </w:t>
      </w:r>
      <w:r w:rsidRPr="00B5725C">
        <w:rPr>
          <w:sz w:val="26"/>
          <w:szCs w:val="26"/>
          <w:lang w:val="fr-FR"/>
        </w:rPr>
        <w:t>quá</w:t>
      </w:r>
    </w:p>
    <w:p w14:paraId="71CEBBD9" w14:textId="543F1F28" w:rsidR="00BD3A57" w:rsidRPr="00B5725C" w:rsidRDefault="00BD3A57" w:rsidP="00BD3A57">
      <w:pPr>
        <w:pStyle w:val="ListParagraph"/>
        <w:widowControl w:val="0"/>
        <w:numPr>
          <w:ilvl w:val="0"/>
          <w:numId w:val="110"/>
        </w:numPr>
        <w:jc w:val="both"/>
        <w:rPr>
          <w:sz w:val="26"/>
          <w:szCs w:val="26"/>
          <w:lang w:val="fr-FR"/>
        </w:rPr>
      </w:pPr>
      <w:r w:rsidRPr="00B5725C">
        <w:rPr>
          <w:sz w:val="26"/>
          <w:szCs w:val="26"/>
          <w:lang w:val="fr-FR"/>
        </w:rPr>
        <w:t>Không</w:t>
      </w:r>
      <w:r w:rsidRPr="00B5725C">
        <w:rPr>
          <w:spacing w:val="-10"/>
          <w:sz w:val="26"/>
          <w:szCs w:val="26"/>
          <w:lang w:val="fr-FR"/>
        </w:rPr>
        <w:t xml:space="preserve"> </w:t>
      </w:r>
      <w:r w:rsidRPr="00B5725C">
        <w:rPr>
          <w:sz w:val="26"/>
          <w:szCs w:val="26"/>
          <w:lang w:val="fr-FR"/>
        </w:rPr>
        <w:t>có dầu</w:t>
      </w:r>
      <w:r w:rsidRPr="00B5725C">
        <w:rPr>
          <w:spacing w:val="-2"/>
          <w:sz w:val="26"/>
          <w:szCs w:val="26"/>
          <w:lang w:val="fr-FR"/>
        </w:rPr>
        <w:t xml:space="preserve"> </w:t>
      </w:r>
      <w:r w:rsidRPr="00B5725C">
        <w:rPr>
          <w:sz w:val="26"/>
          <w:szCs w:val="26"/>
          <w:lang w:val="fr-FR"/>
        </w:rPr>
        <w:t>bôi</w:t>
      </w:r>
      <w:r w:rsidRPr="00B5725C">
        <w:rPr>
          <w:spacing w:val="-1"/>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trong</w:t>
      </w:r>
      <w:r w:rsidRPr="00B5725C">
        <w:rPr>
          <w:spacing w:val="-8"/>
          <w:sz w:val="26"/>
          <w:szCs w:val="26"/>
          <w:lang w:val="fr-FR"/>
        </w:rPr>
        <w:t xml:space="preserve"> </w:t>
      </w:r>
      <w:r w:rsidRPr="00B5725C">
        <w:rPr>
          <w:sz w:val="26"/>
          <w:szCs w:val="26"/>
          <w:lang w:val="fr-FR"/>
        </w:rPr>
        <w:t>các</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pacing w:val="-1"/>
          <w:sz w:val="26"/>
          <w:szCs w:val="26"/>
          <w:lang w:val="fr-FR"/>
        </w:rPr>
        <w:t xml:space="preserve"> </w:t>
      </w:r>
      <w:r w:rsidR="00C00274" w:rsidRPr="00B5725C">
        <w:rPr>
          <w:sz w:val="26"/>
          <w:szCs w:val="26"/>
          <w:lang w:val="vi-VN"/>
        </w:rPr>
        <w:t>vừa</w:t>
      </w:r>
      <w:r w:rsidRPr="00B5725C">
        <w:rPr>
          <w:spacing w:val="-2"/>
          <w:sz w:val="26"/>
          <w:szCs w:val="26"/>
          <w:lang w:val="fr-FR"/>
        </w:rPr>
        <w:t xml:space="preserve"> </w:t>
      </w:r>
    </w:p>
    <w:p w14:paraId="0E8A91CB" w14:textId="518E3BBC" w:rsidR="00BD3A57" w:rsidRPr="00B5725C" w:rsidRDefault="00BD3A57" w:rsidP="00C00274">
      <w:pPr>
        <w:pStyle w:val="ListParagraph"/>
        <w:widowControl w:val="0"/>
        <w:numPr>
          <w:ilvl w:val="0"/>
          <w:numId w:val="110"/>
        </w:numPr>
        <w:jc w:val="both"/>
        <w:rPr>
          <w:sz w:val="26"/>
          <w:szCs w:val="26"/>
          <w:lang w:val="fr-FR"/>
        </w:rPr>
      </w:pPr>
      <w:r w:rsidRPr="00B5725C">
        <w:rPr>
          <w:sz w:val="26"/>
          <w:szCs w:val="26"/>
          <w:lang w:val="fr-FR"/>
        </w:rPr>
        <w:t>Không</w:t>
      </w:r>
      <w:r w:rsidRPr="00B5725C">
        <w:rPr>
          <w:spacing w:val="-10"/>
          <w:sz w:val="26"/>
          <w:szCs w:val="26"/>
          <w:lang w:val="fr-FR"/>
        </w:rPr>
        <w:t xml:space="preserve"> </w:t>
      </w:r>
      <w:r w:rsidRPr="00B5725C">
        <w:rPr>
          <w:sz w:val="26"/>
          <w:szCs w:val="26"/>
          <w:lang w:val="fr-FR"/>
        </w:rPr>
        <w:t>có dầu</w:t>
      </w:r>
      <w:r w:rsidRPr="00B5725C">
        <w:rPr>
          <w:spacing w:val="-2"/>
          <w:sz w:val="26"/>
          <w:szCs w:val="26"/>
          <w:lang w:val="fr-FR"/>
        </w:rPr>
        <w:t xml:space="preserve"> </w:t>
      </w:r>
      <w:r w:rsidRPr="00B5725C">
        <w:rPr>
          <w:sz w:val="26"/>
          <w:szCs w:val="26"/>
          <w:lang w:val="fr-FR"/>
        </w:rPr>
        <w:t>bôi</w:t>
      </w:r>
      <w:r w:rsidRPr="00B5725C">
        <w:rPr>
          <w:spacing w:val="-1"/>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trong</w:t>
      </w:r>
      <w:r w:rsidRPr="00B5725C">
        <w:rPr>
          <w:spacing w:val="-8"/>
          <w:sz w:val="26"/>
          <w:szCs w:val="26"/>
          <w:lang w:val="fr-FR"/>
        </w:rPr>
        <w:t xml:space="preserve"> </w:t>
      </w:r>
      <w:r w:rsidRPr="00B5725C">
        <w:rPr>
          <w:sz w:val="26"/>
          <w:szCs w:val="26"/>
          <w:lang w:val="fr-FR"/>
        </w:rPr>
        <w:t>các</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pacing w:val="-1"/>
          <w:sz w:val="26"/>
          <w:szCs w:val="26"/>
          <w:lang w:val="fr-FR"/>
        </w:rPr>
        <w:t xml:space="preserve"> </w:t>
      </w:r>
      <w:r w:rsidR="00C00274" w:rsidRPr="00B5725C">
        <w:rPr>
          <w:sz w:val="26"/>
          <w:szCs w:val="26"/>
          <w:lang w:val="vi-VN"/>
        </w:rPr>
        <w:t>trung bình</w:t>
      </w:r>
      <w:r w:rsidRPr="00B5725C">
        <w:rPr>
          <w:spacing w:val="-2"/>
          <w:sz w:val="26"/>
          <w:szCs w:val="26"/>
          <w:lang w:val="fr-FR"/>
        </w:rPr>
        <w:t xml:space="preserve"> </w:t>
      </w:r>
    </w:p>
    <w:p w14:paraId="5C930AAA" w14:textId="77777777" w:rsidR="00FF396F" w:rsidRPr="00B5725C" w:rsidRDefault="009153FE" w:rsidP="009153FE">
      <w:pPr>
        <w:widowControl w:val="0"/>
        <w:jc w:val="both"/>
        <w:rPr>
          <w:rFonts w:eastAsia="Arial"/>
          <w:sz w:val="26"/>
          <w:szCs w:val="26"/>
          <w:lang w:val="fr-FR"/>
        </w:rPr>
      </w:pPr>
      <w:r w:rsidRPr="00B5725C">
        <w:rPr>
          <w:rFonts w:eastAsia="Arial"/>
          <w:b/>
          <w:position w:val="-1"/>
          <w:sz w:val="26"/>
          <w:szCs w:val="26"/>
          <w:lang w:val="fr-FR"/>
        </w:rPr>
        <w:t xml:space="preserve">Câu </w:t>
      </w:r>
      <w:r w:rsidR="0017165D" w:rsidRPr="00B5725C">
        <w:rPr>
          <w:rFonts w:eastAsia="Arial"/>
          <w:position w:val="-1"/>
          <w:sz w:val="26"/>
          <w:szCs w:val="26"/>
          <w:lang w:val="fr-FR"/>
        </w:rPr>
        <w:t>8:</w:t>
      </w:r>
      <w:r w:rsidR="0017165D" w:rsidRPr="00B5725C">
        <w:rPr>
          <w:rFonts w:eastAsia="Arial"/>
          <w:spacing w:val="-1"/>
          <w:position w:val="-1"/>
          <w:sz w:val="26"/>
          <w:szCs w:val="26"/>
          <w:lang w:val="fr-FR"/>
        </w:rPr>
        <w:t xml:space="preserve"> </w:t>
      </w:r>
      <w:r w:rsidR="0017165D" w:rsidRPr="00B5725C">
        <w:rPr>
          <w:rFonts w:eastAsia="Arial"/>
          <w:position w:val="-1"/>
          <w:sz w:val="26"/>
          <w:szCs w:val="26"/>
          <w:lang w:val="fr-FR"/>
        </w:rPr>
        <w:t>Dự</w:t>
      </w:r>
      <w:r w:rsidR="0017165D" w:rsidRPr="00B5725C">
        <w:rPr>
          <w:rFonts w:eastAsia="Arial"/>
          <w:spacing w:val="-5"/>
          <w:position w:val="-1"/>
          <w:sz w:val="26"/>
          <w:szCs w:val="26"/>
          <w:lang w:val="fr-FR"/>
        </w:rPr>
        <w:t xml:space="preserve"> </w:t>
      </w:r>
      <w:r w:rsidR="00EC3814" w:rsidRPr="00B5725C">
        <w:rPr>
          <w:rFonts w:eastAsia="Arial"/>
          <w:position w:val="-1"/>
          <w:sz w:val="26"/>
          <w:szCs w:val="26"/>
          <w:lang w:val="fr-FR"/>
        </w:rPr>
        <w:t>đ</w:t>
      </w:r>
      <w:r w:rsidR="0017165D" w:rsidRPr="00B5725C">
        <w:rPr>
          <w:rFonts w:eastAsia="Arial"/>
          <w:position w:val="-1"/>
          <w:sz w:val="26"/>
          <w:szCs w:val="26"/>
          <w:lang w:val="fr-FR"/>
        </w:rPr>
        <w:t>o</w:t>
      </w:r>
      <w:r w:rsidR="0017165D" w:rsidRPr="00B5725C">
        <w:rPr>
          <w:rFonts w:eastAsia="Arial"/>
          <w:spacing w:val="5"/>
          <w:position w:val="-1"/>
          <w:sz w:val="26"/>
          <w:szCs w:val="26"/>
          <w:lang w:val="fr-FR"/>
        </w:rPr>
        <w:t>á</w:t>
      </w:r>
      <w:r w:rsidR="0017165D" w:rsidRPr="00B5725C">
        <w:rPr>
          <w:rFonts w:eastAsia="Arial"/>
          <w:position w:val="-1"/>
          <w:sz w:val="26"/>
          <w:szCs w:val="26"/>
          <w:lang w:val="fr-FR"/>
        </w:rPr>
        <w:t>n</w:t>
      </w:r>
      <w:r w:rsidR="0017165D" w:rsidRPr="00B5725C">
        <w:rPr>
          <w:rFonts w:eastAsia="Arial"/>
          <w:spacing w:val="-6"/>
          <w:position w:val="-1"/>
          <w:sz w:val="26"/>
          <w:szCs w:val="26"/>
          <w:lang w:val="fr-FR"/>
        </w:rPr>
        <w:t xml:space="preserve"> </w:t>
      </w:r>
      <w:r w:rsidR="0017165D" w:rsidRPr="00B5725C">
        <w:rPr>
          <w:rFonts w:eastAsia="Arial"/>
          <w:position w:val="-1"/>
          <w:sz w:val="26"/>
          <w:szCs w:val="26"/>
          <w:lang w:val="fr-FR"/>
        </w:rPr>
        <w:t>cá</w:t>
      </w:r>
      <w:r w:rsidR="0017165D" w:rsidRPr="00B5725C">
        <w:rPr>
          <w:rFonts w:eastAsia="Arial"/>
          <w:spacing w:val="5"/>
          <w:position w:val="-1"/>
          <w:sz w:val="26"/>
          <w:szCs w:val="26"/>
          <w:lang w:val="fr-FR"/>
        </w:rPr>
        <w:t>c</w:t>
      </w:r>
      <w:r w:rsidR="0017165D" w:rsidRPr="00B5725C">
        <w:rPr>
          <w:rFonts w:eastAsia="Arial"/>
          <w:position w:val="-1"/>
          <w:sz w:val="26"/>
          <w:szCs w:val="26"/>
          <w:lang w:val="fr-FR"/>
        </w:rPr>
        <w:t>h</w:t>
      </w:r>
      <w:r w:rsidR="0017165D" w:rsidRPr="00B5725C">
        <w:rPr>
          <w:rFonts w:eastAsia="Arial"/>
          <w:spacing w:val="-5"/>
          <w:position w:val="-1"/>
          <w:sz w:val="26"/>
          <w:szCs w:val="26"/>
          <w:lang w:val="fr-FR"/>
        </w:rPr>
        <w:t xml:space="preserve"> x</w:t>
      </w:r>
      <w:r w:rsidR="0017165D" w:rsidRPr="00B5725C">
        <w:rPr>
          <w:rFonts w:eastAsia="Arial"/>
          <w:position w:val="-1"/>
          <w:sz w:val="26"/>
          <w:szCs w:val="26"/>
          <w:lang w:val="fr-FR"/>
        </w:rPr>
        <w:t>ử</w:t>
      </w:r>
      <w:r w:rsidR="0017165D" w:rsidRPr="00B5725C">
        <w:rPr>
          <w:rFonts w:eastAsia="Arial"/>
          <w:spacing w:val="-4"/>
          <w:position w:val="-1"/>
          <w:sz w:val="26"/>
          <w:szCs w:val="26"/>
          <w:lang w:val="fr-FR"/>
        </w:rPr>
        <w:t xml:space="preserve"> </w:t>
      </w:r>
      <w:r w:rsidR="0017165D" w:rsidRPr="00B5725C">
        <w:rPr>
          <w:rFonts w:eastAsia="Arial"/>
          <w:spacing w:val="5"/>
          <w:position w:val="-1"/>
          <w:sz w:val="26"/>
          <w:szCs w:val="26"/>
          <w:lang w:val="fr-FR"/>
        </w:rPr>
        <w:t>l</w:t>
      </w:r>
      <w:r w:rsidR="0017165D" w:rsidRPr="00B5725C">
        <w:rPr>
          <w:rFonts w:eastAsia="Arial"/>
          <w:position w:val="-1"/>
          <w:sz w:val="26"/>
          <w:szCs w:val="26"/>
          <w:lang w:val="fr-FR"/>
        </w:rPr>
        <w:t>ý</w:t>
      </w:r>
      <w:r w:rsidR="0017165D" w:rsidRPr="00B5725C">
        <w:rPr>
          <w:rFonts w:eastAsia="Arial"/>
          <w:spacing w:val="-2"/>
          <w:position w:val="-1"/>
          <w:sz w:val="26"/>
          <w:szCs w:val="26"/>
          <w:lang w:val="fr-FR"/>
        </w:rPr>
        <w:t xml:space="preserve"> </w:t>
      </w:r>
      <w:r w:rsidR="0017165D" w:rsidRPr="00B5725C">
        <w:rPr>
          <w:rFonts w:eastAsia="Arial"/>
          <w:spacing w:val="5"/>
          <w:position w:val="-1"/>
          <w:sz w:val="26"/>
          <w:szCs w:val="26"/>
          <w:lang w:val="fr-FR"/>
        </w:rPr>
        <w:t>t</w:t>
      </w:r>
      <w:r w:rsidR="0017165D" w:rsidRPr="00B5725C">
        <w:rPr>
          <w:rFonts w:eastAsia="Arial"/>
          <w:spacing w:val="-5"/>
          <w:position w:val="-1"/>
          <w:sz w:val="26"/>
          <w:szCs w:val="26"/>
          <w:lang w:val="fr-FR"/>
        </w:rPr>
        <w:t>h</w:t>
      </w:r>
      <w:r w:rsidR="0017165D" w:rsidRPr="00B5725C">
        <w:rPr>
          <w:rFonts w:eastAsia="Arial"/>
          <w:spacing w:val="5"/>
          <w:position w:val="-1"/>
          <w:sz w:val="26"/>
          <w:szCs w:val="26"/>
          <w:lang w:val="fr-FR"/>
        </w:rPr>
        <w:t>ô</w:t>
      </w:r>
      <w:r w:rsidR="0017165D" w:rsidRPr="00B5725C">
        <w:rPr>
          <w:rFonts w:eastAsia="Arial"/>
          <w:spacing w:val="-5"/>
          <w:position w:val="-1"/>
          <w:sz w:val="26"/>
          <w:szCs w:val="26"/>
          <w:lang w:val="fr-FR"/>
        </w:rPr>
        <w:t>n</w:t>
      </w:r>
      <w:r w:rsidR="0017165D" w:rsidRPr="00B5725C">
        <w:rPr>
          <w:rFonts w:eastAsia="Arial"/>
          <w:position w:val="-1"/>
          <w:sz w:val="26"/>
          <w:szCs w:val="26"/>
          <w:lang w:val="fr-FR"/>
        </w:rPr>
        <w:t>g</w:t>
      </w:r>
      <w:r w:rsidR="0017165D" w:rsidRPr="00B5725C">
        <w:rPr>
          <w:rFonts w:eastAsia="Arial"/>
          <w:spacing w:val="-6"/>
          <w:position w:val="-1"/>
          <w:sz w:val="26"/>
          <w:szCs w:val="26"/>
          <w:lang w:val="fr-FR"/>
        </w:rPr>
        <w:t xml:space="preserve"> </w:t>
      </w:r>
      <w:r w:rsidR="0017165D" w:rsidRPr="00B5725C">
        <w:rPr>
          <w:rFonts w:eastAsia="Arial"/>
          <w:spacing w:val="5"/>
          <w:position w:val="-1"/>
          <w:sz w:val="26"/>
          <w:szCs w:val="26"/>
          <w:lang w:val="fr-FR"/>
        </w:rPr>
        <w:t>d</w:t>
      </w:r>
      <w:r w:rsidR="0017165D" w:rsidRPr="00B5725C">
        <w:rPr>
          <w:rFonts w:eastAsia="Arial"/>
          <w:position w:val="-1"/>
          <w:sz w:val="26"/>
          <w:szCs w:val="26"/>
          <w:lang w:val="fr-FR"/>
        </w:rPr>
        <w:t>ụng</w:t>
      </w:r>
      <w:r w:rsidR="0017165D" w:rsidRPr="00B5725C">
        <w:rPr>
          <w:rFonts w:eastAsia="Arial"/>
          <w:spacing w:val="-1"/>
          <w:position w:val="-1"/>
          <w:sz w:val="26"/>
          <w:szCs w:val="26"/>
          <w:lang w:val="fr-FR"/>
        </w:rPr>
        <w:t xml:space="preserve"> </w:t>
      </w:r>
      <w:r w:rsidR="0017165D" w:rsidRPr="00B5725C">
        <w:rPr>
          <w:rFonts w:eastAsia="Arial"/>
          <w:position w:val="-1"/>
          <w:sz w:val="26"/>
          <w:szCs w:val="26"/>
          <w:lang w:val="fr-FR"/>
        </w:rPr>
        <w:t>nhất</w:t>
      </w:r>
      <w:r w:rsidR="0017165D" w:rsidRPr="00B5725C">
        <w:rPr>
          <w:rFonts w:eastAsia="Arial"/>
          <w:spacing w:val="-4"/>
          <w:position w:val="-1"/>
          <w:sz w:val="26"/>
          <w:szCs w:val="26"/>
          <w:lang w:val="fr-FR"/>
        </w:rPr>
        <w:t xml:space="preserve"> </w:t>
      </w:r>
      <w:r w:rsidR="0017165D" w:rsidRPr="00B5725C">
        <w:rPr>
          <w:rFonts w:eastAsia="Arial"/>
          <w:position w:val="-1"/>
          <w:sz w:val="26"/>
          <w:szCs w:val="26"/>
          <w:lang w:val="fr-FR"/>
        </w:rPr>
        <w:t>cho</w:t>
      </w:r>
      <w:r w:rsidR="0017165D" w:rsidRPr="00B5725C">
        <w:rPr>
          <w:rFonts w:eastAsia="Arial"/>
          <w:spacing w:val="-4"/>
          <w:position w:val="-1"/>
          <w:sz w:val="26"/>
          <w:szCs w:val="26"/>
          <w:lang w:val="fr-FR"/>
        </w:rPr>
        <w:t xml:space="preserve"> </w:t>
      </w:r>
      <w:r w:rsidR="0017165D" w:rsidRPr="00B5725C">
        <w:rPr>
          <w:rFonts w:eastAsia="Arial"/>
          <w:position w:val="-1"/>
          <w:sz w:val="26"/>
          <w:szCs w:val="26"/>
          <w:lang w:val="fr-FR"/>
        </w:rPr>
        <w:t>bộ</w:t>
      </w:r>
      <w:r w:rsidR="0017165D" w:rsidRPr="00B5725C">
        <w:rPr>
          <w:rFonts w:eastAsia="Arial"/>
          <w:spacing w:val="-3"/>
          <w:position w:val="-1"/>
          <w:sz w:val="26"/>
          <w:szCs w:val="26"/>
          <w:lang w:val="fr-FR"/>
        </w:rPr>
        <w:t xml:space="preserve"> </w:t>
      </w:r>
      <w:r w:rsidR="0017165D" w:rsidRPr="00B5725C">
        <w:rPr>
          <w:rFonts w:eastAsia="Arial"/>
          <w:position w:val="-1"/>
          <w:sz w:val="26"/>
          <w:szCs w:val="26"/>
          <w:lang w:val="fr-FR"/>
        </w:rPr>
        <w:t>t</w:t>
      </w:r>
      <w:r w:rsidR="0017165D" w:rsidRPr="00B5725C">
        <w:rPr>
          <w:rFonts w:eastAsia="Arial"/>
          <w:spacing w:val="5"/>
          <w:position w:val="-1"/>
          <w:sz w:val="26"/>
          <w:szCs w:val="26"/>
          <w:lang w:val="fr-FR"/>
        </w:rPr>
        <w:t>r</w:t>
      </w:r>
      <w:r w:rsidR="0017165D" w:rsidRPr="00B5725C">
        <w:rPr>
          <w:rFonts w:eastAsia="Arial"/>
          <w:spacing w:val="-5"/>
          <w:position w:val="-1"/>
          <w:sz w:val="26"/>
          <w:szCs w:val="26"/>
          <w:lang w:val="fr-FR"/>
        </w:rPr>
        <w:t>u</w:t>
      </w:r>
      <w:r w:rsidR="0017165D" w:rsidRPr="00B5725C">
        <w:rPr>
          <w:rFonts w:eastAsia="Arial"/>
          <w:position w:val="-1"/>
          <w:sz w:val="26"/>
          <w:szCs w:val="26"/>
          <w:lang w:val="fr-FR"/>
        </w:rPr>
        <w:t>y</w:t>
      </w:r>
      <w:r w:rsidR="0017165D" w:rsidRPr="00B5725C">
        <w:rPr>
          <w:rFonts w:eastAsia="Arial"/>
          <w:spacing w:val="5"/>
          <w:position w:val="-1"/>
          <w:sz w:val="26"/>
          <w:szCs w:val="26"/>
          <w:lang w:val="fr-FR"/>
        </w:rPr>
        <w:t>ề</w:t>
      </w:r>
      <w:r w:rsidR="0017165D" w:rsidRPr="00B5725C">
        <w:rPr>
          <w:rFonts w:eastAsia="Arial"/>
          <w:position w:val="-1"/>
          <w:sz w:val="26"/>
          <w:szCs w:val="26"/>
          <w:lang w:val="fr-FR"/>
        </w:rPr>
        <w:t>n</w:t>
      </w:r>
      <w:r w:rsidR="0017165D" w:rsidRPr="00B5725C">
        <w:rPr>
          <w:rFonts w:eastAsia="Arial"/>
          <w:spacing w:val="-6"/>
          <w:position w:val="-1"/>
          <w:sz w:val="26"/>
          <w:szCs w:val="26"/>
          <w:lang w:val="fr-FR"/>
        </w:rPr>
        <w:t xml:space="preserve"> </w:t>
      </w:r>
      <w:r w:rsidR="0017165D" w:rsidRPr="00B5725C">
        <w:rPr>
          <w:rFonts w:eastAsia="Arial"/>
          <w:position w:val="-1"/>
          <w:sz w:val="26"/>
          <w:szCs w:val="26"/>
          <w:lang w:val="fr-FR"/>
        </w:rPr>
        <w:t>cơ</w:t>
      </w:r>
      <w:r w:rsidR="0017165D" w:rsidRPr="00B5725C">
        <w:rPr>
          <w:rFonts w:eastAsia="Arial"/>
          <w:spacing w:val="-5"/>
          <w:position w:val="-1"/>
          <w:sz w:val="26"/>
          <w:szCs w:val="26"/>
          <w:lang w:val="fr-FR"/>
        </w:rPr>
        <w:t xml:space="preserve"> </w:t>
      </w:r>
      <w:r w:rsidR="0017165D" w:rsidRPr="00B5725C">
        <w:rPr>
          <w:rFonts w:eastAsia="Arial"/>
          <w:position w:val="-1"/>
          <w:sz w:val="26"/>
          <w:szCs w:val="26"/>
          <w:lang w:val="fr-FR"/>
        </w:rPr>
        <w:t>c</w:t>
      </w:r>
      <w:r w:rsidR="0017165D" w:rsidRPr="00B5725C">
        <w:rPr>
          <w:rFonts w:eastAsia="Arial"/>
          <w:spacing w:val="5"/>
          <w:position w:val="-1"/>
          <w:sz w:val="26"/>
          <w:szCs w:val="26"/>
          <w:lang w:val="fr-FR"/>
        </w:rPr>
        <w:t>ấ</w:t>
      </w:r>
      <w:r w:rsidR="0017165D" w:rsidRPr="00B5725C">
        <w:rPr>
          <w:rFonts w:eastAsia="Arial"/>
          <w:position w:val="-1"/>
          <w:sz w:val="26"/>
          <w:szCs w:val="26"/>
          <w:lang w:val="fr-FR"/>
        </w:rPr>
        <w:t>u</w:t>
      </w:r>
      <w:r w:rsidR="0017165D" w:rsidRPr="00B5725C">
        <w:rPr>
          <w:rFonts w:eastAsia="Arial"/>
          <w:spacing w:val="-9"/>
          <w:position w:val="-1"/>
          <w:sz w:val="26"/>
          <w:szCs w:val="26"/>
          <w:lang w:val="fr-FR"/>
        </w:rPr>
        <w:t xml:space="preserve"> </w:t>
      </w:r>
      <w:r w:rsidR="0017165D" w:rsidRPr="00B5725C">
        <w:rPr>
          <w:rFonts w:eastAsia="Arial"/>
          <w:spacing w:val="5"/>
          <w:position w:val="-1"/>
          <w:sz w:val="26"/>
          <w:szCs w:val="26"/>
          <w:lang w:val="fr-FR"/>
        </w:rPr>
        <w:t>tr</w:t>
      </w:r>
      <w:r w:rsidR="0017165D" w:rsidRPr="00B5725C">
        <w:rPr>
          <w:rFonts w:eastAsia="Arial"/>
          <w:spacing w:val="-5"/>
          <w:position w:val="-1"/>
          <w:sz w:val="26"/>
          <w:szCs w:val="26"/>
          <w:lang w:val="fr-FR"/>
        </w:rPr>
        <w:t>u</w:t>
      </w:r>
      <w:r w:rsidR="0017165D" w:rsidRPr="00B5725C">
        <w:rPr>
          <w:rFonts w:eastAsia="Arial"/>
          <w:position w:val="-1"/>
          <w:sz w:val="26"/>
          <w:szCs w:val="26"/>
          <w:lang w:val="fr-FR"/>
        </w:rPr>
        <w:t>y</w:t>
      </w:r>
      <w:r w:rsidR="0017165D" w:rsidRPr="00B5725C">
        <w:rPr>
          <w:rFonts w:eastAsia="Arial"/>
          <w:spacing w:val="5"/>
          <w:position w:val="-1"/>
          <w:sz w:val="26"/>
          <w:szCs w:val="26"/>
          <w:lang w:val="fr-FR"/>
        </w:rPr>
        <w:t>ề</w:t>
      </w:r>
      <w:r w:rsidR="0017165D" w:rsidRPr="00B5725C">
        <w:rPr>
          <w:rFonts w:eastAsia="Arial"/>
          <w:position w:val="-1"/>
          <w:sz w:val="26"/>
          <w:szCs w:val="26"/>
          <w:lang w:val="fr-FR"/>
        </w:rPr>
        <w:t>n</w:t>
      </w:r>
      <w:r w:rsidR="0017165D" w:rsidRPr="00B5725C">
        <w:rPr>
          <w:rFonts w:eastAsia="Arial"/>
          <w:spacing w:val="-11"/>
          <w:position w:val="-1"/>
          <w:sz w:val="26"/>
          <w:szCs w:val="26"/>
          <w:lang w:val="fr-FR"/>
        </w:rPr>
        <w:t xml:space="preserve"> </w:t>
      </w:r>
      <w:r w:rsidR="0017165D" w:rsidRPr="00B5725C">
        <w:rPr>
          <w:rFonts w:eastAsia="Arial"/>
          <w:position w:val="-1"/>
          <w:sz w:val="26"/>
          <w:szCs w:val="26"/>
          <w:lang w:val="fr-FR"/>
        </w:rPr>
        <w:t>d</w:t>
      </w:r>
      <w:r w:rsidR="0017165D" w:rsidRPr="00B5725C">
        <w:rPr>
          <w:rFonts w:eastAsia="Arial"/>
          <w:spacing w:val="5"/>
          <w:position w:val="-1"/>
          <w:sz w:val="26"/>
          <w:szCs w:val="26"/>
          <w:lang w:val="fr-FR"/>
        </w:rPr>
        <w:t>ẫ</w:t>
      </w:r>
      <w:r w:rsidR="0017165D" w:rsidRPr="00B5725C">
        <w:rPr>
          <w:rFonts w:eastAsia="Arial"/>
          <w:position w:val="-1"/>
          <w:sz w:val="26"/>
          <w:szCs w:val="26"/>
          <w:lang w:val="fr-FR"/>
        </w:rPr>
        <w:t>n</w:t>
      </w:r>
      <w:r w:rsidR="0017165D" w:rsidRPr="00B5725C">
        <w:rPr>
          <w:rFonts w:eastAsia="Arial"/>
          <w:spacing w:val="-9"/>
          <w:position w:val="-1"/>
          <w:sz w:val="26"/>
          <w:szCs w:val="26"/>
          <w:lang w:val="fr-FR"/>
        </w:rPr>
        <w:t xml:space="preserve"> </w:t>
      </w:r>
      <w:r w:rsidR="0017165D" w:rsidRPr="00B5725C">
        <w:rPr>
          <w:rFonts w:eastAsia="Arial"/>
          <w:spacing w:val="5"/>
          <w:position w:val="-1"/>
          <w:sz w:val="26"/>
          <w:szCs w:val="26"/>
          <w:lang w:val="fr-FR"/>
        </w:rPr>
        <w:t>v</w:t>
      </w:r>
      <w:r w:rsidR="0017165D" w:rsidRPr="00B5725C">
        <w:rPr>
          <w:rFonts w:eastAsia="Arial"/>
          <w:position w:val="-1"/>
          <w:sz w:val="26"/>
          <w:szCs w:val="26"/>
          <w:lang w:val="fr-FR"/>
        </w:rPr>
        <w:t>ô</w:t>
      </w:r>
      <w:r w:rsidR="0017165D" w:rsidRPr="00B5725C">
        <w:rPr>
          <w:rFonts w:eastAsia="Arial"/>
          <w:spacing w:val="-3"/>
          <w:position w:val="-1"/>
          <w:sz w:val="26"/>
          <w:szCs w:val="26"/>
          <w:lang w:val="fr-FR"/>
        </w:rPr>
        <w:t xml:space="preserve"> </w:t>
      </w:r>
      <w:r w:rsidR="0017165D" w:rsidRPr="00B5725C">
        <w:rPr>
          <w:rFonts w:eastAsia="Arial"/>
          <w:position w:val="-1"/>
          <w:sz w:val="26"/>
          <w:szCs w:val="26"/>
          <w:lang w:val="fr-FR"/>
        </w:rPr>
        <w:t>cấp</w:t>
      </w:r>
      <w:r w:rsidR="0017165D" w:rsidRPr="00B5725C">
        <w:rPr>
          <w:rFonts w:eastAsia="Arial"/>
          <w:spacing w:val="1"/>
          <w:position w:val="-1"/>
          <w:sz w:val="26"/>
          <w:szCs w:val="26"/>
          <w:lang w:val="fr-FR"/>
        </w:rPr>
        <w:t xml:space="preserve"> </w:t>
      </w:r>
      <w:r w:rsidR="0017165D" w:rsidRPr="00B5725C">
        <w:rPr>
          <w:rFonts w:eastAsia="Arial"/>
          <w:position w:val="-1"/>
          <w:sz w:val="26"/>
          <w:szCs w:val="26"/>
          <w:lang w:val="fr-FR"/>
        </w:rPr>
        <w:t>có</w:t>
      </w:r>
    </w:p>
    <w:p w14:paraId="100D10A6" w14:textId="77777777" w:rsidR="00FF396F" w:rsidRPr="00B5725C" w:rsidRDefault="0017165D" w:rsidP="009153FE">
      <w:pPr>
        <w:widowControl w:val="0"/>
        <w:jc w:val="both"/>
        <w:rPr>
          <w:rFonts w:eastAsia="Arial"/>
          <w:sz w:val="26"/>
          <w:szCs w:val="26"/>
          <w:lang w:val="fr-FR"/>
        </w:rPr>
      </w:pPr>
      <w:r w:rsidRPr="00B5725C">
        <w:rPr>
          <w:rFonts w:eastAsia="Arial"/>
          <w:position w:val="-1"/>
          <w:sz w:val="26"/>
          <w:szCs w:val="26"/>
          <w:lang w:val="fr-FR"/>
        </w:rPr>
        <w:t>“</w:t>
      </w:r>
      <w:r w:rsidRPr="00B5725C">
        <w:rPr>
          <w:rFonts w:eastAsia="Arial"/>
          <w:i/>
          <w:position w:val="-1"/>
          <w:sz w:val="26"/>
          <w:szCs w:val="26"/>
          <w:lang w:val="fr-FR"/>
        </w:rPr>
        <w:t>Nh</w:t>
      </w:r>
      <w:r w:rsidRPr="00B5725C">
        <w:rPr>
          <w:rFonts w:eastAsia="Arial"/>
          <w:i/>
          <w:spacing w:val="-5"/>
          <w:position w:val="-1"/>
          <w:sz w:val="26"/>
          <w:szCs w:val="26"/>
          <w:lang w:val="fr-FR"/>
        </w:rPr>
        <w:t>i</w:t>
      </w:r>
      <w:r w:rsidRPr="00B5725C">
        <w:rPr>
          <w:rFonts w:eastAsia="Arial"/>
          <w:i/>
          <w:position w:val="-1"/>
          <w:sz w:val="26"/>
          <w:szCs w:val="26"/>
          <w:lang w:val="fr-FR"/>
        </w:rPr>
        <w:t>ệt</w:t>
      </w:r>
      <w:r w:rsidRPr="00B5725C">
        <w:rPr>
          <w:rFonts w:eastAsia="Arial"/>
          <w:i/>
          <w:spacing w:val="-1"/>
          <w:position w:val="-1"/>
          <w:sz w:val="26"/>
          <w:szCs w:val="26"/>
          <w:lang w:val="fr-FR"/>
        </w:rPr>
        <w:t xml:space="preserve"> </w:t>
      </w:r>
      <w:r w:rsidR="00EC3814" w:rsidRPr="00B5725C">
        <w:rPr>
          <w:rFonts w:eastAsia="Arial"/>
          <w:i/>
          <w:position w:val="-1"/>
          <w:sz w:val="26"/>
          <w:szCs w:val="26"/>
          <w:lang w:val="fr-FR"/>
        </w:rPr>
        <w:t>đ</w:t>
      </w:r>
      <w:r w:rsidRPr="00B5725C">
        <w:rPr>
          <w:rFonts w:eastAsia="Arial"/>
          <w:i/>
          <w:position w:val="-1"/>
          <w:sz w:val="26"/>
          <w:szCs w:val="26"/>
          <w:lang w:val="fr-FR"/>
        </w:rPr>
        <w:t>ộ</w:t>
      </w:r>
      <w:r w:rsidRPr="00B5725C">
        <w:rPr>
          <w:rFonts w:eastAsia="Arial"/>
          <w:i/>
          <w:spacing w:val="-3"/>
          <w:position w:val="-1"/>
          <w:sz w:val="26"/>
          <w:szCs w:val="26"/>
          <w:lang w:val="fr-FR"/>
        </w:rPr>
        <w:t xml:space="preserve"> </w:t>
      </w:r>
      <w:r w:rsidRPr="00B5725C">
        <w:rPr>
          <w:rFonts w:eastAsia="Arial"/>
          <w:i/>
          <w:position w:val="-1"/>
          <w:sz w:val="26"/>
          <w:szCs w:val="26"/>
          <w:lang w:val="fr-FR"/>
        </w:rPr>
        <w:t>cơ</w:t>
      </w:r>
      <w:r w:rsidRPr="00B5725C">
        <w:rPr>
          <w:rFonts w:eastAsia="Arial"/>
          <w:i/>
          <w:spacing w:val="-1"/>
          <w:position w:val="-1"/>
          <w:sz w:val="26"/>
          <w:szCs w:val="26"/>
          <w:lang w:val="fr-FR"/>
        </w:rPr>
        <w:t xml:space="preserve"> </w:t>
      </w:r>
      <w:r w:rsidRPr="00B5725C">
        <w:rPr>
          <w:rFonts w:eastAsia="Arial"/>
          <w:i/>
          <w:position w:val="-1"/>
          <w:sz w:val="26"/>
          <w:szCs w:val="26"/>
          <w:lang w:val="fr-FR"/>
        </w:rPr>
        <w:t>cấu</w:t>
      </w:r>
      <w:r w:rsidRPr="00B5725C">
        <w:rPr>
          <w:rFonts w:eastAsia="Arial"/>
          <w:i/>
          <w:spacing w:val="-4"/>
          <w:position w:val="-1"/>
          <w:sz w:val="26"/>
          <w:szCs w:val="26"/>
          <w:lang w:val="fr-FR"/>
        </w:rPr>
        <w:t xml:space="preserve"> </w:t>
      </w:r>
      <w:r w:rsidRPr="00B5725C">
        <w:rPr>
          <w:rFonts w:eastAsia="Arial"/>
          <w:i/>
          <w:position w:val="-1"/>
          <w:sz w:val="26"/>
          <w:szCs w:val="26"/>
          <w:lang w:val="fr-FR"/>
        </w:rPr>
        <w:t>lên</w:t>
      </w:r>
      <w:r w:rsidRPr="00B5725C">
        <w:rPr>
          <w:rFonts w:eastAsia="Arial"/>
          <w:i/>
          <w:spacing w:val="-3"/>
          <w:position w:val="-1"/>
          <w:sz w:val="26"/>
          <w:szCs w:val="26"/>
          <w:lang w:val="fr-FR"/>
        </w:rPr>
        <w:t xml:space="preserve"> </w:t>
      </w:r>
      <w:r w:rsidRPr="00B5725C">
        <w:rPr>
          <w:rFonts w:eastAsia="Arial"/>
          <w:i/>
          <w:spacing w:val="5"/>
          <w:position w:val="-1"/>
          <w:sz w:val="26"/>
          <w:szCs w:val="26"/>
          <w:lang w:val="fr-FR"/>
        </w:rPr>
        <w:t>q</w:t>
      </w:r>
      <w:r w:rsidRPr="00B5725C">
        <w:rPr>
          <w:rFonts w:eastAsia="Arial"/>
          <w:i/>
          <w:position w:val="-1"/>
          <w:sz w:val="26"/>
          <w:szCs w:val="26"/>
          <w:lang w:val="fr-FR"/>
        </w:rPr>
        <w:t>uá</w:t>
      </w:r>
      <w:r w:rsidRPr="00B5725C">
        <w:rPr>
          <w:rFonts w:eastAsia="Arial"/>
          <w:i/>
          <w:spacing w:val="-4"/>
          <w:position w:val="-1"/>
          <w:sz w:val="26"/>
          <w:szCs w:val="26"/>
          <w:lang w:val="fr-FR"/>
        </w:rPr>
        <w:t xml:space="preserve"> </w:t>
      </w:r>
      <w:r w:rsidRPr="00B5725C">
        <w:rPr>
          <w:rFonts w:eastAsia="Arial"/>
          <w:i/>
          <w:position w:val="-1"/>
          <w:sz w:val="26"/>
          <w:szCs w:val="26"/>
          <w:lang w:val="fr-FR"/>
        </w:rPr>
        <w:t>5</w:t>
      </w:r>
      <w:r w:rsidRPr="00B5725C">
        <w:rPr>
          <w:rFonts w:eastAsia="Arial"/>
          <w:i/>
          <w:spacing w:val="5"/>
          <w:position w:val="-1"/>
          <w:sz w:val="26"/>
          <w:szCs w:val="26"/>
          <w:lang w:val="fr-FR"/>
        </w:rPr>
        <w:t>0</w:t>
      </w:r>
      <w:r w:rsidRPr="00B5725C">
        <w:rPr>
          <w:rFonts w:eastAsia="Arial"/>
          <w:i/>
          <w:spacing w:val="-2"/>
          <w:position w:val="11"/>
          <w:sz w:val="26"/>
          <w:szCs w:val="26"/>
          <w:lang w:val="fr-FR"/>
        </w:rPr>
        <w:t>0</w:t>
      </w:r>
      <w:r w:rsidRPr="00B5725C">
        <w:rPr>
          <w:rFonts w:eastAsia="Arial"/>
          <w:i/>
          <w:position w:val="-1"/>
          <w:sz w:val="26"/>
          <w:szCs w:val="26"/>
          <w:lang w:val="fr-FR"/>
        </w:rPr>
        <w:t>C”</w:t>
      </w:r>
      <w:r w:rsidRPr="00B5725C">
        <w:rPr>
          <w:rFonts w:eastAsia="Arial"/>
          <w:i/>
          <w:spacing w:val="-8"/>
          <w:position w:val="-1"/>
          <w:sz w:val="26"/>
          <w:szCs w:val="26"/>
          <w:lang w:val="fr-FR"/>
        </w:rPr>
        <w:t xml:space="preserve"> </w:t>
      </w:r>
      <w:r w:rsidRPr="00B5725C">
        <w:rPr>
          <w:rFonts w:eastAsia="Arial"/>
          <w:spacing w:val="5"/>
          <w:position w:val="-1"/>
          <w:sz w:val="26"/>
          <w:szCs w:val="26"/>
          <w:lang w:val="fr-FR"/>
        </w:rPr>
        <w:t>l</w:t>
      </w:r>
      <w:r w:rsidRPr="00B5725C">
        <w:rPr>
          <w:rFonts w:eastAsia="Arial"/>
          <w:position w:val="-1"/>
          <w:sz w:val="26"/>
          <w:szCs w:val="26"/>
          <w:lang w:val="fr-FR"/>
        </w:rPr>
        <w:t>à:</w:t>
      </w:r>
    </w:p>
    <w:p w14:paraId="60447191" w14:textId="10118BD5" w:rsidR="0017165D" w:rsidRPr="00B5725C" w:rsidRDefault="0017165D" w:rsidP="00454310">
      <w:pPr>
        <w:pStyle w:val="ListParagraph"/>
        <w:widowControl w:val="0"/>
        <w:numPr>
          <w:ilvl w:val="0"/>
          <w:numId w:val="111"/>
        </w:numPr>
        <w:jc w:val="both"/>
        <w:rPr>
          <w:sz w:val="26"/>
          <w:szCs w:val="26"/>
          <w:lang w:val="fr-FR"/>
        </w:rPr>
      </w:pPr>
      <w:r w:rsidRPr="00B5725C">
        <w:rPr>
          <w:b/>
          <w:bCs/>
          <w:sz w:val="26"/>
          <w:szCs w:val="26"/>
          <w:u w:val="single"/>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ịnh</w:t>
      </w:r>
      <w:r w:rsidRPr="00B5725C">
        <w:rPr>
          <w:spacing w:val="-3"/>
          <w:sz w:val="26"/>
          <w:szCs w:val="26"/>
          <w:lang w:val="fr-FR"/>
        </w:rPr>
        <w:t xml:space="preserve"> </w:t>
      </w:r>
      <w:r w:rsidRPr="00B5725C">
        <w:rPr>
          <w:sz w:val="26"/>
          <w:szCs w:val="26"/>
          <w:lang w:val="fr-FR"/>
        </w:rPr>
        <w:t>hoặc</w:t>
      </w:r>
      <w:r w:rsidRPr="00B5725C">
        <w:rPr>
          <w:spacing w:val="-3"/>
          <w:sz w:val="26"/>
          <w:szCs w:val="26"/>
          <w:lang w:val="fr-FR"/>
        </w:rPr>
        <w:t xml:space="preserve"> </w:t>
      </w:r>
      <w:r w:rsidR="00454310" w:rsidRPr="00B5725C">
        <w:rPr>
          <w:w w:val="143"/>
          <w:sz w:val="26"/>
          <w:szCs w:val="26"/>
          <w:lang w:val="vi-VN"/>
        </w:rPr>
        <w:t>đ</w:t>
      </w:r>
      <w:r w:rsidRPr="00B5725C">
        <w:rPr>
          <w:sz w:val="26"/>
          <w:szCs w:val="26"/>
          <w:lang w:val="fr-FR"/>
        </w:rPr>
        <w:t>i</w:t>
      </w:r>
      <w:r w:rsidRPr="00B5725C">
        <w:rPr>
          <w:w w:val="99"/>
          <w:sz w:val="26"/>
          <w:szCs w:val="26"/>
          <w:lang w:val="fr-FR"/>
        </w:rPr>
        <w:t>ều</w:t>
      </w:r>
      <w:r w:rsidRPr="00B5725C">
        <w:rPr>
          <w:spacing w:val="2"/>
          <w:sz w:val="26"/>
          <w:szCs w:val="26"/>
          <w:lang w:val="fr-FR"/>
        </w:rPr>
        <w:t xml:space="preserve"> </w:t>
      </w:r>
      <w:r w:rsidRPr="00B5725C">
        <w:rPr>
          <w:sz w:val="26"/>
          <w:szCs w:val="26"/>
          <w:lang w:val="fr-FR"/>
        </w:rPr>
        <w:t>chỉnh</w:t>
      </w:r>
      <w:r w:rsidRPr="00B5725C">
        <w:rPr>
          <w:spacing w:val="-4"/>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00454310" w:rsidRPr="00B5725C">
        <w:rPr>
          <w:sz w:val="26"/>
          <w:szCs w:val="26"/>
          <w:lang w:val="vi-VN"/>
        </w:rPr>
        <w:t>.</w:t>
      </w:r>
    </w:p>
    <w:p w14:paraId="1A1BB183" w14:textId="760745E6" w:rsidR="00454310" w:rsidRPr="00B5725C" w:rsidRDefault="00454310" w:rsidP="00454310">
      <w:pPr>
        <w:pStyle w:val="ListParagraph"/>
        <w:widowControl w:val="0"/>
        <w:numPr>
          <w:ilvl w:val="0"/>
          <w:numId w:val="111"/>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z w:val="26"/>
          <w:szCs w:val="26"/>
          <w:lang w:val="vi-VN"/>
        </w:rPr>
        <w:t xml:space="preserve"> không</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w w:val="143"/>
          <w:sz w:val="26"/>
          <w:szCs w:val="26"/>
          <w:lang w:val="vi-VN"/>
        </w:rPr>
        <w:t>đ</w:t>
      </w:r>
      <w:r w:rsidRPr="00B5725C">
        <w:rPr>
          <w:sz w:val="26"/>
          <w:szCs w:val="26"/>
          <w:lang w:val="fr-FR"/>
        </w:rPr>
        <w:t>i</w:t>
      </w:r>
      <w:r w:rsidRPr="00B5725C">
        <w:rPr>
          <w:w w:val="99"/>
          <w:sz w:val="26"/>
          <w:szCs w:val="26"/>
          <w:lang w:val="fr-FR"/>
        </w:rPr>
        <w:t>ều</w:t>
      </w:r>
      <w:r w:rsidRPr="00B5725C">
        <w:rPr>
          <w:spacing w:val="2"/>
          <w:sz w:val="26"/>
          <w:szCs w:val="26"/>
          <w:lang w:val="fr-FR"/>
        </w:rPr>
        <w:t xml:space="preserve"> </w:t>
      </w:r>
      <w:r w:rsidRPr="00B5725C">
        <w:rPr>
          <w:sz w:val="26"/>
          <w:szCs w:val="26"/>
          <w:lang w:val="fr-FR"/>
        </w:rPr>
        <w:t>chỉnh</w:t>
      </w:r>
      <w:r w:rsidRPr="00B5725C">
        <w:rPr>
          <w:spacing w:val="-4"/>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z w:val="26"/>
          <w:szCs w:val="26"/>
          <w:lang w:val="vi-VN"/>
        </w:rPr>
        <w:t>.</w:t>
      </w:r>
    </w:p>
    <w:p w14:paraId="18B89CB1" w14:textId="5A40CD03" w:rsidR="00454310" w:rsidRPr="00B5725C" w:rsidRDefault="00454310" w:rsidP="00454310">
      <w:pPr>
        <w:pStyle w:val="ListParagraph"/>
        <w:widowControl w:val="0"/>
        <w:numPr>
          <w:ilvl w:val="0"/>
          <w:numId w:val="111"/>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vi-VN"/>
        </w:rPr>
        <w:t>không</w:t>
      </w:r>
      <w:r w:rsidRPr="00B5725C">
        <w:rPr>
          <w:sz w:val="26"/>
          <w:szCs w:val="26"/>
          <w:lang w:val="fr-FR"/>
        </w:rPr>
        <w:t xml:space="preserve"> 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w w:val="143"/>
          <w:sz w:val="26"/>
          <w:szCs w:val="26"/>
          <w:lang w:val="vi-VN"/>
        </w:rPr>
        <w:t>đ</w:t>
      </w:r>
      <w:r w:rsidRPr="00B5725C">
        <w:rPr>
          <w:sz w:val="26"/>
          <w:szCs w:val="26"/>
          <w:lang w:val="fr-FR"/>
        </w:rPr>
        <w:t>i</w:t>
      </w:r>
      <w:r w:rsidRPr="00B5725C">
        <w:rPr>
          <w:w w:val="99"/>
          <w:sz w:val="26"/>
          <w:szCs w:val="26"/>
          <w:lang w:val="fr-FR"/>
        </w:rPr>
        <w:t>ều</w:t>
      </w:r>
      <w:r w:rsidRPr="00B5725C">
        <w:rPr>
          <w:spacing w:val="2"/>
          <w:sz w:val="26"/>
          <w:szCs w:val="26"/>
          <w:lang w:val="fr-FR"/>
        </w:rPr>
        <w:t xml:space="preserve"> </w:t>
      </w:r>
      <w:r w:rsidRPr="00B5725C">
        <w:rPr>
          <w:sz w:val="26"/>
          <w:szCs w:val="26"/>
          <w:lang w:val="fr-FR"/>
        </w:rPr>
        <w:t>chỉnh</w:t>
      </w:r>
      <w:r w:rsidRPr="00B5725C">
        <w:rPr>
          <w:spacing w:val="-4"/>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z w:val="26"/>
          <w:szCs w:val="26"/>
          <w:lang w:val="vi-VN"/>
        </w:rPr>
        <w:t xml:space="preserve"> lớn.</w:t>
      </w:r>
    </w:p>
    <w:p w14:paraId="519C6705" w14:textId="05966758" w:rsidR="00454310" w:rsidRPr="00B5725C" w:rsidRDefault="00454310" w:rsidP="00454310">
      <w:pPr>
        <w:pStyle w:val="ListParagraph"/>
        <w:widowControl w:val="0"/>
        <w:numPr>
          <w:ilvl w:val="0"/>
          <w:numId w:val="111"/>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vi-VN"/>
        </w:rPr>
        <w:t>không</w:t>
      </w:r>
      <w:r w:rsidRPr="00B5725C">
        <w:rPr>
          <w:sz w:val="26"/>
          <w:szCs w:val="26"/>
          <w:lang w:val="fr-FR"/>
        </w:rPr>
        <w:t xml:space="preserve"> 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hoặc</w:t>
      </w:r>
      <w:r w:rsidRPr="00B5725C">
        <w:rPr>
          <w:spacing w:val="-3"/>
          <w:sz w:val="26"/>
          <w:szCs w:val="26"/>
          <w:lang w:val="fr-FR"/>
        </w:rPr>
        <w:t xml:space="preserve"> </w:t>
      </w:r>
      <w:r w:rsidRPr="00B5725C">
        <w:rPr>
          <w:w w:val="143"/>
          <w:sz w:val="26"/>
          <w:szCs w:val="26"/>
          <w:lang w:val="vi-VN"/>
        </w:rPr>
        <w:t>đ</w:t>
      </w:r>
      <w:r w:rsidRPr="00B5725C">
        <w:rPr>
          <w:sz w:val="26"/>
          <w:szCs w:val="26"/>
          <w:lang w:val="fr-FR"/>
        </w:rPr>
        <w:t>i</w:t>
      </w:r>
      <w:r w:rsidRPr="00B5725C">
        <w:rPr>
          <w:w w:val="99"/>
          <w:sz w:val="26"/>
          <w:szCs w:val="26"/>
          <w:lang w:val="fr-FR"/>
        </w:rPr>
        <w:t>ều</w:t>
      </w:r>
      <w:r w:rsidRPr="00B5725C">
        <w:rPr>
          <w:spacing w:val="2"/>
          <w:sz w:val="26"/>
          <w:szCs w:val="26"/>
          <w:lang w:val="fr-FR"/>
        </w:rPr>
        <w:t xml:space="preserve"> </w:t>
      </w:r>
      <w:r w:rsidRPr="00B5725C">
        <w:rPr>
          <w:sz w:val="26"/>
          <w:szCs w:val="26"/>
          <w:lang w:val="fr-FR"/>
        </w:rPr>
        <w:t>chỉnh</w:t>
      </w:r>
      <w:r w:rsidRPr="00B5725C">
        <w:rPr>
          <w:spacing w:val="-4"/>
          <w:sz w:val="26"/>
          <w:szCs w:val="26"/>
          <w:lang w:val="fr-FR"/>
        </w:rPr>
        <w:t xml:space="preserve"> </w:t>
      </w:r>
      <w:r w:rsidRPr="00B5725C">
        <w:rPr>
          <w:spacing w:val="-5"/>
          <w:sz w:val="26"/>
          <w:szCs w:val="26"/>
          <w:lang w:val="fr-FR"/>
        </w:rPr>
        <w:t>k</w:t>
      </w:r>
      <w:r w:rsidRPr="00B5725C">
        <w:rPr>
          <w:sz w:val="26"/>
          <w:szCs w:val="26"/>
          <w:lang w:val="fr-FR"/>
        </w:rPr>
        <w:t>he</w:t>
      </w:r>
      <w:r w:rsidRPr="00B5725C">
        <w:rPr>
          <w:spacing w:val="-2"/>
          <w:sz w:val="26"/>
          <w:szCs w:val="26"/>
          <w:lang w:val="fr-FR"/>
        </w:rPr>
        <w:t xml:space="preserve"> </w:t>
      </w:r>
      <w:r w:rsidRPr="00B5725C">
        <w:rPr>
          <w:sz w:val="26"/>
          <w:szCs w:val="26"/>
          <w:lang w:val="fr-FR"/>
        </w:rPr>
        <w:t>hở</w:t>
      </w:r>
      <w:r w:rsidRPr="00B5725C">
        <w:rPr>
          <w:spacing w:val="1"/>
          <w:sz w:val="26"/>
          <w:szCs w:val="26"/>
          <w:lang w:val="fr-FR"/>
        </w:rPr>
        <w:t xml:space="preserve"> </w:t>
      </w:r>
      <w:r w:rsidRPr="00B5725C">
        <w:rPr>
          <w:sz w:val="26"/>
          <w:szCs w:val="26"/>
          <w:lang w:val="fr-FR"/>
        </w:rPr>
        <w:t>ổ</w:t>
      </w:r>
      <w:r w:rsidRPr="00B5725C">
        <w:rPr>
          <w:spacing w:val="1"/>
          <w:sz w:val="26"/>
          <w:szCs w:val="26"/>
          <w:lang w:val="fr-FR"/>
        </w:rPr>
        <w:t xml:space="preserve"> </w:t>
      </w:r>
      <w:r w:rsidRPr="00B5725C">
        <w:rPr>
          <w:sz w:val="26"/>
          <w:szCs w:val="26"/>
          <w:lang w:val="fr-FR"/>
        </w:rPr>
        <w:t>trục</w:t>
      </w:r>
      <w:r w:rsidRPr="00B5725C">
        <w:rPr>
          <w:sz w:val="26"/>
          <w:szCs w:val="26"/>
          <w:lang w:val="vi-VN"/>
        </w:rPr>
        <w:t xml:space="preserve"> nhỏ.</w:t>
      </w:r>
    </w:p>
    <w:p w14:paraId="3CC5A988"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9:</w:t>
      </w:r>
      <w:r w:rsidR="0017165D" w:rsidRPr="00B5725C">
        <w:rPr>
          <w:rFonts w:eastAsia="Arial"/>
          <w:spacing w:val="-1"/>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o</w:t>
      </w:r>
      <w:r w:rsidR="0017165D" w:rsidRPr="00B5725C">
        <w:rPr>
          <w:rFonts w:eastAsia="Arial"/>
          <w:spacing w:val="5"/>
          <w:sz w:val="26"/>
          <w:szCs w:val="26"/>
          <w:lang w:val="fr-FR"/>
        </w:rPr>
        <w:t>á</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cá</w:t>
      </w:r>
      <w:r w:rsidR="0017165D" w:rsidRPr="00B5725C">
        <w:rPr>
          <w:rFonts w:eastAsia="Arial"/>
          <w:spacing w:val="5"/>
          <w:sz w:val="26"/>
          <w:szCs w:val="26"/>
          <w:lang w:val="fr-FR"/>
        </w:rPr>
        <w:t>c</w:t>
      </w:r>
      <w:r w:rsidR="0017165D" w:rsidRPr="00B5725C">
        <w:rPr>
          <w:rFonts w:eastAsia="Arial"/>
          <w:sz w:val="26"/>
          <w:szCs w:val="26"/>
          <w:lang w:val="fr-FR"/>
        </w:rPr>
        <w:t>h</w:t>
      </w:r>
      <w:r w:rsidR="0017165D" w:rsidRPr="00B5725C">
        <w:rPr>
          <w:rFonts w:eastAsia="Arial"/>
          <w:spacing w:val="-5"/>
          <w:sz w:val="26"/>
          <w:szCs w:val="26"/>
          <w:lang w:val="fr-FR"/>
        </w:rPr>
        <w:t xml:space="preserve"> x</w:t>
      </w:r>
      <w:r w:rsidR="0017165D" w:rsidRPr="00B5725C">
        <w:rPr>
          <w:rFonts w:eastAsia="Arial"/>
          <w:sz w:val="26"/>
          <w:szCs w:val="26"/>
          <w:lang w:val="fr-FR"/>
        </w:rPr>
        <w:t>ử</w:t>
      </w:r>
      <w:r w:rsidR="0017165D" w:rsidRPr="00B5725C">
        <w:rPr>
          <w:rFonts w:eastAsia="Arial"/>
          <w:spacing w:val="-4"/>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ý</w:t>
      </w:r>
      <w:r w:rsidR="0017165D" w:rsidRPr="00B5725C">
        <w:rPr>
          <w:rFonts w:eastAsia="Arial"/>
          <w:spacing w:val="-2"/>
          <w:sz w:val="26"/>
          <w:szCs w:val="26"/>
          <w:lang w:val="fr-FR"/>
        </w:rPr>
        <w:t xml:space="preserve"> </w:t>
      </w:r>
      <w:r w:rsidR="0017165D" w:rsidRPr="00B5725C">
        <w:rPr>
          <w:rFonts w:eastAsia="Arial"/>
          <w:spacing w:val="5"/>
          <w:sz w:val="26"/>
          <w:szCs w:val="26"/>
          <w:lang w:val="fr-FR"/>
        </w:rPr>
        <w:t>t</w:t>
      </w:r>
      <w:r w:rsidR="0017165D" w:rsidRPr="00B5725C">
        <w:rPr>
          <w:rFonts w:eastAsia="Arial"/>
          <w:spacing w:val="-5"/>
          <w:sz w:val="26"/>
          <w:szCs w:val="26"/>
          <w:lang w:val="fr-FR"/>
        </w:rPr>
        <w:t>h</w:t>
      </w:r>
      <w:r w:rsidR="0017165D" w:rsidRPr="00B5725C">
        <w:rPr>
          <w:rFonts w:eastAsia="Arial"/>
          <w:spacing w:val="5"/>
          <w:sz w:val="26"/>
          <w:szCs w:val="26"/>
          <w:lang w:val="fr-FR"/>
        </w:rPr>
        <w:t>ô</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6"/>
          <w:sz w:val="26"/>
          <w:szCs w:val="26"/>
          <w:lang w:val="fr-FR"/>
        </w:rPr>
        <w:t xml:space="preserve"> </w:t>
      </w:r>
      <w:r w:rsidR="0017165D" w:rsidRPr="00B5725C">
        <w:rPr>
          <w:rFonts w:eastAsia="Arial"/>
          <w:spacing w:val="5"/>
          <w:sz w:val="26"/>
          <w:szCs w:val="26"/>
          <w:lang w:val="fr-FR"/>
        </w:rPr>
        <w:t>d</w:t>
      </w:r>
      <w:r w:rsidR="0017165D" w:rsidRPr="00B5725C">
        <w:rPr>
          <w:rFonts w:eastAsia="Arial"/>
          <w:sz w:val="26"/>
          <w:szCs w:val="26"/>
          <w:lang w:val="fr-FR"/>
        </w:rPr>
        <w:t>ụng</w:t>
      </w:r>
      <w:r w:rsidR="0017165D" w:rsidRPr="00B5725C">
        <w:rPr>
          <w:rFonts w:eastAsia="Arial"/>
          <w:spacing w:val="-1"/>
          <w:sz w:val="26"/>
          <w:szCs w:val="26"/>
          <w:lang w:val="fr-FR"/>
        </w:rPr>
        <w:t xml:space="preserve"> </w:t>
      </w:r>
      <w:r w:rsidR="0017165D" w:rsidRPr="00B5725C">
        <w:rPr>
          <w:rFonts w:eastAsia="Arial"/>
          <w:sz w:val="26"/>
          <w:szCs w:val="26"/>
          <w:lang w:val="fr-FR"/>
        </w:rPr>
        <w:t>nhất</w:t>
      </w:r>
      <w:r w:rsidR="0017165D" w:rsidRPr="00B5725C">
        <w:rPr>
          <w:rFonts w:eastAsia="Arial"/>
          <w:spacing w:val="-4"/>
          <w:sz w:val="26"/>
          <w:szCs w:val="26"/>
          <w:lang w:val="fr-FR"/>
        </w:rPr>
        <w:t xml:space="preserve"> </w:t>
      </w:r>
      <w:r w:rsidR="0017165D" w:rsidRPr="00B5725C">
        <w:rPr>
          <w:rFonts w:eastAsia="Arial"/>
          <w:sz w:val="26"/>
          <w:szCs w:val="26"/>
          <w:lang w:val="fr-FR"/>
        </w:rPr>
        <w:t>cho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pacing w:val="5"/>
          <w:sz w:val="26"/>
          <w:szCs w:val="26"/>
          <w:lang w:val="fr-FR"/>
        </w:rPr>
        <w:t>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v</w:t>
      </w:r>
      <w:r w:rsidR="0017165D" w:rsidRPr="00B5725C">
        <w:rPr>
          <w:rFonts w:eastAsia="Arial"/>
          <w:sz w:val="26"/>
          <w:szCs w:val="26"/>
          <w:lang w:val="fr-FR"/>
        </w:rPr>
        <w:t>ô</w:t>
      </w:r>
      <w:r w:rsidR="0017165D" w:rsidRPr="00B5725C">
        <w:rPr>
          <w:rFonts w:eastAsia="Arial"/>
          <w:spacing w:val="-3"/>
          <w:sz w:val="26"/>
          <w:szCs w:val="26"/>
          <w:lang w:val="fr-FR"/>
        </w:rPr>
        <w:t xml:space="preserve"> </w:t>
      </w:r>
      <w:r w:rsidR="0017165D" w:rsidRPr="00B5725C">
        <w:rPr>
          <w:rFonts w:eastAsia="Arial"/>
          <w:sz w:val="26"/>
          <w:szCs w:val="26"/>
          <w:lang w:val="fr-FR"/>
        </w:rPr>
        <w:t>cấp</w:t>
      </w:r>
      <w:r w:rsidR="0017165D" w:rsidRPr="00B5725C">
        <w:rPr>
          <w:rFonts w:eastAsia="Arial"/>
          <w:spacing w:val="1"/>
          <w:sz w:val="26"/>
          <w:szCs w:val="26"/>
          <w:lang w:val="fr-FR"/>
        </w:rPr>
        <w:t xml:space="preserve"> </w:t>
      </w:r>
      <w:r w:rsidR="0017165D" w:rsidRPr="00B5725C">
        <w:rPr>
          <w:rFonts w:eastAsia="Arial"/>
          <w:sz w:val="26"/>
          <w:szCs w:val="26"/>
          <w:lang w:val="fr-FR"/>
        </w:rPr>
        <w:t>có</w:t>
      </w:r>
    </w:p>
    <w:p w14:paraId="0605A8CA" w14:textId="77777777" w:rsidR="00FF396F" w:rsidRPr="00B5725C" w:rsidRDefault="0017165D" w:rsidP="009153FE">
      <w:pPr>
        <w:widowControl w:val="0"/>
        <w:jc w:val="both"/>
        <w:rPr>
          <w:rFonts w:eastAsia="Arial"/>
          <w:sz w:val="26"/>
          <w:szCs w:val="26"/>
          <w:lang w:val="fr-FR"/>
        </w:rPr>
      </w:pPr>
      <w:r w:rsidRPr="00B5725C">
        <w:rPr>
          <w:rFonts w:eastAsia="Arial"/>
          <w:sz w:val="26"/>
          <w:szCs w:val="26"/>
          <w:lang w:val="fr-FR"/>
        </w:rPr>
        <w:t>“</w:t>
      </w:r>
      <w:r w:rsidRPr="00B5725C">
        <w:rPr>
          <w:rFonts w:eastAsia="Arial"/>
          <w:i/>
          <w:sz w:val="26"/>
          <w:szCs w:val="26"/>
          <w:lang w:val="fr-FR"/>
        </w:rPr>
        <w:t>khoảng</w:t>
      </w:r>
      <w:r w:rsidRPr="00B5725C">
        <w:rPr>
          <w:rFonts w:eastAsia="Arial"/>
          <w:i/>
          <w:spacing w:val="-9"/>
          <w:sz w:val="26"/>
          <w:szCs w:val="26"/>
          <w:lang w:val="fr-FR"/>
        </w:rPr>
        <w:t xml:space="preserve"> </w:t>
      </w:r>
      <w:r w:rsidR="00EC3814" w:rsidRPr="00B5725C">
        <w:rPr>
          <w:rFonts w:eastAsia="Arial"/>
          <w:i/>
          <w:spacing w:val="5"/>
          <w:sz w:val="26"/>
          <w:szCs w:val="26"/>
          <w:lang w:val="fr-FR"/>
        </w:rPr>
        <w:t>đ</w:t>
      </w:r>
      <w:r w:rsidRPr="00B5725C">
        <w:rPr>
          <w:rFonts w:eastAsia="Arial"/>
          <w:i/>
          <w:spacing w:val="-5"/>
          <w:sz w:val="26"/>
          <w:szCs w:val="26"/>
          <w:lang w:val="fr-FR"/>
        </w:rPr>
        <w:t>i</w:t>
      </w:r>
      <w:r w:rsidRPr="00B5725C">
        <w:rPr>
          <w:rFonts w:eastAsia="Arial"/>
          <w:i/>
          <w:sz w:val="26"/>
          <w:szCs w:val="26"/>
          <w:lang w:val="fr-FR"/>
        </w:rPr>
        <w:t>ều</w:t>
      </w:r>
      <w:r w:rsidRPr="00B5725C">
        <w:rPr>
          <w:rFonts w:eastAsia="Arial"/>
          <w:i/>
          <w:spacing w:val="-5"/>
          <w:sz w:val="26"/>
          <w:szCs w:val="26"/>
          <w:lang w:val="fr-FR"/>
        </w:rPr>
        <w:t xml:space="preserve"> </w:t>
      </w:r>
      <w:r w:rsidRPr="00B5725C">
        <w:rPr>
          <w:rFonts w:eastAsia="Arial"/>
          <w:i/>
          <w:sz w:val="26"/>
          <w:szCs w:val="26"/>
          <w:lang w:val="fr-FR"/>
        </w:rPr>
        <w:t>ch</w:t>
      </w:r>
      <w:r w:rsidRPr="00B5725C">
        <w:rPr>
          <w:rFonts w:eastAsia="Arial"/>
          <w:i/>
          <w:spacing w:val="5"/>
          <w:sz w:val="26"/>
          <w:szCs w:val="26"/>
          <w:lang w:val="fr-FR"/>
        </w:rPr>
        <w:t>ỉ</w:t>
      </w:r>
      <w:r w:rsidRPr="00B5725C">
        <w:rPr>
          <w:rFonts w:eastAsia="Arial"/>
          <w:i/>
          <w:sz w:val="26"/>
          <w:szCs w:val="26"/>
          <w:lang w:val="fr-FR"/>
        </w:rPr>
        <w:t>nh</w:t>
      </w:r>
      <w:r w:rsidRPr="00B5725C">
        <w:rPr>
          <w:rFonts w:eastAsia="Arial"/>
          <w:i/>
          <w:spacing w:val="-6"/>
          <w:sz w:val="26"/>
          <w:szCs w:val="26"/>
          <w:lang w:val="fr-FR"/>
        </w:rPr>
        <w:t xml:space="preserve"> </w:t>
      </w:r>
      <w:r w:rsidRPr="00B5725C">
        <w:rPr>
          <w:rFonts w:eastAsia="Arial"/>
          <w:i/>
          <w:sz w:val="26"/>
          <w:szCs w:val="26"/>
          <w:lang w:val="fr-FR"/>
        </w:rPr>
        <w:t>số</w:t>
      </w:r>
      <w:r w:rsidRPr="00B5725C">
        <w:rPr>
          <w:rFonts w:eastAsia="Arial"/>
          <w:i/>
          <w:spacing w:val="-3"/>
          <w:sz w:val="26"/>
          <w:szCs w:val="26"/>
          <w:lang w:val="fr-FR"/>
        </w:rPr>
        <w:t xml:space="preserve"> </w:t>
      </w:r>
      <w:r w:rsidRPr="00B5725C">
        <w:rPr>
          <w:rFonts w:eastAsia="Arial"/>
          <w:i/>
          <w:sz w:val="26"/>
          <w:szCs w:val="26"/>
          <w:lang w:val="fr-FR"/>
        </w:rPr>
        <w:t>vòng</w:t>
      </w:r>
      <w:r w:rsidRPr="00B5725C">
        <w:rPr>
          <w:rFonts w:eastAsia="Arial"/>
          <w:i/>
          <w:spacing w:val="-1"/>
          <w:sz w:val="26"/>
          <w:szCs w:val="26"/>
          <w:lang w:val="fr-FR"/>
        </w:rPr>
        <w:t xml:space="preserve"> </w:t>
      </w:r>
      <w:r w:rsidRPr="00B5725C">
        <w:rPr>
          <w:rFonts w:eastAsia="Arial"/>
          <w:i/>
          <w:sz w:val="26"/>
          <w:szCs w:val="26"/>
          <w:lang w:val="fr-FR"/>
        </w:rPr>
        <w:t>quay</w:t>
      </w:r>
      <w:r w:rsidRPr="00B5725C">
        <w:rPr>
          <w:rFonts w:eastAsia="Arial"/>
          <w:i/>
          <w:spacing w:val="-6"/>
          <w:sz w:val="26"/>
          <w:szCs w:val="26"/>
          <w:lang w:val="fr-FR"/>
        </w:rPr>
        <w:t xml:space="preserve"> </w:t>
      </w:r>
      <w:r w:rsidRPr="00B5725C">
        <w:rPr>
          <w:rFonts w:eastAsia="Arial"/>
          <w:i/>
          <w:spacing w:val="5"/>
          <w:sz w:val="26"/>
          <w:szCs w:val="26"/>
          <w:lang w:val="fr-FR"/>
        </w:rPr>
        <w:t>b</w:t>
      </w:r>
      <w:r w:rsidRPr="00B5725C">
        <w:rPr>
          <w:rFonts w:eastAsia="Arial"/>
          <w:i/>
          <w:sz w:val="26"/>
          <w:szCs w:val="26"/>
          <w:lang w:val="fr-FR"/>
        </w:rPr>
        <w:t>ị</w:t>
      </w:r>
      <w:r w:rsidRPr="00B5725C">
        <w:rPr>
          <w:rFonts w:eastAsia="Arial"/>
          <w:i/>
          <w:spacing w:val="-7"/>
          <w:sz w:val="26"/>
          <w:szCs w:val="26"/>
          <w:lang w:val="fr-FR"/>
        </w:rPr>
        <w:t xml:space="preserve"> </w:t>
      </w:r>
      <w:r w:rsidRPr="00B5725C">
        <w:rPr>
          <w:rFonts w:eastAsia="Arial"/>
          <w:i/>
          <w:sz w:val="26"/>
          <w:szCs w:val="26"/>
          <w:lang w:val="fr-FR"/>
        </w:rPr>
        <w:t>thu</w:t>
      </w:r>
      <w:r w:rsidRPr="00B5725C">
        <w:rPr>
          <w:rFonts w:eastAsia="Arial"/>
          <w:i/>
          <w:spacing w:val="2"/>
          <w:sz w:val="26"/>
          <w:szCs w:val="26"/>
          <w:lang w:val="fr-FR"/>
        </w:rPr>
        <w:t xml:space="preserve"> </w:t>
      </w:r>
      <w:r w:rsidRPr="00B5725C">
        <w:rPr>
          <w:rFonts w:eastAsia="Arial"/>
          <w:i/>
          <w:sz w:val="26"/>
          <w:szCs w:val="26"/>
          <w:lang w:val="fr-FR"/>
        </w:rPr>
        <w:t>h</w:t>
      </w:r>
      <w:r w:rsidRPr="00B5725C">
        <w:rPr>
          <w:rFonts w:eastAsia="Arial"/>
          <w:i/>
          <w:spacing w:val="5"/>
          <w:sz w:val="26"/>
          <w:szCs w:val="26"/>
          <w:lang w:val="fr-FR"/>
        </w:rPr>
        <w:t>ẹ</w:t>
      </w:r>
      <w:r w:rsidRPr="00B5725C">
        <w:rPr>
          <w:rFonts w:eastAsia="Arial"/>
          <w:i/>
          <w:sz w:val="26"/>
          <w:szCs w:val="26"/>
          <w:lang w:val="fr-FR"/>
        </w:rPr>
        <w:t>p</w:t>
      </w:r>
      <w:r w:rsidRPr="00B5725C">
        <w:rPr>
          <w:rFonts w:eastAsia="Arial"/>
          <w:i/>
          <w:spacing w:val="-4"/>
          <w:sz w:val="26"/>
          <w:szCs w:val="26"/>
          <w:lang w:val="fr-FR"/>
        </w:rPr>
        <w:t xml:space="preserve"> </w:t>
      </w:r>
      <w:r w:rsidRPr="00B5725C">
        <w:rPr>
          <w:rFonts w:eastAsia="Arial"/>
          <w:i/>
          <w:sz w:val="26"/>
          <w:szCs w:val="26"/>
          <w:lang w:val="fr-FR"/>
        </w:rPr>
        <w:t>(Ở</w:t>
      </w:r>
      <w:r w:rsidRPr="00B5725C">
        <w:rPr>
          <w:rFonts w:eastAsia="Arial"/>
          <w:i/>
          <w:spacing w:val="-2"/>
          <w:sz w:val="26"/>
          <w:szCs w:val="26"/>
          <w:lang w:val="fr-FR"/>
        </w:rPr>
        <w:t xml:space="preserve"> </w:t>
      </w:r>
      <w:r w:rsidRPr="00B5725C">
        <w:rPr>
          <w:rFonts w:eastAsia="Arial"/>
          <w:i/>
          <w:sz w:val="26"/>
          <w:szCs w:val="26"/>
          <w:lang w:val="fr-FR"/>
        </w:rPr>
        <w:t>cơ</w:t>
      </w:r>
      <w:r w:rsidRPr="00B5725C">
        <w:rPr>
          <w:rFonts w:eastAsia="Arial"/>
          <w:i/>
          <w:spacing w:val="-1"/>
          <w:sz w:val="26"/>
          <w:szCs w:val="26"/>
          <w:lang w:val="fr-FR"/>
        </w:rPr>
        <w:t xml:space="preserve"> </w:t>
      </w:r>
      <w:r w:rsidRPr="00B5725C">
        <w:rPr>
          <w:rFonts w:eastAsia="Arial"/>
          <w:i/>
          <w:sz w:val="26"/>
          <w:szCs w:val="26"/>
          <w:lang w:val="fr-FR"/>
        </w:rPr>
        <w:t>cấu</w:t>
      </w:r>
      <w:r w:rsidRPr="00B5725C">
        <w:rPr>
          <w:rFonts w:eastAsia="Arial"/>
          <w:i/>
          <w:spacing w:val="-4"/>
          <w:sz w:val="26"/>
          <w:szCs w:val="26"/>
          <w:lang w:val="fr-FR"/>
        </w:rPr>
        <w:t xml:space="preserve"> </w:t>
      </w:r>
      <w:r w:rsidRPr="00B5725C">
        <w:rPr>
          <w:rFonts w:eastAsia="Arial"/>
          <w:i/>
          <w:sz w:val="26"/>
          <w:szCs w:val="26"/>
          <w:lang w:val="fr-FR"/>
        </w:rPr>
        <w:t>bánh</w:t>
      </w:r>
      <w:r w:rsidRPr="00B5725C">
        <w:rPr>
          <w:rFonts w:eastAsia="Arial"/>
          <w:i/>
          <w:spacing w:val="-6"/>
          <w:sz w:val="26"/>
          <w:szCs w:val="26"/>
          <w:lang w:val="fr-FR"/>
        </w:rPr>
        <w:t xml:space="preserve"> </w:t>
      </w:r>
      <w:r w:rsidR="00EC3814" w:rsidRPr="00B5725C">
        <w:rPr>
          <w:rFonts w:eastAsia="Arial"/>
          <w:i/>
          <w:sz w:val="26"/>
          <w:szCs w:val="26"/>
          <w:lang w:val="fr-FR"/>
        </w:rPr>
        <w:t>đ</w:t>
      </w:r>
      <w:r w:rsidRPr="00B5725C">
        <w:rPr>
          <w:rFonts w:eastAsia="Arial"/>
          <w:i/>
          <w:spacing w:val="5"/>
          <w:sz w:val="26"/>
          <w:szCs w:val="26"/>
          <w:lang w:val="fr-FR"/>
        </w:rPr>
        <w:t>a</w:t>
      </w:r>
      <w:r w:rsidRPr="00B5725C">
        <w:rPr>
          <w:rFonts w:eastAsia="Arial"/>
          <w:i/>
          <w:sz w:val="26"/>
          <w:szCs w:val="26"/>
          <w:lang w:val="fr-FR"/>
        </w:rPr>
        <w:t>i</w:t>
      </w:r>
      <w:r w:rsidRPr="00B5725C">
        <w:rPr>
          <w:rFonts w:eastAsia="Arial"/>
          <w:i/>
          <w:spacing w:val="-8"/>
          <w:sz w:val="26"/>
          <w:szCs w:val="26"/>
          <w:lang w:val="fr-FR"/>
        </w:rPr>
        <w:t xml:space="preserve"> </w:t>
      </w:r>
      <w:r w:rsidRPr="00B5725C">
        <w:rPr>
          <w:rFonts w:eastAsia="Arial"/>
          <w:i/>
          <w:sz w:val="26"/>
          <w:szCs w:val="26"/>
          <w:lang w:val="fr-FR"/>
        </w:rPr>
        <w:t>c</w:t>
      </w:r>
      <w:r w:rsidRPr="00B5725C">
        <w:rPr>
          <w:rFonts w:eastAsia="Arial"/>
          <w:i/>
          <w:spacing w:val="5"/>
          <w:sz w:val="26"/>
          <w:szCs w:val="26"/>
          <w:lang w:val="fr-FR"/>
        </w:rPr>
        <w:t>ô</w:t>
      </w:r>
      <w:r w:rsidRPr="00B5725C">
        <w:rPr>
          <w:rFonts w:eastAsia="Arial"/>
          <w:i/>
          <w:sz w:val="26"/>
          <w:szCs w:val="26"/>
          <w:lang w:val="fr-FR"/>
        </w:rPr>
        <w:t>n</w:t>
      </w:r>
      <w:r w:rsidRPr="00B5725C">
        <w:rPr>
          <w:rFonts w:eastAsia="Arial"/>
          <w:i/>
          <w:spacing w:val="-4"/>
          <w:sz w:val="26"/>
          <w:szCs w:val="26"/>
          <w:lang w:val="fr-FR"/>
        </w:rPr>
        <w:t xml:space="preserve"> </w:t>
      </w:r>
      <w:r w:rsidRPr="00B5725C">
        <w:rPr>
          <w:rFonts w:eastAsia="Arial"/>
          <w:i/>
          <w:sz w:val="26"/>
          <w:szCs w:val="26"/>
          <w:lang w:val="fr-FR"/>
        </w:rPr>
        <w:t>và</w:t>
      </w:r>
      <w:r w:rsidRPr="00B5725C">
        <w:rPr>
          <w:rFonts w:eastAsia="Arial"/>
          <w:i/>
          <w:spacing w:val="-3"/>
          <w:sz w:val="26"/>
          <w:szCs w:val="26"/>
          <w:lang w:val="fr-FR"/>
        </w:rPr>
        <w:t xml:space="preserve"> </w:t>
      </w:r>
      <w:r w:rsidRPr="00B5725C">
        <w:rPr>
          <w:rFonts w:eastAsia="Arial"/>
          <w:i/>
          <w:sz w:val="26"/>
          <w:szCs w:val="26"/>
          <w:lang w:val="fr-FR"/>
        </w:rPr>
        <w:t>dây</w:t>
      </w:r>
      <w:r w:rsidRPr="00B5725C">
        <w:rPr>
          <w:rFonts w:eastAsia="Arial"/>
          <w:i/>
          <w:spacing w:val="-4"/>
          <w:sz w:val="26"/>
          <w:szCs w:val="26"/>
          <w:lang w:val="fr-FR"/>
        </w:rPr>
        <w:t xml:space="preserve"> </w:t>
      </w:r>
      <w:r w:rsidR="00EC3814" w:rsidRPr="00B5725C">
        <w:rPr>
          <w:rFonts w:eastAsia="Arial"/>
          <w:i/>
          <w:sz w:val="26"/>
          <w:szCs w:val="26"/>
          <w:lang w:val="fr-FR"/>
        </w:rPr>
        <w:t>đ</w:t>
      </w:r>
      <w:r w:rsidRPr="00B5725C">
        <w:rPr>
          <w:rFonts w:eastAsia="Arial"/>
          <w:i/>
          <w:spacing w:val="5"/>
          <w:sz w:val="26"/>
          <w:szCs w:val="26"/>
          <w:lang w:val="fr-FR"/>
        </w:rPr>
        <w:t>a</w:t>
      </w:r>
      <w:r w:rsidRPr="00B5725C">
        <w:rPr>
          <w:rFonts w:eastAsia="Arial"/>
          <w:i/>
          <w:sz w:val="26"/>
          <w:szCs w:val="26"/>
          <w:lang w:val="fr-FR"/>
        </w:rPr>
        <w:t>i”)</w:t>
      </w:r>
      <w:r w:rsidRPr="00B5725C">
        <w:rPr>
          <w:rFonts w:eastAsia="Arial"/>
          <w:i/>
          <w:spacing w:val="-5"/>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w:t>
      </w:r>
    </w:p>
    <w:p w14:paraId="222913D1" w14:textId="0A2D64D0" w:rsidR="0017165D" w:rsidRPr="00B5725C" w:rsidRDefault="00EC3814" w:rsidP="00C807CF">
      <w:pPr>
        <w:pStyle w:val="ListParagraph"/>
        <w:widowControl w:val="0"/>
        <w:numPr>
          <w:ilvl w:val="0"/>
          <w:numId w:val="112"/>
        </w:numPr>
        <w:jc w:val="both"/>
        <w:rPr>
          <w:rFonts w:eastAsia="Arial"/>
          <w:sz w:val="26"/>
          <w:szCs w:val="26"/>
          <w:lang w:val="fr-FR"/>
        </w:rPr>
      </w:pPr>
      <w:r w:rsidRPr="00B5725C">
        <w:rPr>
          <w:rFonts w:eastAsia="Arial"/>
          <w:b/>
          <w:bCs/>
          <w:w w:val="107"/>
          <w:sz w:val="26"/>
          <w:szCs w:val="26"/>
          <w:u w:val="single"/>
          <w:lang w:val="fr-FR"/>
        </w:rPr>
        <w:t>Đ</w:t>
      </w:r>
      <w:r w:rsidR="0017165D" w:rsidRPr="00B5725C">
        <w:rPr>
          <w:rFonts w:eastAsia="Arial"/>
          <w:b/>
          <w:bCs/>
          <w:spacing w:val="5"/>
          <w:w w:val="107"/>
          <w:sz w:val="26"/>
          <w:szCs w:val="26"/>
          <w:u w:val="single"/>
          <w:lang w:val="fr-FR"/>
        </w:rPr>
        <w:t>i</w:t>
      </w:r>
      <w:r w:rsidR="0017165D" w:rsidRPr="00B5725C">
        <w:rPr>
          <w:rFonts w:eastAsia="Arial"/>
          <w:b/>
          <w:bCs/>
          <w:w w:val="107"/>
          <w:sz w:val="26"/>
          <w:szCs w:val="26"/>
          <w:u w:val="single"/>
          <w:lang w:val="fr-FR"/>
        </w:rPr>
        <w:t>ều</w:t>
      </w:r>
      <w:r w:rsidR="0017165D" w:rsidRPr="00B5725C">
        <w:rPr>
          <w:rFonts w:eastAsia="Arial"/>
          <w:spacing w:val="-6"/>
          <w:w w:val="107"/>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ỉ</w:t>
      </w:r>
      <w:r w:rsidR="0017165D" w:rsidRPr="00B5725C">
        <w:rPr>
          <w:rFonts w:eastAsia="Arial"/>
          <w:sz w:val="26"/>
          <w:szCs w:val="26"/>
          <w:lang w:val="fr-FR"/>
        </w:rPr>
        <w:t>nh</w:t>
      </w:r>
      <w:r w:rsidR="0017165D" w:rsidRPr="00B5725C">
        <w:rPr>
          <w:rFonts w:eastAsia="Arial"/>
          <w:spacing w:val="-1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ại</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cấu</w:t>
      </w:r>
      <w:r w:rsidR="0017165D" w:rsidRPr="00B5725C">
        <w:rPr>
          <w:rFonts w:eastAsia="Arial"/>
          <w:spacing w:val="-9"/>
          <w:sz w:val="26"/>
          <w:szCs w:val="26"/>
          <w:lang w:val="fr-FR"/>
        </w:rPr>
        <w:t xml:space="preserve"> </w:t>
      </w:r>
      <w:r w:rsidR="0017165D" w:rsidRPr="00B5725C">
        <w:rPr>
          <w:rFonts w:eastAsia="Arial"/>
          <w:sz w:val="26"/>
          <w:szCs w:val="26"/>
          <w:lang w:val="fr-FR"/>
        </w:rPr>
        <w:t>bỏ</w:t>
      </w:r>
      <w:r w:rsidR="0017165D" w:rsidRPr="00B5725C">
        <w:rPr>
          <w:rFonts w:eastAsia="Arial"/>
          <w:spacing w:val="2"/>
          <w:sz w:val="26"/>
          <w:szCs w:val="26"/>
          <w:lang w:val="fr-FR"/>
        </w:rPr>
        <w:t xml:space="preserve"> </w:t>
      </w:r>
      <w:r w:rsidR="0017165D" w:rsidRPr="00B5725C">
        <w:rPr>
          <w:rFonts w:eastAsia="Arial"/>
          <w:sz w:val="26"/>
          <w:szCs w:val="26"/>
          <w:lang w:val="fr-FR"/>
        </w:rPr>
        <w:t>vật</w:t>
      </w:r>
      <w:r w:rsidR="0017165D" w:rsidRPr="00B5725C">
        <w:rPr>
          <w:rFonts w:eastAsia="Arial"/>
          <w:spacing w:val="-3"/>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ạ</w:t>
      </w:r>
      <w:r w:rsidR="0017165D" w:rsidRPr="00B5725C">
        <w:rPr>
          <w:rFonts w:eastAsia="Arial"/>
          <w:spacing w:val="-2"/>
          <w:sz w:val="26"/>
          <w:szCs w:val="26"/>
          <w:lang w:val="fr-FR"/>
        </w:rPr>
        <w:t xml:space="preserve"> </w:t>
      </w:r>
      <w:r w:rsidR="0017165D" w:rsidRPr="00B5725C">
        <w:rPr>
          <w:rFonts w:eastAsia="Arial"/>
          <w:sz w:val="26"/>
          <w:szCs w:val="26"/>
          <w:lang w:val="fr-FR"/>
        </w:rPr>
        <w:t>ra</w:t>
      </w:r>
      <w:r w:rsidR="0017165D" w:rsidRPr="00B5725C">
        <w:rPr>
          <w:rFonts w:eastAsia="Arial"/>
          <w:spacing w:val="-2"/>
          <w:sz w:val="26"/>
          <w:szCs w:val="26"/>
          <w:lang w:val="fr-FR"/>
        </w:rPr>
        <w:t xml:space="preserve"> </w:t>
      </w:r>
      <w:r w:rsidR="0017165D" w:rsidRPr="00B5725C">
        <w:rPr>
          <w:rFonts w:eastAsia="Arial"/>
          <w:spacing w:val="-5"/>
          <w:sz w:val="26"/>
          <w:szCs w:val="26"/>
          <w:lang w:val="fr-FR"/>
        </w:rPr>
        <w:t>n</w:t>
      </w:r>
      <w:r w:rsidR="0017165D" w:rsidRPr="00B5725C">
        <w:rPr>
          <w:rFonts w:eastAsia="Arial"/>
          <w:spacing w:val="5"/>
          <w:sz w:val="26"/>
          <w:szCs w:val="26"/>
          <w:lang w:val="fr-FR"/>
        </w:rPr>
        <w:t>ế</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có.</w:t>
      </w:r>
    </w:p>
    <w:p w14:paraId="4BD29583" w14:textId="1A505057" w:rsidR="00C807CF" w:rsidRPr="00B5725C" w:rsidRDefault="00C807CF" w:rsidP="00C807CF">
      <w:pPr>
        <w:pStyle w:val="ListParagraph"/>
        <w:widowControl w:val="0"/>
        <w:numPr>
          <w:ilvl w:val="0"/>
          <w:numId w:val="112"/>
        </w:numPr>
        <w:jc w:val="both"/>
        <w:rPr>
          <w:rFonts w:eastAsia="Arial"/>
          <w:sz w:val="26"/>
          <w:szCs w:val="26"/>
          <w:lang w:val="fr-FR"/>
        </w:rPr>
      </w:pP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6"/>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ại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cấu</w:t>
      </w:r>
      <w:r w:rsidRPr="00B5725C">
        <w:rPr>
          <w:rFonts w:eastAsia="Arial"/>
          <w:spacing w:val="-9"/>
          <w:sz w:val="26"/>
          <w:szCs w:val="26"/>
          <w:lang w:val="fr-FR"/>
        </w:rPr>
        <w:t xml:space="preserve"> </w:t>
      </w:r>
      <w:r w:rsidRPr="00B5725C">
        <w:rPr>
          <w:rFonts w:eastAsia="Arial"/>
          <w:sz w:val="26"/>
          <w:szCs w:val="26"/>
          <w:lang w:val="fr-FR"/>
        </w:rPr>
        <w:t>bỏ</w:t>
      </w:r>
      <w:r w:rsidRPr="00B5725C">
        <w:rPr>
          <w:rFonts w:eastAsia="Arial"/>
          <w:spacing w:val="2"/>
          <w:sz w:val="26"/>
          <w:szCs w:val="26"/>
          <w:lang w:val="fr-FR"/>
        </w:rPr>
        <w:t xml:space="preserve"> </w:t>
      </w:r>
      <w:r w:rsidRPr="00B5725C">
        <w:rPr>
          <w:rFonts w:eastAsia="Arial"/>
          <w:sz w:val="26"/>
          <w:szCs w:val="26"/>
          <w:lang w:val="fr-FR"/>
        </w:rPr>
        <w:t>vật</w:t>
      </w:r>
      <w:r w:rsidRPr="00B5725C">
        <w:rPr>
          <w:rFonts w:eastAsia="Arial"/>
          <w:spacing w:val="-3"/>
          <w:sz w:val="26"/>
          <w:szCs w:val="26"/>
          <w:lang w:val="fr-FR"/>
        </w:rPr>
        <w:t xml:space="preserve"> </w:t>
      </w:r>
      <w:r w:rsidRPr="00B5725C">
        <w:rPr>
          <w:rFonts w:eastAsia="Arial"/>
          <w:sz w:val="26"/>
          <w:szCs w:val="26"/>
          <w:lang w:val="fr-FR"/>
        </w:rPr>
        <w:t>ra</w:t>
      </w:r>
      <w:r w:rsidRPr="00B5725C">
        <w:rPr>
          <w:rFonts w:eastAsia="Arial"/>
          <w:spacing w:val="-2"/>
          <w:sz w:val="26"/>
          <w:szCs w:val="26"/>
          <w:lang w:val="fr-FR"/>
        </w:rPr>
        <w:t xml:space="preserve"> </w:t>
      </w:r>
      <w:r w:rsidRPr="00B5725C">
        <w:rPr>
          <w:rFonts w:eastAsia="Arial"/>
          <w:spacing w:val="-5"/>
          <w:sz w:val="26"/>
          <w:szCs w:val="26"/>
          <w:lang w:val="fr-FR"/>
        </w:rPr>
        <w:t>n</w:t>
      </w:r>
      <w:r w:rsidRPr="00B5725C">
        <w:rPr>
          <w:rFonts w:eastAsia="Arial"/>
          <w:spacing w:val="5"/>
          <w:sz w:val="26"/>
          <w:szCs w:val="26"/>
          <w:lang w:val="fr-FR"/>
        </w:rPr>
        <w:t>ế</w:t>
      </w:r>
      <w:r w:rsidRPr="00B5725C">
        <w:rPr>
          <w:rFonts w:eastAsia="Arial"/>
          <w:sz w:val="26"/>
          <w:szCs w:val="26"/>
          <w:lang w:val="fr-FR"/>
        </w:rPr>
        <w:t>u</w:t>
      </w:r>
      <w:r w:rsidRPr="00B5725C">
        <w:rPr>
          <w:rFonts w:eastAsia="Arial"/>
          <w:spacing w:val="-4"/>
          <w:sz w:val="26"/>
          <w:szCs w:val="26"/>
          <w:lang w:val="fr-FR"/>
        </w:rPr>
        <w:t xml:space="preserve"> </w:t>
      </w:r>
      <w:r w:rsidRPr="00B5725C">
        <w:rPr>
          <w:rFonts w:eastAsia="Arial"/>
          <w:sz w:val="26"/>
          <w:szCs w:val="26"/>
          <w:lang w:val="fr-FR"/>
        </w:rPr>
        <w:t>có.</w:t>
      </w:r>
    </w:p>
    <w:p w14:paraId="68BE9070" w14:textId="32677A91" w:rsidR="00C807CF" w:rsidRPr="00B5725C" w:rsidRDefault="00EE245D" w:rsidP="00C807CF">
      <w:pPr>
        <w:pStyle w:val="ListParagraph"/>
        <w:widowControl w:val="0"/>
        <w:numPr>
          <w:ilvl w:val="0"/>
          <w:numId w:val="112"/>
        </w:numPr>
        <w:jc w:val="both"/>
        <w:rPr>
          <w:rFonts w:eastAsia="Arial"/>
          <w:sz w:val="26"/>
          <w:szCs w:val="26"/>
          <w:lang w:val="fr-FR"/>
        </w:rPr>
      </w:pPr>
      <w:r w:rsidRPr="00B5725C">
        <w:rPr>
          <w:rFonts w:eastAsia="Arial"/>
          <w:w w:val="107"/>
          <w:sz w:val="26"/>
          <w:szCs w:val="26"/>
          <w:lang w:val="vi-VN"/>
        </w:rPr>
        <w:t>Thay đổi</w:t>
      </w:r>
      <w:r w:rsidRPr="00B5725C">
        <w:rPr>
          <w:rFonts w:eastAsia="Arial"/>
          <w:spacing w:val="-11"/>
          <w:sz w:val="26"/>
          <w:szCs w:val="26"/>
          <w:lang w:val="fr-FR"/>
        </w:rPr>
        <w:t xml:space="preserve"> </w:t>
      </w:r>
      <w:r w:rsidR="00C807CF" w:rsidRPr="00B5725C">
        <w:rPr>
          <w:rFonts w:eastAsia="Arial"/>
          <w:spacing w:val="5"/>
          <w:sz w:val="26"/>
          <w:szCs w:val="26"/>
          <w:lang w:val="fr-FR"/>
        </w:rPr>
        <w:t>l</w:t>
      </w:r>
      <w:r w:rsidR="00C807CF" w:rsidRPr="00B5725C">
        <w:rPr>
          <w:rFonts w:eastAsia="Arial"/>
          <w:sz w:val="26"/>
          <w:szCs w:val="26"/>
          <w:lang w:val="fr-FR"/>
        </w:rPr>
        <w:t>ại</w:t>
      </w:r>
      <w:r w:rsidR="00C807CF" w:rsidRPr="00B5725C">
        <w:rPr>
          <w:rFonts w:eastAsia="Arial"/>
          <w:spacing w:val="2"/>
          <w:sz w:val="26"/>
          <w:szCs w:val="26"/>
          <w:lang w:val="fr-FR"/>
        </w:rPr>
        <w:t xml:space="preserve"> </w:t>
      </w:r>
      <w:r w:rsidR="00C807CF" w:rsidRPr="00B5725C">
        <w:rPr>
          <w:rFonts w:eastAsia="Arial"/>
          <w:sz w:val="26"/>
          <w:szCs w:val="26"/>
          <w:lang w:val="fr-FR"/>
        </w:rPr>
        <w:t>cơ</w:t>
      </w:r>
      <w:r w:rsidR="00C807CF" w:rsidRPr="00B5725C">
        <w:rPr>
          <w:rFonts w:eastAsia="Arial"/>
          <w:spacing w:val="-5"/>
          <w:sz w:val="26"/>
          <w:szCs w:val="26"/>
          <w:lang w:val="fr-FR"/>
        </w:rPr>
        <w:t xml:space="preserve"> </w:t>
      </w:r>
      <w:r w:rsidR="00C807CF" w:rsidRPr="00B5725C">
        <w:rPr>
          <w:rFonts w:eastAsia="Arial"/>
          <w:sz w:val="26"/>
          <w:szCs w:val="26"/>
          <w:lang w:val="fr-FR"/>
        </w:rPr>
        <w:t>cấu</w:t>
      </w:r>
      <w:r w:rsidR="00C807CF" w:rsidRPr="00B5725C">
        <w:rPr>
          <w:rFonts w:eastAsia="Arial"/>
          <w:spacing w:val="-9"/>
          <w:sz w:val="26"/>
          <w:szCs w:val="26"/>
          <w:lang w:val="fr-FR"/>
        </w:rPr>
        <w:t xml:space="preserve"> </w:t>
      </w:r>
      <w:r w:rsidR="00C807CF" w:rsidRPr="00B5725C">
        <w:rPr>
          <w:rFonts w:eastAsia="Arial"/>
          <w:sz w:val="26"/>
          <w:szCs w:val="26"/>
          <w:lang w:val="fr-FR"/>
        </w:rPr>
        <w:t>bỏ</w:t>
      </w:r>
      <w:r w:rsidR="00C807CF" w:rsidRPr="00B5725C">
        <w:rPr>
          <w:rFonts w:eastAsia="Arial"/>
          <w:spacing w:val="2"/>
          <w:sz w:val="26"/>
          <w:szCs w:val="26"/>
          <w:lang w:val="fr-FR"/>
        </w:rPr>
        <w:t xml:space="preserve"> </w:t>
      </w:r>
      <w:r w:rsidR="00C807CF" w:rsidRPr="00B5725C">
        <w:rPr>
          <w:rFonts w:eastAsia="Arial"/>
          <w:sz w:val="26"/>
          <w:szCs w:val="26"/>
          <w:lang w:val="fr-FR"/>
        </w:rPr>
        <w:t>vật</w:t>
      </w:r>
      <w:r w:rsidR="00C807CF" w:rsidRPr="00B5725C">
        <w:rPr>
          <w:rFonts w:eastAsia="Arial"/>
          <w:spacing w:val="-3"/>
          <w:sz w:val="26"/>
          <w:szCs w:val="26"/>
          <w:lang w:val="fr-FR"/>
        </w:rPr>
        <w:t xml:space="preserve"> </w:t>
      </w:r>
      <w:r w:rsidR="00C807CF" w:rsidRPr="00B5725C">
        <w:rPr>
          <w:rFonts w:eastAsia="Arial"/>
          <w:spacing w:val="5"/>
          <w:sz w:val="26"/>
          <w:szCs w:val="26"/>
          <w:lang w:val="fr-FR"/>
        </w:rPr>
        <w:t>l</w:t>
      </w:r>
      <w:r w:rsidR="00C807CF" w:rsidRPr="00B5725C">
        <w:rPr>
          <w:rFonts w:eastAsia="Arial"/>
          <w:sz w:val="26"/>
          <w:szCs w:val="26"/>
          <w:lang w:val="fr-FR"/>
        </w:rPr>
        <w:t>ạ</w:t>
      </w:r>
      <w:r w:rsidR="00C807CF" w:rsidRPr="00B5725C">
        <w:rPr>
          <w:rFonts w:eastAsia="Arial"/>
          <w:spacing w:val="-2"/>
          <w:sz w:val="26"/>
          <w:szCs w:val="26"/>
          <w:lang w:val="fr-FR"/>
        </w:rPr>
        <w:t xml:space="preserve"> </w:t>
      </w:r>
      <w:r w:rsidR="00C807CF" w:rsidRPr="00B5725C">
        <w:rPr>
          <w:rFonts w:eastAsia="Arial"/>
          <w:sz w:val="26"/>
          <w:szCs w:val="26"/>
          <w:lang w:val="fr-FR"/>
        </w:rPr>
        <w:t>ra</w:t>
      </w:r>
      <w:r w:rsidR="00C807CF" w:rsidRPr="00B5725C">
        <w:rPr>
          <w:rFonts w:eastAsia="Arial"/>
          <w:spacing w:val="-2"/>
          <w:sz w:val="26"/>
          <w:szCs w:val="26"/>
          <w:lang w:val="fr-FR"/>
        </w:rPr>
        <w:t xml:space="preserve"> </w:t>
      </w:r>
      <w:r w:rsidR="00C807CF" w:rsidRPr="00B5725C">
        <w:rPr>
          <w:rFonts w:eastAsia="Arial"/>
          <w:spacing w:val="-5"/>
          <w:sz w:val="26"/>
          <w:szCs w:val="26"/>
          <w:lang w:val="fr-FR"/>
        </w:rPr>
        <w:t>n</w:t>
      </w:r>
      <w:r w:rsidR="00C807CF" w:rsidRPr="00B5725C">
        <w:rPr>
          <w:rFonts w:eastAsia="Arial"/>
          <w:spacing w:val="5"/>
          <w:sz w:val="26"/>
          <w:szCs w:val="26"/>
          <w:lang w:val="fr-FR"/>
        </w:rPr>
        <w:t>ế</w:t>
      </w:r>
      <w:r w:rsidR="00C807CF" w:rsidRPr="00B5725C">
        <w:rPr>
          <w:rFonts w:eastAsia="Arial"/>
          <w:sz w:val="26"/>
          <w:szCs w:val="26"/>
          <w:lang w:val="fr-FR"/>
        </w:rPr>
        <w:t>u</w:t>
      </w:r>
      <w:r w:rsidR="00C807CF" w:rsidRPr="00B5725C">
        <w:rPr>
          <w:rFonts w:eastAsia="Arial"/>
          <w:spacing w:val="-4"/>
          <w:sz w:val="26"/>
          <w:szCs w:val="26"/>
          <w:lang w:val="fr-FR"/>
        </w:rPr>
        <w:t xml:space="preserve"> </w:t>
      </w:r>
      <w:r w:rsidR="00C807CF" w:rsidRPr="00B5725C">
        <w:rPr>
          <w:rFonts w:eastAsia="Arial"/>
          <w:sz w:val="26"/>
          <w:szCs w:val="26"/>
          <w:lang w:val="fr-FR"/>
        </w:rPr>
        <w:t>có.</w:t>
      </w:r>
    </w:p>
    <w:p w14:paraId="3CFE7DD0" w14:textId="6FC1D4D9" w:rsidR="00C807CF" w:rsidRPr="00B5725C" w:rsidRDefault="00EE245D" w:rsidP="00D71ECA">
      <w:pPr>
        <w:pStyle w:val="ListParagraph"/>
        <w:widowControl w:val="0"/>
        <w:numPr>
          <w:ilvl w:val="0"/>
          <w:numId w:val="112"/>
        </w:numPr>
        <w:jc w:val="both"/>
        <w:rPr>
          <w:rFonts w:eastAsia="Arial"/>
          <w:sz w:val="26"/>
          <w:szCs w:val="26"/>
          <w:lang w:val="fr-FR"/>
        </w:rPr>
      </w:pPr>
      <w:r w:rsidRPr="00B5725C">
        <w:rPr>
          <w:rFonts w:eastAsia="Arial"/>
          <w:w w:val="107"/>
          <w:sz w:val="26"/>
          <w:szCs w:val="26"/>
          <w:lang w:val="vi-VN"/>
        </w:rPr>
        <w:lastRenderedPageBreak/>
        <w:t>Thay đổi</w:t>
      </w:r>
      <w:r w:rsidR="00C807CF" w:rsidRPr="00B5725C">
        <w:rPr>
          <w:rFonts w:eastAsia="Arial"/>
          <w:spacing w:val="-11"/>
          <w:sz w:val="26"/>
          <w:szCs w:val="26"/>
          <w:lang w:val="fr-FR"/>
        </w:rPr>
        <w:t xml:space="preserve"> </w:t>
      </w:r>
      <w:r w:rsidR="00C807CF" w:rsidRPr="00B5725C">
        <w:rPr>
          <w:rFonts w:eastAsia="Arial"/>
          <w:spacing w:val="5"/>
          <w:sz w:val="26"/>
          <w:szCs w:val="26"/>
          <w:lang w:val="fr-FR"/>
        </w:rPr>
        <w:t>l</w:t>
      </w:r>
      <w:r w:rsidR="00C807CF" w:rsidRPr="00B5725C">
        <w:rPr>
          <w:rFonts w:eastAsia="Arial"/>
          <w:sz w:val="26"/>
          <w:szCs w:val="26"/>
          <w:lang w:val="fr-FR"/>
        </w:rPr>
        <w:t>ại</w:t>
      </w:r>
      <w:r w:rsidR="00C807CF" w:rsidRPr="00B5725C">
        <w:rPr>
          <w:rFonts w:eastAsia="Arial"/>
          <w:spacing w:val="2"/>
          <w:sz w:val="26"/>
          <w:szCs w:val="26"/>
          <w:lang w:val="fr-FR"/>
        </w:rPr>
        <w:t xml:space="preserve"> </w:t>
      </w:r>
      <w:r w:rsidR="00C807CF" w:rsidRPr="00B5725C">
        <w:rPr>
          <w:rFonts w:eastAsia="Arial"/>
          <w:sz w:val="26"/>
          <w:szCs w:val="26"/>
          <w:lang w:val="fr-FR"/>
        </w:rPr>
        <w:t>cơ</w:t>
      </w:r>
      <w:r w:rsidR="00C807CF" w:rsidRPr="00B5725C">
        <w:rPr>
          <w:rFonts w:eastAsia="Arial"/>
          <w:spacing w:val="-5"/>
          <w:sz w:val="26"/>
          <w:szCs w:val="26"/>
          <w:lang w:val="fr-FR"/>
        </w:rPr>
        <w:t xml:space="preserve"> </w:t>
      </w:r>
      <w:r w:rsidR="00C807CF" w:rsidRPr="00B5725C">
        <w:rPr>
          <w:rFonts w:eastAsia="Arial"/>
          <w:sz w:val="26"/>
          <w:szCs w:val="26"/>
          <w:lang w:val="fr-FR"/>
        </w:rPr>
        <w:t>cấu</w:t>
      </w:r>
      <w:r w:rsidR="00C807CF" w:rsidRPr="00B5725C">
        <w:rPr>
          <w:rFonts w:eastAsia="Arial"/>
          <w:spacing w:val="-9"/>
          <w:sz w:val="26"/>
          <w:szCs w:val="26"/>
          <w:lang w:val="fr-FR"/>
        </w:rPr>
        <w:t xml:space="preserve"> </w:t>
      </w:r>
      <w:r w:rsidR="00C807CF" w:rsidRPr="00B5725C">
        <w:rPr>
          <w:rFonts w:eastAsia="Arial"/>
          <w:sz w:val="26"/>
          <w:szCs w:val="26"/>
          <w:lang w:val="fr-FR"/>
        </w:rPr>
        <w:t>bỏ</w:t>
      </w:r>
      <w:r w:rsidR="00C807CF" w:rsidRPr="00B5725C">
        <w:rPr>
          <w:rFonts w:eastAsia="Arial"/>
          <w:spacing w:val="2"/>
          <w:sz w:val="26"/>
          <w:szCs w:val="26"/>
          <w:lang w:val="fr-FR"/>
        </w:rPr>
        <w:t xml:space="preserve"> </w:t>
      </w:r>
      <w:r w:rsidR="00C807CF" w:rsidRPr="00B5725C">
        <w:rPr>
          <w:rFonts w:eastAsia="Arial"/>
          <w:sz w:val="26"/>
          <w:szCs w:val="26"/>
          <w:lang w:val="fr-FR"/>
        </w:rPr>
        <w:t>vật</w:t>
      </w:r>
      <w:r w:rsidR="00C807CF" w:rsidRPr="00B5725C">
        <w:rPr>
          <w:rFonts w:eastAsia="Arial"/>
          <w:spacing w:val="-3"/>
          <w:sz w:val="26"/>
          <w:szCs w:val="26"/>
          <w:lang w:val="fr-FR"/>
        </w:rPr>
        <w:t xml:space="preserve"> </w:t>
      </w:r>
      <w:r w:rsidR="00C807CF" w:rsidRPr="00B5725C">
        <w:rPr>
          <w:rFonts w:eastAsia="Arial"/>
          <w:sz w:val="26"/>
          <w:szCs w:val="26"/>
          <w:lang w:val="fr-FR"/>
        </w:rPr>
        <w:t>ra</w:t>
      </w:r>
      <w:r w:rsidR="00C807CF" w:rsidRPr="00B5725C">
        <w:rPr>
          <w:rFonts w:eastAsia="Arial"/>
          <w:spacing w:val="-2"/>
          <w:sz w:val="26"/>
          <w:szCs w:val="26"/>
          <w:lang w:val="fr-FR"/>
        </w:rPr>
        <w:t xml:space="preserve"> </w:t>
      </w:r>
      <w:r w:rsidR="00C807CF" w:rsidRPr="00B5725C">
        <w:rPr>
          <w:rFonts w:eastAsia="Arial"/>
          <w:spacing w:val="-5"/>
          <w:sz w:val="26"/>
          <w:szCs w:val="26"/>
          <w:lang w:val="fr-FR"/>
        </w:rPr>
        <w:t>n</w:t>
      </w:r>
      <w:r w:rsidR="00C807CF" w:rsidRPr="00B5725C">
        <w:rPr>
          <w:rFonts w:eastAsia="Arial"/>
          <w:spacing w:val="5"/>
          <w:sz w:val="26"/>
          <w:szCs w:val="26"/>
          <w:lang w:val="fr-FR"/>
        </w:rPr>
        <w:t>ế</w:t>
      </w:r>
      <w:r w:rsidR="00C807CF" w:rsidRPr="00B5725C">
        <w:rPr>
          <w:rFonts w:eastAsia="Arial"/>
          <w:sz w:val="26"/>
          <w:szCs w:val="26"/>
          <w:lang w:val="fr-FR"/>
        </w:rPr>
        <w:t>u</w:t>
      </w:r>
      <w:r w:rsidR="00C807CF" w:rsidRPr="00B5725C">
        <w:rPr>
          <w:rFonts w:eastAsia="Arial"/>
          <w:spacing w:val="-4"/>
          <w:sz w:val="26"/>
          <w:szCs w:val="26"/>
          <w:lang w:val="fr-FR"/>
        </w:rPr>
        <w:t xml:space="preserve"> </w:t>
      </w:r>
      <w:r w:rsidR="00C807CF" w:rsidRPr="00B5725C">
        <w:rPr>
          <w:rFonts w:eastAsia="Arial"/>
          <w:sz w:val="26"/>
          <w:szCs w:val="26"/>
          <w:lang w:val="fr-FR"/>
        </w:rPr>
        <w:t>có.</w:t>
      </w:r>
    </w:p>
    <w:p w14:paraId="1CEA08E0"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10:</w:t>
      </w:r>
      <w:r w:rsidR="0017165D" w:rsidRPr="00B5725C">
        <w:rPr>
          <w:rFonts w:eastAsia="Arial"/>
          <w:spacing w:val="-3"/>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pacing w:val="5"/>
          <w:sz w:val="26"/>
          <w:szCs w:val="26"/>
          <w:lang w:val="fr-FR"/>
        </w:rPr>
        <w:t>oá</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cá</w:t>
      </w:r>
      <w:r w:rsidR="0017165D" w:rsidRPr="00B5725C">
        <w:rPr>
          <w:rFonts w:eastAsia="Arial"/>
          <w:spacing w:val="5"/>
          <w:sz w:val="26"/>
          <w:szCs w:val="26"/>
          <w:lang w:val="fr-FR"/>
        </w:rPr>
        <w:t>c</w:t>
      </w:r>
      <w:r w:rsidR="0017165D" w:rsidRPr="00B5725C">
        <w:rPr>
          <w:rFonts w:eastAsia="Arial"/>
          <w:sz w:val="26"/>
          <w:szCs w:val="26"/>
          <w:lang w:val="fr-FR"/>
        </w:rPr>
        <w:t>h</w:t>
      </w:r>
      <w:r w:rsidR="0017165D" w:rsidRPr="00B5725C">
        <w:rPr>
          <w:rFonts w:eastAsia="Arial"/>
          <w:spacing w:val="-5"/>
          <w:sz w:val="26"/>
          <w:szCs w:val="26"/>
          <w:lang w:val="fr-FR"/>
        </w:rPr>
        <w:t xml:space="preserve"> x</w:t>
      </w:r>
      <w:r w:rsidR="0017165D" w:rsidRPr="00B5725C">
        <w:rPr>
          <w:rFonts w:eastAsia="Arial"/>
          <w:sz w:val="26"/>
          <w:szCs w:val="26"/>
          <w:lang w:val="fr-FR"/>
        </w:rPr>
        <w:t>ử</w:t>
      </w:r>
      <w:r w:rsidR="0017165D" w:rsidRPr="00B5725C">
        <w:rPr>
          <w:rFonts w:eastAsia="Arial"/>
          <w:spacing w:val="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ý</w:t>
      </w:r>
      <w:r w:rsidR="0017165D" w:rsidRPr="00B5725C">
        <w:rPr>
          <w:rFonts w:eastAsia="Arial"/>
          <w:spacing w:val="-2"/>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h</w:t>
      </w:r>
      <w:r w:rsidR="0017165D" w:rsidRPr="00B5725C">
        <w:rPr>
          <w:rFonts w:eastAsia="Arial"/>
          <w:spacing w:val="5"/>
          <w:sz w:val="26"/>
          <w:szCs w:val="26"/>
          <w:lang w:val="fr-FR"/>
        </w:rPr>
        <w:t>ô</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6"/>
          <w:sz w:val="26"/>
          <w:szCs w:val="26"/>
          <w:lang w:val="fr-FR"/>
        </w:rPr>
        <w:t xml:space="preserve"> </w:t>
      </w:r>
      <w:r w:rsidR="0017165D" w:rsidRPr="00B5725C">
        <w:rPr>
          <w:rFonts w:eastAsia="Arial"/>
          <w:spacing w:val="5"/>
          <w:sz w:val="26"/>
          <w:szCs w:val="26"/>
          <w:lang w:val="fr-FR"/>
        </w:rPr>
        <w:t>d</w:t>
      </w:r>
      <w:r w:rsidR="0017165D" w:rsidRPr="00B5725C">
        <w:rPr>
          <w:rFonts w:eastAsia="Arial"/>
          <w:sz w:val="26"/>
          <w:szCs w:val="26"/>
          <w:lang w:val="fr-FR"/>
        </w:rPr>
        <w:t>ụng</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z w:val="26"/>
          <w:szCs w:val="26"/>
          <w:lang w:val="fr-FR"/>
        </w:rPr>
        <w:t>ho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4"/>
          <w:sz w:val="26"/>
          <w:szCs w:val="26"/>
          <w:lang w:val="fr-FR"/>
        </w:rPr>
        <w:t xml:space="preserve"> </w:t>
      </w:r>
      <w:r w:rsidR="0017165D" w:rsidRPr="00B5725C">
        <w:rPr>
          <w:rFonts w:eastAsia="Arial"/>
          <w:sz w:val="26"/>
          <w:szCs w:val="26"/>
          <w:lang w:val="fr-FR"/>
        </w:rPr>
        <w:t>vô</w:t>
      </w:r>
      <w:r w:rsidR="0017165D" w:rsidRPr="00B5725C">
        <w:rPr>
          <w:rFonts w:eastAsia="Arial"/>
          <w:spacing w:val="-3"/>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p</w:t>
      </w:r>
    </w:p>
    <w:p w14:paraId="59634BF2" w14:textId="77777777" w:rsidR="00FF396F" w:rsidRPr="00B5725C" w:rsidRDefault="0017165D" w:rsidP="009153FE">
      <w:pPr>
        <w:widowControl w:val="0"/>
        <w:jc w:val="both"/>
        <w:rPr>
          <w:rFonts w:eastAsia="Arial"/>
          <w:sz w:val="26"/>
          <w:szCs w:val="26"/>
          <w:lang w:val="fr-FR"/>
        </w:rPr>
      </w:pPr>
      <w:r w:rsidRPr="00B5725C">
        <w:rPr>
          <w:rFonts w:eastAsia="Arial"/>
          <w:sz w:val="26"/>
          <w:szCs w:val="26"/>
          <w:lang w:val="fr-FR"/>
        </w:rPr>
        <w:t>“</w:t>
      </w:r>
      <w:r w:rsidRPr="00B5725C">
        <w:rPr>
          <w:rFonts w:eastAsia="Arial"/>
          <w:i/>
          <w:sz w:val="26"/>
          <w:szCs w:val="26"/>
          <w:lang w:val="fr-FR"/>
        </w:rPr>
        <w:t>bị</w:t>
      </w:r>
      <w:r w:rsidRPr="00B5725C">
        <w:rPr>
          <w:rFonts w:eastAsia="Arial"/>
          <w:i/>
          <w:spacing w:val="-3"/>
          <w:sz w:val="26"/>
          <w:szCs w:val="26"/>
          <w:lang w:val="fr-FR"/>
        </w:rPr>
        <w:t xml:space="preserve"> </w:t>
      </w:r>
      <w:r w:rsidRPr="00B5725C">
        <w:rPr>
          <w:rFonts w:eastAsia="Arial"/>
          <w:i/>
          <w:spacing w:val="-5"/>
          <w:sz w:val="26"/>
          <w:szCs w:val="26"/>
          <w:lang w:val="fr-FR"/>
        </w:rPr>
        <w:t>x</w:t>
      </w:r>
      <w:r w:rsidRPr="00B5725C">
        <w:rPr>
          <w:rFonts w:eastAsia="Arial"/>
          <w:i/>
          <w:spacing w:val="5"/>
          <w:sz w:val="26"/>
          <w:szCs w:val="26"/>
          <w:lang w:val="fr-FR"/>
        </w:rPr>
        <w:t>â</w:t>
      </w:r>
      <w:r w:rsidRPr="00B5725C">
        <w:rPr>
          <w:rFonts w:eastAsia="Arial"/>
          <w:i/>
          <w:sz w:val="26"/>
          <w:szCs w:val="26"/>
          <w:lang w:val="fr-FR"/>
        </w:rPr>
        <w:t>y</w:t>
      </w:r>
      <w:r w:rsidRPr="00B5725C">
        <w:rPr>
          <w:rFonts w:eastAsia="Arial"/>
          <w:i/>
          <w:spacing w:val="-4"/>
          <w:sz w:val="26"/>
          <w:szCs w:val="26"/>
          <w:lang w:val="fr-FR"/>
        </w:rPr>
        <w:t xml:space="preserve"> </w:t>
      </w:r>
      <w:r w:rsidRPr="00B5725C">
        <w:rPr>
          <w:rFonts w:eastAsia="Arial"/>
          <w:i/>
          <w:sz w:val="26"/>
          <w:szCs w:val="26"/>
          <w:lang w:val="fr-FR"/>
        </w:rPr>
        <w:t>sát</w:t>
      </w:r>
      <w:r w:rsidRPr="00B5725C">
        <w:rPr>
          <w:rFonts w:eastAsia="Arial"/>
          <w:i/>
          <w:spacing w:val="-3"/>
          <w:sz w:val="26"/>
          <w:szCs w:val="26"/>
          <w:lang w:val="fr-FR"/>
        </w:rPr>
        <w:t xml:space="preserve"> </w:t>
      </w:r>
      <w:r w:rsidRPr="00B5725C">
        <w:rPr>
          <w:rFonts w:eastAsia="Arial"/>
          <w:i/>
          <w:sz w:val="26"/>
          <w:szCs w:val="26"/>
          <w:lang w:val="fr-FR"/>
        </w:rPr>
        <w:t>bề</w:t>
      </w:r>
      <w:r w:rsidRPr="00B5725C">
        <w:rPr>
          <w:rFonts w:eastAsia="Arial"/>
          <w:i/>
          <w:spacing w:val="2"/>
          <w:sz w:val="26"/>
          <w:szCs w:val="26"/>
          <w:lang w:val="fr-FR"/>
        </w:rPr>
        <w:t xml:space="preserve"> </w:t>
      </w:r>
      <w:r w:rsidRPr="00B5725C">
        <w:rPr>
          <w:rFonts w:eastAsia="Arial"/>
          <w:i/>
          <w:spacing w:val="-5"/>
          <w:sz w:val="26"/>
          <w:szCs w:val="26"/>
          <w:lang w:val="fr-FR"/>
        </w:rPr>
        <w:t>m</w:t>
      </w:r>
      <w:r w:rsidRPr="00B5725C">
        <w:rPr>
          <w:rFonts w:eastAsia="Arial"/>
          <w:i/>
          <w:sz w:val="26"/>
          <w:szCs w:val="26"/>
          <w:lang w:val="fr-FR"/>
        </w:rPr>
        <w:t>ặt</w:t>
      </w:r>
      <w:r w:rsidRPr="00B5725C">
        <w:rPr>
          <w:rFonts w:eastAsia="Arial"/>
          <w:i/>
          <w:spacing w:val="1"/>
          <w:sz w:val="26"/>
          <w:szCs w:val="26"/>
          <w:lang w:val="fr-FR"/>
        </w:rPr>
        <w:t xml:space="preserve"> </w:t>
      </w:r>
      <w:r w:rsidRPr="00B5725C">
        <w:rPr>
          <w:rFonts w:eastAsia="Arial"/>
          <w:i/>
          <w:sz w:val="26"/>
          <w:szCs w:val="26"/>
          <w:lang w:val="fr-FR"/>
        </w:rPr>
        <w:t>l</w:t>
      </w:r>
      <w:r w:rsidRPr="00B5725C">
        <w:rPr>
          <w:rFonts w:eastAsia="Arial"/>
          <w:i/>
          <w:spacing w:val="5"/>
          <w:sz w:val="26"/>
          <w:szCs w:val="26"/>
          <w:lang w:val="fr-FR"/>
        </w:rPr>
        <w:t>à</w:t>
      </w:r>
      <w:r w:rsidRPr="00B5725C">
        <w:rPr>
          <w:rFonts w:eastAsia="Arial"/>
          <w:i/>
          <w:sz w:val="26"/>
          <w:szCs w:val="26"/>
          <w:lang w:val="fr-FR"/>
        </w:rPr>
        <w:t>m</w:t>
      </w:r>
      <w:r w:rsidRPr="00B5725C">
        <w:rPr>
          <w:rFonts w:eastAsia="Arial"/>
          <w:i/>
          <w:spacing w:val="-9"/>
          <w:sz w:val="26"/>
          <w:szCs w:val="26"/>
          <w:lang w:val="fr-FR"/>
        </w:rPr>
        <w:t xml:space="preserve"> </w:t>
      </w:r>
      <w:r w:rsidRPr="00B5725C">
        <w:rPr>
          <w:rFonts w:eastAsia="Arial"/>
          <w:i/>
          <w:spacing w:val="5"/>
          <w:sz w:val="26"/>
          <w:szCs w:val="26"/>
          <w:lang w:val="fr-FR"/>
        </w:rPr>
        <w:t>v</w:t>
      </w:r>
      <w:r w:rsidRPr="00B5725C">
        <w:rPr>
          <w:rFonts w:eastAsia="Arial"/>
          <w:i/>
          <w:spacing w:val="-5"/>
          <w:sz w:val="26"/>
          <w:szCs w:val="26"/>
          <w:lang w:val="fr-FR"/>
        </w:rPr>
        <w:t>i</w:t>
      </w:r>
      <w:r w:rsidRPr="00B5725C">
        <w:rPr>
          <w:rFonts w:eastAsia="Arial"/>
          <w:i/>
          <w:sz w:val="26"/>
          <w:szCs w:val="26"/>
          <w:lang w:val="fr-FR"/>
        </w:rPr>
        <w:t>ệc”</w:t>
      </w:r>
      <w:r w:rsidRPr="00B5725C">
        <w:rPr>
          <w:rFonts w:eastAsia="Arial"/>
          <w:i/>
          <w:spacing w:val="-5"/>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à:</w:t>
      </w:r>
    </w:p>
    <w:p w14:paraId="51656332" w14:textId="70816B61" w:rsidR="0017165D" w:rsidRPr="00B5725C" w:rsidRDefault="0017165D" w:rsidP="00116FD4">
      <w:pPr>
        <w:pStyle w:val="ListParagraph"/>
        <w:widowControl w:val="0"/>
        <w:numPr>
          <w:ilvl w:val="0"/>
          <w:numId w:val="113"/>
        </w:numPr>
        <w:jc w:val="both"/>
        <w:rPr>
          <w:sz w:val="26"/>
          <w:szCs w:val="26"/>
          <w:lang w:val="fr-FR"/>
        </w:rPr>
      </w:pPr>
      <w:r w:rsidRPr="00B5725C">
        <w:rPr>
          <w:b/>
          <w:bCs/>
          <w:sz w:val="26"/>
          <w:szCs w:val="26"/>
          <w:u w:val="single"/>
          <w:lang w:val="fr-FR"/>
        </w:rPr>
        <w:t>Bôi</w:t>
      </w:r>
      <w:r w:rsidRPr="00B5725C">
        <w:rPr>
          <w:b/>
          <w:bCs/>
          <w:spacing w:val="-2"/>
          <w:sz w:val="26"/>
          <w:szCs w:val="26"/>
          <w:u w:val="single"/>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ịnh</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 xml:space="preserve">rồi </w:t>
      </w:r>
      <w:r w:rsidR="00EC3814" w:rsidRPr="00B5725C">
        <w:rPr>
          <w:sz w:val="26"/>
          <w:szCs w:val="26"/>
          <w:lang w:val="fr-FR"/>
        </w:rPr>
        <w:t>đ</w:t>
      </w:r>
      <w:r w:rsidRPr="00B5725C">
        <w:rPr>
          <w:sz w:val="26"/>
          <w:szCs w:val="26"/>
          <w:lang w:val="fr-FR"/>
        </w:rPr>
        <w:t>ổ</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Pr="00B5725C">
        <w:rPr>
          <w:spacing w:val="-5"/>
          <w:sz w:val="26"/>
          <w:szCs w:val="26"/>
          <w:lang w:val="fr-FR"/>
        </w:rPr>
        <w:t>m</w:t>
      </w:r>
      <w:r w:rsidRPr="00B5725C">
        <w:rPr>
          <w:spacing w:val="2"/>
          <w:sz w:val="26"/>
          <w:szCs w:val="26"/>
          <w:lang w:val="fr-FR"/>
        </w:rPr>
        <w:t>ớ</w:t>
      </w:r>
      <w:r w:rsidRPr="00B5725C">
        <w:rPr>
          <w:sz w:val="26"/>
          <w:szCs w:val="26"/>
          <w:lang w:val="fr-FR"/>
        </w:rPr>
        <w:t>i</w:t>
      </w:r>
    </w:p>
    <w:p w14:paraId="24E4AA5F" w14:textId="6C0D12F3" w:rsidR="00116FD4" w:rsidRPr="00B5725C" w:rsidRDefault="00116FD4" w:rsidP="00116FD4">
      <w:pPr>
        <w:pStyle w:val="ListParagraph"/>
        <w:widowControl w:val="0"/>
        <w:numPr>
          <w:ilvl w:val="0"/>
          <w:numId w:val="113"/>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rồi đổ</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00AB28AE" w:rsidRPr="00B5725C">
        <w:rPr>
          <w:spacing w:val="-5"/>
          <w:sz w:val="26"/>
          <w:szCs w:val="26"/>
          <w:lang w:val="vi-VN"/>
        </w:rPr>
        <w:t>cũ</w:t>
      </w:r>
    </w:p>
    <w:p w14:paraId="7368D1FB" w14:textId="169CDAF3" w:rsidR="00116FD4" w:rsidRPr="00B5725C" w:rsidRDefault="00116FD4" w:rsidP="00116FD4">
      <w:pPr>
        <w:pStyle w:val="ListParagraph"/>
        <w:widowControl w:val="0"/>
        <w:numPr>
          <w:ilvl w:val="0"/>
          <w:numId w:val="113"/>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 xml:space="preserve">rồi </w:t>
      </w:r>
      <w:r w:rsidR="00AB28AE" w:rsidRPr="00B5725C">
        <w:rPr>
          <w:sz w:val="26"/>
          <w:szCs w:val="26"/>
          <w:lang w:val="vi-VN"/>
        </w:rPr>
        <w:t xml:space="preserve">thay </w:t>
      </w:r>
      <w:r w:rsidRPr="00B5725C">
        <w:rPr>
          <w:sz w:val="26"/>
          <w:szCs w:val="26"/>
          <w:lang w:val="fr-FR"/>
        </w:rPr>
        <w:t>dầu</w:t>
      </w:r>
      <w:r w:rsidR="00AB28AE" w:rsidRPr="00B5725C">
        <w:rPr>
          <w:sz w:val="26"/>
          <w:szCs w:val="26"/>
          <w:lang w:val="vi-VN"/>
        </w:rPr>
        <w:t xml:space="preserve"> </w:t>
      </w:r>
      <w:r w:rsidR="00AB28AE" w:rsidRPr="00B5725C">
        <w:rPr>
          <w:spacing w:val="-5"/>
          <w:sz w:val="26"/>
          <w:szCs w:val="26"/>
          <w:lang w:val="vi-VN"/>
        </w:rPr>
        <w:t>cũ</w:t>
      </w:r>
    </w:p>
    <w:p w14:paraId="40AE0EFA" w14:textId="0827AA42" w:rsidR="00116FD4" w:rsidRPr="00B5725C" w:rsidRDefault="00116FD4" w:rsidP="00116FD4">
      <w:pPr>
        <w:pStyle w:val="ListParagraph"/>
        <w:widowControl w:val="0"/>
        <w:numPr>
          <w:ilvl w:val="0"/>
          <w:numId w:val="113"/>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 xml:space="preserve">rồi </w:t>
      </w:r>
      <w:r w:rsidR="001176E8" w:rsidRPr="00B5725C">
        <w:rPr>
          <w:sz w:val="26"/>
          <w:szCs w:val="26"/>
          <w:lang w:val="vi-VN"/>
        </w:rPr>
        <w:t>thay</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Pr="00B5725C">
        <w:rPr>
          <w:spacing w:val="-5"/>
          <w:sz w:val="26"/>
          <w:szCs w:val="26"/>
          <w:lang w:val="fr-FR"/>
        </w:rPr>
        <w:t>m</w:t>
      </w:r>
      <w:r w:rsidRPr="00B5725C">
        <w:rPr>
          <w:spacing w:val="2"/>
          <w:sz w:val="26"/>
          <w:szCs w:val="26"/>
          <w:lang w:val="fr-FR"/>
        </w:rPr>
        <w:t>ớ</w:t>
      </w:r>
      <w:r w:rsidRPr="00B5725C">
        <w:rPr>
          <w:sz w:val="26"/>
          <w:szCs w:val="26"/>
          <w:lang w:val="fr-FR"/>
        </w:rPr>
        <w:t>i</w:t>
      </w:r>
    </w:p>
    <w:p w14:paraId="399B5EAA"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11:</w:t>
      </w:r>
      <w:r w:rsidR="0017165D" w:rsidRPr="00B5725C">
        <w:rPr>
          <w:rFonts w:eastAsia="Arial"/>
          <w:spacing w:val="-3"/>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pacing w:val="5"/>
          <w:sz w:val="26"/>
          <w:szCs w:val="26"/>
          <w:lang w:val="fr-FR"/>
        </w:rPr>
        <w:t>oá</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cá</w:t>
      </w:r>
      <w:r w:rsidR="0017165D" w:rsidRPr="00B5725C">
        <w:rPr>
          <w:rFonts w:eastAsia="Arial"/>
          <w:spacing w:val="5"/>
          <w:sz w:val="26"/>
          <w:szCs w:val="26"/>
          <w:lang w:val="fr-FR"/>
        </w:rPr>
        <w:t>c</w:t>
      </w:r>
      <w:r w:rsidR="0017165D" w:rsidRPr="00B5725C">
        <w:rPr>
          <w:rFonts w:eastAsia="Arial"/>
          <w:sz w:val="26"/>
          <w:szCs w:val="26"/>
          <w:lang w:val="fr-FR"/>
        </w:rPr>
        <w:t>h</w:t>
      </w:r>
      <w:r w:rsidR="0017165D" w:rsidRPr="00B5725C">
        <w:rPr>
          <w:rFonts w:eastAsia="Arial"/>
          <w:spacing w:val="-5"/>
          <w:sz w:val="26"/>
          <w:szCs w:val="26"/>
          <w:lang w:val="fr-FR"/>
        </w:rPr>
        <w:t xml:space="preserve"> x</w:t>
      </w:r>
      <w:r w:rsidR="0017165D" w:rsidRPr="00B5725C">
        <w:rPr>
          <w:rFonts w:eastAsia="Arial"/>
          <w:sz w:val="26"/>
          <w:szCs w:val="26"/>
          <w:lang w:val="fr-FR"/>
        </w:rPr>
        <w:t>ử</w:t>
      </w:r>
      <w:r w:rsidR="0017165D" w:rsidRPr="00B5725C">
        <w:rPr>
          <w:rFonts w:eastAsia="Arial"/>
          <w:spacing w:val="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ý</w:t>
      </w:r>
      <w:r w:rsidR="0017165D" w:rsidRPr="00B5725C">
        <w:rPr>
          <w:rFonts w:eastAsia="Arial"/>
          <w:spacing w:val="-2"/>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h</w:t>
      </w:r>
      <w:r w:rsidR="0017165D" w:rsidRPr="00B5725C">
        <w:rPr>
          <w:rFonts w:eastAsia="Arial"/>
          <w:spacing w:val="5"/>
          <w:sz w:val="26"/>
          <w:szCs w:val="26"/>
          <w:lang w:val="fr-FR"/>
        </w:rPr>
        <w:t>ô</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6"/>
          <w:sz w:val="26"/>
          <w:szCs w:val="26"/>
          <w:lang w:val="fr-FR"/>
        </w:rPr>
        <w:t xml:space="preserve"> </w:t>
      </w:r>
      <w:r w:rsidR="0017165D" w:rsidRPr="00B5725C">
        <w:rPr>
          <w:rFonts w:eastAsia="Arial"/>
          <w:spacing w:val="5"/>
          <w:sz w:val="26"/>
          <w:szCs w:val="26"/>
          <w:lang w:val="fr-FR"/>
        </w:rPr>
        <w:t>d</w:t>
      </w:r>
      <w:r w:rsidR="0017165D" w:rsidRPr="00B5725C">
        <w:rPr>
          <w:rFonts w:eastAsia="Arial"/>
          <w:sz w:val="26"/>
          <w:szCs w:val="26"/>
          <w:lang w:val="fr-FR"/>
        </w:rPr>
        <w:t>ụng</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z w:val="26"/>
          <w:szCs w:val="26"/>
          <w:lang w:val="fr-FR"/>
        </w:rPr>
        <w:t>ho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4"/>
          <w:sz w:val="26"/>
          <w:szCs w:val="26"/>
          <w:lang w:val="fr-FR"/>
        </w:rPr>
        <w:t xml:space="preserve"> </w:t>
      </w:r>
      <w:r w:rsidR="0017165D" w:rsidRPr="00B5725C">
        <w:rPr>
          <w:rFonts w:eastAsia="Arial"/>
          <w:sz w:val="26"/>
          <w:szCs w:val="26"/>
          <w:lang w:val="fr-FR"/>
        </w:rPr>
        <w:t>vô</w:t>
      </w:r>
      <w:r w:rsidR="0017165D" w:rsidRPr="00B5725C">
        <w:rPr>
          <w:rFonts w:eastAsia="Arial"/>
          <w:spacing w:val="-3"/>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 xml:space="preserve">p </w:t>
      </w:r>
      <w:r w:rsidR="0017165D" w:rsidRPr="00B5725C">
        <w:rPr>
          <w:rFonts w:eastAsia="Arial"/>
          <w:spacing w:val="5"/>
          <w:sz w:val="26"/>
          <w:szCs w:val="26"/>
          <w:lang w:val="fr-FR"/>
        </w:rPr>
        <w:t>l</w:t>
      </w:r>
      <w:r w:rsidR="0017165D" w:rsidRPr="00B5725C">
        <w:rPr>
          <w:rFonts w:eastAsia="Arial"/>
          <w:sz w:val="26"/>
          <w:szCs w:val="26"/>
          <w:lang w:val="fr-FR"/>
        </w:rPr>
        <w:t>àm</w:t>
      </w:r>
      <w:r w:rsidR="0017165D" w:rsidRPr="00B5725C">
        <w:rPr>
          <w:rFonts w:eastAsia="Arial"/>
          <w:spacing w:val="-4"/>
          <w:sz w:val="26"/>
          <w:szCs w:val="26"/>
          <w:lang w:val="fr-FR"/>
        </w:rPr>
        <w:t xml:space="preserve"> </w:t>
      </w:r>
      <w:r w:rsidR="0017165D" w:rsidRPr="00B5725C">
        <w:rPr>
          <w:rFonts w:eastAsia="Arial"/>
          <w:spacing w:val="-5"/>
          <w:sz w:val="26"/>
          <w:szCs w:val="26"/>
          <w:lang w:val="fr-FR"/>
        </w:rPr>
        <w:t>v</w:t>
      </w:r>
      <w:r w:rsidR="0017165D" w:rsidRPr="00B5725C">
        <w:rPr>
          <w:rFonts w:eastAsia="Arial"/>
          <w:spacing w:val="5"/>
          <w:sz w:val="26"/>
          <w:szCs w:val="26"/>
          <w:lang w:val="fr-FR"/>
        </w:rPr>
        <w:t>i</w:t>
      </w:r>
      <w:r w:rsidR="0017165D" w:rsidRPr="00B5725C">
        <w:rPr>
          <w:rFonts w:eastAsia="Arial"/>
          <w:sz w:val="26"/>
          <w:szCs w:val="26"/>
          <w:lang w:val="fr-FR"/>
        </w:rPr>
        <w:t>ệc</w:t>
      </w:r>
      <w:r w:rsidR="0017165D" w:rsidRPr="00B5725C">
        <w:rPr>
          <w:rFonts w:eastAsia="Arial"/>
          <w:spacing w:val="-5"/>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bị</w:t>
      </w:r>
      <w:r w:rsidR="0017165D" w:rsidRPr="00B5725C">
        <w:rPr>
          <w:rFonts w:eastAsia="Arial"/>
          <w:i/>
          <w:spacing w:val="-8"/>
          <w:sz w:val="26"/>
          <w:szCs w:val="26"/>
          <w:lang w:val="fr-FR"/>
        </w:rPr>
        <w:t xml:space="preserve"> </w:t>
      </w:r>
      <w:r w:rsidR="0017165D" w:rsidRPr="00B5725C">
        <w:rPr>
          <w:rFonts w:eastAsia="Arial"/>
          <w:i/>
          <w:sz w:val="26"/>
          <w:szCs w:val="26"/>
          <w:lang w:val="fr-FR"/>
        </w:rPr>
        <w:t>rung</w:t>
      </w:r>
      <w:r w:rsidR="0017165D" w:rsidRPr="00B5725C">
        <w:rPr>
          <w:rFonts w:eastAsia="Arial"/>
          <w:i/>
          <w:spacing w:val="-5"/>
          <w:sz w:val="26"/>
          <w:szCs w:val="26"/>
          <w:lang w:val="fr-FR"/>
        </w:rPr>
        <w:t xml:space="preserve"> </w:t>
      </w:r>
      <w:r w:rsidR="00EC3814" w:rsidRPr="00B5725C">
        <w:rPr>
          <w:rFonts w:eastAsia="Arial"/>
          <w:i/>
          <w:spacing w:val="5"/>
          <w:sz w:val="26"/>
          <w:szCs w:val="26"/>
          <w:lang w:val="fr-FR"/>
        </w:rPr>
        <w:t>đ</w:t>
      </w:r>
      <w:r w:rsidR="0017165D" w:rsidRPr="00B5725C">
        <w:rPr>
          <w:rFonts w:eastAsia="Arial"/>
          <w:i/>
          <w:sz w:val="26"/>
          <w:szCs w:val="26"/>
          <w:lang w:val="fr-FR"/>
        </w:rPr>
        <w:t>ộng</w:t>
      </w:r>
      <w:r w:rsidR="0017165D" w:rsidRPr="00B5725C">
        <w:rPr>
          <w:rFonts w:eastAsia="Arial"/>
          <w:i/>
          <w:spacing w:val="-1"/>
          <w:sz w:val="26"/>
          <w:szCs w:val="26"/>
          <w:lang w:val="fr-FR"/>
        </w:rPr>
        <w:t xml:space="preserve"> </w:t>
      </w:r>
      <w:r w:rsidR="0017165D" w:rsidRPr="00B5725C">
        <w:rPr>
          <w:rFonts w:eastAsia="Arial"/>
          <w:i/>
          <w:spacing w:val="-5"/>
          <w:sz w:val="26"/>
          <w:szCs w:val="26"/>
          <w:lang w:val="fr-FR"/>
        </w:rPr>
        <w:t>m</w:t>
      </w:r>
      <w:r w:rsidR="0017165D" w:rsidRPr="00B5725C">
        <w:rPr>
          <w:rFonts w:eastAsia="Arial"/>
          <w:i/>
          <w:sz w:val="26"/>
          <w:szCs w:val="26"/>
          <w:lang w:val="fr-FR"/>
        </w:rPr>
        <w:t>ạnh”</w:t>
      </w:r>
    </w:p>
    <w:p w14:paraId="3854C4CF" w14:textId="3C809773" w:rsidR="0017165D" w:rsidRPr="00B5725C" w:rsidRDefault="0017165D" w:rsidP="009153FE">
      <w:pPr>
        <w:widowControl w:val="0"/>
        <w:jc w:val="both"/>
        <w:rPr>
          <w:rFonts w:eastAsia="Arial"/>
          <w:sz w:val="26"/>
          <w:szCs w:val="26"/>
          <w:lang w:val="fr-FR"/>
        </w:rPr>
      </w:pPr>
      <w:r w:rsidRPr="00B5725C">
        <w:rPr>
          <w:rFonts w:eastAsia="Arial"/>
          <w:strike/>
          <w:spacing w:val="-24"/>
          <w:sz w:val="26"/>
          <w:szCs w:val="26"/>
          <w:lang w:val="fr-FR"/>
        </w:rPr>
        <w:t xml:space="preserve"> </w:t>
      </w:r>
      <w:r w:rsidRPr="00B5725C">
        <w:rPr>
          <w:rFonts w:eastAsia="Arial"/>
          <w:strike/>
          <w:sz w:val="26"/>
          <w:szCs w:val="26"/>
          <w:lang w:val="fr-FR"/>
        </w:rPr>
        <w:t>a</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b/>
          <w:bCs/>
          <w:sz w:val="26"/>
          <w:szCs w:val="26"/>
          <w:u w:val="single"/>
          <w:lang w:val="fr-FR"/>
        </w:rPr>
        <w:t>S</w:t>
      </w:r>
      <w:r w:rsidRPr="00B5725C">
        <w:rPr>
          <w:rFonts w:eastAsia="Arial"/>
          <w:b/>
          <w:bCs/>
          <w:spacing w:val="-1"/>
          <w:sz w:val="26"/>
          <w:szCs w:val="26"/>
          <w:u w:val="single"/>
          <w:lang w:val="fr-FR"/>
        </w:rPr>
        <w:t>ử</w:t>
      </w:r>
      <w:r w:rsidRPr="00B5725C">
        <w:rPr>
          <w:rFonts w:eastAsia="Arial"/>
          <w:b/>
          <w:bCs/>
          <w:sz w:val="26"/>
          <w:szCs w:val="26"/>
          <w:u w:val="single"/>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1"/>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003469A5" w:rsidRPr="00B5725C">
        <w:rPr>
          <w:rFonts w:eastAsia="Arial"/>
          <w:sz w:val="26"/>
          <w:szCs w:val="26"/>
          <w:lang w:val="vi-VN"/>
        </w:rPr>
        <w:t xml:space="preserve"> </w:t>
      </w:r>
      <w:r w:rsidR="00EC3814" w:rsidRPr="00B5725C">
        <w:rPr>
          <w:rFonts w:eastAsia="Arial"/>
          <w:sz w:val="26"/>
          <w:szCs w:val="26"/>
          <w:lang w:val="fr-FR"/>
        </w:rPr>
        <w:t>đ</w:t>
      </w:r>
      <w:r w:rsidRPr="00B5725C">
        <w:rPr>
          <w:rFonts w:eastAsia="Arial"/>
          <w:sz w:val="26"/>
          <w:szCs w:val="26"/>
          <w:lang w:val="fr-FR"/>
        </w:rPr>
        <w:t>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00EC3814"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p>
    <w:p w14:paraId="029C71DD" w14:textId="0A7873B1" w:rsidR="003469A5" w:rsidRPr="00B5725C" w:rsidRDefault="003469A5" w:rsidP="003469A5">
      <w:pPr>
        <w:widowControl w:val="0"/>
        <w:jc w:val="both"/>
        <w:rPr>
          <w:rFonts w:eastAsia="Arial"/>
          <w:sz w:val="26"/>
          <w:szCs w:val="26"/>
          <w:lang w:val="fr-FR"/>
        </w:rPr>
      </w:pPr>
      <w:r w:rsidRPr="00B5725C">
        <w:rPr>
          <w:rFonts w:eastAsia="Arial"/>
          <w:sz w:val="26"/>
          <w:szCs w:val="26"/>
          <w:lang w:val="vi-VN"/>
        </w:rPr>
        <w:t>b</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S</w:t>
      </w:r>
      <w:r w:rsidRPr="00B5725C">
        <w:rPr>
          <w:rFonts w:eastAsia="Arial"/>
          <w:spacing w:val="-1"/>
          <w:sz w:val="26"/>
          <w:szCs w:val="26"/>
          <w:lang w:val="fr-FR"/>
        </w:rPr>
        <w:t>ử</w:t>
      </w:r>
      <w:r w:rsidRPr="00B5725C">
        <w:rPr>
          <w:rFonts w:eastAsia="Arial"/>
          <w:sz w:val="26"/>
          <w:szCs w:val="26"/>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z w:val="26"/>
          <w:szCs w:val="26"/>
          <w:lang w:val="fr-FR"/>
        </w:rPr>
        <w:t>đắp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Pr="00B5725C">
        <w:rPr>
          <w:rFonts w:eastAsia="Arial"/>
          <w:sz w:val="26"/>
          <w:szCs w:val="26"/>
          <w:lang w:val="vi-VN"/>
        </w:rPr>
        <w:t xml:space="preserve"> </w:t>
      </w:r>
      <w:r w:rsidRPr="00B5725C">
        <w:rPr>
          <w:rFonts w:eastAsia="Arial"/>
          <w:sz w:val="26"/>
          <w:szCs w:val="26"/>
          <w:lang w:val="fr-FR"/>
        </w:rPr>
        <w:t>đánh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00B37D7E" w:rsidRPr="00B5725C">
        <w:rPr>
          <w:rFonts w:eastAsia="Arial"/>
          <w:spacing w:val="5"/>
          <w:sz w:val="26"/>
          <w:szCs w:val="26"/>
          <w:lang w:val="vi-VN"/>
        </w:rPr>
        <w:t>tháo lắp</w:t>
      </w:r>
      <w:r w:rsidRPr="00B5725C">
        <w:rPr>
          <w:rFonts w:eastAsia="Arial"/>
          <w:sz w:val="26"/>
          <w:szCs w:val="26"/>
          <w:lang w:val="fr-FR"/>
        </w:rPr>
        <w:t>.</w:t>
      </w:r>
    </w:p>
    <w:p w14:paraId="46C8DA57" w14:textId="24CE624E" w:rsidR="003469A5" w:rsidRPr="00B5725C" w:rsidRDefault="003469A5" w:rsidP="003469A5">
      <w:pPr>
        <w:widowControl w:val="0"/>
        <w:jc w:val="both"/>
        <w:rPr>
          <w:rFonts w:eastAsia="Arial"/>
          <w:sz w:val="26"/>
          <w:szCs w:val="26"/>
          <w:lang w:val="fr-FR"/>
        </w:rPr>
      </w:pPr>
      <w:r w:rsidRPr="00B5725C">
        <w:rPr>
          <w:rFonts w:eastAsia="Arial"/>
          <w:sz w:val="26"/>
          <w:szCs w:val="26"/>
          <w:lang w:val="vi-VN"/>
        </w:rPr>
        <w:t>c</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S</w:t>
      </w:r>
      <w:r w:rsidRPr="00B5725C">
        <w:rPr>
          <w:rFonts w:eastAsia="Arial"/>
          <w:spacing w:val="-1"/>
          <w:sz w:val="26"/>
          <w:szCs w:val="26"/>
          <w:lang w:val="fr-FR"/>
        </w:rPr>
        <w:t>ử</w:t>
      </w:r>
      <w:r w:rsidRPr="00B5725C">
        <w:rPr>
          <w:rFonts w:eastAsia="Arial"/>
          <w:sz w:val="26"/>
          <w:szCs w:val="26"/>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z w:val="26"/>
          <w:szCs w:val="26"/>
          <w:lang w:val="fr-FR"/>
        </w:rPr>
        <w:t>đắp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Pr="00B5725C">
        <w:rPr>
          <w:rFonts w:eastAsia="Arial"/>
          <w:sz w:val="26"/>
          <w:szCs w:val="26"/>
          <w:lang w:val="vi-VN"/>
        </w:rPr>
        <w:t xml:space="preserve"> </w:t>
      </w:r>
      <w:r w:rsidRPr="00B5725C">
        <w:rPr>
          <w:rFonts w:eastAsia="Arial"/>
          <w:sz w:val="26"/>
          <w:szCs w:val="26"/>
          <w:lang w:val="fr-FR"/>
        </w:rPr>
        <w:t>đánh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p>
    <w:p w14:paraId="797F93E4" w14:textId="249F999C" w:rsidR="003469A5" w:rsidRPr="00B5725C" w:rsidRDefault="003469A5" w:rsidP="009153FE">
      <w:pPr>
        <w:widowControl w:val="0"/>
        <w:jc w:val="both"/>
        <w:rPr>
          <w:rFonts w:eastAsia="Arial"/>
          <w:sz w:val="26"/>
          <w:szCs w:val="26"/>
          <w:lang w:val="fr-FR"/>
        </w:rPr>
      </w:pPr>
      <w:r w:rsidRPr="00B5725C">
        <w:rPr>
          <w:rFonts w:eastAsia="Arial"/>
          <w:sz w:val="26"/>
          <w:szCs w:val="26"/>
          <w:lang w:val="vi-VN"/>
        </w:rPr>
        <w:t>d</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S</w:t>
      </w:r>
      <w:r w:rsidRPr="00B5725C">
        <w:rPr>
          <w:rFonts w:eastAsia="Arial"/>
          <w:spacing w:val="-1"/>
          <w:sz w:val="26"/>
          <w:szCs w:val="26"/>
          <w:lang w:val="fr-FR"/>
        </w:rPr>
        <w:t>ử</w:t>
      </w:r>
      <w:r w:rsidRPr="00B5725C">
        <w:rPr>
          <w:rFonts w:eastAsia="Arial"/>
          <w:sz w:val="26"/>
          <w:szCs w:val="26"/>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z w:val="26"/>
          <w:szCs w:val="26"/>
          <w:lang w:val="fr-FR"/>
        </w:rPr>
        <w:t>đắp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Pr="00B5725C">
        <w:rPr>
          <w:rFonts w:eastAsia="Arial"/>
          <w:sz w:val="26"/>
          <w:szCs w:val="26"/>
          <w:lang w:val="vi-VN"/>
        </w:rPr>
        <w:t xml:space="preserve"> </w:t>
      </w:r>
      <w:r w:rsidRPr="00B5725C">
        <w:rPr>
          <w:rFonts w:eastAsia="Arial"/>
          <w:sz w:val="26"/>
          <w:szCs w:val="26"/>
          <w:lang w:val="fr-FR"/>
        </w:rPr>
        <w:t>đánh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00F04F71" w:rsidRPr="00B5725C">
        <w:rPr>
          <w:rFonts w:eastAsia="Arial"/>
          <w:spacing w:val="5"/>
          <w:sz w:val="26"/>
          <w:szCs w:val="26"/>
          <w:lang w:val="vi-VN"/>
        </w:rPr>
        <w:t>sửa chữa</w:t>
      </w:r>
      <w:r w:rsidRPr="00B5725C">
        <w:rPr>
          <w:rFonts w:eastAsia="Arial"/>
          <w:sz w:val="26"/>
          <w:szCs w:val="26"/>
          <w:lang w:val="fr-FR"/>
        </w:rPr>
        <w:t>.</w:t>
      </w:r>
    </w:p>
    <w:p w14:paraId="270F0900"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12:</w:t>
      </w:r>
      <w:r w:rsidR="0017165D" w:rsidRPr="00B5725C">
        <w:rPr>
          <w:rFonts w:eastAsia="Arial"/>
          <w:spacing w:val="-3"/>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pacing w:val="5"/>
          <w:sz w:val="26"/>
          <w:szCs w:val="26"/>
          <w:lang w:val="fr-FR"/>
        </w:rPr>
        <w:t>oá</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cá</w:t>
      </w:r>
      <w:r w:rsidR="0017165D" w:rsidRPr="00B5725C">
        <w:rPr>
          <w:rFonts w:eastAsia="Arial"/>
          <w:spacing w:val="5"/>
          <w:sz w:val="26"/>
          <w:szCs w:val="26"/>
          <w:lang w:val="fr-FR"/>
        </w:rPr>
        <w:t>c</w:t>
      </w:r>
      <w:r w:rsidR="0017165D" w:rsidRPr="00B5725C">
        <w:rPr>
          <w:rFonts w:eastAsia="Arial"/>
          <w:sz w:val="26"/>
          <w:szCs w:val="26"/>
          <w:lang w:val="fr-FR"/>
        </w:rPr>
        <w:t>h</w:t>
      </w:r>
      <w:r w:rsidR="0017165D" w:rsidRPr="00B5725C">
        <w:rPr>
          <w:rFonts w:eastAsia="Arial"/>
          <w:spacing w:val="-5"/>
          <w:sz w:val="26"/>
          <w:szCs w:val="26"/>
          <w:lang w:val="fr-FR"/>
        </w:rPr>
        <w:t xml:space="preserve"> x</w:t>
      </w:r>
      <w:r w:rsidR="0017165D" w:rsidRPr="00B5725C">
        <w:rPr>
          <w:rFonts w:eastAsia="Arial"/>
          <w:sz w:val="26"/>
          <w:szCs w:val="26"/>
          <w:lang w:val="fr-FR"/>
        </w:rPr>
        <w:t>ử</w:t>
      </w:r>
      <w:r w:rsidR="0017165D" w:rsidRPr="00B5725C">
        <w:rPr>
          <w:rFonts w:eastAsia="Arial"/>
          <w:spacing w:val="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ý</w:t>
      </w:r>
      <w:r w:rsidR="0017165D" w:rsidRPr="00B5725C">
        <w:rPr>
          <w:rFonts w:eastAsia="Arial"/>
          <w:spacing w:val="-2"/>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h</w:t>
      </w:r>
      <w:r w:rsidR="0017165D" w:rsidRPr="00B5725C">
        <w:rPr>
          <w:rFonts w:eastAsia="Arial"/>
          <w:spacing w:val="5"/>
          <w:sz w:val="26"/>
          <w:szCs w:val="26"/>
          <w:lang w:val="fr-FR"/>
        </w:rPr>
        <w:t>ô</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6"/>
          <w:sz w:val="26"/>
          <w:szCs w:val="26"/>
          <w:lang w:val="fr-FR"/>
        </w:rPr>
        <w:t xml:space="preserve"> </w:t>
      </w:r>
      <w:r w:rsidR="0017165D" w:rsidRPr="00B5725C">
        <w:rPr>
          <w:rFonts w:eastAsia="Arial"/>
          <w:spacing w:val="5"/>
          <w:sz w:val="26"/>
          <w:szCs w:val="26"/>
          <w:lang w:val="fr-FR"/>
        </w:rPr>
        <w:t>d</w:t>
      </w:r>
      <w:r w:rsidR="0017165D" w:rsidRPr="00B5725C">
        <w:rPr>
          <w:rFonts w:eastAsia="Arial"/>
          <w:sz w:val="26"/>
          <w:szCs w:val="26"/>
          <w:lang w:val="fr-FR"/>
        </w:rPr>
        <w:t>ụng</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z w:val="26"/>
          <w:szCs w:val="26"/>
          <w:lang w:val="fr-FR"/>
        </w:rPr>
        <w:t>ho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4"/>
          <w:sz w:val="26"/>
          <w:szCs w:val="26"/>
          <w:lang w:val="fr-FR"/>
        </w:rPr>
        <w:t xml:space="preserve"> </w:t>
      </w:r>
      <w:r w:rsidR="0017165D" w:rsidRPr="00B5725C">
        <w:rPr>
          <w:rFonts w:eastAsia="Arial"/>
          <w:sz w:val="26"/>
          <w:szCs w:val="26"/>
          <w:lang w:val="fr-FR"/>
        </w:rPr>
        <w:t>vô</w:t>
      </w:r>
      <w:r w:rsidR="0017165D" w:rsidRPr="00B5725C">
        <w:rPr>
          <w:rFonts w:eastAsia="Arial"/>
          <w:spacing w:val="-3"/>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 xml:space="preserve">p </w:t>
      </w:r>
      <w:r w:rsidR="0017165D" w:rsidRPr="00B5725C">
        <w:rPr>
          <w:rFonts w:eastAsia="Arial"/>
          <w:spacing w:val="5"/>
          <w:sz w:val="26"/>
          <w:szCs w:val="26"/>
          <w:lang w:val="fr-FR"/>
        </w:rPr>
        <w:t>l</w:t>
      </w:r>
      <w:r w:rsidR="0017165D" w:rsidRPr="00B5725C">
        <w:rPr>
          <w:rFonts w:eastAsia="Arial"/>
          <w:sz w:val="26"/>
          <w:szCs w:val="26"/>
          <w:lang w:val="fr-FR"/>
        </w:rPr>
        <w:t>àm</w:t>
      </w:r>
      <w:r w:rsidR="0017165D" w:rsidRPr="00B5725C">
        <w:rPr>
          <w:rFonts w:eastAsia="Arial"/>
          <w:spacing w:val="-4"/>
          <w:sz w:val="26"/>
          <w:szCs w:val="26"/>
          <w:lang w:val="fr-FR"/>
        </w:rPr>
        <w:t xml:space="preserve"> </w:t>
      </w:r>
      <w:r w:rsidR="0017165D" w:rsidRPr="00B5725C">
        <w:rPr>
          <w:rFonts w:eastAsia="Arial"/>
          <w:spacing w:val="-5"/>
          <w:sz w:val="26"/>
          <w:szCs w:val="26"/>
          <w:lang w:val="fr-FR"/>
        </w:rPr>
        <w:t>v</w:t>
      </w:r>
      <w:r w:rsidR="0017165D" w:rsidRPr="00B5725C">
        <w:rPr>
          <w:rFonts w:eastAsia="Arial"/>
          <w:spacing w:val="5"/>
          <w:sz w:val="26"/>
          <w:szCs w:val="26"/>
          <w:lang w:val="fr-FR"/>
        </w:rPr>
        <w:t>i</w:t>
      </w:r>
      <w:r w:rsidR="0017165D" w:rsidRPr="00B5725C">
        <w:rPr>
          <w:rFonts w:eastAsia="Arial"/>
          <w:sz w:val="26"/>
          <w:szCs w:val="26"/>
          <w:lang w:val="fr-FR"/>
        </w:rPr>
        <w:t>ệc</w:t>
      </w:r>
      <w:r w:rsidR="0017165D" w:rsidRPr="00B5725C">
        <w:rPr>
          <w:rFonts w:eastAsia="Arial"/>
          <w:spacing w:val="-5"/>
          <w:sz w:val="26"/>
          <w:szCs w:val="26"/>
          <w:lang w:val="fr-FR"/>
        </w:rPr>
        <w:t xml:space="preserve"> </w:t>
      </w:r>
      <w:r w:rsidR="0017165D" w:rsidRPr="00B5725C">
        <w:rPr>
          <w:rFonts w:eastAsia="Arial"/>
          <w:sz w:val="26"/>
          <w:szCs w:val="26"/>
          <w:lang w:val="fr-FR"/>
        </w:rPr>
        <w:t>bị</w:t>
      </w:r>
      <w:r w:rsidRPr="00B5725C">
        <w:rPr>
          <w:rFonts w:eastAsia="Arial"/>
          <w:b/>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Mòn</w:t>
      </w:r>
      <w:r w:rsidR="0017165D" w:rsidRPr="00B5725C">
        <w:rPr>
          <w:rFonts w:eastAsia="Arial"/>
          <w:i/>
          <w:spacing w:val="-6"/>
          <w:sz w:val="26"/>
          <w:szCs w:val="26"/>
          <w:lang w:val="fr-FR"/>
        </w:rPr>
        <w:t xml:space="preserve"> </w:t>
      </w:r>
      <w:r w:rsidR="0017165D" w:rsidRPr="00B5725C">
        <w:rPr>
          <w:rFonts w:eastAsia="Arial"/>
          <w:i/>
          <w:sz w:val="26"/>
          <w:szCs w:val="26"/>
          <w:lang w:val="fr-FR"/>
        </w:rPr>
        <w:t>các</w:t>
      </w:r>
      <w:r w:rsidR="0017165D" w:rsidRPr="00B5725C">
        <w:rPr>
          <w:rFonts w:eastAsia="Arial"/>
          <w:i/>
          <w:spacing w:val="-4"/>
          <w:sz w:val="26"/>
          <w:szCs w:val="26"/>
          <w:lang w:val="fr-FR"/>
        </w:rPr>
        <w:t xml:space="preserve"> </w:t>
      </w:r>
      <w:r w:rsidR="0017165D" w:rsidRPr="00B5725C">
        <w:rPr>
          <w:rFonts w:eastAsia="Arial"/>
          <w:i/>
          <w:sz w:val="26"/>
          <w:szCs w:val="26"/>
          <w:lang w:val="fr-FR"/>
        </w:rPr>
        <w:t>bề</w:t>
      </w:r>
      <w:r w:rsidR="0017165D" w:rsidRPr="00B5725C">
        <w:rPr>
          <w:rFonts w:eastAsia="Arial"/>
          <w:i/>
          <w:spacing w:val="-3"/>
          <w:sz w:val="26"/>
          <w:szCs w:val="26"/>
          <w:lang w:val="fr-FR"/>
        </w:rPr>
        <w:t xml:space="preserve"> </w:t>
      </w:r>
      <w:r w:rsidR="0017165D" w:rsidRPr="00B5725C">
        <w:rPr>
          <w:rFonts w:eastAsia="Arial"/>
          <w:i/>
          <w:spacing w:val="-5"/>
          <w:sz w:val="26"/>
          <w:szCs w:val="26"/>
          <w:lang w:val="fr-FR"/>
        </w:rPr>
        <w:t>m</w:t>
      </w:r>
      <w:r w:rsidR="0017165D" w:rsidRPr="00B5725C">
        <w:rPr>
          <w:rFonts w:eastAsia="Arial"/>
          <w:i/>
          <w:sz w:val="26"/>
          <w:szCs w:val="26"/>
          <w:lang w:val="fr-FR"/>
        </w:rPr>
        <w:t>ặt</w:t>
      </w:r>
      <w:r w:rsidR="0017165D" w:rsidRPr="00B5725C">
        <w:rPr>
          <w:rFonts w:eastAsia="Arial"/>
          <w:i/>
          <w:spacing w:val="-4"/>
          <w:sz w:val="26"/>
          <w:szCs w:val="26"/>
          <w:lang w:val="fr-FR"/>
        </w:rPr>
        <w:t xml:space="preserve"> </w:t>
      </w:r>
      <w:r w:rsidR="0017165D" w:rsidRPr="00B5725C">
        <w:rPr>
          <w:rFonts w:eastAsia="Arial"/>
          <w:i/>
          <w:sz w:val="26"/>
          <w:szCs w:val="26"/>
          <w:lang w:val="fr-FR"/>
        </w:rPr>
        <w:t>l</w:t>
      </w:r>
      <w:r w:rsidR="0017165D" w:rsidRPr="00B5725C">
        <w:rPr>
          <w:rFonts w:eastAsia="Arial"/>
          <w:i/>
          <w:spacing w:val="5"/>
          <w:sz w:val="26"/>
          <w:szCs w:val="26"/>
          <w:lang w:val="fr-FR"/>
        </w:rPr>
        <w:t>à</w:t>
      </w:r>
      <w:r w:rsidR="0017165D" w:rsidRPr="00B5725C">
        <w:rPr>
          <w:rFonts w:eastAsia="Arial"/>
          <w:i/>
          <w:sz w:val="26"/>
          <w:szCs w:val="26"/>
          <w:lang w:val="fr-FR"/>
        </w:rPr>
        <w:t>m</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v</w:t>
      </w:r>
      <w:r w:rsidR="0017165D" w:rsidRPr="00B5725C">
        <w:rPr>
          <w:rFonts w:eastAsia="Arial"/>
          <w:i/>
          <w:spacing w:val="-5"/>
          <w:sz w:val="26"/>
          <w:szCs w:val="26"/>
          <w:lang w:val="fr-FR"/>
        </w:rPr>
        <w:t>i</w:t>
      </w:r>
      <w:r w:rsidR="0017165D" w:rsidRPr="00B5725C">
        <w:rPr>
          <w:rFonts w:eastAsia="Arial"/>
          <w:i/>
          <w:sz w:val="26"/>
          <w:szCs w:val="26"/>
          <w:lang w:val="fr-FR"/>
        </w:rPr>
        <w:t>ệc,</w:t>
      </w:r>
      <w:r w:rsidR="0017165D" w:rsidRPr="00B5725C">
        <w:rPr>
          <w:rFonts w:eastAsia="Arial"/>
          <w:i/>
          <w:spacing w:val="-5"/>
          <w:sz w:val="26"/>
          <w:szCs w:val="26"/>
          <w:lang w:val="fr-FR"/>
        </w:rPr>
        <w:t xml:space="preserve"> </w:t>
      </w:r>
      <w:r w:rsidR="0017165D" w:rsidRPr="00B5725C">
        <w:rPr>
          <w:rFonts w:eastAsia="Arial"/>
          <w:i/>
          <w:sz w:val="26"/>
          <w:szCs w:val="26"/>
          <w:lang w:val="fr-FR"/>
        </w:rPr>
        <w:t>các</w:t>
      </w:r>
      <w:r w:rsidR="0017165D" w:rsidRPr="00B5725C">
        <w:rPr>
          <w:rFonts w:eastAsia="Arial"/>
          <w:i/>
          <w:spacing w:val="1"/>
          <w:sz w:val="26"/>
          <w:szCs w:val="26"/>
          <w:lang w:val="fr-FR"/>
        </w:rPr>
        <w:t xml:space="preserve"> </w:t>
      </w:r>
      <w:r w:rsidR="0017165D" w:rsidRPr="00B5725C">
        <w:rPr>
          <w:rFonts w:eastAsia="Arial"/>
          <w:i/>
          <w:sz w:val="26"/>
          <w:szCs w:val="26"/>
          <w:lang w:val="fr-FR"/>
        </w:rPr>
        <w:t>hình</w:t>
      </w:r>
      <w:r w:rsidR="0017165D" w:rsidRPr="00B5725C">
        <w:rPr>
          <w:rFonts w:eastAsia="Arial"/>
          <w:i/>
          <w:spacing w:val="-4"/>
          <w:sz w:val="26"/>
          <w:szCs w:val="26"/>
          <w:lang w:val="fr-FR"/>
        </w:rPr>
        <w:t xml:space="preserve"> </w:t>
      </w:r>
      <w:r w:rsidR="0017165D" w:rsidRPr="00B5725C">
        <w:rPr>
          <w:rFonts w:eastAsia="Arial"/>
          <w:i/>
          <w:sz w:val="26"/>
          <w:szCs w:val="26"/>
          <w:lang w:val="fr-FR"/>
        </w:rPr>
        <w:t>dáng</w:t>
      </w:r>
      <w:r w:rsidR="0017165D" w:rsidRPr="00B5725C">
        <w:rPr>
          <w:rFonts w:eastAsia="Arial"/>
          <w:i/>
          <w:spacing w:val="-6"/>
          <w:sz w:val="26"/>
          <w:szCs w:val="26"/>
          <w:lang w:val="fr-FR"/>
        </w:rPr>
        <w:t xml:space="preserve"> </w:t>
      </w:r>
      <w:r w:rsidR="0017165D" w:rsidRPr="00B5725C">
        <w:rPr>
          <w:rFonts w:eastAsia="Arial"/>
          <w:i/>
          <w:sz w:val="26"/>
          <w:szCs w:val="26"/>
          <w:lang w:val="fr-FR"/>
        </w:rPr>
        <w:t>hình</w:t>
      </w:r>
      <w:r w:rsidR="0017165D" w:rsidRPr="00B5725C">
        <w:rPr>
          <w:rFonts w:eastAsia="Arial"/>
          <w:i/>
          <w:spacing w:val="1"/>
          <w:sz w:val="26"/>
          <w:szCs w:val="26"/>
          <w:lang w:val="fr-FR"/>
        </w:rPr>
        <w:t xml:space="preserve"> </w:t>
      </w:r>
      <w:r w:rsidR="0017165D" w:rsidRPr="00B5725C">
        <w:rPr>
          <w:rFonts w:eastAsia="Arial"/>
          <w:i/>
          <w:sz w:val="26"/>
          <w:szCs w:val="26"/>
          <w:lang w:val="fr-FR"/>
        </w:rPr>
        <w:t>học</w:t>
      </w:r>
      <w:r w:rsidR="0017165D" w:rsidRPr="00B5725C">
        <w:rPr>
          <w:rFonts w:eastAsia="Arial"/>
          <w:i/>
          <w:spacing w:val="-4"/>
          <w:sz w:val="26"/>
          <w:szCs w:val="26"/>
          <w:lang w:val="fr-FR"/>
        </w:rPr>
        <w:t xml:space="preserve"> </w:t>
      </w:r>
      <w:r w:rsidR="0017165D" w:rsidRPr="00B5725C">
        <w:rPr>
          <w:rFonts w:eastAsia="Arial"/>
          <w:i/>
          <w:sz w:val="26"/>
          <w:szCs w:val="26"/>
          <w:lang w:val="fr-FR"/>
        </w:rPr>
        <w:t>không</w:t>
      </w:r>
      <w:r w:rsidR="0017165D" w:rsidRPr="00B5725C">
        <w:rPr>
          <w:rFonts w:eastAsia="Arial"/>
          <w:i/>
          <w:spacing w:val="-2"/>
          <w:sz w:val="26"/>
          <w:szCs w:val="26"/>
          <w:lang w:val="fr-FR"/>
        </w:rPr>
        <w:t xml:space="preserve"> </w:t>
      </w:r>
      <w:r w:rsidR="00EC3814" w:rsidRPr="00B5725C">
        <w:rPr>
          <w:rFonts w:eastAsia="Arial"/>
          <w:i/>
          <w:sz w:val="26"/>
          <w:szCs w:val="26"/>
          <w:lang w:val="fr-FR"/>
        </w:rPr>
        <w:t>đ</w:t>
      </w:r>
      <w:r w:rsidR="0017165D" w:rsidRPr="00B5725C">
        <w:rPr>
          <w:rFonts w:eastAsia="Arial"/>
          <w:i/>
          <w:sz w:val="26"/>
          <w:szCs w:val="26"/>
          <w:lang w:val="fr-FR"/>
        </w:rPr>
        <w:t>úng</w:t>
      </w:r>
      <w:r w:rsidR="0017165D" w:rsidRPr="00B5725C">
        <w:rPr>
          <w:rFonts w:eastAsia="Arial"/>
          <w:i/>
          <w:spacing w:val="-6"/>
          <w:sz w:val="26"/>
          <w:szCs w:val="26"/>
          <w:lang w:val="fr-FR"/>
        </w:rPr>
        <w:t xml:space="preserve"> </w:t>
      </w:r>
      <w:r w:rsidR="0017165D" w:rsidRPr="00B5725C">
        <w:rPr>
          <w:rFonts w:eastAsia="Arial"/>
          <w:i/>
          <w:sz w:val="26"/>
          <w:szCs w:val="26"/>
          <w:lang w:val="fr-FR"/>
        </w:rPr>
        <w:t>n</w:t>
      </w:r>
      <w:r w:rsidR="0017165D" w:rsidRPr="00B5725C">
        <w:rPr>
          <w:rFonts w:eastAsia="Arial"/>
          <w:i/>
          <w:spacing w:val="4"/>
          <w:sz w:val="26"/>
          <w:szCs w:val="26"/>
          <w:lang w:val="fr-FR"/>
        </w:rPr>
        <w:t>ữ</w:t>
      </w:r>
      <w:r w:rsidR="0017165D" w:rsidRPr="00B5725C">
        <w:rPr>
          <w:rFonts w:eastAsia="Arial"/>
          <w:i/>
          <w:sz w:val="26"/>
          <w:szCs w:val="26"/>
          <w:lang w:val="fr-FR"/>
        </w:rPr>
        <w:t>a.</w:t>
      </w:r>
      <w:r w:rsidR="0017165D" w:rsidRPr="00B5725C">
        <w:rPr>
          <w:rFonts w:eastAsia="Arial"/>
          <w:i/>
          <w:spacing w:val="-5"/>
          <w:sz w:val="26"/>
          <w:szCs w:val="26"/>
          <w:lang w:val="fr-FR"/>
        </w:rPr>
        <w:t xml:space="preserve"> </w:t>
      </w:r>
      <w:r w:rsidR="0017165D" w:rsidRPr="00B5725C">
        <w:rPr>
          <w:rFonts w:eastAsia="Arial"/>
          <w:i/>
          <w:sz w:val="26"/>
          <w:szCs w:val="26"/>
          <w:lang w:val="fr-FR"/>
        </w:rPr>
        <w:t xml:space="preserve">Bề </w:t>
      </w:r>
      <w:r w:rsidR="0017165D" w:rsidRPr="00B5725C">
        <w:rPr>
          <w:rFonts w:eastAsia="Arial"/>
          <w:i/>
          <w:spacing w:val="-5"/>
          <w:sz w:val="26"/>
          <w:szCs w:val="26"/>
          <w:lang w:val="fr-FR"/>
        </w:rPr>
        <w:t>m</w:t>
      </w:r>
      <w:r w:rsidR="0017165D" w:rsidRPr="00B5725C">
        <w:rPr>
          <w:rFonts w:eastAsia="Arial"/>
          <w:i/>
          <w:sz w:val="26"/>
          <w:szCs w:val="26"/>
          <w:lang w:val="fr-FR"/>
        </w:rPr>
        <w:t>ặt</w:t>
      </w:r>
      <w:r w:rsidR="0017165D" w:rsidRPr="00B5725C">
        <w:rPr>
          <w:rFonts w:eastAsia="Arial"/>
          <w:i/>
          <w:spacing w:val="-4"/>
          <w:sz w:val="26"/>
          <w:szCs w:val="26"/>
          <w:lang w:val="fr-FR"/>
        </w:rPr>
        <w:t xml:space="preserve"> </w:t>
      </w:r>
      <w:r w:rsidR="0017165D" w:rsidRPr="00B5725C">
        <w:rPr>
          <w:rFonts w:eastAsia="Arial"/>
          <w:i/>
          <w:sz w:val="26"/>
          <w:szCs w:val="26"/>
          <w:lang w:val="fr-FR"/>
        </w:rPr>
        <w:t>l</w:t>
      </w:r>
      <w:r w:rsidR="0017165D" w:rsidRPr="00B5725C">
        <w:rPr>
          <w:rFonts w:eastAsia="Arial"/>
          <w:i/>
          <w:spacing w:val="5"/>
          <w:sz w:val="26"/>
          <w:szCs w:val="26"/>
          <w:lang w:val="fr-FR"/>
        </w:rPr>
        <w:t>à</w:t>
      </w:r>
      <w:r w:rsidR="0017165D" w:rsidRPr="00B5725C">
        <w:rPr>
          <w:rFonts w:eastAsia="Arial"/>
          <w:i/>
          <w:sz w:val="26"/>
          <w:szCs w:val="26"/>
          <w:lang w:val="fr-FR"/>
        </w:rPr>
        <w:t>m</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v</w:t>
      </w:r>
      <w:r w:rsidR="0017165D" w:rsidRPr="00B5725C">
        <w:rPr>
          <w:rFonts w:eastAsia="Arial"/>
          <w:i/>
          <w:spacing w:val="-5"/>
          <w:sz w:val="26"/>
          <w:szCs w:val="26"/>
          <w:lang w:val="fr-FR"/>
        </w:rPr>
        <w:t>i</w:t>
      </w:r>
      <w:r w:rsidR="0017165D" w:rsidRPr="00B5725C">
        <w:rPr>
          <w:rFonts w:eastAsia="Arial"/>
          <w:i/>
          <w:sz w:val="26"/>
          <w:szCs w:val="26"/>
          <w:lang w:val="fr-FR"/>
        </w:rPr>
        <w:t>ệc</w:t>
      </w:r>
      <w:r w:rsidR="0017165D" w:rsidRPr="00B5725C">
        <w:rPr>
          <w:rFonts w:eastAsia="Arial"/>
          <w:i/>
          <w:spacing w:val="-5"/>
          <w:sz w:val="26"/>
          <w:szCs w:val="26"/>
          <w:lang w:val="fr-FR"/>
        </w:rPr>
        <w:t xml:space="preserve"> </w:t>
      </w:r>
      <w:r w:rsidR="0017165D" w:rsidRPr="00B5725C">
        <w:rPr>
          <w:rFonts w:eastAsia="Arial"/>
          <w:i/>
          <w:spacing w:val="5"/>
          <w:sz w:val="26"/>
          <w:szCs w:val="26"/>
          <w:lang w:val="fr-FR"/>
        </w:rPr>
        <w:t>b</w:t>
      </w:r>
      <w:r w:rsidR="0017165D" w:rsidRPr="00B5725C">
        <w:rPr>
          <w:rFonts w:eastAsia="Arial"/>
          <w:i/>
          <w:sz w:val="26"/>
          <w:szCs w:val="26"/>
          <w:lang w:val="fr-FR"/>
        </w:rPr>
        <w:t>ị</w:t>
      </w:r>
      <w:r w:rsidR="0017165D" w:rsidRPr="00B5725C">
        <w:rPr>
          <w:rFonts w:eastAsia="Arial"/>
          <w:i/>
          <w:spacing w:val="-2"/>
          <w:sz w:val="26"/>
          <w:szCs w:val="26"/>
          <w:lang w:val="fr-FR"/>
        </w:rPr>
        <w:t xml:space="preserve"> </w:t>
      </w:r>
      <w:r w:rsidR="0017165D" w:rsidRPr="00B5725C">
        <w:rPr>
          <w:rFonts w:eastAsia="Arial"/>
          <w:i/>
          <w:sz w:val="26"/>
          <w:szCs w:val="26"/>
          <w:lang w:val="fr-FR"/>
        </w:rPr>
        <w:t>x</w:t>
      </w:r>
      <w:r w:rsidR="0017165D" w:rsidRPr="00B5725C">
        <w:rPr>
          <w:rFonts w:eastAsia="Arial"/>
          <w:i/>
          <w:spacing w:val="-1"/>
          <w:sz w:val="26"/>
          <w:szCs w:val="26"/>
          <w:lang w:val="fr-FR"/>
        </w:rPr>
        <w:t>ư</w:t>
      </w:r>
      <w:r w:rsidR="0017165D" w:rsidRPr="00B5725C">
        <w:rPr>
          <w:rFonts w:eastAsia="Arial"/>
          <w:i/>
          <w:spacing w:val="2"/>
          <w:sz w:val="26"/>
          <w:szCs w:val="26"/>
          <w:lang w:val="fr-FR"/>
        </w:rPr>
        <w:t>ớ</w:t>
      </w:r>
      <w:r w:rsidR="0017165D" w:rsidRPr="00B5725C">
        <w:rPr>
          <w:rFonts w:eastAsia="Arial"/>
          <w:i/>
          <w:sz w:val="26"/>
          <w:szCs w:val="26"/>
          <w:lang w:val="fr-FR"/>
        </w:rPr>
        <w:t>c</w:t>
      </w:r>
      <w:r w:rsidR="0017165D" w:rsidRPr="00B5725C">
        <w:rPr>
          <w:rFonts w:eastAsia="Arial"/>
          <w:i/>
          <w:spacing w:val="-6"/>
          <w:sz w:val="26"/>
          <w:szCs w:val="26"/>
          <w:lang w:val="fr-FR"/>
        </w:rPr>
        <w:t xml:space="preserve"> </w:t>
      </w:r>
      <w:r w:rsidR="0017165D" w:rsidRPr="00B5725C">
        <w:rPr>
          <w:rFonts w:eastAsia="Arial"/>
          <w:i/>
          <w:sz w:val="26"/>
          <w:szCs w:val="26"/>
          <w:lang w:val="fr-FR"/>
        </w:rPr>
        <w:t>hay</w:t>
      </w:r>
      <w:r w:rsidR="0017165D" w:rsidRPr="00B5725C">
        <w:rPr>
          <w:rFonts w:eastAsia="Arial"/>
          <w:i/>
          <w:spacing w:val="-4"/>
          <w:sz w:val="26"/>
          <w:szCs w:val="26"/>
          <w:lang w:val="fr-FR"/>
        </w:rPr>
        <w:t xml:space="preserve"> </w:t>
      </w:r>
      <w:r w:rsidR="0017165D" w:rsidRPr="00B5725C">
        <w:rPr>
          <w:rFonts w:eastAsia="Arial"/>
          <w:i/>
          <w:sz w:val="26"/>
          <w:szCs w:val="26"/>
          <w:lang w:val="fr-FR"/>
        </w:rPr>
        <w:t>sây</w:t>
      </w:r>
      <w:r w:rsidR="0017165D" w:rsidRPr="00B5725C">
        <w:rPr>
          <w:rFonts w:eastAsia="Arial"/>
          <w:i/>
          <w:spacing w:val="-4"/>
          <w:sz w:val="26"/>
          <w:szCs w:val="26"/>
          <w:lang w:val="fr-FR"/>
        </w:rPr>
        <w:t xml:space="preserve"> </w:t>
      </w:r>
      <w:r w:rsidR="0017165D" w:rsidRPr="00B5725C">
        <w:rPr>
          <w:rFonts w:eastAsia="Arial"/>
          <w:i/>
          <w:sz w:val="26"/>
          <w:szCs w:val="26"/>
          <w:lang w:val="fr-FR"/>
        </w:rPr>
        <w:t>sát</w:t>
      </w:r>
      <w:r w:rsidR="0017165D" w:rsidRPr="00B5725C">
        <w:rPr>
          <w:rFonts w:eastAsia="Arial"/>
          <w:i/>
          <w:spacing w:val="2"/>
          <w:sz w:val="26"/>
          <w:szCs w:val="26"/>
          <w:lang w:val="fr-FR"/>
        </w:rPr>
        <w:t xml:space="preserve"> </w:t>
      </w:r>
      <w:r w:rsidR="0017165D" w:rsidRPr="00B5725C">
        <w:rPr>
          <w:rFonts w:eastAsia="Arial"/>
          <w:i/>
          <w:sz w:val="26"/>
          <w:szCs w:val="26"/>
          <w:lang w:val="fr-FR"/>
        </w:rPr>
        <w:t>nặng”</w:t>
      </w:r>
      <w:r w:rsidR="0017165D" w:rsidRPr="00B5725C">
        <w:rPr>
          <w:rFonts w:eastAsia="Arial"/>
          <w:i/>
          <w:spacing w:val="-7"/>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p>
    <w:p w14:paraId="4F537460" w14:textId="27A4D5B0" w:rsidR="0017165D" w:rsidRPr="00B5725C" w:rsidRDefault="0017165D" w:rsidP="004F0962">
      <w:pPr>
        <w:pStyle w:val="ListParagraph"/>
        <w:widowControl w:val="0"/>
        <w:numPr>
          <w:ilvl w:val="0"/>
          <w:numId w:val="114"/>
        </w:numPr>
        <w:jc w:val="both"/>
        <w:rPr>
          <w:rFonts w:eastAsia="Arial"/>
          <w:sz w:val="26"/>
          <w:szCs w:val="26"/>
          <w:lang w:val="fr-FR"/>
        </w:rPr>
      </w:pPr>
      <w:r w:rsidRPr="00B5725C">
        <w:rPr>
          <w:rFonts w:eastAsia="Arial"/>
          <w:b/>
          <w:bCs/>
          <w:sz w:val="26"/>
          <w:szCs w:val="26"/>
          <w:u w:val="single"/>
          <w:lang w:val="fr-FR"/>
        </w:rPr>
        <w:t>S</w:t>
      </w:r>
      <w:r w:rsidRPr="00B5725C">
        <w:rPr>
          <w:rFonts w:eastAsia="Arial"/>
          <w:b/>
          <w:bCs/>
          <w:spacing w:val="-1"/>
          <w:sz w:val="26"/>
          <w:szCs w:val="26"/>
          <w:u w:val="single"/>
          <w:lang w:val="fr-FR"/>
        </w:rPr>
        <w:t>ử</w:t>
      </w:r>
      <w:r w:rsidRPr="00B5725C">
        <w:rPr>
          <w:rFonts w:eastAsia="Arial"/>
          <w:b/>
          <w:bCs/>
          <w:sz w:val="26"/>
          <w:szCs w:val="26"/>
          <w:u w:val="single"/>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1"/>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004F0962" w:rsidRPr="00B5725C">
        <w:rPr>
          <w:rFonts w:eastAsia="Arial"/>
          <w:sz w:val="26"/>
          <w:szCs w:val="26"/>
          <w:lang w:val="vi-VN"/>
        </w:rPr>
        <w:t xml:space="preserve"> </w:t>
      </w:r>
      <w:r w:rsidR="00EC3814" w:rsidRPr="00B5725C">
        <w:rPr>
          <w:rFonts w:eastAsia="Arial"/>
          <w:sz w:val="26"/>
          <w:szCs w:val="26"/>
          <w:lang w:val="fr-FR"/>
        </w:rPr>
        <w:t>đ</w:t>
      </w:r>
      <w:r w:rsidRPr="00B5725C">
        <w:rPr>
          <w:rFonts w:eastAsia="Arial"/>
          <w:sz w:val="26"/>
          <w:szCs w:val="26"/>
          <w:lang w:val="fr-FR"/>
        </w:rPr>
        <w:t>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00EC3814"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ắp</w:t>
      </w:r>
      <w:r w:rsidRPr="00B5725C">
        <w:rPr>
          <w:rFonts w:eastAsia="Arial"/>
          <w:spacing w:val="-3"/>
          <w:sz w:val="26"/>
          <w:szCs w:val="26"/>
          <w:lang w:val="fr-FR"/>
        </w:rPr>
        <w:t xml:space="preserve"> </w:t>
      </w:r>
      <w:r w:rsidRPr="00B5725C">
        <w:rPr>
          <w:rFonts w:eastAsia="Arial"/>
          <w:sz w:val="26"/>
          <w:szCs w:val="26"/>
          <w:lang w:val="fr-FR"/>
        </w:rPr>
        <w:t>ráp.</w:t>
      </w:r>
    </w:p>
    <w:p w14:paraId="38F199C4" w14:textId="2F790399" w:rsidR="004F0962" w:rsidRPr="00B5725C" w:rsidRDefault="004F0962" w:rsidP="004F0962">
      <w:pPr>
        <w:pStyle w:val="ListParagraph"/>
        <w:widowControl w:val="0"/>
        <w:numPr>
          <w:ilvl w:val="0"/>
          <w:numId w:val="114"/>
        </w:numPr>
        <w:jc w:val="both"/>
        <w:rPr>
          <w:rFonts w:eastAsia="Arial"/>
          <w:sz w:val="26"/>
          <w:szCs w:val="26"/>
          <w:lang w:val="fr-FR"/>
        </w:rPr>
      </w:pPr>
      <w:r w:rsidRPr="00B5725C">
        <w:rPr>
          <w:rFonts w:eastAsia="Arial"/>
          <w:sz w:val="26"/>
          <w:szCs w:val="26"/>
          <w:lang w:val="fr-FR"/>
        </w:rPr>
        <w:t>S</w:t>
      </w:r>
      <w:r w:rsidRPr="00B5725C">
        <w:rPr>
          <w:rFonts w:eastAsia="Arial"/>
          <w:spacing w:val="-1"/>
          <w:sz w:val="26"/>
          <w:szCs w:val="26"/>
          <w:lang w:val="fr-FR"/>
        </w:rPr>
        <w:t>ử</w:t>
      </w:r>
      <w:r w:rsidRPr="00B5725C">
        <w:rPr>
          <w:rFonts w:eastAsia="Arial"/>
          <w:sz w:val="26"/>
          <w:szCs w:val="26"/>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z w:val="26"/>
          <w:szCs w:val="26"/>
          <w:lang w:val="fr-FR"/>
        </w:rPr>
        <w:t>đắp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Pr="00B5725C">
        <w:rPr>
          <w:rFonts w:eastAsia="Arial"/>
          <w:sz w:val="26"/>
          <w:szCs w:val="26"/>
          <w:lang w:val="vi-VN"/>
        </w:rPr>
        <w:t xml:space="preserve"> </w:t>
      </w:r>
      <w:r w:rsidRPr="00B5725C">
        <w:rPr>
          <w:rFonts w:eastAsia="Arial"/>
          <w:sz w:val="26"/>
          <w:szCs w:val="26"/>
          <w:lang w:val="fr-FR"/>
        </w:rPr>
        <w:t>đánh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0016476E" w:rsidRPr="00B5725C">
        <w:rPr>
          <w:rFonts w:eastAsia="Arial"/>
          <w:spacing w:val="5"/>
          <w:sz w:val="26"/>
          <w:szCs w:val="26"/>
          <w:lang w:val="vi-VN"/>
        </w:rPr>
        <w:t>sửa chữa</w:t>
      </w:r>
      <w:r w:rsidRPr="00B5725C">
        <w:rPr>
          <w:rFonts w:eastAsia="Arial"/>
          <w:sz w:val="26"/>
          <w:szCs w:val="26"/>
          <w:lang w:val="vi-VN"/>
        </w:rPr>
        <w:t>.</w:t>
      </w:r>
    </w:p>
    <w:p w14:paraId="02B32B34" w14:textId="2583CF03" w:rsidR="004F0962" w:rsidRPr="00B5725C" w:rsidRDefault="004F0962" w:rsidP="004F0962">
      <w:pPr>
        <w:pStyle w:val="ListParagraph"/>
        <w:widowControl w:val="0"/>
        <w:numPr>
          <w:ilvl w:val="0"/>
          <w:numId w:val="114"/>
        </w:numPr>
        <w:jc w:val="both"/>
        <w:rPr>
          <w:rFonts w:eastAsia="Arial"/>
          <w:sz w:val="26"/>
          <w:szCs w:val="26"/>
          <w:lang w:val="fr-FR"/>
        </w:rPr>
      </w:pPr>
      <w:r w:rsidRPr="00B5725C">
        <w:rPr>
          <w:rFonts w:eastAsia="Arial"/>
          <w:sz w:val="26"/>
          <w:szCs w:val="26"/>
          <w:lang w:val="fr-FR"/>
        </w:rPr>
        <w:t>S</w:t>
      </w:r>
      <w:r w:rsidRPr="00B5725C">
        <w:rPr>
          <w:rFonts w:eastAsia="Arial"/>
          <w:spacing w:val="-1"/>
          <w:sz w:val="26"/>
          <w:szCs w:val="26"/>
          <w:lang w:val="fr-FR"/>
        </w:rPr>
        <w:t>ử</w:t>
      </w:r>
      <w:r w:rsidRPr="00B5725C">
        <w:rPr>
          <w:rFonts w:eastAsia="Arial"/>
          <w:sz w:val="26"/>
          <w:szCs w:val="26"/>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z w:val="26"/>
          <w:szCs w:val="26"/>
          <w:lang w:val="fr-FR"/>
        </w:rPr>
        <w:t>đắp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Pr="00B5725C">
        <w:rPr>
          <w:rFonts w:eastAsia="Arial"/>
          <w:sz w:val="26"/>
          <w:szCs w:val="26"/>
          <w:lang w:val="vi-VN"/>
        </w:rPr>
        <w:t xml:space="preserve"> </w:t>
      </w:r>
      <w:r w:rsidRPr="00B5725C">
        <w:rPr>
          <w:rFonts w:eastAsia="Arial"/>
          <w:sz w:val="26"/>
          <w:szCs w:val="26"/>
          <w:lang w:val="fr-FR"/>
        </w:rPr>
        <w:t>đánh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00556328" w:rsidRPr="00B5725C">
        <w:rPr>
          <w:rFonts w:eastAsia="Arial"/>
          <w:spacing w:val="5"/>
          <w:sz w:val="26"/>
          <w:szCs w:val="26"/>
          <w:lang w:val="vi-VN"/>
        </w:rPr>
        <w:t>tháo lắp</w:t>
      </w:r>
      <w:r w:rsidRPr="00B5725C">
        <w:rPr>
          <w:rFonts w:eastAsia="Arial"/>
          <w:sz w:val="26"/>
          <w:szCs w:val="26"/>
          <w:lang w:val="vi-VN"/>
        </w:rPr>
        <w:t>.</w:t>
      </w:r>
    </w:p>
    <w:p w14:paraId="3236CFEF" w14:textId="6C92BB53" w:rsidR="004F0962" w:rsidRPr="00B5725C" w:rsidRDefault="004F0962" w:rsidP="004F0962">
      <w:pPr>
        <w:pStyle w:val="ListParagraph"/>
        <w:widowControl w:val="0"/>
        <w:numPr>
          <w:ilvl w:val="0"/>
          <w:numId w:val="114"/>
        </w:numPr>
        <w:jc w:val="both"/>
        <w:rPr>
          <w:rFonts w:eastAsia="Arial"/>
          <w:sz w:val="26"/>
          <w:szCs w:val="26"/>
          <w:lang w:val="fr-FR"/>
        </w:rPr>
      </w:pPr>
      <w:r w:rsidRPr="00B5725C">
        <w:rPr>
          <w:rFonts w:eastAsia="Arial"/>
          <w:sz w:val="26"/>
          <w:szCs w:val="26"/>
          <w:lang w:val="fr-FR"/>
        </w:rPr>
        <w:t>S</w:t>
      </w:r>
      <w:r w:rsidRPr="00B5725C">
        <w:rPr>
          <w:rFonts w:eastAsia="Arial"/>
          <w:spacing w:val="-1"/>
          <w:sz w:val="26"/>
          <w:szCs w:val="26"/>
          <w:lang w:val="fr-FR"/>
        </w:rPr>
        <w:t>ử</w:t>
      </w:r>
      <w:r w:rsidRPr="00B5725C">
        <w:rPr>
          <w:rFonts w:eastAsia="Arial"/>
          <w:sz w:val="26"/>
          <w:szCs w:val="26"/>
          <w:lang w:val="fr-FR"/>
        </w:rPr>
        <w:t>a</w:t>
      </w:r>
      <w:r w:rsidRPr="00B5725C">
        <w:rPr>
          <w:rFonts w:eastAsia="Arial"/>
          <w:spacing w:val="-5"/>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
          <w:sz w:val="26"/>
          <w:szCs w:val="26"/>
          <w:lang w:val="fr-FR"/>
        </w:rPr>
        <w:t>ữ</w:t>
      </w:r>
      <w:r w:rsidRPr="00B5725C">
        <w:rPr>
          <w:rFonts w:eastAsia="Arial"/>
          <w:sz w:val="26"/>
          <w:szCs w:val="26"/>
          <w:lang w:val="fr-FR"/>
        </w:rPr>
        <w:t>a</w:t>
      </w:r>
      <w:r w:rsidRPr="00B5725C">
        <w:rPr>
          <w:rFonts w:eastAsia="Arial"/>
          <w:spacing w:val="-6"/>
          <w:sz w:val="26"/>
          <w:szCs w:val="26"/>
          <w:lang w:val="fr-FR"/>
        </w:rPr>
        <w:t xml:space="preserve"> </w:t>
      </w:r>
      <w:r w:rsidRPr="00B5725C">
        <w:rPr>
          <w:rFonts w:eastAsia="Arial"/>
          <w:spacing w:val="5"/>
          <w:sz w:val="26"/>
          <w:szCs w:val="26"/>
          <w:lang w:val="fr-FR"/>
        </w:rPr>
        <w:t>p</w:t>
      </w:r>
      <w:r w:rsidRPr="00B5725C">
        <w:rPr>
          <w:rFonts w:eastAsia="Arial"/>
          <w:sz w:val="26"/>
          <w:szCs w:val="26"/>
          <w:lang w:val="fr-FR"/>
        </w:rPr>
        <w:t>hục</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ồi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ấ</w:t>
      </w:r>
      <w:r w:rsidRPr="00B5725C">
        <w:rPr>
          <w:rFonts w:eastAsia="Arial"/>
          <w:sz w:val="26"/>
          <w:szCs w:val="26"/>
          <w:lang w:val="fr-FR"/>
        </w:rPr>
        <w:t>u</w:t>
      </w:r>
      <w:r w:rsidRPr="00B5725C">
        <w:rPr>
          <w:rFonts w:eastAsia="Arial"/>
          <w:spacing w:val="-9"/>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ằ</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1"/>
          <w:sz w:val="26"/>
          <w:szCs w:val="26"/>
          <w:lang w:val="fr-FR"/>
        </w:rPr>
        <w:t xml:space="preserve"> </w:t>
      </w:r>
      <w:r w:rsidRPr="00B5725C">
        <w:rPr>
          <w:rFonts w:eastAsia="Arial"/>
          <w:sz w:val="26"/>
          <w:szCs w:val="26"/>
          <w:lang w:val="fr-FR"/>
        </w:rPr>
        <w:t>cá</w:t>
      </w:r>
      <w:r w:rsidRPr="00B5725C">
        <w:rPr>
          <w:rFonts w:eastAsia="Arial"/>
          <w:spacing w:val="5"/>
          <w:sz w:val="26"/>
          <w:szCs w:val="26"/>
          <w:lang w:val="fr-FR"/>
        </w:rPr>
        <w:t>c</w:t>
      </w:r>
      <w:r w:rsidRPr="00B5725C">
        <w:rPr>
          <w:rFonts w:eastAsia="Arial"/>
          <w:sz w:val="26"/>
          <w:szCs w:val="26"/>
          <w:lang w:val="fr-FR"/>
        </w:rPr>
        <w:t>h</w:t>
      </w:r>
      <w:r w:rsidRPr="00B5725C">
        <w:rPr>
          <w:rFonts w:eastAsia="Arial"/>
          <w:spacing w:val="-10"/>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pacing w:val="-5"/>
          <w:sz w:val="26"/>
          <w:szCs w:val="26"/>
          <w:lang w:val="fr-FR"/>
        </w:rPr>
        <w:t>h</w:t>
      </w:r>
      <w:r w:rsidRPr="00B5725C">
        <w:rPr>
          <w:rFonts w:eastAsia="Arial"/>
          <w:sz w:val="26"/>
          <w:szCs w:val="26"/>
          <w:lang w:val="fr-FR"/>
        </w:rPr>
        <w:t>oặc</w:t>
      </w:r>
      <w:r w:rsidRPr="00B5725C">
        <w:rPr>
          <w:rFonts w:eastAsia="Arial"/>
          <w:spacing w:val="-1"/>
          <w:sz w:val="26"/>
          <w:szCs w:val="26"/>
          <w:lang w:val="fr-FR"/>
        </w:rPr>
        <w:t xml:space="preserve"> </w:t>
      </w:r>
      <w:r w:rsidRPr="00B5725C">
        <w:rPr>
          <w:rFonts w:eastAsia="Arial"/>
          <w:sz w:val="26"/>
          <w:szCs w:val="26"/>
          <w:lang w:val="fr-FR"/>
        </w:rPr>
        <w:t>h</w:t>
      </w:r>
      <w:r w:rsidRPr="00B5725C">
        <w:rPr>
          <w:rFonts w:eastAsia="Arial"/>
          <w:spacing w:val="5"/>
          <w:sz w:val="26"/>
          <w:szCs w:val="26"/>
          <w:lang w:val="fr-FR"/>
        </w:rPr>
        <w:t>à</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z w:val="26"/>
          <w:szCs w:val="26"/>
          <w:lang w:val="fr-FR"/>
        </w:rPr>
        <w:t>đắp</w:t>
      </w:r>
      <w:r w:rsidRPr="00B5725C">
        <w:rPr>
          <w:rFonts w:eastAsia="Arial"/>
          <w:spacing w:val="-4"/>
          <w:sz w:val="26"/>
          <w:szCs w:val="26"/>
          <w:lang w:val="fr-FR"/>
        </w:rPr>
        <w:t xml:space="preserve"> </w:t>
      </w:r>
      <w:r w:rsidRPr="00B5725C">
        <w:rPr>
          <w:rFonts w:eastAsia="Arial"/>
          <w:sz w:val="26"/>
          <w:szCs w:val="26"/>
          <w:lang w:val="fr-FR"/>
        </w:rPr>
        <w:t>rồi</w:t>
      </w:r>
      <w:r w:rsidRPr="00B5725C">
        <w:rPr>
          <w:rFonts w:eastAsia="Arial"/>
          <w:spacing w:val="2"/>
          <w:sz w:val="26"/>
          <w:szCs w:val="26"/>
          <w:lang w:val="fr-FR"/>
        </w:rPr>
        <w:t xml:space="preserve"> </w:t>
      </w:r>
      <w:r w:rsidRPr="00B5725C">
        <w:rPr>
          <w:rFonts w:eastAsia="Arial"/>
          <w:sz w:val="26"/>
          <w:szCs w:val="26"/>
          <w:lang w:val="fr-FR"/>
        </w:rPr>
        <w:t>g</w:t>
      </w:r>
      <w:r w:rsidRPr="00B5725C">
        <w:rPr>
          <w:rFonts w:eastAsia="Arial"/>
          <w:spacing w:val="5"/>
          <w:sz w:val="26"/>
          <w:szCs w:val="26"/>
          <w:lang w:val="fr-FR"/>
        </w:rPr>
        <w:t>i</w:t>
      </w:r>
      <w:r w:rsidRPr="00B5725C">
        <w:rPr>
          <w:rFonts w:eastAsia="Arial"/>
          <w:sz w:val="26"/>
          <w:szCs w:val="26"/>
          <w:lang w:val="fr-FR"/>
        </w:rPr>
        <w:t>a</w:t>
      </w:r>
      <w:r w:rsidRPr="00B5725C">
        <w:rPr>
          <w:rFonts w:eastAsia="Arial"/>
          <w:spacing w:val="-3"/>
          <w:sz w:val="26"/>
          <w:szCs w:val="26"/>
          <w:lang w:val="fr-FR"/>
        </w:rPr>
        <w:t xml:space="preserve"> </w:t>
      </w:r>
      <w:r w:rsidRPr="00B5725C">
        <w:rPr>
          <w:rFonts w:eastAsia="Arial"/>
          <w:sz w:val="26"/>
          <w:szCs w:val="26"/>
          <w:lang w:val="fr-FR"/>
        </w:rPr>
        <w:t>cô</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c</w:t>
      </w:r>
      <w:r w:rsidRPr="00B5725C">
        <w:rPr>
          <w:rFonts w:eastAsia="Arial"/>
          <w:spacing w:val="-2"/>
          <w:sz w:val="26"/>
          <w:szCs w:val="26"/>
          <w:lang w:val="fr-FR"/>
        </w:rPr>
        <w:t>ơ</w:t>
      </w:r>
      <w:r w:rsidRPr="00B5725C">
        <w:rPr>
          <w:rFonts w:eastAsia="Arial"/>
          <w:sz w:val="26"/>
          <w:szCs w:val="26"/>
          <w:lang w:val="fr-FR"/>
        </w:rPr>
        <w:t>.</w:t>
      </w:r>
      <w:r w:rsidRPr="00B5725C">
        <w:rPr>
          <w:rFonts w:eastAsia="Arial"/>
          <w:spacing w:val="-3"/>
          <w:sz w:val="26"/>
          <w:szCs w:val="26"/>
          <w:lang w:val="fr-FR"/>
        </w:rPr>
        <w:t xml:space="preserve"> </w:t>
      </w:r>
      <w:r w:rsidRPr="00B5725C">
        <w:rPr>
          <w:rFonts w:eastAsia="Arial"/>
          <w:sz w:val="26"/>
          <w:szCs w:val="26"/>
          <w:lang w:val="fr-FR"/>
        </w:rPr>
        <w:t>Mài</w:t>
      </w:r>
      <w:r w:rsidRPr="00B5725C">
        <w:rPr>
          <w:rFonts w:eastAsia="Arial"/>
          <w:spacing w:val="1"/>
          <w:sz w:val="26"/>
          <w:szCs w:val="26"/>
          <w:lang w:val="fr-FR"/>
        </w:rPr>
        <w:t xml:space="preserve"> </w:t>
      </w:r>
      <w:r w:rsidRPr="00B5725C">
        <w:rPr>
          <w:rFonts w:eastAsia="Arial"/>
          <w:sz w:val="26"/>
          <w:szCs w:val="26"/>
          <w:lang w:val="fr-FR"/>
        </w:rPr>
        <w:t>rồi</w:t>
      </w:r>
      <w:r w:rsidRPr="00B5725C">
        <w:rPr>
          <w:rFonts w:eastAsia="Arial"/>
          <w:sz w:val="26"/>
          <w:szCs w:val="26"/>
          <w:lang w:val="vi-VN"/>
        </w:rPr>
        <w:t xml:space="preserve"> </w:t>
      </w:r>
      <w:r w:rsidRPr="00B5725C">
        <w:rPr>
          <w:rFonts w:eastAsia="Arial"/>
          <w:sz w:val="26"/>
          <w:szCs w:val="26"/>
          <w:lang w:val="fr-FR"/>
        </w:rPr>
        <w:t>đánh</w:t>
      </w:r>
      <w:r w:rsidRPr="00B5725C">
        <w:rPr>
          <w:rFonts w:eastAsia="Arial"/>
          <w:spacing w:val="-6"/>
          <w:sz w:val="26"/>
          <w:szCs w:val="26"/>
          <w:lang w:val="fr-FR"/>
        </w:rPr>
        <w:t xml:space="preserve"> </w:t>
      </w:r>
      <w:r w:rsidRPr="00B5725C">
        <w:rPr>
          <w:rFonts w:eastAsia="Arial"/>
          <w:sz w:val="26"/>
          <w:szCs w:val="26"/>
          <w:lang w:val="fr-FR"/>
        </w:rPr>
        <w:t>b</w:t>
      </w:r>
      <w:r w:rsidRPr="00B5725C">
        <w:rPr>
          <w:rFonts w:eastAsia="Arial"/>
          <w:spacing w:val="5"/>
          <w:sz w:val="26"/>
          <w:szCs w:val="26"/>
          <w:lang w:val="fr-FR"/>
        </w:rPr>
        <w:t>ó</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1"/>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í</w:t>
      </w:r>
      <w:r w:rsidRPr="00B5725C">
        <w:rPr>
          <w:rFonts w:eastAsia="Arial"/>
          <w:sz w:val="26"/>
          <w:szCs w:val="26"/>
          <w:lang w:val="fr-FR"/>
        </w:rPr>
        <w:t>nh</w:t>
      </w:r>
      <w:r w:rsidRPr="00B5725C">
        <w:rPr>
          <w:rFonts w:eastAsia="Arial"/>
          <w:spacing w:val="-1"/>
          <w:sz w:val="26"/>
          <w:szCs w:val="26"/>
          <w:lang w:val="fr-FR"/>
        </w:rPr>
        <w:t xml:space="preserve"> </w:t>
      </w:r>
      <w:r w:rsidRPr="00B5725C">
        <w:rPr>
          <w:rFonts w:eastAsia="Arial"/>
          <w:spacing w:val="-5"/>
          <w:sz w:val="26"/>
          <w:szCs w:val="26"/>
          <w:lang w:val="fr-FR"/>
        </w:rPr>
        <w:t>x</w:t>
      </w:r>
      <w:r w:rsidRPr="00B5725C">
        <w:rPr>
          <w:rFonts w:eastAsia="Arial"/>
          <w:sz w:val="26"/>
          <w:szCs w:val="26"/>
          <w:lang w:val="fr-FR"/>
        </w:rPr>
        <w:t>ác</w:t>
      </w:r>
      <w:r w:rsidRPr="00B5725C">
        <w:rPr>
          <w:rFonts w:eastAsia="Arial"/>
          <w:spacing w:val="-4"/>
          <w:sz w:val="26"/>
          <w:szCs w:val="26"/>
          <w:lang w:val="fr-FR"/>
        </w:rPr>
        <w:t xml:space="preserve"> </w:t>
      </w:r>
      <w:r w:rsidRPr="00B5725C">
        <w:rPr>
          <w:rFonts w:eastAsia="Arial"/>
          <w:spacing w:val="5"/>
          <w:sz w:val="26"/>
          <w:szCs w:val="26"/>
          <w:lang w:val="fr-FR"/>
        </w:rPr>
        <w:t>k</w:t>
      </w:r>
      <w:r w:rsidRPr="00B5725C">
        <w:rPr>
          <w:rFonts w:eastAsia="Arial"/>
          <w:spacing w:val="-5"/>
          <w:sz w:val="26"/>
          <w:szCs w:val="26"/>
          <w:lang w:val="fr-FR"/>
        </w:rPr>
        <w:t>h</w:t>
      </w:r>
      <w:r w:rsidRPr="00B5725C">
        <w:rPr>
          <w:rFonts w:eastAsia="Arial"/>
          <w:sz w:val="26"/>
          <w:szCs w:val="26"/>
          <w:lang w:val="fr-FR"/>
        </w:rPr>
        <w:t>i</w:t>
      </w:r>
      <w:r w:rsidRPr="00B5725C">
        <w:rPr>
          <w:rFonts w:eastAsia="Arial"/>
          <w:spacing w:val="2"/>
          <w:sz w:val="26"/>
          <w:szCs w:val="26"/>
          <w:lang w:val="fr-FR"/>
        </w:rPr>
        <w:t xml:space="preserve"> </w:t>
      </w:r>
      <w:r w:rsidR="0016476E" w:rsidRPr="00B5725C">
        <w:rPr>
          <w:rFonts w:eastAsia="Arial"/>
          <w:spacing w:val="5"/>
          <w:sz w:val="26"/>
          <w:szCs w:val="26"/>
          <w:lang w:val="vi-VN"/>
        </w:rPr>
        <w:t>sửa chữa.</w:t>
      </w:r>
    </w:p>
    <w:p w14:paraId="4FA46FA0"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13:</w:t>
      </w:r>
      <w:r w:rsidR="0017165D" w:rsidRPr="00B5725C">
        <w:rPr>
          <w:rFonts w:eastAsia="Arial"/>
          <w:spacing w:val="-3"/>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pacing w:val="5"/>
          <w:sz w:val="26"/>
          <w:szCs w:val="26"/>
          <w:lang w:val="fr-FR"/>
        </w:rPr>
        <w:t>oá</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cá</w:t>
      </w:r>
      <w:r w:rsidR="0017165D" w:rsidRPr="00B5725C">
        <w:rPr>
          <w:rFonts w:eastAsia="Arial"/>
          <w:spacing w:val="5"/>
          <w:sz w:val="26"/>
          <w:szCs w:val="26"/>
          <w:lang w:val="fr-FR"/>
        </w:rPr>
        <w:t>c</w:t>
      </w:r>
      <w:r w:rsidR="0017165D" w:rsidRPr="00B5725C">
        <w:rPr>
          <w:rFonts w:eastAsia="Arial"/>
          <w:sz w:val="26"/>
          <w:szCs w:val="26"/>
          <w:lang w:val="fr-FR"/>
        </w:rPr>
        <w:t>h</w:t>
      </w:r>
      <w:r w:rsidR="0017165D" w:rsidRPr="00B5725C">
        <w:rPr>
          <w:rFonts w:eastAsia="Arial"/>
          <w:spacing w:val="-5"/>
          <w:sz w:val="26"/>
          <w:szCs w:val="26"/>
          <w:lang w:val="fr-FR"/>
        </w:rPr>
        <w:t xml:space="preserve"> x</w:t>
      </w:r>
      <w:r w:rsidR="0017165D" w:rsidRPr="00B5725C">
        <w:rPr>
          <w:rFonts w:eastAsia="Arial"/>
          <w:sz w:val="26"/>
          <w:szCs w:val="26"/>
          <w:lang w:val="fr-FR"/>
        </w:rPr>
        <w:t>ử</w:t>
      </w:r>
      <w:r w:rsidR="0017165D" w:rsidRPr="00B5725C">
        <w:rPr>
          <w:rFonts w:eastAsia="Arial"/>
          <w:spacing w:val="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ý</w:t>
      </w:r>
      <w:r w:rsidR="0017165D" w:rsidRPr="00B5725C">
        <w:rPr>
          <w:rFonts w:eastAsia="Arial"/>
          <w:spacing w:val="-2"/>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h</w:t>
      </w:r>
      <w:r w:rsidR="0017165D" w:rsidRPr="00B5725C">
        <w:rPr>
          <w:rFonts w:eastAsia="Arial"/>
          <w:spacing w:val="5"/>
          <w:sz w:val="26"/>
          <w:szCs w:val="26"/>
          <w:lang w:val="fr-FR"/>
        </w:rPr>
        <w:t>ô</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6"/>
          <w:sz w:val="26"/>
          <w:szCs w:val="26"/>
          <w:lang w:val="fr-FR"/>
        </w:rPr>
        <w:t xml:space="preserve"> </w:t>
      </w:r>
      <w:r w:rsidR="0017165D" w:rsidRPr="00B5725C">
        <w:rPr>
          <w:rFonts w:eastAsia="Arial"/>
          <w:spacing w:val="5"/>
          <w:sz w:val="26"/>
          <w:szCs w:val="26"/>
          <w:lang w:val="fr-FR"/>
        </w:rPr>
        <w:t>d</w:t>
      </w:r>
      <w:r w:rsidR="0017165D" w:rsidRPr="00B5725C">
        <w:rPr>
          <w:rFonts w:eastAsia="Arial"/>
          <w:sz w:val="26"/>
          <w:szCs w:val="26"/>
          <w:lang w:val="fr-FR"/>
        </w:rPr>
        <w:t>ụng</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z w:val="26"/>
          <w:szCs w:val="26"/>
          <w:lang w:val="fr-FR"/>
        </w:rPr>
        <w:t>ho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4"/>
          <w:sz w:val="26"/>
          <w:szCs w:val="26"/>
          <w:lang w:val="fr-FR"/>
        </w:rPr>
        <w:t xml:space="preserve"> </w:t>
      </w:r>
      <w:r w:rsidR="0017165D" w:rsidRPr="00B5725C">
        <w:rPr>
          <w:rFonts w:eastAsia="Arial"/>
          <w:sz w:val="26"/>
          <w:szCs w:val="26"/>
          <w:lang w:val="fr-FR"/>
        </w:rPr>
        <w:t>vô</w:t>
      </w:r>
      <w:r w:rsidR="0017165D" w:rsidRPr="00B5725C">
        <w:rPr>
          <w:rFonts w:eastAsia="Arial"/>
          <w:spacing w:val="-3"/>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 xml:space="preserve">p </w:t>
      </w:r>
      <w:r w:rsidR="0017165D" w:rsidRPr="00B5725C">
        <w:rPr>
          <w:rFonts w:eastAsia="Arial"/>
          <w:spacing w:val="5"/>
          <w:sz w:val="26"/>
          <w:szCs w:val="26"/>
          <w:lang w:val="fr-FR"/>
        </w:rPr>
        <w:t>l</w:t>
      </w:r>
      <w:r w:rsidR="0017165D" w:rsidRPr="00B5725C">
        <w:rPr>
          <w:rFonts w:eastAsia="Arial"/>
          <w:sz w:val="26"/>
          <w:szCs w:val="26"/>
          <w:lang w:val="fr-FR"/>
        </w:rPr>
        <w:t>àm</w:t>
      </w:r>
      <w:r w:rsidR="0017165D" w:rsidRPr="00B5725C">
        <w:rPr>
          <w:rFonts w:eastAsia="Arial"/>
          <w:spacing w:val="-4"/>
          <w:sz w:val="26"/>
          <w:szCs w:val="26"/>
          <w:lang w:val="fr-FR"/>
        </w:rPr>
        <w:t xml:space="preserve"> </w:t>
      </w:r>
      <w:r w:rsidR="0017165D" w:rsidRPr="00B5725C">
        <w:rPr>
          <w:rFonts w:eastAsia="Arial"/>
          <w:spacing w:val="-5"/>
          <w:sz w:val="26"/>
          <w:szCs w:val="26"/>
          <w:lang w:val="fr-FR"/>
        </w:rPr>
        <w:t>v</w:t>
      </w:r>
      <w:r w:rsidR="0017165D" w:rsidRPr="00B5725C">
        <w:rPr>
          <w:rFonts w:eastAsia="Arial"/>
          <w:spacing w:val="5"/>
          <w:sz w:val="26"/>
          <w:szCs w:val="26"/>
          <w:lang w:val="fr-FR"/>
        </w:rPr>
        <w:t>i</w:t>
      </w:r>
      <w:r w:rsidR="0017165D" w:rsidRPr="00B5725C">
        <w:rPr>
          <w:rFonts w:eastAsia="Arial"/>
          <w:sz w:val="26"/>
          <w:szCs w:val="26"/>
          <w:lang w:val="fr-FR"/>
        </w:rPr>
        <w:t>ệc</w:t>
      </w:r>
      <w:r w:rsidR="0017165D" w:rsidRPr="00B5725C">
        <w:rPr>
          <w:rFonts w:eastAsia="Arial"/>
          <w:spacing w:val="67"/>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Không</w:t>
      </w:r>
      <w:r w:rsidR="0017165D" w:rsidRPr="00B5725C">
        <w:rPr>
          <w:rFonts w:eastAsia="Arial"/>
          <w:i/>
          <w:spacing w:val="-8"/>
          <w:sz w:val="26"/>
          <w:szCs w:val="26"/>
          <w:lang w:val="fr-FR"/>
        </w:rPr>
        <w:t xml:space="preserve"> </w:t>
      </w:r>
      <w:r w:rsidR="0017165D" w:rsidRPr="00B5725C">
        <w:rPr>
          <w:rFonts w:eastAsia="Arial"/>
          <w:i/>
          <w:sz w:val="26"/>
          <w:szCs w:val="26"/>
          <w:lang w:val="fr-FR"/>
        </w:rPr>
        <w:t>có</w:t>
      </w:r>
      <w:r w:rsidR="0017165D" w:rsidRPr="00B5725C">
        <w:rPr>
          <w:rFonts w:eastAsia="Arial"/>
          <w:i/>
          <w:spacing w:val="-3"/>
          <w:sz w:val="26"/>
          <w:szCs w:val="26"/>
          <w:lang w:val="fr-FR"/>
        </w:rPr>
        <w:t xml:space="preserve"> </w:t>
      </w:r>
      <w:r w:rsidR="0017165D" w:rsidRPr="00B5725C">
        <w:rPr>
          <w:rFonts w:eastAsia="Arial"/>
          <w:i/>
          <w:sz w:val="26"/>
          <w:szCs w:val="26"/>
          <w:lang w:val="fr-FR"/>
        </w:rPr>
        <w:t>dầu</w:t>
      </w:r>
      <w:r w:rsidR="0017165D" w:rsidRPr="00B5725C">
        <w:rPr>
          <w:rFonts w:eastAsia="Arial"/>
          <w:i/>
          <w:spacing w:val="-4"/>
          <w:sz w:val="26"/>
          <w:szCs w:val="26"/>
          <w:lang w:val="fr-FR"/>
        </w:rPr>
        <w:t xml:space="preserve"> </w:t>
      </w:r>
      <w:r w:rsidR="0017165D" w:rsidRPr="00B5725C">
        <w:rPr>
          <w:rFonts w:eastAsia="Arial"/>
          <w:i/>
          <w:sz w:val="26"/>
          <w:szCs w:val="26"/>
          <w:lang w:val="fr-FR"/>
        </w:rPr>
        <w:t>b</w:t>
      </w:r>
      <w:r w:rsidR="0017165D" w:rsidRPr="00B5725C">
        <w:rPr>
          <w:rFonts w:eastAsia="Arial"/>
          <w:i/>
          <w:spacing w:val="5"/>
          <w:sz w:val="26"/>
          <w:szCs w:val="26"/>
          <w:lang w:val="fr-FR"/>
        </w:rPr>
        <w:t>ô</w:t>
      </w:r>
      <w:r w:rsidR="0017165D" w:rsidRPr="00B5725C">
        <w:rPr>
          <w:rFonts w:eastAsia="Arial"/>
          <w:i/>
          <w:sz w:val="26"/>
          <w:szCs w:val="26"/>
          <w:lang w:val="fr-FR"/>
        </w:rPr>
        <w:t>i</w:t>
      </w:r>
      <w:r w:rsidR="0017165D" w:rsidRPr="00B5725C">
        <w:rPr>
          <w:rFonts w:eastAsia="Arial"/>
          <w:i/>
          <w:spacing w:val="-8"/>
          <w:sz w:val="26"/>
          <w:szCs w:val="26"/>
          <w:lang w:val="fr-FR"/>
        </w:rPr>
        <w:t xml:space="preserve"> </w:t>
      </w:r>
      <w:r w:rsidR="0017165D" w:rsidRPr="00B5725C">
        <w:rPr>
          <w:rFonts w:eastAsia="Arial"/>
          <w:i/>
          <w:sz w:val="26"/>
          <w:szCs w:val="26"/>
          <w:lang w:val="fr-FR"/>
        </w:rPr>
        <w:t>tr</w:t>
      </w:r>
      <w:r w:rsidR="0017165D" w:rsidRPr="00B5725C">
        <w:rPr>
          <w:rFonts w:eastAsia="Arial"/>
          <w:i/>
          <w:spacing w:val="2"/>
          <w:sz w:val="26"/>
          <w:szCs w:val="26"/>
          <w:lang w:val="fr-FR"/>
        </w:rPr>
        <w:t>ơ</w:t>
      </w:r>
      <w:r w:rsidR="0017165D" w:rsidRPr="00B5725C">
        <w:rPr>
          <w:rFonts w:eastAsia="Arial"/>
          <w:i/>
          <w:sz w:val="26"/>
          <w:szCs w:val="26"/>
          <w:lang w:val="fr-FR"/>
        </w:rPr>
        <w:t>n</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c</w:t>
      </w:r>
      <w:r w:rsidR="0017165D" w:rsidRPr="00B5725C">
        <w:rPr>
          <w:rFonts w:eastAsia="Arial"/>
          <w:i/>
          <w:sz w:val="26"/>
          <w:szCs w:val="26"/>
          <w:lang w:val="fr-FR"/>
        </w:rPr>
        <w:t>ó</w:t>
      </w:r>
      <w:r w:rsidR="0017165D" w:rsidRPr="00B5725C">
        <w:rPr>
          <w:rFonts w:eastAsia="Arial"/>
          <w:i/>
          <w:spacing w:val="-3"/>
          <w:sz w:val="26"/>
          <w:szCs w:val="26"/>
          <w:lang w:val="fr-FR"/>
        </w:rPr>
        <w:t xml:space="preserve"> </w:t>
      </w:r>
      <w:r w:rsidR="0017165D" w:rsidRPr="00B5725C">
        <w:rPr>
          <w:rFonts w:eastAsia="Arial"/>
          <w:i/>
          <w:sz w:val="26"/>
          <w:szCs w:val="26"/>
          <w:lang w:val="fr-FR"/>
        </w:rPr>
        <w:t>lẫn</w:t>
      </w:r>
      <w:r w:rsidR="0017165D" w:rsidRPr="00B5725C">
        <w:rPr>
          <w:rFonts w:eastAsia="Arial"/>
          <w:i/>
          <w:spacing w:val="-3"/>
          <w:sz w:val="26"/>
          <w:szCs w:val="26"/>
          <w:lang w:val="fr-FR"/>
        </w:rPr>
        <w:t xml:space="preserve"> </w:t>
      </w:r>
      <w:r w:rsidR="0017165D" w:rsidRPr="00B5725C">
        <w:rPr>
          <w:rFonts w:eastAsia="Arial"/>
          <w:i/>
          <w:sz w:val="26"/>
          <w:szCs w:val="26"/>
          <w:lang w:val="fr-FR"/>
        </w:rPr>
        <w:t>b</w:t>
      </w:r>
      <w:r w:rsidR="0017165D" w:rsidRPr="00B5725C">
        <w:rPr>
          <w:rFonts w:eastAsia="Arial"/>
          <w:i/>
          <w:spacing w:val="5"/>
          <w:sz w:val="26"/>
          <w:szCs w:val="26"/>
          <w:lang w:val="fr-FR"/>
        </w:rPr>
        <w:t>ụ</w:t>
      </w:r>
      <w:r w:rsidR="0017165D" w:rsidRPr="00B5725C">
        <w:rPr>
          <w:rFonts w:eastAsia="Arial"/>
          <w:i/>
          <w:spacing w:val="-5"/>
          <w:sz w:val="26"/>
          <w:szCs w:val="26"/>
          <w:lang w:val="fr-FR"/>
        </w:rPr>
        <w:t>i</w:t>
      </w:r>
      <w:r w:rsidR="0017165D" w:rsidRPr="00B5725C">
        <w:rPr>
          <w:rFonts w:eastAsia="Arial"/>
          <w:i/>
          <w:sz w:val="26"/>
          <w:szCs w:val="26"/>
          <w:lang w:val="fr-FR"/>
        </w:rPr>
        <w:t>,</w:t>
      </w:r>
      <w:r w:rsidR="0017165D" w:rsidRPr="00B5725C">
        <w:rPr>
          <w:rFonts w:eastAsia="Arial"/>
          <w:i/>
          <w:spacing w:val="-3"/>
          <w:sz w:val="26"/>
          <w:szCs w:val="26"/>
          <w:lang w:val="fr-FR"/>
        </w:rPr>
        <w:t xml:space="preserve"> </w:t>
      </w:r>
      <w:r w:rsidR="0017165D" w:rsidRPr="00B5725C">
        <w:rPr>
          <w:rFonts w:eastAsia="Arial"/>
          <w:i/>
          <w:sz w:val="26"/>
          <w:szCs w:val="26"/>
          <w:lang w:val="fr-FR"/>
        </w:rPr>
        <w:t>cát</w:t>
      </w:r>
      <w:r w:rsidR="0017165D" w:rsidRPr="00B5725C">
        <w:rPr>
          <w:rFonts w:eastAsia="Arial"/>
          <w:i/>
          <w:spacing w:val="2"/>
          <w:sz w:val="26"/>
          <w:szCs w:val="26"/>
          <w:lang w:val="fr-FR"/>
        </w:rPr>
        <w:t xml:space="preserve"> </w:t>
      </w:r>
      <w:r w:rsidR="0017165D" w:rsidRPr="00B5725C">
        <w:rPr>
          <w:rFonts w:eastAsia="Arial"/>
          <w:i/>
          <w:sz w:val="26"/>
          <w:szCs w:val="26"/>
          <w:lang w:val="fr-FR"/>
        </w:rPr>
        <w:t>hoặc</w:t>
      </w:r>
      <w:r w:rsidR="0017165D" w:rsidRPr="00B5725C">
        <w:rPr>
          <w:rFonts w:eastAsia="Arial"/>
          <w:i/>
          <w:spacing w:val="-6"/>
          <w:sz w:val="26"/>
          <w:szCs w:val="26"/>
          <w:lang w:val="fr-FR"/>
        </w:rPr>
        <w:t xml:space="preserve"> </w:t>
      </w:r>
      <w:r w:rsidR="0017165D" w:rsidRPr="00B5725C">
        <w:rPr>
          <w:rFonts w:eastAsia="Arial"/>
          <w:i/>
          <w:sz w:val="26"/>
          <w:szCs w:val="26"/>
          <w:lang w:val="fr-FR"/>
        </w:rPr>
        <w:t>vụn</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k</w:t>
      </w:r>
      <w:r w:rsidR="0017165D" w:rsidRPr="00B5725C">
        <w:rPr>
          <w:rFonts w:eastAsia="Arial"/>
          <w:i/>
          <w:sz w:val="26"/>
          <w:szCs w:val="26"/>
          <w:lang w:val="fr-FR"/>
        </w:rPr>
        <w:t>im</w:t>
      </w:r>
      <w:r w:rsidR="0017165D" w:rsidRPr="00B5725C">
        <w:rPr>
          <w:rFonts w:eastAsia="Arial"/>
          <w:i/>
          <w:spacing w:val="-4"/>
          <w:sz w:val="26"/>
          <w:szCs w:val="26"/>
          <w:lang w:val="fr-FR"/>
        </w:rPr>
        <w:t xml:space="preserve"> </w:t>
      </w:r>
      <w:r w:rsidR="0017165D" w:rsidRPr="00B5725C">
        <w:rPr>
          <w:rFonts w:eastAsia="Arial"/>
          <w:i/>
          <w:sz w:val="26"/>
          <w:szCs w:val="26"/>
          <w:lang w:val="fr-FR"/>
        </w:rPr>
        <w:t>lo</w:t>
      </w:r>
      <w:r w:rsidR="0017165D" w:rsidRPr="00B5725C">
        <w:rPr>
          <w:rFonts w:eastAsia="Arial"/>
          <w:i/>
          <w:spacing w:val="5"/>
          <w:sz w:val="26"/>
          <w:szCs w:val="26"/>
          <w:lang w:val="fr-FR"/>
        </w:rPr>
        <w:t>ạ</w:t>
      </w:r>
      <w:r w:rsidR="0017165D" w:rsidRPr="00B5725C">
        <w:rPr>
          <w:rFonts w:eastAsia="Arial"/>
          <w:i/>
          <w:sz w:val="26"/>
          <w:szCs w:val="26"/>
          <w:lang w:val="fr-FR"/>
        </w:rPr>
        <w:t>i</w:t>
      </w:r>
      <w:r w:rsidR="0017165D" w:rsidRPr="00B5725C">
        <w:rPr>
          <w:rFonts w:eastAsia="Arial"/>
          <w:i/>
          <w:spacing w:val="-9"/>
          <w:sz w:val="26"/>
          <w:szCs w:val="26"/>
          <w:lang w:val="fr-FR"/>
        </w:rPr>
        <w:t xml:space="preserve"> </w:t>
      </w:r>
      <w:r w:rsidR="0017165D" w:rsidRPr="00B5725C">
        <w:rPr>
          <w:rFonts w:eastAsia="Arial"/>
          <w:i/>
          <w:sz w:val="26"/>
          <w:szCs w:val="26"/>
          <w:lang w:val="fr-FR"/>
        </w:rPr>
        <w:t>trong dầu</w:t>
      </w:r>
      <w:r w:rsidR="0017165D" w:rsidRPr="00B5725C">
        <w:rPr>
          <w:rFonts w:eastAsia="Arial"/>
          <w:i/>
          <w:spacing w:val="-4"/>
          <w:sz w:val="26"/>
          <w:szCs w:val="26"/>
          <w:lang w:val="fr-FR"/>
        </w:rPr>
        <w:t xml:space="preserve"> </w:t>
      </w:r>
      <w:r w:rsidR="0017165D" w:rsidRPr="00B5725C">
        <w:rPr>
          <w:rFonts w:eastAsia="Arial"/>
          <w:i/>
          <w:sz w:val="26"/>
          <w:szCs w:val="26"/>
          <w:lang w:val="fr-FR"/>
        </w:rPr>
        <w:t>b</w:t>
      </w:r>
      <w:r w:rsidR="0017165D" w:rsidRPr="00B5725C">
        <w:rPr>
          <w:rFonts w:eastAsia="Arial"/>
          <w:i/>
          <w:spacing w:val="5"/>
          <w:sz w:val="26"/>
          <w:szCs w:val="26"/>
          <w:lang w:val="fr-FR"/>
        </w:rPr>
        <w:t>ô</w:t>
      </w:r>
      <w:r w:rsidR="0017165D" w:rsidRPr="00B5725C">
        <w:rPr>
          <w:rFonts w:eastAsia="Arial"/>
          <w:i/>
          <w:sz w:val="26"/>
          <w:szCs w:val="26"/>
          <w:lang w:val="fr-FR"/>
        </w:rPr>
        <w:t>i</w:t>
      </w:r>
      <w:r w:rsidR="0017165D" w:rsidRPr="00B5725C">
        <w:rPr>
          <w:rFonts w:eastAsia="Arial"/>
          <w:i/>
          <w:spacing w:val="-8"/>
          <w:sz w:val="26"/>
          <w:szCs w:val="26"/>
          <w:lang w:val="fr-FR"/>
        </w:rPr>
        <w:t xml:space="preserve"> </w:t>
      </w:r>
      <w:r w:rsidR="0017165D" w:rsidRPr="00B5725C">
        <w:rPr>
          <w:rFonts w:eastAsia="Arial"/>
          <w:i/>
          <w:sz w:val="26"/>
          <w:szCs w:val="26"/>
          <w:lang w:val="fr-FR"/>
        </w:rPr>
        <w:t>tr</w:t>
      </w:r>
      <w:r w:rsidR="0017165D" w:rsidRPr="00B5725C">
        <w:rPr>
          <w:rFonts w:eastAsia="Arial"/>
          <w:i/>
          <w:spacing w:val="2"/>
          <w:sz w:val="26"/>
          <w:szCs w:val="26"/>
          <w:lang w:val="fr-FR"/>
        </w:rPr>
        <w:t>ơ</w:t>
      </w:r>
      <w:r w:rsidR="0017165D" w:rsidRPr="00B5725C">
        <w:rPr>
          <w:rFonts w:eastAsia="Arial"/>
          <w:i/>
          <w:sz w:val="26"/>
          <w:szCs w:val="26"/>
          <w:lang w:val="fr-FR"/>
        </w:rPr>
        <w:t xml:space="preserve">n” </w:t>
      </w:r>
      <w:r w:rsidR="0017165D" w:rsidRPr="00B5725C">
        <w:rPr>
          <w:rFonts w:eastAsia="Arial"/>
          <w:spacing w:val="5"/>
          <w:sz w:val="26"/>
          <w:szCs w:val="26"/>
          <w:lang w:val="fr-FR"/>
        </w:rPr>
        <w:t>l</w:t>
      </w:r>
      <w:r w:rsidR="0017165D" w:rsidRPr="00B5725C">
        <w:rPr>
          <w:rFonts w:eastAsia="Arial"/>
          <w:sz w:val="26"/>
          <w:szCs w:val="26"/>
          <w:lang w:val="fr-FR"/>
        </w:rPr>
        <w:t>à:</w:t>
      </w:r>
    </w:p>
    <w:p w14:paraId="725B246A" w14:textId="51B7DB4E" w:rsidR="0017165D" w:rsidRPr="00B5725C" w:rsidRDefault="0017165D" w:rsidP="00C70FF9">
      <w:pPr>
        <w:pStyle w:val="ListParagraph"/>
        <w:widowControl w:val="0"/>
        <w:numPr>
          <w:ilvl w:val="0"/>
          <w:numId w:val="115"/>
        </w:numPr>
        <w:jc w:val="both"/>
        <w:rPr>
          <w:sz w:val="26"/>
          <w:szCs w:val="26"/>
          <w:lang w:val="fr-FR"/>
        </w:rPr>
      </w:pPr>
      <w:r w:rsidRPr="00B5725C">
        <w:rPr>
          <w:b/>
          <w:bCs/>
          <w:sz w:val="26"/>
          <w:szCs w:val="26"/>
          <w:u w:val="single"/>
          <w:lang w:val="fr-FR"/>
        </w:rPr>
        <w:t>Bô</w:t>
      </w:r>
      <w:r w:rsidRPr="00B5725C">
        <w:rPr>
          <w:sz w:val="26"/>
          <w:szCs w:val="26"/>
          <w:lang w:val="fr-FR"/>
        </w:rPr>
        <w:t>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00EC3814" w:rsidRPr="00B5725C">
        <w:rPr>
          <w:sz w:val="26"/>
          <w:szCs w:val="26"/>
          <w:lang w:val="fr-FR"/>
        </w:rPr>
        <w:t>đ</w:t>
      </w:r>
      <w:r w:rsidRPr="00B5725C">
        <w:rPr>
          <w:sz w:val="26"/>
          <w:szCs w:val="26"/>
          <w:lang w:val="fr-FR"/>
        </w:rPr>
        <w:t>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00EC3814" w:rsidRPr="00B5725C">
        <w:rPr>
          <w:sz w:val="26"/>
          <w:szCs w:val="26"/>
          <w:lang w:val="fr-FR"/>
        </w:rPr>
        <w:t>đ</w:t>
      </w:r>
      <w:r w:rsidRPr="00B5725C">
        <w:rPr>
          <w:sz w:val="26"/>
          <w:szCs w:val="26"/>
          <w:lang w:val="fr-FR"/>
        </w:rPr>
        <w:t>ịnh</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 xml:space="preserve">rồi </w:t>
      </w:r>
      <w:r w:rsidR="00EC3814" w:rsidRPr="00B5725C">
        <w:rPr>
          <w:sz w:val="26"/>
          <w:szCs w:val="26"/>
          <w:lang w:val="fr-FR"/>
        </w:rPr>
        <w:t>đ</w:t>
      </w:r>
      <w:r w:rsidRPr="00B5725C">
        <w:rPr>
          <w:sz w:val="26"/>
          <w:szCs w:val="26"/>
          <w:lang w:val="fr-FR"/>
        </w:rPr>
        <w:t>ổ</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Pr="00B5725C">
        <w:rPr>
          <w:spacing w:val="-5"/>
          <w:sz w:val="26"/>
          <w:szCs w:val="26"/>
          <w:lang w:val="fr-FR"/>
        </w:rPr>
        <w:t>m</w:t>
      </w:r>
      <w:r w:rsidRPr="00B5725C">
        <w:rPr>
          <w:spacing w:val="2"/>
          <w:sz w:val="26"/>
          <w:szCs w:val="26"/>
          <w:lang w:val="fr-FR"/>
        </w:rPr>
        <w:t>ớ</w:t>
      </w:r>
      <w:r w:rsidRPr="00B5725C">
        <w:rPr>
          <w:sz w:val="26"/>
          <w:szCs w:val="26"/>
          <w:lang w:val="fr-FR"/>
        </w:rPr>
        <w:t>i</w:t>
      </w:r>
    </w:p>
    <w:p w14:paraId="279CCE56" w14:textId="32654DFE" w:rsidR="00C70FF9" w:rsidRPr="00B5725C" w:rsidRDefault="00C70FF9" w:rsidP="00C70FF9">
      <w:pPr>
        <w:pStyle w:val="ListParagraph"/>
        <w:widowControl w:val="0"/>
        <w:numPr>
          <w:ilvl w:val="0"/>
          <w:numId w:val="115"/>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Pr="00B5725C">
        <w:rPr>
          <w:sz w:val="26"/>
          <w:szCs w:val="26"/>
          <w:lang w:val="fr-FR"/>
        </w:rPr>
        <w:t>qui</w:t>
      </w:r>
      <w:r w:rsidRPr="00B5725C">
        <w:rPr>
          <w:spacing w:val="-1"/>
          <w:sz w:val="26"/>
          <w:szCs w:val="26"/>
          <w:lang w:val="fr-FR"/>
        </w:rPr>
        <w:t xml:space="preserve"> </w:t>
      </w:r>
      <w:r w:rsidRPr="00B5725C">
        <w:rPr>
          <w:sz w:val="26"/>
          <w:szCs w:val="26"/>
          <w:lang w:val="fr-FR"/>
        </w:rPr>
        <w:t>định</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 xml:space="preserve">rồi </w:t>
      </w:r>
      <w:r w:rsidR="00B858C9" w:rsidRPr="00B5725C">
        <w:rPr>
          <w:sz w:val="26"/>
          <w:szCs w:val="26"/>
          <w:lang w:val="vi-VN"/>
        </w:rPr>
        <w:t>thay</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Pr="00B5725C">
        <w:rPr>
          <w:spacing w:val="-5"/>
          <w:sz w:val="26"/>
          <w:szCs w:val="26"/>
          <w:lang w:val="fr-FR"/>
        </w:rPr>
        <w:t>m</w:t>
      </w:r>
      <w:r w:rsidRPr="00B5725C">
        <w:rPr>
          <w:spacing w:val="2"/>
          <w:sz w:val="26"/>
          <w:szCs w:val="26"/>
          <w:lang w:val="fr-FR"/>
        </w:rPr>
        <w:t>ớ</w:t>
      </w:r>
      <w:r w:rsidRPr="00B5725C">
        <w:rPr>
          <w:sz w:val="26"/>
          <w:szCs w:val="26"/>
          <w:lang w:val="fr-FR"/>
        </w:rPr>
        <w:t>i</w:t>
      </w:r>
    </w:p>
    <w:p w14:paraId="45A47A94" w14:textId="3C0844D8" w:rsidR="00C70FF9" w:rsidRPr="00B5725C" w:rsidRDefault="00C70FF9" w:rsidP="00C70FF9">
      <w:pPr>
        <w:pStyle w:val="ListParagraph"/>
        <w:widowControl w:val="0"/>
        <w:numPr>
          <w:ilvl w:val="0"/>
          <w:numId w:val="115"/>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00B858C9" w:rsidRPr="00B5725C">
        <w:rPr>
          <w:sz w:val="26"/>
          <w:szCs w:val="26"/>
          <w:lang w:val="vi-VN"/>
        </w:rPr>
        <w:t>định kỳ</w:t>
      </w:r>
      <w:r w:rsidR="00B858C9"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 xml:space="preserve">rồi </w:t>
      </w:r>
      <w:r w:rsidR="00B858C9" w:rsidRPr="00B5725C">
        <w:rPr>
          <w:sz w:val="26"/>
          <w:szCs w:val="26"/>
          <w:lang w:val="vi-VN"/>
        </w:rPr>
        <w:t>thay</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Pr="00B5725C">
        <w:rPr>
          <w:spacing w:val="-5"/>
          <w:sz w:val="26"/>
          <w:szCs w:val="26"/>
          <w:lang w:val="fr-FR"/>
        </w:rPr>
        <w:t>m</w:t>
      </w:r>
      <w:r w:rsidRPr="00B5725C">
        <w:rPr>
          <w:spacing w:val="2"/>
          <w:sz w:val="26"/>
          <w:szCs w:val="26"/>
          <w:lang w:val="fr-FR"/>
        </w:rPr>
        <w:t>ớ</w:t>
      </w:r>
      <w:r w:rsidRPr="00B5725C">
        <w:rPr>
          <w:sz w:val="26"/>
          <w:szCs w:val="26"/>
          <w:lang w:val="fr-FR"/>
        </w:rPr>
        <w:t>i</w:t>
      </w:r>
    </w:p>
    <w:p w14:paraId="7ECB20D7" w14:textId="58B37F26" w:rsidR="00C70FF9" w:rsidRPr="00B5725C" w:rsidRDefault="00C70FF9" w:rsidP="00C70FF9">
      <w:pPr>
        <w:pStyle w:val="ListParagraph"/>
        <w:widowControl w:val="0"/>
        <w:numPr>
          <w:ilvl w:val="0"/>
          <w:numId w:val="115"/>
        </w:numPr>
        <w:jc w:val="both"/>
        <w:rPr>
          <w:sz w:val="26"/>
          <w:szCs w:val="26"/>
          <w:lang w:val="fr-FR"/>
        </w:rPr>
      </w:pPr>
      <w:r w:rsidRPr="00B5725C">
        <w:rPr>
          <w:sz w:val="26"/>
          <w:szCs w:val="26"/>
          <w:lang w:val="fr-FR"/>
        </w:rPr>
        <w:t>Bôi</w:t>
      </w:r>
      <w:r w:rsidRPr="00B5725C">
        <w:rPr>
          <w:spacing w:val="-2"/>
          <w:sz w:val="26"/>
          <w:szCs w:val="26"/>
          <w:lang w:val="fr-FR"/>
        </w:rPr>
        <w:t xml:space="preserve"> </w:t>
      </w:r>
      <w:r w:rsidRPr="00B5725C">
        <w:rPr>
          <w:sz w:val="26"/>
          <w:szCs w:val="26"/>
          <w:lang w:val="fr-FR"/>
        </w:rPr>
        <w:t>tr</w:t>
      </w:r>
      <w:r w:rsidRPr="00B5725C">
        <w:rPr>
          <w:spacing w:val="2"/>
          <w:sz w:val="26"/>
          <w:szCs w:val="26"/>
          <w:lang w:val="fr-FR"/>
        </w:rPr>
        <w:t>ơ</w:t>
      </w:r>
      <w:r w:rsidRPr="00B5725C">
        <w:rPr>
          <w:sz w:val="26"/>
          <w:szCs w:val="26"/>
          <w:lang w:val="fr-FR"/>
        </w:rPr>
        <w:t>n</w:t>
      </w:r>
      <w:r w:rsidRPr="00B5725C">
        <w:rPr>
          <w:spacing w:val="-2"/>
          <w:sz w:val="26"/>
          <w:szCs w:val="26"/>
          <w:lang w:val="fr-FR"/>
        </w:rPr>
        <w:t xml:space="preserve"> </w:t>
      </w:r>
      <w:r w:rsidRPr="00B5725C">
        <w:rPr>
          <w:sz w:val="26"/>
          <w:szCs w:val="26"/>
          <w:lang w:val="fr-FR"/>
        </w:rPr>
        <w:t>đúng</w:t>
      </w:r>
      <w:r w:rsidRPr="00B5725C">
        <w:rPr>
          <w:spacing w:val="-8"/>
          <w:sz w:val="26"/>
          <w:szCs w:val="26"/>
          <w:lang w:val="fr-FR"/>
        </w:rPr>
        <w:t xml:space="preserve"> </w:t>
      </w:r>
      <w:r w:rsidR="00B858C9" w:rsidRPr="00B5725C">
        <w:rPr>
          <w:sz w:val="26"/>
          <w:szCs w:val="26"/>
          <w:lang w:val="vi-VN"/>
        </w:rPr>
        <w:t>định kỳ</w:t>
      </w:r>
      <w:r w:rsidRPr="00B5725C">
        <w:rPr>
          <w:spacing w:val="-3"/>
          <w:sz w:val="26"/>
          <w:szCs w:val="26"/>
          <w:lang w:val="fr-FR"/>
        </w:rPr>
        <w:t xml:space="preserve"> </w:t>
      </w:r>
      <w:r w:rsidRPr="00B5725C">
        <w:rPr>
          <w:sz w:val="26"/>
          <w:szCs w:val="26"/>
          <w:lang w:val="fr-FR"/>
        </w:rPr>
        <w:t>lau sạch</w:t>
      </w:r>
      <w:r w:rsidRPr="00B5725C">
        <w:rPr>
          <w:spacing w:val="-3"/>
          <w:sz w:val="26"/>
          <w:szCs w:val="26"/>
          <w:lang w:val="fr-FR"/>
        </w:rPr>
        <w:t xml:space="preserve"> </w:t>
      </w:r>
      <w:r w:rsidRPr="00B5725C">
        <w:rPr>
          <w:sz w:val="26"/>
          <w:szCs w:val="26"/>
          <w:lang w:val="fr-FR"/>
        </w:rPr>
        <w:t>rồi đổ</w:t>
      </w:r>
      <w:r w:rsidRPr="00B5725C">
        <w:rPr>
          <w:spacing w:val="-6"/>
          <w:sz w:val="26"/>
          <w:szCs w:val="26"/>
          <w:lang w:val="fr-FR"/>
        </w:rPr>
        <w:t xml:space="preserve"> </w:t>
      </w:r>
      <w:r w:rsidRPr="00B5725C">
        <w:rPr>
          <w:sz w:val="26"/>
          <w:szCs w:val="26"/>
          <w:lang w:val="fr-FR"/>
        </w:rPr>
        <w:t>dầu</w:t>
      </w:r>
      <w:r w:rsidRPr="00B5725C">
        <w:rPr>
          <w:spacing w:val="-2"/>
          <w:sz w:val="26"/>
          <w:szCs w:val="26"/>
          <w:lang w:val="fr-FR"/>
        </w:rPr>
        <w:t xml:space="preserve"> </w:t>
      </w:r>
      <w:r w:rsidRPr="00B5725C">
        <w:rPr>
          <w:spacing w:val="-5"/>
          <w:sz w:val="26"/>
          <w:szCs w:val="26"/>
          <w:lang w:val="fr-FR"/>
        </w:rPr>
        <w:t>m</w:t>
      </w:r>
      <w:r w:rsidRPr="00B5725C">
        <w:rPr>
          <w:spacing w:val="2"/>
          <w:sz w:val="26"/>
          <w:szCs w:val="26"/>
          <w:lang w:val="fr-FR"/>
        </w:rPr>
        <w:t>ớ</w:t>
      </w:r>
      <w:r w:rsidRPr="00B5725C">
        <w:rPr>
          <w:sz w:val="26"/>
          <w:szCs w:val="26"/>
          <w:lang w:val="fr-FR"/>
        </w:rPr>
        <w:t>i</w:t>
      </w:r>
    </w:p>
    <w:p w14:paraId="2D90E7CD"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14:</w:t>
      </w:r>
      <w:r w:rsidR="0017165D" w:rsidRPr="00B5725C">
        <w:rPr>
          <w:rFonts w:eastAsia="Arial"/>
          <w:spacing w:val="-3"/>
          <w:sz w:val="26"/>
          <w:szCs w:val="26"/>
          <w:lang w:val="fr-FR"/>
        </w:rPr>
        <w:t xml:space="preserve"> </w:t>
      </w:r>
      <w:r w:rsidR="0017165D" w:rsidRPr="00B5725C">
        <w:rPr>
          <w:rFonts w:eastAsia="Arial"/>
          <w:sz w:val="26"/>
          <w:szCs w:val="26"/>
          <w:lang w:val="fr-FR"/>
        </w:rPr>
        <w:t>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pacing w:val="5"/>
          <w:sz w:val="26"/>
          <w:szCs w:val="26"/>
          <w:lang w:val="fr-FR"/>
        </w:rPr>
        <w:t>oá</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cá</w:t>
      </w:r>
      <w:r w:rsidR="0017165D" w:rsidRPr="00B5725C">
        <w:rPr>
          <w:rFonts w:eastAsia="Arial"/>
          <w:spacing w:val="5"/>
          <w:sz w:val="26"/>
          <w:szCs w:val="26"/>
          <w:lang w:val="fr-FR"/>
        </w:rPr>
        <w:t>c</w:t>
      </w:r>
      <w:r w:rsidR="0017165D" w:rsidRPr="00B5725C">
        <w:rPr>
          <w:rFonts w:eastAsia="Arial"/>
          <w:sz w:val="26"/>
          <w:szCs w:val="26"/>
          <w:lang w:val="fr-FR"/>
        </w:rPr>
        <w:t>h</w:t>
      </w:r>
      <w:r w:rsidR="0017165D" w:rsidRPr="00B5725C">
        <w:rPr>
          <w:rFonts w:eastAsia="Arial"/>
          <w:spacing w:val="-5"/>
          <w:sz w:val="26"/>
          <w:szCs w:val="26"/>
          <w:lang w:val="fr-FR"/>
        </w:rPr>
        <w:t xml:space="preserve"> x</w:t>
      </w:r>
      <w:r w:rsidR="0017165D" w:rsidRPr="00B5725C">
        <w:rPr>
          <w:rFonts w:eastAsia="Arial"/>
          <w:sz w:val="26"/>
          <w:szCs w:val="26"/>
          <w:lang w:val="fr-FR"/>
        </w:rPr>
        <w:t>ử</w:t>
      </w:r>
      <w:r w:rsidR="0017165D" w:rsidRPr="00B5725C">
        <w:rPr>
          <w:rFonts w:eastAsia="Arial"/>
          <w:spacing w:val="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ý</w:t>
      </w:r>
      <w:r w:rsidR="0017165D" w:rsidRPr="00B5725C">
        <w:rPr>
          <w:rFonts w:eastAsia="Arial"/>
          <w:spacing w:val="-2"/>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h</w:t>
      </w:r>
      <w:r w:rsidR="0017165D" w:rsidRPr="00B5725C">
        <w:rPr>
          <w:rFonts w:eastAsia="Arial"/>
          <w:spacing w:val="5"/>
          <w:sz w:val="26"/>
          <w:szCs w:val="26"/>
          <w:lang w:val="fr-FR"/>
        </w:rPr>
        <w:t>ô</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6"/>
          <w:sz w:val="26"/>
          <w:szCs w:val="26"/>
          <w:lang w:val="fr-FR"/>
        </w:rPr>
        <w:t xml:space="preserve"> </w:t>
      </w:r>
      <w:r w:rsidR="0017165D" w:rsidRPr="00B5725C">
        <w:rPr>
          <w:rFonts w:eastAsia="Arial"/>
          <w:spacing w:val="5"/>
          <w:sz w:val="26"/>
          <w:szCs w:val="26"/>
          <w:lang w:val="fr-FR"/>
        </w:rPr>
        <w:t>d</w:t>
      </w:r>
      <w:r w:rsidR="0017165D" w:rsidRPr="00B5725C">
        <w:rPr>
          <w:rFonts w:eastAsia="Arial"/>
          <w:sz w:val="26"/>
          <w:szCs w:val="26"/>
          <w:lang w:val="fr-FR"/>
        </w:rPr>
        <w:t>ụng</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z w:val="26"/>
          <w:szCs w:val="26"/>
          <w:lang w:val="fr-FR"/>
        </w:rPr>
        <w:t>ho</w:t>
      </w:r>
      <w:r w:rsidR="0017165D" w:rsidRPr="00B5725C">
        <w:rPr>
          <w:rFonts w:eastAsia="Arial"/>
          <w:spacing w:val="-4"/>
          <w:sz w:val="26"/>
          <w:szCs w:val="26"/>
          <w:lang w:val="fr-FR"/>
        </w:rPr>
        <w:t xml:space="preserve"> </w:t>
      </w:r>
      <w:r w:rsidR="0017165D" w:rsidRPr="00B5725C">
        <w:rPr>
          <w:rFonts w:eastAsia="Arial"/>
          <w:sz w:val="26"/>
          <w:szCs w:val="26"/>
          <w:lang w:val="fr-FR"/>
        </w:rPr>
        <w:t>bộ</w:t>
      </w:r>
      <w:r w:rsidR="0017165D" w:rsidRPr="00B5725C">
        <w:rPr>
          <w:rFonts w:eastAsia="Arial"/>
          <w:spacing w:val="-3"/>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11"/>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4"/>
          <w:sz w:val="26"/>
          <w:szCs w:val="26"/>
          <w:lang w:val="fr-FR"/>
        </w:rPr>
        <w:t xml:space="preserve"> </w:t>
      </w:r>
      <w:r w:rsidR="0017165D" w:rsidRPr="00B5725C">
        <w:rPr>
          <w:rFonts w:eastAsia="Arial"/>
          <w:sz w:val="26"/>
          <w:szCs w:val="26"/>
          <w:lang w:val="fr-FR"/>
        </w:rPr>
        <w:t>vô</w:t>
      </w:r>
      <w:r w:rsidR="0017165D" w:rsidRPr="00B5725C">
        <w:rPr>
          <w:rFonts w:eastAsia="Arial"/>
          <w:spacing w:val="-3"/>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p có</w:t>
      </w:r>
      <w:r w:rsidR="0017165D" w:rsidRPr="00B5725C">
        <w:rPr>
          <w:rFonts w:eastAsia="Arial"/>
          <w:spacing w:val="-3"/>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Các</w:t>
      </w:r>
      <w:r w:rsidR="0017165D" w:rsidRPr="00B5725C">
        <w:rPr>
          <w:rFonts w:eastAsia="Arial"/>
          <w:i/>
          <w:spacing w:val="-5"/>
          <w:sz w:val="26"/>
          <w:szCs w:val="26"/>
          <w:lang w:val="fr-FR"/>
        </w:rPr>
        <w:t xml:space="preserve"> </w:t>
      </w:r>
      <w:r w:rsidR="0017165D" w:rsidRPr="00B5725C">
        <w:rPr>
          <w:rFonts w:eastAsia="Arial"/>
          <w:i/>
          <w:sz w:val="26"/>
          <w:szCs w:val="26"/>
          <w:lang w:val="fr-FR"/>
        </w:rPr>
        <w:t>bánh</w:t>
      </w:r>
      <w:r w:rsidR="0017165D" w:rsidRPr="00B5725C">
        <w:rPr>
          <w:rFonts w:eastAsia="Arial"/>
          <w:i/>
          <w:spacing w:val="-6"/>
          <w:sz w:val="26"/>
          <w:szCs w:val="26"/>
          <w:lang w:val="fr-FR"/>
        </w:rPr>
        <w:t xml:space="preserve"> </w:t>
      </w:r>
      <w:r w:rsidR="00EC3814" w:rsidRPr="00B5725C">
        <w:rPr>
          <w:rFonts w:eastAsia="Arial"/>
          <w:i/>
          <w:sz w:val="26"/>
          <w:szCs w:val="26"/>
          <w:lang w:val="fr-FR"/>
        </w:rPr>
        <w:t>đ</w:t>
      </w:r>
      <w:r w:rsidR="0017165D" w:rsidRPr="00B5725C">
        <w:rPr>
          <w:rFonts w:eastAsia="Arial"/>
          <w:i/>
          <w:spacing w:val="5"/>
          <w:sz w:val="26"/>
          <w:szCs w:val="26"/>
          <w:lang w:val="fr-FR"/>
        </w:rPr>
        <w:t>a</w:t>
      </w:r>
      <w:r w:rsidR="0017165D" w:rsidRPr="00B5725C">
        <w:rPr>
          <w:rFonts w:eastAsia="Arial"/>
          <w:i/>
          <w:sz w:val="26"/>
          <w:szCs w:val="26"/>
          <w:lang w:val="fr-FR"/>
        </w:rPr>
        <w:t>i</w:t>
      </w:r>
      <w:r w:rsidR="0017165D" w:rsidRPr="00B5725C">
        <w:rPr>
          <w:rFonts w:eastAsia="Arial"/>
          <w:i/>
          <w:spacing w:val="-3"/>
          <w:sz w:val="26"/>
          <w:szCs w:val="26"/>
          <w:lang w:val="fr-FR"/>
        </w:rPr>
        <w:t xml:space="preserve"> </w:t>
      </w:r>
      <w:r w:rsidR="0017165D" w:rsidRPr="00B5725C">
        <w:rPr>
          <w:rFonts w:eastAsia="Arial"/>
          <w:i/>
          <w:spacing w:val="5"/>
          <w:sz w:val="26"/>
          <w:szCs w:val="26"/>
          <w:lang w:val="fr-FR"/>
        </w:rPr>
        <w:t>b</w:t>
      </w:r>
      <w:r w:rsidR="0017165D" w:rsidRPr="00B5725C">
        <w:rPr>
          <w:rFonts w:eastAsia="Arial"/>
          <w:i/>
          <w:sz w:val="26"/>
          <w:szCs w:val="26"/>
          <w:lang w:val="fr-FR"/>
        </w:rPr>
        <w:t>ị</w:t>
      </w:r>
      <w:r w:rsidR="0017165D" w:rsidRPr="00B5725C">
        <w:rPr>
          <w:rFonts w:eastAsia="Arial"/>
          <w:i/>
          <w:spacing w:val="-7"/>
          <w:sz w:val="26"/>
          <w:szCs w:val="26"/>
          <w:lang w:val="fr-FR"/>
        </w:rPr>
        <w:t xml:space="preserve"> </w:t>
      </w:r>
      <w:r w:rsidR="0017165D" w:rsidRPr="00B5725C">
        <w:rPr>
          <w:rFonts w:eastAsia="Arial"/>
          <w:i/>
          <w:sz w:val="26"/>
          <w:szCs w:val="26"/>
          <w:lang w:val="fr-FR"/>
        </w:rPr>
        <w:t>tr</w:t>
      </w:r>
      <w:r w:rsidR="0017165D" w:rsidRPr="00B5725C">
        <w:rPr>
          <w:rFonts w:eastAsia="Arial"/>
          <w:i/>
          <w:spacing w:val="-1"/>
          <w:sz w:val="26"/>
          <w:szCs w:val="26"/>
          <w:lang w:val="fr-FR"/>
        </w:rPr>
        <w:t>ư</w:t>
      </w:r>
      <w:r w:rsidR="0017165D" w:rsidRPr="00B5725C">
        <w:rPr>
          <w:rFonts w:eastAsia="Arial"/>
          <w:i/>
          <w:spacing w:val="2"/>
          <w:sz w:val="26"/>
          <w:szCs w:val="26"/>
          <w:lang w:val="fr-FR"/>
        </w:rPr>
        <w:t>ợ</w:t>
      </w:r>
      <w:r w:rsidR="0017165D" w:rsidRPr="00B5725C">
        <w:rPr>
          <w:rFonts w:eastAsia="Arial"/>
          <w:i/>
          <w:sz w:val="26"/>
          <w:szCs w:val="26"/>
          <w:lang w:val="fr-FR"/>
        </w:rPr>
        <w:t>t</w:t>
      </w:r>
      <w:r w:rsidR="0017165D" w:rsidRPr="00B5725C">
        <w:rPr>
          <w:rFonts w:eastAsia="Arial"/>
          <w:i/>
          <w:spacing w:val="-4"/>
          <w:sz w:val="26"/>
          <w:szCs w:val="26"/>
          <w:lang w:val="fr-FR"/>
        </w:rPr>
        <w:t xml:space="preserve"> </w:t>
      </w:r>
      <w:r w:rsidR="0017165D" w:rsidRPr="00B5725C">
        <w:rPr>
          <w:rFonts w:eastAsia="Arial"/>
          <w:i/>
          <w:sz w:val="26"/>
          <w:szCs w:val="26"/>
          <w:lang w:val="fr-FR"/>
        </w:rPr>
        <w:t>không</w:t>
      </w:r>
      <w:r w:rsidR="0017165D" w:rsidRPr="00B5725C">
        <w:rPr>
          <w:rFonts w:eastAsia="Arial"/>
          <w:i/>
          <w:spacing w:val="-2"/>
          <w:sz w:val="26"/>
          <w:szCs w:val="26"/>
          <w:lang w:val="fr-FR"/>
        </w:rPr>
        <w:t xml:space="preserve"> </w:t>
      </w:r>
      <w:r w:rsidR="0017165D" w:rsidRPr="00B5725C">
        <w:rPr>
          <w:rFonts w:eastAsia="Arial"/>
          <w:i/>
          <w:sz w:val="26"/>
          <w:szCs w:val="26"/>
          <w:lang w:val="fr-FR"/>
        </w:rPr>
        <w:t>hết</w:t>
      </w:r>
      <w:r w:rsidR="0017165D" w:rsidRPr="00B5725C">
        <w:rPr>
          <w:rFonts w:eastAsia="Arial"/>
          <w:i/>
          <w:spacing w:val="-3"/>
          <w:sz w:val="26"/>
          <w:szCs w:val="26"/>
          <w:lang w:val="fr-FR"/>
        </w:rPr>
        <w:t xml:space="preserve"> </w:t>
      </w:r>
      <w:r w:rsidR="0017165D" w:rsidRPr="00B5725C">
        <w:rPr>
          <w:rFonts w:eastAsia="Arial"/>
          <w:i/>
          <w:sz w:val="26"/>
          <w:szCs w:val="26"/>
          <w:lang w:val="fr-FR"/>
        </w:rPr>
        <w:t>nấc</w:t>
      </w:r>
      <w:r w:rsidR="0017165D" w:rsidRPr="00B5725C">
        <w:rPr>
          <w:rFonts w:eastAsia="Arial"/>
          <w:i/>
          <w:spacing w:val="-4"/>
          <w:sz w:val="26"/>
          <w:szCs w:val="26"/>
          <w:lang w:val="fr-FR"/>
        </w:rPr>
        <w:t xml:space="preserve"> </w:t>
      </w:r>
      <w:r w:rsidR="0017165D" w:rsidRPr="00B5725C">
        <w:rPr>
          <w:rFonts w:eastAsia="Arial"/>
          <w:i/>
          <w:sz w:val="26"/>
          <w:szCs w:val="26"/>
          <w:lang w:val="fr-FR"/>
        </w:rPr>
        <w:t>vì</w:t>
      </w:r>
      <w:r w:rsidR="0017165D" w:rsidRPr="00B5725C">
        <w:rPr>
          <w:rFonts w:eastAsia="Arial"/>
          <w:i/>
          <w:spacing w:val="3"/>
          <w:sz w:val="26"/>
          <w:szCs w:val="26"/>
          <w:lang w:val="fr-FR"/>
        </w:rPr>
        <w:t xml:space="preserve"> </w:t>
      </w:r>
      <w:r w:rsidR="0017165D" w:rsidRPr="00B5725C">
        <w:rPr>
          <w:rFonts w:eastAsia="Arial"/>
          <w:i/>
          <w:sz w:val="26"/>
          <w:szCs w:val="26"/>
          <w:lang w:val="fr-FR"/>
        </w:rPr>
        <w:t>lắp</w:t>
      </w:r>
      <w:r w:rsidR="0017165D" w:rsidRPr="00B5725C">
        <w:rPr>
          <w:rFonts w:eastAsia="Arial"/>
          <w:i/>
          <w:spacing w:val="-3"/>
          <w:sz w:val="26"/>
          <w:szCs w:val="26"/>
          <w:lang w:val="fr-FR"/>
        </w:rPr>
        <w:t xml:space="preserve"> </w:t>
      </w:r>
      <w:r w:rsidR="0017165D" w:rsidRPr="00B5725C">
        <w:rPr>
          <w:rFonts w:eastAsia="Arial"/>
          <w:i/>
          <w:sz w:val="26"/>
          <w:szCs w:val="26"/>
          <w:lang w:val="fr-FR"/>
        </w:rPr>
        <w:t>ráp</w:t>
      </w:r>
      <w:r w:rsidR="0017165D" w:rsidRPr="00B5725C">
        <w:rPr>
          <w:rFonts w:eastAsia="Arial"/>
          <w:i/>
          <w:spacing w:val="-4"/>
          <w:sz w:val="26"/>
          <w:szCs w:val="26"/>
          <w:lang w:val="fr-FR"/>
        </w:rPr>
        <w:t xml:space="preserve"> </w:t>
      </w:r>
      <w:r w:rsidR="0017165D" w:rsidRPr="00B5725C">
        <w:rPr>
          <w:rFonts w:eastAsia="Arial"/>
          <w:i/>
          <w:sz w:val="26"/>
          <w:szCs w:val="26"/>
          <w:lang w:val="fr-FR"/>
        </w:rPr>
        <w:t>không</w:t>
      </w:r>
      <w:r w:rsidR="0017165D" w:rsidRPr="00B5725C">
        <w:rPr>
          <w:rFonts w:eastAsia="Arial"/>
          <w:i/>
          <w:spacing w:val="-7"/>
          <w:sz w:val="26"/>
          <w:szCs w:val="26"/>
          <w:lang w:val="fr-FR"/>
        </w:rPr>
        <w:t xml:space="preserve"> </w:t>
      </w:r>
      <w:r w:rsidR="00EC3814" w:rsidRPr="00B5725C">
        <w:rPr>
          <w:rFonts w:eastAsia="Arial"/>
          <w:i/>
          <w:spacing w:val="5"/>
          <w:sz w:val="26"/>
          <w:szCs w:val="26"/>
          <w:lang w:val="fr-FR"/>
        </w:rPr>
        <w:t>đ</w:t>
      </w:r>
      <w:r w:rsidR="0017165D" w:rsidRPr="00B5725C">
        <w:rPr>
          <w:rFonts w:eastAsia="Arial"/>
          <w:i/>
          <w:sz w:val="26"/>
          <w:szCs w:val="26"/>
          <w:lang w:val="fr-FR"/>
        </w:rPr>
        <w:t>úng</w:t>
      </w:r>
      <w:r w:rsidR="0017165D" w:rsidRPr="00B5725C">
        <w:rPr>
          <w:rFonts w:eastAsia="Arial"/>
          <w:i/>
          <w:spacing w:val="-6"/>
          <w:sz w:val="26"/>
          <w:szCs w:val="26"/>
          <w:lang w:val="fr-FR"/>
        </w:rPr>
        <w:t xml:space="preserve"> </w:t>
      </w:r>
      <w:r w:rsidR="0017165D" w:rsidRPr="00B5725C">
        <w:rPr>
          <w:rFonts w:eastAsia="Arial"/>
          <w:i/>
          <w:sz w:val="26"/>
          <w:szCs w:val="26"/>
          <w:lang w:val="fr-FR"/>
        </w:rPr>
        <w:t>hoặc</w:t>
      </w:r>
      <w:r w:rsidR="0017165D" w:rsidRPr="00B5725C">
        <w:rPr>
          <w:rFonts w:eastAsia="Arial"/>
          <w:i/>
          <w:spacing w:val="-6"/>
          <w:sz w:val="26"/>
          <w:szCs w:val="26"/>
          <w:lang w:val="fr-FR"/>
        </w:rPr>
        <w:t xml:space="preserve"> </w:t>
      </w:r>
      <w:r w:rsidR="0017165D" w:rsidRPr="00B5725C">
        <w:rPr>
          <w:rFonts w:eastAsia="Arial"/>
          <w:i/>
          <w:spacing w:val="5"/>
          <w:sz w:val="26"/>
          <w:szCs w:val="26"/>
          <w:lang w:val="fr-FR"/>
        </w:rPr>
        <w:t>v</w:t>
      </w:r>
      <w:r w:rsidR="0017165D" w:rsidRPr="00B5725C">
        <w:rPr>
          <w:rFonts w:eastAsia="Arial"/>
          <w:i/>
          <w:spacing w:val="-1"/>
          <w:sz w:val="26"/>
          <w:szCs w:val="26"/>
          <w:lang w:val="fr-FR"/>
        </w:rPr>
        <w:t>ư</w:t>
      </w:r>
      <w:r w:rsidR="0017165D" w:rsidRPr="00B5725C">
        <w:rPr>
          <w:rFonts w:eastAsia="Arial"/>
          <w:i/>
          <w:spacing w:val="2"/>
          <w:sz w:val="26"/>
          <w:szCs w:val="26"/>
          <w:lang w:val="fr-FR"/>
        </w:rPr>
        <w:t>ớ</w:t>
      </w:r>
      <w:r w:rsidR="0017165D" w:rsidRPr="00B5725C">
        <w:rPr>
          <w:rFonts w:eastAsia="Arial"/>
          <w:i/>
          <w:sz w:val="26"/>
          <w:szCs w:val="26"/>
          <w:lang w:val="fr-FR"/>
        </w:rPr>
        <w:t>ng</w:t>
      </w:r>
      <w:r w:rsidR="0017165D" w:rsidRPr="00B5725C">
        <w:rPr>
          <w:rFonts w:eastAsia="Arial"/>
          <w:i/>
          <w:spacing w:val="-7"/>
          <w:sz w:val="26"/>
          <w:szCs w:val="26"/>
          <w:lang w:val="fr-FR"/>
        </w:rPr>
        <w:t xml:space="preserve"> </w:t>
      </w:r>
      <w:r w:rsidR="0017165D" w:rsidRPr="00B5725C">
        <w:rPr>
          <w:rFonts w:eastAsia="Arial"/>
          <w:i/>
          <w:sz w:val="26"/>
          <w:szCs w:val="26"/>
          <w:lang w:val="fr-FR"/>
        </w:rPr>
        <w:t>vật</w:t>
      </w:r>
      <w:r w:rsidR="0017165D" w:rsidRPr="00B5725C">
        <w:rPr>
          <w:rFonts w:eastAsia="Arial"/>
          <w:i/>
          <w:spacing w:val="-3"/>
          <w:sz w:val="26"/>
          <w:szCs w:val="26"/>
          <w:lang w:val="fr-FR"/>
        </w:rPr>
        <w:t xml:space="preserve"> </w:t>
      </w:r>
      <w:r w:rsidR="0017165D" w:rsidRPr="00B5725C">
        <w:rPr>
          <w:rFonts w:eastAsia="Arial"/>
          <w:i/>
          <w:sz w:val="26"/>
          <w:szCs w:val="26"/>
          <w:lang w:val="fr-FR"/>
        </w:rPr>
        <w:t>lạ</w:t>
      </w:r>
      <w:r w:rsidR="0017165D" w:rsidRPr="00B5725C">
        <w:rPr>
          <w:rFonts w:eastAsia="Arial"/>
          <w:i/>
          <w:spacing w:val="-2"/>
          <w:sz w:val="26"/>
          <w:szCs w:val="26"/>
          <w:lang w:val="fr-FR"/>
        </w:rPr>
        <w:t xml:space="preserve"> </w:t>
      </w:r>
      <w:r w:rsidR="0017165D" w:rsidRPr="00B5725C">
        <w:rPr>
          <w:rFonts w:eastAsia="Arial"/>
          <w:i/>
          <w:sz w:val="26"/>
          <w:szCs w:val="26"/>
          <w:lang w:val="fr-FR"/>
        </w:rPr>
        <w:t>ở</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m</w:t>
      </w:r>
      <w:r w:rsidR="0017165D" w:rsidRPr="00B5725C">
        <w:rPr>
          <w:rFonts w:eastAsia="Arial"/>
          <w:i/>
          <w:sz w:val="26"/>
          <w:szCs w:val="26"/>
          <w:lang w:val="fr-FR"/>
        </w:rPr>
        <w:t xml:space="preserve">ặt </w:t>
      </w:r>
      <w:r w:rsidR="00EC3814" w:rsidRPr="00B5725C">
        <w:rPr>
          <w:rFonts w:eastAsia="Arial"/>
          <w:i/>
          <w:sz w:val="26"/>
          <w:szCs w:val="26"/>
          <w:lang w:val="fr-FR"/>
        </w:rPr>
        <w:t>đ</w:t>
      </w:r>
      <w:r w:rsidR="0017165D" w:rsidRPr="00B5725C">
        <w:rPr>
          <w:rFonts w:eastAsia="Arial"/>
          <w:i/>
          <w:sz w:val="26"/>
          <w:szCs w:val="26"/>
          <w:lang w:val="fr-FR"/>
        </w:rPr>
        <w:t>ầu”</w:t>
      </w:r>
      <w:r w:rsidR="0017165D" w:rsidRPr="00B5725C">
        <w:rPr>
          <w:rFonts w:eastAsia="Arial"/>
          <w:i/>
          <w:spacing w:val="-5"/>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p>
    <w:p w14:paraId="2B196F87" w14:textId="1238ED45" w:rsidR="0017165D" w:rsidRPr="00B5725C" w:rsidRDefault="00EC3814" w:rsidP="00E968D7">
      <w:pPr>
        <w:pStyle w:val="ListParagraph"/>
        <w:widowControl w:val="0"/>
        <w:numPr>
          <w:ilvl w:val="0"/>
          <w:numId w:val="116"/>
        </w:numPr>
        <w:jc w:val="both"/>
        <w:rPr>
          <w:rFonts w:eastAsia="Arial"/>
          <w:sz w:val="26"/>
          <w:szCs w:val="26"/>
          <w:lang w:val="fr-FR"/>
        </w:rPr>
      </w:pPr>
      <w:r w:rsidRPr="00B5725C">
        <w:rPr>
          <w:rFonts w:eastAsia="Arial"/>
          <w:b/>
          <w:bCs/>
          <w:w w:val="107"/>
          <w:sz w:val="26"/>
          <w:szCs w:val="26"/>
          <w:u w:val="single"/>
          <w:lang w:val="fr-FR"/>
        </w:rPr>
        <w:t>Đ</w:t>
      </w:r>
      <w:r w:rsidR="0017165D" w:rsidRPr="00B5725C">
        <w:rPr>
          <w:rFonts w:eastAsia="Arial"/>
          <w:b/>
          <w:bCs/>
          <w:spacing w:val="5"/>
          <w:w w:val="107"/>
          <w:sz w:val="26"/>
          <w:szCs w:val="26"/>
          <w:u w:val="single"/>
          <w:lang w:val="fr-FR"/>
        </w:rPr>
        <w:t>i</w:t>
      </w:r>
      <w:r w:rsidR="0017165D" w:rsidRPr="00B5725C">
        <w:rPr>
          <w:rFonts w:eastAsia="Arial"/>
          <w:b/>
          <w:bCs/>
          <w:w w:val="107"/>
          <w:sz w:val="26"/>
          <w:szCs w:val="26"/>
          <w:u w:val="single"/>
          <w:lang w:val="fr-FR"/>
        </w:rPr>
        <w:t>ều</w:t>
      </w:r>
      <w:r w:rsidR="0017165D" w:rsidRPr="00B5725C">
        <w:rPr>
          <w:rFonts w:eastAsia="Arial"/>
          <w:spacing w:val="-6"/>
          <w:w w:val="107"/>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ỉ</w:t>
      </w:r>
      <w:r w:rsidR="0017165D" w:rsidRPr="00B5725C">
        <w:rPr>
          <w:rFonts w:eastAsia="Arial"/>
          <w:sz w:val="26"/>
          <w:szCs w:val="26"/>
          <w:lang w:val="fr-FR"/>
        </w:rPr>
        <w:t>nh</w:t>
      </w:r>
      <w:r w:rsidR="0017165D" w:rsidRPr="00B5725C">
        <w:rPr>
          <w:rFonts w:eastAsia="Arial"/>
          <w:spacing w:val="-11"/>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ại</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cấu</w:t>
      </w:r>
      <w:r w:rsidR="0017165D" w:rsidRPr="00B5725C">
        <w:rPr>
          <w:rFonts w:eastAsia="Arial"/>
          <w:spacing w:val="-9"/>
          <w:sz w:val="26"/>
          <w:szCs w:val="26"/>
          <w:lang w:val="fr-FR"/>
        </w:rPr>
        <w:t xml:space="preserve"> </w:t>
      </w:r>
      <w:r w:rsidR="0017165D" w:rsidRPr="00B5725C">
        <w:rPr>
          <w:rFonts w:eastAsia="Arial"/>
          <w:sz w:val="26"/>
          <w:szCs w:val="26"/>
          <w:lang w:val="fr-FR"/>
        </w:rPr>
        <w:t>bỏ</w:t>
      </w:r>
      <w:r w:rsidR="0017165D" w:rsidRPr="00B5725C">
        <w:rPr>
          <w:rFonts w:eastAsia="Arial"/>
          <w:spacing w:val="2"/>
          <w:sz w:val="26"/>
          <w:szCs w:val="26"/>
          <w:lang w:val="fr-FR"/>
        </w:rPr>
        <w:t xml:space="preserve"> </w:t>
      </w:r>
      <w:r w:rsidR="0017165D" w:rsidRPr="00B5725C">
        <w:rPr>
          <w:rFonts w:eastAsia="Arial"/>
          <w:sz w:val="26"/>
          <w:szCs w:val="26"/>
          <w:lang w:val="fr-FR"/>
        </w:rPr>
        <w:t>vật</w:t>
      </w:r>
      <w:r w:rsidR="0017165D" w:rsidRPr="00B5725C">
        <w:rPr>
          <w:rFonts w:eastAsia="Arial"/>
          <w:spacing w:val="-3"/>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ạ</w:t>
      </w:r>
      <w:r w:rsidR="0017165D" w:rsidRPr="00B5725C">
        <w:rPr>
          <w:rFonts w:eastAsia="Arial"/>
          <w:spacing w:val="-2"/>
          <w:sz w:val="26"/>
          <w:szCs w:val="26"/>
          <w:lang w:val="fr-FR"/>
        </w:rPr>
        <w:t xml:space="preserve"> </w:t>
      </w:r>
      <w:r w:rsidR="0017165D" w:rsidRPr="00B5725C">
        <w:rPr>
          <w:rFonts w:eastAsia="Arial"/>
          <w:sz w:val="26"/>
          <w:szCs w:val="26"/>
          <w:lang w:val="fr-FR"/>
        </w:rPr>
        <w:t>ra</w:t>
      </w:r>
      <w:r w:rsidR="0017165D" w:rsidRPr="00B5725C">
        <w:rPr>
          <w:rFonts w:eastAsia="Arial"/>
          <w:spacing w:val="-2"/>
          <w:sz w:val="26"/>
          <w:szCs w:val="26"/>
          <w:lang w:val="fr-FR"/>
        </w:rPr>
        <w:t xml:space="preserve"> </w:t>
      </w:r>
      <w:r w:rsidR="0017165D" w:rsidRPr="00B5725C">
        <w:rPr>
          <w:rFonts w:eastAsia="Arial"/>
          <w:spacing w:val="-5"/>
          <w:sz w:val="26"/>
          <w:szCs w:val="26"/>
          <w:lang w:val="fr-FR"/>
        </w:rPr>
        <w:t>n</w:t>
      </w:r>
      <w:r w:rsidR="0017165D" w:rsidRPr="00B5725C">
        <w:rPr>
          <w:rFonts w:eastAsia="Arial"/>
          <w:spacing w:val="5"/>
          <w:sz w:val="26"/>
          <w:szCs w:val="26"/>
          <w:lang w:val="fr-FR"/>
        </w:rPr>
        <w:t>ế</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có</w:t>
      </w:r>
    </w:p>
    <w:p w14:paraId="09ED6BE9" w14:textId="28948A9B" w:rsidR="00E968D7" w:rsidRPr="00B5725C" w:rsidRDefault="00E968D7" w:rsidP="00E968D7">
      <w:pPr>
        <w:pStyle w:val="ListParagraph"/>
        <w:widowControl w:val="0"/>
        <w:numPr>
          <w:ilvl w:val="0"/>
          <w:numId w:val="116"/>
        </w:numPr>
        <w:jc w:val="both"/>
        <w:rPr>
          <w:rFonts w:eastAsia="Arial"/>
          <w:sz w:val="26"/>
          <w:szCs w:val="26"/>
          <w:lang w:val="fr-FR"/>
        </w:rPr>
      </w:pPr>
      <w:r w:rsidRPr="00B5725C">
        <w:rPr>
          <w:rFonts w:eastAsia="Arial"/>
          <w:w w:val="107"/>
          <w:sz w:val="26"/>
          <w:szCs w:val="26"/>
          <w:lang w:val="fr-FR"/>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6"/>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5"/>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ại</w:t>
      </w:r>
      <w:r w:rsidRPr="00B5725C">
        <w:rPr>
          <w:rFonts w:eastAsia="Arial"/>
          <w:spacing w:val="2"/>
          <w:sz w:val="26"/>
          <w:szCs w:val="26"/>
          <w:lang w:val="fr-FR"/>
        </w:rPr>
        <w:t xml:space="preserve"> </w:t>
      </w:r>
      <w:r w:rsidRPr="00B5725C">
        <w:rPr>
          <w:rFonts w:eastAsia="Arial"/>
          <w:sz w:val="26"/>
          <w:szCs w:val="26"/>
          <w:lang w:val="fr-FR"/>
        </w:rPr>
        <w:t>cơ</w:t>
      </w:r>
      <w:r w:rsidRPr="00B5725C">
        <w:rPr>
          <w:rFonts w:eastAsia="Arial"/>
          <w:spacing w:val="-5"/>
          <w:sz w:val="26"/>
          <w:szCs w:val="26"/>
          <w:lang w:val="fr-FR"/>
        </w:rPr>
        <w:t xml:space="preserve"> </w:t>
      </w:r>
      <w:r w:rsidRPr="00B5725C">
        <w:rPr>
          <w:rFonts w:eastAsia="Arial"/>
          <w:sz w:val="26"/>
          <w:szCs w:val="26"/>
          <w:lang w:val="fr-FR"/>
        </w:rPr>
        <w:t>cấu</w:t>
      </w:r>
      <w:r w:rsidRPr="00B5725C">
        <w:rPr>
          <w:rFonts w:eastAsia="Arial"/>
          <w:spacing w:val="-9"/>
          <w:sz w:val="26"/>
          <w:szCs w:val="26"/>
          <w:lang w:val="fr-FR"/>
        </w:rPr>
        <w:t xml:space="preserve"> </w:t>
      </w:r>
      <w:r w:rsidR="009D2499" w:rsidRPr="00B5725C">
        <w:rPr>
          <w:rFonts w:eastAsia="Arial"/>
          <w:sz w:val="26"/>
          <w:szCs w:val="26"/>
          <w:lang w:val="vi-VN"/>
        </w:rPr>
        <w:t>kim loại</w:t>
      </w:r>
      <w:r w:rsidRPr="00B5725C">
        <w:rPr>
          <w:rFonts w:eastAsia="Arial"/>
          <w:spacing w:val="-2"/>
          <w:sz w:val="26"/>
          <w:szCs w:val="26"/>
          <w:lang w:val="fr-FR"/>
        </w:rPr>
        <w:t xml:space="preserve"> </w:t>
      </w:r>
      <w:r w:rsidRPr="00B5725C">
        <w:rPr>
          <w:rFonts w:eastAsia="Arial"/>
          <w:sz w:val="26"/>
          <w:szCs w:val="26"/>
          <w:lang w:val="fr-FR"/>
        </w:rPr>
        <w:t>ra</w:t>
      </w:r>
      <w:r w:rsidRPr="00B5725C">
        <w:rPr>
          <w:rFonts w:eastAsia="Arial"/>
          <w:spacing w:val="-2"/>
          <w:sz w:val="26"/>
          <w:szCs w:val="26"/>
          <w:lang w:val="fr-FR"/>
        </w:rPr>
        <w:t xml:space="preserve"> </w:t>
      </w:r>
      <w:r w:rsidRPr="00B5725C">
        <w:rPr>
          <w:rFonts w:eastAsia="Arial"/>
          <w:spacing w:val="-5"/>
          <w:sz w:val="26"/>
          <w:szCs w:val="26"/>
          <w:lang w:val="fr-FR"/>
        </w:rPr>
        <w:t>n</w:t>
      </w:r>
      <w:r w:rsidRPr="00B5725C">
        <w:rPr>
          <w:rFonts w:eastAsia="Arial"/>
          <w:spacing w:val="5"/>
          <w:sz w:val="26"/>
          <w:szCs w:val="26"/>
          <w:lang w:val="fr-FR"/>
        </w:rPr>
        <w:t>ế</w:t>
      </w:r>
      <w:r w:rsidRPr="00B5725C">
        <w:rPr>
          <w:rFonts w:eastAsia="Arial"/>
          <w:sz w:val="26"/>
          <w:szCs w:val="26"/>
          <w:lang w:val="fr-FR"/>
        </w:rPr>
        <w:t>u</w:t>
      </w:r>
      <w:r w:rsidRPr="00B5725C">
        <w:rPr>
          <w:rFonts w:eastAsia="Arial"/>
          <w:spacing w:val="-4"/>
          <w:sz w:val="26"/>
          <w:szCs w:val="26"/>
          <w:lang w:val="fr-FR"/>
        </w:rPr>
        <w:t xml:space="preserve"> </w:t>
      </w:r>
      <w:r w:rsidRPr="00B5725C">
        <w:rPr>
          <w:rFonts w:eastAsia="Arial"/>
          <w:sz w:val="26"/>
          <w:szCs w:val="26"/>
          <w:lang w:val="fr-FR"/>
        </w:rPr>
        <w:t>có</w:t>
      </w:r>
    </w:p>
    <w:p w14:paraId="74517D6B" w14:textId="6D615BDA" w:rsidR="00E968D7" w:rsidRPr="00B5725C" w:rsidRDefault="009D2499" w:rsidP="00E968D7">
      <w:pPr>
        <w:pStyle w:val="ListParagraph"/>
        <w:widowControl w:val="0"/>
        <w:numPr>
          <w:ilvl w:val="0"/>
          <w:numId w:val="116"/>
        </w:numPr>
        <w:jc w:val="both"/>
        <w:rPr>
          <w:rFonts w:eastAsia="Arial"/>
          <w:sz w:val="26"/>
          <w:szCs w:val="26"/>
          <w:lang w:val="fr-FR"/>
        </w:rPr>
      </w:pPr>
      <w:r w:rsidRPr="00B5725C">
        <w:rPr>
          <w:rFonts w:eastAsia="Arial"/>
          <w:w w:val="107"/>
          <w:sz w:val="26"/>
          <w:szCs w:val="26"/>
          <w:lang w:val="vi-VN"/>
        </w:rPr>
        <w:t>Thay đổi</w:t>
      </w:r>
      <w:r w:rsidR="00E968D7" w:rsidRPr="00B5725C">
        <w:rPr>
          <w:rFonts w:eastAsia="Arial"/>
          <w:spacing w:val="-6"/>
          <w:w w:val="107"/>
          <w:sz w:val="26"/>
          <w:szCs w:val="26"/>
          <w:lang w:val="fr-FR"/>
        </w:rPr>
        <w:t xml:space="preserve"> </w:t>
      </w:r>
      <w:r w:rsidR="00E968D7" w:rsidRPr="00B5725C">
        <w:rPr>
          <w:rFonts w:eastAsia="Arial"/>
          <w:spacing w:val="5"/>
          <w:sz w:val="26"/>
          <w:szCs w:val="26"/>
          <w:lang w:val="fr-FR"/>
        </w:rPr>
        <w:t>c</w:t>
      </w:r>
      <w:r w:rsidR="00E968D7" w:rsidRPr="00B5725C">
        <w:rPr>
          <w:rFonts w:eastAsia="Arial"/>
          <w:spacing w:val="-5"/>
          <w:sz w:val="26"/>
          <w:szCs w:val="26"/>
          <w:lang w:val="fr-FR"/>
        </w:rPr>
        <w:t>h</w:t>
      </w:r>
      <w:r w:rsidR="00E968D7" w:rsidRPr="00B5725C">
        <w:rPr>
          <w:rFonts w:eastAsia="Arial"/>
          <w:spacing w:val="5"/>
          <w:sz w:val="26"/>
          <w:szCs w:val="26"/>
          <w:lang w:val="fr-FR"/>
        </w:rPr>
        <w:t>ỉ</w:t>
      </w:r>
      <w:r w:rsidR="00E968D7" w:rsidRPr="00B5725C">
        <w:rPr>
          <w:rFonts w:eastAsia="Arial"/>
          <w:sz w:val="26"/>
          <w:szCs w:val="26"/>
          <w:lang w:val="fr-FR"/>
        </w:rPr>
        <w:t>nh</w:t>
      </w:r>
      <w:r w:rsidR="00E968D7" w:rsidRPr="00B5725C">
        <w:rPr>
          <w:rFonts w:eastAsia="Arial"/>
          <w:spacing w:val="-11"/>
          <w:sz w:val="26"/>
          <w:szCs w:val="26"/>
          <w:lang w:val="fr-FR"/>
        </w:rPr>
        <w:t xml:space="preserve"> </w:t>
      </w:r>
      <w:r w:rsidR="00E968D7" w:rsidRPr="00B5725C">
        <w:rPr>
          <w:rFonts w:eastAsia="Arial"/>
          <w:spacing w:val="5"/>
          <w:sz w:val="26"/>
          <w:szCs w:val="26"/>
          <w:lang w:val="fr-FR"/>
        </w:rPr>
        <w:t>l</w:t>
      </w:r>
      <w:r w:rsidR="00E968D7" w:rsidRPr="00B5725C">
        <w:rPr>
          <w:rFonts w:eastAsia="Arial"/>
          <w:sz w:val="26"/>
          <w:szCs w:val="26"/>
          <w:lang w:val="fr-FR"/>
        </w:rPr>
        <w:t>ại</w:t>
      </w:r>
      <w:r w:rsidR="00E968D7" w:rsidRPr="00B5725C">
        <w:rPr>
          <w:rFonts w:eastAsia="Arial"/>
          <w:spacing w:val="2"/>
          <w:sz w:val="26"/>
          <w:szCs w:val="26"/>
          <w:lang w:val="fr-FR"/>
        </w:rPr>
        <w:t xml:space="preserve"> </w:t>
      </w:r>
      <w:r w:rsidR="00E968D7" w:rsidRPr="00B5725C">
        <w:rPr>
          <w:rFonts w:eastAsia="Arial"/>
          <w:sz w:val="26"/>
          <w:szCs w:val="26"/>
          <w:lang w:val="fr-FR"/>
        </w:rPr>
        <w:t>cơ</w:t>
      </w:r>
      <w:r w:rsidR="00E968D7" w:rsidRPr="00B5725C">
        <w:rPr>
          <w:rFonts w:eastAsia="Arial"/>
          <w:spacing w:val="-5"/>
          <w:sz w:val="26"/>
          <w:szCs w:val="26"/>
          <w:lang w:val="fr-FR"/>
        </w:rPr>
        <w:t xml:space="preserve"> </w:t>
      </w:r>
      <w:r w:rsidR="00E968D7" w:rsidRPr="00B5725C">
        <w:rPr>
          <w:rFonts w:eastAsia="Arial"/>
          <w:sz w:val="26"/>
          <w:szCs w:val="26"/>
          <w:lang w:val="fr-FR"/>
        </w:rPr>
        <w:t>cấu</w:t>
      </w:r>
      <w:r w:rsidR="00E968D7" w:rsidRPr="00B5725C">
        <w:rPr>
          <w:rFonts w:eastAsia="Arial"/>
          <w:spacing w:val="-9"/>
          <w:sz w:val="26"/>
          <w:szCs w:val="26"/>
          <w:lang w:val="fr-FR"/>
        </w:rPr>
        <w:t xml:space="preserve"> </w:t>
      </w:r>
      <w:r w:rsidR="00E968D7" w:rsidRPr="00B5725C">
        <w:rPr>
          <w:rFonts w:eastAsia="Arial"/>
          <w:sz w:val="26"/>
          <w:szCs w:val="26"/>
          <w:lang w:val="fr-FR"/>
        </w:rPr>
        <w:t>vật</w:t>
      </w:r>
      <w:r w:rsidR="00E968D7" w:rsidRPr="00B5725C">
        <w:rPr>
          <w:rFonts w:eastAsia="Arial"/>
          <w:spacing w:val="-3"/>
          <w:sz w:val="26"/>
          <w:szCs w:val="26"/>
          <w:lang w:val="fr-FR"/>
        </w:rPr>
        <w:t xml:space="preserve"> </w:t>
      </w:r>
      <w:r w:rsidR="00E968D7" w:rsidRPr="00B5725C">
        <w:rPr>
          <w:rFonts w:eastAsia="Arial"/>
          <w:spacing w:val="5"/>
          <w:sz w:val="26"/>
          <w:szCs w:val="26"/>
          <w:lang w:val="fr-FR"/>
        </w:rPr>
        <w:t>l</w:t>
      </w:r>
      <w:r w:rsidR="00E968D7" w:rsidRPr="00B5725C">
        <w:rPr>
          <w:rFonts w:eastAsia="Arial"/>
          <w:sz w:val="26"/>
          <w:szCs w:val="26"/>
          <w:lang w:val="fr-FR"/>
        </w:rPr>
        <w:t>ạ</w:t>
      </w:r>
      <w:r w:rsidR="00E968D7" w:rsidRPr="00B5725C">
        <w:rPr>
          <w:rFonts w:eastAsia="Arial"/>
          <w:spacing w:val="-2"/>
          <w:sz w:val="26"/>
          <w:szCs w:val="26"/>
          <w:lang w:val="fr-FR"/>
        </w:rPr>
        <w:t xml:space="preserve"> </w:t>
      </w:r>
      <w:r w:rsidR="00E968D7" w:rsidRPr="00B5725C">
        <w:rPr>
          <w:rFonts w:eastAsia="Arial"/>
          <w:sz w:val="26"/>
          <w:szCs w:val="26"/>
          <w:lang w:val="fr-FR"/>
        </w:rPr>
        <w:t>ra</w:t>
      </w:r>
      <w:r w:rsidR="00E968D7" w:rsidRPr="00B5725C">
        <w:rPr>
          <w:rFonts w:eastAsia="Arial"/>
          <w:spacing w:val="-2"/>
          <w:sz w:val="26"/>
          <w:szCs w:val="26"/>
          <w:lang w:val="fr-FR"/>
        </w:rPr>
        <w:t xml:space="preserve"> </w:t>
      </w:r>
      <w:r w:rsidR="00E968D7" w:rsidRPr="00B5725C">
        <w:rPr>
          <w:rFonts w:eastAsia="Arial"/>
          <w:spacing w:val="-5"/>
          <w:sz w:val="26"/>
          <w:szCs w:val="26"/>
          <w:lang w:val="fr-FR"/>
        </w:rPr>
        <w:t>n</w:t>
      </w:r>
      <w:r w:rsidR="00E968D7" w:rsidRPr="00B5725C">
        <w:rPr>
          <w:rFonts w:eastAsia="Arial"/>
          <w:spacing w:val="5"/>
          <w:sz w:val="26"/>
          <w:szCs w:val="26"/>
          <w:lang w:val="fr-FR"/>
        </w:rPr>
        <w:t>ế</w:t>
      </w:r>
      <w:r w:rsidR="00E968D7" w:rsidRPr="00B5725C">
        <w:rPr>
          <w:rFonts w:eastAsia="Arial"/>
          <w:sz w:val="26"/>
          <w:szCs w:val="26"/>
          <w:lang w:val="fr-FR"/>
        </w:rPr>
        <w:t>u</w:t>
      </w:r>
      <w:r w:rsidR="00E968D7" w:rsidRPr="00B5725C">
        <w:rPr>
          <w:rFonts w:eastAsia="Arial"/>
          <w:spacing w:val="-4"/>
          <w:sz w:val="26"/>
          <w:szCs w:val="26"/>
          <w:lang w:val="fr-FR"/>
        </w:rPr>
        <w:t xml:space="preserve"> </w:t>
      </w:r>
      <w:r w:rsidR="00E968D7" w:rsidRPr="00B5725C">
        <w:rPr>
          <w:rFonts w:eastAsia="Arial"/>
          <w:sz w:val="26"/>
          <w:szCs w:val="26"/>
          <w:lang w:val="fr-FR"/>
        </w:rPr>
        <w:t>có</w:t>
      </w:r>
    </w:p>
    <w:p w14:paraId="1D1037C9" w14:textId="0BC33AA8" w:rsidR="00E968D7" w:rsidRPr="00B5725C" w:rsidRDefault="009D2499" w:rsidP="00774E39">
      <w:pPr>
        <w:pStyle w:val="ListParagraph"/>
        <w:widowControl w:val="0"/>
        <w:numPr>
          <w:ilvl w:val="0"/>
          <w:numId w:val="116"/>
        </w:numPr>
        <w:jc w:val="both"/>
        <w:rPr>
          <w:rFonts w:eastAsia="Arial"/>
          <w:sz w:val="26"/>
          <w:szCs w:val="26"/>
          <w:lang w:val="fr-FR"/>
        </w:rPr>
      </w:pPr>
      <w:r w:rsidRPr="00B5725C">
        <w:rPr>
          <w:rFonts w:eastAsia="Arial"/>
          <w:w w:val="107"/>
          <w:sz w:val="26"/>
          <w:szCs w:val="26"/>
          <w:lang w:val="vi-VN"/>
        </w:rPr>
        <w:t>Thay đổi</w:t>
      </w:r>
      <w:r w:rsidR="00E968D7" w:rsidRPr="00B5725C">
        <w:rPr>
          <w:rFonts w:eastAsia="Arial"/>
          <w:spacing w:val="-6"/>
          <w:w w:val="107"/>
          <w:sz w:val="26"/>
          <w:szCs w:val="26"/>
          <w:lang w:val="fr-FR"/>
        </w:rPr>
        <w:t xml:space="preserve"> </w:t>
      </w:r>
      <w:r w:rsidR="00E968D7" w:rsidRPr="00B5725C">
        <w:rPr>
          <w:rFonts w:eastAsia="Arial"/>
          <w:spacing w:val="5"/>
          <w:sz w:val="26"/>
          <w:szCs w:val="26"/>
          <w:lang w:val="fr-FR"/>
        </w:rPr>
        <w:t>c</w:t>
      </w:r>
      <w:r w:rsidR="00E968D7" w:rsidRPr="00B5725C">
        <w:rPr>
          <w:rFonts w:eastAsia="Arial"/>
          <w:spacing w:val="-5"/>
          <w:sz w:val="26"/>
          <w:szCs w:val="26"/>
          <w:lang w:val="fr-FR"/>
        </w:rPr>
        <w:t>h</w:t>
      </w:r>
      <w:r w:rsidR="00E968D7" w:rsidRPr="00B5725C">
        <w:rPr>
          <w:rFonts w:eastAsia="Arial"/>
          <w:spacing w:val="5"/>
          <w:sz w:val="26"/>
          <w:szCs w:val="26"/>
          <w:lang w:val="fr-FR"/>
        </w:rPr>
        <w:t>ỉ</w:t>
      </w:r>
      <w:r w:rsidR="00E968D7" w:rsidRPr="00B5725C">
        <w:rPr>
          <w:rFonts w:eastAsia="Arial"/>
          <w:sz w:val="26"/>
          <w:szCs w:val="26"/>
          <w:lang w:val="fr-FR"/>
        </w:rPr>
        <w:t>nh</w:t>
      </w:r>
      <w:r w:rsidR="00E968D7" w:rsidRPr="00B5725C">
        <w:rPr>
          <w:rFonts w:eastAsia="Arial"/>
          <w:spacing w:val="-11"/>
          <w:sz w:val="26"/>
          <w:szCs w:val="26"/>
          <w:lang w:val="fr-FR"/>
        </w:rPr>
        <w:t xml:space="preserve"> </w:t>
      </w:r>
      <w:r w:rsidR="00E968D7" w:rsidRPr="00B5725C">
        <w:rPr>
          <w:rFonts w:eastAsia="Arial"/>
          <w:spacing w:val="5"/>
          <w:sz w:val="26"/>
          <w:szCs w:val="26"/>
          <w:lang w:val="fr-FR"/>
        </w:rPr>
        <w:t>l</w:t>
      </w:r>
      <w:r w:rsidR="00E968D7" w:rsidRPr="00B5725C">
        <w:rPr>
          <w:rFonts w:eastAsia="Arial"/>
          <w:sz w:val="26"/>
          <w:szCs w:val="26"/>
          <w:lang w:val="fr-FR"/>
        </w:rPr>
        <w:t>ại</w:t>
      </w:r>
      <w:r w:rsidR="00E968D7" w:rsidRPr="00B5725C">
        <w:rPr>
          <w:rFonts w:eastAsia="Arial"/>
          <w:spacing w:val="2"/>
          <w:sz w:val="26"/>
          <w:szCs w:val="26"/>
          <w:lang w:val="fr-FR"/>
        </w:rPr>
        <w:t xml:space="preserve"> </w:t>
      </w:r>
      <w:r w:rsidR="00E968D7" w:rsidRPr="00B5725C">
        <w:rPr>
          <w:rFonts w:eastAsia="Arial"/>
          <w:sz w:val="26"/>
          <w:szCs w:val="26"/>
          <w:lang w:val="fr-FR"/>
        </w:rPr>
        <w:t>cơ</w:t>
      </w:r>
      <w:r w:rsidR="00E968D7" w:rsidRPr="00B5725C">
        <w:rPr>
          <w:rFonts w:eastAsia="Arial"/>
          <w:spacing w:val="-5"/>
          <w:sz w:val="26"/>
          <w:szCs w:val="26"/>
          <w:lang w:val="fr-FR"/>
        </w:rPr>
        <w:t xml:space="preserve"> </w:t>
      </w:r>
      <w:r w:rsidR="00E968D7" w:rsidRPr="00B5725C">
        <w:rPr>
          <w:rFonts w:eastAsia="Arial"/>
          <w:sz w:val="26"/>
          <w:szCs w:val="26"/>
          <w:lang w:val="fr-FR"/>
        </w:rPr>
        <w:t>cấu</w:t>
      </w:r>
      <w:r w:rsidR="00E968D7" w:rsidRPr="00B5725C">
        <w:rPr>
          <w:rFonts w:eastAsia="Arial"/>
          <w:spacing w:val="-9"/>
          <w:sz w:val="26"/>
          <w:szCs w:val="26"/>
          <w:lang w:val="fr-FR"/>
        </w:rPr>
        <w:t xml:space="preserve"> </w:t>
      </w:r>
      <w:r w:rsidR="00E968D7" w:rsidRPr="00B5725C">
        <w:rPr>
          <w:rFonts w:eastAsia="Arial"/>
          <w:sz w:val="26"/>
          <w:szCs w:val="26"/>
          <w:lang w:val="fr-FR"/>
        </w:rPr>
        <w:t>bỏ</w:t>
      </w:r>
      <w:r w:rsidR="00E968D7" w:rsidRPr="00B5725C">
        <w:rPr>
          <w:rFonts w:eastAsia="Arial"/>
          <w:spacing w:val="2"/>
          <w:sz w:val="26"/>
          <w:szCs w:val="26"/>
          <w:lang w:val="fr-FR"/>
        </w:rPr>
        <w:t xml:space="preserve"> </w:t>
      </w:r>
      <w:r w:rsidR="00E968D7" w:rsidRPr="00B5725C">
        <w:rPr>
          <w:rFonts w:eastAsia="Arial"/>
          <w:sz w:val="26"/>
          <w:szCs w:val="26"/>
          <w:lang w:val="fr-FR"/>
        </w:rPr>
        <w:t>vật</w:t>
      </w:r>
      <w:r w:rsidR="00E968D7" w:rsidRPr="00B5725C">
        <w:rPr>
          <w:rFonts w:eastAsia="Arial"/>
          <w:spacing w:val="-3"/>
          <w:sz w:val="26"/>
          <w:szCs w:val="26"/>
          <w:lang w:val="fr-FR"/>
        </w:rPr>
        <w:t xml:space="preserve"> </w:t>
      </w:r>
      <w:r w:rsidR="00E968D7" w:rsidRPr="00B5725C">
        <w:rPr>
          <w:rFonts w:eastAsia="Arial"/>
          <w:spacing w:val="5"/>
          <w:sz w:val="26"/>
          <w:szCs w:val="26"/>
          <w:lang w:val="fr-FR"/>
        </w:rPr>
        <w:t>l</w:t>
      </w:r>
      <w:r w:rsidR="00E968D7" w:rsidRPr="00B5725C">
        <w:rPr>
          <w:rFonts w:eastAsia="Arial"/>
          <w:sz w:val="26"/>
          <w:szCs w:val="26"/>
          <w:lang w:val="fr-FR"/>
        </w:rPr>
        <w:t>ạ</w:t>
      </w:r>
      <w:r w:rsidR="00E968D7" w:rsidRPr="00B5725C">
        <w:rPr>
          <w:rFonts w:eastAsia="Arial"/>
          <w:spacing w:val="-2"/>
          <w:sz w:val="26"/>
          <w:szCs w:val="26"/>
          <w:lang w:val="fr-FR"/>
        </w:rPr>
        <w:t xml:space="preserve"> </w:t>
      </w:r>
      <w:r w:rsidR="00E968D7" w:rsidRPr="00B5725C">
        <w:rPr>
          <w:rFonts w:eastAsia="Arial"/>
          <w:sz w:val="26"/>
          <w:szCs w:val="26"/>
          <w:lang w:val="fr-FR"/>
        </w:rPr>
        <w:t>ra</w:t>
      </w:r>
      <w:r w:rsidR="00E968D7" w:rsidRPr="00B5725C">
        <w:rPr>
          <w:rFonts w:eastAsia="Arial"/>
          <w:spacing w:val="-2"/>
          <w:sz w:val="26"/>
          <w:szCs w:val="26"/>
          <w:lang w:val="fr-FR"/>
        </w:rPr>
        <w:t xml:space="preserve"> </w:t>
      </w:r>
      <w:r w:rsidR="00E968D7" w:rsidRPr="00B5725C">
        <w:rPr>
          <w:rFonts w:eastAsia="Arial"/>
          <w:spacing w:val="-5"/>
          <w:sz w:val="26"/>
          <w:szCs w:val="26"/>
          <w:lang w:val="fr-FR"/>
        </w:rPr>
        <w:t>n</w:t>
      </w:r>
      <w:r w:rsidR="00E968D7" w:rsidRPr="00B5725C">
        <w:rPr>
          <w:rFonts w:eastAsia="Arial"/>
          <w:spacing w:val="5"/>
          <w:sz w:val="26"/>
          <w:szCs w:val="26"/>
          <w:lang w:val="fr-FR"/>
        </w:rPr>
        <w:t>ế</w:t>
      </w:r>
      <w:r w:rsidR="00E968D7" w:rsidRPr="00B5725C">
        <w:rPr>
          <w:rFonts w:eastAsia="Arial"/>
          <w:sz w:val="26"/>
          <w:szCs w:val="26"/>
          <w:lang w:val="fr-FR"/>
        </w:rPr>
        <w:t>u</w:t>
      </w:r>
      <w:r w:rsidR="00E968D7" w:rsidRPr="00B5725C">
        <w:rPr>
          <w:rFonts w:eastAsia="Arial"/>
          <w:spacing w:val="-4"/>
          <w:sz w:val="26"/>
          <w:szCs w:val="26"/>
          <w:lang w:val="fr-FR"/>
        </w:rPr>
        <w:t xml:space="preserve"> </w:t>
      </w:r>
      <w:r w:rsidR="00E968D7" w:rsidRPr="00B5725C">
        <w:rPr>
          <w:rFonts w:eastAsia="Arial"/>
          <w:sz w:val="26"/>
          <w:szCs w:val="26"/>
          <w:lang w:val="fr-FR"/>
        </w:rPr>
        <w:t>có</w:t>
      </w:r>
    </w:p>
    <w:p w14:paraId="09D84F89" w14:textId="77777777" w:rsidR="00FF396F" w:rsidRPr="00B5725C" w:rsidRDefault="009153FE" w:rsidP="009153FE">
      <w:pPr>
        <w:widowControl w:val="0"/>
        <w:jc w:val="both"/>
        <w:rPr>
          <w:sz w:val="26"/>
          <w:szCs w:val="26"/>
          <w:lang w:val="fr-FR"/>
        </w:rPr>
      </w:pPr>
      <w:r w:rsidRPr="00B5725C">
        <w:rPr>
          <w:b/>
          <w:sz w:val="26"/>
          <w:szCs w:val="26"/>
          <w:lang w:val="fr-FR"/>
        </w:rPr>
        <w:t xml:space="preserve">Câu </w:t>
      </w:r>
      <w:r w:rsidR="0017165D" w:rsidRPr="00B5725C">
        <w:rPr>
          <w:sz w:val="26"/>
          <w:szCs w:val="26"/>
          <w:lang w:val="fr-FR"/>
        </w:rPr>
        <w:t>15:</w:t>
      </w:r>
      <w:r w:rsidR="0017165D" w:rsidRPr="00B5725C">
        <w:rPr>
          <w:spacing w:val="-1"/>
          <w:sz w:val="26"/>
          <w:szCs w:val="26"/>
          <w:lang w:val="fr-FR"/>
        </w:rPr>
        <w:t xml:space="preserve"> </w:t>
      </w:r>
      <w:r w:rsidR="0017165D" w:rsidRPr="00B5725C">
        <w:rPr>
          <w:sz w:val="26"/>
          <w:szCs w:val="26"/>
          <w:lang w:val="fr-FR"/>
        </w:rPr>
        <w:t>Dự</w:t>
      </w:r>
      <w:r w:rsidR="0017165D" w:rsidRPr="00B5725C">
        <w:rPr>
          <w:spacing w:val="-2"/>
          <w:sz w:val="26"/>
          <w:szCs w:val="26"/>
          <w:lang w:val="fr-FR"/>
        </w:rPr>
        <w:t xml:space="preserve"> </w:t>
      </w:r>
      <w:r w:rsidR="00EC3814" w:rsidRPr="00B5725C">
        <w:rPr>
          <w:sz w:val="26"/>
          <w:szCs w:val="26"/>
          <w:lang w:val="fr-FR"/>
        </w:rPr>
        <w:t>đ</w:t>
      </w:r>
      <w:r w:rsidR="0017165D" w:rsidRPr="00B5725C">
        <w:rPr>
          <w:sz w:val="26"/>
          <w:szCs w:val="26"/>
          <w:lang w:val="fr-FR"/>
        </w:rPr>
        <w:t>oán</w:t>
      </w:r>
      <w:r w:rsidR="0017165D" w:rsidRPr="00B5725C">
        <w:rPr>
          <w:spacing w:val="-3"/>
          <w:sz w:val="26"/>
          <w:szCs w:val="26"/>
          <w:lang w:val="fr-FR"/>
        </w:rPr>
        <w:t xml:space="preserve"> </w:t>
      </w:r>
      <w:r w:rsidR="0017165D" w:rsidRPr="00B5725C">
        <w:rPr>
          <w:sz w:val="26"/>
          <w:szCs w:val="26"/>
          <w:lang w:val="fr-FR"/>
        </w:rPr>
        <w:t>cách</w:t>
      </w:r>
      <w:r w:rsidR="0017165D" w:rsidRPr="00B5725C">
        <w:rPr>
          <w:spacing w:val="-3"/>
          <w:sz w:val="26"/>
          <w:szCs w:val="26"/>
          <w:lang w:val="fr-FR"/>
        </w:rPr>
        <w:t xml:space="preserve"> </w:t>
      </w:r>
      <w:r w:rsidR="0017165D" w:rsidRPr="00B5725C">
        <w:rPr>
          <w:sz w:val="26"/>
          <w:szCs w:val="26"/>
          <w:lang w:val="fr-FR"/>
        </w:rPr>
        <w:t>xử</w:t>
      </w:r>
      <w:r w:rsidR="0017165D" w:rsidRPr="00B5725C">
        <w:rPr>
          <w:spacing w:val="-2"/>
          <w:sz w:val="26"/>
          <w:szCs w:val="26"/>
          <w:lang w:val="fr-FR"/>
        </w:rPr>
        <w:t xml:space="preserve"> </w:t>
      </w:r>
      <w:r w:rsidR="0017165D" w:rsidRPr="00B5725C">
        <w:rPr>
          <w:sz w:val="26"/>
          <w:szCs w:val="26"/>
          <w:lang w:val="fr-FR"/>
        </w:rPr>
        <w:t>lý</w:t>
      </w:r>
      <w:r w:rsidR="0017165D" w:rsidRPr="00B5725C">
        <w:rPr>
          <w:spacing w:val="1"/>
          <w:sz w:val="26"/>
          <w:szCs w:val="26"/>
          <w:lang w:val="fr-FR"/>
        </w:rPr>
        <w:t xml:space="preserve"> </w:t>
      </w:r>
      <w:r w:rsidR="0017165D" w:rsidRPr="00B5725C">
        <w:rPr>
          <w:spacing w:val="-1"/>
          <w:sz w:val="26"/>
          <w:szCs w:val="26"/>
          <w:lang w:val="fr-FR"/>
        </w:rPr>
        <w:t>t</w:t>
      </w:r>
      <w:r w:rsidR="0017165D" w:rsidRPr="00B5725C">
        <w:rPr>
          <w:spacing w:val="2"/>
          <w:sz w:val="26"/>
          <w:szCs w:val="26"/>
          <w:lang w:val="fr-FR"/>
        </w:rPr>
        <w:t>hôn</w:t>
      </w:r>
      <w:r w:rsidR="0017165D" w:rsidRPr="00B5725C">
        <w:rPr>
          <w:sz w:val="26"/>
          <w:szCs w:val="26"/>
          <w:lang w:val="fr-FR"/>
        </w:rPr>
        <w:t>g</w:t>
      </w:r>
      <w:r w:rsidR="0017165D" w:rsidRPr="00B5725C">
        <w:rPr>
          <w:spacing w:val="10"/>
          <w:sz w:val="26"/>
          <w:szCs w:val="26"/>
          <w:lang w:val="fr-FR"/>
        </w:rPr>
        <w:t xml:space="preserve"> </w:t>
      </w:r>
      <w:r w:rsidR="0017165D" w:rsidRPr="00B5725C">
        <w:rPr>
          <w:spacing w:val="2"/>
          <w:sz w:val="26"/>
          <w:szCs w:val="26"/>
          <w:lang w:val="fr-FR"/>
        </w:rPr>
        <w:t>d</w:t>
      </w:r>
      <w:r w:rsidR="0017165D" w:rsidRPr="00B5725C">
        <w:rPr>
          <w:sz w:val="26"/>
          <w:szCs w:val="26"/>
          <w:lang w:val="fr-FR"/>
        </w:rPr>
        <w:t>ụ</w:t>
      </w:r>
      <w:r w:rsidR="0017165D" w:rsidRPr="00B5725C">
        <w:rPr>
          <w:spacing w:val="2"/>
          <w:sz w:val="26"/>
          <w:szCs w:val="26"/>
          <w:lang w:val="fr-FR"/>
        </w:rPr>
        <w:t>n</w:t>
      </w:r>
      <w:r w:rsidR="0017165D" w:rsidRPr="00B5725C">
        <w:rPr>
          <w:sz w:val="26"/>
          <w:szCs w:val="26"/>
          <w:lang w:val="fr-FR"/>
        </w:rPr>
        <w:t>g</w:t>
      </w:r>
      <w:r w:rsidR="0017165D" w:rsidRPr="00B5725C">
        <w:rPr>
          <w:spacing w:val="3"/>
          <w:sz w:val="26"/>
          <w:szCs w:val="26"/>
          <w:lang w:val="fr-FR"/>
        </w:rPr>
        <w:t xml:space="preserve"> </w:t>
      </w:r>
      <w:r w:rsidR="0017165D" w:rsidRPr="00B5725C">
        <w:rPr>
          <w:spacing w:val="2"/>
          <w:sz w:val="26"/>
          <w:szCs w:val="26"/>
          <w:lang w:val="fr-FR"/>
        </w:rPr>
        <w:t>nh</w:t>
      </w:r>
      <w:r w:rsidR="0017165D" w:rsidRPr="00B5725C">
        <w:rPr>
          <w:sz w:val="26"/>
          <w:szCs w:val="26"/>
          <w:lang w:val="fr-FR"/>
        </w:rPr>
        <w:t>ất</w:t>
      </w:r>
      <w:r w:rsidR="0017165D" w:rsidRPr="00B5725C">
        <w:rPr>
          <w:spacing w:val="3"/>
          <w:sz w:val="26"/>
          <w:szCs w:val="26"/>
          <w:lang w:val="fr-FR"/>
        </w:rPr>
        <w:t xml:space="preserve"> </w:t>
      </w:r>
      <w:r w:rsidR="0017165D" w:rsidRPr="00B5725C">
        <w:rPr>
          <w:spacing w:val="-5"/>
          <w:sz w:val="26"/>
          <w:szCs w:val="26"/>
          <w:lang w:val="fr-FR"/>
        </w:rPr>
        <w:t>c</w:t>
      </w:r>
      <w:r w:rsidR="0017165D" w:rsidRPr="00B5725C">
        <w:rPr>
          <w:sz w:val="26"/>
          <w:szCs w:val="26"/>
          <w:lang w:val="fr-FR"/>
        </w:rPr>
        <w:t>ho</w:t>
      </w:r>
      <w:r w:rsidR="0017165D" w:rsidRPr="00B5725C">
        <w:rPr>
          <w:spacing w:val="-2"/>
          <w:sz w:val="26"/>
          <w:szCs w:val="26"/>
          <w:lang w:val="fr-FR"/>
        </w:rPr>
        <w:t xml:space="preserve"> </w:t>
      </w:r>
      <w:r w:rsidR="0017165D" w:rsidRPr="00B5725C">
        <w:rPr>
          <w:sz w:val="26"/>
          <w:szCs w:val="26"/>
          <w:lang w:val="fr-FR"/>
        </w:rPr>
        <w:t>bộ</w:t>
      </w:r>
      <w:r w:rsidR="0017165D" w:rsidRPr="00B5725C">
        <w:rPr>
          <w:spacing w:val="-1"/>
          <w:sz w:val="26"/>
          <w:szCs w:val="26"/>
          <w:lang w:val="fr-FR"/>
        </w:rPr>
        <w:t xml:space="preserve"> </w:t>
      </w:r>
      <w:r w:rsidR="0017165D" w:rsidRPr="00B5725C">
        <w:rPr>
          <w:sz w:val="26"/>
          <w:szCs w:val="26"/>
          <w:lang w:val="fr-FR"/>
        </w:rPr>
        <w:t>truyền</w:t>
      </w:r>
      <w:r w:rsidR="0017165D" w:rsidRPr="00B5725C">
        <w:rPr>
          <w:spacing w:val="-4"/>
          <w:sz w:val="26"/>
          <w:szCs w:val="26"/>
          <w:lang w:val="fr-FR"/>
        </w:rPr>
        <w:t xml:space="preserve"> </w:t>
      </w:r>
      <w:r w:rsidR="0017165D" w:rsidRPr="00B5725C">
        <w:rPr>
          <w:sz w:val="26"/>
          <w:szCs w:val="26"/>
          <w:lang w:val="fr-FR"/>
        </w:rPr>
        <w:t>cơ</w:t>
      </w:r>
      <w:r w:rsidR="0017165D" w:rsidRPr="00B5725C">
        <w:rPr>
          <w:spacing w:val="1"/>
          <w:sz w:val="26"/>
          <w:szCs w:val="26"/>
          <w:lang w:val="fr-FR"/>
        </w:rPr>
        <w:t xml:space="preserve"> </w:t>
      </w:r>
      <w:r w:rsidR="0017165D" w:rsidRPr="00B5725C">
        <w:rPr>
          <w:sz w:val="26"/>
          <w:szCs w:val="26"/>
          <w:lang w:val="fr-FR"/>
        </w:rPr>
        <w:t>cấu</w:t>
      </w:r>
      <w:r w:rsidR="0017165D" w:rsidRPr="00B5725C">
        <w:rPr>
          <w:spacing w:val="-2"/>
          <w:sz w:val="26"/>
          <w:szCs w:val="26"/>
          <w:lang w:val="fr-FR"/>
        </w:rPr>
        <w:t xml:space="preserve"> </w:t>
      </w:r>
      <w:r w:rsidR="0017165D" w:rsidRPr="00B5725C">
        <w:rPr>
          <w:sz w:val="26"/>
          <w:szCs w:val="26"/>
          <w:lang w:val="fr-FR"/>
        </w:rPr>
        <w:t>truyền</w:t>
      </w:r>
      <w:r w:rsidR="0017165D" w:rsidRPr="00B5725C">
        <w:rPr>
          <w:spacing w:val="-4"/>
          <w:sz w:val="26"/>
          <w:szCs w:val="26"/>
          <w:lang w:val="fr-FR"/>
        </w:rPr>
        <w:t xml:space="preserve"> </w:t>
      </w:r>
      <w:r w:rsidR="0017165D" w:rsidRPr="00B5725C">
        <w:rPr>
          <w:sz w:val="26"/>
          <w:szCs w:val="26"/>
          <w:lang w:val="fr-FR"/>
        </w:rPr>
        <w:t>dẫn</w:t>
      </w:r>
      <w:r w:rsidR="0017165D" w:rsidRPr="00B5725C">
        <w:rPr>
          <w:spacing w:val="-2"/>
          <w:sz w:val="26"/>
          <w:szCs w:val="26"/>
          <w:lang w:val="fr-FR"/>
        </w:rPr>
        <w:t xml:space="preserve"> </w:t>
      </w:r>
      <w:r w:rsidR="0017165D" w:rsidRPr="00B5725C">
        <w:rPr>
          <w:spacing w:val="-5"/>
          <w:sz w:val="26"/>
          <w:szCs w:val="26"/>
          <w:lang w:val="fr-FR"/>
        </w:rPr>
        <w:t>v</w:t>
      </w:r>
      <w:r w:rsidR="0017165D" w:rsidRPr="00B5725C">
        <w:rPr>
          <w:sz w:val="26"/>
          <w:szCs w:val="26"/>
          <w:lang w:val="fr-FR"/>
        </w:rPr>
        <w:t>ô</w:t>
      </w:r>
      <w:r w:rsidR="0017165D" w:rsidRPr="00B5725C">
        <w:rPr>
          <w:spacing w:val="-1"/>
          <w:sz w:val="26"/>
          <w:szCs w:val="26"/>
          <w:lang w:val="fr-FR"/>
        </w:rPr>
        <w:t xml:space="preserve"> </w:t>
      </w:r>
      <w:r w:rsidR="0017165D" w:rsidRPr="00B5725C">
        <w:rPr>
          <w:sz w:val="26"/>
          <w:szCs w:val="26"/>
          <w:lang w:val="fr-FR"/>
        </w:rPr>
        <w:t>cấp</w:t>
      </w:r>
      <w:r w:rsidR="0017165D" w:rsidRPr="00B5725C">
        <w:rPr>
          <w:spacing w:val="3"/>
          <w:sz w:val="26"/>
          <w:szCs w:val="26"/>
          <w:lang w:val="fr-FR"/>
        </w:rPr>
        <w:t xml:space="preserve"> </w:t>
      </w:r>
      <w:r w:rsidR="0017165D" w:rsidRPr="00B5725C">
        <w:rPr>
          <w:spacing w:val="-5"/>
          <w:sz w:val="26"/>
          <w:szCs w:val="26"/>
          <w:lang w:val="fr-FR"/>
        </w:rPr>
        <w:t>“</w:t>
      </w:r>
      <w:r w:rsidR="0017165D" w:rsidRPr="00B5725C">
        <w:rPr>
          <w:i/>
          <w:sz w:val="26"/>
          <w:szCs w:val="26"/>
          <w:lang w:val="fr-FR"/>
        </w:rPr>
        <w:t>K</w:t>
      </w:r>
      <w:r w:rsidR="0017165D" w:rsidRPr="00B5725C">
        <w:rPr>
          <w:i/>
          <w:spacing w:val="5"/>
          <w:sz w:val="26"/>
          <w:szCs w:val="26"/>
          <w:lang w:val="fr-FR"/>
        </w:rPr>
        <w:t>h</w:t>
      </w:r>
      <w:r w:rsidR="0017165D" w:rsidRPr="00B5725C">
        <w:rPr>
          <w:i/>
          <w:sz w:val="26"/>
          <w:szCs w:val="26"/>
          <w:lang w:val="fr-FR"/>
        </w:rPr>
        <w:t>ông</w:t>
      </w:r>
      <w:r w:rsidR="0017165D" w:rsidRPr="00B5725C">
        <w:rPr>
          <w:i/>
          <w:spacing w:val="-1"/>
          <w:sz w:val="26"/>
          <w:szCs w:val="26"/>
          <w:lang w:val="fr-FR"/>
        </w:rPr>
        <w:t xml:space="preserve"> </w:t>
      </w:r>
      <w:r w:rsidR="0017165D" w:rsidRPr="00B5725C">
        <w:rPr>
          <w:i/>
          <w:sz w:val="26"/>
          <w:szCs w:val="26"/>
          <w:lang w:val="fr-FR"/>
        </w:rPr>
        <w:t>có dầu</w:t>
      </w:r>
      <w:r w:rsidR="0017165D" w:rsidRPr="00B5725C">
        <w:rPr>
          <w:i/>
          <w:spacing w:val="-2"/>
          <w:sz w:val="26"/>
          <w:szCs w:val="26"/>
          <w:lang w:val="fr-FR"/>
        </w:rPr>
        <w:t xml:space="preserve"> </w:t>
      </w:r>
      <w:r w:rsidR="0017165D" w:rsidRPr="00B5725C">
        <w:rPr>
          <w:i/>
          <w:sz w:val="26"/>
          <w:szCs w:val="26"/>
          <w:lang w:val="fr-FR"/>
        </w:rPr>
        <w:t>bôi</w:t>
      </w:r>
      <w:r w:rsidR="0017165D" w:rsidRPr="00B5725C">
        <w:rPr>
          <w:i/>
          <w:spacing w:val="-1"/>
          <w:sz w:val="26"/>
          <w:szCs w:val="26"/>
          <w:lang w:val="fr-FR"/>
        </w:rPr>
        <w:t xml:space="preserve"> </w:t>
      </w:r>
      <w:r w:rsidR="0017165D" w:rsidRPr="00B5725C">
        <w:rPr>
          <w:i/>
          <w:sz w:val="26"/>
          <w:szCs w:val="26"/>
          <w:lang w:val="fr-FR"/>
        </w:rPr>
        <w:t>tr</w:t>
      </w:r>
      <w:r w:rsidR="0017165D" w:rsidRPr="00B5725C">
        <w:rPr>
          <w:i/>
          <w:spacing w:val="1"/>
          <w:sz w:val="26"/>
          <w:szCs w:val="26"/>
          <w:lang w:val="fr-FR"/>
        </w:rPr>
        <w:t>ơ</w:t>
      </w:r>
      <w:r w:rsidR="0017165D" w:rsidRPr="00B5725C">
        <w:rPr>
          <w:i/>
          <w:sz w:val="26"/>
          <w:szCs w:val="26"/>
          <w:lang w:val="fr-FR"/>
        </w:rPr>
        <w:t>n</w:t>
      </w:r>
      <w:r w:rsidR="0017165D" w:rsidRPr="00B5725C">
        <w:rPr>
          <w:i/>
          <w:spacing w:val="-2"/>
          <w:sz w:val="26"/>
          <w:szCs w:val="26"/>
          <w:lang w:val="fr-FR"/>
        </w:rPr>
        <w:t xml:space="preserve"> </w:t>
      </w:r>
      <w:r w:rsidR="0017165D" w:rsidRPr="00B5725C">
        <w:rPr>
          <w:i/>
          <w:sz w:val="26"/>
          <w:szCs w:val="26"/>
          <w:lang w:val="fr-FR"/>
        </w:rPr>
        <w:t>hoặc</w:t>
      </w:r>
      <w:r w:rsidR="0017165D" w:rsidRPr="00B5725C">
        <w:rPr>
          <w:i/>
          <w:spacing w:val="-3"/>
          <w:sz w:val="26"/>
          <w:szCs w:val="26"/>
          <w:lang w:val="fr-FR"/>
        </w:rPr>
        <w:t xml:space="preserve"> </w:t>
      </w:r>
      <w:r w:rsidR="0017165D" w:rsidRPr="00B5725C">
        <w:rPr>
          <w:i/>
          <w:sz w:val="26"/>
          <w:szCs w:val="26"/>
          <w:lang w:val="fr-FR"/>
        </w:rPr>
        <w:t>Khe</w:t>
      </w:r>
      <w:r w:rsidR="0017165D" w:rsidRPr="00B5725C">
        <w:rPr>
          <w:i/>
          <w:spacing w:val="-2"/>
          <w:sz w:val="26"/>
          <w:szCs w:val="26"/>
          <w:lang w:val="fr-FR"/>
        </w:rPr>
        <w:t xml:space="preserve"> </w:t>
      </w:r>
      <w:r w:rsidR="0017165D" w:rsidRPr="00B5725C">
        <w:rPr>
          <w:i/>
          <w:sz w:val="26"/>
          <w:szCs w:val="26"/>
          <w:lang w:val="fr-FR"/>
        </w:rPr>
        <w:t>hở</w:t>
      </w:r>
      <w:r w:rsidR="0017165D" w:rsidRPr="00B5725C">
        <w:rPr>
          <w:i/>
          <w:spacing w:val="-5"/>
          <w:sz w:val="26"/>
          <w:szCs w:val="26"/>
          <w:lang w:val="fr-FR"/>
        </w:rPr>
        <w:t xml:space="preserve"> </w:t>
      </w:r>
      <w:r w:rsidR="0017165D" w:rsidRPr="00B5725C">
        <w:rPr>
          <w:i/>
          <w:sz w:val="26"/>
          <w:szCs w:val="26"/>
          <w:lang w:val="fr-FR"/>
        </w:rPr>
        <w:t>trong</w:t>
      </w:r>
      <w:r w:rsidR="0017165D" w:rsidRPr="00B5725C">
        <w:rPr>
          <w:i/>
          <w:spacing w:val="-3"/>
          <w:sz w:val="26"/>
          <w:szCs w:val="26"/>
          <w:lang w:val="fr-FR"/>
        </w:rPr>
        <w:t xml:space="preserve"> </w:t>
      </w:r>
      <w:r w:rsidR="0017165D" w:rsidRPr="00B5725C">
        <w:rPr>
          <w:i/>
          <w:sz w:val="26"/>
          <w:szCs w:val="26"/>
          <w:lang w:val="fr-FR"/>
        </w:rPr>
        <w:t>các</w:t>
      </w:r>
      <w:r w:rsidR="0017165D" w:rsidRPr="00B5725C">
        <w:rPr>
          <w:i/>
          <w:spacing w:val="-2"/>
          <w:sz w:val="26"/>
          <w:szCs w:val="26"/>
          <w:lang w:val="fr-FR"/>
        </w:rPr>
        <w:t xml:space="preserve"> </w:t>
      </w:r>
      <w:r w:rsidR="0017165D" w:rsidRPr="00B5725C">
        <w:rPr>
          <w:i/>
          <w:sz w:val="26"/>
          <w:szCs w:val="26"/>
          <w:lang w:val="fr-FR"/>
        </w:rPr>
        <w:t>ổ</w:t>
      </w:r>
      <w:r w:rsidR="0017165D" w:rsidRPr="00B5725C">
        <w:rPr>
          <w:i/>
          <w:spacing w:val="-4"/>
          <w:sz w:val="26"/>
          <w:szCs w:val="26"/>
          <w:lang w:val="fr-FR"/>
        </w:rPr>
        <w:t xml:space="preserve"> </w:t>
      </w:r>
      <w:r w:rsidR="0017165D" w:rsidRPr="00B5725C">
        <w:rPr>
          <w:i/>
          <w:sz w:val="26"/>
          <w:szCs w:val="26"/>
          <w:lang w:val="fr-FR"/>
        </w:rPr>
        <w:t>trục</w:t>
      </w:r>
      <w:r w:rsidR="0017165D" w:rsidRPr="00B5725C">
        <w:rPr>
          <w:i/>
          <w:spacing w:val="-1"/>
          <w:sz w:val="26"/>
          <w:szCs w:val="26"/>
          <w:lang w:val="fr-FR"/>
        </w:rPr>
        <w:t xml:space="preserve"> </w:t>
      </w:r>
      <w:r w:rsidR="0017165D" w:rsidRPr="00B5725C">
        <w:rPr>
          <w:i/>
          <w:sz w:val="26"/>
          <w:szCs w:val="26"/>
          <w:lang w:val="fr-FR"/>
        </w:rPr>
        <w:t>nhỏ</w:t>
      </w:r>
      <w:r w:rsidR="0017165D" w:rsidRPr="00B5725C">
        <w:rPr>
          <w:i/>
          <w:spacing w:val="-2"/>
          <w:sz w:val="26"/>
          <w:szCs w:val="26"/>
          <w:lang w:val="fr-FR"/>
        </w:rPr>
        <w:t xml:space="preserve"> </w:t>
      </w:r>
      <w:r w:rsidR="0017165D" w:rsidRPr="00B5725C">
        <w:rPr>
          <w:i/>
          <w:sz w:val="26"/>
          <w:szCs w:val="26"/>
          <w:lang w:val="fr-FR"/>
        </w:rPr>
        <w:t>quá”</w:t>
      </w:r>
      <w:r w:rsidR="0017165D" w:rsidRPr="00B5725C">
        <w:rPr>
          <w:i/>
          <w:spacing w:val="-3"/>
          <w:sz w:val="26"/>
          <w:szCs w:val="26"/>
          <w:lang w:val="fr-FR"/>
        </w:rPr>
        <w:t xml:space="preserve"> </w:t>
      </w:r>
      <w:r w:rsidR="0017165D" w:rsidRPr="00B5725C">
        <w:rPr>
          <w:sz w:val="26"/>
          <w:szCs w:val="26"/>
          <w:lang w:val="fr-FR"/>
        </w:rPr>
        <w:t>là:</w:t>
      </w:r>
    </w:p>
    <w:p w14:paraId="4A6FE4CE" w14:textId="12279F8B" w:rsidR="00FF396F" w:rsidRPr="00B5725C" w:rsidRDefault="0017165D" w:rsidP="009153FE">
      <w:pPr>
        <w:widowControl w:val="0"/>
        <w:jc w:val="both"/>
        <w:rPr>
          <w:rFonts w:eastAsia="Arial"/>
          <w:sz w:val="26"/>
          <w:szCs w:val="26"/>
          <w:lang w:val="fr-FR"/>
        </w:rPr>
        <w:sectPr w:rsidR="00FF396F" w:rsidRPr="00B5725C">
          <w:type w:val="continuous"/>
          <w:pgSz w:w="12240" w:h="15840"/>
          <w:pgMar w:top="1020" w:right="600" w:bottom="280" w:left="1340" w:header="720" w:footer="720" w:gutter="0"/>
          <w:cols w:space="720"/>
        </w:sectPr>
      </w:pPr>
      <w:r w:rsidRPr="00B5725C">
        <w:rPr>
          <w:rFonts w:eastAsia="Arial"/>
          <w:sz w:val="26"/>
          <w:szCs w:val="26"/>
          <w:lang w:val="fr-FR"/>
        </w:rPr>
        <w:t>a)</w:t>
      </w:r>
      <w:r w:rsidRPr="00B5725C">
        <w:rPr>
          <w:rFonts w:eastAsia="Arial"/>
          <w:spacing w:val="56"/>
          <w:sz w:val="26"/>
          <w:szCs w:val="26"/>
          <w:lang w:val="fr-FR"/>
        </w:rPr>
        <w:t xml:space="preserve"> </w:t>
      </w:r>
      <w:r w:rsidRPr="00B5725C">
        <w:rPr>
          <w:rFonts w:eastAsia="Arial"/>
          <w:b/>
          <w:bCs/>
          <w:sz w:val="26"/>
          <w:szCs w:val="26"/>
          <w:u w:val="single"/>
          <w:lang w:val="fr-FR"/>
        </w:rPr>
        <w:t>Bôi</w:t>
      </w:r>
      <w:r w:rsidRPr="00B5725C">
        <w:rPr>
          <w:rFonts w:eastAsia="Arial"/>
          <w:spacing w:val="1"/>
          <w:sz w:val="26"/>
          <w:szCs w:val="26"/>
          <w:lang w:val="fr-FR"/>
        </w:rPr>
        <w:t xml:space="preserve"> </w:t>
      </w:r>
      <w:r w:rsidRPr="00B5725C">
        <w:rPr>
          <w:rFonts w:eastAsia="Arial"/>
          <w:sz w:val="26"/>
          <w:szCs w:val="26"/>
          <w:lang w:val="fr-FR"/>
        </w:rPr>
        <w:t>tr</w:t>
      </w:r>
      <w:r w:rsidRPr="00B5725C">
        <w:rPr>
          <w:rFonts w:eastAsia="Arial"/>
          <w:spacing w:val="-2"/>
          <w:sz w:val="26"/>
          <w:szCs w:val="26"/>
          <w:lang w:val="fr-FR"/>
        </w:rPr>
        <w:t>ơ</w:t>
      </w:r>
      <w:r w:rsidRPr="00B5725C">
        <w:rPr>
          <w:rFonts w:eastAsia="Arial"/>
          <w:sz w:val="26"/>
          <w:szCs w:val="26"/>
          <w:lang w:val="fr-FR"/>
        </w:rPr>
        <w:t>n</w:t>
      </w:r>
      <w:r w:rsidRPr="00B5725C">
        <w:rPr>
          <w:rFonts w:eastAsia="Arial"/>
          <w:spacing w:val="-9"/>
          <w:sz w:val="26"/>
          <w:szCs w:val="26"/>
          <w:lang w:val="fr-FR"/>
        </w:rPr>
        <w:t xml:space="preserve"> </w:t>
      </w:r>
      <w:r w:rsidR="00EC3814" w:rsidRPr="00B5725C">
        <w:rPr>
          <w:rFonts w:eastAsia="Arial"/>
          <w:spacing w:val="5"/>
          <w:sz w:val="26"/>
          <w:szCs w:val="26"/>
          <w:lang w:val="fr-FR"/>
        </w:rPr>
        <w:t>đ</w:t>
      </w:r>
      <w:r w:rsidRPr="00B5725C">
        <w:rPr>
          <w:rFonts w:eastAsia="Arial"/>
          <w:sz w:val="26"/>
          <w:szCs w:val="26"/>
          <w:lang w:val="fr-FR"/>
        </w:rPr>
        <w:t>úng</w:t>
      </w:r>
      <w:r w:rsidRPr="00B5725C">
        <w:rPr>
          <w:rFonts w:eastAsia="Arial"/>
          <w:spacing w:val="-6"/>
          <w:sz w:val="26"/>
          <w:szCs w:val="26"/>
          <w:lang w:val="fr-FR"/>
        </w:rPr>
        <w:t xml:space="preserve"> </w:t>
      </w:r>
      <w:r w:rsidRPr="00B5725C">
        <w:rPr>
          <w:rFonts w:eastAsia="Arial"/>
          <w:spacing w:val="5"/>
          <w:sz w:val="26"/>
          <w:szCs w:val="26"/>
          <w:lang w:val="fr-FR"/>
        </w:rPr>
        <w:t>q</w:t>
      </w:r>
      <w:r w:rsidRPr="00B5725C">
        <w:rPr>
          <w:rFonts w:eastAsia="Arial"/>
          <w:spacing w:val="-5"/>
          <w:sz w:val="26"/>
          <w:szCs w:val="26"/>
          <w:lang w:val="fr-FR"/>
        </w:rPr>
        <w:t>u</w:t>
      </w:r>
      <w:r w:rsidRPr="00B5725C">
        <w:rPr>
          <w:rFonts w:eastAsia="Arial"/>
          <w:sz w:val="26"/>
          <w:szCs w:val="26"/>
          <w:lang w:val="fr-FR"/>
        </w:rPr>
        <w:t>i</w:t>
      </w:r>
      <w:r w:rsidRPr="00B5725C">
        <w:rPr>
          <w:rFonts w:eastAsia="Arial"/>
          <w:spacing w:val="2"/>
          <w:sz w:val="26"/>
          <w:szCs w:val="26"/>
          <w:lang w:val="fr-FR"/>
        </w:rPr>
        <w:t xml:space="preserve"> </w:t>
      </w:r>
      <w:r w:rsidR="00EC3814" w:rsidRPr="00B5725C">
        <w:rPr>
          <w:rFonts w:eastAsia="Arial"/>
          <w:sz w:val="26"/>
          <w:szCs w:val="26"/>
          <w:lang w:val="fr-FR"/>
        </w:rPr>
        <w:t>đ</w:t>
      </w:r>
      <w:r w:rsidRPr="00B5725C">
        <w:rPr>
          <w:rFonts w:eastAsia="Arial"/>
          <w:spacing w:val="5"/>
          <w:sz w:val="26"/>
          <w:szCs w:val="26"/>
          <w:lang w:val="fr-FR"/>
        </w:rPr>
        <w:t>ị</w:t>
      </w:r>
      <w:r w:rsidRPr="00B5725C">
        <w:rPr>
          <w:rFonts w:eastAsia="Arial"/>
          <w:spacing w:val="-5"/>
          <w:sz w:val="26"/>
          <w:szCs w:val="26"/>
          <w:lang w:val="fr-FR"/>
        </w:rPr>
        <w:t>n</w:t>
      </w:r>
      <w:r w:rsidRPr="00B5725C">
        <w:rPr>
          <w:rFonts w:eastAsia="Arial"/>
          <w:sz w:val="26"/>
          <w:szCs w:val="26"/>
          <w:lang w:val="fr-FR"/>
        </w:rPr>
        <w:t>h</w:t>
      </w:r>
      <w:r w:rsidRPr="00B5725C">
        <w:rPr>
          <w:rFonts w:eastAsia="Arial"/>
          <w:spacing w:val="-5"/>
          <w:sz w:val="26"/>
          <w:szCs w:val="26"/>
          <w:lang w:val="fr-FR"/>
        </w:rPr>
        <w:t xml:space="preserve"> </w:t>
      </w:r>
      <w:r w:rsidRPr="00B5725C">
        <w:rPr>
          <w:rFonts w:eastAsia="Arial"/>
          <w:sz w:val="26"/>
          <w:szCs w:val="26"/>
          <w:lang w:val="fr-FR"/>
        </w:rPr>
        <w:t>hoặc</w:t>
      </w:r>
      <w:r w:rsidRPr="00B5725C">
        <w:rPr>
          <w:rFonts w:eastAsia="Arial"/>
          <w:spacing w:val="-6"/>
          <w:sz w:val="26"/>
          <w:szCs w:val="26"/>
          <w:lang w:val="fr-FR"/>
        </w:rPr>
        <w:t xml:space="preserve"> </w:t>
      </w:r>
      <w:r w:rsidR="00774E39" w:rsidRPr="00B5725C">
        <w:rPr>
          <w:rFonts w:eastAsia="Arial"/>
          <w:w w:val="107"/>
          <w:sz w:val="26"/>
          <w:szCs w:val="26"/>
          <w:lang w:val="vi-VN"/>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6"/>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0"/>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k</w:t>
      </w:r>
      <w:r w:rsidRPr="00B5725C">
        <w:rPr>
          <w:rFonts w:eastAsia="Arial"/>
          <w:sz w:val="26"/>
          <w:szCs w:val="26"/>
          <w:lang w:val="fr-FR"/>
        </w:rPr>
        <w:t>he</w:t>
      </w:r>
      <w:r w:rsidRPr="00B5725C">
        <w:rPr>
          <w:rFonts w:eastAsia="Arial"/>
          <w:spacing w:val="-4"/>
          <w:sz w:val="26"/>
          <w:szCs w:val="26"/>
          <w:lang w:val="fr-FR"/>
        </w:rPr>
        <w:t xml:space="preserve"> </w:t>
      </w:r>
      <w:r w:rsidRPr="00B5725C">
        <w:rPr>
          <w:rFonts w:eastAsia="Arial"/>
          <w:sz w:val="26"/>
          <w:szCs w:val="26"/>
          <w:lang w:val="fr-FR"/>
        </w:rPr>
        <w:t>hở</w:t>
      </w:r>
      <w:r w:rsidRPr="00B5725C">
        <w:rPr>
          <w:rFonts w:eastAsia="Arial"/>
          <w:spacing w:val="-5"/>
          <w:sz w:val="26"/>
          <w:szCs w:val="26"/>
          <w:lang w:val="fr-FR"/>
        </w:rPr>
        <w:t xml:space="preserve"> </w:t>
      </w:r>
      <w:r w:rsidRPr="00B5725C">
        <w:rPr>
          <w:rFonts w:eastAsia="Arial"/>
          <w:sz w:val="26"/>
          <w:szCs w:val="26"/>
          <w:lang w:val="fr-FR"/>
        </w:rPr>
        <w:t>ổ</w:t>
      </w:r>
      <w:r w:rsidRPr="00B5725C">
        <w:rPr>
          <w:rFonts w:eastAsia="Arial"/>
          <w:spacing w:val="-1"/>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pacing w:val="-5"/>
          <w:sz w:val="26"/>
          <w:szCs w:val="26"/>
          <w:lang w:val="fr-FR"/>
        </w:rPr>
        <w:t>ụ</w:t>
      </w:r>
      <w:r w:rsidRPr="00B5725C">
        <w:rPr>
          <w:rFonts w:eastAsia="Arial"/>
          <w:sz w:val="26"/>
          <w:szCs w:val="26"/>
          <w:lang w:val="fr-FR"/>
        </w:rPr>
        <w:t>c</w:t>
      </w:r>
    </w:p>
    <w:p w14:paraId="2369A63C" w14:textId="2E0DCD77" w:rsidR="00774E39" w:rsidRPr="00B5725C" w:rsidRDefault="00774E39" w:rsidP="00774E39">
      <w:pPr>
        <w:widowControl w:val="0"/>
        <w:jc w:val="both"/>
        <w:rPr>
          <w:rFonts w:eastAsia="Arial"/>
          <w:sz w:val="26"/>
          <w:szCs w:val="26"/>
          <w:lang w:val="fr-FR"/>
        </w:rPr>
        <w:sectPr w:rsidR="00774E39" w:rsidRPr="00B5725C">
          <w:type w:val="continuous"/>
          <w:pgSz w:w="12240" w:h="15840"/>
          <w:pgMar w:top="1020" w:right="600" w:bottom="280" w:left="1340" w:header="720" w:footer="720" w:gutter="0"/>
          <w:cols w:space="720"/>
        </w:sectPr>
      </w:pPr>
      <w:r w:rsidRPr="00B5725C">
        <w:rPr>
          <w:rFonts w:eastAsia="Arial"/>
          <w:sz w:val="26"/>
          <w:szCs w:val="26"/>
          <w:lang w:val="vi-VN"/>
        </w:rPr>
        <w:t>b</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Bôi</w:t>
      </w:r>
      <w:r w:rsidRPr="00B5725C">
        <w:rPr>
          <w:rFonts w:eastAsia="Arial"/>
          <w:spacing w:val="1"/>
          <w:sz w:val="26"/>
          <w:szCs w:val="26"/>
          <w:lang w:val="fr-FR"/>
        </w:rPr>
        <w:t xml:space="preserve"> </w:t>
      </w:r>
      <w:r w:rsidRPr="00B5725C">
        <w:rPr>
          <w:rFonts w:eastAsia="Arial"/>
          <w:sz w:val="26"/>
          <w:szCs w:val="26"/>
          <w:lang w:val="fr-FR"/>
        </w:rPr>
        <w:t>tr</w:t>
      </w:r>
      <w:r w:rsidRPr="00B5725C">
        <w:rPr>
          <w:rFonts w:eastAsia="Arial"/>
          <w:spacing w:val="-2"/>
          <w:sz w:val="26"/>
          <w:szCs w:val="26"/>
          <w:lang w:val="fr-FR"/>
        </w:rPr>
        <w:t>ơ</w:t>
      </w:r>
      <w:r w:rsidRPr="00B5725C">
        <w:rPr>
          <w:rFonts w:eastAsia="Arial"/>
          <w:sz w:val="26"/>
          <w:szCs w:val="26"/>
          <w:lang w:val="fr-FR"/>
        </w:rPr>
        <w:t>n</w:t>
      </w:r>
      <w:r w:rsidR="00A27211" w:rsidRPr="00B5725C">
        <w:rPr>
          <w:rFonts w:eastAsia="Arial"/>
          <w:sz w:val="26"/>
          <w:szCs w:val="26"/>
          <w:lang w:val="vi-VN"/>
        </w:rPr>
        <w:t xml:space="preserve"> không</w:t>
      </w:r>
      <w:r w:rsidRPr="00B5725C">
        <w:rPr>
          <w:rFonts w:eastAsia="Arial"/>
          <w:spacing w:val="-9"/>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úng</w:t>
      </w:r>
      <w:r w:rsidRPr="00B5725C">
        <w:rPr>
          <w:rFonts w:eastAsia="Arial"/>
          <w:spacing w:val="-6"/>
          <w:sz w:val="26"/>
          <w:szCs w:val="26"/>
          <w:lang w:val="fr-FR"/>
        </w:rPr>
        <w:t xml:space="preserve"> </w:t>
      </w:r>
      <w:r w:rsidRPr="00B5725C">
        <w:rPr>
          <w:rFonts w:eastAsia="Arial"/>
          <w:spacing w:val="5"/>
          <w:sz w:val="26"/>
          <w:szCs w:val="26"/>
          <w:lang w:val="fr-FR"/>
        </w:rPr>
        <w:t>q</w:t>
      </w:r>
      <w:r w:rsidRPr="00B5725C">
        <w:rPr>
          <w:rFonts w:eastAsia="Arial"/>
          <w:spacing w:val="-5"/>
          <w:sz w:val="26"/>
          <w:szCs w:val="26"/>
          <w:lang w:val="fr-FR"/>
        </w:rPr>
        <w:t>u</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đ</w:t>
      </w:r>
      <w:r w:rsidRPr="00B5725C">
        <w:rPr>
          <w:rFonts w:eastAsia="Arial"/>
          <w:spacing w:val="5"/>
          <w:sz w:val="26"/>
          <w:szCs w:val="26"/>
          <w:lang w:val="fr-FR"/>
        </w:rPr>
        <w:t>ị</w:t>
      </w:r>
      <w:r w:rsidRPr="00B5725C">
        <w:rPr>
          <w:rFonts w:eastAsia="Arial"/>
          <w:spacing w:val="-5"/>
          <w:sz w:val="26"/>
          <w:szCs w:val="26"/>
          <w:lang w:val="fr-FR"/>
        </w:rPr>
        <w:t>n</w:t>
      </w:r>
      <w:r w:rsidRPr="00B5725C">
        <w:rPr>
          <w:rFonts w:eastAsia="Arial"/>
          <w:sz w:val="26"/>
          <w:szCs w:val="26"/>
          <w:lang w:val="fr-FR"/>
        </w:rPr>
        <w:t>h</w:t>
      </w:r>
      <w:r w:rsidRPr="00B5725C">
        <w:rPr>
          <w:rFonts w:eastAsia="Arial"/>
          <w:spacing w:val="-5"/>
          <w:sz w:val="26"/>
          <w:szCs w:val="26"/>
          <w:lang w:val="fr-FR"/>
        </w:rPr>
        <w:t xml:space="preserve"> </w:t>
      </w:r>
      <w:r w:rsidRPr="00B5725C">
        <w:rPr>
          <w:rFonts w:eastAsia="Arial"/>
          <w:sz w:val="26"/>
          <w:szCs w:val="26"/>
          <w:lang w:val="fr-FR"/>
        </w:rPr>
        <w:t>hoặc</w:t>
      </w:r>
      <w:r w:rsidRPr="00B5725C">
        <w:rPr>
          <w:rFonts w:eastAsia="Arial"/>
          <w:spacing w:val="-6"/>
          <w:sz w:val="26"/>
          <w:szCs w:val="26"/>
          <w:lang w:val="fr-FR"/>
        </w:rPr>
        <w:t xml:space="preserve"> </w:t>
      </w:r>
      <w:r w:rsidRPr="00B5725C">
        <w:rPr>
          <w:rFonts w:eastAsia="Arial"/>
          <w:w w:val="107"/>
          <w:sz w:val="26"/>
          <w:szCs w:val="26"/>
          <w:lang w:val="vi-VN"/>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6"/>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0"/>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pacing w:val="5"/>
          <w:sz w:val="26"/>
          <w:szCs w:val="26"/>
          <w:lang w:val="fr-FR"/>
        </w:rPr>
        <w:t>k</w:t>
      </w:r>
      <w:r w:rsidRPr="00B5725C">
        <w:rPr>
          <w:rFonts w:eastAsia="Arial"/>
          <w:sz w:val="26"/>
          <w:szCs w:val="26"/>
          <w:lang w:val="fr-FR"/>
        </w:rPr>
        <w:t>he</w:t>
      </w:r>
      <w:r w:rsidRPr="00B5725C">
        <w:rPr>
          <w:rFonts w:eastAsia="Arial"/>
          <w:spacing w:val="-4"/>
          <w:sz w:val="26"/>
          <w:szCs w:val="26"/>
          <w:lang w:val="fr-FR"/>
        </w:rPr>
        <w:t xml:space="preserve"> </w:t>
      </w:r>
      <w:r w:rsidRPr="00B5725C">
        <w:rPr>
          <w:rFonts w:eastAsia="Arial"/>
          <w:sz w:val="26"/>
          <w:szCs w:val="26"/>
          <w:lang w:val="fr-FR"/>
        </w:rPr>
        <w:t>hở</w:t>
      </w:r>
      <w:r w:rsidRPr="00B5725C">
        <w:rPr>
          <w:rFonts w:eastAsia="Arial"/>
          <w:spacing w:val="-5"/>
          <w:sz w:val="26"/>
          <w:szCs w:val="26"/>
          <w:lang w:val="fr-FR"/>
        </w:rPr>
        <w:t xml:space="preserve"> </w:t>
      </w:r>
      <w:r w:rsidRPr="00B5725C">
        <w:rPr>
          <w:rFonts w:eastAsia="Arial"/>
          <w:sz w:val="26"/>
          <w:szCs w:val="26"/>
          <w:lang w:val="fr-FR"/>
        </w:rPr>
        <w:t>ổ</w:t>
      </w:r>
      <w:r w:rsidRPr="00B5725C">
        <w:rPr>
          <w:rFonts w:eastAsia="Arial"/>
          <w:spacing w:val="-1"/>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pacing w:val="-5"/>
          <w:sz w:val="26"/>
          <w:szCs w:val="26"/>
          <w:lang w:val="fr-FR"/>
        </w:rPr>
        <w:t>ụ</w:t>
      </w:r>
      <w:r w:rsidRPr="00B5725C">
        <w:rPr>
          <w:rFonts w:eastAsia="Arial"/>
          <w:sz w:val="26"/>
          <w:szCs w:val="26"/>
          <w:lang w:val="fr-FR"/>
        </w:rPr>
        <w:t>c</w:t>
      </w:r>
    </w:p>
    <w:p w14:paraId="271B0F75" w14:textId="2D4AFCC4" w:rsidR="00774E39" w:rsidRPr="00B5725C" w:rsidRDefault="00774E39" w:rsidP="00774E39">
      <w:pPr>
        <w:widowControl w:val="0"/>
        <w:jc w:val="both"/>
        <w:rPr>
          <w:rFonts w:eastAsia="Arial"/>
          <w:sz w:val="26"/>
          <w:szCs w:val="26"/>
          <w:lang w:val="fr-FR"/>
        </w:rPr>
        <w:sectPr w:rsidR="00774E39" w:rsidRPr="00B5725C">
          <w:type w:val="continuous"/>
          <w:pgSz w:w="12240" w:h="15840"/>
          <w:pgMar w:top="1020" w:right="600" w:bottom="280" w:left="1340" w:header="720" w:footer="720" w:gutter="0"/>
          <w:cols w:space="720"/>
        </w:sectPr>
      </w:pPr>
      <w:r w:rsidRPr="00B5725C">
        <w:rPr>
          <w:rFonts w:eastAsia="Arial"/>
          <w:sz w:val="26"/>
          <w:szCs w:val="26"/>
          <w:lang w:val="vi-VN"/>
        </w:rPr>
        <w:t>c</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Bôi</w:t>
      </w:r>
      <w:r w:rsidRPr="00B5725C">
        <w:rPr>
          <w:rFonts w:eastAsia="Arial"/>
          <w:spacing w:val="1"/>
          <w:sz w:val="26"/>
          <w:szCs w:val="26"/>
          <w:lang w:val="fr-FR"/>
        </w:rPr>
        <w:t xml:space="preserve"> </w:t>
      </w:r>
      <w:r w:rsidRPr="00B5725C">
        <w:rPr>
          <w:rFonts w:eastAsia="Arial"/>
          <w:sz w:val="26"/>
          <w:szCs w:val="26"/>
          <w:lang w:val="fr-FR"/>
        </w:rPr>
        <w:t>tr</w:t>
      </w:r>
      <w:r w:rsidRPr="00B5725C">
        <w:rPr>
          <w:rFonts w:eastAsia="Arial"/>
          <w:spacing w:val="-2"/>
          <w:sz w:val="26"/>
          <w:szCs w:val="26"/>
          <w:lang w:val="fr-FR"/>
        </w:rPr>
        <w:t>ơ</w:t>
      </w:r>
      <w:r w:rsidRPr="00B5725C">
        <w:rPr>
          <w:rFonts w:eastAsia="Arial"/>
          <w:sz w:val="26"/>
          <w:szCs w:val="26"/>
          <w:lang w:val="fr-FR"/>
        </w:rPr>
        <w:t>n</w:t>
      </w:r>
      <w:r w:rsidRPr="00B5725C">
        <w:rPr>
          <w:rFonts w:eastAsia="Arial"/>
          <w:spacing w:val="-9"/>
          <w:sz w:val="26"/>
          <w:szCs w:val="26"/>
          <w:lang w:val="fr-FR"/>
        </w:rPr>
        <w:t xml:space="preserve"> </w:t>
      </w:r>
      <w:r w:rsidR="00A27211" w:rsidRPr="00B5725C">
        <w:rPr>
          <w:rFonts w:eastAsia="Arial"/>
          <w:sz w:val="26"/>
          <w:szCs w:val="26"/>
          <w:lang w:val="vi-VN"/>
        </w:rPr>
        <w:t>không</w:t>
      </w:r>
      <w:r w:rsidR="00A27211" w:rsidRPr="00B5725C">
        <w:rPr>
          <w:rFonts w:eastAsia="Arial"/>
          <w:spacing w:val="-9"/>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úng</w:t>
      </w:r>
      <w:r w:rsidRPr="00B5725C">
        <w:rPr>
          <w:rFonts w:eastAsia="Arial"/>
          <w:spacing w:val="-6"/>
          <w:sz w:val="26"/>
          <w:szCs w:val="26"/>
          <w:lang w:val="fr-FR"/>
        </w:rPr>
        <w:t xml:space="preserve"> </w:t>
      </w:r>
      <w:r w:rsidRPr="00B5725C">
        <w:rPr>
          <w:rFonts w:eastAsia="Arial"/>
          <w:spacing w:val="5"/>
          <w:sz w:val="26"/>
          <w:szCs w:val="26"/>
          <w:lang w:val="fr-FR"/>
        </w:rPr>
        <w:t>q</w:t>
      </w:r>
      <w:r w:rsidRPr="00B5725C">
        <w:rPr>
          <w:rFonts w:eastAsia="Arial"/>
          <w:spacing w:val="-5"/>
          <w:sz w:val="26"/>
          <w:szCs w:val="26"/>
          <w:lang w:val="fr-FR"/>
        </w:rPr>
        <w:t>u</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đ</w:t>
      </w:r>
      <w:r w:rsidRPr="00B5725C">
        <w:rPr>
          <w:rFonts w:eastAsia="Arial"/>
          <w:spacing w:val="5"/>
          <w:sz w:val="26"/>
          <w:szCs w:val="26"/>
          <w:lang w:val="fr-FR"/>
        </w:rPr>
        <w:t>ị</w:t>
      </w:r>
      <w:r w:rsidRPr="00B5725C">
        <w:rPr>
          <w:rFonts w:eastAsia="Arial"/>
          <w:spacing w:val="-5"/>
          <w:sz w:val="26"/>
          <w:szCs w:val="26"/>
          <w:lang w:val="fr-FR"/>
        </w:rPr>
        <w:t>n</w:t>
      </w:r>
      <w:r w:rsidRPr="00B5725C">
        <w:rPr>
          <w:rFonts w:eastAsia="Arial"/>
          <w:sz w:val="26"/>
          <w:szCs w:val="26"/>
          <w:lang w:val="fr-FR"/>
        </w:rPr>
        <w:t>h</w:t>
      </w:r>
      <w:r w:rsidRPr="00B5725C">
        <w:rPr>
          <w:rFonts w:eastAsia="Arial"/>
          <w:spacing w:val="-5"/>
          <w:sz w:val="26"/>
          <w:szCs w:val="26"/>
          <w:lang w:val="fr-FR"/>
        </w:rPr>
        <w:t xml:space="preserve"> </w:t>
      </w:r>
      <w:r w:rsidRPr="00B5725C">
        <w:rPr>
          <w:rFonts w:eastAsia="Arial"/>
          <w:sz w:val="26"/>
          <w:szCs w:val="26"/>
          <w:lang w:val="fr-FR"/>
        </w:rPr>
        <w:t>hoặc</w:t>
      </w:r>
      <w:r w:rsidRPr="00B5725C">
        <w:rPr>
          <w:rFonts w:eastAsia="Arial"/>
          <w:spacing w:val="-6"/>
          <w:sz w:val="26"/>
          <w:szCs w:val="26"/>
          <w:lang w:val="fr-FR"/>
        </w:rPr>
        <w:t xml:space="preserve"> </w:t>
      </w:r>
      <w:r w:rsidRPr="00B5725C">
        <w:rPr>
          <w:rFonts w:eastAsia="Arial"/>
          <w:w w:val="107"/>
          <w:sz w:val="26"/>
          <w:szCs w:val="26"/>
          <w:lang w:val="vi-VN"/>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6"/>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0"/>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z w:val="26"/>
          <w:szCs w:val="26"/>
          <w:lang w:val="fr-FR"/>
        </w:rPr>
        <w:t>ổ</w:t>
      </w:r>
      <w:r w:rsidRPr="00B5725C">
        <w:rPr>
          <w:rFonts w:eastAsia="Arial"/>
          <w:spacing w:val="-1"/>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pacing w:val="-5"/>
          <w:sz w:val="26"/>
          <w:szCs w:val="26"/>
          <w:lang w:val="fr-FR"/>
        </w:rPr>
        <w:t>ụ</w:t>
      </w:r>
      <w:r w:rsidRPr="00B5725C">
        <w:rPr>
          <w:rFonts w:eastAsia="Arial"/>
          <w:sz w:val="26"/>
          <w:szCs w:val="26"/>
          <w:lang w:val="fr-FR"/>
        </w:rPr>
        <w:t>c</w:t>
      </w:r>
    </w:p>
    <w:p w14:paraId="542CD62B" w14:textId="30CFBB9A" w:rsidR="00774E39" w:rsidRPr="00B5725C" w:rsidRDefault="00774E39" w:rsidP="00774E39">
      <w:pPr>
        <w:widowControl w:val="0"/>
        <w:jc w:val="both"/>
        <w:rPr>
          <w:rFonts w:eastAsia="Arial"/>
          <w:sz w:val="26"/>
          <w:szCs w:val="26"/>
          <w:lang w:val="fr-FR"/>
        </w:rPr>
        <w:sectPr w:rsidR="00774E39" w:rsidRPr="00B5725C">
          <w:type w:val="continuous"/>
          <w:pgSz w:w="12240" w:h="15840"/>
          <w:pgMar w:top="1020" w:right="600" w:bottom="280" w:left="1340" w:header="720" w:footer="720" w:gutter="0"/>
          <w:cols w:space="720"/>
        </w:sectPr>
      </w:pPr>
      <w:r w:rsidRPr="00B5725C">
        <w:rPr>
          <w:rFonts w:eastAsia="Arial"/>
          <w:sz w:val="26"/>
          <w:szCs w:val="26"/>
          <w:lang w:val="vi-VN"/>
        </w:rPr>
        <w:t>d</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Bôi</w:t>
      </w:r>
      <w:r w:rsidRPr="00B5725C">
        <w:rPr>
          <w:rFonts w:eastAsia="Arial"/>
          <w:spacing w:val="1"/>
          <w:sz w:val="26"/>
          <w:szCs w:val="26"/>
          <w:lang w:val="fr-FR"/>
        </w:rPr>
        <w:t xml:space="preserve"> </w:t>
      </w:r>
      <w:r w:rsidRPr="00B5725C">
        <w:rPr>
          <w:rFonts w:eastAsia="Arial"/>
          <w:sz w:val="26"/>
          <w:szCs w:val="26"/>
          <w:lang w:val="fr-FR"/>
        </w:rPr>
        <w:t>tr</w:t>
      </w:r>
      <w:r w:rsidRPr="00B5725C">
        <w:rPr>
          <w:rFonts w:eastAsia="Arial"/>
          <w:spacing w:val="-2"/>
          <w:sz w:val="26"/>
          <w:szCs w:val="26"/>
          <w:lang w:val="fr-FR"/>
        </w:rPr>
        <w:t>ơ</w:t>
      </w:r>
      <w:r w:rsidRPr="00B5725C">
        <w:rPr>
          <w:rFonts w:eastAsia="Arial"/>
          <w:sz w:val="26"/>
          <w:szCs w:val="26"/>
          <w:lang w:val="fr-FR"/>
        </w:rPr>
        <w:t>n</w:t>
      </w:r>
      <w:r w:rsidRPr="00B5725C">
        <w:rPr>
          <w:rFonts w:eastAsia="Arial"/>
          <w:spacing w:val="-9"/>
          <w:sz w:val="26"/>
          <w:szCs w:val="26"/>
          <w:lang w:val="fr-FR"/>
        </w:rPr>
        <w:t xml:space="preserve"> </w:t>
      </w:r>
      <w:r w:rsidRPr="00B5725C">
        <w:rPr>
          <w:rFonts w:eastAsia="Arial"/>
          <w:spacing w:val="5"/>
          <w:sz w:val="26"/>
          <w:szCs w:val="26"/>
          <w:lang w:val="fr-FR"/>
        </w:rPr>
        <w:t>đ</w:t>
      </w:r>
      <w:r w:rsidRPr="00B5725C">
        <w:rPr>
          <w:rFonts w:eastAsia="Arial"/>
          <w:sz w:val="26"/>
          <w:szCs w:val="26"/>
          <w:lang w:val="fr-FR"/>
        </w:rPr>
        <w:t>úng</w:t>
      </w:r>
      <w:r w:rsidRPr="00B5725C">
        <w:rPr>
          <w:rFonts w:eastAsia="Arial"/>
          <w:spacing w:val="-6"/>
          <w:sz w:val="26"/>
          <w:szCs w:val="26"/>
          <w:lang w:val="fr-FR"/>
        </w:rPr>
        <w:t xml:space="preserve"> </w:t>
      </w:r>
      <w:r w:rsidRPr="00B5725C">
        <w:rPr>
          <w:rFonts w:eastAsia="Arial"/>
          <w:spacing w:val="5"/>
          <w:sz w:val="26"/>
          <w:szCs w:val="26"/>
          <w:lang w:val="fr-FR"/>
        </w:rPr>
        <w:t>q</w:t>
      </w:r>
      <w:r w:rsidRPr="00B5725C">
        <w:rPr>
          <w:rFonts w:eastAsia="Arial"/>
          <w:spacing w:val="-5"/>
          <w:sz w:val="26"/>
          <w:szCs w:val="26"/>
          <w:lang w:val="fr-FR"/>
        </w:rPr>
        <w:t>u</w:t>
      </w:r>
      <w:r w:rsidRPr="00B5725C">
        <w:rPr>
          <w:rFonts w:eastAsia="Arial"/>
          <w:sz w:val="26"/>
          <w:szCs w:val="26"/>
          <w:lang w:val="fr-FR"/>
        </w:rPr>
        <w:t>i</w:t>
      </w:r>
      <w:r w:rsidRPr="00B5725C">
        <w:rPr>
          <w:rFonts w:eastAsia="Arial"/>
          <w:spacing w:val="2"/>
          <w:sz w:val="26"/>
          <w:szCs w:val="26"/>
          <w:lang w:val="fr-FR"/>
        </w:rPr>
        <w:t xml:space="preserve"> </w:t>
      </w:r>
      <w:r w:rsidRPr="00B5725C">
        <w:rPr>
          <w:rFonts w:eastAsia="Arial"/>
          <w:sz w:val="26"/>
          <w:szCs w:val="26"/>
          <w:lang w:val="fr-FR"/>
        </w:rPr>
        <w:t>đ</w:t>
      </w:r>
      <w:r w:rsidRPr="00B5725C">
        <w:rPr>
          <w:rFonts w:eastAsia="Arial"/>
          <w:spacing w:val="5"/>
          <w:sz w:val="26"/>
          <w:szCs w:val="26"/>
          <w:lang w:val="fr-FR"/>
        </w:rPr>
        <w:t>ị</w:t>
      </w:r>
      <w:r w:rsidRPr="00B5725C">
        <w:rPr>
          <w:rFonts w:eastAsia="Arial"/>
          <w:spacing w:val="-5"/>
          <w:sz w:val="26"/>
          <w:szCs w:val="26"/>
          <w:lang w:val="fr-FR"/>
        </w:rPr>
        <w:t>n</w:t>
      </w:r>
      <w:r w:rsidRPr="00B5725C">
        <w:rPr>
          <w:rFonts w:eastAsia="Arial"/>
          <w:sz w:val="26"/>
          <w:szCs w:val="26"/>
          <w:lang w:val="fr-FR"/>
        </w:rPr>
        <w:t>h</w:t>
      </w:r>
      <w:r w:rsidRPr="00B5725C">
        <w:rPr>
          <w:rFonts w:eastAsia="Arial"/>
          <w:spacing w:val="-5"/>
          <w:sz w:val="26"/>
          <w:szCs w:val="26"/>
          <w:lang w:val="fr-FR"/>
        </w:rPr>
        <w:t xml:space="preserve"> </w:t>
      </w:r>
      <w:r w:rsidRPr="00B5725C">
        <w:rPr>
          <w:rFonts w:eastAsia="Arial"/>
          <w:sz w:val="26"/>
          <w:szCs w:val="26"/>
          <w:lang w:val="fr-FR"/>
        </w:rPr>
        <w:t>hoặc</w:t>
      </w:r>
      <w:r w:rsidRPr="00B5725C">
        <w:rPr>
          <w:rFonts w:eastAsia="Arial"/>
          <w:spacing w:val="-6"/>
          <w:sz w:val="26"/>
          <w:szCs w:val="26"/>
          <w:lang w:val="fr-FR"/>
        </w:rPr>
        <w:t xml:space="preserve"> </w:t>
      </w:r>
      <w:r w:rsidRPr="00B5725C">
        <w:rPr>
          <w:rFonts w:eastAsia="Arial"/>
          <w:w w:val="107"/>
          <w:sz w:val="26"/>
          <w:szCs w:val="26"/>
          <w:lang w:val="vi-VN"/>
        </w:rPr>
        <w:t>đ</w:t>
      </w:r>
      <w:r w:rsidRPr="00B5725C">
        <w:rPr>
          <w:rFonts w:eastAsia="Arial"/>
          <w:spacing w:val="5"/>
          <w:w w:val="107"/>
          <w:sz w:val="26"/>
          <w:szCs w:val="26"/>
          <w:lang w:val="fr-FR"/>
        </w:rPr>
        <w:t>i</w:t>
      </w:r>
      <w:r w:rsidRPr="00B5725C">
        <w:rPr>
          <w:rFonts w:eastAsia="Arial"/>
          <w:w w:val="107"/>
          <w:sz w:val="26"/>
          <w:szCs w:val="26"/>
          <w:lang w:val="fr-FR"/>
        </w:rPr>
        <w:t>ều</w:t>
      </w:r>
      <w:r w:rsidRPr="00B5725C">
        <w:rPr>
          <w:rFonts w:eastAsia="Arial"/>
          <w:spacing w:val="-6"/>
          <w:w w:val="107"/>
          <w:sz w:val="26"/>
          <w:szCs w:val="26"/>
          <w:lang w:val="fr-FR"/>
        </w:rPr>
        <w:t xml:space="preserve"> </w:t>
      </w:r>
      <w:r w:rsidRPr="00B5725C">
        <w:rPr>
          <w:rFonts w:eastAsia="Arial"/>
          <w:spacing w:val="5"/>
          <w:sz w:val="26"/>
          <w:szCs w:val="26"/>
          <w:lang w:val="fr-FR"/>
        </w:rPr>
        <w:t>c</w:t>
      </w:r>
      <w:r w:rsidRPr="00B5725C">
        <w:rPr>
          <w:rFonts w:eastAsia="Arial"/>
          <w:spacing w:val="-5"/>
          <w:sz w:val="26"/>
          <w:szCs w:val="26"/>
          <w:lang w:val="fr-FR"/>
        </w:rPr>
        <w:t>h</w:t>
      </w:r>
      <w:r w:rsidRPr="00B5725C">
        <w:rPr>
          <w:rFonts w:eastAsia="Arial"/>
          <w:spacing w:val="10"/>
          <w:sz w:val="26"/>
          <w:szCs w:val="26"/>
          <w:lang w:val="fr-FR"/>
        </w:rPr>
        <w:t>ỉ</w:t>
      </w:r>
      <w:r w:rsidRPr="00B5725C">
        <w:rPr>
          <w:rFonts w:eastAsia="Arial"/>
          <w:sz w:val="26"/>
          <w:szCs w:val="26"/>
          <w:lang w:val="fr-FR"/>
        </w:rPr>
        <w:t>nh</w:t>
      </w:r>
      <w:r w:rsidRPr="00B5725C">
        <w:rPr>
          <w:rFonts w:eastAsia="Arial"/>
          <w:spacing w:val="-11"/>
          <w:sz w:val="26"/>
          <w:szCs w:val="26"/>
          <w:lang w:val="fr-FR"/>
        </w:rPr>
        <w:t xml:space="preserve"> </w:t>
      </w:r>
      <w:r w:rsidRPr="00B5725C">
        <w:rPr>
          <w:rFonts w:eastAsia="Arial"/>
          <w:sz w:val="26"/>
          <w:szCs w:val="26"/>
          <w:lang w:val="fr-FR"/>
        </w:rPr>
        <w:t>ổ</w:t>
      </w:r>
      <w:r w:rsidRPr="00B5725C">
        <w:rPr>
          <w:rFonts w:eastAsia="Arial"/>
          <w:spacing w:val="-1"/>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pacing w:val="-5"/>
          <w:sz w:val="26"/>
          <w:szCs w:val="26"/>
          <w:lang w:val="fr-FR"/>
        </w:rPr>
        <w:t>ụ</w:t>
      </w:r>
      <w:r w:rsidRPr="00B5725C">
        <w:rPr>
          <w:rFonts w:eastAsia="Arial"/>
          <w:sz w:val="26"/>
          <w:szCs w:val="26"/>
          <w:lang w:val="fr-FR"/>
        </w:rPr>
        <w:t>c</w:t>
      </w:r>
    </w:p>
    <w:p w14:paraId="3FE14A17" w14:textId="657318E0" w:rsidR="00BD3A57" w:rsidRPr="00B5725C" w:rsidRDefault="001968FF" w:rsidP="009153FE">
      <w:pPr>
        <w:widowControl w:val="0"/>
        <w:jc w:val="both"/>
        <w:rPr>
          <w:rFonts w:eastAsia="Arial"/>
          <w:sz w:val="26"/>
          <w:szCs w:val="26"/>
          <w:lang w:val="fr-FR"/>
        </w:rPr>
      </w:pPr>
      <w:r w:rsidRPr="00B5725C">
        <w:rPr>
          <w:rFonts w:eastAsia="Arial"/>
          <w:noProof/>
          <w:sz w:val="26"/>
          <w:szCs w:val="26"/>
          <w:lang w:val="vi-VN"/>
        </w:rPr>
        <w:lastRenderedPageBreak/>
        <w:drawing>
          <wp:anchor distT="0" distB="0" distL="114300" distR="114300" simplePos="0" relativeHeight="251703296" behindDoc="0" locked="0" layoutInCell="1" allowOverlap="1" wp14:anchorId="10D87DA3" wp14:editId="6967E9F1">
            <wp:simplePos x="0" y="0"/>
            <wp:positionH relativeFrom="column">
              <wp:posOffset>3789036</wp:posOffset>
            </wp:positionH>
            <wp:positionV relativeFrom="paragraph">
              <wp:posOffset>6085</wp:posOffset>
            </wp:positionV>
            <wp:extent cx="1828800" cy="168529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28800" cy="1685290"/>
                    </a:xfrm>
                    <a:prstGeom prst="rect">
                      <a:avLst/>
                    </a:prstGeom>
                    <a:noFill/>
                    <a:ln>
                      <a:noFill/>
                    </a:ln>
                  </pic:spPr>
                </pic:pic>
              </a:graphicData>
            </a:graphic>
            <wp14:sizeRelH relativeFrom="margin">
              <wp14:pctWidth>0</wp14:pctWidth>
            </wp14:sizeRelH>
          </wp:anchor>
        </w:drawing>
      </w:r>
      <w:r w:rsidR="009153FE" w:rsidRPr="00B5725C">
        <w:rPr>
          <w:rFonts w:eastAsia="Arial"/>
          <w:b/>
          <w:sz w:val="26"/>
          <w:szCs w:val="26"/>
          <w:lang w:val="fr-FR"/>
        </w:rPr>
        <w:t xml:space="preserve">Câu </w:t>
      </w:r>
      <w:r w:rsidR="0017165D" w:rsidRPr="00B5725C">
        <w:rPr>
          <w:rFonts w:eastAsia="Arial"/>
          <w:sz w:val="26"/>
          <w:szCs w:val="26"/>
          <w:lang w:val="fr-FR"/>
        </w:rPr>
        <w:t>16:</w:t>
      </w:r>
      <w:r w:rsidR="0017165D" w:rsidRPr="00B5725C">
        <w:rPr>
          <w:rFonts w:eastAsia="Arial"/>
          <w:spacing w:val="-3"/>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2"/>
          <w:sz w:val="26"/>
          <w:szCs w:val="26"/>
          <w:lang w:val="fr-FR"/>
        </w:rPr>
        <w:t xml:space="preserve"> </w:t>
      </w:r>
      <w:r w:rsidR="0017165D" w:rsidRPr="00B5725C">
        <w:rPr>
          <w:rFonts w:eastAsia="Arial"/>
          <w:sz w:val="26"/>
          <w:szCs w:val="26"/>
          <w:lang w:val="fr-FR"/>
        </w:rPr>
        <w:t>b</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9153FE" w:rsidRPr="00B5725C">
        <w:rPr>
          <w:rFonts w:eastAsia="Arial"/>
          <w:b/>
          <w:sz w:val="26"/>
          <w:szCs w:val="26"/>
          <w:lang w:val="fr-FR"/>
        </w:rPr>
        <w:t xml:space="preserve"> </w:t>
      </w:r>
      <w:r w:rsidR="0017165D" w:rsidRPr="00B5725C">
        <w:rPr>
          <w:rFonts w:eastAsia="Arial"/>
          <w:sz w:val="26"/>
          <w:szCs w:val="26"/>
          <w:lang w:val="fr-FR"/>
        </w:rPr>
        <w:t>dẫn</w:t>
      </w:r>
      <w:r w:rsidR="0017165D" w:rsidRPr="00B5725C">
        <w:rPr>
          <w:rFonts w:eastAsia="Arial"/>
          <w:spacing w:val="-4"/>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ảo</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i</w:t>
      </w:r>
      <w:r w:rsidR="0017165D" w:rsidRPr="00B5725C">
        <w:rPr>
          <w:rFonts w:eastAsia="Arial"/>
          <w:sz w:val="26"/>
          <w:szCs w:val="26"/>
          <w:lang w:val="fr-FR"/>
        </w:rPr>
        <w:t>ều</w:t>
      </w:r>
    </w:p>
    <w:p w14:paraId="1FF4011E" w14:textId="24E2CAE8" w:rsidR="00FF396F" w:rsidRPr="00B5725C" w:rsidRDefault="0017165D" w:rsidP="009153FE">
      <w:pPr>
        <w:widowControl w:val="0"/>
        <w:jc w:val="both"/>
        <w:rPr>
          <w:rFonts w:eastAsia="Arial"/>
          <w:sz w:val="26"/>
          <w:szCs w:val="26"/>
          <w:lang w:val="vi-VN"/>
        </w:rPr>
      </w:pPr>
      <w:r w:rsidRPr="00B5725C">
        <w:rPr>
          <w:rFonts w:eastAsia="Arial"/>
          <w:sz w:val="26"/>
          <w:szCs w:val="26"/>
          <w:lang w:val="fr-FR"/>
        </w:rPr>
        <w:t xml:space="preserve"> a)</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t</w:t>
      </w:r>
      <w:r w:rsidRPr="00B5725C">
        <w:rPr>
          <w:rFonts w:eastAsia="Arial"/>
          <w:spacing w:val="5"/>
          <w:sz w:val="26"/>
          <w:szCs w:val="26"/>
          <w:lang w:val="fr-FR"/>
        </w:rPr>
        <w:t>r</w:t>
      </w:r>
      <w:r w:rsidRPr="00B5725C">
        <w:rPr>
          <w:rFonts w:eastAsia="Arial"/>
          <w:spacing w:val="-5"/>
          <w:sz w:val="26"/>
          <w:szCs w:val="26"/>
          <w:lang w:val="fr-FR"/>
        </w:rPr>
        <w:t>ụ</w:t>
      </w:r>
      <w:r w:rsidRPr="00B5725C">
        <w:rPr>
          <w:rFonts w:eastAsia="Arial"/>
          <w:sz w:val="26"/>
          <w:szCs w:val="26"/>
          <w:lang w:val="fr-FR"/>
        </w:rPr>
        <w:t>,</w:t>
      </w:r>
      <w:r w:rsidR="001968FF" w:rsidRPr="00B5725C">
        <w:rPr>
          <w:rFonts w:eastAsia="Arial"/>
          <w:sz w:val="26"/>
          <w:szCs w:val="26"/>
          <w:lang w:val="vi-VN"/>
        </w:rPr>
        <w:t xml:space="preserve">                       </w:t>
      </w:r>
    </w:p>
    <w:p w14:paraId="6EDBA148" w14:textId="5A20442A" w:rsidR="00FF396F" w:rsidRPr="00B5725C" w:rsidRDefault="0017165D" w:rsidP="009153FE">
      <w:pPr>
        <w:widowControl w:val="0"/>
        <w:jc w:val="both"/>
        <w:rPr>
          <w:rFonts w:eastAsia="Arial"/>
          <w:sz w:val="26"/>
          <w:szCs w:val="26"/>
          <w:lang w:val="fr-FR"/>
        </w:rPr>
      </w:pPr>
      <w:r w:rsidRPr="00B5725C">
        <w:rPr>
          <w:rFonts w:eastAsia="Arial"/>
          <w:sz w:val="26"/>
          <w:szCs w:val="26"/>
          <w:lang w:val="fr-FR"/>
        </w:rPr>
        <w:t>b)</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w:t>
      </w:r>
    </w:p>
    <w:p w14:paraId="7AC728A2" w14:textId="080D3B5D" w:rsidR="00FF396F" w:rsidRPr="00B5725C" w:rsidRDefault="0017165D" w:rsidP="009153FE">
      <w:pPr>
        <w:widowControl w:val="0"/>
        <w:jc w:val="both"/>
        <w:rPr>
          <w:rFonts w:eastAsia="Arial"/>
          <w:sz w:val="26"/>
          <w:szCs w:val="26"/>
          <w:lang w:val="fr-FR"/>
        </w:rPr>
      </w:pPr>
      <w:r w:rsidRPr="00B5725C">
        <w:rPr>
          <w:rFonts w:eastAsia="Arial"/>
          <w:sz w:val="26"/>
          <w:szCs w:val="26"/>
          <w:lang w:val="fr-FR"/>
        </w:rPr>
        <w:t>c)</w:t>
      </w:r>
      <w:r w:rsidRPr="00B5725C">
        <w:rPr>
          <w:rFonts w:eastAsia="Arial"/>
          <w:spacing w:val="70"/>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à</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g</w:t>
      </w:r>
      <w:r w:rsidRPr="00B5725C">
        <w:rPr>
          <w:rFonts w:eastAsia="Arial"/>
          <w:sz w:val="26"/>
          <w:szCs w:val="26"/>
          <w:lang w:val="fr-FR"/>
        </w:rPr>
        <w:t>ạt</w:t>
      </w:r>
    </w:p>
    <w:p w14:paraId="456EDB31" w14:textId="5AFCA558" w:rsidR="0017165D" w:rsidRPr="00B5725C" w:rsidRDefault="0017165D" w:rsidP="009153FE">
      <w:pPr>
        <w:widowControl w:val="0"/>
        <w:jc w:val="both"/>
        <w:rPr>
          <w:rFonts w:eastAsia="Arial"/>
          <w:sz w:val="26"/>
          <w:szCs w:val="26"/>
          <w:lang w:val="fr-FR"/>
        </w:rPr>
      </w:pPr>
      <w:r w:rsidRPr="00B5725C">
        <w:rPr>
          <w:rFonts w:eastAsia="Arial"/>
          <w:spacing w:val="-24"/>
          <w:sz w:val="26"/>
          <w:szCs w:val="26"/>
          <w:u w:val="thick" w:color="000000"/>
          <w:lang w:val="fr-FR"/>
        </w:rPr>
        <w:t xml:space="preserve"> </w:t>
      </w:r>
      <w:r w:rsidRPr="00B5725C">
        <w:rPr>
          <w:rFonts w:eastAsia="Arial"/>
          <w:sz w:val="26"/>
          <w:szCs w:val="26"/>
          <w:u w:val="thick" w:color="000000"/>
          <w:lang w:val="fr-FR"/>
        </w:rPr>
        <w:t>d</w:t>
      </w:r>
      <w:r w:rsidRPr="00B5725C">
        <w:rPr>
          <w:rFonts w:eastAsia="Arial"/>
          <w:sz w:val="26"/>
          <w:szCs w:val="26"/>
          <w:lang w:val="fr-FR"/>
        </w:rPr>
        <w:t>)</w:t>
      </w:r>
      <w:r w:rsidRPr="00B5725C">
        <w:rPr>
          <w:rFonts w:eastAsia="Arial"/>
          <w:spacing w:val="56"/>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ai</w:t>
      </w:r>
      <w:r w:rsidRPr="00B5725C">
        <w:rPr>
          <w:rFonts w:eastAsia="Arial"/>
          <w:spacing w:val="2"/>
          <w:sz w:val="26"/>
          <w:szCs w:val="26"/>
          <w:lang w:val="fr-FR"/>
        </w:rPr>
        <w:t xml:space="preserve"> </w:t>
      </w:r>
      <w:r w:rsidRPr="00B5725C">
        <w:rPr>
          <w:rFonts w:eastAsia="Arial"/>
          <w:sz w:val="26"/>
          <w:szCs w:val="26"/>
          <w:lang w:val="fr-FR"/>
        </w:rPr>
        <w:t>dẹt</w:t>
      </w:r>
    </w:p>
    <w:p w14:paraId="74378ACF" w14:textId="60967B8E" w:rsidR="001968FF" w:rsidRPr="00B5725C" w:rsidRDefault="001968FF" w:rsidP="009153FE">
      <w:pPr>
        <w:widowControl w:val="0"/>
        <w:jc w:val="both"/>
        <w:rPr>
          <w:rFonts w:eastAsia="Arial"/>
          <w:sz w:val="26"/>
          <w:szCs w:val="26"/>
          <w:lang w:val="fr-FR"/>
        </w:rPr>
      </w:pPr>
    </w:p>
    <w:p w14:paraId="351949A4" w14:textId="66FD59D0" w:rsidR="001968FF" w:rsidRPr="00B5725C" w:rsidRDefault="001968FF" w:rsidP="009153FE">
      <w:pPr>
        <w:widowControl w:val="0"/>
        <w:jc w:val="both"/>
        <w:rPr>
          <w:rFonts w:eastAsia="Arial"/>
          <w:sz w:val="26"/>
          <w:szCs w:val="26"/>
          <w:lang w:val="fr-FR"/>
        </w:rPr>
      </w:pPr>
    </w:p>
    <w:p w14:paraId="58DC41F5" w14:textId="77B542E5" w:rsidR="001968FF" w:rsidRPr="00B5725C" w:rsidRDefault="001968FF" w:rsidP="009153FE">
      <w:pPr>
        <w:widowControl w:val="0"/>
        <w:jc w:val="both"/>
        <w:rPr>
          <w:rFonts w:eastAsia="Arial"/>
          <w:sz w:val="26"/>
          <w:szCs w:val="26"/>
          <w:lang w:val="fr-FR"/>
        </w:rPr>
      </w:pPr>
    </w:p>
    <w:p w14:paraId="48DBC8E2" w14:textId="3094016F" w:rsidR="00FF396F" w:rsidRPr="00B5725C" w:rsidRDefault="001968FF" w:rsidP="009153FE">
      <w:pPr>
        <w:widowControl w:val="0"/>
        <w:jc w:val="both"/>
        <w:rPr>
          <w:rFonts w:eastAsia="Arial"/>
          <w:sz w:val="26"/>
          <w:szCs w:val="26"/>
          <w:lang w:val="fr-FR"/>
        </w:rPr>
      </w:pPr>
      <w:r w:rsidRPr="00B5725C">
        <w:rPr>
          <w:rFonts w:eastAsia="Arial"/>
          <w:noProof/>
          <w:sz w:val="26"/>
          <w:szCs w:val="26"/>
          <w:lang w:val="vi-VN"/>
        </w:rPr>
        <w:drawing>
          <wp:anchor distT="0" distB="0" distL="114300" distR="114300" simplePos="0" relativeHeight="251704320" behindDoc="0" locked="0" layoutInCell="1" allowOverlap="1" wp14:anchorId="35C05F33" wp14:editId="7DB86B34">
            <wp:simplePos x="0" y="0"/>
            <wp:positionH relativeFrom="column">
              <wp:posOffset>3911410</wp:posOffset>
            </wp:positionH>
            <wp:positionV relativeFrom="paragraph">
              <wp:posOffset>11753</wp:posOffset>
            </wp:positionV>
            <wp:extent cx="1521460" cy="1562735"/>
            <wp:effectExtent l="0" t="0" r="254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21460" cy="1562735"/>
                    </a:xfrm>
                    <a:prstGeom prst="rect">
                      <a:avLst/>
                    </a:prstGeom>
                    <a:noFill/>
                    <a:ln>
                      <a:noFill/>
                    </a:ln>
                  </pic:spPr>
                </pic:pic>
              </a:graphicData>
            </a:graphic>
            <wp14:sizeRelH relativeFrom="margin">
              <wp14:pctWidth>0</wp14:pctWidth>
            </wp14:sizeRelH>
          </wp:anchor>
        </w:drawing>
      </w:r>
      <w:r w:rsidR="009153FE" w:rsidRPr="00B5725C">
        <w:rPr>
          <w:rFonts w:eastAsia="Arial"/>
          <w:b/>
          <w:sz w:val="26"/>
          <w:szCs w:val="26"/>
          <w:lang w:val="fr-FR"/>
        </w:rPr>
        <w:t xml:space="preserve">Câu </w:t>
      </w:r>
      <w:r w:rsidR="0017165D" w:rsidRPr="00B5725C">
        <w:rPr>
          <w:rFonts w:eastAsia="Arial"/>
          <w:sz w:val="26"/>
          <w:szCs w:val="26"/>
          <w:lang w:val="fr-FR"/>
        </w:rPr>
        <w:t>17:</w:t>
      </w:r>
      <w:r w:rsidR="0017165D" w:rsidRPr="00B5725C">
        <w:rPr>
          <w:rFonts w:eastAsia="Arial"/>
          <w:spacing w:val="-3"/>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2"/>
          <w:sz w:val="26"/>
          <w:szCs w:val="26"/>
          <w:lang w:val="fr-FR"/>
        </w:rPr>
        <w:t xml:space="preserve"> </w:t>
      </w:r>
      <w:r w:rsidR="0017165D" w:rsidRPr="00B5725C">
        <w:rPr>
          <w:rFonts w:eastAsia="Arial"/>
          <w:sz w:val="26"/>
          <w:szCs w:val="26"/>
          <w:lang w:val="fr-FR"/>
        </w:rPr>
        <w:t>b</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9153FE" w:rsidRPr="00B5725C">
        <w:rPr>
          <w:rFonts w:eastAsia="Arial"/>
          <w:b/>
          <w:sz w:val="26"/>
          <w:szCs w:val="26"/>
          <w:lang w:val="fr-FR"/>
        </w:rPr>
        <w:t xml:space="preserve"> </w:t>
      </w:r>
      <w:r w:rsidR="0017165D" w:rsidRPr="00B5725C">
        <w:rPr>
          <w:rFonts w:eastAsia="Arial"/>
          <w:sz w:val="26"/>
          <w:szCs w:val="26"/>
          <w:lang w:val="fr-FR"/>
        </w:rPr>
        <w:t>dẫn</w:t>
      </w:r>
      <w:r w:rsidR="0017165D" w:rsidRPr="00B5725C">
        <w:rPr>
          <w:rFonts w:eastAsia="Arial"/>
          <w:spacing w:val="-4"/>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ảo</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i</w:t>
      </w:r>
      <w:r w:rsidR="0017165D" w:rsidRPr="00B5725C">
        <w:rPr>
          <w:rFonts w:eastAsia="Arial"/>
          <w:sz w:val="26"/>
          <w:szCs w:val="26"/>
          <w:lang w:val="fr-FR"/>
        </w:rPr>
        <w:t>ều</w:t>
      </w:r>
    </w:p>
    <w:p w14:paraId="5F97702C" w14:textId="01EF76EF" w:rsidR="00BD3A57" w:rsidRPr="00B5725C" w:rsidRDefault="0017165D" w:rsidP="009153FE">
      <w:pPr>
        <w:widowControl w:val="0"/>
        <w:jc w:val="both"/>
        <w:rPr>
          <w:rFonts w:eastAsia="Arial"/>
          <w:sz w:val="26"/>
          <w:szCs w:val="26"/>
          <w:lang w:val="fr-FR"/>
        </w:rPr>
      </w:pPr>
      <w:r w:rsidRPr="00B5725C">
        <w:rPr>
          <w:rFonts w:eastAsia="Arial"/>
          <w:spacing w:val="-34"/>
          <w:sz w:val="26"/>
          <w:szCs w:val="26"/>
          <w:u w:val="thick" w:color="000000"/>
          <w:lang w:val="fr-FR"/>
        </w:rPr>
        <w:t xml:space="preserve"> </w:t>
      </w:r>
      <w:r w:rsidRPr="00B5725C">
        <w:rPr>
          <w:rFonts w:eastAsia="Arial"/>
          <w:sz w:val="26"/>
          <w:szCs w:val="26"/>
          <w:u w:val="thick" w:color="000000"/>
          <w:lang w:val="fr-FR"/>
        </w:rPr>
        <w:t>a</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2"/>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ĩa</w:t>
      </w:r>
      <w:r w:rsidRPr="00B5725C">
        <w:rPr>
          <w:rFonts w:eastAsia="Arial"/>
          <w:spacing w:val="-4"/>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z w:val="26"/>
          <w:szCs w:val="26"/>
          <w:lang w:val="fr-FR"/>
        </w:rPr>
        <w:t xml:space="preserve">n </w:t>
      </w:r>
    </w:p>
    <w:p w14:paraId="32B65706" w14:textId="0E528321" w:rsidR="00FF396F" w:rsidRPr="00B5725C" w:rsidRDefault="0017165D" w:rsidP="009153FE">
      <w:pPr>
        <w:widowControl w:val="0"/>
        <w:jc w:val="both"/>
        <w:rPr>
          <w:rFonts w:eastAsia="Arial"/>
          <w:sz w:val="26"/>
          <w:szCs w:val="26"/>
          <w:lang w:val="fr-FR"/>
        </w:rPr>
      </w:pPr>
      <w:r w:rsidRPr="00B5725C">
        <w:rPr>
          <w:rFonts w:eastAsia="Arial"/>
          <w:sz w:val="26"/>
          <w:szCs w:val="26"/>
          <w:lang w:val="fr-FR"/>
        </w:rPr>
        <w:t>b)</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w:t>
      </w:r>
    </w:p>
    <w:p w14:paraId="1835619D" w14:textId="60E885D4" w:rsidR="00FF396F" w:rsidRPr="00B5725C" w:rsidRDefault="0017165D" w:rsidP="009153FE">
      <w:pPr>
        <w:widowControl w:val="0"/>
        <w:jc w:val="both"/>
        <w:rPr>
          <w:rFonts w:eastAsia="Arial"/>
          <w:sz w:val="26"/>
          <w:szCs w:val="26"/>
          <w:lang w:val="vi-VN"/>
        </w:rPr>
      </w:pPr>
      <w:r w:rsidRPr="00B5725C">
        <w:rPr>
          <w:rFonts w:eastAsia="Arial"/>
          <w:sz w:val="26"/>
          <w:szCs w:val="26"/>
          <w:lang w:val="fr-FR"/>
        </w:rPr>
        <w:t>c)</w:t>
      </w:r>
      <w:r w:rsidRPr="00B5725C">
        <w:rPr>
          <w:rFonts w:eastAsia="Arial"/>
          <w:spacing w:val="70"/>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à</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g</w:t>
      </w:r>
      <w:r w:rsidRPr="00B5725C">
        <w:rPr>
          <w:rFonts w:eastAsia="Arial"/>
          <w:sz w:val="26"/>
          <w:szCs w:val="26"/>
          <w:lang w:val="fr-FR"/>
        </w:rPr>
        <w:t>ạt</w:t>
      </w:r>
      <w:r w:rsidR="001968FF" w:rsidRPr="00B5725C">
        <w:rPr>
          <w:rFonts w:eastAsia="Arial"/>
          <w:sz w:val="26"/>
          <w:szCs w:val="26"/>
          <w:lang w:val="vi-VN"/>
        </w:rPr>
        <w:t xml:space="preserve">                    </w:t>
      </w:r>
    </w:p>
    <w:p w14:paraId="52EE951B" w14:textId="1B2159D8" w:rsidR="0017165D" w:rsidRPr="00B5725C" w:rsidRDefault="0017165D" w:rsidP="009153FE">
      <w:pPr>
        <w:widowControl w:val="0"/>
        <w:jc w:val="both"/>
        <w:rPr>
          <w:rFonts w:eastAsia="Arial"/>
          <w:sz w:val="26"/>
          <w:szCs w:val="26"/>
          <w:lang w:val="fr-FR"/>
        </w:rPr>
      </w:pPr>
      <w:r w:rsidRPr="00B5725C">
        <w:rPr>
          <w:rFonts w:eastAsia="Arial"/>
          <w:sz w:val="26"/>
          <w:szCs w:val="26"/>
          <w:lang w:val="fr-FR"/>
        </w:rPr>
        <w:t>d)</w:t>
      </w:r>
      <w:r w:rsidRPr="00B5725C">
        <w:rPr>
          <w:rFonts w:eastAsia="Arial"/>
          <w:spacing w:val="56"/>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ai</w:t>
      </w:r>
      <w:r w:rsidRPr="00B5725C">
        <w:rPr>
          <w:rFonts w:eastAsia="Arial"/>
          <w:spacing w:val="2"/>
          <w:sz w:val="26"/>
          <w:szCs w:val="26"/>
          <w:lang w:val="fr-FR"/>
        </w:rPr>
        <w:t xml:space="preserve"> </w:t>
      </w:r>
      <w:r w:rsidRPr="00B5725C">
        <w:rPr>
          <w:rFonts w:eastAsia="Arial"/>
          <w:sz w:val="26"/>
          <w:szCs w:val="26"/>
          <w:lang w:val="fr-FR"/>
        </w:rPr>
        <w:t>dẹt</w:t>
      </w:r>
    </w:p>
    <w:p w14:paraId="69806B96" w14:textId="20F86BEA" w:rsidR="001968FF" w:rsidRPr="00B5725C" w:rsidRDefault="001968FF" w:rsidP="009153FE">
      <w:pPr>
        <w:widowControl w:val="0"/>
        <w:jc w:val="both"/>
        <w:rPr>
          <w:rFonts w:eastAsia="Arial"/>
          <w:sz w:val="26"/>
          <w:szCs w:val="26"/>
          <w:lang w:val="fr-FR"/>
        </w:rPr>
      </w:pPr>
    </w:p>
    <w:p w14:paraId="3541B01B" w14:textId="340DBAF9" w:rsidR="001968FF" w:rsidRPr="00B5725C" w:rsidRDefault="001968FF" w:rsidP="009153FE">
      <w:pPr>
        <w:widowControl w:val="0"/>
        <w:jc w:val="both"/>
        <w:rPr>
          <w:rFonts w:eastAsia="Arial"/>
          <w:sz w:val="26"/>
          <w:szCs w:val="26"/>
          <w:lang w:val="fr-FR"/>
        </w:rPr>
      </w:pPr>
    </w:p>
    <w:p w14:paraId="0DCAC105" w14:textId="6FD2FA84" w:rsidR="001968FF" w:rsidRPr="00B5725C" w:rsidRDefault="001968FF" w:rsidP="009153FE">
      <w:pPr>
        <w:widowControl w:val="0"/>
        <w:jc w:val="both"/>
        <w:rPr>
          <w:rFonts w:eastAsia="Arial"/>
          <w:sz w:val="26"/>
          <w:szCs w:val="26"/>
          <w:lang w:val="fr-FR"/>
        </w:rPr>
      </w:pPr>
    </w:p>
    <w:p w14:paraId="730E8FA8" w14:textId="64B2DA3F" w:rsidR="001968FF" w:rsidRPr="00B5725C" w:rsidRDefault="001968FF" w:rsidP="009153FE">
      <w:pPr>
        <w:widowControl w:val="0"/>
        <w:jc w:val="both"/>
        <w:rPr>
          <w:rFonts w:eastAsia="Arial"/>
          <w:sz w:val="26"/>
          <w:szCs w:val="26"/>
          <w:lang w:val="fr-FR"/>
        </w:rPr>
      </w:pPr>
      <w:r w:rsidRPr="00B5725C">
        <w:rPr>
          <w:rFonts w:eastAsia="Arial"/>
          <w:noProof/>
          <w:sz w:val="26"/>
          <w:szCs w:val="26"/>
          <w:lang w:val="vi-VN"/>
        </w:rPr>
        <w:drawing>
          <wp:anchor distT="0" distB="0" distL="114300" distR="114300" simplePos="0" relativeHeight="251705344" behindDoc="0" locked="0" layoutInCell="1" allowOverlap="1" wp14:anchorId="0221B8B6" wp14:editId="3EC9EFC2">
            <wp:simplePos x="0" y="0"/>
            <wp:positionH relativeFrom="column">
              <wp:posOffset>3972418</wp:posOffset>
            </wp:positionH>
            <wp:positionV relativeFrom="paragraph">
              <wp:posOffset>5080</wp:posOffset>
            </wp:positionV>
            <wp:extent cx="2019935" cy="145288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19935" cy="1452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5051F" w14:textId="77777777" w:rsidR="00BD3A57"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18:</w:t>
      </w:r>
      <w:r w:rsidR="0017165D" w:rsidRPr="00B5725C">
        <w:rPr>
          <w:rFonts w:eastAsia="Arial"/>
          <w:spacing w:val="-3"/>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2"/>
          <w:sz w:val="26"/>
          <w:szCs w:val="26"/>
          <w:lang w:val="fr-FR"/>
        </w:rPr>
        <w:t xml:space="preserve"> </w:t>
      </w:r>
      <w:r w:rsidR="0017165D" w:rsidRPr="00B5725C">
        <w:rPr>
          <w:rFonts w:eastAsia="Arial"/>
          <w:sz w:val="26"/>
          <w:szCs w:val="26"/>
          <w:lang w:val="fr-FR"/>
        </w:rPr>
        <w:t>b</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Pr="00B5725C">
        <w:rPr>
          <w:rFonts w:eastAsia="Arial"/>
          <w:b/>
          <w:sz w:val="26"/>
          <w:szCs w:val="26"/>
          <w:lang w:val="fr-FR"/>
        </w:rPr>
        <w:t xml:space="preserve"> </w:t>
      </w:r>
      <w:r w:rsidR="0017165D" w:rsidRPr="00B5725C">
        <w:rPr>
          <w:rFonts w:eastAsia="Arial"/>
          <w:sz w:val="26"/>
          <w:szCs w:val="26"/>
          <w:lang w:val="fr-FR"/>
        </w:rPr>
        <w:t>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ảo</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iề</w:t>
      </w:r>
      <w:r w:rsidR="0017165D" w:rsidRPr="00B5725C">
        <w:rPr>
          <w:rFonts w:eastAsia="Arial"/>
          <w:sz w:val="26"/>
          <w:szCs w:val="26"/>
          <w:lang w:val="fr-FR"/>
        </w:rPr>
        <w:t xml:space="preserve">u </w:t>
      </w:r>
    </w:p>
    <w:p w14:paraId="25DB1B2E" w14:textId="794BBC9D" w:rsidR="00FF396F" w:rsidRPr="00B5725C" w:rsidRDefault="0017165D" w:rsidP="009153FE">
      <w:pPr>
        <w:widowControl w:val="0"/>
        <w:jc w:val="both"/>
        <w:rPr>
          <w:rFonts w:eastAsia="Arial"/>
          <w:sz w:val="26"/>
          <w:szCs w:val="26"/>
          <w:lang w:val="fr-FR"/>
        </w:rPr>
      </w:pPr>
      <w:r w:rsidRPr="00B5725C">
        <w:rPr>
          <w:rFonts w:eastAsia="Arial"/>
          <w:sz w:val="26"/>
          <w:szCs w:val="26"/>
          <w:lang w:val="fr-FR"/>
        </w:rPr>
        <w:t>a)</w:t>
      </w:r>
      <w:r w:rsidRPr="00B5725C">
        <w:rPr>
          <w:rFonts w:eastAsia="Arial"/>
          <w:spacing w:val="56"/>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2"/>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ĩa</w:t>
      </w:r>
    </w:p>
    <w:p w14:paraId="61AE7C8A" w14:textId="303E64EE" w:rsidR="00FF396F" w:rsidRPr="00B5725C" w:rsidRDefault="0017165D" w:rsidP="009153FE">
      <w:pPr>
        <w:widowControl w:val="0"/>
        <w:jc w:val="both"/>
        <w:rPr>
          <w:rFonts w:eastAsia="Arial"/>
          <w:sz w:val="26"/>
          <w:szCs w:val="26"/>
          <w:lang w:val="vi-VN"/>
        </w:rPr>
      </w:pPr>
      <w:r w:rsidRPr="00B5725C">
        <w:rPr>
          <w:rFonts w:eastAsia="Arial"/>
          <w:sz w:val="26"/>
          <w:szCs w:val="26"/>
          <w:lang w:val="fr-FR"/>
        </w:rPr>
        <w:t>b)</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w:t>
      </w:r>
      <w:r w:rsidR="001968FF" w:rsidRPr="00B5725C">
        <w:rPr>
          <w:rFonts w:eastAsia="Arial"/>
          <w:sz w:val="26"/>
          <w:szCs w:val="26"/>
          <w:lang w:val="vi-VN"/>
        </w:rPr>
        <w:t xml:space="preserve">                                                               </w:t>
      </w:r>
    </w:p>
    <w:p w14:paraId="7DECA93F" w14:textId="43709416" w:rsidR="00FF396F" w:rsidRPr="00B5725C" w:rsidRDefault="0017165D" w:rsidP="009153FE">
      <w:pPr>
        <w:widowControl w:val="0"/>
        <w:jc w:val="both"/>
        <w:rPr>
          <w:rFonts w:eastAsia="Arial"/>
          <w:sz w:val="26"/>
          <w:szCs w:val="26"/>
          <w:lang w:val="fr-FR"/>
        </w:rPr>
      </w:pPr>
      <w:r w:rsidRPr="00B5725C">
        <w:rPr>
          <w:rFonts w:eastAsia="Arial"/>
          <w:sz w:val="26"/>
          <w:szCs w:val="26"/>
          <w:lang w:val="fr-FR"/>
        </w:rPr>
        <w:t>c)</w:t>
      </w:r>
      <w:r w:rsidRPr="00B5725C">
        <w:rPr>
          <w:rFonts w:eastAsia="Arial"/>
          <w:spacing w:val="70"/>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à</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g</w:t>
      </w:r>
      <w:r w:rsidRPr="00B5725C">
        <w:rPr>
          <w:rFonts w:eastAsia="Arial"/>
          <w:sz w:val="26"/>
          <w:szCs w:val="26"/>
          <w:lang w:val="fr-FR"/>
        </w:rPr>
        <w:t>ạt</w:t>
      </w:r>
    </w:p>
    <w:p w14:paraId="7B25E466" w14:textId="3C6B9048" w:rsidR="0017165D" w:rsidRPr="00B5725C" w:rsidRDefault="0017165D" w:rsidP="009153FE">
      <w:pPr>
        <w:widowControl w:val="0"/>
        <w:jc w:val="both"/>
        <w:rPr>
          <w:rFonts w:eastAsia="Arial"/>
          <w:sz w:val="26"/>
          <w:szCs w:val="26"/>
          <w:lang w:val="fr-FR"/>
        </w:rPr>
      </w:pPr>
      <w:r w:rsidRPr="00B5725C">
        <w:rPr>
          <w:rFonts w:eastAsia="Arial"/>
          <w:strike/>
          <w:spacing w:val="-34"/>
          <w:sz w:val="26"/>
          <w:szCs w:val="26"/>
          <w:lang w:val="fr-FR"/>
        </w:rPr>
        <w:t xml:space="preserve"> </w:t>
      </w:r>
      <w:r w:rsidRPr="00B5725C">
        <w:rPr>
          <w:rFonts w:eastAsia="Arial"/>
          <w:b/>
          <w:bCs/>
          <w:strike/>
          <w:sz w:val="26"/>
          <w:szCs w:val="26"/>
          <w:u w:val="single"/>
          <w:lang w:val="fr-FR"/>
        </w:rPr>
        <w:t>d</w:t>
      </w:r>
      <w:r w:rsidRPr="00B5725C">
        <w:rPr>
          <w:rFonts w:eastAsia="Arial"/>
          <w:b/>
          <w:bCs/>
          <w:sz w:val="26"/>
          <w:szCs w:val="26"/>
          <w:u w:val="single"/>
          <w:lang w:val="fr-FR"/>
        </w:rPr>
        <w:t>)</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di</w:t>
      </w:r>
      <w:r w:rsidRPr="00B5725C">
        <w:rPr>
          <w:rFonts w:eastAsia="Arial"/>
          <w:spacing w:val="3"/>
          <w:sz w:val="26"/>
          <w:szCs w:val="26"/>
          <w:lang w:val="fr-FR"/>
        </w:rPr>
        <w:t xml:space="preserve"> </w:t>
      </w:r>
      <w:r w:rsidRPr="00B5725C">
        <w:rPr>
          <w:rFonts w:eastAsia="Arial"/>
          <w:sz w:val="26"/>
          <w:szCs w:val="26"/>
          <w:lang w:val="fr-FR"/>
        </w:rPr>
        <w:t>tr</w:t>
      </w:r>
      <w:r w:rsidRPr="00B5725C">
        <w:rPr>
          <w:rFonts w:eastAsia="Arial"/>
          <w:spacing w:val="-1"/>
          <w:sz w:val="26"/>
          <w:szCs w:val="26"/>
          <w:lang w:val="fr-FR"/>
        </w:rPr>
        <w:t>ư</w:t>
      </w:r>
      <w:r w:rsidRPr="00B5725C">
        <w:rPr>
          <w:rFonts w:eastAsia="Arial"/>
          <w:spacing w:val="-2"/>
          <w:sz w:val="26"/>
          <w:szCs w:val="26"/>
          <w:lang w:val="fr-FR"/>
        </w:rPr>
        <w:t>ợ</w:t>
      </w:r>
      <w:r w:rsidRPr="00B5725C">
        <w:rPr>
          <w:rFonts w:eastAsia="Arial"/>
          <w:sz w:val="26"/>
          <w:szCs w:val="26"/>
          <w:lang w:val="fr-FR"/>
        </w:rPr>
        <w:t>t</w:t>
      </w:r>
    </w:p>
    <w:p w14:paraId="058AFB7E" w14:textId="0D253BC9" w:rsidR="001968FF" w:rsidRPr="00B5725C" w:rsidRDefault="001968FF" w:rsidP="009153FE">
      <w:pPr>
        <w:widowControl w:val="0"/>
        <w:jc w:val="both"/>
        <w:rPr>
          <w:rFonts w:eastAsia="Arial"/>
          <w:sz w:val="26"/>
          <w:szCs w:val="26"/>
          <w:lang w:val="fr-FR"/>
        </w:rPr>
      </w:pPr>
    </w:p>
    <w:p w14:paraId="68733EB9" w14:textId="450BF584" w:rsidR="001968FF" w:rsidRPr="00B5725C" w:rsidRDefault="001968FF" w:rsidP="009153FE">
      <w:pPr>
        <w:widowControl w:val="0"/>
        <w:jc w:val="both"/>
        <w:rPr>
          <w:rFonts w:eastAsia="Arial"/>
          <w:sz w:val="26"/>
          <w:szCs w:val="26"/>
          <w:lang w:val="fr-FR"/>
        </w:rPr>
      </w:pPr>
    </w:p>
    <w:p w14:paraId="7546D7EE" w14:textId="0B8EE6E6" w:rsidR="001968FF" w:rsidRPr="00B5725C" w:rsidRDefault="00B67D72" w:rsidP="009153FE">
      <w:pPr>
        <w:widowControl w:val="0"/>
        <w:jc w:val="both"/>
        <w:rPr>
          <w:rFonts w:eastAsia="Arial"/>
          <w:sz w:val="26"/>
          <w:szCs w:val="26"/>
          <w:lang w:val="fr-FR"/>
        </w:rPr>
      </w:pPr>
      <w:r w:rsidRPr="00B5725C">
        <w:rPr>
          <w:rFonts w:eastAsia="Arial"/>
          <w:noProof/>
          <w:sz w:val="26"/>
          <w:szCs w:val="26"/>
          <w:lang w:val="vi-VN"/>
        </w:rPr>
        <w:drawing>
          <wp:anchor distT="0" distB="0" distL="114300" distR="114300" simplePos="0" relativeHeight="251706368" behindDoc="0" locked="0" layoutInCell="1" allowOverlap="1" wp14:anchorId="0D3C0A18" wp14:editId="709B295E">
            <wp:simplePos x="0" y="0"/>
            <wp:positionH relativeFrom="column">
              <wp:posOffset>3938905</wp:posOffset>
            </wp:positionH>
            <wp:positionV relativeFrom="paragraph">
              <wp:posOffset>113485</wp:posOffset>
            </wp:positionV>
            <wp:extent cx="2135505" cy="1365250"/>
            <wp:effectExtent l="0" t="0" r="0" b="635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35505" cy="1365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3F263" w14:textId="77777777" w:rsidR="001968FF" w:rsidRPr="00B5725C" w:rsidRDefault="001968FF" w:rsidP="009153FE">
      <w:pPr>
        <w:widowControl w:val="0"/>
        <w:jc w:val="both"/>
        <w:rPr>
          <w:rFonts w:eastAsia="Arial"/>
          <w:sz w:val="26"/>
          <w:szCs w:val="26"/>
          <w:lang w:val="fr-FR"/>
        </w:rPr>
      </w:pPr>
    </w:p>
    <w:p w14:paraId="77B80979" w14:textId="778A855D" w:rsidR="00FF396F" w:rsidRPr="00B5725C" w:rsidRDefault="009153FE" w:rsidP="009153FE">
      <w:pPr>
        <w:widowControl w:val="0"/>
        <w:jc w:val="both"/>
        <w:rPr>
          <w:rFonts w:eastAsia="Arial"/>
          <w:sz w:val="26"/>
          <w:szCs w:val="26"/>
          <w:lang w:val="vi-VN"/>
        </w:rPr>
      </w:pPr>
      <w:r w:rsidRPr="00B5725C">
        <w:rPr>
          <w:rFonts w:eastAsia="Arial"/>
          <w:b/>
          <w:sz w:val="26"/>
          <w:szCs w:val="26"/>
          <w:lang w:val="fr-FR"/>
        </w:rPr>
        <w:t xml:space="preserve">Câu </w:t>
      </w:r>
      <w:r w:rsidR="0017165D" w:rsidRPr="00B5725C">
        <w:rPr>
          <w:rFonts w:eastAsia="Arial"/>
          <w:sz w:val="26"/>
          <w:szCs w:val="26"/>
          <w:lang w:val="fr-FR"/>
        </w:rPr>
        <w:t>19:</w:t>
      </w:r>
      <w:r w:rsidR="0017165D" w:rsidRPr="00B5725C">
        <w:rPr>
          <w:rFonts w:eastAsia="Arial"/>
          <w:spacing w:val="-3"/>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2"/>
          <w:sz w:val="26"/>
          <w:szCs w:val="26"/>
          <w:lang w:val="fr-FR"/>
        </w:rPr>
        <w:t xml:space="preserve"> </w:t>
      </w:r>
      <w:r w:rsidR="0017165D" w:rsidRPr="00B5725C">
        <w:rPr>
          <w:rFonts w:eastAsia="Arial"/>
          <w:sz w:val="26"/>
          <w:szCs w:val="26"/>
          <w:lang w:val="fr-FR"/>
        </w:rPr>
        <w:t>b</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z w:val="26"/>
          <w:szCs w:val="26"/>
          <w:lang w:val="fr-FR"/>
        </w:rPr>
        <w:t>d</w:t>
      </w:r>
      <w:r w:rsidR="0017165D" w:rsidRPr="00B5725C">
        <w:rPr>
          <w:rFonts w:eastAsia="Arial"/>
          <w:spacing w:val="5"/>
          <w:sz w:val="26"/>
          <w:szCs w:val="26"/>
          <w:lang w:val="fr-FR"/>
        </w:rPr>
        <w:t>ẫ</w:t>
      </w:r>
      <w:r w:rsidR="0017165D" w:rsidRPr="00B5725C">
        <w:rPr>
          <w:rFonts w:eastAsia="Arial"/>
          <w:sz w:val="26"/>
          <w:szCs w:val="26"/>
          <w:lang w:val="fr-FR"/>
        </w:rPr>
        <w:t>n</w:t>
      </w:r>
      <w:r w:rsidR="0017165D" w:rsidRPr="00B5725C">
        <w:rPr>
          <w:rFonts w:eastAsia="Arial"/>
          <w:spacing w:val="-4"/>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ảo c</w:t>
      </w:r>
      <w:r w:rsidR="0017165D" w:rsidRPr="00B5725C">
        <w:rPr>
          <w:rFonts w:eastAsia="Arial"/>
          <w:spacing w:val="-5"/>
          <w:sz w:val="26"/>
          <w:szCs w:val="26"/>
          <w:lang w:val="fr-FR"/>
        </w:rPr>
        <w:t>h</w:t>
      </w:r>
      <w:r w:rsidR="0017165D" w:rsidRPr="00B5725C">
        <w:rPr>
          <w:rFonts w:eastAsia="Arial"/>
          <w:spacing w:val="5"/>
          <w:sz w:val="26"/>
          <w:szCs w:val="26"/>
          <w:lang w:val="fr-FR"/>
        </w:rPr>
        <w:t>i</w:t>
      </w:r>
      <w:r w:rsidR="0017165D" w:rsidRPr="00B5725C">
        <w:rPr>
          <w:rFonts w:eastAsia="Arial"/>
          <w:sz w:val="26"/>
          <w:szCs w:val="26"/>
          <w:lang w:val="fr-FR"/>
        </w:rPr>
        <w:t>ều</w:t>
      </w:r>
      <w:r w:rsidR="00B67D72" w:rsidRPr="00B5725C">
        <w:rPr>
          <w:rFonts w:eastAsia="Arial"/>
          <w:sz w:val="26"/>
          <w:szCs w:val="26"/>
          <w:lang w:val="vi-VN"/>
        </w:rPr>
        <w:t xml:space="preserve">         </w:t>
      </w:r>
    </w:p>
    <w:p w14:paraId="6A5060DD" w14:textId="77777777" w:rsidR="00FF396F" w:rsidRPr="00B5725C" w:rsidRDefault="0017165D" w:rsidP="009153FE">
      <w:pPr>
        <w:widowControl w:val="0"/>
        <w:jc w:val="both"/>
        <w:rPr>
          <w:rFonts w:eastAsia="Arial"/>
          <w:sz w:val="26"/>
          <w:szCs w:val="26"/>
          <w:lang w:val="fr-FR"/>
        </w:rPr>
      </w:pPr>
      <w:r w:rsidRPr="00B5725C">
        <w:rPr>
          <w:rFonts w:eastAsia="Arial"/>
          <w:sz w:val="26"/>
          <w:szCs w:val="26"/>
          <w:lang w:val="fr-FR"/>
        </w:rPr>
        <w:t>a)</w:t>
      </w:r>
      <w:r w:rsidRPr="00B5725C">
        <w:rPr>
          <w:rFonts w:eastAsia="Arial"/>
          <w:spacing w:val="56"/>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2"/>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ĩa</w:t>
      </w:r>
    </w:p>
    <w:p w14:paraId="28A0EC82" w14:textId="77777777" w:rsidR="00FF396F" w:rsidRPr="00B5725C" w:rsidRDefault="0017165D" w:rsidP="009153FE">
      <w:pPr>
        <w:widowControl w:val="0"/>
        <w:jc w:val="both"/>
        <w:rPr>
          <w:rFonts w:eastAsia="Arial"/>
          <w:sz w:val="26"/>
          <w:szCs w:val="26"/>
          <w:lang w:val="fr-FR"/>
        </w:rPr>
      </w:pPr>
      <w:r w:rsidRPr="00B5725C">
        <w:rPr>
          <w:rFonts w:eastAsia="Arial"/>
          <w:sz w:val="26"/>
          <w:szCs w:val="26"/>
          <w:lang w:val="fr-FR"/>
        </w:rPr>
        <w:t>b)</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w:t>
      </w:r>
    </w:p>
    <w:p w14:paraId="409DF21F" w14:textId="77777777" w:rsidR="00FF396F" w:rsidRPr="00B5725C" w:rsidRDefault="0017165D" w:rsidP="009153FE">
      <w:pPr>
        <w:widowControl w:val="0"/>
        <w:jc w:val="both"/>
        <w:rPr>
          <w:rFonts w:eastAsia="Arial"/>
          <w:sz w:val="26"/>
          <w:szCs w:val="26"/>
          <w:lang w:val="fr-FR"/>
        </w:rPr>
      </w:pPr>
      <w:r w:rsidRPr="00B5725C">
        <w:rPr>
          <w:rFonts w:eastAsia="Arial"/>
          <w:sz w:val="26"/>
          <w:szCs w:val="26"/>
          <w:lang w:val="fr-FR"/>
        </w:rPr>
        <w:t>c)</w:t>
      </w:r>
      <w:r w:rsidRPr="00B5725C">
        <w:rPr>
          <w:rFonts w:eastAsia="Arial"/>
          <w:spacing w:val="70"/>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à</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g</w:t>
      </w:r>
      <w:r w:rsidRPr="00B5725C">
        <w:rPr>
          <w:rFonts w:eastAsia="Arial"/>
          <w:sz w:val="26"/>
          <w:szCs w:val="26"/>
          <w:lang w:val="fr-FR"/>
        </w:rPr>
        <w:t>ạt</w:t>
      </w:r>
    </w:p>
    <w:p w14:paraId="065E6043" w14:textId="043CC0D4" w:rsidR="0017165D" w:rsidRPr="00B5725C" w:rsidRDefault="0017165D" w:rsidP="009153FE">
      <w:pPr>
        <w:widowControl w:val="0"/>
        <w:jc w:val="both"/>
        <w:rPr>
          <w:rFonts w:eastAsia="Arial"/>
          <w:sz w:val="26"/>
          <w:szCs w:val="26"/>
          <w:lang w:val="fr-FR"/>
        </w:rPr>
      </w:pPr>
      <w:r w:rsidRPr="00B5725C">
        <w:rPr>
          <w:rFonts w:eastAsia="Arial"/>
          <w:strike/>
          <w:spacing w:val="-34"/>
          <w:sz w:val="26"/>
          <w:szCs w:val="26"/>
          <w:lang w:val="fr-FR"/>
        </w:rPr>
        <w:t xml:space="preserve"> </w:t>
      </w:r>
      <w:r w:rsidRPr="00B5725C">
        <w:rPr>
          <w:rFonts w:eastAsia="Arial"/>
          <w:strike/>
          <w:sz w:val="26"/>
          <w:szCs w:val="26"/>
          <w:lang w:val="fr-FR"/>
        </w:rPr>
        <w:t>d</w:t>
      </w:r>
      <w:r w:rsidRPr="00B5725C">
        <w:rPr>
          <w:rFonts w:eastAsia="Arial"/>
          <w:sz w:val="26"/>
          <w:szCs w:val="26"/>
          <w:lang w:val="fr-FR"/>
        </w:rPr>
        <w:t>)</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di</w:t>
      </w:r>
      <w:r w:rsidRPr="00B5725C">
        <w:rPr>
          <w:rFonts w:eastAsia="Arial"/>
          <w:spacing w:val="3"/>
          <w:sz w:val="26"/>
          <w:szCs w:val="26"/>
          <w:lang w:val="fr-FR"/>
        </w:rPr>
        <w:t xml:space="preserve"> </w:t>
      </w:r>
      <w:r w:rsidRPr="00B5725C">
        <w:rPr>
          <w:rFonts w:eastAsia="Arial"/>
          <w:sz w:val="26"/>
          <w:szCs w:val="26"/>
          <w:lang w:val="fr-FR"/>
        </w:rPr>
        <w:t>tr</w:t>
      </w:r>
      <w:r w:rsidRPr="00B5725C">
        <w:rPr>
          <w:rFonts w:eastAsia="Arial"/>
          <w:spacing w:val="-1"/>
          <w:sz w:val="26"/>
          <w:szCs w:val="26"/>
          <w:lang w:val="fr-FR"/>
        </w:rPr>
        <w:t>ư</w:t>
      </w:r>
      <w:r w:rsidRPr="00B5725C">
        <w:rPr>
          <w:rFonts w:eastAsia="Arial"/>
          <w:spacing w:val="-2"/>
          <w:sz w:val="26"/>
          <w:szCs w:val="26"/>
          <w:lang w:val="fr-FR"/>
        </w:rPr>
        <w:t>ợ</w:t>
      </w:r>
      <w:r w:rsidRPr="00B5725C">
        <w:rPr>
          <w:rFonts w:eastAsia="Arial"/>
          <w:sz w:val="26"/>
          <w:szCs w:val="26"/>
          <w:lang w:val="fr-FR"/>
        </w:rPr>
        <w:t>t</w:t>
      </w:r>
    </w:p>
    <w:p w14:paraId="29BE2C21" w14:textId="77777777" w:rsidR="00B67D72" w:rsidRPr="00B5725C" w:rsidRDefault="00B67D72" w:rsidP="009153FE">
      <w:pPr>
        <w:widowControl w:val="0"/>
        <w:jc w:val="both"/>
        <w:rPr>
          <w:rFonts w:eastAsia="Arial"/>
          <w:sz w:val="26"/>
          <w:szCs w:val="26"/>
          <w:lang w:val="fr-FR"/>
        </w:rPr>
      </w:pPr>
    </w:p>
    <w:p w14:paraId="276FAEC1" w14:textId="2BF155EF" w:rsidR="005D7576" w:rsidRPr="00B5725C" w:rsidRDefault="007721E0" w:rsidP="009153FE">
      <w:pPr>
        <w:widowControl w:val="0"/>
        <w:jc w:val="both"/>
        <w:rPr>
          <w:rFonts w:eastAsia="Arial"/>
          <w:sz w:val="26"/>
          <w:szCs w:val="26"/>
          <w:lang w:val="fr-FR"/>
        </w:rPr>
      </w:pPr>
      <w:r w:rsidRPr="00B5725C">
        <w:rPr>
          <w:rFonts w:eastAsia="Arial"/>
          <w:noProof/>
          <w:sz w:val="26"/>
          <w:szCs w:val="26"/>
          <w:lang w:val="vi-VN"/>
        </w:rPr>
        <w:drawing>
          <wp:anchor distT="0" distB="0" distL="114300" distR="114300" simplePos="0" relativeHeight="251707392" behindDoc="0" locked="0" layoutInCell="1" allowOverlap="1" wp14:anchorId="26585D28" wp14:editId="04D071AF">
            <wp:simplePos x="0" y="0"/>
            <wp:positionH relativeFrom="column">
              <wp:posOffset>4089590</wp:posOffset>
            </wp:positionH>
            <wp:positionV relativeFrom="paragraph">
              <wp:posOffset>265</wp:posOffset>
            </wp:positionV>
            <wp:extent cx="1614142" cy="1466808"/>
            <wp:effectExtent l="0" t="0" r="5715" b="63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25431" cy="14770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rFonts w:eastAsia="Arial"/>
          <w:b/>
          <w:sz w:val="26"/>
          <w:szCs w:val="26"/>
          <w:lang w:val="fr-FR"/>
        </w:rPr>
        <w:t xml:space="preserve">Câu </w:t>
      </w:r>
      <w:r w:rsidR="0017165D" w:rsidRPr="00B5725C">
        <w:rPr>
          <w:rFonts w:eastAsia="Arial"/>
          <w:sz w:val="26"/>
          <w:szCs w:val="26"/>
          <w:lang w:val="fr-FR"/>
        </w:rPr>
        <w:t>20:</w:t>
      </w:r>
      <w:r w:rsidR="0017165D" w:rsidRPr="00B5725C">
        <w:rPr>
          <w:rFonts w:eastAsia="Arial"/>
          <w:spacing w:val="-3"/>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2"/>
          <w:sz w:val="26"/>
          <w:szCs w:val="26"/>
          <w:lang w:val="fr-FR"/>
        </w:rPr>
        <w:t xml:space="preserve"> </w:t>
      </w:r>
      <w:r w:rsidR="0017165D" w:rsidRPr="00B5725C">
        <w:rPr>
          <w:rFonts w:eastAsia="Arial"/>
          <w:sz w:val="26"/>
          <w:szCs w:val="26"/>
          <w:lang w:val="fr-FR"/>
        </w:rPr>
        <w:t>b</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9153FE" w:rsidRPr="00B5725C">
        <w:rPr>
          <w:rFonts w:eastAsia="Arial"/>
          <w:b/>
          <w:sz w:val="26"/>
          <w:szCs w:val="26"/>
          <w:lang w:val="fr-FR"/>
        </w:rPr>
        <w:t xml:space="preserve"> </w:t>
      </w:r>
      <w:r w:rsidR="0017165D" w:rsidRPr="00B5725C">
        <w:rPr>
          <w:rFonts w:eastAsia="Arial"/>
          <w:sz w:val="26"/>
          <w:szCs w:val="26"/>
          <w:lang w:val="fr-FR"/>
        </w:rPr>
        <w:t>dẫn</w:t>
      </w:r>
      <w:r w:rsidR="0017165D" w:rsidRPr="00B5725C">
        <w:rPr>
          <w:rFonts w:eastAsia="Arial"/>
          <w:spacing w:val="-4"/>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ảo</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i</w:t>
      </w:r>
      <w:r w:rsidR="0017165D" w:rsidRPr="00B5725C">
        <w:rPr>
          <w:rFonts w:eastAsia="Arial"/>
          <w:sz w:val="26"/>
          <w:szCs w:val="26"/>
          <w:lang w:val="fr-FR"/>
        </w:rPr>
        <w:t>ều</w:t>
      </w:r>
    </w:p>
    <w:p w14:paraId="6D9FAB60" w14:textId="2C22AF53" w:rsidR="00FF396F" w:rsidRPr="00B5725C" w:rsidRDefault="0017165D" w:rsidP="009153FE">
      <w:pPr>
        <w:widowControl w:val="0"/>
        <w:jc w:val="both"/>
        <w:rPr>
          <w:rFonts w:eastAsia="Arial"/>
          <w:sz w:val="26"/>
          <w:szCs w:val="26"/>
          <w:lang w:val="fr-FR"/>
        </w:rPr>
      </w:pPr>
      <w:r w:rsidRPr="00B5725C">
        <w:rPr>
          <w:rFonts w:eastAsia="Arial"/>
          <w:sz w:val="26"/>
          <w:szCs w:val="26"/>
          <w:lang w:val="fr-FR"/>
        </w:rPr>
        <w:t xml:space="preserve"> a)</w:t>
      </w:r>
      <w:r w:rsidRPr="00B5725C">
        <w:rPr>
          <w:rFonts w:eastAsia="Arial"/>
          <w:spacing w:val="56"/>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2"/>
          <w:sz w:val="26"/>
          <w:szCs w:val="26"/>
          <w:lang w:val="fr-FR"/>
        </w:rPr>
        <w:t xml:space="preserve"> </w:t>
      </w:r>
      <w:r w:rsidR="00EC3814" w:rsidRPr="00B5725C">
        <w:rPr>
          <w:rFonts w:eastAsia="Arial"/>
          <w:sz w:val="26"/>
          <w:szCs w:val="26"/>
          <w:lang w:val="fr-FR"/>
        </w:rPr>
        <w:t>đ</w:t>
      </w:r>
      <w:r w:rsidRPr="00B5725C">
        <w:rPr>
          <w:rFonts w:eastAsia="Arial"/>
          <w:sz w:val="26"/>
          <w:szCs w:val="26"/>
          <w:lang w:val="fr-FR"/>
        </w:rPr>
        <w:t>ĩa</w:t>
      </w:r>
    </w:p>
    <w:p w14:paraId="217E7531" w14:textId="6FBC198F" w:rsidR="00FF396F" w:rsidRPr="00B5725C" w:rsidRDefault="0017165D" w:rsidP="009153FE">
      <w:pPr>
        <w:widowControl w:val="0"/>
        <w:jc w:val="both"/>
        <w:rPr>
          <w:rFonts w:eastAsia="Arial"/>
          <w:sz w:val="26"/>
          <w:szCs w:val="26"/>
          <w:lang w:val="fr-FR"/>
        </w:rPr>
      </w:pPr>
      <w:r w:rsidRPr="00B5725C">
        <w:rPr>
          <w:rFonts w:eastAsia="Arial"/>
          <w:sz w:val="26"/>
          <w:szCs w:val="26"/>
          <w:lang w:val="fr-FR"/>
        </w:rPr>
        <w:t>b)</w:t>
      </w:r>
      <w:r w:rsidRPr="00B5725C">
        <w:rPr>
          <w:rFonts w:eastAsia="Arial"/>
          <w:spacing w:val="56"/>
          <w:sz w:val="26"/>
          <w:szCs w:val="26"/>
          <w:lang w:val="fr-FR"/>
        </w:rPr>
        <w:t xml:space="preserve"> </w:t>
      </w: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pacing w:val="-5"/>
          <w:sz w:val="26"/>
          <w:szCs w:val="26"/>
          <w:lang w:val="fr-FR"/>
        </w:rPr>
        <w:t>n</w:t>
      </w:r>
      <w:r w:rsidRPr="00B5725C">
        <w:rPr>
          <w:rFonts w:eastAsia="Arial"/>
          <w:sz w:val="26"/>
          <w:szCs w:val="26"/>
          <w:lang w:val="fr-FR"/>
        </w:rPr>
        <w:t>,</w:t>
      </w:r>
    </w:p>
    <w:p w14:paraId="67D01C2C" w14:textId="3BD66BC6" w:rsidR="005D7576" w:rsidRPr="00B5725C" w:rsidRDefault="0017165D" w:rsidP="009153FE">
      <w:pPr>
        <w:widowControl w:val="0"/>
        <w:jc w:val="both"/>
        <w:rPr>
          <w:rFonts w:eastAsia="Arial"/>
          <w:sz w:val="26"/>
          <w:szCs w:val="26"/>
          <w:lang w:val="vi-VN"/>
        </w:rPr>
      </w:pPr>
      <w:r w:rsidRPr="00B5725C">
        <w:rPr>
          <w:rFonts w:eastAsia="Arial"/>
          <w:sz w:val="26"/>
          <w:szCs w:val="26"/>
          <w:u w:val="thick" w:color="000000"/>
          <w:lang w:val="fr-FR"/>
        </w:rPr>
        <w:t>c)</w:t>
      </w:r>
      <w:r w:rsidRPr="00B5725C">
        <w:rPr>
          <w:rFonts w:eastAsia="Arial"/>
          <w:spacing w:val="70"/>
          <w:sz w:val="26"/>
          <w:szCs w:val="26"/>
          <w:lang w:val="fr-FR"/>
        </w:rPr>
        <w:t xml:space="preserve"> </w:t>
      </w: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à</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g</w:t>
      </w:r>
      <w:r w:rsidRPr="00B5725C">
        <w:rPr>
          <w:rFonts w:eastAsia="Arial"/>
          <w:sz w:val="26"/>
          <w:szCs w:val="26"/>
          <w:lang w:val="fr-FR"/>
        </w:rPr>
        <w:t xml:space="preserve">ạt </w:t>
      </w:r>
      <w:r w:rsidR="007721E0" w:rsidRPr="00B5725C">
        <w:rPr>
          <w:rFonts w:eastAsia="Arial"/>
          <w:sz w:val="26"/>
          <w:szCs w:val="26"/>
          <w:lang w:val="vi-VN"/>
        </w:rPr>
        <w:t xml:space="preserve">                                           </w:t>
      </w:r>
    </w:p>
    <w:p w14:paraId="0B62A143" w14:textId="44061B76" w:rsidR="0017165D" w:rsidRPr="00B5725C" w:rsidRDefault="0017165D" w:rsidP="009153FE">
      <w:pPr>
        <w:widowControl w:val="0"/>
        <w:jc w:val="both"/>
        <w:rPr>
          <w:rFonts w:eastAsia="Arial"/>
          <w:sz w:val="26"/>
          <w:szCs w:val="26"/>
          <w:lang w:val="fr-FR"/>
        </w:rPr>
      </w:pPr>
      <w:r w:rsidRPr="00B5725C">
        <w:rPr>
          <w:rFonts w:eastAsia="Arial"/>
          <w:sz w:val="26"/>
          <w:szCs w:val="26"/>
          <w:lang w:val="fr-FR"/>
        </w:rPr>
        <w:t>d)</w:t>
      </w:r>
      <w:r w:rsidRPr="00B5725C">
        <w:rPr>
          <w:rFonts w:eastAsia="Arial"/>
          <w:spacing w:val="56"/>
          <w:sz w:val="26"/>
          <w:szCs w:val="26"/>
          <w:lang w:val="fr-FR"/>
        </w:rPr>
        <w:t xml:space="preserve"> </w:t>
      </w:r>
      <w:r w:rsidR="007721E0" w:rsidRPr="00B5725C">
        <w:rPr>
          <w:rFonts w:eastAsia="Arial"/>
          <w:sz w:val="26"/>
          <w:szCs w:val="26"/>
          <w:lang w:val="fr-FR"/>
        </w:rPr>
        <w:t>bánh</w:t>
      </w:r>
      <w:r w:rsidR="007721E0" w:rsidRPr="00B5725C">
        <w:rPr>
          <w:rFonts w:eastAsia="Arial"/>
          <w:spacing w:val="-6"/>
          <w:sz w:val="26"/>
          <w:szCs w:val="26"/>
          <w:lang w:val="fr-FR"/>
        </w:rPr>
        <w:t xml:space="preserve"> </w:t>
      </w:r>
      <w:r w:rsidR="007721E0" w:rsidRPr="00B5725C">
        <w:rPr>
          <w:rFonts w:eastAsia="Arial"/>
          <w:sz w:val="26"/>
          <w:szCs w:val="26"/>
          <w:lang w:val="fr-FR"/>
        </w:rPr>
        <w:t>r</w:t>
      </w:r>
      <w:r w:rsidR="007721E0" w:rsidRPr="00B5725C">
        <w:rPr>
          <w:rFonts w:eastAsia="Arial"/>
          <w:spacing w:val="5"/>
          <w:sz w:val="26"/>
          <w:szCs w:val="26"/>
          <w:lang w:val="fr-FR"/>
        </w:rPr>
        <w:t>ă</w:t>
      </w:r>
      <w:r w:rsidR="007721E0" w:rsidRPr="00B5725C">
        <w:rPr>
          <w:rFonts w:eastAsia="Arial"/>
          <w:spacing w:val="-5"/>
          <w:sz w:val="26"/>
          <w:szCs w:val="26"/>
          <w:lang w:val="fr-FR"/>
        </w:rPr>
        <w:t>n</w:t>
      </w:r>
      <w:r w:rsidR="007721E0" w:rsidRPr="00B5725C">
        <w:rPr>
          <w:rFonts w:eastAsia="Arial"/>
          <w:sz w:val="26"/>
          <w:szCs w:val="26"/>
          <w:lang w:val="fr-FR"/>
        </w:rPr>
        <w:t>g</w:t>
      </w:r>
      <w:r w:rsidR="007721E0" w:rsidRPr="00B5725C">
        <w:rPr>
          <w:rFonts w:eastAsia="Arial"/>
          <w:spacing w:val="-5"/>
          <w:sz w:val="26"/>
          <w:szCs w:val="26"/>
          <w:lang w:val="fr-FR"/>
        </w:rPr>
        <w:t xml:space="preserve"> </w:t>
      </w:r>
      <w:r w:rsidR="007721E0" w:rsidRPr="00B5725C">
        <w:rPr>
          <w:rFonts w:eastAsia="Arial"/>
          <w:sz w:val="26"/>
          <w:szCs w:val="26"/>
          <w:lang w:val="fr-FR"/>
        </w:rPr>
        <w:t>di</w:t>
      </w:r>
      <w:r w:rsidR="007721E0" w:rsidRPr="00B5725C">
        <w:rPr>
          <w:rFonts w:eastAsia="Arial"/>
          <w:spacing w:val="3"/>
          <w:sz w:val="26"/>
          <w:szCs w:val="26"/>
          <w:lang w:val="fr-FR"/>
        </w:rPr>
        <w:t xml:space="preserve"> </w:t>
      </w:r>
      <w:r w:rsidR="007721E0" w:rsidRPr="00B5725C">
        <w:rPr>
          <w:rFonts w:eastAsia="Arial"/>
          <w:sz w:val="26"/>
          <w:szCs w:val="26"/>
          <w:lang w:val="fr-FR"/>
        </w:rPr>
        <w:t>tr</w:t>
      </w:r>
      <w:r w:rsidR="007721E0" w:rsidRPr="00B5725C">
        <w:rPr>
          <w:rFonts w:eastAsia="Arial"/>
          <w:spacing w:val="-1"/>
          <w:sz w:val="26"/>
          <w:szCs w:val="26"/>
          <w:lang w:val="fr-FR"/>
        </w:rPr>
        <w:t>ư</w:t>
      </w:r>
      <w:r w:rsidR="007721E0" w:rsidRPr="00B5725C">
        <w:rPr>
          <w:rFonts w:eastAsia="Arial"/>
          <w:spacing w:val="-2"/>
          <w:sz w:val="26"/>
          <w:szCs w:val="26"/>
          <w:lang w:val="fr-FR"/>
        </w:rPr>
        <w:t>ợ</w:t>
      </w:r>
      <w:r w:rsidR="007721E0" w:rsidRPr="00B5725C">
        <w:rPr>
          <w:rFonts w:eastAsia="Arial"/>
          <w:sz w:val="26"/>
          <w:szCs w:val="26"/>
          <w:lang w:val="fr-FR"/>
        </w:rPr>
        <w:t>t</w:t>
      </w:r>
    </w:p>
    <w:p w14:paraId="63760FF7" w14:textId="72E0F6D1" w:rsidR="007721E0" w:rsidRPr="00B5725C" w:rsidRDefault="007721E0" w:rsidP="009153FE">
      <w:pPr>
        <w:widowControl w:val="0"/>
        <w:jc w:val="both"/>
        <w:rPr>
          <w:rFonts w:eastAsia="Arial"/>
          <w:sz w:val="26"/>
          <w:szCs w:val="26"/>
          <w:lang w:val="fr-FR"/>
        </w:rPr>
      </w:pPr>
    </w:p>
    <w:p w14:paraId="3B69B4A0" w14:textId="77777777" w:rsidR="007721E0" w:rsidRPr="00B5725C" w:rsidRDefault="007721E0" w:rsidP="009153FE">
      <w:pPr>
        <w:widowControl w:val="0"/>
        <w:jc w:val="both"/>
        <w:rPr>
          <w:rFonts w:eastAsia="Arial"/>
          <w:sz w:val="26"/>
          <w:szCs w:val="26"/>
          <w:lang w:val="fr-FR"/>
        </w:rPr>
      </w:pPr>
    </w:p>
    <w:p w14:paraId="5FCD6EE7" w14:textId="77777777" w:rsidR="007721E0" w:rsidRPr="00B5725C" w:rsidRDefault="007721E0" w:rsidP="009153FE">
      <w:pPr>
        <w:widowControl w:val="0"/>
        <w:jc w:val="both"/>
        <w:rPr>
          <w:rFonts w:eastAsia="Arial"/>
          <w:sz w:val="26"/>
          <w:szCs w:val="26"/>
          <w:lang w:val="fr-FR"/>
        </w:rPr>
      </w:pPr>
    </w:p>
    <w:p w14:paraId="61D12D40" w14:textId="08A482B2" w:rsidR="00FF396F" w:rsidRPr="00B5725C" w:rsidRDefault="007721E0" w:rsidP="009153FE">
      <w:pPr>
        <w:widowControl w:val="0"/>
        <w:jc w:val="both"/>
        <w:rPr>
          <w:rFonts w:eastAsia="Arial"/>
          <w:sz w:val="26"/>
          <w:szCs w:val="26"/>
          <w:lang w:val="fr-FR"/>
        </w:rPr>
      </w:pPr>
      <w:r w:rsidRPr="00B5725C">
        <w:rPr>
          <w:rFonts w:eastAsia="Arial"/>
          <w:noProof/>
          <w:w w:val="99"/>
          <w:sz w:val="26"/>
          <w:szCs w:val="26"/>
          <w:lang w:val="vi-VN"/>
        </w:rPr>
        <w:lastRenderedPageBreak/>
        <w:drawing>
          <wp:anchor distT="0" distB="0" distL="114300" distR="114300" simplePos="0" relativeHeight="251708416" behindDoc="0" locked="0" layoutInCell="1" allowOverlap="1" wp14:anchorId="57B5EDC1" wp14:editId="6B06976A">
            <wp:simplePos x="0" y="0"/>
            <wp:positionH relativeFrom="column">
              <wp:posOffset>4055214</wp:posOffset>
            </wp:positionH>
            <wp:positionV relativeFrom="paragraph">
              <wp:posOffset>3080</wp:posOffset>
            </wp:positionV>
            <wp:extent cx="1753870" cy="167894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53870" cy="1678940"/>
                    </a:xfrm>
                    <a:prstGeom prst="rect">
                      <a:avLst/>
                    </a:prstGeom>
                    <a:noFill/>
                    <a:ln>
                      <a:noFill/>
                    </a:ln>
                  </pic:spPr>
                </pic:pic>
              </a:graphicData>
            </a:graphic>
          </wp:anchor>
        </w:drawing>
      </w:r>
      <w:r w:rsidR="009153FE" w:rsidRPr="00B5725C">
        <w:rPr>
          <w:rFonts w:eastAsia="Arial"/>
          <w:b/>
          <w:sz w:val="26"/>
          <w:szCs w:val="26"/>
          <w:lang w:val="fr-FR"/>
        </w:rPr>
        <w:t xml:space="preserve">Câu </w:t>
      </w:r>
      <w:r w:rsidR="0017165D" w:rsidRPr="00B5725C">
        <w:rPr>
          <w:rFonts w:eastAsia="Arial"/>
          <w:sz w:val="26"/>
          <w:szCs w:val="26"/>
          <w:lang w:val="fr-FR"/>
        </w:rPr>
        <w:t>21:</w:t>
      </w:r>
      <w:r w:rsidR="0017165D" w:rsidRPr="00B5725C">
        <w:rPr>
          <w:rFonts w:eastAsia="Arial"/>
          <w:spacing w:val="-3"/>
          <w:sz w:val="26"/>
          <w:szCs w:val="26"/>
          <w:lang w:val="fr-FR"/>
        </w:rPr>
        <w:t xml:space="preserve"> </w:t>
      </w:r>
      <w:r w:rsidR="0017165D" w:rsidRPr="00B5725C">
        <w:rPr>
          <w:rFonts w:eastAsia="Arial"/>
          <w:sz w:val="26"/>
          <w:szCs w:val="26"/>
          <w:lang w:val="fr-FR"/>
        </w:rPr>
        <w:t>H</w:t>
      </w:r>
      <w:r w:rsidR="0017165D" w:rsidRPr="00B5725C">
        <w:rPr>
          <w:rFonts w:eastAsia="Arial"/>
          <w:spacing w:val="5"/>
          <w:sz w:val="26"/>
          <w:szCs w:val="26"/>
          <w:lang w:val="fr-FR"/>
        </w:rPr>
        <w:t>ì</w:t>
      </w:r>
      <w:r w:rsidR="0017165D" w:rsidRPr="00B5725C">
        <w:rPr>
          <w:rFonts w:eastAsia="Arial"/>
          <w:sz w:val="26"/>
          <w:szCs w:val="26"/>
          <w:lang w:val="fr-FR"/>
        </w:rPr>
        <w:t>nh</w:t>
      </w:r>
      <w:r w:rsidR="0017165D" w:rsidRPr="00B5725C">
        <w:rPr>
          <w:rFonts w:eastAsia="Arial"/>
          <w:spacing w:val="-10"/>
          <w:sz w:val="26"/>
          <w:szCs w:val="26"/>
          <w:lang w:val="fr-FR"/>
        </w:rPr>
        <w:t xml:space="preserve"> </w:t>
      </w:r>
      <w:r w:rsidR="0017165D" w:rsidRPr="00B5725C">
        <w:rPr>
          <w:rFonts w:eastAsia="Arial"/>
          <w:sz w:val="26"/>
          <w:szCs w:val="26"/>
          <w:lang w:val="fr-FR"/>
        </w:rPr>
        <w:t>vẽ</w:t>
      </w:r>
      <w:r w:rsidR="0017165D" w:rsidRPr="00B5725C">
        <w:rPr>
          <w:rFonts w:eastAsia="Arial"/>
          <w:spacing w:val="2"/>
          <w:sz w:val="26"/>
          <w:szCs w:val="26"/>
          <w:lang w:val="fr-FR"/>
        </w:rPr>
        <w:t xml:space="preserve"> </w:t>
      </w:r>
      <w:r w:rsidR="0017165D" w:rsidRPr="00B5725C">
        <w:rPr>
          <w:rFonts w:eastAsia="Arial"/>
          <w:sz w:val="26"/>
          <w:szCs w:val="26"/>
          <w:lang w:val="fr-FR"/>
        </w:rPr>
        <w:t>b</w:t>
      </w:r>
      <w:r w:rsidR="0017165D" w:rsidRPr="00B5725C">
        <w:rPr>
          <w:rFonts w:eastAsia="Arial"/>
          <w:spacing w:val="5"/>
          <w:sz w:val="26"/>
          <w:szCs w:val="26"/>
          <w:lang w:val="fr-FR"/>
        </w:rPr>
        <w:t>ê</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r w:rsidR="0017165D" w:rsidRPr="00B5725C">
        <w:rPr>
          <w:rFonts w:eastAsia="Arial"/>
          <w:spacing w:val="-2"/>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9"/>
          <w:sz w:val="26"/>
          <w:szCs w:val="26"/>
          <w:lang w:val="fr-FR"/>
        </w:rPr>
        <w:t xml:space="preserve"> </w:t>
      </w:r>
      <w:r w:rsidR="0017165D" w:rsidRPr="00B5725C">
        <w:rPr>
          <w:rFonts w:eastAsia="Arial"/>
          <w:sz w:val="26"/>
          <w:szCs w:val="26"/>
          <w:lang w:val="fr-FR"/>
        </w:rPr>
        <w:t>t</w:t>
      </w:r>
      <w:r w:rsidR="0017165D" w:rsidRPr="00B5725C">
        <w:rPr>
          <w:rFonts w:eastAsia="Arial"/>
          <w:spacing w:val="5"/>
          <w:sz w:val="26"/>
          <w:szCs w:val="26"/>
          <w:lang w:val="fr-FR"/>
        </w:rPr>
        <w:t>r</w:t>
      </w:r>
      <w:r w:rsidR="0017165D" w:rsidRPr="00B5725C">
        <w:rPr>
          <w:rFonts w:eastAsia="Arial"/>
          <w:spacing w:val="-5"/>
          <w:sz w:val="26"/>
          <w:szCs w:val="26"/>
          <w:lang w:val="fr-FR"/>
        </w:rPr>
        <w:t>u</w:t>
      </w:r>
      <w:r w:rsidR="0017165D" w:rsidRPr="00B5725C">
        <w:rPr>
          <w:rFonts w:eastAsia="Arial"/>
          <w:sz w:val="26"/>
          <w:szCs w:val="26"/>
          <w:lang w:val="fr-FR"/>
        </w:rPr>
        <w:t>y</w:t>
      </w:r>
      <w:r w:rsidR="0017165D" w:rsidRPr="00B5725C">
        <w:rPr>
          <w:rFonts w:eastAsia="Arial"/>
          <w:spacing w:val="5"/>
          <w:sz w:val="26"/>
          <w:szCs w:val="26"/>
          <w:lang w:val="fr-FR"/>
        </w:rPr>
        <w:t>ề</w:t>
      </w:r>
      <w:r w:rsidR="0017165D" w:rsidRPr="00B5725C">
        <w:rPr>
          <w:rFonts w:eastAsia="Arial"/>
          <w:sz w:val="26"/>
          <w:szCs w:val="26"/>
          <w:lang w:val="fr-FR"/>
        </w:rPr>
        <w:t>n</w:t>
      </w:r>
      <w:r w:rsidR="009153FE" w:rsidRPr="00B5725C">
        <w:rPr>
          <w:rFonts w:eastAsia="Arial"/>
          <w:b/>
          <w:sz w:val="26"/>
          <w:szCs w:val="26"/>
          <w:lang w:val="fr-FR"/>
        </w:rPr>
        <w:t xml:space="preserve"> </w:t>
      </w:r>
      <w:r w:rsidR="0017165D" w:rsidRPr="00B5725C">
        <w:rPr>
          <w:rFonts w:eastAsia="Arial"/>
          <w:sz w:val="26"/>
          <w:szCs w:val="26"/>
          <w:lang w:val="fr-FR"/>
        </w:rPr>
        <w:t>dẫn</w:t>
      </w:r>
      <w:r w:rsidR="0017165D" w:rsidRPr="00B5725C">
        <w:rPr>
          <w:rFonts w:eastAsia="Arial"/>
          <w:spacing w:val="-4"/>
          <w:sz w:val="26"/>
          <w:szCs w:val="26"/>
          <w:lang w:val="fr-FR"/>
        </w:rPr>
        <w:t xml:space="preserve"> </w:t>
      </w:r>
      <w:r w:rsidR="00EC3814" w:rsidRPr="00B5725C">
        <w:rPr>
          <w:rFonts w:eastAsia="Arial"/>
          <w:sz w:val="26"/>
          <w:szCs w:val="26"/>
          <w:lang w:val="fr-FR"/>
        </w:rPr>
        <w:t>đ</w:t>
      </w:r>
      <w:r w:rsidR="0017165D" w:rsidRPr="00B5725C">
        <w:rPr>
          <w:rFonts w:eastAsia="Arial"/>
          <w:sz w:val="26"/>
          <w:szCs w:val="26"/>
          <w:lang w:val="fr-FR"/>
        </w:rPr>
        <w:t>ảo</w:t>
      </w:r>
      <w:r w:rsidR="0017165D" w:rsidRPr="00B5725C">
        <w:rPr>
          <w:rFonts w:eastAsia="Arial"/>
          <w:spacing w:val="-4"/>
          <w:sz w:val="26"/>
          <w:szCs w:val="26"/>
          <w:lang w:val="fr-FR"/>
        </w:rPr>
        <w:t xml:space="preserve"> </w:t>
      </w:r>
      <w:r w:rsidR="0017165D" w:rsidRPr="00B5725C">
        <w:rPr>
          <w:rFonts w:eastAsia="Arial"/>
          <w:spacing w:val="5"/>
          <w:sz w:val="26"/>
          <w:szCs w:val="26"/>
          <w:lang w:val="fr-FR"/>
        </w:rPr>
        <w:t>c</w:t>
      </w:r>
      <w:r w:rsidR="0017165D" w:rsidRPr="00B5725C">
        <w:rPr>
          <w:rFonts w:eastAsia="Arial"/>
          <w:spacing w:val="-5"/>
          <w:sz w:val="26"/>
          <w:szCs w:val="26"/>
          <w:lang w:val="fr-FR"/>
        </w:rPr>
        <w:t>h</w:t>
      </w:r>
      <w:r w:rsidR="0017165D" w:rsidRPr="00B5725C">
        <w:rPr>
          <w:rFonts w:eastAsia="Arial"/>
          <w:spacing w:val="5"/>
          <w:sz w:val="26"/>
          <w:szCs w:val="26"/>
          <w:lang w:val="fr-FR"/>
        </w:rPr>
        <w:t>i</w:t>
      </w:r>
      <w:r w:rsidR="0017165D" w:rsidRPr="00B5725C">
        <w:rPr>
          <w:rFonts w:eastAsia="Arial"/>
          <w:sz w:val="26"/>
          <w:szCs w:val="26"/>
          <w:lang w:val="fr-FR"/>
        </w:rPr>
        <w:t>ều</w:t>
      </w:r>
    </w:p>
    <w:p w14:paraId="30C1ED02" w14:textId="4AD5D6F6" w:rsidR="0017165D" w:rsidRPr="00B5725C" w:rsidRDefault="0017165D" w:rsidP="005D7576">
      <w:pPr>
        <w:pStyle w:val="ListParagraph"/>
        <w:widowControl w:val="0"/>
        <w:numPr>
          <w:ilvl w:val="0"/>
          <w:numId w:val="117"/>
        </w:numPr>
        <w:jc w:val="both"/>
        <w:rPr>
          <w:rFonts w:eastAsia="Arial"/>
          <w:w w:val="99"/>
          <w:sz w:val="26"/>
          <w:szCs w:val="26"/>
          <w:lang w:val="fr-FR"/>
        </w:rPr>
      </w:pPr>
      <w:r w:rsidRPr="00B5725C">
        <w:rPr>
          <w:rFonts w:eastAsia="Arial"/>
          <w:b/>
          <w:bCs/>
          <w:sz w:val="26"/>
          <w:szCs w:val="26"/>
          <w:u w:val="single"/>
          <w:lang w:val="fr-FR"/>
        </w:rPr>
        <w:t>Kh</w:t>
      </w:r>
      <w:r w:rsidRPr="00B5725C">
        <w:rPr>
          <w:rFonts w:eastAsia="Arial"/>
          <w:b/>
          <w:bCs/>
          <w:spacing w:val="-2"/>
          <w:sz w:val="26"/>
          <w:szCs w:val="26"/>
          <w:u w:val="single"/>
          <w:lang w:val="fr-FR"/>
        </w:rPr>
        <w:t>ớ</w:t>
      </w:r>
      <w:r w:rsidRPr="00B5725C">
        <w:rPr>
          <w:rFonts w:eastAsia="Arial"/>
          <w:b/>
          <w:bCs/>
          <w:sz w:val="26"/>
          <w:szCs w:val="26"/>
          <w:u w:val="single"/>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2"/>
          <w:sz w:val="26"/>
          <w:szCs w:val="26"/>
          <w:lang w:val="fr-FR"/>
        </w:rPr>
        <w:t xml:space="preserve"> </w:t>
      </w:r>
      <w:r w:rsidR="00EC3814" w:rsidRPr="00B5725C">
        <w:rPr>
          <w:rFonts w:eastAsia="Arial"/>
          <w:w w:val="99"/>
          <w:sz w:val="26"/>
          <w:szCs w:val="26"/>
          <w:lang w:val="fr-FR"/>
        </w:rPr>
        <w:t>đ</w:t>
      </w:r>
      <w:r w:rsidRPr="00B5725C">
        <w:rPr>
          <w:rFonts w:eastAsia="Arial"/>
          <w:w w:val="99"/>
          <w:sz w:val="26"/>
          <w:szCs w:val="26"/>
          <w:lang w:val="fr-FR"/>
        </w:rPr>
        <w:t>ĩa</w:t>
      </w:r>
      <w:r w:rsidR="007721E0" w:rsidRPr="00B5725C">
        <w:rPr>
          <w:rFonts w:eastAsia="Arial"/>
          <w:w w:val="99"/>
          <w:sz w:val="26"/>
          <w:szCs w:val="26"/>
          <w:lang w:val="vi-VN"/>
        </w:rPr>
        <w:t xml:space="preserve">                                              </w:t>
      </w:r>
    </w:p>
    <w:p w14:paraId="6FD6D1F6" w14:textId="1F41C600" w:rsidR="007721E0" w:rsidRPr="00B5725C" w:rsidRDefault="007721E0" w:rsidP="005D7576">
      <w:pPr>
        <w:pStyle w:val="ListParagraph"/>
        <w:widowControl w:val="0"/>
        <w:numPr>
          <w:ilvl w:val="0"/>
          <w:numId w:val="117"/>
        </w:numPr>
        <w:jc w:val="both"/>
        <w:rPr>
          <w:rFonts w:eastAsia="Arial"/>
          <w:w w:val="99"/>
          <w:sz w:val="26"/>
          <w:szCs w:val="26"/>
          <w:lang w:val="fr-FR"/>
        </w:rPr>
      </w:pPr>
      <w:r w:rsidRPr="00B5725C">
        <w:rPr>
          <w:rFonts w:eastAsia="Arial"/>
          <w:sz w:val="26"/>
          <w:szCs w:val="26"/>
          <w:lang w:val="fr-FR"/>
        </w:rPr>
        <w:t>bánh</w:t>
      </w:r>
      <w:r w:rsidRPr="00B5725C">
        <w:rPr>
          <w:rFonts w:eastAsia="Arial"/>
          <w:spacing w:val="-6"/>
          <w:sz w:val="26"/>
          <w:szCs w:val="26"/>
          <w:lang w:val="fr-FR"/>
        </w:rPr>
        <w:t xml:space="preserve"> </w:t>
      </w:r>
      <w:r w:rsidRPr="00B5725C">
        <w:rPr>
          <w:rFonts w:eastAsia="Arial"/>
          <w:sz w:val="26"/>
          <w:szCs w:val="26"/>
          <w:lang w:val="fr-FR"/>
        </w:rPr>
        <w:t>r</w:t>
      </w:r>
      <w:r w:rsidRPr="00B5725C">
        <w:rPr>
          <w:rFonts w:eastAsia="Arial"/>
          <w:spacing w:val="5"/>
          <w:sz w:val="26"/>
          <w:szCs w:val="26"/>
          <w:lang w:val="fr-FR"/>
        </w:rPr>
        <w:t>ă</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ô</w:t>
      </w:r>
      <w:r w:rsidRPr="00B5725C">
        <w:rPr>
          <w:rFonts w:eastAsia="Arial"/>
          <w:spacing w:val="-5"/>
          <w:sz w:val="26"/>
          <w:szCs w:val="26"/>
          <w:lang w:val="fr-FR"/>
        </w:rPr>
        <w:t>n</w:t>
      </w:r>
    </w:p>
    <w:p w14:paraId="2C27739E" w14:textId="77777777" w:rsidR="007721E0" w:rsidRPr="00B5725C" w:rsidRDefault="007721E0" w:rsidP="005D7576">
      <w:pPr>
        <w:pStyle w:val="ListParagraph"/>
        <w:widowControl w:val="0"/>
        <w:numPr>
          <w:ilvl w:val="0"/>
          <w:numId w:val="117"/>
        </w:numPr>
        <w:jc w:val="both"/>
        <w:rPr>
          <w:rFonts w:eastAsia="Arial"/>
          <w:w w:val="99"/>
          <w:sz w:val="26"/>
          <w:szCs w:val="26"/>
          <w:lang w:val="fr-FR"/>
        </w:rPr>
      </w:pP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c</w:t>
      </w:r>
      <w:r w:rsidRPr="00B5725C">
        <w:rPr>
          <w:rFonts w:eastAsia="Arial"/>
          <w:spacing w:val="5"/>
          <w:sz w:val="26"/>
          <w:szCs w:val="26"/>
          <w:lang w:val="fr-FR"/>
        </w:rPr>
        <w:t>à</w:t>
      </w:r>
      <w:r w:rsidRPr="00B5725C">
        <w:rPr>
          <w:rFonts w:eastAsia="Arial"/>
          <w:spacing w:val="-5"/>
          <w:sz w:val="26"/>
          <w:szCs w:val="26"/>
          <w:lang w:val="fr-FR"/>
        </w:rPr>
        <w:t>n</w:t>
      </w:r>
      <w:r w:rsidRPr="00B5725C">
        <w:rPr>
          <w:rFonts w:eastAsia="Arial"/>
          <w:sz w:val="26"/>
          <w:szCs w:val="26"/>
          <w:lang w:val="fr-FR"/>
        </w:rPr>
        <w:t>g</w:t>
      </w:r>
      <w:r w:rsidRPr="00B5725C">
        <w:rPr>
          <w:rFonts w:eastAsia="Arial"/>
          <w:spacing w:val="-6"/>
          <w:sz w:val="26"/>
          <w:szCs w:val="26"/>
          <w:lang w:val="fr-FR"/>
        </w:rPr>
        <w:t xml:space="preserve"> </w:t>
      </w:r>
      <w:r w:rsidRPr="00B5725C">
        <w:rPr>
          <w:rFonts w:eastAsia="Arial"/>
          <w:spacing w:val="5"/>
          <w:sz w:val="26"/>
          <w:szCs w:val="26"/>
          <w:lang w:val="fr-FR"/>
        </w:rPr>
        <w:t>g</w:t>
      </w:r>
      <w:r w:rsidRPr="00B5725C">
        <w:rPr>
          <w:rFonts w:eastAsia="Arial"/>
          <w:sz w:val="26"/>
          <w:szCs w:val="26"/>
          <w:lang w:val="fr-FR"/>
        </w:rPr>
        <w:t xml:space="preserve">ạt </w:t>
      </w:r>
      <w:r w:rsidRPr="00B5725C">
        <w:rPr>
          <w:rFonts w:eastAsia="Arial"/>
          <w:sz w:val="26"/>
          <w:szCs w:val="26"/>
          <w:lang w:val="vi-VN"/>
        </w:rPr>
        <w:t xml:space="preserve">                                           </w:t>
      </w:r>
    </w:p>
    <w:p w14:paraId="5F3C609A" w14:textId="5B10BCCA" w:rsidR="005D7576" w:rsidRPr="00B5725C" w:rsidRDefault="005D7576" w:rsidP="005D7576">
      <w:pPr>
        <w:pStyle w:val="ListParagraph"/>
        <w:widowControl w:val="0"/>
        <w:numPr>
          <w:ilvl w:val="0"/>
          <w:numId w:val="117"/>
        </w:numPr>
        <w:jc w:val="both"/>
        <w:rPr>
          <w:rFonts w:eastAsia="Arial"/>
          <w:w w:val="99"/>
          <w:sz w:val="26"/>
          <w:szCs w:val="26"/>
          <w:lang w:val="fr-FR"/>
        </w:rPr>
      </w:pPr>
      <w:r w:rsidRPr="00B5725C">
        <w:rPr>
          <w:rFonts w:eastAsia="Arial"/>
          <w:sz w:val="26"/>
          <w:szCs w:val="26"/>
          <w:lang w:val="fr-FR"/>
        </w:rPr>
        <w:t>Kh</w:t>
      </w:r>
      <w:r w:rsidRPr="00B5725C">
        <w:rPr>
          <w:rFonts w:eastAsia="Arial"/>
          <w:spacing w:val="-2"/>
          <w:sz w:val="26"/>
          <w:szCs w:val="26"/>
          <w:lang w:val="fr-FR"/>
        </w:rPr>
        <w:t>ớ</w:t>
      </w:r>
      <w:r w:rsidRPr="00B5725C">
        <w:rPr>
          <w:rFonts w:eastAsia="Arial"/>
          <w:sz w:val="26"/>
          <w:szCs w:val="26"/>
          <w:lang w:val="fr-FR"/>
        </w:rPr>
        <w:t>p</w:t>
      </w:r>
      <w:r w:rsidRPr="00B5725C">
        <w:rPr>
          <w:rFonts w:eastAsia="Arial"/>
          <w:spacing w:val="-6"/>
          <w:sz w:val="26"/>
          <w:szCs w:val="26"/>
          <w:lang w:val="fr-FR"/>
        </w:rPr>
        <w:t xml:space="preserve"> </w:t>
      </w:r>
      <w:r w:rsidRPr="00B5725C">
        <w:rPr>
          <w:rFonts w:eastAsia="Arial"/>
          <w:spacing w:val="5"/>
          <w:sz w:val="26"/>
          <w:szCs w:val="26"/>
          <w:lang w:val="fr-FR"/>
        </w:rPr>
        <w:t>l</w:t>
      </w:r>
      <w:r w:rsidRPr="00B5725C">
        <w:rPr>
          <w:rFonts w:eastAsia="Arial"/>
          <w:sz w:val="26"/>
          <w:szCs w:val="26"/>
          <w:lang w:val="fr-FR"/>
        </w:rPr>
        <w:t>y</w:t>
      </w:r>
      <w:r w:rsidRPr="00B5725C">
        <w:rPr>
          <w:rFonts w:eastAsia="Arial"/>
          <w:spacing w:val="-2"/>
          <w:sz w:val="26"/>
          <w:szCs w:val="26"/>
          <w:lang w:val="fr-FR"/>
        </w:rPr>
        <w:t xml:space="preserve"> </w:t>
      </w:r>
      <w:r w:rsidRPr="00B5725C">
        <w:rPr>
          <w:rFonts w:eastAsia="Arial"/>
          <w:sz w:val="26"/>
          <w:szCs w:val="26"/>
          <w:lang w:val="fr-FR"/>
        </w:rPr>
        <w:t>h</w:t>
      </w:r>
      <w:r w:rsidRPr="00B5725C">
        <w:rPr>
          <w:rFonts w:eastAsia="Arial"/>
          <w:spacing w:val="-2"/>
          <w:sz w:val="26"/>
          <w:szCs w:val="26"/>
          <w:lang w:val="fr-FR"/>
        </w:rPr>
        <w:t>ợ</w:t>
      </w:r>
      <w:r w:rsidRPr="00B5725C">
        <w:rPr>
          <w:rFonts w:eastAsia="Arial"/>
          <w:sz w:val="26"/>
          <w:szCs w:val="26"/>
          <w:lang w:val="fr-FR"/>
        </w:rPr>
        <w:t>p</w:t>
      </w:r>
      <w:r w:rsidRPr="00B5725C">
        <w:rPr>
          <w:rFonts w:eastAsia="Arial"/>
          <w:spacing w:val="-5"/>
          <w:sz w:val="26"/>
          <w:szCs w:val="26"/>
          <w:lang w:val="fr-FR"/>
        </w:rPr>
        <w:t xml:space="preserve"> </w:t>
      </w:r>
      <w:r w:rsidRPr="00B5725C">
        <w:rPr>
          <w:rFonts w:eastAsia="Arial"/>
          <w:sz w:val="26"/>
          <w:szCs w:val="26"/>
          <w:lang w:val="fr-FR"/>
        </w:rPr>
        <w:t>ma</w:t>
      </w:r>
      <w:r w:rsidRPr="00B5725C">
        <w:rPr>
          <w:rFonts w:eastAsia="Arial"/>
          <w:spacing w:val="-4"/>
          <w:sz w:val="26"/>
          <w:szCs w:val="26"/>
          <w:lang w:val="fr-FR"/>
        </w:rPr>
        <w:t xml:space="preserve"> </w:t>
      </w:r>
      <w:r w:rsidRPr="00B5725C">
        <w:rPr>
          <w:rFonts w:eastAsia="Arial"/>
          <w:sz w:val="26"/>
          <w:szCs w:val="26"/>
          <w:lang w:val="fr-FR"/>
        </w:rPr>
        <w:t>sát</w:t>
      </w:r>
      <w:r w:rsidRPr="00B5725C">
        <w:rPr>
          <w:rFonts w:eastAsia="Arial"/>
          <w:spacing w:val="2"/>
          <w:sz w:val="26"/>
          <w:szCs w:val="26"/>
          <w:lang w:val="fr-FR"/>
        </w:rPr>
        <w:t xml:space="preserve"> </w:t>
      </w:r>
      <w:r w:rsidRPr="00B5725C">
        <w:rPr>
          <w:rFonts w:eastAsia="Arial"/>
          <w:w w:val="99"/>
          <w:sz w:val="26"/>
          <w:szCs w:val="26"/>
          <w:lang w:val="fr-FR"/>
        </w:rPr>
        <w:t>đĩa</w:t>
      </w:r>
    </w:p>
    <w:p w14:paraId="0E8A28CF" w14:textId="15494FDD" w:rsidR="007721E0" w:rsidRPr="00B5725C" w:rsidRDefault="007721E0" w:rsidP="007721E0">
      <w:pPr>
        <w:widowControl w:val="0"/>
        <w:jc w:val="both"/>
        <w:rPr>
          <w:rFonts w:eastAsia="Arial"/>
          <w:w w:val="99"/>
          <w:sz w:val="26"/>
          <w:szCs w:val="26"/>
          <w:lang w:val="fr-FR"/>
        </w:rPr>
      </w:pPr>
    </w:p>
    <w:p w14:paraId="38899B34" w14:textId="1213E7C8" w:rsidR="007721E0" w:rsidRPr="00B5725C" w:rsidRDefault="007721E0" w:rsidP="007721E0">
      <w:pPr>
        <w:widowControl w:val="0"/>
        <w:jc w:val="both"/>
        <w:rPr>
          <w:rFonts w:eastAsia="Arial"/>
          <w:w w:val="99"/>
          <w:sz w:val="26"/>
          <w:szCs w:val="26"/>
          <w:lang w:val="fr-FR"/>
        </w:rPr>
      </w:pPr>
    </w:p>
    <w:p w14:paraId="20AFA333" w14:textId="0D149035" w:rsidR="007721E0" w:rsidRPr="00B5725C" w:rsidRDefault="007721E0" w:rsidP="007721E0">
      <w:pPr>
        <w:widowControl w:val="0"/>
        <w:jc w:val="both"/>
        <w:rPr>
          <w:rFonts w:eastAsia="Arial"/>
          <w:w w:val="99"/>
          <w:sz w:val="26"/>
          <w:szCs w:val="26"/>
          <w:lang w:val="fr-FR"/>
        </w:rPr>
      </w:pPr>
    </w:p>
    <w:p w14:paraId="64E58D56" w14:textId="77777777" w:rsidR="005D7576" w:rsidRPr="00B5725C" w:rsidRDefault="005D7576" w:rsidP="00413032">
      <w:pPr>
        <w:widowControl w:val="0"/>
        <w:jc w:val="both"/>
        <w:rPr>
          <w:rFonts w:eastAsia="Arial"/>
          <w:sz w:val="26"/>
          <w:szCs w:val="26"/>
          <w:lang w:val="fr-FR"/>
        </w:rPr>
      </w:pPr>
    </w:p>
    <w:p w14:paraId="1AAE29C4" w14:textId="77777777" w:rsidR="00FF396F" w:rsidRPr="00B5725C" w:rsidRDefault="009153FE" w:rsidP="009153FE">
      <w:pPr>
        <w:widowControl w:val="0"/>
        <w:jc w:val="both"/>
        <w:rPr>
          <w:rFonts w:eastAsia="Arial"/>
          <w:sz w:val="26"/>
          <w:szCs w:val="26"/>
          <w:lang w:val="fr-FR"/>
        </w:rPr>
      </w:pPr>
      <w:r w:rsidRPr="00B5725C">
        <w:rPr>
          <w:rFonts w:eastAsia="Arial"/>
          <w:b/>
          <w:sz w:val="26"/>
          <w:szCs w:val="26"/>
          <w:lang w:val="fr-FR"/>
        </w:rPr>
        <w:t xml:space="preserve">Câu </w:t>
      </w:r>
      <w:r w:rsidR="0017165D" w:rsidRPr="00B5725C">
        <w:rPr>
          <w:rFonts w:eastAsia="Arial"/>
          <w:sz w:val="26"/>
          <w:szCs w:val="26"/>
          <w:lang w:val="fr-FR"/>
        </w:rPr>
        <w:t>22</w:t>
      </w:r>
      <w:r w:rsidR="0017165D" w:rsidRPr="00B5725C">
        <w:rPr>
          <w:rFonts w:eastAsia="Arial"/>
          <w:spacing w:val="-3"/>
          <w:sz w:val="26"/>
          <w:szCs w:val="26"/>
          <w:lang w:val="fr-FR"/>
        </w:rPr>
        <w:t xml:space="preserve"> </w:t>
      </w:r>
      <w:r w:rsidR="0017165D" w:rsidRPr="00B5725C">
        <w:rPr>
          <w:rFonts w:eastAsia="Arial"/>
          <w:sz w:val="26"/>
          <w:szCs w:val="26"/>
          <w:lang w:val="fr-FR"/>
        </w:rPr>
        <w:t>: Dự</w:t>
      </w:r>
      <w:r w:rsidR="0017165D" w:rsidRPr="00B5725C">
        <w:rPr>
          <w:rFonts w:eastAsia="Arial"/>
          <w:spacing w:val="-5"/>
          <w:sz w:val="26"/>
          <w:szCs w:val="26"/>
          <w:lang w:val="fr-FR"/>
        </w:rPr>
        <w:t xml:space="preserve"> </w:t>
      </w:r>
      <w:r w:rsidR="00EC3814" w:rsidRPr="00B5725C">
        <w:rPr>
          <w:rFonts w:eastAsia="Arial"/>
          <w:sz w:val="26"/>
          <w:szCs w:val="26"/>
          <w:lang w:val="fr-FR"/>
        </w:rPr>
        <w:t>đ</w:t>
      </w:r>
      <w:r w:rsidR="0017165D" w:rsidRPr="00B5725C">
        <w:rPr>
          <w:rFonts w:eastAsia="Arial"/>
          <w:spacing w:val="5"/>
          <w:sz w:val="26"/>
          <w:szCs w:val="26"/>
          <w:lang w:val="fr-FR"/>
        </w:rPr>
        <w:t>oá</w:t>
      </w:r>
      <w:r w:rsidR="0017165D" w:rsidRPr="00B5725C">
        <w:rPr>
          <w:rFonts w:eastAsia="Arial"/>
          <w:sz w:val="26"/>
          <w:szCs w:val="26"/>
          <w:lang w:val="fr-FR"/>
        </w:rPr>
        <w:t>n</w:t>
      </w:r>
      <w:r w:rsidR="0017165D" w:rsidRPr="00B5725C">
        <w:rPr>
          <w:rFonts w:eastAsia="Arial"/>
          <w:spacing w:val="-6"/>
          <w:sz w:val="26"/>
          <w:szCs w:val="26"/>
          <w:lang w:val="fr-FR"/>
        </w:rPr>
        <w:t xml:space="preserve"> </w:t>
      </w:r>
      <w:r w:rsidR="0017165D" w:rsidRPr="00B5725C">
        <w:rPr>
          <w:rFonts w:eastAsia="Arial"/>
          <w:spacing w:val="-5"/>
          <w:sz w:val="26"/>
          <w:szCs w:val="26"/>
          <w:lang w:val="fr-FR"/>
        </w:rPr>
        <w:t>h</w:t>
      </w:r>
      <w:r w:rsidR="0017165D" w:rsidRPr="00B5725C">
        <w:rPr>
          <w:rFonts w:eastAsia="Arial"/>
          <w:sz w:val="26"/>
          <w:szCs w:val="26"/>
          <w:lang w:val="fr-FR"/>
        </w:rPr>
        <w:t>ư</w:t>
      </w:r>
      <w:r w:rsidR="0017165D" w:rsidRPr="00B5725C">
        <w:rPr>
          <w:rFonts w:eastAsia="Arial"/>
          <w:spacing w:val="1"/>
          <w:sz w:val="26"/>
          <w:szCs w:val="26"/>
          <w:lang w:val="fr-FR"/>
        </w:rPr>
        <w:t xml:space="preserve"> </w:t>
      </w:r>
      <w:r w:rsidR="0017165D" w:rsidRPr="00B5725C">
        <w:rPr>
          <w:rFonts w:eastAsia="Arial"/>
          <w:spacing w:val="-5"/>
          <w:sz w:val="26"/>
          <w:szCs w:val="26"/>
          <w:lang w:val="fr-FR"/>
        </w:rPr>
        <w:t>h</w:t>
      </w:r>
      <w:r w:rsidR="0017165D" w:rsidRPr="00B5725C">
        <w:rPr>
          <w:rFonts w:eastAsia="Arial"/>
          <w:spacing w:val="5"/>
          <w:sz w:val="26"/>
          <w:szCs w:val="26"/>
          <w:lang w:val="fr-FR"/>
        </w:rPr>
        <w:t>ỏ</w:t>
      </w:r>
      <w:r w:rsidR="0017165D" w:rsidRPr="00B5725C">
        <w:rPr>
          <w:rFonts w:eastAsia="Arial"/>
          <w:sz w:val="26"/>
          <w:szCs w:val="26"/>
          <w:lang w:val="fr-FR"/>
        </w:rPr>
        <w:t>ng</w:t>
      </w:r>
      <w:r w:rsidR="0017165D" w:rsidRPr="00B5725C">
        <w:rPr>
          <w:rFonts w:eastAsia="Arial"/>
          <w:spacing w:val="-6"/>
          <w:sz w:val="26"/>
          <w:szCs w:val="26"/>
          <w:lang w:val="fr-FR"/>
        </w:rPr>
        <w:t xml:space="preserve"> </w:t>
      </w:r>
      <w:r w:rsidR="0017165D" w:rsidRPr="00B5725C">
        <w:rPr>
          <w:rFonts w:eastAsia="Arial"/>
          <w:spacing w:val="5"/>
          <w:sz w:val="26"/>
          <w:szCs w:val="26"/>
          <w:lang w:val="fr-FR"/>
        </w:rPr>
        <w:t>t</w:t>
      </w:r>
      <w:r w:rsidR="0017165D" w:rsidRPr="00B5725C">
        <w:rPr>
          <w:rFonts w:eastAsia="Arial"/>
          <w:spacing w:val="-5"/>
          <w:sz w:val="26"/>
          <w:szCs w:val="26"/>
          <w:lang w:val="fr-FR"/>
        </w:rPr>
        <w:t>h</w:t>
      </w:r>
      <w:r w:rsidR="0017165D" w:rsidRPr="00B5725C">
        <w:rPr>
          <w:rFonts w:eastAsia="Arial"/>
          <w:spacing w:val="4"/>
          <w:sz w:val="26"/>
          <w:szCs w:val="26"/>
          <w:lang w:val="fr-FR"/>
        </w:rPr>
        <w:t>ư</w:t>
      </w:r>
      <w:r w:rsidR="0017165D" w:rsidRPr="00B5725C">
        <w:rPr>
          <w:rFonts w:eastAsia="Arial"/>
          <w:spacing w:val="3"/>
          <w:sz w:val="26"/>
          <w:szCs w:val="26"/>
          <w:lang w:val="fr-FR"/>
        </w:rPr>
        <w:t>ờ</w:t>
      </w:r>
      <w:r w:rsidR="0017165D" w:rsidRPr="00B5725C">
        <w:rPr>
          <w:rFonts w:eastAsia="Arial"/>
          <w:spacing w:val="-5"/>
          <w:sz w:val="26"/>
          <w:szCs w:val="26"/>
          <w:lang w:val="fr-FR"/>
        </w:rPr>
        <w:t>n</w:t>
      </w:r>
      <w:r w:rsidR="0017165D" w:rsidRPr="00B5725C">
        <w:rPr>
          <w:rFonts w:eastAsia="Arial"/>
          <w:sz w:val="26"/>
          <w:szCs w:val="26"/>
          <w:lang w:val="fr-FR"/>
        </w:rPr>
        <w:t>g</w:t>
      </w:r>
      <w:r w:rsidRPr="00B5725C">
        <w:rPr>
          <w:rFonts w:eastAsia="Arial"/>
          <w:b/>
          <w:sz w:val="26"/>
          <w:szCs w:val="26"/>
          <w:lang w:val="fr-FR"/>
        </w:rPr>
        <w:t xml:space="preserve"> </w:t>
      </w:r>
      <w:r w:rsidR="0017165D" w:rsidRPr="00B5725C">
        <w:rPr>
          <w:rFonts w:eastAsia="Arial"/>
          <w:sz w:val="26"/>
          <w:szCs w:val="26"/>
          <w:lang w:val="fr-FR"/>
        </w:rPr>
        <w:t>gặp</w:t>
      </w:r>
      <w:r w:rsidR="0017165D" w:rsidRPr="00B5725C">
        <w:rPr>
          <w:rFonts w:eastAsia="Arial"/>
          <w:spacing w:val="1"/>
          <w:sz w:val="26"/>
          <w:szCs w:val="26"/>
          <w:lang w:val="fr-FR"/>
        </w:rPr>
        <w:t xml:space="preserve"> </w:t>
      </w:r>
      <w:r w:rsidR="0017165D" w:rsidRPr="00B5725C">
        <w:rPr>
          <w:rFonts w:eastAsia="Arial"/>
          <w:sz w:val="26"/>
          <w:szCs w:val="26"/>
          <w:lang w:val="fr-FR"/>
        </w:rPr>
        <w:t>n</w:t>
      </w:r>
      <w:r w:rsidR="0017165D" w:rsidRPr="00B5725C">
        <w:rPr>
          <w:rFonts w:eastAsia="Arial"/>
          <w:spacing w:val="-5"/>
          <w:sz w:val="26"/>
          <w:szCs w:val="26"/>
          <w:lang w:val="fr-FR"/>
        </w:rPr>
        <w:t>h</w:t>
      </w:r>
      <w:r w:rsidR="0017165D" w:rsidRPr="00B5725C">
        <w:rPr>
          <w:rFonts w:eastAsia="Arial"/>
          <w:sz w:val="26"/>
          <w:szCs w:val="26"/>
          <w:lang w:val="fr-FR"/>
        </w:rPr>
        <w:t>ất</w:t>
      </w:r>
      <w:r w:rsidR="0017165D" w:rsidRPr="00B5725C">
        <w:rPr>
          <w:rFonts w:eastAsia="Arial"/>
          <w:spacing w:val="-4"/>
          <w:sz w:val="26"/>
          <w:szCs w:val="26"/>
          <w:lang w:val="fr-FR"/>
        </w:rPr>
        <w:t xml:space="preserve"> </w:t>
      </w:r>
      <w:r w:rsidR="0017165D" w:rsidRPr="00B5725C">
        <w:rPr>
          <w:rFonts w:eastAsia="Arial"/>
          <w:sz w:val="26"/>
          <w:szCs w:val="26"/>
          <w:lang w:val="fr-FR"/>
        </w:rPr>
        <w:t>ở</w:t>
      </w:r>
      <w:r w:rsidR="0017165D" w:rsidRPr="00B5725C">
        <w:rPr>
          <w:rFonts w:eastAsia="Arial"/>
          <w:spacing w:val="1"/>
          <w:sz w:val="26"/>
          <w:szCs w:val="26"/>
          <w:lang w:val="fr-FR"/>
        </w:rPr>
        <w:t xml:space="preserve"> </w:t>
      </w:r>
      <w:r w:rsidR="0017165D" w:rsidRPr="00B5725C">
        <w:rPr>
          <w:rFonts w:eastAsia="Arial"/>
          <w:sz w:val="26"/>
          <w:szCs w:val="26"/>
          <w:lang w:val="fr-FR"/>
        </w:rPr>
        <w:t>cơ</w:t>
      </w:r>
      <w:r w:rsidR="0017165D" w:rsidRPr="00B5725C">
        <w:rPr>
          <w:rFonts w:eastAsia="Arial"/>
          <w:spacing w:val="-5"/>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ấ</w:t>
      </w:r>
      <w:r w:rsidR="0017165D" w:rsidRPr="00B5725C">
        <w:rPr>
          <w:rFonts w:eastAsia="Arial"/>
          <w:sz w:val="26"/>
          <w:szCs w:val="26"/>
          <w:lang w:val="fr-FR"/>
        </w:rPr>
        <w:t>u</w:t>
      </w:r>
      <w:r w:rsidR="0017165D" w:rsidRPr="00B5725C">
        <w:rPr>
          <w:rFonts w:eastAsia="Arial"/>
          <w:spacing w:val="-4"/>
          <w:sz w:val="26"/>
          <w:szCs w:val="26"/>
          <w:lang w:val="fr-FR"/>
        </w:rPr>
        <w:t xml:space="preserve"> </w:t>
      </w:r>
      <w:r w:rsidR="0017165D" w:rsidRPr="00B5725C">
        <w:rPr>
          <w:rFonts w:eastAsia="Arial"/>
          <w:sz w:val="26"/>
          <w:szCs w:val="26"/>
          <w:lang w:val="fr-FR"/>
        </w:rPr>
        <w:t>c</w:t>
      </w:r>
      <w:r w:rsidR="0017165D" w:rsidRPr="00B5725C">
        <w:rPr>
          <w:rFonts w:eastAsia="Arial"/>
          <w:spacing w:val="5"/>
          <w:sz w:val="26"/>
          <w:szCs w:val="26"/>
          <w:lang w:val="fr-FR"/>
        </w:rPr>
        <w:t>o</w:t>
      </w:r>
      <w:r w:rsidR="0017165D" w:rsidRPr="00B5725C">
        <w:rPr>
          <w:rFonts w:eastAsia="Arial"/>
          <w:sz w:val="26"/>
          <w:szCs w:val="26"/>
          <w:lang w:val="fr-FR"/>
        </w:rPr>
        <w:t>n</w:t>
      </w:r>
      <w:r w:rsidR="0017165D" w:rsidRPr="00B5725C">
        <w:rPr>
          <w:rFonts w:eastAsia="Arial"/>
          <w:spacing w:val="-9"/>
          <w:sz w:val="26"/>
          <w:szCs w:val="26"/>
          <w:lang w:val="fr-FR"/>
        </w:rPr>
        <w:t xml:space="preserve"> </w:t>
      </w:r>
      <w:r w:rsidR="0017165D" w:rsidRPr="00B5725C">
        <w:rPr>
          <w:rFonts w:eastAsia="Arial"/>
          <w:sz w:val="26"/>
          <w:szCs w:val="26"/>
          <w:lang w:val="fr-FR"/>
        </w:rPr>
        <w:t>cóc bánh</w:t>
      </w:r>
      <w:r w:rsidR="0017165D" w:rsidRPr="00B5725C">
        <w:rPr>
          <w:rFonts w:eastAsia="Arial"/>
          <w:spacing w:val="-6"/>
          <w:sz w:val="26"/>
          <w:szCs w:val="26"/>
          <w:lang w:val="fr-FR"/>
        </w:rPr>
        <w:t xml:space="preserve"> </w:t>
      </w:r>
      <w:r w:rsidR="0017165D" w:rsidRPr="00B5725C">
        <w:rPr>
          <w:rFonts w:eastAsia="Arial"/>
          <w:sz w:val="26"/>
          <w:szCs w:val="26"/>
          <w:lang w:val="fr-FR"/>
        </w:rPr>
        <w:t>cóc,</w:t>
      </w:r>
      <w:r w:rsidR="0017165D" w:rsidRPr="00B5725C">
        <w:rPr>
          <w:rFonts w:eastAsia="Arial"/>
          <w:spacing w:val="-5"/>
          <w:sz w:val="26"/>
          <w:szCs w:val="26"/>
          <w:lang w:val="fr-FR"/>
        </w:rPr>
        <w:t xml:space="preserve"> </w:t>
      </w:r>
      <w:r w:rsidR="0017165D" w:rsidRPr="00B5725C">
        <w:rPr>
          <w:rFonts w:eastAsia="Arial"/>
          <w:sz w:val="26"/>
          <w:szCs w:val="26"/>
          <w:lang w:val="fr-FR"/>
        </w:rPr>
        <w:t>tr</w:t>
      </w:r>
      <w:r w:rsidR="0017165D" w:rsidRPr="00B5725C">
        <w:rPr>
          <w:rFonts w:eastAsia="Arial"/>
          <w:spacing w:val="4"/>
          <w:sz w:val="26"/>
          <w:szCs w:val="26"/>
          <w:lang w:val="fr-FR"/>
        </w:rPr>
        <w:t>ư</w:t>
      </w:r>
      <w:r w:rsidR="0017165D" w:rsidRPr="00B5725C">
        <w:rPr>
          <w:rFonts w:eastAsia="Arial"/>
          <w:spacing w:val="3"/>
          <w:sz w:val="26"/>
          <w:szCs w:val="26"/>
          <w:lang w:val="fr-FR"/>
        </w:rPr>
        <w:t>ờ</w:t>
      </w:r>
      <w:r w:rsidR="0017165D" w:rsidRPr="00B5725C">
        <w:rPr>
          <w:rFonts w:eastAsia="Arial"/>
          <w:spacing w:val="-5"/>
          <w:sz w:val="26"/>
          <w:szCs w:val="26"/>
          <w:lang w:val="fr-FR"/>
        </w:rPr>
        <w:t>n</w:t>
      </w:r>
      <w:r w:rsidR="0017165D" w:rsidRPr="00B5725C">
        <w:rPr>
          <w:rFonts w:eastAsia="Arial"/>
          <w:sz w:val="26"/>
          <w:szCs w:val="26"/>
          <w:lang w:val="fr-FR"/>
        </w:rPr>
        <w:t>g</w:t>
      </w:r>
      <w:r w:rsidR="0017165D" w:rsidRPr="00B5725C">
        <w:rPr>
          <w:rFonts w:eastAsia="Arial"/>
          <w:spacing w:val="-2"/>
          <w:sz w:val="26"/>
          <w:szCs w:val="26"/>
          <w:lang w:val="fr-FR"/>
        </w:rPr>
        <w:t xml:space="preserve"> </w:t>
      </w:r>
      <w:r w:rsidR="0017165D" w:rsidRPr="00B5725C">
        <w:rPr>
          <w:rFonts w:eastAsia="Arial"/>
          <w:sz w:val="26"/>
          <w:szCs w:val="26"/>
          <w:lang w:val="fr-FR"/>
        </w:rPr>
        <w:t>h</w:t>
      </w:r>
      <w:r w:rsidR="0017165D" w:rsidRPr="00B5725C">
        <w:rPr>
          <w:rFonts w:eastAsia="Arial"/>
          <w:spacing w:val="-2"/>
          <w:sz w:val="26"/>
          <w:szCs w:val="26"/>
          <w:lang w:val="fr-FR"/>
        </w:rPr>
        <w:t>ợ</w:t>
      </w:r>
      <w:r w:rsidR="0017165D" w:rsidRPr="00B5725C">
        <w:rPr>
          <w:rFonts w:eastAsia="Arial"/>
          <w:sz w:val="26"/>
          <w:szCs w:val="26"/>
          <w:lang w:val="fr-FR"/>
        </w:rPr>
        <w:t>p</w:t>
      </w:r>
      <w:r w:rsidR="0017165D" w:rsidRPr="00B5725C">
        <w:rPr>
          <w:rFonts w:eastAsia="Arial"/>
          <w:spacing w:val="-5"/>
          <w:sz w:val="26"/>
          <w:szCs w:val="26"/>
          <w:lang w:val="fr-FR"/>
        </w:rPr>
        <w:t xml:space="preserve"> </w:t>
      </w:r>
      <w:r w:rsidR="0017165D" w:rsidRPr="00B5725C">
        <w:rPr>
          <w:rFonts w:eastAsia="Arial"/>
          <w:sz w:val="26"/>
          <w:szCs w:val="26"/>
          <w:lang w:val="fr-FR"/>
        </w:rPr>
        <w:t>“</w:t>
      </w:r>
      <w:r w:rsidR="0017165D" w:rsidRPr="00B5725C">
        <w:rPr>
          <w:rFonts w:eastAsia="Arial"/>
          <w:i/>
          <w:sz w:val="26"/>
          <w:szCs w:val="26"/>
          <w:lang w:val="fr-FR"/>
        </w:rPr>
        <w:t>Con</w:t>
      </w:r>
      <w:r w:rsidR="0017165D" w:rsidRPr="00B5725C">
        <w:rPr>
          <w:rFonts w:eastAsia="Arial"/>
          <w:i/>
          <w:spacing w:val="-6"/>
          <w:sz w:val="26"/>
          <w:szCs w:val="26"/>
          <w:lang w:val="fr-FR"/>
        </w:rPr>
        <w:t xml:space="preserve"> </w:t>
      </w:r>
      <w:r w:rsidR="0017165D" w:rsidRPr="00B5725C">
        <w:rPr>
          <w:rFonts w:eastAsia="Arial"/>
          <w:i/>
          <w:sz w:val="26"/>
          <w:szCs w:val="26"/>
          <w:lang w:val="fr-FR"/>
        </w:rPr>
        <w:t>c</w:t>
      </w:r>
      <w:r w:rsidR="0017165D" w:rsidRPr="00B5725C">
        <w:rPr>
          <w:rFonts w:eastAsia="Arial"/>
          <w:i/>
          <w:spacing w:val="5"/>
          <w:sz w:val="26"/>
          <w:szCs w:val="26"/>
          <w:lang w:val="fr-FR"/>
        </w:rPr>
        <w:t>ó</w:t>
      </w:r>
      <w:r w:rsidR="0017165D" w:rsidRPr="00B5725C">
        <w:rPr>
          <w:rFonts w:eastAsia="Arial"/>
          <w:i/>
          <w:sz w:val="26"/>
          <w:szCs w:val="26"/>
          <w:lang w:val="fr-FR"/>
        </w:rPr>
        <w:t>c</w:t>
      </w:r>
      <w:r w:rsidR="0017165D" w:rsidRPr="00B5725C">
        <w:rPr>
          <w:rFonts w:eastAsia="Arial"/>
          <w:i/>
          <w:spacing w:val="-4"/>
          <w:sz w:val="26"/>
          <w:szCs w:val="26"/>
          <w:lang w:val="fr-FR"/>
        </w:rPr>
        <w:t xml:space="preserve"> </w:t>
      </w:r>
      <w:r w:rsidR="0017165D" w:rsidRPr="00B5725C">
        <w:rPr>
          <w:rFonts w:eastAsia="Arial"/>
          <w:i/>
          <w:spacing w:val="5"/>
          <w:sz w:val="26"/>
          <w:szCs w:val="26"/>
          <w:lang w:val="fr-FR"/>
        </w:rPr>
        <w:t>b</w:t>
      </w:r>
      <w:r w:rsidR="0017165D" w:rsidRPr="00B5725C">
        <w:rPr>
          <w:rFonts w:eastAsia="Arial"/>
          <w:i/>
          <w:sz w:val="26"/>
          <w:szCs w:val="26"/>
          <w:lang w:val="fr-FR"/>
        </w:rPr>
        <w:t>ị</w:t>
      </w:r>
      <w:r w:rsidRPr="00B5725C">
        <w:rPr>
          <w:rFonts w:eastAsia="Arial"/>
          <w:b/>
          <w:i/>
          <w:sz w:val="26"/>
          <w:szCs w:val="26"/>
          <w:lang w:val="fr-FR"/>
        </w:rPr>
        <w:t xml:space="preserve"> </w:t>
      </w:r>
      <w:r w:rsidR="0017165D" w:rsidRPr="00B5725C">
        <w:rPr>
          <w:rFonts w:eastAsia="Arial"/>
          <w:i/>
          <w:sz w:val="26"/>
          <w:szCs w:val="26"/>
          <w:lang w:val="fr-FR"/>
        </w:rPr>
        <w:t>tr</w:t>
      </w:r>
      <w:r w:rsidR="0017165D" w:rsidRPr="00B5725C">
        <w:rPr>
          <w:rFonts w:eastAsia="Arial"/>
          <w:i/>
          <w:spacing w:val="-1"/>
          <w:sz w:val="26"/>
          <w:szCs w:val="26"/>
          <w:lang w:val="fr-FR"/>
        </w:rPr>
        <w:t>ư</w:t>
      </w:r>
      <w:r w:rsidR="0017165D" w:rsidRPr="00B5725C">
        <w:rPr>
          <w:rFonts w:eastAsia="Arial"/>
          <w:i/>
          <w:spacing w:val="2"/>
          <w:sz w:val="26"/>
          <w:szCs w:val="26"/>
          <w:lang w:val="fr-FR"/>
        </w:rPr>
        <w:t>ợ</w:t>
      </w:r>
      <w:r w:rsidR="0017165D" w:rsidRPr="00B5725C">
        <w:rPr>
          <w:rFonts w:eastAsia="Arial"/>
          <w:i/>
          <w:sz w:val="26"/>
          <w:szCs w:val="26"/>
          <w:lang w:val="fr-FR"/>
        </w:rPr>
        <w:t>t</w:t>
      </w:r>
      <w:r w:rsidR="0017165D" w:rsidRPr="00B5725C">
        <w:rPr>
          <w:rFonts w:eastAsia="Arial"/>
          <w:i/>
          <w:spacing w:val="-4"/>
          <w:sz w:val="26"/>
          <w:szCs w:val="26"/>
          <w:lang w:val="fr-FR"/>
        </w:rPr>
        <w:t xml:space="preserve"> </w:t>
      </w:r>
      <w:r w:rsidR="0017165D" w:rsidRPr="00B5725C">
        <w:rPr>
          <w:rFonts w:eastAsia="Arial"/>
          <w:i/>
          <w:sz w:val="26"/>
          <w:szCs w:val="26"/>
          <w:lang w:val="fr-FR"/>
        </w:rPr>
        <w:t>không</w:t>
      </w:r>
      <w:r w:rsidR="0017165D" w:rsidRPr="00B5725C">
        <w:rPr>
          <w:rFonts w:eastAsia="Arial"/>
          <w:i/>
          <w:spacing w:val="-7"/>
          <w:sz w:val="26"/>
          <w:szCs w:val="26"/>
          <w:lang w:val="fr-FR"/>
        </w:rPr>
        <w:t xml:space="preserve"> </w:t>
      </w:r>
      <w:r w:rsidR="0017165D" w:rsidRPr="00B5725C">
        <w:rPr>
          <w:rFonts w:eastAsia="Arial"/>
          <w:i/>
          <w:sz w:val="26"/>
          <w:szCs w:val="26"/>
          <w:lang w:val="fr-FR"/>
        </w:rPr>
        <w:t>h</w:t>
      </w:r>
      <w:r w:rsidR="0017165D" w:rsidRPr="00B5725C">
        <w:rPr>
          <w:rFonts w:eastAsia="Arial"/>
          <w:i/>
          <w:spacing w:val="5"/>
          <w:sz w:val="26"/>
          <w:szCs w:val="26"/>
          <w:lang w:val="fr-FR"/>
        </w:rPr>
        <w:t>ã</w:t>
      </w:r>
      <w:r w:rsidR="0017165D" w:rsidRPr="00B5725C">
        <w:rPr>
          <w:rFonts w:eastAsia="Arial"/>
          <w:i/>
          <w:sz w:val="26"/>
          <w:szCs w:val="26"/>
          <w:lang w:val="fr-FR"/>
        </w:rPr>
        <w:t>m</w:t>
      </w:r>
      <w:r w:rsidR="0017165D" w:rsidRPr="00B5725C">
        <w:rPr>
          <w:rFonts w:eastAsia="Arial"/>
          <w:i/>
          <w:spacing w:val="-10"/>
          <w:sz w:val="26"/>
          <w:szCs w:val="26"/>
          <w:lang w:val="fr-FR"/>
        </w:rPr>
        <w:t xml:space="preserve"> </w:t>
      </w:r>
      <w:r w:rsidR="0017165D" w:rsidRPr="00B5725C">
        <w:rPr>
          <w:rFonts w:eastAsia="Arial"/>
          <w:i/>
          <w:sz w:val="26"/>
          <w:szCs w:val="26"/>
          <w:lang w:val="fr-FR"/>
        </w:rPr>
        <w:t>n</w:t>
      </w:r>
      <w:r w:rsidR="0017165D" w:rsidRPr="00B5725C">
        <w:rPr>
          <w:rFonts w:eastAsia="Arial"/>
          <w:i/>
          <w:spacing w:val="5"/>
          <w:sz w:val="26"/>
          <w:szCs w:val="26"/>
          <w:lang w:val="fr-FR"/>
        </w:rPr>
        <w:t>ổ</w:t>
      </w:r>
      <w:r w:rsidR="0017165D" w:rsidRPr="00B5725C">
        <w:rPr>
          <w:rFonts w:eastAsia="Arial"/>
          <w:i/>
          <w:sz w:val="26"/>
          <w:szCs w:val="26"/>
          <w:lang w:val="fr-FR"/>
        </w:rPr>
        <w:t>i</w:t>
      </w:r>
      <w:r w:rsidR="0017165D" w:rsidRPr="00B5725C">
        <w:rPr>
          <w:rFonts w:eastAsia="Arial"/>
          <w:i/>
          <w:spacing w:val="-3"/>
          <w:sz w:val="26"/>
          <w:szCs w:val="26"/>
          <w:lang w:val="fr-FR"/>
        </w:rPr>
        <w:t xml:space="preserve"> </w:t>
      </w:r>
      <w:r w:rsidR="0017165D" w:rsidRPr="00B5725C">
        <w:rPr>
          <w:rFonts w:eastAsia="Arial"/>
          <w:i/>
          <w:sz w:val="26"/>
          <w:szCs w:val="26"/>
          <w:lang w:val="fr-FR"/>
        </w:rPr>
        <w:t>bánh cóc”</w:t>
      </w:r>
      <w:r w:rsidR="0017165D" w:rsidRPr="00B5725C">
        <w:rPr>
          <w:rFonts w:eastAsia="Arial"/>
          <w:i/>
          <w:spacing w:val="-5"/>
          <w:sz w:val="26"/>
          <w:szCs w:val="26"/>
          <w:lang w:val="fr-FR"/>
        </w:rPr>
        <w:t xml:space="preserve"> </w:t>
      </w:r>
      <w:r w:rsidR="0017165D" w:rsidRPr="00B5725C">
        <w:rPr>
          <w:rFonts w:eastAsia="Arial"/>
          <w:spacing w:val="5"/>
          <w:sz w:val="26"/>
          <w:szCs w:val="26"/>
          <w:lang w:val="fr-FR"/>
        </w:rPr>
        <w:t>l</w:t>
      </w:r>
      <w:r w:rsidR="0017165D" w:rsidRPr="00B5725C">
        <w:rPr>
          <w:rFonts w:eastAsia="Arial"/>
          <w:sz w:val="26"/>
          <w:szCs w:val="26"/>
          <w:lang w:val="fr-FR"/>
        </w:rPr>
        <w:t>à:</w:t>
      </w:r>
    </w:p>
    <w:p w14:paraId="2684F4FC" w14:textId="6782204C" w:rsidR="0017165D" w:rsidRPr="00B5725C" w:rsidRDefault="0017165D" w:rsidP="00413032">
      <w:pPr>
        <w:pStyle w:val="ListParagraph"/>
        <w:widowControl w:val="0"/>
        <w:numPr>
          <w:ilvl w:val="0"/>
          <w:numId w:val="118"/>
        </w:numPr>
        <w:jc w:val="both"/>
        <w:rPr>
          <w:rFonts w:eastAsia="Arial"/>
          <w:sz w:val="26"/>
          <w:szCs w:val="26"/>
        </w:rPr>
      </w:pPr>
      <w:r w:rsidRPr="00B5725C">
        <w:rPr>
          <w:rFonts w:eastAsia="Arial"/>
          <w:b/>
          <w:bCs/>
          <w:sz w:val="26"/>
          <w:szCs w:val="26"/>
          <w:u w:val="single"/>
        </w:rPr>
        <w:t>do</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g</w:t>
      </w:r>
      <w:r w:rsidRPr="00B5725C">
        <w:rPr>
          <w:rFonts w:eastAsia="Arial"/>
          <w:spacing w:val="67"/>
          <w:sz w:val="26"/>
          <w:szCs w:val="26"/>
        </w:rPr>
        <w:t xml:space="preserve"> </w:t>
      </w:r>
      <w:r w:rsidRPr="00B5725C">
        <w:rPr>
          <w:rFonts w:eastAsia="Arial"/>
          <w:sz w:val="26"/>
          <w:szCs w:val="26"/>
        </w:rPr>
        <w:t>b</w:t>
      </w:r>
      <w:r w:rsidRPr="00B5725C">
        <w:rPr>
          <w:rFonts w:eastAsia="Arial"/>
          <w:spacing w:val="5"/>
          <w:sz w:val="26"/>
          <w:szCs w:val="26"/>
        </w:rPr>
        <w:t>á</w:t>
      </w:r>
      <w:r w:rsidRPr="00B5725C">
        <w:rPr>
          <w:rFonts w:eastAsia="Arial"/>
          <w:sz w:val="26"/>
          <w:szCs w:val="26"/>
        </w:rPr>
        <w:t>nh</w:t>
      </w:r>
      <w:r w:rsidRPr="00B5725C">
        <w:rPr>
          <w:rFonts w:eastAsia="Arial"/>
          <w:spacing w:val="-11"/>
          <w:sz w:val="26"/>
          <w:szCs w:val="26"/>
        </w:rPr>
        <w:t xml:space="preserve"> </w:t>
      </w:r>
      <w:r w:rsidRPr="00B5725C">
        <w:rPr>
          <w:rFonts w:eastAsia="Arial"/>
          <w:spacing w:val="5"/>
          <w:sz w:val="26"/>
          <w:szCs w:val="26"/>
        </w:rPr>
        <w:t>c</w:t>
      </w:r>
      <w:r w:rsidRPr="00B5725C">
        <w:rPr>
          <w:rFonts w:eastAsia="Arial"/>
          <w:sz w:val="26"/>
          <w:szCs w:val="26"/>
        </w:rPr>
        <w:t>óc</w:t>
      </w:r>
      <w:r w:rsidRPr="00B5725C">
        <w:rPr>
          <w:rFonts w:eastAsia="Arial"/>
          <w:spacing w:val="-4"/>
          <w:sz w:val="26"/>
          <w:szCs w:val="26"/>
        </w:rPr>
        <w:t xml:space="preserve"> </w:t>
      </w:r>
      <w:r w:rsidRPr="00B5725C">
        <w:rPr>
          <w:rFonts w:eastAsia="Arial"/>
          <w:sz w:val="26"/>
          <w:szCs w:val="26"/>
        </w:rPr>
        <w:t>và</w:t>
      </w:r>
      <w:r w:rsidRPr="00B5725C">
        <w:rPr>
          <w:rFonts w:eastAsia="Arial"/>
          <w:spacing w:val="-3"/>
          <w:sz w:val="26"/>
          <w:szCs w:val="26"/>
        </w:rPr>
        <w:t xml:space="preserve"> </w:t>
      </w:r>
      <w:r w:rsidRPr="00B5725C">
        <w:rPr>
          <w:rFonts w:eastAsia="Arial"/>
          <w:sz w:val="26"/>
          <w:szCs w:val="26"/>
        </w:rPr>
        <w:t>c</w:t>
      </w:r>
      <w:r w:rsidRPr="00B5725C">
        <w:rPr>
          <w:rFonts w:eastAsia="Arial"/>
          <w:spacing w:val="5"/>
          <w:sz w:val="26"/>
          <w:szCs w:val="26"/>
        </w:rPr>
        <w:t>o</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c</w:t>
      </w:r>
      <w:r w:rsidRPr="00B5725C">
        <w:rPr>
          <w:rFonts w:eastAsia="Arial"/>
          <w:spacing w:val="5"/>
          <w:sz w:val="26"/>
          <w:szCs w:val="26"/>
        </w:rPr>
        <w:t>ó</w:t>
      </w:r>
      <w:r w:rsidRPr="00B5725C">
        <w:rPr>
          <w:rFonts w:eastAsia="Arial"/>
          <w:sz w:val="26"/>
          <w:szCs w:val="26"/>
        </w:rPr>
        <w:t>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mò</w:t>
      </w:r>
      <w:r w:rsidRPr="00B5725C">
        <w:rPr>
          <w:rFonts w:eastAsia="Arial"/>
          <w:spacing w:val="-5"/>
          <w:sz w:val="26"/>
          <w:szCs w:val="26"/>
        </w:rPr>
        <w:t>n</w:t>
      </w:r>
      <w:r w:rsidRPr="00B5725C">
        <w:rPr>
          <w:rFonts w:eastAsia="Arial"/>
          <w:sz w:val="26"/>
          <w:szCs w:val="26"/>
        </w:rPr>
        <w:t>.</w:t>
      </w:r>
    </w:p>
    <w:p w14:paraId="6FA6A7D9" w14:textId="4C9E542C" w:rsidR="00413032" w:rsidRPr="00B5725C" w:rsidRDefault="00413032" w:rsidP="00413032">
      <w:pPr>
        <w:pStyle w:val="ListParagraph"/>
        <w:widowControl w:val="0"/>
        <w:numPr>
          <w:ilvl w:val="0"/>
          <w:numId w:val="118"/>
        </w:numPr>
        <w:jc w:val="both"/>
        <w:rPr>
          <w:rFonts w:eastAsia="Arial"/>
          <w:sz w:val="26"/>
          <w:szCs w:val="26"/>
        </w:rPr>
      </w:pPr>
      <w:r w:rsidRPr="00B5725C">
        <w:rPr>
          <w:rFonts w:eastAsia="Arial"/>
          <w:sz w:val="26"/>
          <w:szCs w:val="26"/>
        </w:rPr>
        <w:t>do</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g</w:t>
      </w:r>
      <w:r w:rsidRPr="00B5725C">
        <w:rPr>
          <w:rFonts w:eastAsia="Arial"/>
          <w:spacing w:val="67"/>
          <w:sz w:val="26"/>
          <w:szCs w:val="26"/>
        </w:rPr>
        <w:t xml:space="preserve"> </w:t>
      </w:r>
      <w:r w:rsidRPr="00B5725C">
        <w:rPr>
          <w:rFonts w:eastAsia="Arial"/>
          <w:sz w:val="26"/>
          <w:szCs w:val="26"/>
        </w:rPr>
        <w:t>b</w:t>
      </w:r>
      <w:r w:rsidRPr="00B5725C">
        <w:rPr>
          <w:rFonts w:eastAsia="Arial"/>
          <w:spacing w:val="5"/>
          <w:sz w:val="26"/>
          <w:szCs w:val="26"/>
        </w:rPr>
        <w:t>á</w:t>
      </w:r>
      <w:r w:rsidRPr="00B5725C">
        <w:rPr>
          <w:rFonts w:eastAsia="Arial"/>
          <w:sz w:val="26"/>
          <w:szCs w:val="26"/>
        </w:rPr>
        <w:t>nh</w:t>
      </w:r>
      <w:r w:rsidRPr="00B5725C">
        <w:rPr>
          <w:rFonts w:eastAsia="Arial"/>
          <w:spacing w:val="-11"/>
          <w:sz w:val="26"/>
          <w:szCs w:val="26"/>
        </w:rPr>
        <w:t xml:space="preserve"> </w:t>
      </w:r>
      <w:r w:rsidRPr="00B5725C">
        <w:rPr>
          <w:rFonts w:eastAsia="Arial"/>
          <w:spacing w:val="5"/>
          <w:sz w:val="26"/>
          <w:szCs w:val="26"/>
          <w:lang w:val="vi-VN"/>
        </w:rPr>
        <w:t>răng côn</w:t>
      </w:r>
      <w:r w:rsidRPr="00B5725C">
        <w:rPr>
          <w:rFonts w:eastAsia="Arial"/>
          <w:spacing w:val="-4"/>
          <w:sz w:val="26"/>
          <w:szCs w:val="26"/>
        </w:rPr>
        <w:t xml:space="preserve"> </w:t>
      </w:r>
      <w:r w:rsidRPr="00B5725C">
        <w:rPr>
          <w:rFonts w:eastAsia="Arial"/>
          <w:sz w:val="26"/>
          <w:szCs w:val="26"/>
        </w:rPr>
        <w:t>và</w:t>
      </w:r>
      <w:r w:rsidRPr="00B5725C">
        <w:rPr>
          <w:rFonts w:eastAsia="Arial"/>
          <w:spacing w:val="-3"/>
          <w:sz w:val="26"/>
          <w:szCs w:val="26"/>
        </w:rPr>
        <w:t xml:space="preserve"> </w:t>
      </w:r>
      <w:r w:rsidRPr="00B5725C">
        <w:rPr>
          <w:rFonts w:eastAsia="Arial"/>
          <w:sz w:val="26"/>
          <w:szCs w:val="26"/>
        </w:rPr>
        <w:t>c</w:t>
      </w:r>
      <w:r w:rsidRPr="00B5725C">
        <w:rPr>
          <w:rFonts w:eastAsia="Arial"/>
          <w:spacing w:val="5"/>
          <w:sz w:val="26"/>
          <w:szCs w:val="26"/>
        </w:rPr>
        <w:t>o</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c</w:t>
      </w:r>
      <w:r w:rsidRPr="00B5725C">
        <w:rPr>
          <w:rFonts w:eastAsia="Arial"/>
          <w:spacing w:val="5"/>
          <w:sz w:val="26"/>
          <w:szCs w:val="26"/>
        </w:rPr>
        <w:t>ó</w:t>
      </w:r>
      <w:r w:rsidRPr="00B5725C">
        <w:rPr>
          <w:rFonts w:eastAsia="Arial"/>
          <w:sz w:val="26"/>
          <w:szCs w:val="26"/>
        </w:rPr>
        <w:t>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mò</w:t>
      </w:r>
      <w:r w:rsidRPr="00B5725C">
        <w:rPr>
          <w:rFonts w:eastAsia="Arial"/>
          <w:spacing w:val="-5"/>
          <w:sz w:val="26"/>
          <w:szCs w:val="26"/>
        </w:rPr>
        <w:t>n</w:t>
      </w:r>
    </w:p>
    <w:p w14:paraId="5494EFD6" w14:textId="162157A1" w:rsidR="00413032" w:rsidRPr="00B5725C" w:rsidRDefault="00413032" w:rsidP="00413032">
      <w:pPr>
        <w:pStyle w:val="ListParagraph"/>
        <w:widowControl w:val="0"/>
        <w:numPr>
          <w:ilvl w:val="0"/>
          <w:numId w:val="118"/>
        </w:numPr>
        <w:jc w:val="both"/>
        <w:rPr>
          <w:rFonts w:eastAsia="Arial"/>
          <w:sz w:val="26"/>
          <w:szCs w:val="26"/>
        </w:rPr>
      </w:pPr>
      <w:r w:rsidRPr="00B5725C">
        <w:rPr>
          <w:rFonts w:eastAsia="Arial"/>
          <w:sz w:val="26"/>
          <w:szCs w:val="26"/>
        </w:rPr>
        <w:t>do</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g</w:t>
      </w:r>
      <w:r w:rsidRPr="00B5725C">
        <w:rPr>
          <w:rFonts w:eastAsia="Arial"/>
          <w:spacing w:val="67"/>
          <w:sz w:val="26"/>
          <w:szCs w:val="26"/>
        </w:rPr>
        <w:t xml:space="preserve"> </w:t>
      </w:r>
      <w:r w:rsidRPr="00B5725C">
        <w:rPr>
          <w:rFonts w:eastAsia="Arial"/>
          <w:sz w:val="26"/>
          <w:szCs w:val="26"/>
        </w:rPr>
        <w:t>b</w:t>
      </w:r>
      <w:r w:rsidRPr="00B5725C">
        <w:rPr>
          <w:rFonts w:eastAsia="Arial"/>
          <w:spacing w:val="5"/>
          <w:sz w:val="26"/>
          <w:szCs w:val="26"/>
        </w:rPr>
        <w:t>á</w:t>
      </w:r>
      <w:r w:rsidRPr="00B5725C">
        <w:rPr>
          <w:rFonts w:eastAsia="Arial"/>
          <w:sz w:val="26"/>
          <w:szCs w:val="26"/>
        </w:rPr>
        <w:t>nh</w:t>
      </w:r>
      <w:r w:rsidRPr="00B5725C">
        <w:rPr>
          <w:rFonts w:eastAsia="Arial"/>
          <w:spacing w:val="-11"/>
          <w:sz w:val="26"/>
          <w:szCs w:val="26"/>
        </w:rPr>
        <w:t xml:space="preserve"> </w:t>
      </w:r>
      <w:r w:rsidRPr="00B5725C">
        <w:rPr>
          <w:rFonts w:eastAsia="Arial"/>
          <w:spacing w:val="5"/>
          <w:sz w:val="26"/>
          <w:szCs w:val="26"/>
          <w:lang w:val="vi-VN"/>
        </w:rPr>
        <w:t xml:space="preserve">ma sát </w:t>
      </w:r>
      <w:r w:rsidRPr="00B5725C">
        <w:rPr>
          <w:rFonts w:eastAsia="Arial"/>
          <w:sz w:val="26"/>
          <w:szCs w:val="26"/>
        </w:rPr>
        <w:t>và</w:t>
      </w:r>
      <w:r w:rsidRPr="00B5725C">
        <w:rPr>
          <w:rFonts w:eastAsia="Arial"/>
          <w:spacing w:val="-3"/>
          <w:sz w:val="26"/>
          <w:szCs w:val="26"/>
        </w:rPr>
        <w:t xml:space="preserve"> </w:t>
      </w:r>
      <w:r w:rsidRPr="00B5725C">
        <w:rPr>
          <w:rFonts w:eastAsia="Arial"/>
          <w:sz w:val="26"/>
          <w:szCs w:val="26"/>
        </w:rPr>
        <w:t>c</w:t>
      </w:r>
      <w:r w:rsidRPr="00B5725C">
        <w:rPr>
          <w:rFonts w:eastAsia="Arial"/>
          <w:spacing w:val="5"/>
          <w:sz w:val="26"/>
          <w:szCs w:val="26"/>
        </w:rPr>
        <w:t>o</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c</w:t>
      </w:r>
      <w:r w:rsidRPr="00B5725C">
        <w:rPr>
          <w:rFonts w:eastAsia="Arial"/>
          <w:spacing w:val="5"/>
          <w:sz w:val="26"/>
          <w:szCs w:val="26"/>
        </w:rPr>
        <w:t>ó</w:t>
      </w:r>
      <w:r w:rsidRPr="00B5725C">
        <w:rPr>
          <w:rFonts w:eastAsia="Arial"/>
          <w:sz w:val="26"/>
          <w:szCs w:val="26"/>
        </w:rPr>
        <w:t>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0009414F" w:rsidRPr="00B5725C">
        <w:rPr>
          <w:rFonts w:eastAsia="Arial"/>
          <w:sz w:val="26"/>
          <w:szCs w:val="26"/>
          <w:lang w:val="vi-VN"/>
        </w:rPr>
        <w:t>hỏng</w:t>
      </w:r>
    </w:p>
    <w:p w14:paraId="6638CF43" w14:textId="73A218EA" w:rsidR="00413032" w:rsidRPr="00B5725C" w:rsidRDefault="00413032" w:rsidP="00413032">
      <w:pPr>
        <w:pStyle w:val="ListParagraph"/>
        <w:widowControl w:val="0"/>
        <w:numPr>
          <w:ilvl w:val="0"/>
          <w:numId w:val="118"/>
        </w:numPr>
        <w:jc w:val="both"/>
        <w:rPr>
          <w:rFonts w:eastAsia="Arial"/>
          <w:sz w:val="26"/>
          <w:szCs w:val="26"/>
        </w:rPr>
      </w:pPr>
      <w:r w:rsidRPr="00B5725C">
        <w:rPr>
          <w:rFonts w:eastAsia="Arial"/>
          <w:sz w:val="26"/>
          <w:szCs w:val="26"/>
        </w:rPr>
        <w:t>do</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g</w:t>
      </w:r>
      <w:r w:rsidRPr="00B5725C">
        <w:rPr>
          <w:rFonts w:eastAsia="Arial"/>
          <w:spacing w:val="67"/>
          <w:sz w:val="26"/>
          <w:szCs w:val="26"/>
        </w:rPr>
        <w:t xml:space="preserve"> </w:t>
      </w:r>
      <w:r w:rsidRPr="00B5725C">
        <w:rPr>
          <w:rFonts w:eastAsia="Arial"/>
          <w:sz w:val="26"/>
          <w:szCs w:val="26"/>
        </w:rPr>
        <w:t>b</w:t>
      </w:r>
      <w:r w:rsidRPr="00B5725C">
        <w:rPr>
          <w:rFonts w:eastAsia="Arial"/>
          <w:spacing w:val="5"/>
          <w:sz w:val="26"/>
          <w:szCs w:val="26"/>
        </w:rPr>
        <w:t>á</w:t>
      </w:r>
      <w:r w:rsidRPr="00B5725C">
        <w:rPr>
          <w:rFonts w:eastAsia="Arial"/>
          <w:sz w:val="26"/>
          <w:szCs w:val="26"/>
        </w:rPr>
        <w:t>nh</w:t>
      </w:r>
      <w:r w:rsidRPr="00B5725C">
        <w:rPr>
          <w:rFonts w:eastAsia="Arial"/>
          <w:spacing w:val="-11"/>
          <w:sz w:val="26"/>
          <w:szCs w:val="26"/>
        </w:rPr>
        <w:t xml:space="preserve"> </w:t>
      </w:r>
      <w:r w:rsidRPr="00B5725C">
        <w:rPr>
          <w:rFonts w:eastAsia="Arial"/>
          <w:spacing w:val="5"/>
          <w:sz w:val="26"/>
          <w:szCs w:val="26"/>
        </w:rPr>
        <w:t>c</w:t>
      </w:r>
      <w:r w:rsidRPr="00B5725C">
        <w:rPr>
          <w:rFonts w:eastAsia="Arial"/>
          <w:sz w:val="26"/>
          <w:szCs w:val="26"/>
        </w:rPr>
        <w:t>óc</w:t>
      </w:r>
      <w:r w:rsidRPr="00B5725C">
        <w:rPr>
          <w:rFonts w:eastAsia="Arial"/>
          <w:spacing w:val="-4"/>
          <w:sz w:val="26"/>
          <w:szCs w:val="26"/>
        </w:rPr>
        <w:t xml:space="preserve"> </w:t>
      </w:r>
      <w:r w:rsidRPr="00B5725C">
        <w:rPr>
          <w:rFonts w:eastAsia="Arial"/>
          <w:sz w:val="26"/>
          <w:szCs w:val="26"/>
        </w:rPr>
        <w:t>và</w:t>
      </w:r>
      <w:r w:rsidRPr="00B5725C">
        <w:rPr>
          <w:rFonts w:eastAsia="Arial"/>
          <w:spacing w:val="-3"/>
          <w:sz w:val="26"/>
          <w:szCs w:val="26"/>
        </w:rPr>
        <w:t xml:space="preserve"> </w:t>
      </w:r>
      <w:r w:rsidRPr="00B5725C">
        <w:rPr>
          <w:rFonts w:eastAsia="Arial"/>
          <w:sz w:val="26"/>
          <w:szCs w:val="26"/>
        </w:rPr>
        <w:t>c</w:t>
      </w:r>
      <w:r w:rsidRPr="00B5725C">
        <w:rPr>
          <w:rFonts w:eastAsia="Arial"/>
          <w:spacing w:val="5"/>
          <w:sz w:val="26"/>
          <w:szCs w:val="26"/>
        </w:rPr>
        <w:t>o</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c</w:t>
      </w:r>
      <w:r w:rsidRPr="00B5725C">
        <w:rPr>
          <w:rFonts w:eastAsia="Arial"/>
          <w:spacing w:val="5"/>
          <w:sz w:val="26"/>
          <w:szCs w:val="26"/>
        </w:rPr>
        <w:t>ó</w:t>
      </w:r>
      <w:r w:rsidRPr="00B5725C">
        <w:rPr>
          <w:rFonts w:eastAsia="Arial"/>
          <w:sz w:val="26"/>
          <w:szCs w:val="26"/>
        </w:rPr>
        <w:t>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0009414F" w:rsidRPr="00B5725C">
        <w:rPr>
          <w:rFonts w:eastAsia="Arial"/>
          <w:sz w:val="26"/>
          <w:szCs w:val="26"/>
          <w:lang w:val="vi-VN"/>
        </w:rPr>
        <w:t>hư</w:t>
      </w:r>
    </w:p>
    <w:p w14:paraId="55B7248A"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23</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w:t>
      </w:r>
      <w:r w:rsidR="0017165D" w:rsidRPr="00B5725C">
        <w:rPr>
          <w:rFonts w:eastAsia="Arial"/>
          <w:spacing w:val="5"/>
          <w:sz w:val="26"/>
          <w:szCs w:val="26"/>
        </w:rPr>
        <w:t>o</w:t>
      </w:r>
      <w:r w:rsidR="0017165D" w:rsidRPr="00B5725C">
        <w:rPr>
          <w:rFonts w:eastAsia="Arial"/>
          <w:sz w:val="26"/>
          <w:szCs w:val="26"/>
        </w:rPr>
        <w:t>n</w:t>
      </w:r>
      <w:r w:rsidR="0017165D" w:rsidRPr="00B5725C">
        <w:rPr>
          <w:rFonts w:eastAsia="Arial"/>
          <w:spacing w:val="-9"/>
          <w:sz w:val="26"/>
          <w:szCs w:val="26"/>
        </w:rPr>
        <w:t xml:space="preserve"> </w:t>
      </w:r>
      <w:r w:rsidR="0017165D" w:rsidRPr="00B5725C">
        <w:rPr>
          <w:rFonts w:eastAsia="Arial"/>
          <w:sz w:val="26"/>
          <w:szCs w:val="26"/>
        </w:rPr>
        <w:t>cóc</w:t>
      </w:r>
      <w:r w:rsidR="0017165D" w:rsidRPr="00B5725C">
        <w:rPr>
          <w:rFonts w:eastAsia="Arial"/>
          <w:spacing w:val="1"/>
          <w:sz w:val="26"/>
          <w:szCs w:val="26"/>
        </w:rPr>
        <w:t xml:space="preserve"> </w:t>
      </w:r>
      <w:r w:rsidR="0017165D" w:rsidRPr="00B5725C">
        <w:rPr>
          <w:rFonts w:eastAsia="Arial"/>
          <w:sz w:val="26"/>
          <w:szCs w:val="26"/>
        </w:rPr>
        <w:t>b</w:t>
      </w:r>
      <w:r w:rsidR="0017165D" w:rsidRPr="00B5725C">
        <w:rPr>
          <w:rFonts w:eastAsia="Arial"/>
          <w:spacing w:val="5"/>
          <w:sz w:val="26"/>
          <w:szCs w:val="26"/>
        </w:rPr>
        <w:t>á</w:t>
      </w:r>
      <w:r w:rsidR="0017165D" w:rsidRPr="00B5725C">
        <w:rPr>
          <w:rFonts w:eastAsia="Arial"/>
          <w:sz w:val="26"/>
          <w:szCs w:val="26"/>
        </w:rPr>
        <w:t>nh</w:t>
      </w:r>
      <w:r w:rsidR="0017165D" w:rsidRPr="00B5725C">
        <w:rPr>
          <w:rFonts w:eastAsia="Arial"/>
          <w:spacing w:val="-11"/>
          <w:sz w:val="26"/>
          <w:szCs w:val="26"/>
        </w:rPr>
        <w:t xml:space="preserve"> </w:t>
      </w:r>
      <w:r w:rsidR="0017165D" w:rsidRPr="00B5725C">
        <w:rPr>
          <w:rFonts w:eastAsia="Arial"/>
          <w:sz w:val="26"/>
          <w:szCs w:val="26"/>
        </w:rPr>
        <w:t>cóc</w:t>
      </w:r>
      <w:r w:rsidR="0017165D" w:rsidRPr="00B5725C">
        <w:rPr>
          <w:rFonts w:eastAsia="Arial"/>
          <w:spacing w:val="-4"/>
          <w:sz w:val="26"/>
          <w:szCs w:val="26"/>
        </w:rPr>
        <w:t xml:space="preserve"> </w:t>
      </w:r>
      <w:r w:rsidR="0017165D" w:rsidRPr="00B5725C">
        <w:rPr>
          <w:rFonts w:eastAsia="Arial"/>
          <w:spacing w:val="5"/>
          <w:sz w:val="26"/>
          <w:szCs w:val="26"/>
        </w:rPr>
        <w:t>c</w:t>
      </w:r>
      <w:r w:rsidR="0017165D" w:rsidRPr="00B5725C">
        <w:rPr>
          <w:rFonts w:eastAsia="Arial"/>
          <w:sz w:val="26"/>
          <w:szCs w:val="26"/>
        </w:rPr>
        <w:t>ó</w:t>
      </w:r>
      <w:r w:rsidR="0017165D" w:rsidRPr="00B5725C">
        <w:rPr>
          <w:rFonts w:eastAsia="Arial"/>
          <w:spacing w:val="-3"/>
          <w:sz w:val="26"/>
          <w:szCs w:val="26"/>
        </w:rPr>
        <w:t xml:space="preserve"> </w:t>
      </w:r>
      <w:r w:rsidR="0017165D" w:rsidRPr="00B5725C">
        <w:rPr>
          <w:rFonts w:eastAsia="Arial"/>
          <w:sz w:val="26"/>
          <w:szCs w:val="26"/>
        </w:rPr>
        <w:t>“</w:t>
      </w:r>
      <w:r w:rsidR="0017165D" w:rsidRPr="00B5725C">
        <w:rPr>
          <w:rFonts w:eastAsia="Arial"/>
          <w:i/>
          <w:sz w:val="26"/>
          <w:szCs w:val="26"/>
        </w:rPr>
        <w:t>Cơ</w:t>
      </w:r>
      <w:r w:rsidR="0017165D" w:rsidRPr="00B5725C">
        <w:rPr>
          <w:rFonts w:eastAsia="Arial"/>
          <w:i/>
          <w:spacing w:val="-2"/>
          <w:sz w:val="26"/>
          <w:szCs w:val="26"/>
        </w:rPr>
        <w:t xml:space="preserve"> </w:t>
      </w:r>
      <w:r w:rsidR="0017165D" w:rsidRPr="00B5725C">
        <w:rPr>
          <w:rFonts w:eastAsia="Arial"/>
          <w:i/>
          <w:sz w:val="26"/>
          <w:szCs w:val="26"/>
        </w:rPr>
        <w:t>cấu</w:t>
      </w:r>
    </w:p>
    <w:p w14:paraId="6E01966D" w14:textId="77777777" w:rsidR="00FF396F" w:rsidRPr="00B5725C" w:rsidRDefault="0017165D" w:rsidP="009153FE">
      <w:pPr>
        <w:widowControl w:val="0"/>
        <w:jc w:val="both"/>
        <w:rPr>
          <w:rFonts w:eastAsia="Arial"/>
          <w:sz w:val="26"/>
          <w:szCs w:val="26"/>
        </w:rPr>
      </w:pPr>
      <w:r w:rsidRPr="00B5725C">
        <w:rPr>
          <w:rFonts w:eastAsia="Arial"/>
          <w:i/>
          <w:sz w:val="26"/>
          <w:szCs w:val="26"/>
        </w:rPr>
        <w:t>làm</w:t>
      </w:r>
      <w:r w:rsidRPr="00B5725C">
        <w:rPr>
          <w:rFonts w:eastAsia="Arial"/>
          <w:i/>
          <w:spacing w:val="-9"/>
          <w:sz w:val="26"/>
          <w:szCs w:val="26"/>
        </w:rPr>
        <w:t xml:space="preserve"> </w:t>
      </w:r>
      <w:r w:rsidRPr="00B5725C">
        <w:rPr>
          <w:rFonts w:eastAsia="Arial"/>
          <w:i/>
          <w:spacing w:val="5"/>
          <w:sz w:val="26"/>
          <w:szCs w:val="26"/>
        </w:rPr>
        <w:t>v</w:t>
      </w:r>
      <w:r w:rsidRPr="00B5725C">
        <w:rPr>
          <w:rFonts w:eastAsia="Arial"/>
          <w:i/>
          <w:sz w:val="26"/>
          <w:szCs w:val="26"/>
        </w:rPr>
        <w:t>iệc</w:t>
      </w:r>
      <w:r w:rsidRPr="00B5725C">
        <w:rPr>
          <w:rFonts w:eastAsia="Arial"/>
          <w:i/>
          <w:spacing w:val="-5"/>
          <w:sz w:val="26"/>
          <w:szCs w:val="26"/>
        </w:rPr>
        <w:t xml:space="preserve"> </w:t>
      </w:r>
      <w:r w:rsidRPr="00B5725C">
        <w:rPr>
          <w:rFonts w:eastAsia="Arial"/>
          <w:i/>
          <w:sz w:val="26"/>
          <w:szCs w:val="26"/>
        </w:rPr>
        <w:t>không</w:t>
      </w:r>
      <w:r w:rsidRPr="00B5725C">
        <w:rPr>
          <w:rFonts w:eastAsia="Arial"/>
          <w:i/>
          <w:spacing w:val="-7"/>
          <w:sz w:val="26"/>
          <w:szCs w:val="26"/>
        </w:rPr>
        <w:t xml:space="preserve"> </w:t>
      </w:r>
      <w:r w:rsidRPr="00B5725C">
        <w:rPr>
          <w:rFonts w:eastAsia="Arial"/>
          <w:i/>
          <w:spacing w:val="5"/>
          <w:sz w:val="26"/>
          <w:szCs w:val="26"/>
        </w:rPr>
        <w:t>ổ</w:t>
      </w:r>
      <w:r w:rsidRPr="00B5725C">
        <w:rPr>
          <w:rFonts w:eastAsia="Arial"/>
          <w:i/>
          <w:sz w:val="26"/>
          <w:szCs w:val="26"/>
        </w:rPr>
        <w:t>n</w:t>
      </w:r>
      <w:r w:rsidRPr="00B5725C">
        <w:rPr>
          <w:rFonts w:eastAsia="Arial"/>
          <w:i/>
          <w:spacing w:val="-3"/>
          <w:sz w:val="26"/>
          <w:szCs w:val="26"/>
        </w:rPr>
        <w:t xml:space="preserve"> </w:t>
      </w:r>
      <w:r w:rsidR="00EC3814" w:rsidRPr="00B5725C">
        <w:rPr>
          <w:rFonts w:eastAsia="Arial"/>
          <w:i/>
          <w:spacing w:val="5"/>
          <w:sz w:val="26"/>
          <w:szCs w:val="26"/>
        </w:rPr>
        <w:t>đ</w:t>
      </w:r>
      <w:r w:rsidRPr="00B5725C">
        <w:rPr>
          <w:rFonts w:eastAsia="Arial"/>
          <w:i/>
          <w:spacing w:val="-5"/>
          <w:sz w:val="26"/>
          <w:szCs w:val="26"/>
        </w:rPr>
        <w:t>ị</w:t>
      </w:r>
      <w:r w:rsidRPr="00B5725C">
        <w:rPr>
          <w:rFonts w:eastAsia="Arial"/>
          <w:i/>
          <w:sz w:val="26"/>
          <w:szCs w:val="26"/>
        </w:rPr>
        <w:t>nh</w:t>
      </w:r>
      <w:r w:rsidRPr="00B5725C">
        <w:rPr>
          <w:rFonts w:eastAsia="Arial"/>
          <w:sz w:val="26"/>
          <w:szCs w:val="26"/>
        </w:rPr>
        <w:t>”</w:t>
      </w:r>
      <w:r w:rsidRPr="00B5725C">
        <w:rPr>
          <w:rFonts w:eastAsia="Arial"/>
          <w:spacing w:val="-6"/>
          <w:sz w:val="26"/>
          <w:szCs w:val="26"/>
        </w:rPr>
        <w:t xml:space="preserve"> </w:t>
      </w:r>
      <w:r w:rsidRPr="00B5725C">
        <w:rPr>
          <w:rFonts w:eastAsia="Arial"/>
          <w:spacing w:val="5"/>
          <w:sz w:val="26"/>
          <w:szCs w:val="26"/>
        </w:rPr>
        <w:t>l</w:t>
      </w:r>
      <w:r w:rsidRPr="00B5725C">
        <w:rPr>
          <w:rFonts w:eastAsia="Arial"/>
          <w:sz w:val="26"/>
          <w:szCs w:val="26"/>
        </w:rPr>
        <w:t>à:</w:t>
      </w:r>
    </w:p>
    <w:p w14:paraId="4DF4BAB3" w14:textId="69B5B9D8" w:rsidR="0017165D" w:rsidRPr="00B5725C" w:rsidRDefault="0017165D" w:rsidP="00E72027">
      <w:pPr>
        <w:pStyle w:val="ListParagraph"/>
        <w:widowControl w:val="0"/>
        <w:numPr>
          <w:ilvl w:val="0"/>
          <w:numId w:val="119"/>
        </w:numPr>
        <w:jc w:val="both"/>
        <w:rPr>
          <w:sz w:val="26"/>
          <w:szCs w:val="26"/>
        </w:rPr>
      </w:pPr>
      <w:r w:rsidRPr="00B5725C">
        <w:rPr>
          <w:b/>
          <w:bCs/>
          <w:sz w:val="26"/>
          <w:szCs w:val="26"/>
          <w:u w:val="single"/>
        </w:rPr>
        <w:t>do</w:t>
      </w:r>
      <w:r w:rsidRPr="00B5725C">
        <w:rPr>
          <w:spacing w:val="-1"/>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Pr="00B5725C">
        <w:rPr>
          <w:sz w:val="26"/>
          <w:szCs w:val="26"/>
        </w:rPr>
        <w:t xml:space="preserve">bị </w:t>
      </w:r>
      <w:r w:rsidRPr="00B5725C">
        <w:rPr>
          <w:spacing w:val="-5"/>
          <w:sz w:val="26"/>
          <w:szCs w:val="26"/>
        </w:rPr>
        <w:t>m</w:t>
      </w:r>
      <w:r w:rsidRPr="00B5725C">
        <w:rPr>
          <w:sz w:val="26"/>
          <w:szCs w:val="26"/>
        </w:rPr>
        <w:t>òn, lò</w:t>
      </w:r>
      <w:r w:rsidRPr="00B5725C">
        <w:rPr>
          <w:spacing w:val="1"/>
          <w:sz w:val="26"/>
          <w:szCs w:val="26"/>
        </w:rPr>
        <w:t xml:space="preserve"> </w:t>
      </w:r>
      <w:r w:rsidRPr="00B5725C">
        <w:rPr>
          <w:sz w:val="26"/>
          <w:szCs w:val="26"/>
        </w:rPr>
        <w:t>xo</w:t>
      </w:r>
      <w:r w:rsidRPr="00B5725C">
        <w:rPr>
          <w:spacing w:val="-1"/>
          <w:sz w:val="26"/>
          <w:szCs w:val="26"/>
        </w:rPr>
        <w:t xml:space="preserve"> </w:t>
      </w:r>
      <w:r w:rsidRPr="00B5725C">
        <w:rPr>
          <w:sz w:val="26"/>
          <w:szCs w:val="26"/>
        </w:rPr>
        <w:t>của</w:t>
      </w:r>
      <w:r w:rsidRPr="00B5725C">
        <w:rPr>
          <w:spacing w:val="-6"/>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Pr="00B5725C">
        <w:rPr>
          <w:sz w:val="26"/>
          <w:szCs w:val="26"/>
        </w:rPr>
        <w:t>yếu</w:t>
      </w:r>
      <w:r w:rsidRPr="00B5725C">
        <w:rPr>
          <w:spacing w:val="-7"/>
          <w:sz w:val="26"/>
          <w:szCs w:val="26"/>
        </w:rPr>
        <w:t xml:space="preserve"> </w:t>
      </w:r>
      <w:r w:rsidRPr="00B5725C">
        <w:rPr>
          <w:sz w:val="26"/>
          <w:szCs w:val="26"/>
        </w:rPr>
        <w:t>quá</w:t>
      </w:r>
      <w:r w:rsidRPr="00B5725C">
        <w:rPr>
          <w:spacing w:val="-6"/>
          <w:sz w:val="26"/>
          <w:szCs w:val="26"/>
        </w:rPr>
        <w:t xml:space="preserve"> </w:t>
      </w:r>
      <w:r w:rsidRPr="00B5725C">
        <w:rPr>
          <w:sz w:val="26"/>
          <w:szCs w:val="26"/>
        </w:rPr>
        <w:t>hoặc</w:t>
      </w:r>
      <w:r w:rsidRPr="00B5725C">
        <w:rPr>
          <w:spacing w:val="-3"/>
          <w:sz w:val="26"/>
          <w:szCs w:val="26"/>
        </w:rPr>
        <w:t xml:space="preserve"> </w:t>
      </w:r>
      <w:r w:rsidRPr="00B5725C">
        <w:rPr>
          <w:spacing w:val="-5"/>
          <w:sz w:val="26"/>
          <w:szCs w:val="26"/>
        </w:rPr>
        <w:t>m</w:t>
      </w:r>
      <w:r w:rsidRPr="00B5725C">
        <w:rPr>
          <w:sz w:val="26"/>
          <w:szCs w:val="26"/>
        </w:rPr>
        <w:t>ất</w:t>
      </w:r>
      <w:r w:rsidRPr="00B5725C">
        <w:rPr>
          <w:spacing w:val="-1"/>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p>
    <w:p w14:paraId="18B06C5A" w14:textId="0E1C8C11" w:rsidR="00E72027" w:rsidRPr="00B5725C" w:rsidRDefault="00E72027" w:rsidP="00E72027">
      <w:pPr>
        <w:pStyle w:val="ListParagraph"/>
        <w:widowControl w:val="0"/>
        <w:numPr>
          <w:ilvl w:val="0"/>
          <w:numId w:val="119"/>
        </w:numPr>
        <w:jc w:val="both"/>
        <w:rPr>
          <w:sz w:val="26"/>
          <w:szCs w:val="26"/>
        </w:rPr>
      </w:pPr>
      <w:r w:rsidRPr="00B5725C">
        <w:rPr>
          <w:sz w:val="26"/>
          <w:szCs w:val="26"/>
        </w:rPr>
        <w:t>do</w:t>
      </w:r>
      <w:r w:rsidRPr="00B5725C">
        <w:rPr>
          <w:spacing w:val="-1"/>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Pr="00B5725C">
        <w:rPr>
          <w:sz w:val="26"/>
          <w:szCs w:val="26"/>
        </w:rPr>
        <w:t xml:space="preserve">bị </w:t>
      </w:r>
      <w:r w:rsidR="004F608F" w:rsidRPr="00B5725C">
        <w:rPr>
          <w:spacing w:val="-5"/>
          <w:sz w:val="26"/>
          <w:szCs w:val="26"/>
        </w:rPr>
        <w:t>hỏng</w:t>
      </w:r>
      <w:r w:rsidRPr="00B5725C">
        <w:rPr>
          <w:sz w:val="26"/>
          <w:szCs w:val="26"/>
        </w:rPr>
        <w:t>, lò</w:t>
      </w:r>
      <w:r w:rsidRPr="00B5725C">
        <w:rPr>
          <w:spacing w:val="1"/>
          <w:sz w:val="26"/>
          <w:szCs w:val="26"/>
        </w:rPr>
        <w:t xml:space="preserve"> </w:t>
      </w:r>
      <w:r w:rsidRPr="00B5725C">
        <w:rPr>
          <w:sz w:val="26"/>
          <w:szCs w:val="26"/>
        </w:rPr>
        <w:t>xo</w:t>
      </w:r>
      <w:r w:rsidRPr="00B5725C">
        <w:rPr>
          <w:spacing w:val="-1"/>
          <w:sz w:val="26"/>
          <w:szCs w:val="26"/>
        </w:rPr>
        <w:t xml:space="preserve"> </w:t>
      </w:r>
      <w:r w:rsidRPr="00B5725C">
        <w:rPr>
          <w:sz w:val="26"/>
          <w:szCs w:val="26"/>
        </w:rPr>
        <w:t>của</w:t>
      </w:r>
      <w:r w:rsidRPr="00B5725C">
        <w:rPr>
          <w:spacing w:val="-6"/>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Pr="00B5725C">
        <w:rPr>
          <w:sz w:val="26"/>
          <w:szCs w:val="26"/>
        </w:rPr>
        <w:t>yếu</w:t>
      </w:r>
      <w:r w:rsidRPr="00B5725C">
        <w:rPr>
          <w:spacing w:val="-7"/>
          <w:sz w:val="26"/>
          <w:szCs w:val="26"/>
        </w:rPr>
        <w:t xml:space="preserve"> </w:t>
      </w:r>
      <w:r w:rsidRPr="00B5725C">
        <w:rPr>
          <w:sz w:val="26"/>
          <w:szCs w:val="26"/>
        </w:rPr>
        <w:t>quá</w:t>
      </w:r>
      <w:r w:rsidRPr="00B5725C">
        <w:rPr>
          <w:spacing w:val="-6"/>
          <w:sz w:val="26"/>
          <w:szCs w:val="26"/>
        </w:rPr>
        <w:t xml:space="preserve"> </w:t>
      </w:r>
      <w:r w:rsidRPr="00B5725C">
        <w:rPr>
          <w:sz w:val="26"/>
          <w:szCs w:val="26"/>
        </w:rPr>
        <w:t>hoặc</w:t>
      </w:r>
      <w:r w:rsidRPr="00B5725C">
        <w:rPr>
          <w:spacing w:val="-3"/>
          <w:sz w:val="26"/>
          <w:szCs w:val="26"/>
        </w:rPr>
        <w:t xml:space="preserve"> </w:t>
      </w:r>
      <w:r w:rsidRPr="00B5725C">
        <w:rPr>
          <w:spacing w:val="-5"/>
          <w:sz w:val="26"/>
          <w:szCs w:val="26"/>
        </w:rPr>
        <w:t>m</w:t>
      </w:r>
      <w:r w:rsidRPr="00B5725C">
        <w:rPr>
          <w:sz w:val="26"/>
          <w:szCs w:val="26"/>
        </w:rPr>
        <w:t>ất</w:t>
      </w:r>
      <w:r w:rsidRPr="00B5725C">
        <w:rPr>
          <w:spacing w:val="-1"/>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p>
    <w:p w14:paraId="433983C6" w14:textId="598E6C35" w:rsidR="00E72027" w:rsidRPr="00B5725C" w:rsidRDefault="00E72027" w:rsidP="00E72027">
      <w:pPr>
        <w:pStyle w:val="ListParagraph"/>
        <w:widowControl w:val="0"/>
        <w:numPr>
          <w:ilvl w:val="0"/>
          <w:numId w:val="119"/>
        </w:numPr>
        <w:jc w:val="both"/>
        <w:rPr>
          <w:sz w:val="26"/>
          <w:szCs w:val="26"/>
        </w:rPr>
      </w:pPr>
      <w:r w:rsidRPr="00B5725C">
        <w:rPr>
          <w:sz w:val="26"/>
          <w:szCs w:val="26"/>
        </w:rPr>
        <w:t>do</w:t>
      </w:r>
      <w:r w:rsidRPr="00B5725C">
        <w:rPr>
          <w:spacing w:val="-1"/>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Pr="00B5725C">
        <w:rPr>
          <w:sz w:val="26"/>
          <w:szCs w:val="26"/>
        </w:rPr>
        <w:t xml:space="preserve">bị </w:t>
      </w:r>
      <w:r w:rsidR="004F608F" w:rsidRPr="00B5725C">
        <w:rPr>
          <w:spacing w:val="-5"/>
          <w:sz w:val="26"/>
          <w:szCs w:val="26"/>
        </w:rPr>
        <w:t>hỏng</w:t>
      </w:r>
      <w:r w:rsidRPr="00B5725C">
        <w:rPr>
          <w:sz w:val="26"/>
          <w:szCs w:val="26"/>
        </w:rPr>
        <w:t>, lò</w:t>
      </w:r>
      <w:r w:rsidRPr="00B5725C">
        <w:rPr>
          <w:spacing w:val="1"/>
          <w:sz w:val="26"/>
          <w:szCs w:val="26"/>
        </w:rPr>
        <w:t xml:space="preserve"> </w:t>
      </w:r>
      <w:r w:rsidRPr="00B5725C">
        <w:rPr>
          <w:sz w:val="26"/>
          <w:szCs w:val="26"/>
        </w:rPr>
        <w:t>xo</w:t>
      </w:r>
      <w:r w:rsidRPr="00B5725C">
        <w:rPr>
          <w:spacing w:val="-1"/>
          <w:sz w:val="26"/>
          <w:szCs w:val="26"/>
        </w:rPr>
        <w:t xml:space="preserve"> </w:t>
      </w:r>
      <w:r w:rsidRPr="00B5725C">
        <w:rPr>
          <w:sz w:val="26"/>
          <w:szCs w:val="26"/>
        </w:rPr>
        <w:t>của</w:t>
      </w:r>
      <w:r w:rsidRPr="00B5725C">
        <w:rPr>
          <w:spacing w:val="-6"/>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004F608F" w:rsidRPr="00B5725C">
        <w:rPr>
          <w:sz w:val="26"/>
          <w:szCs w:val="26"/>
        </w:rPr>
        <w:t>bị mòn</w:t>
      </w:r>
      <w:r w:rsidRPr="00B5725C">
        <w:rPr>
          <w:spacing w:val="-6"/>
          <w:sz w:val="26"/>
          <w:szCs w:val="26"/>
        </w:rPr>
        <w:t xml:space="preserve"> </w:t>
      </w:r>
      <w:r w:rsidRPr="00B5725C">
        <w:rPr>
          <w:sz w:val="26"/>
          <w:szCs w:val="26"/>
        </w:rPr>
        <w:t>hoặc</w:t>
      </w:r>
      <w:r w:rsidRPr="00B5725C">
        <w:rPr>
          <w:spacing w:val="-3"/>
          <w:sz w:val="26"/>
          <w:szCs w:val="26"/>
        </w:rPr>
        <w:t xml:space="preserve"> </w:t>
      </w:r>
      <w:r w:rsidRPr="00B5725C">
        <w:rPr>
          <w:spacing w:val="-5"/>
          <w:sz w:val="26"/>
          <w:szCs w:val="26"/>
        </w:rPr>
        <w:t>m</w:t>
      </w:r>
      <w:r w:rsidRPr="00B5725C">
        <w:rPr>
          <w:sz w:val="26"/>
          <w:szCs w:val="26"/>
        </w:rPr>
        <w:t>ất</w:t>
      </w:r>
      <w:r w:rsidRPr="00B5725C">
        <w:rPr>
          <w:spacing w:val="-1"/>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p>
    <w:p w14:paraId="5D8C4812" w14:textId="2725B64D" w:rsidR="00E72027" w:rsidRPr="00B5725C" w:rsidRDefault="00E72027" w:rsidP="00841D72">
      <w:pPr>
        <w:pStyle w:val="ListParagraph"/>
        <w:widowControl w:val="0"/>
        <w:numPr>
          <w:ilvl w:val="0"/>
          <w:numId w:val="119"/>
        </w:numPr>
        <w:jc w:val="both"/>
        <w:rPr>
          <w:sz w:val="26"/>
          <w:szCs w:val="26"/>
        </w:rPr>
      </w:pPr>
      <w:r w:rsidRPr="00B5725C">
        <w:rPr>
          <w:sz w:val="26"/>
          <w:szCs w:val="26"/>
        </w:rPr>
        <w:t>do</w:t>
      </w:r>
      <w:r w:rsidRPr="00B5725C">
        <w:rPr>
          <w:spacing w:val="-1"/>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Pr="00B5725C">
        <w:rPr>
          <w:sz w:val="26"/>
          <w:szCs w:val="26"/>
        </w:rPr>
        <w:t xml:space="preserve">bị </w:t>
      </w:r>
      <w:r w:rsidRPr="00B5725C">
        <w:rPr>
          <w:spacing w:val="-5"/>
          <w:sz w:val="26"/>
          <w:szCs w:val="26"/>
        </w:rPr>
        <w:t>m</w:t>
      </w:r>
      <w:r w:rsidRPr="00B5725C">
        <w:rPr>
          <w:sz w:val="26"/>
          <w:szCs w:val="26"/>
        </w:rPr>
        <w:t>òn, lò</w:t>
      </w:r>
      <w:r w:rsidRPr="00B5725C">
        <w:rPr>
          <w:spacing w:val="1"/>
          <w:sz w:val="26"/>
          <w:szCs w:val="26"/>
        </w:rPr>
        <w:t xml:space="preserve"> </w:t>
      </w:r>
      <w:r w:rsidRPr="00B5725C">
        <w:rPr>
          <w:sz w:val="26"/>
          <w:szCs w:val="26"/>
        </w:rPr>
        <w:t>xo</w:t>
      </w:r>
      <w:r w:rsidRPr="00B5725C">
        <w:rPr>
          <w:spacing w:val="-1"/>
          <w:sz w:val="26"/>
          <w:szCs w:val="26"/>
        </w:rPr>
        <w:t xml:space="preserve"> </w:t>
      </w:r>
      <w:r w:rsidRPr="00B5725C">
        <w:rPr>
          <w:sz w:val="26"/>
          <w:szCs w:val="26"/>
        </w:rPr>
        <w:t>của</w:t>
      </w:r>
      <w:r w:rsidRPr="00B5725C">
        <w:rPr>
          <w:spacing w:val="-6"/>
          <w:sz w:val="26"/>
          <w:szCs w:val="26"/>
        </w:rPr>
        <w:t xml:space="preserve"> </w:t>
      </w:r>
      <w:r w:rsidRPr="00B5725C">
        <w:rPr>
          <w:sz w:val="26"/>
          <w:szCs w:val="26"/>
        </w:rPr>
        <w:t>con</w:t>
      </w:r>
      <w:r w:rsidRPr="00B5725C">
        <w:rPr>
          <w:spacing w:val="-2"/>
          <w:sz w:val="26"/>
          <w:szCs w:val="26"/>
        </w:rPr>
        <w:t xml:space="preserve"> </w:t>
      </w:r>
      <w:r w:rsidRPr="00B5725C">
        <w:rPr>
          <w:sz w:val="26"/>
          <w:szCs w:val="26"/>
        </w:rPr>
        <w:t>cóc</w:t>
      </w:r>
      <w:r w:rsidRPr="00B5725C">
        <w:rPr>
          <w:spacing w:val="-2"/>
          <w:sz w:val="26"/>
          <w:szCs w:val="26"/>
        </w:rPr>
        <w:t xml:space="preserve"> </w:t>
      </w:r>
      <w:r w:rsidR="004F608F" w:rsidRPr="00B5725C">
        <w:rPr>
          <w:sz w:val="26"/>
          <w:szCs w:val="26"/>
        </w:rPr>
        <w:t>bị mòn</w:t>
      </w:r>
      <w:r w:rsidR="004F608F" w:rsidRPr="00B5725C">
        <w:rPr>
          <w:spacing w:val="-6"/>
          <w:sz w:val="26"/>
          <w:szCs w:val="26"/>
        </w:rPr>
        <w:t xml:space="preserve"> </w:t>
      </w:r>
      <w:r w:rsidRPr="00B5725C">
        <w:rPr>
          <w:sz w:val="26"/>
          <w:szCs w:val="26"/>
        </w:rPr>
        <w:t>hoặc</w:t>
      </w:r>
      <w:r w:rsidRPr="00B5725C">
        <w:rPr>
          <w:spacing w:val="-3"/>
          <w:sz w:val="26"/>
          <w:szCs w:val="26"/>
        </w:rPr>
        <w:t xml:space="preserve"> </w:t>
      </w:r>
      <w:r w:rsidRPr="00B5725C">
        <w:rPr>
          <w:spacing w:val="-5"/>
          <w:sz w:val="26"/>
          <w:szCs w:val="26"/>
        </w:rPr>
        <w:t>m</w:t>
      </w:r>
      <w:r w:rsidRPr="00B5725C">
        <w:rPr>
          <w:sz w:val="26"/>
          <w:szCs w:val="26"/>
        </w:rPr>
        <w:t>ất</w:t>
      </w:r>
      <w:r w:rsidRPr="00B5725C">
        <w:rPr>
          <w:spacing w:val="-1"/>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p>
    <w:p w14:paraId="40AB3C78"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24</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w:t>
      </w:r>
      <w:r w:rsidR="0017165D" w:rsidRPr="00B5725C">
        <w:rPr>
          <w:rFonts w:eastAsia="Arial"/>
          <w:spacing w:val="5"/>
          <w:sz w:val="26"/>
          <w:szCs w:val="26"/>
        </w:rPr>
        <w:t>o</w:t>
      </w:r>
      <w:r w:rsidR="0017165D" w:rsidRPr="00B5725C">
        <w:rPr>
          <w:rFonts w:eastAsia="Arial"/>
          <w:sz w:val="26"/>
          <w:szCs w:val="26"/>
        </w:rPr>
        <w:t>n</w:t>
      </w:r>
      <w:r w:rsidR="0017165D" w:rsidRPr="00B5725C">
        <w:rPr>
          <w:rFonts w:eastAsia="Arial"/>
          <w:spacing w:val="-9"/>
          <w:sz w:val="26"/>
          <w:szCs w:val="26"/>
        </w:rPr>
        <w:t xml:space="preserve"> </w:t>
      </w:r>
      <w:r w:rsidR="0017165D" w:rsidRPr="00B5725C">
        <w:rPr>
          <w:rFonts w:eastAsia="Arial"/>
          <w:sz w:val="26"/>
          <w:szCs w:val="26"/>
        </w:rPr>
        <w:t>cóc</w:t>
      </w:r>
      <w:r w:rsidR="0017165D" w:rsidRPr="00B5725C">
        <w:rPr>
          <w:rFonts w:eastAsia="Arial"/>
          <w:spacing w:val="1"/>
          <w:sz w:val="26"/>
          <w:szCs w:val="26"/>
        </w:rPr>
        <w:t xml:space="preserve"> </w:t>
      </w:r>
      <w:r w:rsidR="0017165D" w:rsidRPr="00B5725C">
        <w:rPr>
          <w:rFonts w:eastAsia="Arial"/>
          <w:sz w:val="26"/>
          <w:szCs w:val="26"/>
        </w:rPr>
        <w:t>b</w:t>
      </w:r>
      <w:r w:rsidR="0017165D" w:rsidRPr="00B5725C">
        <w:rPr>
          <w:rFonts w:eastAsia="Arial"/>
          <w:spacing w:val="5"/>
          <w:sz w:val="26"/>
          <w:szCs w:val="26"/>
        </w:rPr>
        <w:t>á</w:t>
      </w:r>
      <w:r w:rsidR="0017165D" w:rsidRPr="00B5725C">
        <w:rPr>
          <w:rFonts w:eastAsia="Arial"/>
          <w:sz w:val="26"/>
          <w:szCs w:val="26"/>
        </w:rPr>
        <w:t>nh</w:t>
      </w:r>
      <w:r w:rsidR="0017165D" w:rsidRPr="00B5725C">
        <w:rPr>
          <w:rFonts w:eastAsia="Arial"/>
          <w:spacing w:val="-11"/>
          <w:sz w:val="26"/>
          <w:szCs w:val="26"/>
        </w:rPr>
        <w:t xml:space="preserve"> </w:t>
      </w:r>
      <w:r w:rsidR="0017165D" w:rsidRPr="00B5725C">
        <w:rPr>
          <w:rFonts w:eastAsia="Arial"/>
          <w:sz w:val="26"/>
          <w:szCs w:val="26"/>
        </w:rPr>
        <w:t>cóc</w:t>
      </w:r>
      <w:r w:rsidR="0017165D" w:rsidRPr="00B5725C">
        <w:rPr>
          <w:rFonts w:eastAsia="Arial"/>
          <w:spacing w:val="-4"/>
          <w:sz w:val="26"/>
          <w:szCs w:val="26"/>
        </w:rPr>
        <w:t xml:space="preserve"> </w:t>
      </w:r>
      <w:r w:rsidR="0017165D" w:rsidRPr="00B5725C">
        <w:rPr>
          <w:rFonts w:eastAsia="Arial"/>
          <w:sz w:val="26"/>
          <w:szCs w:val="26"/>
        </w:rPr>
        <w:t>“</w:t>
      </w:r>
      <w:r w:rsidR="0017165D" w:rsidRPr="00B5725C">
        <w:rPr>
          <w:rFonts w:eastAsia="Arial"/>
          <w:i/>
          <w:spacing w:val="5"/>
          <w:sz w:val="26"/>
          <w:szCs w:val="26"/>
        </w:rPr>
        <w:t>Kh</w:t>
      </w:r>
      <w:r w:rsidR="0017165D" w:rsidRPr="00B5725C">
        <w:rPr>
          <w:rFonts w:eastAsia="Arial"/>
          <w:i/>
          <w:sz w:val="26"/>
          <w:szCs w:val="26"/>
        </w:rPr>
        <w:t>i</w:t>
      </w:r>
      <w:r w:rsidR="0017165D" w:rsidRPr="00B5725C">
        <w:rPr>
          <w:rFonts w:eastAsia="Arial"/>
          <w:i/>
          <w:spacing w:val="-10"/>
          <w:sz w:val="26"/>
          <w:szCs w:val="26"/>
        </w:rPr>
        <w:t xml:space="preserve"> </w:t>
      </w:r>
      <w:r w:rsidR="0017165D" w:rsidRPr="00B5725C">
        <w:rPr>
          <w:rFonts w:eastAsia="Arial"/>
          <w:i/>
          <w:sz w:val="26"/>
          <w:szCs w:val="26"/>
        </w:rPr>
        <w:t>l</w:t>
      </w:r>
      <w:r w:rsidR="0017165D" w:rsidRPr="00B5725C">
        <w:rPr>
          <w:rFonts w:eastAsia="Arial"/>
          <w:i/>
          <w:spacing w:val="5"/>
          <w:sz w:val="26"/>
          <w:szCs w:val="26"/>
        </w:rPr>
        <w:t>à</w:t>
      </w:r>
      <w:r w:rsidR="0017165D" w:rsidRPr="00B5725C">
        <w:rPr>
          <w:rFonts w:eastAsia="Arial"/>
          <w:i/>
          <w:sz w:val="26"/>
          <w:szCs w:val="26"/>
        </w:rPr>
        <w:t>m</w:t>
      </w:r>
      <w:r w:rsidR="0017165D" w:rsidRPr="00B5725C">
        <w:rPr>
          <w:rFonts w:eastAsia="Arial"/>
          <w:i/>
          <w:spacing w:val="-9"/>
          <w:sz w:val="26"/>
          <w:szCs w:val="26"/>
        </w:rPr>
        <w:t xml:space="preserve"> </w:t>
      </w:r>
      <w:r w:rsidR="0017165D" w:rsidRPr="00B5725C">
        <w:rPr>
          <w:rFonts w:eastAsia="Arial"/>
          <w:i/>
          <w:spacing w:val="5"/>
          <w:sz w:val="26"/>
          <w:szCs w:val="26"/>
        </w:rPr>
        <w:t>v</w:t>
      </w:r>
      <w:r w:rsidR="0017165D" w:rsidRPr="00B5725C">
        <w:rPr>
          <w:rFonts w:eastAsia="Arial"/>
          <w:i/>
          <w:spacing w:val="-5"/>
          <w:sz w:val="26"/>
          <w:szCs w:val="26"/>
        </w:rPr>
        <w:t>i</w:t>
      </w:r>
      <w:r w:rsidR="0017165D" w:rsidRPr="00B5725C">
        <w:rPr>
          <w:rFonts w:eastAsia="Arial"/>
          <w:i/>
          <w:spacing w:val="5"/>
          <w:sz w:val="26"/>
          <w:szCs w:val="26"/>
        </w:rPr>
        <w:t>ệ</w:t>
      </w:r>
      <w:r w:rsidR="0017165D" w:rsidRPr="00B5725C">
        <w:rPr>
          <w:rFonts w:eastAsia="Arial"/>
          <w:i/>
          <w:sz w:val="26"/>
          <w:szCs w:val="26"/>
        </w:rPr>
        <w:t>c,</w:t>
      </w:r>
    </w:p>
    <w:p w14:paraId="043BA076" w14:textId="77777777" w:rsidR="00FF396F" w:rsidRPr="00B5725C" w:rsidRDefault="0017165D" w:rsidP="009153FE">
      <w:pPr>
        <w:widowControl w:val="0"/>
        <w:jc w:val="both"/>
        <w:rPr>
          <w:rFonts w:eastAsia="Arial"/>
          <w:sz w:val="26"/>
          <w:szCs w:val="26"/>
        </w:rPr>
      </w:pPr>
      <w:r w:rsidRPr="00B5725C">
        <w:rPr>
          <w:rFonts w:eastAsia="Arial"/>
          <w:i/>
          <w:sz w:val="26"/>
          <w:szCs w:val="26"/>
        </w:rPr>
        <w:t>con</w:t>
      </w:r>
      <w:r w:rsidRPr="00B5725C">
        <w:rPr>
          <w:rFonts w:eastAsia="Arial"/>
          <w:i/>
          <w:spacing w:val="-4"/>
          <w:sz w:val="26"/>
          <w:szCs w:val="26"/>
        </w:rPr>
        <w:t xml:space="preserve"> </w:t>
      </w:r>
      <w:r w:rsidRPr="00B5725C">
        <w:rPr>
          <w:rFonts w:eastAsia="Arial"/>
          <w:i/>
          <w:sz w:val="26"/>
          <w:szCs w:val="26"/>
        </w:rPr>
        <w:t>cóc</w:t>
      </w:r>
      <w:r w:rsidRPr="00B5725C">
        <w:rPr>
          <w:rFonts w:eastAsia="Arial"/>
          <w:i/>
          <w:spacing w:val="-4"/>
          <w:sz w:val="26"/>
          <w:szCs w:val="26"/>
        </w:rPr>
        <w:t xml:space="preserve"> </w:t>
      </w:r>
      <w:r w:rsidRPr="00B5725C">
        <w:rPr>
          <w:rFonts w:eastAsia="Arial"/>
          <w:i/>
          <w:sz w:val="26"/>
          <w:szCs w:val="26"/>
        </w:rPr>
        <w:t>luôn</w:t>
      </w:r>
      <w:r w:rsidRPr="00B5725C">
        <w:rPr>
          <w:rFonts w:eastAsia="Arial"/>
          <w:i/>
          <w:spacing w:val="-5"/>
          <w:sz w:val="26"/>
          <w:szCs w:val="26"/>
        </w:rPr>
        <w:t xml:space="preserve"> </w:t>
      </w:r>
      <w:r w:rsidRPr="00B5725C">
        <w:rPr>
          <w:rFonts w:eastAsia="Arial"/>
          <w:i/>
          <w:sz w:val="26"/>
          <w:szCs w:val="26"/>
        </w:rPr>
        <w:t>lu</w:t>
      </w:r>
      <w:r w:rsidRPr="00B5725C">
        <w:rPr>
          <w:rFonts w:eastAsia="Arial"/>
          <w:i/>
          <w:spacing w:val="5"/>
          <w:sz w:val="26"/>
          <w:szCs w:val="26"/>
        </w:rPr>
        <w:t>ô</w:t>
      </w:r>
      <w:r w:rsidRPr="00B5725C">
        <w:rPr>
          <w:rFonts w:eastAsia="Arial"/>
          <w:i/>
          <w:sz w:val="26"/>
          <w:szCs w:val="26"/>
        </w:rPr>
        <w:t xml:space="preserve">n </w:t>
      </w:r>
      <w:r w:rsidRPr="00B5725C">
        <w:rPr>
          <w:rFonts w:eastAsia="Arial"/>
          <w:i/>
          <w:spacing w:val="-5"/>
          <w:sz w:val="26"/>
          <w:szCs w:val="26"/>
        </w:rPr>
        <w:t>m</w:t>
      </w:r>
      <w:r w:rsidRPr="00B5725C">
        <w:rPr>
          <w:rFonts w:eastAsia="Arial"/>
          <w:i/>
          <w:spacing w:val="2"/>
          <w:sz w:val="26"/>
          <w:szCs w:val="26"/>
        </w:rPr>
        <w:t>ớ</w:t>
      </w:r>
      <w:r w:rsidRPr="00B5725C">
        <w:rPr>
          <w:rFonts w:eastAsia="Arial"/>
          <w:i/>
          <w:sz w:val="26"/>
          <w:szCs w:val="26"/>
        </w:rPr>
        <w:t>n</w:t>
      </w:r>
      <w:r w:rsidRPr="00B5725C">
        <w:rPr>
          <w:rFonts w:eastAsia="Arial"/>
          <w:i/>
          <w:spacing w:val="-5"/>
          <w:sz w:val="26"/>
          <w:szCs w:val="26"/>
        </w:rPr>
        <w:t xml:space="preserve"> </w:t>
      </w:r>
      <w:r w:rsidRPr="00B5725C">
        <w:rPr>
          <w:rFonts w:eastAsia="Arial"/>
          <w:i/>
          <w:sz w:val="26"/>
          <w:szCs w:val="26"/>
        </w:rPr>
        <w:t xml:space="preserve">ở </w:t>
      </w:r>
      <w:r w:rsidR="00EC3814" w:rsidRPr="00B5725C">
        <w:rPr>
          <w:rFonts w:eastAsia="Arial"/>
          <w:i/>
          <w:sz w:val="26"/>
          <w:szCs w:val="26"/>
        </w:rPr>
        <w:t>đ</w:t>
      </w:r>
      <w:r w:rsidRPr="00B5725C">
        <w:rPr>
          <w:rFonts w:eastAsia="Arial"/>
          <w:i/>
          <w:sz w:val="26"/>
          <w:szCs w:val="26"/>
        </w:rPr>
        <w:t>ầu</w:t>
      </w:r>
      <w:r w:rsidRPr="00B5725C">
        <w:rPr>
          <w:rFonts w:eastAsia="Arial"/>
          <w:i/>
          <w:spacing w:val="-4"/>
          <w:sz w:val="26"/>
          <w:szCs w:val="26"/>
        </w:rPr>
        <w:t xml:space="preserve"> </w:t>
      </w:r>
      <w:r w:rsidRPr="00B5725C">
        <w:rPr>
          <w:rFonts w:eastAsia="Arial"/>
          <w:i/>
          <w:sz w:val="26"/>
          <w:szCs w:val="26"/>
        </w:rPr>
        <w:t>răng</w:t>
      </w:r>
      <w:r w:rsidRPr="00B5725C">
        <w:rPr>
          <w:rFonts w:eastAsia="Arial"/>
          <w:i/>
          <w:spacing w:val="-5"/>
          <w:sz w:val="26"/>
          <w:szCs w:val="26"/>
        </w:rPr>
        <w:t xml:space="preserve"> </w:t>
      </w:r>
      <w:r w:rsidRPr="00B5725C">
        <w:rPr>
          <w:rFonts w:eastAsia="Arial"/>
          <w:i/>
          <w:sz w:val="26"/>
          <w:szCs w:val="26"/>
        </w:rPr>
        <w:t>b</w:t>
      </w:r>
      <w:r w:rsidRPr="00B5725C">
        <w:rPr>
          <w:rFonts w:eastAsia="Arial"/>
          <w:i/>
          <w:spacing w:val="5"/>
          <w:sz w:val="26"/>
          <w:szCs w:val="26"/>
        </w:rPr>
        <w:t>á</w:t>
      </w:r>
      <w:r w:rsidRPr="00B5725C">
        <w:rPr>
          <w:rFonts w:eastAsia="Arial"/>
          <w:i/>
          <w:sz w:val="26"/>
          <w:szCs w:val="26"/>
        </w:rPr>
        <w:t>nh</w:t>
      </w:r>
      <w:r w:rsidRPr="00B5725C">
        <w:rPr>
          <w:rFonts w:eastAsia="Arial"/>
          <w:i/>
          <w:spacing w:val="-6"/>
          <w:sz w:val="26"/>
          <w:szCs w:val="26"/>
        </w:rPr>
        <w:t xml:space="preserve"> </w:t>
      </w:r>
      <w:r w:rsidRPr="00B5725C">
        <w:rPr>
          <w:rFonts w:eastAsia="Arial"/>
          <w:i/>
          <w:spacing w:val="5"/>
          <w:sz w:val="26"/>
          <w:szCs w:val="26"/>
        </w:rPr>
        <w:t>c</w:t>
      </w:r>
      <w:r w:rsidRPr="00B5725C">
        <w:rPr>
          <w:rFonts w:eastAsia="Arial"/>
          <w:i/>
          <w:sz w:val="26"/>
          <w:szCs w:val="26"/>
        </w:rPr>
        <w:t>óc</w:t>
      </w:r>
      <w:r w:rsidRPr="00B5725C">
        <w:rPr>
          <w:rFonts w:eastAsia="Arial"/>
          <w:i/>
          <w:spacing w:val="-4"/>
          <w:sz w:val="26"/>
          <w:szCs w:val="26"/>
        </w:rPr>
        <w:t xml:space="preserve"> </w:t>
      </w:r>
      <w:r w:rsidRPr="00B5725C">
        <w:rPr>
          <w:rFonts w:eastAsia="Arial"/>
          <w:i/>
          <w:sz w:val="26"/>
          <w:szCs w:val="26"/>
        </w:rPr>
        <w:t>không</w:t>
      </w:r>
      <w:r w:rsidRPr="00B5725C">
        <w:rPr>
          <w:rFonts w:eastAsia="Arial"/>
          <w:i/>
          <w:spacing w:val="-7"/>
          <w:sz w:val="26"/>
          <w:szCs w:val="26"/>
        </w:rPr>
        <w:t xml:space="preserve"> </w:t>
      </w:r>
      <w:r w:rsidRPr="00B5725C">
        <w:rPr>
          <w:rFonts w:eastAsia="Arial"/>
          <w:i/>
          <w:sz w:val="26"/>
          <w:szCs w:val="26"/>
        </w:rPr>
        <w:t>lọt</w:t>
      </w:r>
      <w:r w:rsidRPr="00B5725C">
        <w:rPr>
          <w:rFonts w:eastAsia="Arial"/>
          <w:i/>
          <w:spacing w:val="-2"/>
          <w:sz w:val="26"/>
          <w:szCs w:val="26"/>
        </w:rPr>
        <w:t xml:space="preserve"> </w:t>
      </w:r>
      <w:r w:rsidR="00EC3814" w:rsidRPr="00B5725C">
        <w:rPr>
          <w:rFonts w:eastAsia="Arial"/>
          <w:i/>
          <w:spacing w:val="5"/>
          <w:sz w:val="26"/>
          <w:szCs w:val="26"/>
        </w:rPr>
        <w:t>đ</w:t>
      </w:r>
      <w:r w:rsidRPr="00B5725C">
        <w:rPr>
          <w:rFonts w:eastAsia="Arial"/>
          <w:i/>
          <w:spacing w:val="-1"/>
          <w:sz w:val="26"/>
          <w:szCs w:val="26"/>
        </w:rPr>
        <w:t>ư</w:t>
      </w:r>
      <w:r w:rsidRPr="00B5725C">
        <w:rPr>
          <w:rFonts w:eastAsia="Arial"/>
          <w:i/>
          <w:spacing w:val="2"/>
          <w:sz w:val="26"/>
          <w:szCs w:val="26"/>
        </w:rPr>
        <w:t>ợ</w:t>
      </w:r>
      <w:r w:rsidRPr="00B5725C">
        <w:rPr>
          <w:rFonts w:eastAsia="Arial"/>
          <w:i/>
          <w:sz w:val="26"/>
          <w:szCs w:val="26"/>
        </w:rPr>
        <w:t>c</w:t>
      </w:r>
      <w:r w:rsidRPr="00B5725C">
        <w:rPr>
          <w:rFonts w:eastAsia="Arial"/>
          <w:i/>
          <w:spacing w:val="-6"/>
          <w:sz w:val="26"/>
          <w:szCs w:val="26"/>
        </w:rPr>
        <w:t xml:space="preserve"> </w:t>
      </w:r>
      <w:r w:rsidRPr="00B5725C">
        <w:rPr>
          <w:rFonts w:eastAsia="Arial"/>
          <w:i/>
          <w:sz w:val="26"/>
          <w:szCs w:val="26"/>
        </w:rPr>
        <w:t>vào</w:t>
      </w:r>
      <w:r w:rsidRPr="00B5725C">
        <w:rPr>
          <w:rFonts w:eastAsia="Arial"/>
          <w:i/>
          <w:spacing w:val="-4"/>
          <w:sz w:val="26"/>
          <w:szCs w:val="26"/>
        </w:rPr>
        <w:t xml:space="preserve"> </w:t>
      </w:r>
      <w:r w:rsidRPr="00B5725C">
        <w:rPr>
          <w:rFonts w:eastAsia="Arial"/>
          <w:i/>
          <w:sz w:val="26"/>
          <w:szCs w:val="26"/>
        </w:rPr>
        <w:t>rãnh</w:t>
      </w:r>
      <w:r w:rsidRPr="00B5725C">
        <w:rPr>
          <w:rFonts w:eastAsia="Arial"/>
          <w:i/>
          <w:spacing w:val="-5"/>
          <w:sz w:val="26"/>
          <w:szCs w:val="26"/>
        </w:rPr>
        <w:t xml:space="preserve"> </w:t>
      </w:r>
      <w:r w:rsidRPr="00B5725C">
        <w:rPr>
          <w:rFonts w:eastAsia="Arial"/>
          <w:i/>
          <w:sz w:val="26"/>
          <w:szCs w:val="26"/>
        </w:rPr>
        <w:t>ră</w:t>
      </w:r>
      <w:r w:rsidRPr="00B5725C">
        <w:rPr>
          <w:rFonts w:eastAsia="Arial"/>
          <w:i/>
          <w:spacing w:val="5"/>
          <w:sz w:val="26"/>
          <w:szCs w:val="26"/>
        </w:rPr>
        <w:t>n</w:t>
      </w:r>
      <w:r w:rsidRPr="00B5725C">
        <w:rPr>
          <w:rFonts w:eastAsia="Arial"/>
          <w:i/>
          <w:sz w:val="26"/>
          <w:szCs w:val="26"/>
        </w:rPr>
        <w:t>g”</w:t>
      </w:r>
      <w:r w:rsidRPr="00B5725C">
        <w:rPr>
          <w:rFonts w:eastAsia="Arial"/>
          <w:i/>
          <w:spacing w:val="-6"/>
          <w:sz w:val="26"/>
          <w:szCs w:val="26"/>
        </w:rPr>
        <w:t xml:space="preserve"> </w:t>
      </w:r>
      <w:r w:rsidRPr="00B5725C">
        <w:rPr>
          <w:rFonts w:eastAsia="Arial"/>
          <w:spacing w:val="5"/>
          <w:sz w:val="26"/>
          <w:szCs w:val="26"/>
        </w:rPr>
        <w:t>l</w:t>
      </w:r>
      <w:r w:rsidRPr="00B5725C">
        <w:rPr>
          <w:rFonts w:eastAsia="Arial"/>
          <w:sz w:val="26"/>
          <w:szCs w:val="26"/>
        </w:rPr>
        <w:t>à:</w:t>
      </w:r>
    </w:p>
    <w:p w14:paraId="7E8792AC" w14:textId="2AD37FE7" w:rsidR="0017165D" w:rsidRPr="00B5725C" w:rsidRDefault="0017165D" w:rsidP="00841D72">
      <w:pPr>
        <w:pStyle w:val="ListParagraph"/>
        <w:widowControl w:val="0"/>
        <w:numPr>
          <w:ilvl w:val="0"/>
          <w:numId w:val="120"/>
        </w:numPr>
        <w:jc w:val="both"/>
        <w:rPr>
          <w:rFonts w:eastAsia="Arial"/>
          <w:sz w:val="26"/>
          <w:szCs w:val="26"/>
        </w:rPr>
      </w:pPr>
      <w:r w:rsidRPr="00B5725C">
        <w:rPr>
          <w:rFonts w:eastAsia="Arial"/>
          <w:b/>
          <w:bCs/>
          <w:sz w:val="26"/>
          <w:szCs w:val="26"/>
          <w:u w:val="single"/>
        </w:rPr>
        <w:t>con</w:t>
      </w:r>
      <w:r w:rsidRPr="00B5725C">
        <w:rPr>
          <w:rFonts w:eastAsia="Arial"/>
          <w:spacing w:val="-9"/>
          <w:sz w:val="26"/>
          <w:szCs w:val="26"/>
        </w:rPr>
        <w:t xml:space="preserve"> </w:t>
      </w:r>
      <w:r w:rsidRPr="00B5725C">
        <w:rPr>
          <w:rFonts w:eastAsia="Arial"/>
          <w:spacing w:val="5"/>
          <w:sz w:val="26"/>
          <w:szCs w:val="26"/>
        </w:rPr>
        <w:t>c</w:t>
      </w:r>
      <w:r w:rsidRPr="00B5725C">
        <w:rPr>
          <w:rFonts w:eastAsia="Arial"/>
          <w:sz w:val="26"/>
          <w:szCs w:val="26"/>
        </w:rPr>
        <w:t>óc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mò</w:t>
      </w:r>
      <w:r w:rsidRPr="00B5725C">
        <w:rPr>
          <w:rFonts w:eastAsia="Arial"/>
          <w:spacing w:val="-5"/>
          <w:sz w:val="26"/>
          <w:szCs w:val="26"/>
        </w:rPr>
        <w:t>n</w:t>
      </w:r>
      <w:r w:rsidRPr="00B5725C">
        <w:rPr>
          <w:rFonts w:eastAsia="Arial"/>
          <w:sz w:val="26"/>
          <w:szCs w:val="26"/>
        </w:rPr>
        <w:t>.</w:t>
      </w:r>
    </w:p>
    <w:p w14:paraId="6E9A26E8" w14:textId="44FEF5D2" w:rsidR="00841D72" w:rsidRPr="00B5725C" w:rsidRDefault="00841D72" w:rsidP="00841D72">
      <w:pPr>
        <w:pStyle w:val="ListParagraph"/>
        <w:widowControl w:val="0"/>
        <w:numPr>
          <w:ilvl w:val="0"/>
          <w:numId w:val="120"/>
        </w:numPr>
        <w:jc w:val="both"/>
        <w:rPr>
          <w:rFonts w:eastAsia="Arial"/>
          <w:sz w:val="26"/>
          <w:szCs w:val="26"/>
        </w:rPr>
      </w:pPr>
      <w:r w:rsidRPr="00B5725C">
        <w:rPr>
          <w:rFonts w:eastAsia="Arial"/>
          <w:sz w:val="26"/>
          <w:szCs w:val="26"/>
        </w:rPr>
        <w:t>con</w:t>
      </w:r>
      <w:r w:rsidRPr="00B5725C">
        <w:rPr>
          <w:rFonts w:eastAsia="Arial"/>
          <w:spacing w:val="-9"/>
          <w:sz w:val="26"/>
          <w:szCs w:val="26"/>
        </w:rPr>
        <w:t xml:space="preserve"> </w:t>
      </w:r>
      <w:r w:rsidRPr="00B5725C">
        <w:rPr>
          <w:rFonts w:eastAsia="Arial"/>
          <w:spacing w:val="5"/>
          <w:sz w:val="26"/>
          <w:szCs w:val="26"/>
        </w:rPr>
        <w:t>c</w:t>
      </w:r>
      <w:r w:rsidRPr="00B5725C">
        <w:rPr>
          <w:rFonts w:eastAsia="Arial"/>
          <w:sz w:val="26"/>
          <w:szCs w:val="26"/>
        </w:rPr>
        <w:t>óc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hỏng</w:t>
      </w:r>
    </w:p>
    <w:p w14:paraId="390018BC" w14:textId="373DE3CB" w:rsidR="00841D72" w:rsidRPr="00B5725C" w:rsidRDefault="00841D72" w:rsidP="00841D72">
      <w:pPr>
        <w:pStyle w:val="ListParagraph"/>
        <w:widowControl w:val="0"/>
        <w:numPr>
          <w:ilvl w:val="0"/>
          <w:numId w:val="120"/>
        </w:numPr>
        <w:jc w:val="both"/>
        <w:rPr>
          <w:rFonts w:eastAsia="Arial"/>
          <w:sz w:val="26"/>
          <w:szCs w:val="26"/>
        </w:rPr>
      </w:pPr>
      <w:r w:rsidRPr="00B5725C">
        <w:rPr>
          <w:rFonts w:eastAsia="Arial"/>
          <w:sz w:val="26"/>
          <w:szCs w:val="26"/>
        </w:rPr>
        <w:t>con</w:t>
      </w:r>
      <w:r w:rsidRPr="00B5725C">
        <w:rPr>
          <w:rFonts w:eastAsia="Arial"/>
          <w:spacing w:val="-9"/>
          <w:sz w:val="26"/>
          <w:szCs w:val="26"/>
        </w:rPr>
        <w:t xml:space="preserve"> </w:t>
      </w:r>
      <w:r w:rsidRPr="00B5725C">
        <w:rPr>
          <w:rFonts w:eastAsia="Arial"/>
          <w:spacing w:val="5"/>
          <w:sz w:val="26"/>
          <w:szCs w:val="26"/>
        </w:rPr>
        <w:t>c</w:t>
      </w:r>
      <w:r w:rsidRPr="00B5725C">
        <w:rPr>
          <w:rFonts w:eastAsia="Arial"/>
          <w:sz w:val="26"/>
          <w:szCs w:val="26"/>
        </w:rPr>
        <w:t>óc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hư</w:t>
      </w:r>
    </w:p>
    <w:p w14:paraId="6C7C3B52" w14:textId="17132F3B" w:rsidR="00841D72" w:rsidRPr="00B5725C" w:rsidRDefault="00841D72" w:rsidP="00841D72">
      <w:pPr>
        <w:pStyle w:val="ListParagraph"/>
        <w:widowControl w:val="0"/>
        <w:numPr>
          <w:ilvl w:val="0"/>
          <w:numId w:val="120"/>
        </w:numPr>
        <w:jc w:val="both"/>
        <w:rPr>
          <w:rFonts w:eastAsia="Arial"/>
          <w:sz w:val="26"/>
          <w:szCs w:val="26"/>
        </w:rPr>
      </w:pPr>
      <w:r w:rsidRPr="00B5725C">
        <w:rPr>
          <w:rFonts w:eastAsia="Arial"/>
          <w:sz w:val="26"/>
          <w:szCs w:val="26"/>
        </w:rPr>
        <w:t>con</w:t>
      </w:r>
      <w:r w:rsidRPr="00B5725C">
        <w:rPr>
          <w:rFonts w:eastAsia="Arial"/>
          <w:spacing w:val="-9"/>
          <w:sz w:val="26"/>
          <w:szCs w:val="26"/>
        </w:rPr>
        <w:t xml:space="preserve"> </w:t>
      </w:r>
      <w:r w:rsidRPr="00B5725C">
        <w:rPr>
          <w:rFonts w:eastAsia="Arial"/>
          <w:spacing w:val="5"/>
          <w:sz w:val="26"/>
          <w:szCs w:val="26"/>
        </w:rPr>
        <w:t>c</w:t>
      </w:r>
      <w:r w:rsidRPr="00B5725C">
        <w:rPr>
          <w:rFonts w:eastAsia="Arial"/>
          <w:sz w:val="26"/>
          <w:szCs w:val="26"/>
        </w:rPr>
        <w:t>óc</w:t>
      </w:r>
      <w:r w:rsidRPr="00B5725C">
        <w:rPr>
          <w:rFonts w:eastAsia="Arial"/>
          <w:spacing w:val="-4"/>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mẻ</w:t>
      </w:r>
    </w:p>
    <w:p w14:paraId="3212DF73"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25</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1"/>
          <w:sz w:val="26"/>
          <w:szCs w:val="26"/>
        </w:rPr>
        <w:t xml:space="preserve"> </w:t>
      </w:r>
      <w:r w:rsidR="0017165D" w:rsidRPr="00B5725C">
        <w:rPr>
          <w:rFonts w:eastAsia="Arial"/>
          <w:i/>
          <w:sz w:val="26"/>
          <w:szCs w:val="26"/>
        </w:rPr>
        <w:t>quay</w:t>
      </w:r>
      <w:r w:rsidR="0017165D" w:rsidRPr="00B5725C">
        <w:rPr>
          <w:rFonts w:eastAsia="Arial"/>
          <w:i/>
          <w:spacing w:val="-6"/>
          <w:sz w:val="26"/>
          <w:szCs w:val="26"/>
        </w:rPr>
        <w:t xml:space="preserve"> </w:t>
      </w:r>
      <w:r w:rsidR="0017165D" w:rsidRPr="00B5725C">
        <w:rPr>
          <w:rFonts w:eastAsia="Arial"/>
          <w:i/>
          <w:sz w:val="26"/>
          <w:szCs w:val="26"/>
        </w:rPr>
        <w:t>l</w:t>
      </w:r>
      <w:r w:rsidR="0017165D" w:rsidRPr="00B5725C">
        <w:rPr>
          <w:rFonts w:eastAsia="Arial"/>
          <w:i/>
          <w:spacing w:val="5"/>
          <w:sz w:val="26"/>
          <w:szCs w:val="26"/>
        </w:rPr>
        <w:t>ồ</w:t>
      </w:r>
      <w:r w:rsidR="0017165D" w:rsidRPr="00B5725C">
        <w:rPr>
          <w:rFonts w:eastAsia="Arial"/>
          <w:i/>
          <w:sz w:val="26"/>
          <w:szCs w:val="26"/>
        </w:rPr>
        <w:t>ng</w:t>
      </w:r>
      <w:r w:rsidR="0017165D" w:rsidRPr="00B5725C">
        <w:rPr>
          <w:rFonts w:eastAsia="Arial"/>
          <w:i/>
          <w:spacing w:val="-5"/>
          <w:sz w:val="26"/>
          <w:szCs w:val="26"/>
        </w:rPr>
        <w:t xml:space="preserve"> </w:t>
      </w:r>
      <w:r w:rsidR="0017165D" w:rsidRPr="00B5725C">
        <w:rPr>
          <w:rFonts w:eastAsia="Arial"/>
          <w:i/>
          <w:sz w:val="26"/>
          <w:szCs w:val="26"/>
        </w:rPr>
        <w:t>khô</w:t>
      </w:r>
      <w:r w:rsidR="0017165D" w:rsidRPr="00B5725C">
        <w:rPr>
          <w:rFonts w:eastAsia="Arial"/>
          <w:i/>
          <w:spacing w:val="5"/>
          <w:sz w:val="26"/>
          <w:szCs w:val="26"/>
        </w:rPr>
        <w:t>n</w:t>
      </w:r>
      <w:r w:rsidR="0017165D" w:rsidRPr="00B5725C">
        <w:rPr>
          <w:rFonts w:eastAsia="Arial"/>
          <w:i/>
          <w:sz w:val="26"/>
          <w:szCs w:val="26"/>
        </w:rPr>
        <w:t>g</w:t>
      </w:r>
    </w:p>
    <w:p w14:paraId="19130823" w14:textId="77777777" w:rsidR="00FF396F" w:rsidRPr="00B5725C" w:rsidRDefault="00EC3814" w:rsidP="009153FE">
      <w:pPr>
        <w:widowControl w:val="0"/>
        <w:jc w:val="both"/>
        <w:rPr>
          <w:rFonts w:eastAsia="Arial"/>
          <w:sz w:val="26"/>
          <w:szCs w:val="26"/>
        </w:rPr>
      </w:pPr>
      <w:r w:rsidRPr="00B5725C">
        <w:rPr>
          <w:rFonts w:eastAsia="Arial"/>
          <w:i/>
          <w:sz w:val="26"/>
          <w:szCs w:val="26"/>
        </w:rPr>
        <w:t>đ</w:t>
      </w:r>
      <w:r w:rsidR="0017165D" w:rsidRPr="00B5725C">
        <w:rPr>
          <w:rFonts w:eastAsia="Arial"/>
          <w:i/>
          <w:sz w:val="26"/>
          <w:szCs w:val="26"/>
        </w:rPr>
        <w:t>ối</w:t>
      </w:r>
      <w:r w:rsidR="0017165D" w:rsidRPr="00B5725C">
        <w:rPr>
          <w:rFonts w:eastAsia="Arial"/>
          <w:i/>
          <w:spacing w:val="-8"/>
          <w:sz w:val="26"/>
          <w:szCs w:val="26"/>
        </w:rPr>
        <w:t xml:space="preserve"> </w:t>
      </w:r>
      <w:r w:rsidR="0017165D" w:rsidRPr="00B5725C">
        <w:rPr>
          <w:rFonts w:eastAsia="Arial"/>
          <w:i/>
          <w:sz w:val="26"/>
          <w:szCs w:val="26"/>
        </w:rPr>
        <w:t>v</w:t>
      </w:r>
      <w:r w:rsidR="0017165D" w:rsidRPr="00B5725C">
        <w:rPr>
          <w:rFonts w:eastAsia="Arial"/>
          <w:i/>
          <w:spacing w:val="7"/>
          <w:sz w:val="26"/>
          <w:szCs w:val="26"/>
        </w:rPr>
        <w:t>ớ</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trục</w:t>
      </w:r>
      <w:r w:rsidR="0017165D" w:rsidRPr="00B5725C">
        <w:rPr>
          <w:rFonts w:eastAsia="Arial"/>
          <w:i/>
          <w:spacing w:val="1"/>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z w:val="26"/>
          <w:szCs w:val="26"/>
        </w:rPr>
        <w:t>(Tr</w:t>
      </w:r>
      <w:r w:rsidR="0017165D" w:rsidRPr="00B5725C">
        <w:rPr>
          <w:rFonts w:eastAsia="Arial"/>
          <w:i/>
          <w:spacing w:val="-1"/>
          <w:sz w:val="26"/>
          <w:szCs w:val="26"/>
        </w:rPr>
        <w:t>ư</w:t>
      </w:r>
      <w:r w:rsidR="0017165D" w:rsidRPr="00B5725C">
        <w:rPr>
          <w:rFonts w:eastAsia="Arial"/>
          <w:i/>
          <w:spacing w:val="2"/>
          <w:sz w:val="26"/>
          <w:szCs w:val="26"/>
        </w:rPr>
        <w:t>ờ</w:t>
      </w:r>
      <w:r w:rsidR="0017165D" w:rsidRPr="00B5725C">
        <w:rPr>
          <w:rFonts w:eastAsia="Arial"/>
          <w:i/>
          <w:sz w:val="26"/>
          <w:szCs w:val="26"/>
        </w:rPr>
        <w:t>ng</w:t>
      </w:r>
      <w:r w:rsidR="0017165D" w:rsidRPr="00B5725C">
        <w:rPr>
          <w:rFonts w:eastAsia="Arial"/>
          <w:i/>
          <w:spacing w:val="-4"/>
          <w:sz w:val="26"/>
          <w:szCs w:val="26"/>
        </w:rPr>
        <w:t xml:space="preserve"> </w:t>
      </w:r>
      <w:r w:rsidR="0017165D" w:rsidRPr="00B5725C">
        <w:rPr>
          <w:rFonts w:eastAsia="Arial"/>
          <w:i/>
          <w:sz w:val="26"/>
          <w:szCs w:val="26"/>
        </w:rPr>
        <w:t>h</w:t>
      </w:r>
      <w:r w:rsidR="0017165D" w:rsidRPr="00B5725C">
        <w:rPr>
          <w:rFonts w:eastAsia="Arial"/>
          <w:i/>
          <w:spacing w:val="2"/>
          <w:sz w:val="26"/>
          <w:szCs w:val="26"/>
        </w:rPr>
        <w:t>ợ</w:t>
      </w:r>
      <w:r w:rsidR="0017165D" w:rsidRPr="00B5725C">
        <w:rPr>
          <w:rFonts w:eastAsia="Arial"/>
          <w:i/>
          <w:sz w:val="26"/>
          <w:szCs w:val="26"/>
        </w:rPr>
        <w:t>p</w:t>
      </w:r>
      <w:r w:rsidR="0017165D" w:rsidRPr="00B5725C">
        <w:rPr>
          <w:rFonts w:eastAsia="Arial"/>
          <w:i/>
          <w:spacing w:val="-4"/>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z w:val="26"/>
          <w:szCs w:val="26"/>
        </w:rPr>
        <w:t>r</w:t>
      </w:r>
      <w:r w:rsidR="0017165D" w:rsidRPr="00B5725C">
        <w:rPr>
          <w:rFonts w:eastAsia="Arial"/>
          <w:i/>
          <w:spacing w:val="7"/>
          <w:sz w:val="26"/>
          <w:szCs w:val="26"/>
        </w:rPr>
        <w:t>ờ</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và</w:t>
      </w:r>
      <w:r w:rsidR="0017165D" w:rsidRPr="00B5725C">
        <w:rPr>
          <w:rFonts w:eastAsia="Arial"/>
          <w:i/>
          <w:spacing w:val="-3"/>
          <w:sz w:val="26"/>
          <w:szCs w:val="26"/>
        </w:rPr>
        <w:t xml:space="preserve"> </w:t>
      </w:r>
      <w:r w:rsidR="0017165D" w:rsidRPr="00B5725C">
        <w:rPr>
          <w:rFonts w:eastAsia="Arial"/>
          <w:i/>
          <w:spacing w:val="5"/>
          <w:sz w:val="26"/>
          <w:szCs w:val="26"/>
        </w:rPr>
        <w:t>l</w:t>
      </w:r>
      <w:r w:rsidR="0017165D" w:rsidRPr="00B5725C">
        <w:rPr>
          <w:rFonts w:eastAsia="Arial"/>
          <w:i/>
          <w:sz w:val="26"/>
          <w:szCs w:val="26"/>
        </w:rPr>
        <w:t>ắp</w:t>
      </w:r>
      <w:r w:rsidR="0017165D" w:rsidRPr="00B5725C">
        <w:rPr>
          <w:rFonts w:eastAsia="Arial"/>
          <w:i/>
          <w:spacing w:val="-3"/>
          <w:sz w:val="26"/>
          <w:szCs w:val="26"/>
        </w:rPr>
        <w:t xml:space="preserve"> </w:t>
      </w:r>
      <w:r w:rsidR="0017165D" w:rsidRPr="00B5725C">
        <w:rPr>
          <w:rFonts w:eastAsia="Arial"/>
          <w:i/>
          <w:sz w:val="26"/>
          <w:szCs w:val="26"/>
        </w:rPr>
        <w:t>chặt</w:t>
      </w:r>
      <w:r w:rsidR="0017165D" w:rsidRPr="00B5725C">
        <w:rPr>
          <w:rFonts w:eastAsia="Arial"/>
          <w:i/>
          <w:spacing w:val="-4"/>
          <w:sz w:val="26"/>
          <w:szCs w:val="26"/>
        </w:rPr>
        <w:t xml:space="preserve"> </w:t>
      </w:r>
      <w:r w:rsidR="0017165D" w:rsidRPr="00B5725C">
        <w:rPr>
          <w:rFonts w:eastAsia="Arial"/>
          <w:i/>
          <w:sz w:val="26"/>
          <w:szCs w:val="26"/>
        </w:rPr>
        <w:t>trên</w:t>
      </w:r>
      <w:r w:rsidR="0017165D" w:rsidRPr="00B5725C">
        <w:rPr>
          <w:rFonts w:eastAsia="Arial"/>
          <w:i/>
          <w:spacing w:val="-4"/>
          <w:sz w:val="26"/>
          <w:szCs w:val="26"/>
        </w:rPr>
        <w:t xml:space="preserve"> </w:t>
      </w:r>
      <w:r w:rsidR="0017165D" w:rsidRPr="00B5725C">
        <w:rPr>
          <w:rFonts w:eastAsia="Arial"/>
          <w:i/>
          <w:sz w:val="26"/>
          <w:szCs w:val="26"/>
        </w:rPr>
        <w:t>trục)”</w:t>
      </w:r>
      <w:r w:rsidR="0017165D" w:rsidRPr="00B5725C">
        <w:rPr>
          <w:rFonts w:eastAsia="Arial"/>
          <w:i/>
          <w:spacing w:val="-5"/>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0A2BD387" w14:textId="245A1F4C" w:rsidR="0017165D" w:rsidRPr="00B5725C" w:rsidRDefault="0017165D" w:rsidP="00841D72">
      <w:pPr>
        <w:pStyle w:val="ListParagraph"/>
        <w:widowControl w:val="0"/>
        <w:numPr>
          <w:ilvl w:val="0"/>
          <w:numId w:val="121"/>
        </w:numPr>
        <w:jc w:val="both"/>
        <w:rPr>
          <w:sz w:val="26"/>
          <w:szCs w:val="26"/>
        </w:rPr>
      </w:pPr>
      <w:r w:rsidRPr="00B5725C">
        <w:rPr>
          <w:b/>
          <w:bCs/>
          <w:sz w:val="26"/>
          <w:szCs w:val="26"/>
          <w:u w:val="single"/>
        </w:rPr>
        <w:t>Các</w:t>
      </w:r>
      <w:r w:rsidRPr="00B5725C">
        <w:rPr>
          <w:spacing w:val="13"/>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00EC3814" w:rsidRPr="00B5725C">
        <w:rPr>
          <w:sz w:val="26"/>
          <w:szCs w:val="26"/>
        </w:rPr>
        <w:t>đ</w:t>
      </w:r>
      <w:r w:rsidRPr="00B5725C">
        <w:rPr>
          <w:sz w:val="26"/>
          <w:szCs w:val="26"/>
        </w:rPr>
        <w:t>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13"/>
          <w:sz w:val="26"/>
          <w:szCs w:val="26"/>
        </w:rPr>
        <w:t xml:space="preserve"> </w:t>
      </w:r>
      <w:r w:rsidRPr="00B5725C">
        <w:rPr>
          <w:spacing w:val="-5"/>
          <w:sz w:val="26"/>
          <w:szCs w:val="26"/>
        </w:rPr>
        <w:t>k</w:t>
      </w:r>
      <w:r w:rsidRPr="00B5725C">
        <w:rPr>
          <w:sz w:val="26"/>
          <w:szCs w:val="26"/>
        </w:rPr>
        <w:t>h</w:t>
      </w:r>
      <w:r w:rsidRPr="00B5725C">
        <w:rPr>
          <w:spacing w:val="5"/>
          <w:sz w:val="26"/>
          <w:szCs w:val="26"/>
        </w:rPr>
        <w:t>ôn</w:t>
      </w:r>
      <w:r w:rsidRPr="00B5725C">
        <w:rPr>
          <w:sz w:val="26"/>
          <w:szCs w:val="26"/>
        </w:rPr>
        <w:t>g</w:t>
      </w:r>
      <w:r w:rsidRPr="00B5725C">
        <w:rPr>
          <w:spacing w:val="5"/>
          <w:sz w:val="26"/>
          <w:szCs w:val="26"/>
        </w:rPr>
        <w:t xml:space="preserve"> </w:t>
      </w:r>
      <w:r w:rsidRPr="00B5725C">
        <w:rPr>
          <w:sz w:val="26"/>
          <w:szCs w:val="26"/>
        </w:rPr>
        <w:t>phù</w:t>
      </w:r>
      <w:r w:rsidRPr="00B5725C">
        <w:rPr>
          <w:spacing w:val="13"/>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3"/>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14"/>
          <w:sz w:val="26"/>
          <w:szCs w:val="26"/>
        </w:rPr>
        <w:t xml:space="preserve"> </w:t>
      </w:r>
      <w:r w:rsidRPr="00B5725C">
        <w:rPr>
          <w:sz w:val="26"/>
          <w:szCs w:val="26"/>
        </w:rPr>
        <w:t>nh</w:t>
      </w:r>
      <w:r w:rsidRPr="00B5725C">
        <w:rPr>
          <w:spacing w:val="-1"/>
          <w:sz w:val="26"/>
          <w:szCs w:val="26"/>
        </w:rPr>
        <w:t>ữ</w:t>
      </w:r>
      <w:r w:rsidRPr="00B5725C">
        <w:rPr>
          <w:spacing w:val="5"/>
          <w:sz w:val="26"/>
          <w:szCs w:val="26"/>
        </w:rPr>
        <w:t>n</w:t>
      </w:r>
      <w:r w:rsidRPr="00B5725C">
        <w:rPr>
          <w:sz w:val="26"/>
          <w:szCs w:val="26"/>
        </w:rPr>
        <w:t>g</w:t>
      </w:r>
      <w:r w:rsidRPr="00B5725C">
        <w:rPr>
          <w:spacing w:val="10"/>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00EC3814" w:rsidRPr="00B5725C">
        <w:rPr>
          <w:sz w:val="26"/>
          <w:szCs w:val="26"/>
        </w:rPr>
        <w:t>đ</w:t>
      </w:r>
      <w:r w:rsidRPr="00B5725C">
        <w:rPr>
          <w:sz w:val="26"/>
          <w:szCs w:val="26"/>
        </w:rPr>
        <w:t>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cô</w:t>
      </w:r>
      <w:r w:rsidRPr="00B5725C">
        <w:rPr>
          <w:spacing w:val="5"/>
          <w:sz w:val="26"/>
          <w:szCs w:val="26"/>
        </w:rPr>
        <w:t>n</w:t>
      </w:r>
      <w:r w:rsidRPr="00B5725C">
        <w:rPr>
          <w:sz w:val="26"/>
          <w:szCs w:val="26"/>
        </w:rPr>
        <w:t>g tác</w:t>
      </w:r>
    </w:p>
    <w:p w14:paraId="0FFAB628" w14:textId="4AACB281" w:rsidR="00A605A1" w:rsidRPr="00B5725C" w:rsidRDefault="00A605A1" w:rsidP="00A605A1">
      <w:pPr>
        <w:pStyle w:val="ListParagraph"/>
        <w:widowControl w:val="0"/>
        <w:numPr>
          <w:ilvl w:val="0"/>
          <w:numId w:val="121"/>
        </w:numPr>
        <w:jc w:val="both"/>
        <w:rPr>
          <w:sz w:val="26"/>
          <w:szCs w:val="26"/>
        </w:rPr>
      </w:pPr>
      <w:r w:rsidRPr="00B5725C">
        <w:rPr>
          <w:sz w:val="26"/>
          <w:szCs w:val="26"/>
        </w:rPr>
        <w:t>Các</w:t>
      </w:r>
      <w:r w:rsidRPr="00B5725C">
        <w:rPr>
          <w:spacing w:val="13"/>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Pr="00B5725C">
        <w:rPr>
          <w:sz w:val="26"/>
          <w:szCs w:val="26"/>
        </w:rPr>
        <w:t>định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13"/>
          <w:sz w:val="26"/>
          <w:szCs w:val="26"/>
        </w:rPr>
        <w:t xml:space="preserve"> </w:t>
      </w:r>
      <w:r w:rsidRPr="00B5725C">
        <w:rPr>
          <w:spacing w:val="-5"/>
          <w:sz w:val="26"/>
          <w:szCs w:val="26"/>
        </w:rPr>
        <w:t>k</w:t>
      </w:r>
      <w:r w:rsidRPr="00B5725C">
        <w:rPr>
          <w:sz w:val="26"/>
          <w:szCs w:val="26"/>
        </w:rPr>
        <w:t>h</w:t>
      </w:r>
      <w:r w:rsidRPr="00B5725C">
        <w:rPr>
          <w:spacing w:val="5"/>
          <w:sz w:val="26"/>
          <w:szCs w:val="26"/>
        </w:rPr>
        <w:t>ôn</w:t>
      </w:r>
      <w:r w:rsidRPr="00B5725C">
        <w:rPr>
          <w:sz w:val="26"/>
          <w:szCs w:val="26"/>
        </w:rPr>
        <w:t>g</w:t>
      </w:r>
      <w:r w:rsidRPr="00B5725C">
        <w:rPr>
          <w:spacing w:val="5"/>
          <w:sz w:val="26"/>
          <w:szCs w:val="26"/>
        </w:rPr>
        <w:t xml:space="preserve"> </w:t>
      </w:r>
      <w:r w:rsidRPr="00B5725C">
        <w:rPr>
          <w:sz w:val="26"/>
          <w:szCs w:val="26"/>
        </w:rPr>
        <w:t>phù</w:t>
      </w:r>
      <w:r w:rsidRPr="00B5725C">
        <w:rPr>
          <w:spacing w:val="13"/>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3"/>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14"/>
          <w:sz w:val="26"/>
          <w:szCs w:val="26"/>
        </w:rPr>
        <w:t xml:space="preserve"> </w:t>
      </w:r>
      <w:r w:rsidRPr="00B5725C">
        <w:rPr>
          <w:sz w:val="26"/>
          <w:szCs w:val="26"/>
        </w:rPr>
        <w:t>nh</w:t>
      </w:r>
      <w:r w:rsidRPr="00B5725C">
        <w:rPr>
          <w:spacing w:val="-1"/>
          <w:sz w:val="26"/>
          <w:szCs w:val="26"/>
        </w:rPr>
        <w:t>ữ</w:t>
      </w:r>
      <w:r w:rsidRPr="00B5725C">
        <w:rPr>
          <w:spacing w:val="5"/>
          <w:sz w:val="26"/>
          <w:szCs w:val="26"/>
        </w:rPr>
        <w:t>n</w:t>
      </w:r>
      <w:r w:rsidRPr="00B5725C">
        <w:rPr>
          <w:sz w:val="26"/>
          <w:szCs w:val="26"/>
        </w:rPr>
        <w:t>g</w:t>
      </w:r>
      <w:r w:rsidRPr="00B5725C">
        <w:rPr>
          <w:spacing w:val="10"/>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Pr="00B5725C">
        <w:rPr>
          <w:sz w:val="26"/>
          <w:szCs w:val="26"/>
        </w:rPr>
        <w:t>định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làm việc</w:t>
      </w:r>
    </w:p>
    <w:p w14:paraId="202ACA04" w14:textId="3AFADDA8" w:rsidR="00A605A1" w:rsidRPr="00B5725C" w:rsidRDefault="00A605A1" w:rsidP="00A605A1">
      <w:pPr>
        <w:pStyle w:val="ListParagraph"/>
        <w:widowControl w:val="0"/>
        <w:numPr>
          <w:ilvl w:val="0"/>
          <w:numId w:val="121"/>
        </w:numPr>
        <w:jc w:val="both"/>
        <w:rPr>
          <w:sz w:val="26"/>
          <w:szCs w:val="26"/>
        </w:rPr>
      </w:pPr>
      <w:r w:rsidRPr="00B5725C">
        <w:rPr>
          <w:sz w:val="26"/>
          <w:szCs w:val="26"/>
        </w:rPr>
        <w:t>Các</w:t>
      </w:r>
      <w:r w:rsidRPr="00B5725C">
        <w:rPr>
          <w:spacing w:val="13"/>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Pr="00B5725C">
        <w:rPr>
          <w:sz w:val="26"/>
          <w:szCs w:val="26"/>
        </w:rPr>
        <w:t>định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13"/>
          <w:sz w:val="26"/>
          <w:szCs w:val="26"/>
        </w:rPr>
        <w:t xml:space="preserve"> </w:t>
      </w:r>
      <w:r w:rsidRPr="00B5725C">
        <w:rPr>
          <w:spacing w:val="-5"/>
          <w:sz w:val="26"/>
          <w:szCs w:val="26"/>
        </w:rPr>
        <w:t>k</w:t>
      </w:r>
      <w:r w:rsidRPr="00B5725C">
        <w:rPr>
          <w:sz w:val="26"/>
          <w:szCs w:val="26"/>
        </w:rPr>
        <w:t>h</w:t>
      </w:r>
      <w:r w:rsidRPr="00B5725C">
        <w:rPr>
          <w:spacing w:val="5"/>
          <w:sz w:val="26"/>
          <w:szCs w:val="26"/>
        </w:rPr>
        <w:t>ôn</w:t>
      </w:r>
      <w:r w:rsidRPr="00B5725C">
        <w:rPr>
          <w:sz w:val="26"/>
          <w:szCs w:val="26"/>
        </w:rPr>
        <w:t>g</w:t>
      </w:r>
      <w:r w:rsidRPr="00B5725C">
        <w:rPr>
          <w:spacing w:val="5"/>
          <w:sz w:val="26"/>
          <w:szCs w:val="26"/>
        </w:rPr>
        <w:t xml:space="preserve"> </w:t>
      </w:r>
      <w:r w:rsidRPr="00B5725C">
        <w:rPr>
          <w:sz w:val="26"/>
          <w:szCs w:val="26"/>
        </w:rPr>
        <w:t>phù</w:t>
      </w:r>
      <w:r w:rsidRPr="00B5725C">
        <w:rPr>
          <w:spacing w:val="13"/>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3"/>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14"/>
          <w:sz w:val="26"/>
          <w:szCs w:val="26"/>
        </w:rPr>
        <w:t xml:space="preserve"> </w:t>
      </w:r>
      <w:r w:rsidRPr="00B5725C">
        <w:rPr>
          <w:sz w:val="26"/>
          <w:szCs w:val="26"/>
        </w:rPr>
        <w:t>nh</w:t>
      </w:r>
      <w:r w:rsidRPr="00B5725C">
        <w:rPr>
          <w:spacing w:val="-1"/>
          <w:sz w:val="26"/>
          <w:szCs w:val="26"/>
        </w:rPr>
        <w:t>ữ</w:t>
      </w:r>
      <w:r w:rsidRPr="00B5725C">
        <w:rPr>
          <w:spacing w:val="5"/>
          <w:sz w:val="26"/>
          <w:szCs w:val="26"/>
        </w:rPr>
        <w:t>n</w:t>
      </w:r>
      <w:r w:rsidRPr="00B5725C">
        <w:rPr>
          <w:sz w:val="26"/>
          <w:szCs w:val="26"/>
        </w:rPr>
        <w:t>g</w:t>
      </w:r>
      <w:r w:rsidRPr="00B5725C">
        <w:rPr>
          <w:spacing w:val="10"/>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Pr="00B5725C">
        <w:rPr>
          <w:sz w:val="26"/>
          <w:szCs w:val="26"/>
        </w:rPr>
        <w:t>định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tâm</w:t>
      </w:r>
    </w:p>
    <w:p w14:paraId="74C0F725" w14:textId="0834EA78" w:rsidR="000E5309" w:rsidRPr="00B5725C" w:rsidRDefault="00A605A1" w:rsidP="00B5725C">
      <w:pPr>
        <w:pStyle w:val="ListParagraph"/>
        <w:widowControl w:val="0"/>
        <w:numPr>
          <w:ilvl w:val="0"/>
          <w:numId w:val="121"/>
        </w:numPr>
        <w:jc w:val="both"/>
        <w:rPr>
          <w:sz w:val="26"/>
          <w:szCs w:val="26"/>
        </w:rPr>
      </w:pPr>
      <w:r w:rsidRPr="00B5725C">
        <w:rPr>
          <w:sz w:val="26"/>
          <w:szCs w:val="26"/>
        </w:rPr>
        <w:t>Các</w:t>
      </w:r>
      <w:r w:rsidRPr="00B5725C">
        <w:rPr>
          <w:spacing w:val="13"/>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Pr="00B5725C">
        <w:rPr>
          <w:sz w:val="26"/>
          <w:szCs w:val="26"/>
        </w:rPr>
        <w:t>định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13"/>
          <w:sz w:val="26"/>
          <w:szCs w:val="26"/>
        </w:rPr>
        <w:t xml:space="preserve"> </w:t>
      </w:r>
      <w:r w:rsidRPr="00B5725C">
        <w:rPr>
          <w:spacing w:val="-5"/>
          <w:sz w:val="26"/>
          <w:szCs w:val="26"/>
        </w:rPr>
        <w:t>k</w:t>
      </w:r>
      <w:r w:rsidRPr="00B5725C">
        <w:rPr>
          <w:sz w:val="26"/>
          <w:szCs w:val="26"/>
        </w:rPr>
        <w:t>h</w:t>
      </w:r>
      <w:r w:rsidRPr="00B5725C">
        <w:rPr>
          <w:spacing w:val="5"/>
          <w:sz w:val="26"/>
          <w:szCs w:val="26"/>
        </w:rPr>
        <w:t>ôn</w:t>
      </w:r>
      <w:r w:rsidRPr="00B5725C">
        <w:rPr>
          <w:sz w:val="26"/>
          <w:szCs w:val="26"/>
        </w:rPr>
        <w:t>g</w:t>
      </w:r>
      <w:r w:rsidRPr="00B5725C">
        <w:rPr>
          <w:spacing w:val="5"/>
          <w:sz w:val="26"/>
          <w:szCs w:val="26"/>
        </w:rPr>
        <w:t xml:space="preserve"> </w:t>
      </w:r>
      <w:r w:rsidRPr="00B5725C">
        <w:rPr>
          <w:sz w:val="26"/>
          <w:szCs w:val="26"/>
        </w:rPr>
        <w:t>phù</w:t>
      </w:r>
      <w:r w:rsidRPr="00B5725C">
        <w:rPr>
          <w:spacing w:val="13"/>
          <w:sz w:val="26"/>
          <w:szCs w:val="26"/>
        </w:rPr>
        <w:t xml:space="preserve"> </w:t>
      </w:r>
      <w:r w:rsidRPr="00B5725C">
        <w:rPr>
          <w:spacing w:val="5"/>
          <w:sz w:val="26"/>
          <w:szCs w:val="26"/>
        </w:rPr>
        <w:t>h</w:t>
      </w:r>
      <w:r w:rsidRPr="00B5725C">
        <w:rPr>
          <w:spacing w:val="2"/>
          <w:sz w:val="26"/>
          <w:szCs w:val="26"/>
        </w:rPr>
        <w:t>ợ</w:t>
      </w:r>
      <w:r w:rsidRPr="00B5725C">
        <w:rPr>
          <w:sz w:val="26"/>
          <w:szCs w:val="26"/>
        </w:rPr>
        <w:t>p</w:t>
      </w:r>
      <w:r w:rsidRPr="00B5725C">
        <w:rPr>
          <w:spacing w:val="13"/>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14"/>
          <w:sz w:val="26"/>
          <w:szCs w:val="26"/>
        </w:rPr>
        <w:t xml:space="preserve"> </w:t>
      </w:r>
      <w:r w:rsidRPr="00B5725C">
        <w:rPr>
          <w:sz w:val="26"/>
          <w:szCs w:val="26"/>
        </w:rPr>
        <w:t>nh</w:t>
      </w:r>
      <w:r w:rsidRPr="00B5725C">
        <w:rPr>
          <w:spacing w:val="-1"/>
          <w:sz w:val="26"/>
          <w:szCs w:val="26"/>
        </w:rPr>
        <w:t>ữ</w:t>
      </w:r>
      <w:r w:rsidRPr="00B5725C">
        <w:rPr>
          <w:spacing w:val="5"/>
          <w:sz w:val="26"/>
          <w:szCs w:val="26"/>
        </w:rPr>
        <w:t>n</w:t>
      </w:r>
      <w:r w:rsidRPr="00B5725C">
        <w:rPr>
          <w:sz w:val="26"/>
          <w:szCs w:val="26"/>
        </w:rPr>
        <w:t>g</w:t>
      </w:r>
      <w:r w:rsidRPr="00B5725C">
        <w:rPr>
          <w:spacing w:val="10"/>
          <w:sz w:val="26"/>
          <w:szCs w:val="26"/>
        </w:rPr>
        <w:t xml:space="preserve"> </w:t>
      </w:r>
      <w:r w:rsidRPr="00B5725C">
        <w:rPr>
          <w:spacing w:val="-5"/>
          <w:sz w:val="26"/>
          <w:szCs w:val="26"/>
        </w:rPr>
        <w:t>v</w:t>
      </w:r>
      <w:r w:rsidRPr="00B5725C">
        <w:rPr>
          <w:sz w:val="26"/>
          <w:szCs w:val="26"/>
        </w:rPr>
        <w:t>ị</w:t>
      </w:r>
      <w:r w:rsidRPr="00B5725C">
        <w:rPr>
          <w:spacing w:val="15"/>
          <w:sz w:val="26"/>
          <w:szCs w:val="26"/>
        </w:rPr>
        <w:t xml:space="preserve"> </w:t>
      </w:r>
      <w:r w:rsidRPr="00B5725C">
        <w:rPr>
          <w:sz w:val="26"/>
          <w:szCs w:val="26"/>
        </w:rPr>
        <w:t>trí</w:t>
      </w:r>
      <w:r w:rsidRPr="00B5725C">
        <w:rPr>
          <w:spacing w:val="16"/>
          <w:sz w:val="26"/>
          <w:szCs w:val="26"/>
        </w:rPr>
        <w:t xml:space="preserve"> </w:t>
      </w:r>
      <w:r w:rsidRPr="00B5725C">
        <w:rPr>
          <w:sz w:val="26"/>
          <w:szCs w:val="26"/>
        </w:rPr>
        <w:t>xác</w:t>
      </w:r>
      <w:r w:rsidRPr="00B5725C">
        <w:rPr>
          <w:spacing w:val="13"/>
          <w:sz w:val="26"/>
          <w:szCs w:val="26"/>
        </w:rPr>
        <w:t xml:space="preserve"> </w:t>
      </w:r>
      <w:r w:rsidRPr="00B5725C">
        <w:rPr>
          <w:sz w:val="26"/>
          <w:szCs w:val="26"/>
        </w:rPr>
        <w:t>định</w:t>
      </w:r>
      <w:r w:rsidRPr="00B5725C">
        <w:rPr>
          <w:spacing w:val="12"/>
          <w:sz w:val="26"/>
          <w:szCs w:val="26"/>
        </w:rPr>
        <w:t xml:space="preserve"> </w:t>
      </w:r>
      <w:r w:rsidRPr="00B5725C">
        <w:rPr>
          <w:sz w:val="26"/>
          <w:szCs w:val="26"/>
        </w:rPr>
        <w:t>của</w:t>
      </w:r>
      <w:r w:rsidRPr="00B5725C">
        <w:rPr>
          <w:spacing w:val="13"/>
          <w:sz w:val="26"/>
          <w:szCs w:val="26"/>
        </w:rPr>
        <w:t xml:space="preserve"> </w:t>
      </w:r>
      <w:r w:rsidRPr="00B5725C">
        <w:rPr>
          <w:sz w:val="26"/>
          <w:szCs w:val="26"/>
        </w:rPr>
        <w:t>trục</w:t>
      </w:r>
      <w:r w:rsidRPr="00B5725C">
        <w:rPr>
          <w:spacing w:val="14"/>
          <w:sz w:val="26"/>
          <w:szCs w:val="26"/>
        </w:rPr>
        <w:t xml:space="preserve"> </w:t>
      </w:r>
      <w:r w:rsidRPr="00B5725C">
        <w:rPr>
          <w:sz w:val="26"/>
          <w:szCs w:val="26"/>
        </w:rPr>
        <w:t>truyền động.</w:t>
      </w:r>
    </w:p>
    <w:p w14:paraId="4E5E86FB"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26</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Bề</w:t>
      </w:r>
      <w:r w:rsidR="0017165D" w:rsidRPr="00B5725C">
        <w:rPr>
          <w:rFonts w:eastAsia="Arial"/>
          <w:i/>
          <w:spacing w:val="1"/>
          <w:sz w:val="26"/>
          <w:szCs w:val="26"/>
        </w:rPr>
        <w:t xml:space="preserve"> </w:t>
      </w:r>
      <w:r w:rsidR="0017165D" w:rsidRPr="00B5725C">
        <w:rPr>
          <w:rFonts w:eastAsia="Arial"/>
          <w:i/>
          <w:spacing w:val="-5"/>
          <w:sz w:val="26"/>
          <w:szCs w:val="26"/>
        </w:rPr>
        <w:t>m</w:t>
      </w:r>
      <w:r w:rsidR="0017165D" w:rsidRPr="00B5725C">
        <w:rPr>
          <w:rFonts w:eastAsia="Arial"/>
          <w:i/>
          <w:sz w:val="26"/>
          <w:szCs w:val="26"/>
        </w:rPr>
        <w:t>ặt</w:t>
      </w:r>
      <w:r w:rsidR="0017165D" w:rsidRPr="00B5725C">
        <w:rPr>
          <w:rFonts w:eastAsia="Arial"/>
          <w:i/>
          <w:spacing w:val="-4"/>
          <w:sz w:val="26"/>
          <w:szCs w:val="26"/>
        </w:rPr>
        <w:t xml:space="preserve"> </w:t>
      </w:r>
      <w:r w:rsidR="0017165D" w:rsidRPr="00B5725C">
        <w:rPr>
          <w:rFonts w:eastAsia="Arial"/>
          <w:i/>
          <w:sz w:val="26"/>
          <w:szCs w:val="26"/>
        </w:rPr>
        <w:t>l</w:t>
      </w:r>
      <w:r w:rsidR="0017165D" w:rsidRPr="00B5725C">
        <w:rPr>
          <w:rFonts w:eastAsia="Arial"/>
          <w:i/>
          <w:spacing w:val="5"/>
          <w:sz w:val="26"/>
          <w:szCs w:val="26"/>
        </w:rPr>
        <w:t>à</w:t>
      </w:r>
      <w:r w:rsidR="0017165D" w:rsidRPr="00B5725C">
        <w:rPr>
          <w:rFonts w:eastAsia="Arial"/>
          <w:i/>
          <w:sz w:val="26"/>
          <w:szCs w:val="26"/>
        </w:rPr>
        <w:t>m</w:t>
      </w:r>
      <w:r w:rsidR="0017165D" w:rsidRPr="00B5725C">
        <w:rPr>
          <w:rFonts w:eastAsia="Arial"/>
          <w:i/>
          <w:spacing w:val="-9"/>
          <w:sz w:val="26"/>
          <w:szCs w:val="26"/>
        </w:rPr>
        <w:t xml:space="preserve"> </w:t>
      </w:r>
      <w:r w:rsidR="0017165D" w:rsidRPr="00B5725C">
        <w:rPr>
          <w:rFonts w:eastAsia="Arial"/>
          <w:i/>
          <w:spacing w:val="5"/>
          <w:sz w:val="26"/>
          <w:szCs w:val="26"/>
        </w:rPr>
        <w:t>v</w:t>
      </w:r>
      <w:r w:rsidR="0017165D" w:rsidRPr="00B5725C">
        <w:rPr>
          <w:rFonts w:eastAsia="Arial"/>
          <w:i/>
          <w:sz w:val="26"/>
          <w:szCs w:val="26"/>
        </w:rPr>
        <w:t>iệc</w:t>
      </w:r>
      <w:r w:rsidR="0017165D" w:rsidRPr="00B5725C">
        <w:rPr>
          <w:rFonts w:eastAsia="Arial"/>
          <w:i/>
          <w:spacing w:val="-5"/>
          <w:sz w:val="26"/>
          <w:szCs w:val="26"/>
        </w:rPr>
        <w:t xml:space="preserve"> </w:t>
      </w:r>
      <w:r w:rsidR="0017165D" w:rsidRPr="00B5725C">
        <w:rPr>
          <w:rFonts w:eastAsia="Arial"/>
          <w:i/>
          <w:sz w:val="26"/>
          <w:szCs w:val="26"/>
        </w:rPr>
        <w:t>của</w:t>
      </w:r>
    </w:p>
    <w:p w14:paraId="1B6D3A14" w14:textId="77777777" w:rsidR="00FF396F" w:rsidRPr="00B5725C" w:rsidRDefault="0017165D" w:rsidP="009153FE">
      <w:pPr>
        <w:widowControl w:val="0"/>
        <w:jc w:val="both"/>
        <w:rPr>
          <w:rFonts w:eastAsia="Arial"/>
          <w:sz w:val="26"/>
          <w:szCs w:val="26"/>
        </w:rPr>
      </w:pPr>
      <w:r w:rsidRPr="00B5725C">
        <w:rPr>
          <w:rFonts w:eastAsia="Arial"/>
          <w:i/>
          <w:sz w:val="26"/>
          <w:szCs w:val="26"/>
        </w:rPr>
        <w:t>cam</w:t>
      </w:r>
      <w:r w:rsidRPr="00B5725C">
        <w:rPr>
          <w:rFonts w:eastAsia="Arial"/>
          <w:i/>
          <w:spacing w:val="-10"/>
          <w:sz w:val="26"/>
          <w:szCs w:val="26"/>
        </w:rPr>
        <w:t xml:space="preserve"> </w:t>
      </w:r>
      <w:r w:rsidRPr="00B5725C">
        <w:rPr>
          <w:rFonts w:eastAsia="Arial"/>
          <w:i/>
          <w:spacing w:val="5"/>
          <w:sz w:val="26"/>
          <w:szCs w:val="26"/>
        </w:rPr>
        <w:t>b</w:t>
      </w:r>
      <w:r w:rsidRPr="00B5725C">
        <w:rPr>
          <w:rFonts w:eastAsia="Arial"/>
          <w:i/>
          <w:sz w:val="26"/>
          <w:szCs w:val="26"/>
        </w:rPr>
        <w:t>ị</w:t>
      </w:r>
      <w:r w:rsidRPr="00B5725C">
        <w:rPr>
          <w:rFonts w:eastAsia="Arial"/>
          <w:i/>
          <w:spacing w:val="3"/>
          <w:sz w:val="26"/>
          <w:szCs w:val="26"/>
        </w:rPr>
        <w:t xml:space="preserve"> </w:t>
      </w:r>
      <w:r w:rsidRPr="00B5725C">
        <w:rPr>
          <w:rFonts w:eastAsia="Arial"/>
          <w:i/>
          <w:spacing w:val="-5"/>
          <w:sz w:val="26"/>
          <w:szCs w:val="26"/>
        </w:rPr>
        <w:t>m</w:t>
      </w:r>
      <w:r w:rsidRPr="00B5725C">
        <w:rPr>
          <w:rFonts w:eastAsia="Arial"/>
          <w:i/>
          <w:sz w:val="26"/>
          <w:szCs w:val="26"/>
        </w:rPr>
        <w:t>òn”</w:t>
      </w:r>
      <w:r w:rsidRPr="00B5725C">
        <w:rPr>
          <w:rFonts w:eastAsia="Arial"/>
          <w:i/>
          <w:spacing w:val="-6"/>
          <w:sz w:val="26"/>
          <w:szCs w:val="26"/>
        </w:rPr>
        <w:t xml:space="preserve"> </w:t>
      </w:r>
      <w:r w:rsidRPr="00B5725C">
        <w:rPr>
          <w:rFonts w:eastAsia="Arial"/>
          <w:spacing w:val="5"/>
          <w:sz w:val="26"/>
          <w:szCs w:val="26"/>
        </w:rPr>
        <w:t>l</w:t>
      </w:r>
      <w:r w:rsidRPr="00B5725C">
        <w:rPr>
          <w:rFonts w:eastAsia="Arial"/>
          <w:sz w:val="26"/>
          <w:szCs w:val="26"/>
        </w:rPr>
        <w:t>à:</w:t>
      </w:r>
    </w:p>
    <w:p w14:paraId="4859E483" w14:textId="056409C7" w:rsidR="009153FE" w:rsidRPr="00B5725C" w:rsidRDefault="0017165D" w:rsidP="000E5309">
      <w:pPr>
        <w:pStyle w:val="ListParagraph"/>
        <w:widowControl w:val="0"/>
        <w:numPr>
          <w:ilvl w:val="0"/>
          <w:numId w:val="122"/>
        </w:numPr>
        <w:jc w:val="both"/>
        <w:rPr>
          <w:sz w:val="26"/>
          <w:szCs w:val="26"/>
        </w:rPr>
      </w:pPr>
      <w:r w:rsidRPr="00B5725C">
        <w:rPr>
          <w:b/>
          <w:bCs/>
          <w:sz w:val="26"/>
          <w:szCs w:val="26"/>
          <w:u w:val="single"/>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9"/>
          <w:sz w:val="26"/>
          <w:szCs w:val="26"/>
        </w:rPr>
        <w:t xml:space="preserve"> </w:t>
      </w:r>
      <w:r w:rsidRPr="00B5725C">
        <w:rPr>
          <w:sz w:val="26"/>
          <w:szCs w:val="26"/>
        </w:rPr>
        <w:t>chuyển</w:t>
      </w:r>
      <w:r w:rsidRPr="00B5725C">
        <w:rPr>
          <w:spacing w:val="-6"/>
          <w:sz w:val="26"/>
          <w:szCs w:val="26"/>
        </w:rPr>
        <w:t xml:space="preserve"> </w:t>
      </w:r>
      <w:r w:rsidR="00EC3814" w:rsidRPr="00B5725C">
        <w:rPr>
          <w:sz w:val="26"/>
          <w:szCs w:val="26"/>
        </w:rPr>
        <w:t>đ</w:t>
      </w:r>
      <w:r w:rsidRPr="00B5725C">
        <w:rPr>
          <w:sz w:val="26"/>
          <w:szCs w:val="26"/>
        </w:rPr>
        <w:t>ộ</w:t>
      </w:r>
      <w:r w:rsidRPr="00B5725C">
        <w:rPr>
          <w:spacing w:val="5"/>
          <w:sz w:val="26"/>
          <w:szCs w:val="26"/>
        </w:rPr>
        <w:t>n</w:t>
      </w:r>
      <w:r w:rsidRPr="00B5725C">
        <w:rPr>
          <w:sz w:val="26"/>
          <w:szCs w:val="26"/>
        </w:rPr>
        <w:t>g</w:t>
      </w:r>
      <w:r w:rsidRPr="00B5725C">
        <w:rPr>
          <w:spacing w:val="-8"/>
          <w:sz w:val="26"/>
          <w:szCs w:val="26"/>
        </w:rPr>
        <w:t xml:space="preserve"> </w:t>
      </w:r>
      <w:r w:rsidR="00EC3814" w:rsidRPr="00B5725C">
        <w:rPr>
          <w:sz w:val="26"/>
          <w:szCs w:val="26"/>
        </w:rPr>
        <w:t>đ</w:t>
      </w:r>
      <w:r w:rsidRPr="00B5725C">
        <w:rPr>
          <w:sz w:val="26"/>
          <w:szCs w:val="26"/>
        </w:rPr>
        <w:t>ủ</w:t>
      </w:r>
      <w:r w:rsidRPr="00B5725C">
        <w:rPr>
          <w:spacing w:val="-1"/>
          <w:sz w:val="26"/>
          <w:szCs w:val="26"/>
        </w:rPr>
        <w:t xml:space="preserve"> </w:t>
      </w:r>
      <w:r w:rsidRPr="00B5725C">
        <w:rPr>
          <w:sz w:val="26"/>
          <w:szCs w:val="26"/>
        </w:rPr>
        <w:t>hành</w:t>
      </w:r>
      <w:r w:rsidRPr="00B5725C">
        <w:rPr>
          <w:spacing w:val="-3"/>
          <w:sz w:val="26"/>
          <w:szCs w:val="26"/>
        </w:rPr>
        <w:t xml:space="preserve"> </w:t>
      </w:r>
      <w:r w:rsidRPr="00B5725C">
        <w:rPr>
          <w:sz w:val="26"/>
          <w:szCs w:val="26"/>
        </w:rPr>
        <w:t>trình</w:t>
      </w:r>
      <w:r w:rsidRPr="00B5725C">
        <w:rPr>
          <w:spacing w:val="-1"/>
          <w:sz w:val="26"/>
          <w:szCs w:val="26"/>
        </w:rPr>
        <w:t xml:space="preserve"> </w:t>
      </w:r>
    </w:p>
    <w:p w14:paraId="6DC909D2" w14:textId="69D7C1C6" w:rsidR="000E5309" w:rsidRPr="00B5725C" w:rsidRDefault="000E5309" w:rsidP="000E5309">
      <w:pPr>
        <w:pStyle w:val="ListParagraph"/>
        <w:widowControl w:val="0"/>
        <w:numPr>
          <w:ilvl w:val="0"/>
          <w:numId w:val="122"/>
        </w:numPr>
        <w:jc w:val="both"/>
        <w:rPr>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độ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vượt qua hành</w:t>
      </w:r>
      <w:r w:rsidRPr="00B5725C">
        <w:rPr>
          <w:spacing w:val="-3"/>
          <w:sz w:val="26"/>
          <w:szCs w:val="26"/>
        </w:rPr>
        <w:t xml:space="preserve"> </w:t>
      </w:r>
      <w:r w:rsidRPr="00B5725C">
        <w:rPr>
          <w:sz w:val="26"/>
          <w:szCs w:val="26"/>
        </w:rPr>
        <w:t>trình</w:t>
      </w:r>
      <w:r w:rsidRPr="00B5725C">
        <w:rPr>
          <w:spacing w:val="-1"/>
          <w:sz w:val="26"/>
          <w:szCs w:val="26"/>
        </w:rPr>
        <w:t xml:space="preserve"> </w:t>
      </w:r>
    </w:p>
    <w:p w14:paraId="6A04778D" w14:textId="1531C8C3" w:rsidR="000E5309" w:rsidRPr="00B5725C" w:rsidRDefault="000E5309" w:rsidP="000E5309">
      <w:pPr>
        <w:pStyle w:val="ListParagraph"/>
        <w:widowControl w:val="0"/>
        <w:numPr>
          <w:ilvl w:val="0"/>
          <w:numId w:val="122"/>
        </w:numPr>
        <w:jc w:val="both"/>
        <w:rPr>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độ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đến</w:t>
      </w:r>
      <w:r w:rsidRPr="00B5725C">
        <w:rPr>
          <w:spacing w:val="-1"/>
          <w:sz w:val="26"/>
          <w:szCs w:val="26"/>
        </w:rPr>
        <w:t xml:space="preserve"> </w:t>
      </w:r>
      <w:r w:rsidRPr="00B5725C">
        <w:rPr>
          <w:sz w:val="26"/>
          <w:szCs w:val="26"/>
        </w:rPr>
        <w:t>hành</w:t>
      </w:r>
      <w:r w:rsidRPr="00B5725C">
        <w:rPr>
          <w:spacing w:val="-3"/>
          <w:sz w:val="26"/>
          <w:szCs w:val="26"/>
        </w:rPr>
        <w:t xml:space="preserve"> </w:t>
      </w:r>
      <w:r w:rsidRPr="00B5725C">
        <w:rPr>
          <w:sz w:val="26"/>
          <w:szCs w:val="26"/>
        </w:rPr>
        <w:t>trình</w:t>
      </w:r>
      <w:r w:rsidRPr="00B5725C">
        <w:rPr>
          <w:spacing w:val="-1"/>
          <w:sz w:val="26"/>
          <w:szCs w:val="26"/>
        </w:rPr>
        <w:t xml:space="preserve"> </w:t>
      </w:r>
    </w:p>
    <w:p w14:paraId="192ADEAE" w14:textId="44A95F7F" w:rsidR="000E5309" w:rsidRPr="00B5725C" w:rsidRDefault="000E5309" w:rsidP="000E5309">
      <w:pPr>
        <w:pStyle w:val="ListParagraph"/>
        <w:widowControl w:val="0"/>
        <w:numPr>
          <w:ilvl w:val="0"/>
          <w:numId w:val="122"/>
        </w:numPr>
        <w:jc w:val="both"/>
        <w:rPr>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độ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đủ</w:t>
      </w:r>
      <w:r w:rsidRPr="00B5725C">
        <w:rPr>
          <w:spacing w:val="-1"/>
          <w:sz w:val="26"/>
          <w:szCs w:val="26"/>
        </w:rPr>
        <w:t xml:space="preserve"> </w:t>
      </w:r>
      <w:r w:rsidRPr="00B5725C">
        <w:rPr>
          <w:sz w:val="26"/>
          <w:szCs w:val="26"/>
        </w:rPr>
        <w:t>hành</w:t>
      </w:r>
      <w:r w:rsidRPr="00B5725C">
        <w:rPr>
          <w:spacing w:val="-3"/>
          <w:sz w:val="26"/>
          <w:szCs w:val="26"/>
        </w:rPr>
        <w:t xml:space="preserve"> </w:t>
      </w:r>
      <w:r w:rsidRPr="00B5725C">
        <w:rPr>
          <w:sz w:val="26"/>
          <w:szCs w:val="26"/>
        </w:rPr>
        <w:t>trình</w:t>
      </w:r>
      <w:r w:rsidRPr="00B5725C">
        <w:rPr>
          <w:spacing w:val="-1"/>
          <w:sz w:val="26"/>
          <w:szCs w:val="26"/>
        </w:rPr>
        <w:t xml:space="preserve"> </w:t>
      </w:r>
    </w:p>
    <w:p w14:paraId="3BA047DD" w14:textId="77777777" w:rsidR="00FF396F" w:rsidRPr="00B5725C" w:rsidRDefault="009153FE" w:rsidP="009153FE">
      <w:pPr>
        <w:widowControl w:val="0"/>
        <w:jc w:val="both"/>
        <w:rPr>
          <w:rFonts w:eastAsia="Arial"/>
          <w:sz w:val="26"/>
          <w:szCs w:val="26"/>
        </w:rPr>
        <w:sectPr w:rsidR="00FF396F" w:rsidRPr="00B5725C">
          <w:type w:val="continuous"/>
          <w:pgSz w:w="12240" w:h="15840"/>
          <w:pgMar w:top="1020" w:right="600" w:bottom="280" w:left="1340" w:header="720" w:footer="720" w:gutter="0"/>
          <w:cols w:space="720"/>
        </w:sectPr>
      </w:pPr>
      <w:r w:rsidRPr="00B5725C">
        <w:rPr>
          <w:rFonts w:eastAsia="Arial"/>
          <w:b/>
          <w:sz w:val="26"/>
          <w:szCs w:val="26"/>
        </w:rPr>
        <w:t xml:space="preserve">Câu </w:t>
      </w:r>
      <w:r w:rsidR="0017165D" w:rsidRPr="00B5725C">
        <w:rPr>
          <w:rFonts w:eastAsia="Arial"/>
          <w:sz w:val="26"/>
          <w:szCs w:val="26"/>
        </w:rPr>
        <w:t>27</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có</w:t>
      </w:r>
      <w:r w:rsidR="0017165D" w:rsidRPr="00B5725C">
        <w:rPr>
          <w:rFonts w:eastAsia="Arial"/>
          <w:i/>
          <w:spacing w:val="-4"/>
          <w:sz w:val="26"/>
          <w:szCs w:val="26"/>
        </w:rPr>
        <w:t xml:space="preserve"> </w:t>
      </w:r>
      <w:r w:rsidR="0017165D" w:rsidRPr="00B5725C">
        <w:rPr>
          <w:rFonts w:eastAsia="Arial"/>
          <w:i/>
          <w:sz w:val="26"/>
          <w:szCs w:val="26"/>
        </w:rPr>
        <w:t>nh</w:t>
      </w:r>
      <w:r w:rsidR="0017165D" w:rsidRPr="00B5725C">
        <w:rPr>
          <w:rFonts w:eastAsia="Arial"/>
          <w:i/>
          <w:spacing w:val="-1"/>
          <w:sz w:val="26"/>
          <w:szCs w:val="26"/>
        </w:rPr>
        <w:t>ữ</w:t>
      </w:r>
      <w:r w:rsidR="0017165D" w:rsidRPr="00B5725C">
        <w:rPr>
          <w:rFonts w:eastAsia="Arial"/>
          <w:i/>
          <w:spacing w:val="5"/>
          <w:sz w:val="26"/>
          <w:szCs w:val="26"/>
        </w:rPr>
        <w:t>n</w:t>
      </w:r>
      <w:r w:rsidR="0017165D" w:rsidRPr="00B5725C">
        <w:rPr>
          <w:rFonts w:eastAsia="Arial"/>
          <w:i/>
          <w:sz w:val="26"/>
          <w:szCs w:val="26"/>
        </w:rPr>
        <w:t>g</w:t>
      </w:r>
      <w:r w:rsidR="0017165D" w:rsidRPr="00B5725C">
        <w:rPr>
          <w:rFonts w:eastAsia="Arial"/>
          <w:i/>
          <w:spacing w:val="-7"/>
          <w:sz w:val="26"/>
          <w:szCs w:val="26"/>
        </w:rPr>
        <w:t xml:space="preserve"> </w:t>
      </w:r>
      <w:r w:rsidR="00EC3814" w:rsidRPr="00B5725C">
        <w:rPr>
          <w:rFonts w:eastAsia="Arial"/>
          <w:i/>
          <w:sz w:val="26"/>
          <w:szCs w:val="26"/>
        </w:rPr>
        <w:t>đ</w:t>
      </w:r>
      <w:r w:rsidR="0017165D" w:rsidRPr="00B5725C">
        <w:rPr>
          <w:rFonts w:eastAsia="Arial"/>
          <w:i/>
          <w:sz w:val="26"/>
          <w:szCs w:val="26"/>
        </w:rPr>
        <w:t>oạn</w:t>
      </w:r>
      <w:r w:rsidR="0017165D" w:rsidRPr="00B5725C">
        <w:rPr>
          <w:rFonts w:eastAsia="Arial"/>
          <w:i/>
          <w:spacing w:val="-6"/>
          <w:sz w:val="26"/>
          <w:szCs w:val="26"/>
        </w:rPr>
        <w:t xml:space="preserve"> </w:t>
      </w:r>
      <w:r w:rsidR="0017165D" w:rsidRPr="00B5725C">
        <w:rPr>
          <w:rFonts w:eastAsia="Arial"/>
          <w:i/>
          <w:sz w:val="26"/>
          <w:szCs w:val="26"/>
        </w:rPr>
        <w:t xml:space="preserve">của </w:t>
      </w:r>
      <w:r w:rsidR="0017165D" w:rsidRPr="00B5725C">
        <w:rPr>
          <w:rFonts w:eastAsia="Arial"/>
          <w:i/>
          <w:spacing w:val="-5"/>
          <w:sz w:val="26"/>
          <w:szCs w:val="26"/>
        </w:rPr>
        <w:t>m</w:t>
      </w:r>
      <w:r w:rsidR="0017165D" w:rsidRPr="00B5725C">
        <w:rPr>
          <w:rFonts w:eastAsia="Arial"/>
          <w:i/>
          <w:sz w:val="26"/>
          <w:szCs w:val="26"/>
        </w:rPr>
        <w:t>ặt</w:t>
      </w:r>
      <w:r w:rsidR="0017165D" w:rsidRPr="00B5725C">
        <w:rPr>
          <w:rFonts w:eastAsia="Arial"/>
          <w:i/>
          <w:spacing w:val="-4"/>
          <w:sz w:val="26"/>
          <w:szCs w:val="26"/>
        </w:rPr>
        <w:t xml:space="preserve"> </w:t>
      </w:r>
      <w:r w:rsidR="0017165D" w:rsidRPr="00B5725C">
        <w:rPr>
          <w:rFonts w:eastAsia="Arial"/>
          <w:i/>
          <w:spacing w:val="5"/>
          <w:sz w:val="26"/>
          <w:szCs w:val="26"/>
        </w:rPr>
        <w:t>ca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pacing w:val="5"/>
          <w:sz w:val="26"/>
          <w:szCs w:val="26"/>
        </w:rPr>
        <w:t>b</w:t>
      </w:r>
      <w:r w:rsidR="0017165D" w:rsidRPr="00B5725C">
        <w:rPr>
          <w:rFonts w:eastAsia="Arial"/>
          <w:i/>
          <w:sz w:val="26"/>
          <w:szCs w:val="26"/>
        </w:rPr>
        <w:t>ị</w:t>
      </w:r>
      <w:r w:rsidR="0017165D" w:rsidRPr="00B5725C">
        <w:rPr>
          <w:rFonts w:eastAsia="Arial"/>
          <w:i/>
          <w:spacing w:val="-2"/>
          <w:sz w:val="26"/>
          <w:szCs w:val="26"/>
        </w:rPr>
        <w:t xml:space="preserve"> </w:t>
      </w:r>
      <w:r w:rsidR="0017165D" w:rsidRPr="00B5725C">
        <w:rPr>
          <w:rFonts w:eastAsia="Arial"/>
          <w:i/>
          <w:spacing w:val="-5"/>
          <w:sz w:val="26"/>
          <w:szCs w:val="26"/>
        </w:rPr>
        <w:t>x</w:t>
      </w:r>
      <w:r w:rsidR="0017165D" w:rsidRPr="00B5725C">
        <w:rPr>
          <w:rFonts w:eastAsia="Arial"/>
          <w:i/>
          <w:spacing w:val="-1"/>
          <w:sz w:val="26"/>
          <w:szCs w:val="26"/>
        </w:rPr>
        <w:t>ư</w:t>
      </w:r>
      <w:r w:rsidR="0017165D" w:rsidRPr="00B5725C">
        <w:rPr>
          <w:rFonts w:eastAsia="Arial"/>
          <w:i/>
          <w:spacing w:val="2"/>
          <w:sz w:val="26"/>
          <w:szCs w:val="26"/>
        </w:rPr>
        <w:t>ớ</w:t>
      </w:r>
      <w:r w:rsidR="0017165D" w:rsidRPr="00B5725C">
        <w:rPr>
          <w:rFonts w:eastAsia="Arial"/>
          <w:i/>
          <w:sz w:val="26"/>
          <w:szCs w:val="26"/>
        </w:rPr>
        <w:t>c</w:t>
      </w:r>
      <w:r w:rsidR="0017165D" w:rsidRPr="00B5725C">
        <w:rPr>
          <w:rFonts w:eastAsia="Arial"/>
          <w:i/>
          <w:spacing w:val="-6"/>
          <w:sz w:val="26"/>
          <w:szCs w:val="26"/>
        </w:rPr>
        <w:t xml:space="preserve"> </w:t>
      </w:r>
      <w:r w:rsidR="0017165D" w:rsidRPr="00B5725C">
        <w:rPr>
          <w:rFonts w:eastAsia="Arial"/>
          <w:i/>
          <w:sz w:val="26"/>
          <w:szCs w:val="26"/>
        </w:rPr>
        <w:t>”</w:t>
      </w:r>
      <w:r w:rsidR="0017165D" w:rsidRPr="00B5725C">
        <w:rPr>
          <w:rFonts w:eastAsia="Arial"/>
          <w:i/>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0EF1ADB3" w14:textId="6C44CC21" w:rsidR="0017165D" w:rsidRPr="00B5725C" w:rsidRDefault="0017165D" w:rsidP="00794BE6">
      <w:pPr>
        <w:pStyle w:val="ListParagraph"/>
        <w:widowControl w:val="0"/>
        <w:numPr>
          <w:ilvl w:val="0"/>
          <w:numId w:val="123"/>
        </w:numPr>
        <w:jc w:val="both"/>
        <w:rPr>
          <w:rFonts w:eastAsia="Arial"/>
          <w:sz w:val="26"/>
          <w:szCs w:val="26"/>
        </w:rPr>
      </w:pPr>
      <w:r w:rsidRPr="00B5725C">
        <w:rPr>
          <w:rFonts w:eastAsia="Arial"/>
          <w:b/>
          <w:bCs/>
          <w:sz w:val="26"/>
          <w:szCs w:val="26"/>
          <w:u w:val="single"/>
        </w:rPr>
        <w:t>Bộ</w:t>
      </w:r>
      <w:r w:rsidRPr="00B5725C">
        <w:rPr>
          <w:rFonts w:eastAsia="Arial"/>
          <w:spacing w:val="-3"/>
          <w:sz w:val="26"/>
          <w:szCs w:val="26"/>
        </w:rPr>
        <w:t xml:space="preserve"> </w:t>
      </w:r>
      <w:r w:rsidRPr="00B5725C">
        <w:rPr>
          <w:rFonts w:eastAsia="Arial"/>
          <w:spacing w:val="5"/>
          <w:sz w:val="26"/>
          <w:szCs w:val="26"/>
        </w:rPr>
        <w:t>p</w:t>
      </w:r>
      <w:r w:rsidRPr="00B5725C">
        <w:rPr>
          <w:rFonts w:eastAsia="Arial"/>
          <w:spacing w:val="-5"/>
          <w:sz w:val="26"/>
          <w:szCs w:val="26"/>
        </w:rPr>
        <w:t>h</w:t>
      </w:r>
      <w:r w:rsidRPr="00B5725C">
        <w:rPr>
          <w:rFonts w:eastAsia="Arial"/>
          <w:spacing w:val="5"/>
          <w:sz w:val="26"/>
          <w:szCs w:val="26"/>
        </w:rPr>
        <w:t>ậ</w:t>
      </w:r>
      <w:r w:rsidRPr="00B5725C">
        <w:rPr>
          <w:rFonts w:eastAsia="Arial"/>
          <w:sz w:val="26"/>
          <w:szCs w:val="26"/>
        </w:rPr>
        <w:t>n</w:t>
      </w:r>
      <w:r w:rsidRPr="00B5725C">
        <w:rPr>
          <w:rFonts w:eastAsia="Arial"/>
          <w:spacing w:val="-11"/>
          <w:sz w:val="26"/>
          <w:szCs w:val="26"/>
        </w:rPr>
        <w:t xml:space="preserve"> </w:t>
      </w:r>
      <w:r w:rsidRPr="00B5725C">
        <w:rPr>
          <w:rFonts w:eastAsia="Arial"/>
          <w:spacing w:val="5"/>
          <w:sz w:val="26"/>
          <w:szCs w:val="26"/>
        </w:rPr>
        <w:t>l</w:t>
      </w:r>
      <w:r w:rsidRPr="00B5725C">
        <w:rPr>
          <w:rFonts w:eastAsia="Arial"/>
          <w:sz w:val="26"/>
          <w:szCs w:val="26"/>
        </w:rPr>
        <w:t>àm</w:t>
      </w:r>
      <w:r w:rsidRPr="00B5725C">
        <w:rPr>
          <w:rFonts w:eastAsia="Arial"/>
          <w:spacing w:val="-4"/>
          <w:sz w:val="26"/>
          <w:szCs w:val="26"/>
        </w:rPr>
        <w:t xml:space="preserve"> </w:t>
      </w:r>
      <w:r w:rsidRPr="00B5725C">
        <w:rPr>
          <w:rFonts w:eastAsia="Arial"/>
          <w:sz w:val="26"/>
          <w:szCs w:val="26"/>
        </w:rPr>
        <w:t>v</w:t>
      </w:r>
      <w:r w:rsidRPr="00B5725C">
        <w:rPr>
          <w:rFonts w:eastAsia="Arial"/>
          <w:spacing w:val="5"/>
          <w:sz w:val="26"/>
          <w:szCs w:val="26"/>
        </w:rPr>
        <w:t>i</w:t>
      </w:r>
      <w:r w:rsidRPr="00B5725C">
        <w:rPr>
          <w:rFonts w:eastAsia="Arial"/>
          <w:sz w:val="26"/>
          <w:szCs w:val="26"/>
        </w:rPr>
        <w:t>ệc</w:t>
      </w:r>
      <w:r w:rsidRPr="00B5725C">
        <w:rPr>
          <w:rFonts w:eastAsia="Arial"/>
          <w:spacing w:val="-5"/>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un</w:t>
      </w:r>
      <w:r w:rsidRPr="00B5725C">
        <w:rPr>
          <w:rFonts w:eastAsia="Arial"/>
          <w:sz w:val="26"/>
          <w:szCs w:val="26"/>
        </w:rPr>
        <w:t>g</w:t>
      </w:r>
      <w:r w:rsidRPr="00B5725C">
        <w:rPr>
          <w:rFonts w:eastAsia="Arial"/>
          <w:spacing w:val="-5"/>
          <w:sz w:val="26"/>
          <w:szCs w:val="26"/>
        </w:rPr>
        <w:t xml:space="preserve"> </w:t>
      </w:r>
      <w:r w:rsidRPr="00B5725C">
        <w:rPr>
          <w:rFonts w:eastAsia="Arial"/>
          <w:spacing w:val="4"/>
          <w:sz w:val="26"/>
          <w:szCs w:val="26"/>
        </w:rPr>
        <w:t>ứ</w:t>
      </w:r>
      <w:r w:rsidRPr="00B5725C">
        <w:rPr>
          <w:rFonts w:eastAsia="Arial"/>
          <w:sz w:val="26"/>
          <w:szCs w:val="26"/>
        </w:rPr>
        <w:t>ng</w:t>
      </w:r>
      <w:r w:rsidRPr="00B5725C">
        <w:rPr>
          <w:rFonts w:eastAsia="Arial"/>
          <w:spacing w:val="-5"/>
          <w:sz w:val="26"/>
          <w:szCs w:val="26"/>
        </w:rPr>
        <w:t xml:space="preserve"> </w:t>
      </w:r>
      <w:r w:rsidRPr="00B5725C">
        <w:rPr>
          <w:rFonts w:eastAsia="Arial"/>
          <w:sz w:val="26"/>
          <w:szCs w:val="26"/>
        </w:rPr>
        <w:t>v</w:t>
      </w:r>
      <w:r w:rsidRPr="00B5725C">
        <w:rPr>
          <w:rFonts w:eastAsia="Arial"/>
          <w:spacing w:val="-2"/>
          <w:sz w:val="26"/>
          <w:szCs w:val="26"/>
        </w:rPr>
        <w:t>ớ</w:t>
      </w:r>
      <w:r w:rsidRPr="00B5725C">
        <w:rPr>
          <w:rFonts w:eastAsia="Arial"/>
          <w:sz w:val="26"/>
          <w:szCs w:val="26"/>
        </w:rPr>
        <w:t>i</w:t>
      </w:r>
      <w:r w:rsidRPr="00B5725C">
        <w:rPr>
          <w:rFonts w:eastAsia="Arial"/>
          <w:spacing w:val="1"/>
          <w:sz w:val="26"/>
          <w:szCs w:val="26"/>
        </w:rPr>
        <w:t xml:space="preserve"> </w:t>
      </w:r>
      <w:r w:rsidRPr="00B5725C">
        <w:rPr>
          <w:rFonts w:eastAsia="Arial"/>
          <w:sz w:val="26"/>
          <w:szCs w:val="26"/>
        </w:rPr>
        <w:t>nh</w:t>
      </w:r>
      <w:r w:rsidRPr="00B5725C">
        <w:rPr>
          <w:rFonts w:eastAsia="Arial"/>
          <w:spacing w:val="4"/>
          <w:sz w:val="26"/>
          <w:szCs w:val="26"/>
        </w:rPr>
        <w:t>ữ</w:t>
      </w:r>
      <w:r w:rsidRPr="00B5725C">
        <w:rPr>
          <w:rFonts w:eastAsia="Arial"/>
          <w:spacing w:val="-5"/>
          <w:sz w:val="26"/>
          <w:szCs w:val="26"/>
        </w:rPr>
        <w:t>n</w:t>
      </w:r>
      <w:r w:rsidRPr="00B5725C">
        <w:rPr>
          <w:rFonts w:eastAsia="Arial"/>
          <w:sz w:val="26"/>
          <w:szCs w:val="26"/>
        </w:rPr>
        <w:t>g</w:t>
      </w:r>
      <w:r w:rsidRPr="00B5725C">
        <w:rPr>
          <w:rFonts w:eastAsia="Arial"/>
          <w:spacing w:val="-8"/>
          <w:sz w:val="26"/>
          <w:szCs w:val="26"/>
        </w:rPr>
        <w:t xml:space="preserve"> </w:t>
      </w:r>
      <w:r w:rsidR="00EC3814" w:rsidRPr="00B5725C">
        <w:rPr>
          <w:rFonts w:eastAsia="Arial"/>
          <w:spacing w:val="5"/>
          <w:sz w:val="26"/>
          <w:szCs w:val="26"/>
        </w:rPr>
        <w:t>đ</w:t>
      </w:r>
      <w:r w:rsidRPr="00B5725C">
        <w:rPr>
          <w:rFonts w:eastAsia="Arial"/>
          <w:sz w:val="26"/>
          <w:szCs w:val="26"/>
        </w:rPr>
        <w:t>oạn</w:t>
      </w:r>
      <w:r w:rsidRPr="00B5725C">
        <w:rPr>
          <w:rFonts w:eastAsia="Arial"/>
          <w:spacing w:val="-6"/>
          <w:sz w:val="26"/>
          <w:szCs w:val="26"/>
        </w:rPr>
        <w:t xml:space="preserve"> </w:t>
      </w:r>
      <w:r w:rsidRPr="00B5725C">
        <w:rPr>
          <w:rFonts w:eastAsia="Arial"/>
          <w:sz w:val="26"/>
          <w:szCs w:val="26"/>
        </w:rPr>
        <w:t>xác</w:t>
      </w:r>
      <w:r w:rsidRPr="00B5725C">
        <w:rPr>
          <w:rFonts w:eastAsia="Arial"/>
          <w:spacing w:val="-4"/>
          <w:sz w:val="26"/>
          <w:szCs w:val="26"/>
        </w:rPr>
        <w:t xml:space="preserve"> </w:t>
      </w:r>
      <w:r w:rsidR="00EC3814" w:rsidRPr="00B5725C">
        <w:rPr>
          <w:rFonts w:eastAsia="Arial"/>
          <w:sz w:val="26"/>
          <w:szCs w:val="26"/>
        </w:rPr>
        <w:t>đ</w:t>
      </w:r>
      <w:r w:rsidRPr="00B5725C">
        <w:rPr>
          <w:rFonts w:eastAsia="Arial"/>
          <w:spacing w:val="5"/>
          <w:sz w:val="26"/>
          <w:szCs w:val="26"/>
        </w:rPr>
        <w:t>ị</w:t>
      </w:r>
      <w:r w:rsidRPr="00B5725C">
        <w:rPr>
          <w:rFonts w:eastAsia="Arial"/>
          <w:sz w:val="26"/>
          <w:szCs w:val="26"/>
        </w:rPr>
        <w:t>nh</w:t>
      </w:r>
      <w:r w:rsidRPr="00B5725C">
        <w:rPr>
          <w:rFonts w:eastAsia="Arial"/>
          <w:spacing w:val="-10"/>
          <w:sz w:val="26"/>
          <w:szCs w:val="26"/>
        </w:rPr>
        <w:t xml:space="preserve"> </w:t>
      </w:r>
      <w:r w:rsidRPr="00B5725C">
        <w:rPr>
          <w:rFonts w:eastAsia="Arial"/>
          <w:sz w:val="26"/>
          <w:szCs w:val="26"/>
        </w:rPr>
        <w:t>tr</w:t>
      </w:r>
      <w:r w:rsidRPr="00B5725C">
        <w:rPr>
          <w:rFonts w:eastAsia="Arial"/>
          <w:spacing w:val="5"/>
          <w:sz w:val="26"/>
          <w:szCs w:val="26"/>
        </w:rPr>
        <w:t>ê</w:t>
      </w:r>
      <w:r w:rsidRPr="00B5725C">
        <w:rPr>
          <w:rFonts w:eastAsia="Arial"/>
          <w:sz w:val="26"/>
          <w:szCs w:val="26"/>
        </w:rPr>
        <w:t>n</w:t>
      </w:r>
      <w:r w:rsidRPr="00B5725C">
        <w:rPr>
          <w:rFonts w:eastAsia="Arial"/>
          <w:spacing w:val="-4"/>
          <w:sz w:val="26"/>
          <w:szCs w:val="26"/>
        </w:rPr>
        <w:t xml:space="preserve"> </w:t>
      </w:r>
      <w:r w:rsidRPr="00B5725C">
        <w:rPr>
          <w:rFonts w:eastAsia="Arial"/>
          <w:sz w:val="26"/>
          <w:szCs w:val="26"/>
        </w:rPr>
        <w:t>bề</w:t>
      </w:r>
      <w:r w:rsidRPr="00B5725C">
        <w:rPr>
          <w:rFonts w:eastAsia="Arial"/>
          <w:spacing w:val="-3"/>
          <w:sz w:val="26"/>
          <w:szCs w:val="26"/>
        </w:rPr>
        <w:t xml:space="preserve"> </w:t>
      </w:r>
      <w:r w:rsidRPr="00B5725C">
        <w:rPr>
          <w:rFonts w:eastAsia="Arial"/>
          <w:sz w:val="26"/>
          <w:szCs w:val="26"/>
        </w:rPr>
        <w:t>mặt</w:t>
      </w:r>
      <w:r w:rsidRPr="00B5725C">
        <w:rPr>
          <w:rFonts w:eastAsia="Arial"/>
          <w:spacing w:val="-4"/>
          <w:sz w:val="26"/>
          <w:szCs w:val="26"/>
        </w:rPr>
        <w:t xml:space="preserve"> </w:t>
      </w:r>
      <w:r w:rsidRPr="00B5725C">
        <w:rPr>
          <w:rFonts w:eastAsia="Arial"/>
          <w:sz w:val="26"/>
          <w:szCs w:val="26"/>
        </w:rPr>
        <w:t>cam</w:t>
      </w:r>
    </w:p>
    <w:p w14:paraId="24131B98" w14:textId="75DF26CB" w:rsidR="00794BE6" w:rsidRPr="00B5725C" w:rsidRDefault="00794BE6" w:rsidP="00794BE6">
      <w:pPr>
        <w:pStyle w:val="ListParagraph"/>
        <w:widowControl w:val="0"/>
        <w:numPr>
          <w:ilvl w:val="0"/>
          <w:numId w:val="123"/>
        </w:numPr>
        <w:jc w:val="both"/>
        <w:rPr>
          <w:rFonts w:eastAsia="Arial"/>
          <w:sz w:val="26"/>
          <w:szCs w:val="26"/>
        </w:rPr>
      </w:pPr>
      <w:r w:rsidRPr="00B5725C">
        <w:rPr>
          <w:rFonts w:eastAsia="Arial"/>
          <w:sz w:val="26"/>
          <w:szCs w:val="26"/>
        </w:rPr>
        <w:t>Bộ</w:t>
      </w:r>
      <w:r w:rsidRPr="00B5725C">
        <w:rPr>
          <w:rFonts w:eastAsia="Arial"/>
          <w:spacing w:val="-3"/>
          <w:sz w:val="26"/>
          <w:szCs w:val="26"/>
        </w:rPr>
        <w:t xml:space="preserve"> </w:t>
      </w:r>
      <w:r w:rsidRPr="00B5725C">
        <w:rPr>
          <w:rFonts w:eastAsia="Arial"/>
          <w:spacing w:val="5"/>
          <w:sz w:val="26"/>
          <w:szCs w:val="26"/>
        </w:rPr>
        <w:t>p</w:t>
      </w:r>
      <w:r w:rsidRPr="00B5725C">
        <w:rPr>
          <w:rFonts w:eastAsia="Arial"/>
          <w:spacing w:val="-5"/>
          <w:sz w:val="26"/>
          <w:szCs w:val="26"/>
        </w:rPr>
        <w:t>h</w:t>
      </w:r>
      <w:r w:rsidRPr="00B5725C">
        <w:rPr>
          <w:rFonts w:eastAsia="Arial"/>
          <w:spacing w:val="5"/>
          <w:sz w:val="26"/>
          <w:szCs w:val="26"/>
        </w:rPr>
        <w:t>ậ</w:t>
      </w:r>
      <w:r w:rsidRPr="00B5725C">
        <w:rPr>
          <w:rFonts w:eastAsia="Arial"/>
          <w:sz w:val="26"/>
          <w:szCs w:val="26"/>
        </w:rPr>
        <w:t>n</w:t>
      </w:r>
      <w:r w:rsidRPr="00B5725C">
        <w:rPr>
          <w:rFonts w:eastAsia="Arial"/>
          <w:spacing w:val="-11"/>
          <w:sz w:val="26"/>
          <w:szCs w:val="26"/>
        </w:rPr>
        <w:t xml:space="preserve"> </w:t>
      </w:r>
      <w:r w:rsidRPr="00B5725C">
        <w:rPr>
          <w:rFonts w:eastAsia="Arial"/>
          <w:spacing w:val="5"/>
          <w:sz w:val="26"/>
          <w:szCs w:val="26"/>
        </w:rPr>
        <w:t>l</w:t>
      </w:r>
      <w:r w:rsidRPr="00B5725C">
        <w:rPr>
          <w:rFonts w:eastAsia="Arial"/>
          <w:sz w:val="26"/>
          <w:szCs w:val="26"/>
        </w:rPr>
        <w:t>àm</w:t>
      </w:r>
      <w:r w:rsidRPr="00B5725C">
        <w:rPr>
          <w:rFonts w:eastAsia="Arial"/>
          <w:spacing w:val="-4"/>
          <w:sz w:val="26"/>
          <w:szCs w:val="26"/>
        </w:rPr>
        <w:t xml:space="preserve"> </w:t>
      </w:r>
      <w:r w:rsidRPr="00B5725C">
        <w:rPr>
          <w:rFonts w:eastAsia="Arial"/>
          <w:sz w:val="26"/>
          <w:szCs w:val="26"/>
        </w:rPr>
        <w:t>v</w:t>
      </w:r>
      <w:r w:rsidRPr="00B5725C">
        <w:rPr>
          <w:rFonts w:eastAsia="Arial"/>
          <w:spacing w:val="5"/>
          <w:sz w:val="26"/>
          <w:szCs w:val="26"/>
        </w:rPr>
        <w:t>i</w:t>
      </w:r>
      <w:r w:rsidRPr="00B5725C">
        <w:rPr>
          <w:rFonts w:eastAsia="Arial"/>
          <w:sz w:val="26"/>
          <w:szCs w:val="26"/>
        </w:rPr>
        <w:t>ệc</w:t>
      </w:r>
      <w:r w:rsidRPr="00B5725C">
        <w:rPr>
          <w:rFonts w:eastAsia="Arial"/>
          <w:spacing w:val="-5"/>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un</w:t>
      </w:r>
      <w:r w:rsidRPr="00B5725C">
        <w:rPr>
          <w:rFonts w:eastAsia="Arial"/>
          <w:sz w:val="26"/>
          <w:szCs w:val="26"/>
        </w:rPr>
        <w:t>g</w:t>
      </w:r>
      <w:r w:rsidRPr="00B5725C">
        <w:rPr>
          <w:rFonts w:eastAsia="Arial"/>
          <w:spacing w:val="-5"/>
          <w:sz w:val="26"/>
          <w:szCs w:val="26"/>
        </w:rPr>
        <w:t xml:space="preserve"> </w:t>
      </w:r>
      <w:r w:rsidRPr="00B5725C">
        <w:rPr>
          <w:rFonts w:eastAsia="Arial"/>
          <w:spacing w:val="4"/>
          <w:sz w:val="26"/>
          <w:szCs w:val="26"/>
        </w:rPr>
        <w:t>ứ</w:t>
      </w:r>
      <w:r w:rsidRPr="00B5725C">
        <w:rPr>
          <w:rFonts w:eastAsia="Arial"/>
          <w:sz w:val="26"/>
          <w:szCs w:val="26"/>
        </w:rPr>
        <w:t>ng</w:t>
      </w:r>
      <w:r w:rsidRPr="00B5725C">
        <w:rPr>
          <w:rFonts w:eastAsia="Arial"/>
          <w:spacing w:val="-5"/>
          <w:sz w:val="26"/>
          <w:szCs w:val="26"/>
        </w:rPr>
        <w:t xml:space="preserve"> </w:t>
      </w:r>
      <w:r w:rsidRPr="00B5725C">
        <w:rPr>
          <w:rFonts w:eastAsia="Arial"/>
          <w:sz w:val="26"/>
          <w:szCs w:val="26"/>
        </w:rPr>
        <w:t>v</w:t>
      </w:r>
      <w:r w:rsidRPr="00B5725C">
        <w:rPr>
          <w:rFonts w:eastAsia="Arial"/>
          <w:spacing w:val="-2"/>
          <w:sz w:val="26"/>
          <w:szCs w:val="26"/>
        </w:rPr>
        <w:t>ớ</w:t>
      </w:r>
      <w:r w:rsidRPr="00B5725C">
        <w:rPr>
          <w:rFonts w:eastAsia="Arial"/>
          <w:sz w:val="26"/>
          <w:szCs w:val="26"/>
        </w:rPr>
        <w:t>i</w:t>
      </w:r>
      <w:r w:rsidRPr="00B5725C">
        <w:rPr>
          <w:rFonts w:eastAsia="Arial"/>
          <w:spacing w:val="1"/>
          <w:sz w:val="26"/>
          <w:szCs w:val="26"/>
        </w:rPr>
        <w:t xml:space="preserve"> </w:t>
      </w:r>
      <w:r w:rsidRPr="00B5725C">
        <w:rPr>
          <w:rFonts w:eastAsia="Arial"/>
          <w:sz w:val="26"/>
          <w:szCs w:val="26"/>
        </w:rPr>
        <w:t>nh</w:t>
      </w:r>
      <w:r w:rsidRPr="00B5725C">
        <w:rPr>
          <w:rFonts w:eastAsia="Arial"/>
          <w:spacing w:val="4"/>
          <w:sz w:val="26"/>
          <w:szCs w:val="26"/>
        </w:rPr>
        <w:t>ữ</w:t>
      </w:r>
      <w:r w:rsidRPr="00B5725C">
        <w:rPr>
          <w:rFonts w:eastAsia="Arial"/>
          <w:spacing w:val="-5"/>
          <w:sz w:val="26"/>
          <w:szCs w:val="26"/>
        </w:rPr>
        <w:t>n</w:t>
      </w:r>
      <w:r w:rsidRPr="00B5725C">
        <w:rPr>
          <w:rFonts w:eastAsia="Arial"/>
          <w:sz w:val="26"/>
          <w:szCs w:val="26"/>
        </w:rPr>
        <w:t>g</w:t>
      </w:r>
      <w:r w:rsidRPr="00B5725C">
        <w:rPr>
          <w:rFonts w:eastAsia="Arial"/>
          <w:spacing w:val="-8"/>
          <w:sz w:val="26"/>
          <w:szCs w:val="26"/>
        </w:rPr>
        <w:t xml:space="preserve"> </w:t>
      </w:r>
      <w:r w:rsidRPr="00B5725C">
        <w:rPr>
          <w:rFonts w:eastAsia="Arial"/>
          <w:spacing w:val="5"/>
          <w:sz w:val="26"/>
          <w:szCs w:val="26"/>
        </w:rPr>
        <w:t>đ</w:t>
      </w:r>
      <w:r w:rsidRPr="00B5725C">
        <w:rPr>
          <w:rFonts w:eastAsia="Arial"/>
          <w:sz w:val="26"/>
          <w:szCs w:val="26"/>
        </w:rPr>
        <w:t>oạn</w:t>
      </w:r>
      <w:r w:rsidRPr="00B5725C">
        <w:rPr>
          <w:rFonts w:eastAsia="Arial"/>
          <w:spacing w:val="-6"/>
          <w:sz w:val="26"/>
          <w:szCs w:val="26"/>
        </w:rPr>
        <w:t xml:space="preserve"> </w:t>
      </w:r>
      <w:r w:rsidRPr="00B5725C">
        <w:rPr>
          <w:rFonts w:eastAsia="Arial"/>
          <w:sz w:val="26"/>
          <w:szCs w:val="26"/>
        </w:rPr>
        <w:t>xác</w:t>
      </w:r>
      <w:r w:rsidRPr="00B5725C">
        <w:rPr>
          <w:rFonts w:eastAsia="Arial"/>
          <w:spacing w:val="-4"/>
          <w:sz w:val="26"/>
          <w:szCs w:val="26"/>
        </w:rPr>
        <w:t xml:space="preserve"> </w:t>
      </w:r>
      <w:r w:rsidRPr="00B5725C">
        <w:rPr>
          <w:rFonts w:eastAsia="Arial"/>
          <w:sz w:val="26"/>
          <w:szCs w:val="26"/>
        </w:rPr>
        <w:t>đ</w:t>
      </w:r>
      <w:r w:rsidRPr="00B5725C">
        <w:rPr>
          <w:rFonts w:eastAsia="Arial"/>
          <w:spacing w:val="5"/>
          <w:sz w:val="26"/>
          <w:szCs w:val="26"/>
        </w:rPr>
        <w:t>ị</w:t>
      </w:r>
      <w:r w:rsidRPr="00B5725C">
        <w:rPr>
          <w:rFonts w:eastAsia="Arial"/>
          <w:sz w:val="26"/>
          <w:szCs w:val="26"/>
        </w:rPr>
        <w:t>nh</w:t>
      </w:r>
      <w:r w:rsidRPr="00B5725C">
        <w:rPr>
          <w:rFonts w:eastAsia="Arial"/>
          <w:spacing w:val="-10"/>
          <w:sz w:val="26"/>
          <w:szCs w:val="26"/>
        </w:rPr>
        <w:t xml:space="preserve"> </w:t>
      </w:r>
      <w:r w:rsidRPr="00B5725C">
        <w:rPr>
          <w:rFonts w:eastAsia="Arial"/>
          <w:sz w:val="26"/>
          <w:szCs w:val="26"/>
        </w:rPr>
        <w:t>tr</w:t>
      </w:r>
      <w:r w:rsidRPr="00B5725C">
        <w:rPr>
          <w:rFonts w:eastAsia="Arial"/>
          <w:spacing w:val="5"/>
          <w:sz w:val="26"/>
          <w:szCs w:val="26"/>
        </w:rPr>
        <w:t>ê</w:t>
      </w:r>
      <w:r w:rsidRPr="00B5725C">
        <w:rPr>
          <w:rFonts w:eastAsia="Arial"/>
          <w:sz w:val="26"/>
          <w:szCs w:val="26"/>
        </w:rPr>
        <w:t>n</w:t>
      </w:r>
      <w:r w:rsidRPr="00B5725C">
        <w:rPr>
          <w:rFonts w:eastAsia="Arial"/>
          <w:spacing w:val="-4"/>
          <w:sz w:val="26"/>
          <w:szCs w:val="26"/>
        </w:rPr>
        <w:t xml:space="preserve"> </w:t>
      </w:r>
      <w:r w:rsidRPr="00B5725C">
        <w:rPr>
          <w:rFonts w:eastAsia="Arial"/>
          <w:sz w:val="26"/>
          <w:szCs w:val="26"/>
        </w:rPr>
        <w:t>bề</w:t>
      </w:r>
      <w:r w:rsidRPr="00B5725C">
        <w:rPr>
          <w:rFonts w:eastAsia="Arial"/>
          <w:spacing w:val="-3"/>
          <w:sz w:val="26"/>
          <w:szCs w:val="26"/>
        </w:rPr>
        <w:t xml:space="preserve"> </w:t>
      </w:r>
      <w:r w:rsidRPr="00B5725C">
        <w:rPr>
          <w:rFonts w:eastAsia="Arial"/>
          <w:sz w:val="26"/>
          <w:szCs w:val="26"/>
        </w:rPr>
        <w:t>mặt</w:t>
      </w:r>
      <w:r w:rsidRPr="00B5725C">
        <w:rPr>
          <w:rFonts w:eastAsia="Arial"/>
          <w:spacing w:val="-4"/>
          <w:sz w:val="26"/>
          <w:szCs w:val="26"/>
        </w:rPr>
        <w:t xml:space="preserve"> </w:t>
      </w:r>
      <w:r w:rsidRPr="00B5725C">
        <w:rPr>
          <w:rFonts w:eastAsia="Arial"/>
          <w:sz w:val="26"/>
          <w:szCs w:val="26"/>
        </w:rPr>
        <w:t>cần</w:t>
      </w:r>
    </w:p>
    <w:p w14:paraId="0C165397" w14:textId="2254EEDC" w:rsidR="00794BE6" w:rsidRPr="00B5725C" w:rsidRDefault="00794BE6" w:rsidP="00794BE6">
      <w:pPr>
        <w:pStyle w:val="ListParagraph"/>
        <w:widowControl w:val="0"/>
        <w:numPr>
          <w:ilvl w:val="0"/>
          <w:numId w:val="123"/>
        </w:numPr>
        <w:jc w:val="both"/>
        <w:rPr>
          <w:rFonts w:eastAsia="Arial"/>
          <w:sz w:val="26"/>
          <w:szCs w:val="26"/>
        </w:rPr>
      </w:pPr>
      <w:r w:rsidRPr="00B5725C">
        <w:rPr>
          <w:rFonts w:eastAsia="Arial"/>
          <w:sz w:val="26"/>
          <w:szCs w:val="26"/>
        </w:rPr>
        <w:t>Bộ</w:t>
      </w:r>
      <w:r w:rsidRPr="00B5725C">
        <w:rPr>
          <w:rFonts w:eastAsia="Arial"/>
          <w:spacing w:val="-3"/>
          <w:sz w:val="26"/>
          <w:szCs w:val="26"/>
        </w:rPr>
        <w:t xml:space="preserve"> </w:t>
      </w:r>
      <w:r w:rsidRPr="00B5725C">
        <w:rPr>
          <w:rFonts w:eastAsia="Arial"/>
          <w:spacing w:val="5"/>
          <w:sz w:val="26"/>
          <w:szCs w:val="26"/>
        </w:rPr>
        <w:t>p</w:t>
      </w:r>
      <w:r w:rsidRPr="00B5725C">
        <w:rPr>
          <w:rFonts w:eastAsia="Arial"/>
          <w:spacing w:val="-5"/>
          <w:sz w:val="26"/>
          <w:szCs w:val="26"/>
        </w:rPr>
        <w:t>h</w:t>
      </w:r>
      <w:r w:rsidRPr="00B5725C">
        <w:rPr>
          <w:rFonts w:eastAsia="Arial"/>
          <w:spacing w:val="5"/>
          <w:sz w:val="26"/>
          <w:szCs w:val="26"/>
        </w:rPr>
        <w:t>ậ</w:t>
      </w:r>
      <w:r w:rsidRPr="00B5725C">
        <w:rPr>
          <w:rFonts w:eastAsia="Arial"/>
          <w:sz w:val="26"/>
          <w:szCs w:val="26"/>
        </w:rPr>
        <w:t>n</w:t>
      </w:r>
      <w:r w:rsidRPr="00B5725C">
        <w:rPr>
          <w:rFonts w:eastAsia="Arial"/>
          <w:spacing w:val="-11"/>
          <w:sz w:val="26"/>
          <w:szCs w:val="26"/>
        </w:rPr>
        <w:t xml:space="preserve"> </w:t>
      </w:r>
      <w:r w:rsidRPr="00B5725C">
        <w:rPr>
          <w:rFonts w:eastAsia="Arial"/>
          <w:spacing w:val="5"/>
          <w:sz w:val="26"/>
          <w:szCs w:val="26"/>
        </w:rPr>
        <w:t>l</w:t>
      </w:r>
      <w:r w:rsidRPr="00B5725C">
        <w:rPr>
          <w:rFonts w:eastAsia="Arial"/>
          <w:sz w:val="26"/>
          <w:szCs w:val="26"/>
        </w:rPr>
        <w:t>àm</w:t>
      </w:r>
      <w:r w:rsidRPr="00B5725C">
        <w:rPr>
          <w:rFonts w:eastAsia="Arial"/>
          <w:spacing w:val="-4"/>
          <w:sz w:val="26"/>
          <w:szCs w:val="26"/>
        </w:rPr>
        <w:t xml:space="preserve"> </w:t>
      </w:r>
      <w:r w:rsidRPr="00B5725C">
        <w:rPr>
          <w:rFonts w:eastAsia="Arial"/>
          <w:sz w:val="26"/>
          <w:szCs w:val="26"/>
        </w:rPr>
        <w:t>v</w:t>
      </w:r>
      <w:r w:rsidRPr="00B5725C">
        <w:rPr>
          <w:rFonts w:eastAsia="Arial"/>
          <w:spacing w:val="5"/>
          <w:sz w:val="26"/>
          <w:szCs w:val="26"/>
        </w:rPr>
        <w:t>i</w:t>
      </w:r>
      <w:r w:rsidRPr="00B5725C">
        <w:rPr>
          <w:rFonts w:eastAsia="Arial"/>
          <w:sz w:val="26"/>
          <w:szCs w:val="26"/>
        </w:rPr>
        <w:t>ệc</w:t>
      </w:r>
      <w:r w:rsidRPr="00B5725C">
        <w:rPr>
          <w:rFonts w:eastAsia="Arial"/>
          <w:spacing w:val="-5"/>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mòn</w:t>
      </w:r>
      <w:r w:rsidRPr="00B5725C">
        <w:rPr>
          <w:rFonts w:eastAsia="Arial"/>
          <w:spacing w:val="-5"/>
          <w:sz w:val="26"/>
          <w:szCs w:val="26"/>
        </w:rPr>
        <w:t xml:space="preserve"> </w:t>
      </w:r>
      <w:r w:rsidRPr="00B5725C">
        <w:rPr>
          <w:rFonts w:eastAsia="Arial"/>
          <w:spacing w:val="4"/>
          <w:sz w:val="26"/>
          <w:szCs w:val="26"/>
        </w:rPr>
        <w:t>ứ</w:t>
      </w:r>
      <w:r w:rsidRPr="00B5725C">
        <w:rPr>
          <w:rFonts w:eastAsia="Arial"/>
          <w:sz w:val="26"/>
          <w:szCs w:val="26"/>
        </w:rPr>
        <w:t>ng</w:t>
      </w:r>
      <w:r w:rsidRPr="00B5725C">
        <w:rPr>
          <w:rFonts w:eastAsia="Arial"/>
          <w:spacing w:val="-5"/>
          <w:sz w:val="26"/>
          <w:szCs w:val="26"/>
        </w:rPr>
        <w:t xml:space="preserve"> </w:t>
      </w:r>
      <w:r w:rsidRPr="00B5725C">
        <w:rPr>
          <w:rFonts w:eastAsia="Arial"/>
          <w:sz w:val="26"/>
          <w:szCs w:val="26"/>
        </w:rPr>
        <w:t>v</w:t>
      </w:r>
      <w:r w:rsidRPr="00B5725C">
        <w:rPr>
          <w:rFonts w:eastAsia="Arial"/>
          <w:spacing w:val="-2"/>
          <w:sz w:val="26"/>
          <w:szCs w:val="26"/>
        </w:rPr>
        <w:t>ớ</w:t>
      </w:r>
      <w:r w:rsidRPr="00B5725C">
        <w:rPr>
          <w:rFonts w:eastAsia="Arial"/>
          <w:sz w:val="26"/>
          <w:szCs w:val="26"/>
        </w:rPr>
        <w:t>i</w:t>
      </w:r>
      <w:r w:rsidRPr="00B5725C">
        <w:rPr>
          <w:rFonts w:eastAsia="Arial"/>
          <w:spacing w:val="1"/>
          <w:sz w:val="26"/>
          <w:szCs w:val="26"/>
        </w:rPr>
        <w:t xml:space="preserve"> </w:t>
      </w:r>
      <w:r w:rsidRPr="00B5725C">
        <w:rPr>
          <w:rFonts w:eastAsia="Arial"/>
          <w:sz w:val="26"/>
          <w:szCs w:val="26"/>
        </w:rPr>
        <w:t>nh</w:t>
      </w:r>
      <w:r w:rsidRPr="00B5725C">
        <w:rPr>
          <w:rFonts w:eastAsia="Arial"/>
          <w:spacing w:val="4"/>
          <w:sz w:val="26"/>
          <w:szCs w:val="26"/>
        </w:rPr>
        <w:t>ữ</w:t>
      </w:r>
      <w:r w:rsidRPr="00B5725C">
        <w:rPr>
          <w:rFonts w:eastAsia="Arial"/>
          <w:spacing w:val="-5"/>
          <w:sz w:val="26"/>
          <w:szCs w:val="26"/>
        </w:rPr>
        <w:t>n</w:t>
      </w:r>
      <w:r w:rsidRPr="00B5725C">
        <w:rPr>
          <w:rFonts w:eastAsia="Arial"/>
          <w:sz w:val="26"/>
          <w:szCs w:val="26"/>
        </w:rPr>
        <w:t>g</w:t>
      </w:r>
      <w:r w:rsidRPr="00B5725C">
        <w:rPr>
          <w:rFonts w:eastAsia="Arial"/>
          <w:spacing w:val="-8"/>
          <w:sz w:val="26"/>
          <w:szCs w:val="26"/>
        </w:rPr>
        <w:t xml:space="preserve"> </w:t>
      </w:r>
      <w:r w:rsidRPr="00B5725C">
        <w:rPr>
          <w:rFonts w:eastAsia="Arial"/>
          <w:spacing w:val="5"/>
          <w:sz w:val="26"/>
          <w:szCs w:val="26"/>
        </w:rPr>
        <w:t>đ</w:t>
      </w:r>
      <w:r w:rsidRPr="00B5725C">
        <w:rPr>
          <w:rFonts w:eastAsia="Arial"/>
          <w:sz w:val="26"/>
          <w:szCs w:val="26"/>
        </w:rPr>
        <w:t>oạn</w:t>
      </w:r>
      <w:r w:rsidRPr="00B5725C">
        <w:rPr>
          <w:rFonts w:eastAsia="Arial"/>
          <w:spacing w:val="-6"/>
          <w:sz w:val="26"/>
          <w:szCs w:val="26"/>
        </w:rPr>
        <w:t xml:space="preserve"> </w:t>
      </w:r>
      <w:r w:rsidRPr="00B5725C">
        <w:rPr>
          <w:rFonts w:eastAsia="Arial"/>
          <w:sz w:val="26"/>
          <w:szCs w:val="26"/>
        </w:rPr>
        <w:t>xác</w:t>
      </w:r>
      <w:r w:rsidRPr="00B5725C">
        <w:rPr>
          <w:rFonts w:eastAsia="Arial"/>
          <w:spacing w:val="-4"/>
          <w:sz w:val="26"/>
          <w:szCs w:val="26"/>
        </w:rPr>
        <w:t xml:space="preserve"> </w:t>
      </w:r>
      <w:r w:rsidRPr="00B5725C">
        <w:rPr>
          <w:rFonts w:eastAsia="Arial"/>
          <w:sz w:val="26"/>
          <w:szCs w:val="26"/>
        </w:rPr>
        <w:t>đ</w:t>
      </w:r>
      <w:r w:rsidRPr="00B5725C">
        <w:rPr>
          <w:rFonts w:eastAsia="Arial"/>
          <w:spacing w:val="5"/>
          <w:sz w:val="26"/>
          <w:szCs w:val="26"/>
        </w:rPr>
        <w:t>ị</w:t>
      </w:r>
      <w:r w:rsidRPr="00B5725C">
        <w:rPr>
          <w:rFonts w:eastAsia="Arial"/>
          <w:sz w:val="26"/>
          <w:szCs w:val="26"/>
        </w:rPr>
        <w:t>nh</w:t>
      </w:r>
      <w:r w:rsidRPr="00B5725C">
        <w:rPr>
          <w:rFonts w:eastAsia="Arial"/>
          <w:spacing w:val="-10"/>
          <w:sz w:val="26"/>
          <w:szCs w:val="26"/>
        </w:rPr>
        <w:t xml:space="preserve"> </w:t>
      </w:r>
      <w:r w:rsidRPr="00B5725C">
        <w:rPr>
          <w:rFonts w:eastAsia="Arial"/>
          <w:sz w:val="26"/>
          <w:szCs w:val="26"/>
        </w:rPr>
        <w:t>tr</w:t>
      </w:r>
      <w:r w:rsidRPr="00B5725C">
        <w:rPr>
          <w:rFonts w:eastAsia="Arial"/>
          <w:spacing w:val="5"/>
          <w:sz w:val="26"/>
          <w:szCs w:val="26"/>
        </w:rPr>
        <w:t>ê</w:t>
      </w:r>
      <w:r w:rsidRPr="00B5725C">
        <w:rPr>
          <w:rFonts w:eastAsia="Arial"/>
          <w:sz w:val="26"/>
          <w:szCs w:val="26"/>
        </w:rPr>
        <w:t>n</w:t>
      </w:r>
      <w:r w:rsidRPr="00B5725C">
        <w:rPr>
          <w:rFonts w:eastAsia="Arial"/>
          <w:spacing w:val="-4"/>
          <w:sz w:val="26"/>
          <w:szCs w:val="26"/>
        </w:rPr>
        <w:t xml:space="preserve"> </w:t>
      </w:r>
      <w:r w:rsidRPr="00B5725C">
        <w:rPr>
          <w:rFonts w:eastAsia="Arial"/>
          <w:sz w:val="26"/>
          <w:szCs w:val="26"/>
        </w:rPr>
        <w:t>bề</w:t>
      </w:r>
      <w:r w:rsidRPr="00B5725C">
        <w:rPr>
          <w:rFonts w:eastAsia="Arial"/>
          <w:spacing w:val="-3"/>
          <w:sz w:val="26"/>
          <w:szCs w:val="26"/>
        </w:rPr>
        <w:t xml:space="preserve"> </w:t>
      </w:r>
      <w:r w:rsidRPr="00B5725C">
        <w:rPr>
          <w:rFonts w:eastAsia="Arial"/>
          <w:sz w:val="26"/>
          <w:szCs w:val="26"/>
        </w:rPr>
        <w:t>mặt</w:t>
      </w:r>
      <w:r w:rsidRPr="00B5725C">
        <w:rPr>
          <w:rFonts w:eastAsia="Arial"/>
          <w:spacing w:val="-4"/>
          <w:sz w:val="26"/>
          <w:szCs w:val="26"/>
        </w:rPr>
        <w:t xml:space="preserve"> </w:t>
      </w:r>
      <w:r w:rsidRPr="00B5725C">
        <w:rPr>
          <w:rFonts w:eastAsia="Arial"/>
          <w:sz w:val="26"/>
          <w:szCs w:val="26"/>
        </w:rPr>
        <w:t>cam</w:t>
      </w:r>
    </w:p>
    <w:p w14:paraId="5563AF31" w14:textId="057FEDE3" w:rsidR="00794BE6" w:rsidRPr="00B5725C" w:rsidRDefault="00794BE6" w:rsidP="00BC278B">
      <w:pPr>
        <w:pStyle w:val="ListParagraph"/>
        <w:widowControl w:val="0"/>
        <w:numPr>
          <w:ilvl w:val="0"/>
          <w:numId w:val="123"/>
        </w:numPr>
        <w:jc w:val="both"/>
        <w:rPr>
          <w:rFonts w:eastAsia="Arial"/>
          <w:sz w:val="26"/>
          <w:szCs w:val="26"/>
        </w:rPr>
      </w:pPr>
      <w:r w:rsidRPr="00B5725C">
        <w:rPr>
          <w:rFonts w:eastAsia="Arial"/>
          <w:sz w:val="26"/>
          <w:szCs w:val="26"/>
        </w:rPr>
        <w:t>Bộ</w:t>
      </w:r>
      <w:r w:rsidRPr="00B5725C">
        <w:rPr>
          <w:rFonts w:eastAsia="Arial"/>
          <w:spacing w:val="-3"/>
          <w:sz w:val="26"/>
          <w:szCs w:val="26"/>
        </w:rPr>
        <w:t xml:space="preserve"> </w:t>
      </w:r>
      <w:r w:rsidRPr="00B5725C">
        <w:rPr>
          <w:rFonts w:eastAsia="Arial"/>
          <w:spacing w:val="5"/>
          <w:sz w:val="26"/>
          <w:szCs w:val="26"/>
        </w:rPr>
        <w:t>p</w:t>
      </w:r>
      <w:r w:rsidRPr="00B5725C">
        <w:rPr>
          <w:rFonts w:eastAsia="Arial"/>
          <w:spacing w:val="-5"/>
          <w:sz w:val="26"/>
          <w:szCs w:val="26"/>
        </w:rPr>
        <w:t>h</w:t>
      </w:r>
      <w:r w:rsidRPr="00B5725C">
        <w:rPr>
          <w:rFonts w:eastAsia="Arial"/>
          <w:spacing w:val="5"/>
          <w:sz w:val="26"/>
          <w:szCs w:val="26"/>
        </w:rPr>
        <w:t>ậ</w:t>
      </w:r>
      <w:r w:rsidRPr="00B5725C">
        <w:rPr>
          <w:rFonts w:eastAsia="Arial"/>
          <w:sz w:val="26"/>
          <w:szCs w:val="26"/>
        </w:rPr>
        <w:t>n</w:t>
      </w:r>
      <w:r w:rsidRPr="00B5725C">
        <w:rPr>
          <w:rFonts w:eastAsia="Arial"/>
          <w:spacing w:val="-11"/>
          <w:sz w:val="26"/>
          <w:szCs w:val="26"/>
        </w:rPr>
        <w:t xml:space="preserve"> </w:t>
      </w:r>
      <w:r w:rsidRPr="00B5725C">
        <w:rPr>
          <w:rFonts w:eastAsia="Arial"/>
          <w:spacing w:val="5"/>
          <w:sz w:val="26"/>
          <w:szCs w:val="26"/>
        </w:rPr>
        <w:t>l</w:t>
      </w:r>
      <w:r w:rsidRPr="00B5725C">
        <w:rPr>
          <w:rFonts w:eastAsia="Arial"/>
          <w:sz w:val="26"/>
          <w:szCs w:val="26"/>
        </w:rPr>
        <w:t>àm</w:t>
      </w:r>
      <w:r w:rsidRPr="00B5725C">
        <w:rPr>
          <w:rFonts w:eastAsia="Arial"/>
          <w:spacing w:val="-4"/>
          <w:sz w:val="26"/>
          <w:szCs w:val="26"/>
        </w:rPr>
        <w:t xml:space="preserve"> </w:t>
      </w:r>
      <w:r w:rsidRPr="00B5725C">
        <w:rPr>
          <w:rFonts w:eastAsia="Arial"/>
          <w:sz w:val="26"/>
          <w:szCs w:val="26"/>
        </w:rPr>
        <w:t>v</w:t>
      </w:r>
      <w:r w:rsidRPr="00B5725C">
        <w:rPr>
          <w:rFonts w:eastAsia="Arial"/>
          <w:spacing w:val="5"/>
          <w:sz w:val="26"/>
          <w:szCs w:val="26"/>
        </w:rPr>
        <w:t>i</w:t>
      </w:r>
      <w:r w:rsidRPr="00B5725C">
        <w:rPr>
          <w:rFonts w:eastAsia="Arial"/>
          <w:sz w:val="26"/>
          <w:szCs w:val="26"/>
        </w:rPr>
        <w:t>ệc</w:t>
      </w:r>
      <w:r w:rsidRPr="00B5725C">
        <w:rPr>
          <w:rFonts w:eastAsia="Arial"/>
          <w:spacing w:val="-5"/>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 xml:space="preserve">mòn </w:t>
      </w:r>
      <w:r w:rsidRPr="00B5725C">
        <w:rPr>
          <w:rFonts w:eastAsia="Arial"/>
          <w:spacing w:val="4"/>
          <w:sz w:val="26"/>
          <w:szCs w:val="26"/>
        </w:rPr>
        <w:t>ứ</w:t>
      </w:r>
      <w:r w:rsidRPr="00B5725C">
        <w:rPr>
          <w:rFonts w:eastAsia="Arial"/>
          <w:sz w:val="26"/>
          <w:szCs w:val="26"/>
        </w:rPr>
        <w:t>ng</w:t>
      </w:r>
      <w:r w:rsidRPr="00B5725C">
        <w:rPr>
          <w:rFonts w:eastAsia="Arial"/>
          <w:spacing w:val="-5"/>
          <w:sz w:val="26"/>
          <w:szCs w:val="26"/>
        </w:rPr>
        <w:t xml:space="preserve"> </w:t>
      </w:r>
      <w:r w:rsidRPr="00B5725C">
        <w:rPr>
          <w:rFonts w:eastAsia="Arial"/>
          <w:sz w:val="26"/>
          <w:szCs w:val="26"/>
        </w:rPr>
        <w:t>v</w:t>
      </w:r>
      <w:r w:rsidRPr="00B5725C">
        <w:rPr>
          <w:rFonts w:eastAsia="Arial"/>
          <w:spacing w:val="-2"/>
          <w:sz w:val="26"/>
          <w:szCs w:val="26"/>
        </w:rPr>
        <w:t>ớ</w:t>
      </w:r>
      <w:r w:rsidRPr="00B5725C">
        <w:rPr>
          <w:rFonts w:eastAsia="Arial"/>
          <w:sz w:val="26"/>
          <w:szCs w:val="26"/>
        </w:rPr>
        <w:t>i</w:t>
      </w:r>
      <w:r w:rsidRPr="00B5725C">
        <w:rPr>
          <w:rFonts w:eastAsia="Arial"/>
          <w:spacing w:val="1"/>
          <w:sz w:val="26"/>
          <w:szCs w:val="26"/>
        </w:rPr>
        <w:t xml:space="preserve"> </w:t>
      </w:r>
      <w:r w:rsidRPr="00B5725C">
        <w:rPr>
          <w:rFonts w:eastAsia="Arial"/>
          <w:sz w:val="26"/>
          <w:szCs w:val="26"/>
        </w:rPr>
        <w:t>nh</w:t>
      </w:r>
      <w:r w:rsidRPr="00B5725C">
        <w:rPr>
          <w:rFonts w:eastAsia="Arial"/>
          <w:spacing w:val="4"/>
          <w:sz w:val="26"/>
          <w:szCs w:val="26"/>
        </w:rPr>
        <w:t>ữ</w:t>
      </w:r>
      <w:r w:rsidRPr="00B5725C">
        <w:rPr>
          <w:rFonts w:eastAsia="Arial"/>
          <w:spacing w:val="-5"/>
          <w:sz w:val="26"/>
          <w:szCs w:val="26"/>
        </w:rPr>
        <w:t>n</w:t>
      </w:r>
      <w:r w:rsidRPr="00B5725C">
        <w:rPr>
          <w:rFonts w:eastAsia="Arial"/>
          <w:sz w:val="26"/>
          <w:szCs w:val="26"/>
        </w:rPr>
        <w:t>g</w:t>
      </w:r>
      <w:r w:rsidRPr="00B5725C">
        <w:rPr>
          <w:rFonts w:eastAsia="Arial"/>
          <w:spacing w:val="-8"/>
          <w:sz w:val="26"/>
          <w:szCs w:val="26"/>
        </w:rPr>
        <w:t xml:space="preserve"> </w:t>
      </w:r>
      <w:r w:rsidRPr="00B5725C">
        <w:rPr>
          <w:rFonts w:eastAsia="Arial"/>
          <w:spacing w:val="5"/>
          <w:sz w:val="26"/>
          <w:szCs w:val="26"/>
        </w:rPr>
        <w:t>đ</w:t>
      </w:r>
      <w:r w:rsidRPr="00B5725C">
        <w:rPr>
          <w:rFonts w:eastAsia="Arial"/>
          <w:sz w:val="26"/>
          <w:szCs w:val="26"/>
        </w:rPr>
        <w:t>oạn</w:t>
      </w:r>
      <w:r w:rsidRPr="00B5725C">
        <w:rPr>
          <w:rFonts w:eastAsia="Arial"/>
          <w:spacing w:val="-6"/>
          <w:sz w:val="26"/>
          <w:szCs w:val="26"/>
        </w:rPr>
        <w:t xml:space="preserve"> </w:t>
      </w:r>
      <w:r w:rsidRPr="00B5725C">
        <w:rPr>
          <w:rFonts w:eastAsia="Arial"/>
          <w:sz w:val="26"/>
          <w:szCs w:val="26"/>
        </w:rPr>
        <w:t>xác</w:t>
      </w:r>
      <w:r w:rsidRPr="00B5725C">
        <w:rPr>
          <w:rFonts w:eastAsia="Arial"/>
          <w:spacing w:val="-4"/>
          <w:sz w:val="26"/>
          <w:szCs w:val="26"/>
        </w:rPr>
        <w:t xml:space="preserve"> </w:t>
      </w:r>
      <w:r w:rsidRPr="00B5725C">
        <w:rPr>
          <w:rFonts w:eastAsia="Arial"/>
          <w:sz w:val="26"/>
          <w:szCs w:val="26"/>
        </w:rPr>
        <w:t>đ</w:t>
      </w:r>
      <w:r w:rsidRPr="00B5725C">
        <w:rPr>
          <w:rFonts w:eastAsia="Arial"/>
          <w:spacing w:val="5"/>
          <w:sz w:val="26"/>
          <w:szCs w:val="26"/>
        </w:rPr>
        <w:t>ị</w:t>
      </w:r>
      <w:r w:rsidRPr="00B5725C">
        <w:rPr>
          <w:rFonts w:eastAsia="Arial"/>
          <w:sz w:val="26"/>
          <w:szCs w:val="26"/>
        </w:rPr>
        <w:t>nh</w:t>
      </w:r>
      <w:r w:rsidRPr="00B5725C">
        <w:rPr>
          <w:rFonts w:eastAsia="Arial"/>
          <w:spacing w:val="-10"/>
          <w:sz w:val="26"/>
          <w:szCs w:val="26"/>
        </w:rPr>
        <w:t xml:space="preserve"> </w:t>
      </w:r>
      <w:r w:rsidRPr="00B5725C">
        <w:rPr>
          <w:rFonts w:eastAsia="Arial"/>
          <w:sz w:val="26"/>
          <w:szCs w:val="26"/>
        </w:rPr>
        <w:t>tr</w:t>
      </w:r>
      <w:r w:rsidRPr="00B5725C">
        <w:rPr>
          <w:rFonts w:eastAsia="Arial"/>
          <w:spacing w:val="5"/>
          <w:sz w:val="26"/>
          <w:szCs w:val="26"/>
        </w:rPr>
        <w:t>ê</w:t>
      </w:r>
      <w:r w:rsidRPr="00B5725C">
        <w:rPr>
          <w:rFonts w:eastAsia="Arial"/>
          <w:sz w:val="26"/>
          <w:szCs w:val="26"/>
        </w:rPr>
        <w:t>n</w:t>
      </w:r>
      <w:r w:rsidRPr="00B5725C">
        <w:rPr>
          <w:rFonts w:eastAsia="Arial"/>
          <w:spacing w:val="-4"/>
          <w:sz w:val="26"/>
          <w:szCs w:val="26"/>
        </w:rPr>
        <w:t xml:space="preserve"> </w:t>
      </w:r>
      <w:r w:rsidRPr="00B5725C">
        <w:rPr>
          <w:rFonts w:eastAsia="Arial"/>
          <w:sz w:val="26"/>
          <w:szCs w:val="26"/>
        </w:rPr>
        <w:t>bề</w:t>
      </w:r>
      <w:r w:rsidRPr="00B5725C">
        <w:rPr>
          <w:rFonts w:eastAsia="Arial"/>
          <w:spacing w:val="-3"/>
          <w:sz w:val="26"/>
          <w:szCs w:val="26"/>
        </w:rPr>
        <w:t xml:space="preserve"> </w:t>
      </w:r>
      <w:r w:rsidRPr="00B5725C">
        <w:rPr>
          <w:rFonts w:eastAsia="Arial"/>
          <w:sz w:val="26"/>
          <w:szCs w:val="26"/>
        </w:rPr>
        <w:t>mặt</w:t>
      </w:r>
      <w:r w:rsidRPr="00B5725C">
        <w:rPr>
          <w:rFonts w:eastAsia="Arial"/>
          <w:spacing w:val="-4"/>
          <w:sz w:val="26"/>
          <w:szCs w:val="26"/>
        </w:rPr>
        <w:t xml:space="preserve"> </w:t>
      </w:r>
      <w:r w:rsidRPr="00B5725C">
        <w:rPr>
          <w:rFonts w:eastAsia="Arial"/>
          <w:sz w:val="26"/>
          <w:szCs w:val="26"/>
        </w:rPr>
        <w:t>cần</w:t>
      </w:r>
    </w:p>
    <w:p w14:paraId="68A15948"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28</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L</w:t>
      </w:r>
      <w:r w:rsidR="0017165D" w:rsidRPr="00B5725C">
        <w:rPr>
          <w:rFonts w:eastAsia="Arial"/>
          <w:i/>
          <w:spacing w:val="-1"/>
          <w:sz w:val="26"/>
          <w:szCs w:val="26"/>
        </w:rPr>
        <w:t>ự</w:t>
      </w:r>
      <w:r w:rsidR="0017165D" w:rsidRPr="00B5725C">
        <w:rPr>
          <w:rFonts w:eastAsia="Arial"/>
          <w:i/>
          <w:sz w:val="26"/>
          <w:szCs w:val="26"/>
        </w:rPr>
        <w:t>c</w:t>
      </w:r>
      <w:r w:rsidR="0017165D" w:rsidRPr="00B5725C">
        <w:rPr>
          <w:rFonts w:eastAsia="Arial"/>
          <w:i/>
          <w:spacing w:val="-5"/>
          <w:sz w:val="26"/>
          <w:szCs w:val="26"/>
        </w:rPr>
        <w:t xml:space="preserve"> </w:t>
      </w:r>
      <w:r w:rsidR="00EC3814" w:rsidRPr="00B5725C">
        <w:rPr>
          <w:rFonts w:eastAsia="Arial"/>
          <w:i/>
          <w:sz w:val="26"/>
          <w:szCs w:val="26"/>
        </w:rPr>
        <w:t>đ</w:t>
      </w:r>
      <w:r w:rsidR="0017165D" w:rsidRPr="00B5725C">
        <w:rPr>
          <w:rFonts w:eastAsia="Arial"/>
          <w:i/>
          <w:sz w:val="26"/>
          <w:szCs w:val="26"/>
        </w:rPr>
        <w:t>ẩy</w:t>
      </w:r>
      <w:r w:rsidR="0017165D" w:rsidRPr="00B5725C">
        <w:rPr>
          <w:rFonts w:eastAsia="Arial"/>
          <w:i/>
          <w:spacing w:val="-4"/>
          <w:sz w:val="26"/>
          <w:szCs w:val="26"/>
        </w:rPr>
        <w:t xml:space="preserve"> </w:t>
      </w:r>
      <w:r w:rsidR="0017165D" w:rsidRPr="00B5725C">
        <w:rPr>
          <w:rFonts w:eastAsia="Arial"/>
          <w:i/>
          <w:spacing w:val="5"/>
          <w:sz w:val="26"/>
          <w:szCs w:val="26"/>
        </w:rPr>
        <w:t>l</w:t>
      </w:r>
      <w:r w:rsidR="0017165D" w:rsidRPr="00B5725C">
        <w:rPr>
          <w:rFonts w:eastAsia="Arial"/>
          <w:i/>
          <w:sz w:val="26"/>
          <w:szCs w:val="26"/>
        </w:rPr>
        <w:t>ò</w:t>
      </w:r>
      <w:r w:rsidR="0017165D" w:rsidRPr="00B5725C">
        <w:rPr>
          <w:rFonts w:eastAsia="Arial"/>
          <w:i/>
          <w:spacing w:val="3"/>
          <w:sz w:val="26"/>
          <w:szCs w:val="26"/>
        </w:rPr>
        <w:t xml:space="preserve"> </w:t>
      </w:r>
      <w:r w:rsidR="0017165D" w:rsidRPr="00B5725C">
        <w:rPr>
          <w:rFonts w:eastAsia="Arial"/>
          <w:i/>
          <w:spacing w:val="-5"/>
          <w:sz w:val="26"/>
          <w:szCs w:val="26"/>
        </w:rPr>
        <w:t>x</w:t>
      </w:r>
      <w:r w:rsidR="0017165D" w:rsidRPr="00B5725C">
        <w:rPr>
          <w:rFonts w:eastAsia="Arial"/>
          <w:i/>
          <w:sz w:val="26"/>
          <w:szCs w:val="26"/>
        </w:rPr>
        <w:t>o</w:t>
      </w:r>
      <w:r w:rsidR="0017165D" w:rsidRPr="00B5725C">
        <w:rPr>
          <w:rFonts w:eastAsia="Arial"/>
          <w:i/>
          <w:spacing w:val="-3"/>
          <w:sz w:val="26"/>
          <w:szCs w:val="26"/>
        </w:rPr>
        <w:t xml:space="preserve"> </w:t>
      </w:r>
      <w:r w:rsidR="0017165D" w:rsidRPr="00B5725C">
        <w:rPr>
          <w:rFonts w:eastAsia="Arial"/>
          <w:i/>
          <w:sz w:val="26"/>
          <w:szCs w:val="26"/>
        </w:rPr>
        <w:t>bật</w:t>
      </w:r>
      <w:r w:rsidR="0017165D" w:rsidRPr="00B5725C">
        <w:rPr>
          <w:rFonts w:eastAsia="Arial"/>
          <w:i/>
          <w:spacing w:val="-3"/>
          <w:sz w:val="26"/>
          <w:szCs w:val="26"/>
        </w:rPr>
        <w:t xml:space="preserve"> </w:t>
      </w:r>
      <w:r w:rsidR="0017165D" w:rsidRPr="00B5725C">
        <w:rPr>
          <w:rFonts w:eastAsia="Arial"/>
          <w:i/>
          <w:sz w:val="26"/>
          <w:szCs w:val="26"/>
        </w:rPr>
        <w:t>về</w:t>
      </w:r>
    </w:p>
    <w:p w14:paraId="10EB1446" w14:textId="77777777" w:rsidR="00FF396F" w:rsidRPr="00B5725C" w:rsidRDefault="0017165D" w:rsidP="009153FE">
      <w:pPr>
        <w:widowControl w:val="0"/>
        <w:jc w:val="both"/>
        <w:rPr>
          <w:rFonts w:eastAsia="Arial"/>
          <w:sz w:val="26"/>
          <w:szCs w:val="26"/>
        </w:rPr>
      </w:pPr>
      <w:r w:rsidRPr="00B5725C">
        <w:rPr>
          <w:rFonts w:eastAsia="Arial"/>
          <w:i/>
          <w:sz w:val="26"/>
          <w:szCs w:val="26"/>
        </w:rPr>
        <w:lastRenderedPageBreak/>
        <w:t>không</w:t>
      </w:r>
      <w:r w:rsidRPr="00B5725C">
        <w:rPr>
          <w:rFonts w:eastAsia="Arial"/>
          <w:i/>
          <w:spacing w:val="-7"/>
          <w:sz w:val="26"/>
          <w:szCs w:val="26"/>
        </w:rPr>
        <w:t xml:space="preserve"> </w:t>
      </w:r>
      <w:r w:rsidRPr="00B5725C">
        <w:rPr>
          <w:rFonts w:eastAsia="Arial"/>
          <w:i/>
          <w:sz w:val="26"/>
          <w:szCs w:val="26"/>
        </w:rPr>
        <w:t>thắng</w:t>
      </w:r>
      <w:r w:rsidRPr="00B5725C">
        <w:rPr>
          <w:rFonts w:eastAsia="Arial"/>
          <w:i/>
          <w:spacing w:val="-6"/>
          <w:sz w:val="26"/>
          <w:szCs w:val="26"/>
        </w:rPr>
        <w:t xml:space="preserve"> </w:t>
      </w:r>
      <w:r w:rsidRPr="00B5725C">
        <w:rPr>
          <w:rFonts w:eastAsia="Arial"/>
          <w:i/>
          <w:sz w:val="26"/>
          <w:szCs w:val="26"/>
        </w:rPr>
        <w:t>n</w:t>
      </w:r>
      <w:r w:rsidRPr="00B5725C">
        <w:rPr>
          <w:rFonts w:eastAsia="Arial"/>
          <w:i/>
          <w:spacing w:val="5"/>
          <w:sz w:val="26"/>
          <w:szCs w:val="26"/>
        </w:rPr>
        <w:t>ỗ</w:t>
      </w:r>
      <w:r w:rsidRPr="00B5725C">
        <w:rPr>
          <w:rFonts w:eastAsia="Arial"/>
          <w:i/>
          <w:sz w:val="26"/>
          <w:szCs w:val="26"/>
        </w:rPr>
        <w:t>i</w:t>
      </w:r>
      <w:r w:rsidRPr="00B5725C">
        <w:rPr>
          <w:rFonts w:eastAsia="Arial"/>
          <w:i/>
          <w:spacing w:val="-3"/>
          <w:sz w:val="26"/>
          <w:szCs w:val="26"/>
        </w:rPr>
        <w:t xml:space="preserve"> </w:t>
      </w:r>
      <w:r w:rsidRPr="00B5725C">
        <w:rPr>
          <w:rFonts w:eastAsia="Arial"/>
          <w:i/>
          <w:sz w:val="26"/>
          <w:szCs w:val="26"/>
        </w:rPr>
        <w:t>l</w:t>
      </w:r>
      <w:r w:rsidRPr="00B5725C">
        <w:rPr>
          <w:rFonts w:eastAsia="Arial"/>
          <w:i/>
          <w:spacing w:val="-1"/>
          <w:sz w:val="26"/>
          <w:szCs w:val="26"/>
        </w:rPr>
        <w:t>ự</w:t>
      </w:r>
      <w:r w:rsidRPr="00B5725C">
        <w:rPr>
          <w:rFonts w:eastAsia="Arial"/>
          <w:i/>
          <w:sz w:val="26"/>
          <w:szCs w:val="26"/>
        </w:rPr>
        <w:t>c</w:t>
      </w:r>
      <w:r w:rsidRPr="00B5725C">
        <w:rPr>
          <w:rFonts w:eastAsia="Arial"/>
          <w:i/>
          <w:spacing w:val="-4"/>
          <w:sz w:val="26"/>
          <w:szCs w:val="26"/>
        </w:rPr>
        <w:t xml:space="preserve"> </w:t>
      </w:r>
      <w:r w:rsidRPr="00B5725C">
        <w:rPr>
          <w:rFonts w:eastAsia="Arial"/>
          <w:i/>
          <w:sz w:val="26"/>
          <w:szCs w:val="26"/>
        </w:rPr>
        <w:t>quán</w:t>
      </w:r>
      <w:r w:rsidRPr="00B5725C">
        <w:rPr>
          <w:rFonts w:eastAsia="Arial"/>
          <w:i/>
          <w:spacing w:val="-1"/>
          <w:sz w:val="26"/>
          <w:szCs w:val="26"/>
        </w:rPr>
        <w:t xml:space="preserve"> </w:t>
      </w:r>
      <w:r w:rsidRPr="00B5725C">
        <w:rPr>
          <w:rFonts w:eastAsia="Arial"/>
          <w:i/>
          <w:sz w:val="26"/>
          <w:szCs w:val="26"/>
        </w:rPr>
        <w:t>tính”</w:t>
      </w:r>
      <w:r w:rsidRPr="00B5725C">
        <w:rPr>
          <w:rFonts w:eastAsia="Arial"/>
          <w:i/>
          <w:spacing w:val="-4"/>
          <w:sz w:val="26"/>
          <w:szCs w:val="26"/>
        </w:rPr>
        <w:t xml:space="preserve"> </w:t>
      </w:r>
      <w:r w:rsidRPr="00B5725C">
        <w:rPr>
          <w:rFonts w:eastAsia="Arial"/>
          <w:spacing w:val="5"/>
          <w:sz w:val="26"/>
          <w:szCs w:val="26"/>
        </w:rPr>
        <w:t>l</w:t>
      </w:r>
      <w:r w:rsidRPr="00B5725C">
        <w:rPr>
          <w:rFonts w:eastAsia="Arial"/>
          <w:sz w:val="26"/>
          <w:szCs w:val="26"/>
        </w:rPr>
        <w:t>à:</w:t>
      </w:r>
    </w:p>
    <w:p w14:paraId="2575713C" w14:textId="1B687B69" w:rsidR="00FF396F"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Bộ</w:t>
      </w:r>
      <w:r w:rsidRPr="00B5725C">
        <w:rPr>
          <w:rFonts w:eastAsia="Arial"/>
          <w:spacing w:val="-3"/>
          <w:sz w:val="26"/>
          <w:szCs w:val="26"/>
        </w:rPr>
        <w:t xml:space="preserve"> </w:t>
      </w:r>
      <w:r w:rsidRPr="00B5725C">
        <w:rPr>
          <w:rFonts w:eastAsia="Arial"/>
          <w:spacing w:val="5"/>
          <w:sz w:val="26"/>
          <w:szCs w:val="26"/>
        </w:rPr>
        <w:t>p</w:t>
      </w:r>
      <w:r w:rsidRPr="00B5725C">
        <w:rPr>
          <w:rFonts w:eastAsia="Arial"/>
          <w:spacing w:val="-5"/>
          <w:sz w:val="26"/>
          <w:szCs w:val="26"/>
        </w:rPr>
        <w:t>h</w:t>
      </w:r>
      <w:r w:rsidRPr="00B5725C">
        <w:rPr>
          <w:rFonts w:eastAsia="Arial"/>
          <w:spacing w:val="5"/>
          <w:sz w:val="26"/>
          <w:szCs w:val="26"/>
        </w:rPr>
        <w:t>ậ</w:t>
      </w:r>
      <w:r w:rsidRPr="00B5725C">
        <w:rPr>
          <w:rFonts w:eastAsia="Arial"/>
          <w:sz w:val="26"/>
          <w:szCs w:val="26"/>
        </w:rPr>
        <w:t>n</w:t>
      </w:r>
      <w:r w:rsidRPr="00B5725C">
        <w:rPr>
          <w:rFonts w:eastAsia="Arial"/>
          <w:spacing w:val="-11"/>
          <w:sz w:val="26"/>
          <w:szCs w:val="26"/>
        </w:rPr>
        <w:t xml:space="preserve"> </w:t>
      </w:r>
      <w:r w:rsidRPr="00B5725C">
        <w:rPr>
          <w:rFonts w:eastAsia="Arial"/>
          <w:spacing w:val="5"/>
          <w:sz w:val="26"/>
          <w:szCs w:val="26"/>
        </w:rPr>
        <w:t>l</w:t>
      </w:r>
      <w:r w:rsidRPr="00B5725C">
        <w:rPr>
          <w:rFonts w:eastAsia="Arial"/>
          <w:sz w:val="26"/>
          <w:szCs w:val="26"/>
        </w:rPr>
        <w:t>àm</w:t>
      </w:r>
      <w:r w:rsidRPr="00B5725C">
        <w:rPr>
          <w:rFonts w:eastAsia="Arial"/>
          <w:spacing w:val="-4"/>
          <w:sz w:val="26"/>
          <w:szCs w:val="26"/>
        </w:rPr>
        <w:t xml:space="preserve"> </w:t>
      </w:r>
      <w:r w:rsidRPr="00B5725C">
        <w:rPr>
          <w:rFonts w:eastAsia="Arial"/>
          <w:sz w:val="26"/>
          <w:szCs w:val="26"/>
        </w:rPr>
        <w:t>v</w:t>
      </w:r>
      <w:r w:rsidRPr="00B5725C">
        <w:rPr>
          <w:rFonts w:eastAsia="Arial"/>
          <w:spacing w:val="5"/>
          <w:sz w:val="26"/>
          <w:szCs w:val="26"/>
        </w:rPr>
        <w:t>i</w:t>
      </w:r>
      <w:r w:rsidRPr="00B5725C">
        <w:rPr>
          <w:rFonts w:eastAsia="Arial"/>
          <w:sz w:val="26"/>
          <w:szCs w:val="26"/>
        </w:rPr>
        <w:t>ệc</w:t>
      </w:r>
      <w:r w:rsidRPr="00B5725C">
        <w:rPr>
          <w:rFonts w:eastAsia="Arial"/>
          <w:spacing w:val="-5"/>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r</w:t>
      </w:r>
      <w:r w:rsidRPr="00B5725C">
        <w:rPr>
          <w:rFonts w:eastAsia="Arial"/>
          <w:spacing w:val="-5"/>
          <w:sz w:val="26"/>
          <w:szCs w:val="26"/>
        </w:rPr>
        <w:t>un</w:t>
      </w:r>
      <w:r w:rsidRPr="00B5725C">
        <w:rPr>
          <w:rFonts w:eastAsia="Arial"/>
          <w:sz w:val="26"/>
          <w:szCs w:val="26"/>
        </w:rPr>
        <w:t>g</w:t>
      </w:r>
      <w:r w:rsidRPr="00B5725C">
        <w:rPr>
          <w:rFonts w:eastAsia="Arial"/>
          <w:spacing w:val="-5"/>
          <w:sz w:val="26"/>
          <w:szCs w:val="26"/>
        </w:rPr>
        <w:t xml:space="preserve"> </w:t>
      </w:r>
      <w:r w:rsidRPr="00B5725C">
        <w:rPr>
          <w:rFonts w:eastAsia="Arial"/>
          <w:spacing w:val="4"/>
          <w:sz w:val="26"/>
          <w:szCs w:val="26"/>
        </w:rPr>
        <w:t>ứ</w:t>
      </w:r>
      <w:r w:rsidRPr="00B5725C">
        <w:rPr>
          <w:rFonts w:eastAsia="Arial"/>
          <w:sz w:val="26"/>
          <w:szCs w:val="26"/>
        </w:rPr>
        <w:t>ng</w:t>
      </w:r>
      <w:r w:rsidRPr="00B5725C">
        <w:rPr>
          <w:rFonts w:eastAsia="Arial"/>
          <w:spacing w:val="-5"/>
          <w:sz w:val="26"/>
          <w:szCs w:val="26"/>
        </w:rPr>
        <w:t xml:space="preserve"> </w:t>
      </w:r>
      <w:r w:rsidRPr="00B5725C">
        <w:rPr>
          <w:rFonts w:eastAsia="Arial"/>
          <w:sz w:val="26"/>
          <w:szCs w:val="26"/>
        </w:rPr>
        <w:t>v</w:t>
      </w:r>
      <w:r w:rsidRPr="00B5725C">
        <w:rPr>
          <w:rFonts w:eastAsia="Arial"/>
          <w:spacing w:val="-2"/>
          <w:sz w:val="26"/>
          <w:szCs w:val="26"/>
        </w:rPr>
        <w:t>ớ</w:t>
      </w:r>
      <w:r w:rsidRPr="00B5725C">
        <w:rPr>
          <w:rFonts w:eastAsia="Arial"/>
          <w:sz w:val="26"/>
          <w:szCs w:val="26"/>
        </w:rPr>
        <w:t>i</w:t>
      </w:r>
      <w:r w:rsidRPr="00B5725C">
        <w:rPr>
          <w:rFonts w:eastAsia="Arial"/>
          <w:spacing w:val="1"/>
          <w:sz w:val="26"/>
          <w:szCs w:val="26"/>
        </w:rPr>
        <w:t xml:space="preserve"> </w:t>
      </w:r>
      <w:r w:rsidRPr="00B5725C">
        <w:rPr>
          <w:rFonts w:eastAsia="Arial"/>
          <w:sz w:val="26"/>
          <w:szCs w:val="26"/>
        </w:rPr>
        <w:t>nh</w:t>
      </w:r>
      <w:r w:rsidRPr="00B5725C">
        <w:rPr>
          <w:rFonts w:eastAsia="Arial"/>
          <w:spacing w:val="4"/>
          <w:sz w:val="26"/>
          <w:szCs w:val="26"/>
        </w:rPr>
        <w:t>ữ</w:t>
      </w:r>
      <w:r w:rsidRPr="00B5725C">
        <w:rPr>
          <w:rFonts w:eastAsia="Arial"/>
          <w:spacing w:val="-5"/>
          <w:sz w:val="26"/>
          <w:szCs w:val="26"/>
        </w:rPr>
        <w:t>n</w:t>
      </w:r>
      <w:r w:rsidRPr="00B5725C">
        <w:rPr>
          <w:rFonts w:eastAsia="Arial"/>
          <w:sz w:val="26"/>
          <w:szCs w:val="26"/>
        </w:rPr>
        <w:t>g</w:t>
      </w:r>
      <w:r w:rsidRPr="00B5725C">
        <w:rPr>
          <w:rFonts w:eastAsia="Arial"/>
          <w:spacing w:val="-8"/>
          <w:sz w:val="26"/>
          <w:szCs w:val="26"/>
        </w:rPr>
        <w:t xml:space="preserve"> </w:t>
      </w:r>
      <w:r w:rsidR="00EC3814" w:rsidRPr="00B5725C">
        <w:rPr>
          <w:rFonts w:eastAsia="Arial"/>
          <w:spacing w:val="5"/>
          <w:sz w:val="26"/>
          <w:szCs w:val="26"/>
        </w:rPr>
        <w:t>đ</w:t>
      </w:r>
      <w:r w:rsidRPr="00B5725C">
        <w:rPr>
          <w:rFonts w:eastAsia="Arial"/>
          <w:sz w:val="26"/>
          <w:szCs w:val="26"/>
        </w:rPr>
        <w:t>oạn</w:t>
      </w:r>
      <w:r w:rsidRPr="00B5725C">
        <w:rPr>
          <w:rFonts w:eastAsia="Arial"/>
          <w:spacing w:val="-6"/>
          <w:sz w:val="26"/>
          <w:szCs w:val="26"/>
        </w:rPr>
        <w:t xml:space="preserve"> </w:t>
      </w:r>
      <w:r w:rsidRPr="00B5725C">
        <w:rPr>
          <w:rFonts w:eastAsia="Arial"/>
          <w:sz w:val="26"/>
          <w:szCs w:val="26"/>
        </w:rPr>
        <w:t>xác</w:t>
      </w:r>
      <w:r w:rsidRPr="00B5725C">
        <w:rPr>
          <w:rFonts w:eastAsia="Arial"/>
          <w:spacing w:val="-4"/>
          <w:sz w:val="26"/>
          <w:szCs w:val="26"/>
        </w:rPr>
        <w:t xml:space="preserve"> </w:t>
      </w:r>
      <w:r w:rsidR="00EC3814" w:rsidRPr="00B5725C">
        <w:rPr>
          <w:rFonts w:eastAsia="Arial"/>
          <w:sz w:val="26"/>
          <w:szCs w:val="26"/>
        </w:rPr>
        <w:t>đ</w:t>
      </w:r>
      <w:r w:rsidRPr="00B5725C">
        <w:rPr>
          <w:rFonts w:eastAsia="Arial"/>
          <w:spacing w:val="5"/>
          <w:sz w:val="26"/>
          <w:szCs w:val="26"/>
        </w:rPr>
        <w:t>ị</w:t>
      </w:r>
      <w:r w:rsidRPr="00B5725C">
        <w:rPr>
          <w:rFonts w:eastAsia="Arial"/>
          <w:sz w:val="26"/>
          <w:szCs w:val="26"/>
        </w:rPr>
        <w:t>nh</w:t>
      </w:r>
      <w:r w:rsidRPr="00B5725C">
        <w:rPr>
          <w:rFonts w:eastAsia="Arial"/>
          <w:spacing w:val="-10"/>
          <w:sz w:val="26"/>
          <w:szCs w:val="26"/>
        </w:rPr>
        <w:t xml:space="preserve"> </w:t>
      </w:r>
      <w:r w:rsidRPr="00B5725C">
        <w:rPr>
          <w:rFonts w:eastAsia="Arial"/>
          <w:sz w:val="26"/>
          <w:szCs w:val="26"/>
        </w:rPr>
        <w:t>tr</w:t>
      </w:r>
      <w:r w:rsidRPr="00B5725C">
        <w:rPr>
          <w:rFonts w:eastAsia="Arial"/>
          <w:spacing w:val="5"/>
          <w:sz w:val="26"/>
          <w:szCs w:val="26"/>
        </w:rPr>
        <w:t>ê</w:t>
      </w:r>
      <w:r w:rsidRPr="00B5725C">
        <w:rPr>
          <w:rFonts w:eastAsia="Arial"/>
          <w:sz w:val="26"/>
          <w:szCs w:val="26"/>
        </w:rPr>
        <w:t>n</w:t>
      </w:r>
      <w:r w:rsidRPr="00B5725C">
        <w:rPr>
          <w:rFonts w:eastAsia="Arial"/>
          <w:spacing w:val="-4"/>
          <w:sz w:val="26"/>
          <w:szCs w:val="26"/>
        </w:rPr>
        <w:t xml:space="preserve"> </w:t>
      </w:r>
      <w:r w:rsidRPr="00B5725C">
        <w:rPr>
          <w:rFonts w:eastAsia="Arial"/>
          <w:sz w:val="26"/>
          <w:szCs w:val="26"/>
        </w:rPr>
        <w:t>bề</w:t>
      </w:r>
      <w:r w:rsidRPr="00B5725C">
        <w:rPr>
          <w:rFonts w:eastAsia="Arial"/>
          <w:spacing w:val="-3"/>
          <w:sz w:val="26"/>
          <w:szCs w:val="26"/>
        </w:rPr>
        <w:t xml:space="preserve"> </w:t>
      </w:r>
      <w:r w:rsidRPr="00B5725C">
        <w:rPr>
          <w:rFonts w:eastAsia="Arial"/>
          <w:sz w:val="26"/>
          <w:szCs w:val="26"/>
        </w:rPr>
        <w:t>mặt</w:t>
      </w:r>
      <w:r w:rsidRPr="00B5725C">
        <w:rPr>
          <w:rFonts w:eastAsia="Arial"/>
          <w:spacing w:val="-4"/>
          <w:sz w:val="26"/>
          <w:szCs w:val="26"/>
        </w:rPr>
        <w:t xml:space="preserve"> </w:t>
      </w:r>
      <w:r w:rsidRPr="00B5725C">
        <w:rPr>
          <w:rFonts w:eastAsia="Arial"/>
          <w:sz w:val="26"/>
          <w:szCs w:val="26"/>
        </w:rPr>
        <w:t>cam</w:t>
      </w:r>
    </w:p>
    <w:p w14:paraId="1BFA5A64" w14:textId="4F48155D" w:rsidR="0017165D" w:rsidRPr="00B5725C" w:rsidRDefault="0017165D" w:rsidP="009153FE">
      <w:pPr>
        <w:widowControl w:val="0"/>
        <w:jc w:val="both"/>
        <w:rPr>
          <w:w w:val="99"/>
          <w:sz w:val="26"/>
          <w:szCs w:val="26"/>
        </w:rPr>
      </w:pPr>
      <w:r w:rsidRPr="00B5725C">
        <w:rPr>
          <w:sz w:val="26"/>
          <w:szCs w:val="26"/>
          <w:u w:val="thick" w:color="000000"/>
        </w:rPr>
        <w:t>b</w:t>
      </w:r>
      <w:r w:rsidRPr="00B5725C">
        <w:rPr>
          <w:sz w:val="26"/>
          <w:szCs w:val="26"/>
        </w:rPr>
        <w:t>)</w:t>
      </w:r>
      <w:r w:rsidR="009153FE" w:rsidRPr="00B5725C">
        <w:rPr>
          <w:b/>
          <w:sz w:val="26"/>
          <w:szCs w:val="26"/>
        </w:rPr>
        <w:t xml:space="preserve"> </w:t>
      </w:r>
      <w:r w:rsidRPr="00B5725C">
        <w:rPr>
          <w:sz w:val="26"/>
          <w:szCs w:val="26"/>
        </w:rPr>
        <w:t>Khi</w:t>
      </w:r>
      <w:r w:rsidRPr="00B5725C">
        <w:rPr>
          <w:spacing w:val="27"/>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22"/>
          <w:sz w:val="26"/>
          <w:szCs w:val="26"/>
        </w:rPr>
        <w:t xml:space="preserve"> </w:t>
      </w:r>
      <w:r w:rsidRPr="00B5725C">
        <w:rPr>
          <w:sz w:val="26"/>
          <w:szCs w:val="26"/>
        </w:rPr>
        <w:t>quay</w:t>
      </w:r>
      <w:r w:rsidRPr="00B5725C">
        <w:rPr>
          <w:spacing w:val="31"/>
          <w:sz w:val="26"/>
          <w:szCs w:val="26"/>
        </w:rPr>
        <w:t xml:space="preserve"> </w:t>
      </w:r>
      <w:r w:rsidRPr="00B5725C">
        <w:rPr>
          <w:sz w:val="26"/>
          <w:szCs w:val="26"/>
        </w:rPr>
        <w:t>nhanh</w:t>
      </w:r>
      <w:r w:rsidRPr="00B5725C">
        <w:rPr>
          <w:spacing w:val="25"/>
          <w:sz w:val="26"/>
          <w:szCs w:val="26"/>
        </w:rPr>
        <w:t xml:space="preserve"> </w:t>
      </w:r>
      <w:r w:rsidRPr="00B5725C">
        <w:rPr>
          <w:spacing w:val="5"/>
          <w:sz w:val="26"/>
          <w:szCs w:val="26"/>
        </w:rPr>
        <w:t>b</w:t>
      </w:r>
      <w:r w:rsidRPr="00B5725C">
        <w:rPr>
          <w:sz w:val="26"/>
          <w:szCs w:val="26"/>
        </w:rPr>
        <w:t>ộ</w:t>
      </w:r>
      <w:r w:rsidRPr="00B5725C">
        <w:rPr>
          <w:spacing w:val="28"/>
          <w:sz w:val="26"/>
          <w:szCs w:val="26"/>
        </w:rPr>
        <w:t xml:space="preserve"> </w:t>
      </w:r>
      <w:r w:rsidRPr="00B5725C">
        <w:rPr>
          <w:sz w:val="26"/>
          <w:szCs w:val="26"/>
        </w:rPr>
        <w:t>phận</w:t>
      </w:r>
      <w:r w:rsidRPr="00B5725C">
        <w:rPr>
          <w:spacing w:val="31"/>
          <w:sz w:val="26"/>
          <w:szCs w:val="26"/>
        </w:rPr>
        <w:t xml:space="preserve"> </w:t>
      </w:r>
      <w:r w:rsidRPr="00B5725C">
        <w:rPr>
          <w:sz w:val="26"/>
          <w:szCs w:val="26"/>
        </w:rPr>
        <w:t>cô</w:t>
      </w:r>
      <w:r w:rsidRPr="00B5725C">
        <w:rPr>
          <w:spacing w:val="5"/>
          <w:sz w:val="26"/>
          <w:szCs w:val="26"/>
        </w:rPr>
        <w:t>n</w:t>
      </w:r>
      <w:r w:rsidRPr="00B5725C">
        <w:rPr>
          <w:sz w:val="26"/>
          <w:szCs w:val="26"/>
        </w:rPr>
        <w:t>g</w:t>
      </w:r>
      <w:r w:rsidRPr="00B5725C">
        <w:rPr>
          <w:spacing w:val="21"/>
          <w:sz w:val="26"/>
          <w:szCs w:val="26"/>
        </w:rPr>
        <w:t xml:space="preserve"> </w:t>
      </w:r>
      <w:r w:rsidRPr="00B5725C">
        <w:rPr>
          <w:sz w:val="26"/>
          <w:szCs w:val="26"/>
        </w:rPr>
        <w:t>tác</w:t>
      </w:r>
      <w:r w:rsidRPr="00B5725C">
        <w:rPr>
          <w:spacing w:val="39"/>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19"/>
          <w:sz w:val="26"/>
          <w:szCs w:val="26"/>
        </w:rPr>
        <w:t xml:space="preserve"> </w:t>
      </w:r>
      <w:r w:rsidRPr="00B5725C">
        <w:rPr>
          <w:sz w:val="26"/>
          <w:szCs w:val="26"/>
        </w:rPr>
        <w:t>trở</w:t>
      </w:r>
      <w:r w:rsidRPr="00B5725C">
        <w:rPr>
          <w:spacing w:val="36"/>
          <w:sz w:val="26"/>
          <w:szCs w:val="26"/>
        </w:rPr>
        <w:t xml:space="preserve"> </w:t>
      </w:r>
      <w:r w:rsidRPr="00B5725C">
        <w:rPr>
          <w:sz w:val="26"/>
          <w:szCs w:val="26"/>
        </w:rPr>
        <w:t>về</w:t>
      </w:r>
      <w:r w:rsidRPr="00B5725C">
        <w:rPr>
          <w:spacing w:val="34"/>
          <w:sz w:val="26"/>
          <w:szCs w:val="26"/>
        </w:rPr>
        <w:t xml:space="preserve"> </w:t>
      </w:r>
      <w:r w:rsidRPr="00B5725C">
        <w:rPr>
          <w:spacing w:val="-5"/>
          <w:sz w:val="26"/>
          <w:szCs w:val="26"/>
        </w:rPr>
        <w:t>v</w:t>
      </w:r>
      <w:r w:rsidRPr="00B5725C">
        <w:rPr>
          <w:sz w:val="26"/>
          <w:szCs w:val="26"/>
        </w:rPr>
        <w:t>ị</w:t>
      </w:r>
      <w:r w:rsidRPr="00B5725C">
        <w:rPr>
          <w:spacing w:val="29"/>
          <w:sz w:val="26"/>
          <w:szCs w:val="26"/>
        </w:rPr>
        <w:t xml:space="preserve"> </w:t>
      </w:r>
      <w:r w:rsidRPr="00B5725C">
        <w:rPr>
          <w:sz w:val="26"/>
          <w:szCs w:val="26"/>
        </w:rPr>
        <w:t>trí</w:t>
      </w:r>
      <w:r w:rsidRPr="00B5725C">
        <w:rPr>
          <w:spacing w:val="40"/>
          <w:sz w:val="26"/>
          <w:szCs w:val="26"/>
        </w:rPr>
        <w:t xml:space="preserve"> </w:t>
      </w:r>
      <w:r w:rsidRPr="00B5725C">
        <w:rPr>
          <w:spacing w:val="-5"/>
          <w:sz w:val="26"/>
          <w:szCs w:val="26"/>
        </w:rPr>
        <w:t>g</w:t>
      </w:r>
      <w:r w:rsidRPr="00B5725C">
        <w:rPr>
          <w:sz w:val="26"/>
          <w:szCs w:val="26"/>
        </w:rPr>
        <w:t>i</w:t>
      </w:r>
      <w:r w:rsidRPr="00B5725C">
        <w:rPr>
          <w:spacing w:val="2"/>
          <w:sz w:val="26"/>
          <w:szCs w:val="26"/>
        </w:rPr>
        <w:t>ớ</w:t>
      </w:r>
      <w:r w:rsidRPr="00B5725C">
        <w:rPr>
          <w:sz w:val="26"/>
          <w:szCs w:val="26"/>
        </w:rPr>
        <w:t>i</w:t>
      </w:r>
      <w:r w:rsidRPr="00B5725C">
        <w:rPr>
          <w:spacing w:val="28"/>
          <w:sz w:val="26"/>
          <w:szCs w:val="26"/>
        </w:rPr>
        <w:t xml:space="preserve"> </w:t>
      </w:r>
      <w:r w:rsidRPr="00B5725C">
        <w:rPr>
          <w:sz w:val="26"/>
          <w:szCs w:val="26"/>
        </w:rPr>
        <w:t>hạn,</w:t>
      </w:r>
      <w:r w:rsidRPr="00B5725C">
        <w:rPr>
          <w:spacing w:val="29"/>
          <w:sz w:val="26"/>
          <w:szCs w:val="26"/>
        </w:rPr>
        <w:t xml:space="preserve"> </w:t>
      </w:r>
      <w:r w:rsidRPr="00B5725C">
        <w:rPr>
          <w:sz w:val="26"/>
          <w:szCs w:val="26"/>
        </w:rPr>
        <w:t>chỉ</w:t>
      </w:r>
      <w:r w:rsidRPr="00B5725C">
        <w:rPr>
          <w:spacing w:val="38"/>
          <w:sz w:val="26"/>
          <w:szCs w:val="26"/>
        </w:rPr>
        <w:t xml:space="preserve"> </w:t>
      </w:r>
      <w:r w:rsidRPr="00B5725C">
        <w:rPr>
          <w:spacing w:val="-5"/>
          <w:sz w:val="26"/>
          <w:szCs w:val="26"/>
        </w:rPr>
        <w:t>k</w:t>
      </w:r>
      <w:r w:rsidRPr="00B5725C">
        <w:rPr>
          <w:sz w:val="26"/>
          <w:szCs w:val="26"/>
        </w:rPr>
        <w:t>hi</w:t>
      </w:r>
      <w:r w:rsidRPr="00B5725C">
        <w:rPr>
          <w:spacing w:val="28"/>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27"/>
          <w:sz w:val="26"/>
          <w:szCs w:val="26"/>
        </w:rPr>
        <w:t xml:space="preserve"> </w:t>
      </w:r>
      <w:r w:rsidRPr="00B5725C">
        <w:rPr>
          <w:sz w:val="26"/>
          <w:szCs w:val="26"/>
        </w:rPr>
        <w:t>quay</w:t>
      </w:r>
      <w:r w:rsidR="005C76B0" w:rsidRPr="00B5725C">
        <w:rPr>
          <w:sz w:val="26"/>
          <w:szCs w:val="26"/>
        </w:rPr>
        <w:t xml:space="preserve"> </w:t>
      </w:r>
      <w:r w:rsidRPr="00B5725C">
        <w:rPr>
          <w:sz w:val="26"/>
          <w:szCs w:val="26"/>
        </w:rPr>
        <w:t>chậm</w:t>
      </w:r>
      <w:r w:rsidRPr="00B5725C">
        <w:rPr>
          <w:spacing w:val="-9"/>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cô</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 xml:space="preserve">tác </w:t>
      </w:r>
      <w:r w:rsidRPr="00B5725C">
        <w:rPr>
          <w:spacing w:val="-5"/>
          <w:sz w:val="26"/>
          <w:szCs w:val="26"/>
        </w:rPr>
        <w:t>m</w:t>
      </w:r>
      <w:r w:rsidRPr="00B5725C">
        <w:rPr>
          <w:spacing w:val="2"/>
          <w:sz w:val="26"/>
          <w:szCs w:val="26"/>
        </w:rPr>
        <w:t>ớ</w:t>
      </w:r>
      <w:r w:rsidRPr="00B5725C">
        <w:rPr>
          <w:sz w:val="26"/>
          <w:szCs w:val="26"/>
        </w:rPr>
        <w:t>i</w:t>
      </w:r>
      <w:r w:rsidRPr="00B5725C">
        <w:rPr>
          <w:spacing w:val="-1"/>
          <w:sz w:val="26"/>
          <w:szCs w:val="26"/>
        </w:rPr>
        <w:t xml:space="preserve"> </w:t>
      </w:r>
      <w:r w:rsidRPr="00B5725C">
        <w:rPr>
          <w:sz w:val="26"/>
          <w:szCs w:val="26"/>
        </w:rPr>
        <w:t>t</w:t>
      </w:r>
      <w:r w:rsidRPr="00B5725C">
        <w:rPr>
          <w:spacing w:val="2"/>
          <w:sz w:val="26"/>
          <w:szCs w:val="26"/>
        </w:rPr>
        <w:t>ớ</w:t>
      </w:r>
      <w:r w:rsidRPr="00B5725C">
        <w:rPr>
          <w:sz w:val="26"/>
          <w:szCs w:val="26"/>
        </w:rPr>
        <w:t>i</w:t>
      </w:r>
      <w:r w:rsidRPr="00B5725C">
        <w:rPr>
          <w:spacing w:val="1"/>
          <w:sz w:val="26"/>
          <w:szCs w:val="26"/>
        </w:rPr>
        <w:t xml:space="preserve"> </w:t>
      </w:r>
      <w:r w:rsidR="00EC3814" w:rsidRPr="00B5725C">
        <w:rPr>
          <w:sz w:val="26"/>
          <w:szCs w:val="26"/>
        </w:rPr>
        <w:t>đ</w:t>
      </w:r>
      <w:r w:rsidRPr="00B5725C">
        <w:rPr>
          <w:spacing w:val="-1"/>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5"/>
          <w:sz w:val="26"/>
          <w:szCs w:val="26"/>
        </w:rPr>
        <w:t>v</w:t>
      </w:r>
      <w:r w:rsidRPr="00B5725C">
        <w:rPr>
          <w:sz w:val="26"/>
          <w:szCs w:val="26"/>
        </w:rPr>
        <w:t>ị trí</w:t>
      </w:r>
      <w:r w:rsidRPr="00B5725C">
        <w:rPr>
          <w:spacing w:val="1"/>
          <w:sz w:val="26"/>
          <w:szCs w:val="26"/>
        </w:rPr>
        <w:t xml:space="preserve"> </w:t>
      </w:r>
      <w:r w:rsidR="00EC3814" w:rsidRPr="00B5725C">
        <w:rPr>
          <w:w w:val="99"/>
          <w:sz w:val="26"/>
          <w:szCs w:val="26"/>
        </w:rPr>
        <w:t>đ</w:t>
      </w:r>
      <w:r w:rsidRPr="00B5725C">
        <w:rPr>
          <w:w w:val="99"/>
          <w:sz w:val="26"/>
          <w:szCs w:val="26"/>
        </w:rPr>
        <w:t>ó</w:t>
      </w:r>
      <w:r w:rsidR="005C76B0" w:rsidRPr="00B5725C">
        <w:rPr>
          <w:w w:val="99"/>
          <w:sz w:val="26"/>
          <w:szCs w:val="26"/>
        </w:rPr>
        <w:t>.</w:t>
      </w:r>
    </w:p>
    <w:p w14:paraId="6BDA1602" w14:textId="5D8EB62C" w:rsidR="005C76B0" w:rsidRPr="00B5725C" w:rsidRDefault="00BA5F37" w:rsidP="009153FE">
      <w:pPr>
        <w:widowControl w:val="0"/>
        <w:jc w:val="both"/>
        <w:rPr>
          <w:w w:val="99"/>
          <w:sz w:val="26"/>
          <w:szCs w:val="26"/>
        </w:rPr>
      </w:pPr>
      <w:r w:rsidRPr="00B5725C">
        <w:rPr>
          <w:sz w:val="26"/>
          <w:szCs w:val="26"/>
        </w:rPr>
        <w:t>c)</w:t>
      </w:r>
      <w:r w:rsidRPr="00B5725C">
        <w:rPr>
          <w:b/>
          <w:sz w:val="26"/>
          <w:szCs w:val="26"/>
        </w:rPr>
        <w:t xml:space="preserve"> </w:t>
      </w:r>
      <w:r w:rsidRPr="00B5725C">
        <w:rPr>
          <w:sz w:val="26"/>
          <w:szCs w:val="26"/>
        </w:rPr>
        <w:t>Khi</w:t>
      </w:r>
      <w:r w:rsidRPr="00B5725C">
        <w:rPr>
          <w:spacing w:val="27"/>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22"/>
          <w:sz w:val="26"/>
          <w:szCs w:val="26"/>
        </w:rPr>
        <w:t xml:space="preserve"> </w:t>
      </w:r>
      <w:r w:rsidRPr="00B5725C">
        <w:rPr>
          <w:sz w:val="26"/>
          <w:szCs w:val="26"/>
        </w:rPr>
        <w:t>quay</w:t>
      </w:r>
      <w:r w:rsidRPr="00B5725C">
        <w:rPr>
          <w:spacing w:val="31"/>
          <w:sz w:val="26"/>
          <w:szCs w:val="26"/>
        </w:rPr>
        <w:t xml:space="preserve"> </w:t>
      </w:r>
      <w:r w:rsidRPr="00B5725C">
        <w:rPr>
          <w:sz w:val="26"/>
          <w:szCs w:val="26"/>
        </w:rPr>
        <w:t>nhanh</w:t>
      </w:r>
      <w:r w:rsidRPr="00B5725C">
        <w:rPr>
          <w:spacing w:val="25"/>
          <w:sz w:val="26"/>
          <w:szCs w:val="26"/>
        </w:rPr>
        <w:t xml:space="preserve"> </w:t>
      </w:r>
      <w:r w:rsidRPr="00B5725C">
        <w:rPr>
          <w:spacing w:val="5"/>
          <w:sz w:val="26"/>
          <w:szCs w:val="26"/>
        </w:rPr>
        <w:t>b</w:t>
      </w:r>
      <w:r w:rsidRPr="00B5725C">
        <w:rPr>
          <w:sz w:val="26"/>
          <w:szCs w:val="26"/>
        </w:rPr>
        <w:t>ộ</w:t>
      </w:r>
      <w:r w:rsidRPr="00B5725C">
        <w:rPr>
          <w:spacing w:val="28"/>
          <w:sz w:val="26"/>
          <w:szCs w:val="26"/>
        </w:rPr>
        <w:t xml:space="preserve"> </w:t>
      </w:r>
      <w:r w:rsidRPr="00B5725C">
        <w:rPr>
          <w:sz w:val="26"/>
          <w:szCs w:val="26"/>
        </w:rPr>
        <w:t>phận</w:t>
      </w:r>
      <w:r w:rsidRPr="00B5725C">
        <w:rPr>
          <w:spacing w:val="31"/>
          <w:sz w:val="26"/>
          <w:szCs w:val="26"/>
        </w:rPr>
        <w:t xml:space="preserve"> </w:t>
      </w:r>
      <w:r w:rsidRPr="00B5725C">
        <w:rPr>
          <w:sz w:val="26"/>
          <w:szCs w:val="26"/>
        </w:rPr>
        <w:t>cô</w:t>
      </w:r>
      <w:r w:rsidRPr="00B5725C">
        <w:rPr>
          <w:spacing w:val="5"/>
          <w:sz w:val="26"/>
          <w:szCs w:val="26"/>
        </w:rPr>
        <w:t>n</w:t>
      </w:r>
      <w:r w:rsidRPr="00B5725C">
        <w:rPr>
          <w:sz w:val="26"/>
          <w:szCs w:val="26"/>
        </w:rPr>
        <w:t>g</w:t>
      </w:r>
      <w:r w:rsidRPr="00B5725C">
        <w:rPr>
          <w:spacing w:val="21"/>
          <w:sz w:val="26"/>
          <w:szCs w:val="26"/>
        </w:rPr>
        <w:t xml:space="preserve"> </w:t>
      </w:r>
      <w:r w:rsidRPr="00B5725C">
        <w:rPr>
          <w:sz w:val="26"/>
          <w:szCs w:val="26"/>
        </w:rPr>
        <w:t>tác</w:t>
      </w:r>
      <w:r w:rsidRPr="00B5725C">
        <w:rPr>
          <w:spacing w:val="39"/>
          <w:sz w:val="26"/>
          <w:szCs w:val="26"/>
        </w:rPr>
        <w:t xml:space="preserve"> </w:t>
      </w:r>
      <w:r w:rsidRPr="00B5725C">
        <w:rPr>
          <w:sz w:val="26"/>
          <w:szCs w:val="26"/>
        </w:rPr>
        <w:t>trở</w:t>
      </w:r>
      <w:r w:rsidRPr="00B5725C">
        <w:rPr>
          <w:spacing w:val="36"/>
          <w:sz w:val="26"/>
          <w:szCs w:val="26"/>
        </w:rPr>
        <w:t xml:space="preserve"> </w:t>
      </w:r>
      <w:r w:rsidRPr="00B5725C">
        <w:rPr>
          <w:sz w:val="26"/>
          <w:szCs w:val="26"/>
        </w:rPr>
        <w:t>về</w:t>
      </w:r>
      <w:r w:rsidRPr="00B5725C">
        <w:rPr>
          <w:spacing w:val="34"/>
          <w:sz w:val="26"/>
          <w:szCs w:val="26"/>
        </w:rPr>
        <w:t xml:space="preserve"> </w:t>
      </w:r>
      <w:r w:rsidRPr="00B5725C">
        <w:rPr>
          <w:spacing w:val="-5"/>
          <w:sz w:val="26"/>
          <w:szCs w:val="26"/>
        </w:rPr>
        <w:t>v</w:t>
      </w:r>
      <w:r w:rsidRPr="00B5725C">
        <w:rPr>
          <w:sz w:val="26"/>
          <w:szCs w:val="26"/>
        </w:rPr>
        <w:t>ị</w:t>
      </w:r>
      <w:r w:rsidRPr="00B5725C">
        <w:rPr>
          <w:spacing w:val="29"/>
          <w:sz w:val="26"/>
          <w:szCs w:val="26"/>
        </w:rPr>
        <w:t xml:space="preserve"> </w:t>
      </w:r>
      <w:r w:rsidRPr="00B5725C">
        <w:rPr>
          <w:sz w:val="26"/>
          <w:szCs w:val="26"/>
        </w:rPr>
        <w:t>trí</w:t>
      </w:r>
      <w:r w:rsidRPr="00B5725C">
        <w:rPr>
          <w:spacing w:val="40"/>
          <w:sz w:val="26"/>
          <w:szCs w:val="26"/>
        </w:rPr>
        <w:t xml:space="preserve"> </w:t>
      </w:r>
      <w:r w:rsidRPr="00B5725C">
        <w:rPr>
          <w:spacing w:val="-5"/>
          <w:sz w:val="26"/>
          <w:szCs w:val="26"/>
        </w:rPr>
        <w:t>g</w:t>
      </w:r>
      <w:r w:rsidRPr="00B5725C">
        <w:rPr>
          <w:sz w:val="26"/>
          <w:szCs w:val="26"/>
        </w:rPr>
        <w:t>i</w:t>
      </w:r>
      <w:r w:rsidRPr="00B5725C">
        <w:rPr>
          <w:spacing w:val="2"/>
          <w:sz w:val="26"/>
          <w:szCs w:val="26"/>
        </w:rPr>
        <w:t>ớ</w:t>
      </w:r>
      <w:r w:rsidRPr="00B5725C">
        <w:rPr>
          <w:sz w:val="26"/>
          <w:szCs w:val="26"/>
        </w:rPr>
        <w:t>i</w:t>
      </w:r>
      <w:r w:rsidRPr="00B5725C">
        <w:rPr>
          <w:spacing w:val="28"/>
          <w:sz w:val="26"/>
          <w:szCs w:val="26"/>
        </w:rPr>
        <w:t xml:space="preserve"> </w:t>
      </w:r>
      <w:r w:rsidRPr="00B5725C">
        <w:rPr>
          <w:sz w:val="26"/>
          <w:szCs w:val="26"/>
        </w:rPr>
        <w:t>hạn,</w:t>
      </w:r>
      <w:r w:rsidRPr="00B5725C">
        <w:rPr>
          <w:spacing w:val="29"/>
          <w:sz w:val="26"/>
          <w:szCs w:val="26"/>
        </w:rPr>
        <w:t xml:space="preserve"> </w:t>
      </w:r>
      <w:r w:rsidRPr="00B5725C">
        <w:rPr>
          <w:sz w:val="26"/>
          <w:szCs w:val="26"/>
        </w:rPr>
        <w:t>chỉ</w:t>
      </w:r>
      <w:r w:rsidRPr="00B5725C">
        <w:rPr>
          <w:spacing w:val="38"/>
          <w:sz w:val="26"/>
          <w:szCs w:val="26"/>
        </w:rPr>
        <w:t xml:space="preserve"> </w:t>
      </w:r>
      <w:r w:rsidRPr="00B5725C">
        <w:rPr>
          <w:spacing w:val="-5"/>
          <w:sz w:val="26"/>
          <w:szCs w:val="26"/>
        </w:rPr>
        <w:t>k</w:t>
      </w:r>
      <w:r w:rsidRPr="00B5725C">
        <w:rPr>
          <w:sz w:val="26"/>
          <w:szCs w:val="26"/>
        </w:rPr>
        <w:t>hi</w:t>
      </w:r>
      <w:r w:rsidRPr="00B5725C">
        <w:rPr>
          <w:spacing w:val="28"/>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27"/>
          <w:sz w:val="26"/>
          <w:szCs w:val="26"/>
        </w:rPr>
        <w:t xml:space="preserve"> </w:t>
      </w:r>
      <w:r w:rsidRPr="00B5725C">
        <w:rPr>
          <w:sz w:val="26"/>
          <w:szCs w:val="26"/>
        </w:rPr>
        <w:t>quay chậm</w:t>
      </w:r>
      <w:r w:rsidRPr="00B5725C">
        <w:rPr>
          <w:spacing w:val="-9"/>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cô</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 xml:space="preserve">tác </w:t>
      </w:r>
      <w:r w:rsidRPr="00B5725C">
        <w:rPr>
          <w:spacing w:val="-5"/>
          <w:sz w:val="26"/>
          <w:szCs w:val="26"/>
        </w:rPr>
        <w:t>m</w:t>
      </w:r>
      <w:r w:rsidRPr="00B5725C">
        <w:rPr>
          <w:spacing w:val="2"/>
          <w:sz w:val="26"/>
          <w:szCs w:val="26"/>
        </w:rPr>
        <w:t>ớ</w:t>
      </w:r>
      <w:r w:rsidRPr="00B5725C">
        <w:rPr>
          <w:sz w:val="26"/>
          <w:szCs w:val="26"/>
        </w:rPr>
        <w:t>i</w:t>
      </w:r>
      <w:r w:rsidRPr="00B5725C">
        <w:rPr>
          <w:spacing w:val="-1"/>
          <w:sz w:val="26"/>
          <w:szCs w:val="26"/>
        </w:rPr>
        <w:t xml:space="preserve"> </w:t>
      </w:r>
      <w:r w:rsidRPr="00B5725C">
        <w:rPr>
          <w:sz w:val="26"/>
          <w:szCs w:val="26"/>
        </w:rPr>
        <w:t>t</w:t>
      </w:r>
      <w:r w:rsidRPr="00B5725C">
        <w:rPr>
          <w:spacing w:val="2"/>
          <w:sz w:val="26"/>
          <w:szCs w:val="26"/>
        </w:rPr>
        <w:t>ớ</w:t>
      </w:r>
      <w:r w:rsidRPr="00B5725C">
        <w:rPr>
          <w:sz w:val="26"/>
          <w:szCs w:val="26"/>
        </w:rPr>
        <w:t>i</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5"/>
          <w:sz w:val="26"/>
          <w:szCs w:val="26"/>
        </w:rPr>
        <w:t>v</w:t>
      </w:r>
      <w:r w:rsidRPr="00B5725C">
        <w:rPr>
          <w:sz w:val="26"/>
          <w:szCs w:val="26"/>
        </w:rPr>
        <w:t>ị trí</w:t>
      </w:r>
      <w:r w:rsidRPr="00B5725C">
        <w:rPr>
          <w:spacing w:val="1"/>
          <w:sz w:val="26"/>
          <w:szCs w:val="26"/>
        </w:rPr>
        <w:t xml:space="preserve"> </w:t>
      </w:r>
      <w:r w:rsidRPr="00B5725C">
        <w:rPr>
          <w:w w:val="99"/>
          <w:sz w:val="26"/>
          <w:szCs w:val="26"/>
        </w:rPr>
        <w:t>đó.</w:t>
      </w:r>
    </w:p>
    <w:p w14:paraId="6FCFA894" w14:textId="46EF949E" w:rsidR="00BA5F37" w:rsidRPr="00B5725C" w:rsidRDefault="00BA5F37" w:rsidP="009153FE">
      <w:pPr>
        <w:widowControl w:val="0"/>
        <w:jc w:val="both"/>
        <w:rPr>
          <w:sz w:val="26"/>
          <w:szCs w:val="26"/>
        </w:rPr>
      </w:pPr>
      <w:r w:rsidRPr="00B5725C">
        <w:rPr>
          <w:sz w:val="26"/>
          <w:szCs w:val="26"/>
        </w:rPr>
        <w:t>d)</w:t>
      </w:r>
      <w:r w:rsidRPr="00B5725C">
        <w:rPr>
          <w:b/>
          <w:sz w:val="26"/>
          <w:szCs w:val="26"/>
        </w:rPr>
        <w:t xml:space="preserve"> </w:t>
      </w:r>
      <w:r w:rsidRPr="00B5725C">
        <w:rPr>
          <w:sz w:val="26"/>
          <w:szCs w:val="26"/>
        </w:rPr>
        <w:t>Khi</w:t>
      </w:r>
      <w:r w:rsidRPr="00B5725C">
        <w:rPr>
          <w:spacing w:val="27"/>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22"/>
          <w:sz w:val="26"/>
          <w:szCs w:val="26"/>
        </w:rPr>
        <w:t xml:space="preserve"> </w:t>
      </w:r>
      <w:r w:rsidRPr="00B5725C">
        <w:rPr>
          <w:sz w:val="26"/>
          <w:szCs w:val="26"/>
        </w:rPr>
        <w:t>quay</w:t>
      </w:r>
      <w:r w:rsidRPr="00B5725C">
        <w:rPr>
          <w:spacing w:val="31"/>
          <w:sz w:val="26"/>
          <w:szCs w:val="26"/>
        </w:rPr>
        <w:t xml:space="preserve"> </w:t>
      </w:r>
      <w:r w:rsidRPr="00B5725C">
        <w:rPr>
          <w:sz w:val="26"/>
          <w:szCs w:val="26"/>
        </w:rPr>
        <w:t>nhanh</w:t>
      </w:r>
      <w:r w:rsidRPr="00B5725C">
        <w:rPr>
          <w:spacing w:val="25"/>
          <w:sz w:val="26"/>
          <w:szCs w:val="26"/>
        </w:rPr>
        <w:t xml:space="preserve"> </w:t>
      </w:r>
      <w:r w:rsidRPr="00B5725C">
        <w:rPr>
          <w:spacing w:val="5"/>
          <w:sz w:val="26"/>
          <w:szCs w:val="26"/>
        </w:rPr>
        <w:t>b</w:t>
      </w:r>
      <w:r w:rsidRPr="00B5725C">
        <w:rPr>
          <w:sz w:val="26"/>
          <w:szCs w:val="26"/>
        </w:rPr>
        <w:t>ộ</w:t>
      </w:r>
      <w:r w:rsidRPr="00B5725C">
        <w:rPr>
          <w:spacing w:val="28"/>
          <w:sz w:val="26"/>
          <w:szCs w:val="26"/>
        </w:rPr>
        <w:t xml:space="preserve"> </w:t>
      </w:r>
      <w:r w:rsidRPr="00B5725C">
        <w:rPr>
          <w:sz w:val="26"/>
          <w:szCs w:val="26"/>
        </w:rPr>
        <w:t>phận</w:t>
      </w:r>
      <w:r w:rsidRPr="00B5725C">
        <w:rPr>
          <w:spacing w:val="31"/>
          <w:sz w:val="26"/>
          <w:szCs w:val="26"/>
        </w:rPr>
        <w:t xml:space="preserve"> </w:t>
      </w:r>
      <w:r w:rsidRPr="00B5725C">
        <w:rPr>
          <w:sz w:val="26"/>
          <w:szCs w:val="26"/>
        </w:rPr>
        <w:t>cô</w:t>
      </w:r>
      <w:r w:rsidRPr="00B5725C">
        <w:rPr>
          <w:spacing w:val="5"/>
          <w:sz w:val="26"/>
          <w:szCs w:val="26"/>
        </w:rPr>
        <w:t>n</w:t>
      </w:r>
      <w:r w:rsidRPr="00B5725C">
        <w:rPr>
          <w:sz w:val="26"/>
          <w:szCs w:val="26"/>
        </w:rPr>
        <w:t>g</w:t>
      </w:r>
      <w:r w:rsidRPr="00B5725C">
        <w:rPr>
          <w:spacing w:val="21"/>
          <w:sz w:val="26"/>
          <w:szCs w:val="26"/>
        </w:rPr>
        <w:t xml:space="preserve"> </w:t>
      </w:r>
      <w:r w:rsidRPr="00B5725C">
        <w:rPr>
          <w:sz w:val="26"/>
          <w:szCs w:val="26"/>
        </w:rPr>
        <w:t>tác</w:t>
      </w:r>
      <w:r w:rsidRPr="00B5725C">
        <w:rPr>
          <w:spacing w:val="39"/>
          <w:sz w:val="26"/>
          <w:szCs w:val="26"/>
        </w:rPr>
        <w:t xml:space="preserve"> </w:t>
      </w:r>
      <w:r w:rsidRPr="00B5725C">
        <w:rPr>
          <w:sz w:val="26"/>
          <w:szCs w:val="26"/>
        </w:rPr>
        <w:t>trở</w:t>
      </w:r>
      <w:r w:rsidRPr="00B5725C">
        <w:rPr>
          <w:spacing w:val="36"/>
          <w:sz w:val="26"/>
          <w:szCs w:val="26"/>
        </w:rPr>
        <w:t xml:space="preserve"> </w:t>
      </w:r>
      <w:r w:rsidRPr="00B5725C">
        <w:rPr>
          <w:sz w:val="26"/>
          <w:szCs w:val="26"/>
        </w:rPr>
        <w:t>về</w:t>
      </w:r>
      <w:r w:rsidRPr="00B5725C">
        <w:rPr>
          <w:spacing w:val="34"/>
          <w:sz w:val="26"/>
          <w:szCs w:val="26"/>
        </w:rPr>
        <w:t xml:space="preserve"> </w:t>
      </w:r>
      <w:r w:rsidRPr="00B5725C">
        <w:rPr>
          <w:spacing w:val="-5"/>
          <w:sz w:val="26"/>
          <w:szCs w:val="26"/>
        </w:rPr>
        <w:t>v</w:t>
      </w:r>
      <w:r w:rsidRPr="00B5725C">
        <w:rPr>
          <w:sz w:val="26"/>
          <w:szCs w:val="26"/>
        </w:rPr>
        <w:t>ị</w:t>
      </w:r>
      <w:r w:rsidRPr="00B5725C">
        <w:rPr>
          <w:spacing w:val="29"/>
          <w:sz w:val="26"/>
          <w:szCs w:val="26"/>
        </w:rPr>
        <w:t xml:space="preserve"> </w:t>
      </w:r>
      <w:r w:rsidRPr="00B5725C">
        <w:rPr>
          <w:sz w:val="26"/>
          <w:szCs w:val="26"/>
        </w:rPr>
        <w:t>trí</w:t>
      </w:r>
      <w:r w:rsidRPr="00B5725C">
        <w:rPr>
          <w:spacing w:val="40"/>
          <w:sz w:val="26"/>
          <w:szCs w:val="26"/>
        </w:rPr>
        <w:t xml:space="preserve"> </w:t>
      </w:r>
      <w:r w:rsidRPr="00B5725C">
        <w:rPr>
          <w:spacing w:val="-5"/>
          <w:sz w:val="26"/>
          <w:szCs w:val="26"/>
        </w:rPr>
        <w:t>g</w:t>
      </w:r>
      <w:r w:rsidRPr="00B5725C">
        <w:rPr>
          <w:sz w:val="26"/>
          <w:szCs w:val="26"/>
        </w:rPr>
        <w:t>i</w:t>
      </w:r>
      <w:r w:rsidRPr="00B5725C">
        <w:rPr>
          <w:spacing w:val="2"/>
          <w:sz w:val="26"/>
          <w:szCs w:val="26"/>
        </w:rPr>
        <w:t>ớ</w:t>
      </w:r>
      <w:r w:rsidRPr="00B5725C">
        <w:rPr>
          <w:sz w:val="26"/>
          <w:szCs w:val="26"/>
        </w:rPr>
        <w:t>i</w:t>
      </w:r>
      <w:r w:rsidRPr="00B5725C">
        <w:rPr>
          <w:spacing w:val="28"/>
          <w:sz w:val="26"/>
          <w:szCs w:val="26"/>
        </w:rPr>
        <w:t xml:space="preserve"> </w:t>
      </w:r>
      <w:r w:rsidRPr="00B5725C">
        <w:rPr>
          <w:sz w:val="26"/>
          <w:szCs w:val="26"/>
        </w:rPr>
        <w:t>hạn,</w:t>
      </w:r>
      <w:r w:rsidRPr="00B5725C">
        <w:rPr>
          <w:spacing w:val="29"/>
          <w:sz w:val="26"/>
          <w:szCs w:val="26"/>
        </w:rPr>
        <w:t xml:space="preserve"> </w:t>
      </w:r>
      <w:r w:rsidRPr="00B5725C">
        <w:rPr>
          <w:sz w:val="26"/>
          <w:szCs w:val="26"/>
        </w:rPr>
        <w:t>chỉ</w:t>
      </w:r>
      <w:r w:rsidRPr="00B5725C">
        <w:rPr>
          <w:spacing w:val="38"/>
          <w:sz w:val="26"/>
          <w:szCs w:val="26"/>
        </w:rPr>
        <w:t xml:space="preserve"> </w:t>
      </w:r>
      <w:r w:rsidRPr="00B5725C">
        <w:rPr>
          <w:spacing w:val="-5"/>
          <w:sz w:val="26"/>
          <w:szCs w:val="26"/>
        </w:rPr>
        <w:t>k</w:t>
      </w:r>
      <w:r w:rsidRPr="00B5725C">
        <w:rPr>
          <w:sz w:val="26"/>
          <w:szCs w:val="26"/>
        </w:rPr>
        <w:t>hi</w:t>
      </w:r>
      <w:r w:rsidRPr="00B5725C">
        <w:rPr>
          <w:spacing w:val="28"/>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27"/>
          <w:sz w:val="26"/>
          <w:szCs w:val="26"/>
        </w:rPr>
        <w:t xml:space="preserve"> </w:t>
      </w:r>
      <w:r w:rsidRPr="00B5725C">
        <w:rPr>
          <w:sz w:val="26"/>
          <w:szCs w:val="26"/>
        </w:rPr>
        <w:t>quay chậm</w:t>
      </w:r>
      <w:r w:rsidRPr="00B5725C">
        <w:rPr>
          <w:spacing w:val="-9"/>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cô</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 xml:space="preserve">tác </w:t>
      </w:r>
      <w:r w:rsidRPr="00B5725C">
        <w:rPr>
          <w:spacing w:val="-5"/>
          <w:sz w:val="26"/>
          <w:szCs w:val="26"/>
        </w:rPr>
        <w:t>m</w:t>
      </w:r>
      <w:r w:rsidRPr="00B5725C">
        <w:rPr>
          <w:spacing w:val="2"/>
          <w:sz w:val="26"/>
          <w:szCs w:val="26"/>
        </w:rPr>
        <w:t>ớ</w:t>
      </w:r>
      <w:r w:rsidRPr="00B5725C">
        <w:rPr>
          <w:sz w:val="26"/>
          <w:szCs w:val="26"/>
        </w:rPr>
        <w:t>i</w:t>
      </w:r>
      <w:r w:rsidRPr="00B5725C">
        <w:rPr>
          <w:spacing w:val="-1"/>
          <w:sz w:val="26"/>
          <w:szCs w:val="26"/>
        </w:rPr>
        <w:t xml:space="preserve"> </w:t>
      </w:r>
      <w:r w:rsidRPr="00B5725C">
        <w:rPr>
          <w:sz w:val="26"/>
          <w:szCs w:val="26"/>
        </w:rPr>
        <w:t>t</w:t>
      </w:r>
      <w:r w:rsidRPr="00B5725C">
        <w:rPr>
          <w:spacing w:val="2"/>
          <w:sz w:val="26"/>
          <w:szCs w:val="26"/>
        </w:rPr>
        <w:t>ớ</w:t>
      </w:r>
      <w:r w:rsidRPr="00B5725C">
        <w:rPr>
          <w:sz w:val="26"/>
          <w:szCs w:val="26"/>
        </w:rPr>
        <w:t>i</w:t>
      </w:r>
      <w:r w:rsidRPr="00B5725C">
        <w:rPr>
          <w:spacing w:val="1"/>
          <w:sz w:val="26"/>
          <w:szCs w:val="26"/>
        </w:rPr>
        <w:t xml:space="preserve"> </w:t>
      </w:r>
      <w:r w:rsidRPr="00B5725C">
        <w:rPr>
          <w:sz w:val="26"/>
          <w:szCs w:val="26"/>
        </w:rPr>
        <w:t>đ</w:t>
      </w:r>
      <w:r w:rsidRPr="00B5725C">
        <w:rPr>
          <w:spacing w:val="-1"/>
          <w:sz w:val="26"/>
          <w:szCs w:val="26"/>
        </w:rPr>
        <w:t>ư</w:t>
      </w:r>
      <w:r w:rsidRPr="00B5725C">
        <w:rPr>
          <w:spacing w:val="2"/>
          <w:sz w:val="26"/>
          <w:szCs w:val="26"/>
        </w:rPr>
        <w:t>ợ</w:t>
      </w:r>
      <w:r w:rsidRPr="00B5725C">
        <w:rPr>
          <w:sz w:val="26"/>
          <w:szCs w:val="26"/>
        </w:rPr>
        <w:t>c</w:t>
      </w:r>
      <w:r w:rsidRPr="00B5725C">
        <w:rPr>
          <w:spacing w:val="-3"/>
          <w:sz w:val="26"/>
          <w:szCs w:val="26"/>
        </w:rPr>
        <w:t xml:space="preserve"> </w:t>
      </w:r>
      <w:r w:rsidRPr="00B5725C">
        <w:rPr>
          <w:spacing w:val="-5"/>
          <w:sz w:val="26"/>
          <w:szCs w:val="26"/>
        </w:rPr>
        <w:t>v</w:t>
      </w:r>
      <w:r w:rsidRPr="00B5725C">
        <w:rPr>
          <w:sz w:val="26"/>
          <w:szCs w:val="26"/>
        </w:rPr>
        <w:t>ị trí</w:t>
      </w:r>
      <w:r w:rsidRPr="00B5725C">
        <w:rPr>
          <w:spacing w:val="1"/>
          <w:sz w:val="26"/>
          <w:szCs w:val="26"/>
        </w:rPr>
        <w:t xml:space="preserve"> </w:t>
      </w:r>
      <w:r w:rsidRPr="00B5725C">
        <w:rPr>
          <w:w w:val="99"/>
          <w:sz w:val="26"/>
          <w:szCs w:val="26"/>
        </w:rPr>
        <w:t>đó.</w:t>
      </w:r>
    </w:p>
    <w:p w14:paraId="6E6A6A31"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29</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Bề</w:t>
      </w:r>
      <w:r w:rsidR="0017165D" w:rsidRPr="00B5725C">
        <w:rPr>
          <w:rFonts w:eastAsia="Arial"/>
          <w:i/>
          <w:spacing w:val="1"/>
          <w:sz w:val="26"/>
          <w:szCs w:val="26"/>
        </w:rPr>
        <w:t xml:space="preserve"> </w:t>
      </w:r>
      <w:r w:rsidR="0017165D" w:rsidRPr="00B5725C">
        <w:rPr>
          <w:rFonts w:eastAsia="Arial"/>
          <w:i/>
          <w:spacing w:val="-5"/>
          <w:sz w:val="26"/>
          <w:szCs w:val="26"/>
        </w:rPr>
        <w:t>m</w:t>
      </w:r>
      <w:r w:rsidR="0017165D" w:rsidRPr="00B5725C">
        <w:rPr>
          <w:rFonts w:eastAsia="Arial"/>
          <w:i/>
          <w:sz w:val="26"/>
          <w:szCs w:val="26"/>
        </w:rPr>
        <w:t>ặt</w:t>
      </w:r>
      <w:r w:rsidR="0017165D" w:rsidRPr="00B5725C">
        <w:rPr>
          <w:rFonts w:eastAsia="Arial"/>
          <w:i/>
          <w:spacing w:val="-4"/>
          <w:sz w:val="26"/>
          <w:szCs w:val="26"/>
        </w:rPr>
        <w:t xml:space="preserve"> </w:t>
      </w:r>
      <w:r w:rsidR="0017165D" w:rsidRPr="00B5725C">
        <w:rPr>
          <w:rFonts w:eastAsia="Arial"/>
          <w:i/>
          <w:sz w:val="26"/>
          <w:szCs w:val="26"/>
        </w:rPr>
        <w:t>l</w:t>
      </w:r>
      <w:r w:rsidR="0017165D" w:rsidRPr="00B5725C">
        <w:rPr>
          <w:rFonts w:eastAsia="Arial"/>
          <w:i/>
          <w:spacing w:val="5"/>
          <w:sz w:val="26"/>
          <w:szCs w:val="26"/>
        </w:rPr>
        <w:t>à</w:t>
      </w:r>
      <w:r w:rsidR="0017165D" w:rsidRPr="00B5725C">
        <w:rPr>
          <w:rFonts w:eastAsia="Arial"/>
          <w:i/>
          <w:sz w:val="26"/>
          <w:szCs w:val="26"/>
        </w:rPr>
        <w:t>m</w:t>
      </w:r>
      <w:r w:rsidR="0017165D" w:rsidRPr="00B5725C">
        <w:rPr>
          <w:rFonts w:eastAsia="Arial"/>
          <w:i/>
          <w:spacing w:val="-9"/>
          <w:sz w:val="26"/>
          <w:szCs w:val="26"/>
        </w:rPr>
        <w:t xml:space="preserve"> </w:t>
      </w:r>
      <w:r w:rsidR="0017165D" w:rsidRPr="00B5725C">
        <w:rPr>
          <w:rFonts w:eastAsia="Arial"/>
          <w:i/>
          <w:spacing w:val="5"/>
          <w:sz w:val="26"/>
          <w:szCs w:val="26"/>
        </w:rPr>
        <w:t>v</w:t>
      </w:r>
      <w:r w:rsidR="0017165D" w:rsidRPr="00B5725C">
        <w:rPr>
          <w:rFonts w:eastAsia="Arial"/>
          <w:i/>
          <w:sz w:val="26"/>
          <w:szCs w:val="26"/>
        </w:rPr>
        <w:t>iệc</w:t>
      </w:r>
      <w:r w:rsidR="0017165D" w:rsidRPr="00B5725C">
        <w:rPr>
          <w:rFonts w:eastAsia="Arial"/>
          <w:i/>
          <w:spacing w:val="-5"/>
          <w:sz w:val="26"/>
          <w:szCs w:val="26"/>
        </w:rPr>
        <w:t xml:space="preserve"> </w:t>
      </w:r>
      <w:r w:rsidR="0017165D" w:rsidRPr="00B5725C">
        <w:rPr>
          <w:rFonts w:eastAsia="Arial"/>
          <w:i/>
          <w:sz w:val="26"/>
          <w:szCs w:val="26"/>
        </w:rPr>
        <w:t>của con</w:t>
      </w:r>
      <w:r w:rsidR="0017165D" w:rsidRPr="00B5725C">
        <w:rPr>
          <w:rFonts w:eastAsia="Arial"/>
          <w:i/>
          <w:spacing w:val="-4"/>
          <w:sz w:val="26"/>
          <w:szCs w:val="26"/>
        </w:rPr>
        <w:t xml:space="preserve"> </w:t>
      </w:r>
      <w:r w:rsidR="0017165D" w:rsidRPr="00B5725C">
        <w:rPr>
          <w:rFonts w:eastAsia="Arial"/>
          <w:i/>
          <w:sz w:val="26"/>
          <w:szCs w:val="26"/>
        </w:rPr>
        <w:t>lăn</w:t>
      </w:r>
      <w:r w:rsidR="0017165D" w:rsidRPr="00B5725C">
        <w:rPr>
          <w:rFonts w:eastAsia="Arial"/>
          <w:i/>
          <w:spacing w:val="-3"/>
          <w:sz w:val="26"/>
          <w:szCs w:val="26"/>
        </w:rPr>
        <w:t xml:space="preserve"> </w:t>
      </w:r>
      <w:r w:rsidR="0017165D" w:rsidRPr="00B5725C">
        <w:rPr>
          <w:rFonts w:eastAsia="Arial"/>
          <w:i/>
          <w:spacing w:val="5"/>
          <w:sz w:val="26"/>
          <w:szCs w:val="26"/>
        </w:rPr>
        <w:t>b</w:t>
      </w:r>
      <w:r w:rsidR="0017165D" w:rsidRPr="00B5725C">
        <w:rPr>
          <w:rFonts w:eastAsia="Arial"/>
          <w:i/>
          <w:sz w:val="26"/>
          <w:szCs w:val="26"/>
        </w:rPr>
        <w:t>ị</w:t>
      </w:r>
      <w:r w:rsidR="0017165D" w:rsidRPr="00B5725C">
        <w:rPr>
          <w:rFonts w:eastAsia="Arial"/>
          <w:i/>
          <w:spacing w:val="-2"/>
          <w:sz w:val="26"/>
          <w:szCs w:val="26"/>
        </w:rPr>
        <w:t xml:space="preserve"> </w:t>
      </w:r>
      <w:r w:rsidR="0017165D" w:rsidRPr="00B5725C">
        <w:rPr>
          <w:rFonts w:eastAsia="Arial"/>
          <w:i/>
          <w:spacing w:val="-5"/>
          <w:sz w:val="26"/>
          <w:szCs w:val="26"/>
        </w:rPr>
        <w:t>m</w:t>
      </w:r>
      <w:r w:rsidR="0017165D" w:rsidRPr="00B5725C">
        <w:rPr>
          <w:rFonts w:eastAsia="Arial"/>
          <w:i/>
          <w:sz w:val="26"/>
          <w:szCs w:val="26"/>
        </w:rPr>
        <w:t>òn</w:t>
      </w:r>
      <w:r w:rsidR="0017165D" w:rsidRPr="00B5725C">
        <w:rPr>
          <w:rFonts w:eastAsia="Arial"/>
          <w:i/>
          <w:spacing w:val="-5"/>
          <w:sz w:val="26"/>
          <w:szCs w:val="26"/>
        </w:rPr>
        <w:t xml:space="preserve"> </w:t>
      </w:r>
      <w:r w:rsidR="0017165D" w:rsidRPr="00B5725C">
        <w:rPr>
          <w:rFonts w:eastAsia="Arial"/>
          <w:i/>
          <w:sz w:val="26"/>
          <w:szCs w:val="26"/>
        </w:rPr>
        <w:t>”</w:t>
      </w:r>
      <w:r w:rsidR="0017165D" w:rsidRPr="00B5725C">
        <w:rPr>
          <w:rFonts w:eastAsia="Arial"/>
          <w:i/>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0378DF07" w14:textId="2DF6A8DE" w:rsidR="0017165D" w:rsidRPr="00B5725C" w:rsidRDefault="0017165D" w:rsidP="005C76B0">
      <w:pPr>
        <w:pStyle w:val="ListParagraph"/>
        <w:widowControl w:val="0"/>
        <w:numPr>
          <w:ilvl w:val="0"/>
          <w:numId w:val="124"/>
        </w:numPr>
        <w:jc w:val="both"/>
        <w:rPr>
          <w:sz w:val="26"/>
          <w:szCs w:val="26"/>
        </w:rPr>
      </w:pPr>
      <w:r w:rsidRPr="00B5725C">
        <w:rPr>
          <w:b/>
          <w:bCs/>
          <w:sz w:val="26"/>
          <w:szCs w:val="26"/>
          <w:u w:val="single"/>
        </w:rPr>
        <w:t>Quy</w:t>
      </w:r>
      <w:r w:rsidRPr="00B5725C">
        <w:rPr>
          <w:spacing w:val="-2"/>
          <w:sz w:val="26"/>
          <w:szCs w:val="26"/>
        </w:rPr>
        <w:t xml:space="preserve"> </w:t>
      </w:r>
      <w:r w:rsidRPr="00B5725C">
        <w:rPr>
          <w:sz w:val="26"/>
          <w:szCs w:val="26"/>
        </w:rPr>
        <w:t>luật 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của</w:t>
      </w:r>
      <w:r w:rsidRPr="00B5725C">
        <w:rPr>
          <w:spacing w:val="-2"/>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công</w:t>
      </w:r>
      <w:r w:rsidRPr="00B5725C">
        <w:rPr>
          <w:spacing w:val="-8"/>
          <w:sz w:val="26"/>
          <w:szCs w:val="26"/>
        </w:rPr>
        <w:t xml:space="preserve"> </w:t>
      </w:r>
      <w:r w:rsidRPr="00B5725C">
        <w:rPr>
          <w:sz w:val="26"/>
          <w:szCs w:val="26"/>
        </w:rPr>
        <w:t>tác bị phá</w:t>
      </w:r>
      <w:r w:rsidRPr="00B5725C">
        <w:rPr>
          <w:spacing w:val="-6"/>
          <w:sz w:val="26"/>
          <w:szCs w:val="26"/>
        </w:rPr>
        <w:t xml:space="preserve"> </w:t>
      </w:r>
      <w:r w:rsidRPr="00B5725C">
        <w:rPr>
          <w:spacing w:val="-5"/>
          <w:sz w:val="26"/>
          <w:szCs w:val="26"/>
        </w:rPr>
        <w:t>v</w:t>
      </w:r>
      <w:r w:rsidRPr="00B5725C">
        <w:rPr>
          <w:sz w:val="26"/>
          <w:szCs w:val="26"/>
        </w:rPr>
        <w:t>ỡ</w:t>
      </w:r>
    </w:p>
    <w:p w14:paraId="7F307733" w14:textId="1E18A2B8" w:rsidR="005C76B0" w:rsidRPr="00B5725C" w:rsidRDefault="005C76B0" w:rsidP="005C76B0">
      <w:pPr>
        <w:pStyle w:val="ListParagraph"/>
        <w:widowControl w:val="0"/>
        <w:numPr>
          <w:ilvl w:val="0"/>
          <w:numId w:val="124"/>
        </w:numPr>
        <w:jc w:val="both"/>
        <w:rPr>
          <w:sz w:val="26"/>
          <w:szCs w:val="26"/>
        </w:rPr>
      </w:pPr>
      <w:r w:rsidRPr="00B5725C">
        <w:rPr>
          <w:sz w:val="26"/>
          <w:szCs w:val="26"/>
        </w:rPr>
        <w:t>Quy</w:t>
      </w:r>
      <w:r w:rsidRPr="00B5725C">
        <w:rPr>
          <w:spacing w:val="-2"/>
          <w:sz w:val="26"/>
          <w:szCs w:val="26"/>
        </w:rPr>
        <w:t xml:space="preserve"> </w:t>
      </w:r>
      <w:r w:rsidRPr="00B5725C">
        <w:rPr>
          <w:sz w:val="26"/>
          <w:szCs w:val="26"/>
        </w:rPr>
        <w:t>luật 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của</w:t>
      </w:r>
      <w:r w:rsidRPr="00B5725C">
        <w:rPr>
          <w:spacing w:val="-2"/>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00682F08" w:rsidRPr="00B5725C">
        <w:rPr>
          <w:sz w:val="26"/>
          <w:szCs w:val="26"/>
        </w:rPr>
        <w:t>làm việc</w:t>
      </w:r>
      <w:r w:rsidRPr="00B5725C">
        <w:rPr>
          <w:sz w:val="26"/>
          <w:szCs w:val="26"/>
        </w:rPr>
        <w:t xml:space="preserve"> bị phá</w:t>
      </w:r>
      <w:r w:rsidRPr="00B5725C">
        <w:rPr>
          <w:spacing w:val="-6"/>
          <w:sz w:val="26"/>
          <w:szCs w:val="26"/>
        </w:rPr>
        <w:t xml:space="preserve"> </w:t>
      </w:r>
      <w:r w:rsidRPr="00B5725C">
        <w:rPr>
          <w:spacing w:val="-5"/>
          <w:sz w:val="26"/>
          <w:szCs w:val="26"/>
        </w:rPr>
        <w:t>v</w:t>
      </w:r>
      <w:r w:rsidRPr="00B5725C">
        <w:rPr>
          <w:sz w:val="26"/>
          <w:szCs w:val="26"/>
        </w:rPr>
        <w:t>ỡ</w:t>
      </w:r>
    </w:p>
    <w:p w14:paraId="0159CC07" w14:textId="23A678E7" w:rsidR="005C76B0" w:rsidRPr="00B5725C" w:rsidRDefault="005C76B0" w:rsidP="005C76B0">
      <w:pPr>
        <w:pStyle w:val="ListParagraph"/>
        <w:widowControl w:val="0"/>
        <w:numPr>
          <w:ilvl w:val="0"/>
          <w:numId w:val="124"/>
        </w:numPr>
        <w:jc w:val="both"/>
        <w:rPr>
          <w:sz w:val="26"/>
          <w:szCs w:val="26"/>
        </w:rPr>
      </w:pPr>
      <w:r w:rsidRPr="00B5725C">
        <w:rPr>
          <w:sz w:val="26"/>
          <w:szCs w:val="26"/>
        </w:rPr>
        <w:t>Quy</w:t>
      </w:r>
      <w:r w:rsidRPr="00B5725C">
        <w:rPr>
          <w:spacing w:val="-2"/>
          <w:sz w:val="26"/>
          <w:szCs w:val="26"/>
        </w:rPr>
        <w:t xml:space="preserve"> </w:t>
      </w:r>
      <w:r w:rsidRPr="00B5725C">
        <w:rPr>
          <w:sz w:val="26"/>
          <w:szCs w:val="26"/>
        </w:rPr>
        <w:t>luật 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của</w:t>
      </w:r>
      <w:r w:rsidRPr="00B5725C">
        <w:rPr>
          <w:spacing w:val="-2"/>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00682F08" w:rsidRPr="00B5725C">
        <w:rPr>
          <w:sz w:val="26"/>
          <w:szCs w:val="26"/>
        </w:rPr>
        <w:t>truyền động</w:t>
      </w:r>
      <w:r w:rsidRPr="00B5725C">
        <w:rPr>
          <w:sz w:val="26"/>
          <w:szCs w:val="26"/>
        </w:rPr>
        <w:t xml:space="preserve"> bị phá</w:t>
      </w:r>
      <w:r w:rsidRPr="00B5725C">
        <w:rPr>
          <w:spacing w:val="-6"/>
          <w:sz w:val="26"/>
          <w:szCs w:val="26"/>
        </w:rPr>
        <w:t xml:space="preserve"> </w:t>
      </w:r>
      <w:r w:rsidRPr="00B5725C">
        <w:rPr>
          <w:spacing w:val="-5"/>
          <w:sz w:val="26"/>
          <w:szCs w:val="26"/>
        </w:rPr>
        <w:t>v</w:t>
      </w:r>
      <w:r w:rsidRPr="00B5725C">
        <w:rPr>
          <w:sz w:val="26"/>
          <w:szCs w:val="26"/>
        </w:rPr>
        <w:t>ỡ</w:t>
      </w:r>
    </w:p>
    <w:p w14:paraId="7BE8D314" w14:textId="3401851A" w:rsidR="005C76B0" w:rsidRPr="00B5725C" w:rsidRDefault="005C76B0" w:rsidP="007D17DB">
      <w:pPr>
        <w:pStyle w:val="ListParagraph"/>
        <w:widowControl w:val="0"/>
        <w:numPr>
          <w:ilvl w:val="0"/>
          <w:numId w:val="124"/>
        </w:numPr>
        <w:jc w:val="both"/>
        <w:rPr>
          <w:sz w:val="26"/>
          <w:szCs w:val="26"/>
        </w:rPr>
      </w:pPr>
      <w:r w:rsidRPr="00B5725C">
        <w:rPr>
          <w:sz w:val="26"/>
          <w:szCs w:val="26"/>
        </w:rPr>
        <w:t>Quy</w:t>
      </w:r>
      <w:r w:rsidRPr="00B5725C">
        <w:rPr>
          <w:spacing w:val="-2"/>
          <w:sz w:val="26"/>
          <w:szCs w:val="26"/>
        </w:rPr>
        <w:t xml:space="preserve"> </w:t>
      </w:r>
      <w:r w:rsidRPr="00B5725C">
        <w:rPr>
          <w:sz w:val="26"/>
          <w:szCs w:val="26"/>
        </w:rPr>
        <w:t>luật làm</w:t>
      </w:r>
      <w:r w:rsidRPr="00B5725C">
        <w:rPr>
          <w:spacing w:val="-6"/>
          <w:sz w:val="26"/>
          <w:szCs w:val="26"/>
        </w:rPr>
        <w:t xml:space="preserve"> </w:t>
      </w:r>
      <w:r w:rsidRPr="00B5725C">
        <w:rPr>
          <w:spacing w:val="-5"/>
          <w:sz w:val="26"/>
          <w:szCs w:val="26"/>
        </w:rPr>
        <w:t>v</w:t>
      </w:r>
      <w:r w:rsidRPr="00B5725C">
        <w:rPr>
          <w:sz w:val="26"/>
          <w:szCs w:val="26"/>
        </w:rPr>
        <w:t>i</w:t>
      </w:r>
      <w:r w:rsidRPr="00B5725C">
        <w:rPr>
          <w:spacing w:val="5"/>
          <w:sz w:val="26"/>
          <w:szCs w:val="26"/>
        </w:rPr>
        <w:t>ệ</w:t>
      </w:r>
      <w:r w:rsidRPr="00B5725C">
        <w:rPr>
          <w:sz w:val="26"/>
          <w:szCs w:val="26"/>
        </w:rPr>
        <w:t>c</w:t>
      </w:r>
      <w:r w:rsidRPr="00B5725C">
        <w:rPr>
          <w:spacing w:val="-2"/>
          <w:sz w:val="26"/>
          <w:szCs w:val="26"/>
        </w:rPr>
        <w:t xml:space="preserve"> </w:t>
      </w:r>
      <w:r w:rsidRPr="00B5725C">
        <w:rPr>
          <w:sz w:val="26"/>
          <w:szCs w:val="26"/>
        </w:rPr>
        <w:t>của</w:t>
      </w:r>
      <w:r w:rsidRPr="00B5725C">
        <w:rPr>
          <w:spacing w:val="-2"/>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bị phá</w:t>
      </w:r>
      <w:r w:rsidRPr="00B5725C">
        <w:rPr>
          <w:spacing w:val="-6"/>
          <w:sz w:val="26"/>
          <w:szCs w:val="26"/>
        </w:rPr>
        <w:t xml:space="preserve"> </w:t>
      </w:r>
      <w:r w:rsidRPr="00B5725C">
        <w:rPr>
          <w:spacing w:val="-5"/>
          <w:sz w:val="26"/>
          <w:szCs w:val="26"/>
        </w:rPr>
        <w:t>v</w:t>
      </w:r>
      <w:r w:rsidRPr="00B5725C">
        <w:rPr>
          <w:sz w:val="26"/>
          <w:szCs w:val="26"/>
        </w:rPr>
        <w:t>ỡ</w:t>
      </w:r>
    </w:p>
    <w:p w14:paraId="4F10C185"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30</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w:t>
      </w:r>
      <w:r w:rsidR="0017165D" w:rsidRPr="00B5725C">
        <w:rPr>
          <w:rFonts w:eastAsia="Arial"/>
          <w:sz w:val="26"/>
          <w:szCs w:val="26"/>
        </w:rPr>
        <w:t>xử</w:t>
      </w:r>
      <w:r w:rsidR="0017165D" w:rsidRPr="00B5725C">
        <w:rPr>
          <w:rFonts w:eastAsia="Arial"/>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pacing w:val="5"/>
          <w:sz w:val="26"/>
          <w:szCs w:val="26"/>
        </w:rPr>
        <w:t>c</w:t>
      </w:r>
      <w:r w:rsidR="0017165D" w:rsidRPr="00B5725C">
        <w:rPr>
          <w:rFonts w:eastAsia="Arial"/>
          <w:spacing w:val="-5"/>
          <w:sz w:val="26"/>
          <w:szCs w:val="26"/>
        </w:rPr>
        <w:t>h</w:t>
      </w:r>
      <w:r w:rsidR="0017165D" w:rsidRPr="00B5725C">
        <w:rPr>
          <w:rFonts w:eastAsia="Arial"/>
          <w:sz w:val="26"/>
          <w:szCs w:val="26"/>
        </w:rPr>
        <w:t>o</w:t>
      </w:r>
      <w:r w:rsidR="0017165D" w:rsidRPr="00B5725C">
        <w:rPr>
          <w:rFonts w:eastAsia="Arial"/>
          <w:spacing w:val="-4"/>
          <w:sz w:val="26"/>
          <w:szCs w:val="26"/>
        </w:rPr>
        <w:t xml:space="preserve"> </w:t>
      </w:r>
      <w:r w:rsidR="0017165D" w:rsidRPr="00B5725C">
        <w:rPr>
          <w:rFonts w:eastAsia="Arial"/>
          <w:sz w:val="26"/>
          <w:szCs w:val="26"/>
        </w:rPr>
        <w:t>bộ</w:t>
      </w:r>
      <w:r w:rsidR="0017165D" w:rsidRPr="00B5725C">
        <w:rPr>
          <w:rFonts w:eastAsia="Arial"/>
          <w:spacing w:val="-3"/>
          <w:sz w:val="26"/>
          <w:szCs w:val="26"/>
        </w:rPr>
        <w:t xml:space="preserve"> </w:t>
      </w:r>
      <w:r w:rsidR="0017165D" w:rsidRPr="00B5725C">
        <w:rPr>
          <w:rFonts w:eastAsia="Arial"/>
          <w:sz w:val="26"/>
          <w:szCs w:val="26"/>
        </w:rPr>
        <w:t>t</w:t>
      </w:r>
      <w:r w:rsidR="0017165D" w:rsidRPr="00B5725C">
        <w:rPr>
          <w:rFonts w:eastAsia="Arial"/>
          <w:spacing w:val="5"/>
          <w:sz w:val="26"/>
          <w:szCs w:val="26"/>
        </w:rPr>
        <w:t>r</w:t>
      </w:r>
      <w:r w:rsidR="0017165D" w:rsidRPr="00B5725C">
        <w:rPr>
          <w:rFonts w:eastAsia="Arial"/>
          <w:spacing w:val="-5"/>
          <w:sz w:val="26"/>
          <w:szCs w:val="26"/>
        </w:rPr>
        <w:t>u</w:t>
      </w:r>
      <w:r w:rsidR="0017165D" w:rsidRPr="00B5725C">
        <w:rPr>
          <w:rFonts w:eastAsia="Arial"/>
          <w:spacing w:val="5"/>
          <w:sz w:val="26"/>
          <w:szCs w:val="26"/>
        </w:rPr>
        <w:t>yề</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 quay</w:t>
      </w:r>
      <w:r w:rsidR="0017165D" w:rsidRPr="00B5725C">
        <w:rPr>
          <w:rFonts w:eastAsia="Arial"/>
          <w:i/>
          <w:spacing w:val="-6"/>
          <w:sz w:val="26"/>
          <w:szCs w:val="26"/>
        </w:rPr>
        <w:t xml:space="preserve"> </w:t>
      </w:r>
      <w:r w:rsidR="0017165D" w:rsidRPr="00B5725C">
        <w:rPr>
          <w:rFonts w:eastAsia="Arial"/>
          <w:i/>
          <w:sz w:val="26"/>
          <w:szCs w:val="26"/>
        </w:rPr>
        <w:t>lồng</w:t>
      </w:r>
      <w:r w:rsidR="0017165D" w:rsidRPr="00B5725C">
        <w:rPr>
          <w:rFonts w:eastAsia="Arial"/>
          <w:i/>
          <w:spacing w:val="-5"/>
          <w:sz w:val="26"/>
          <w:szCs w:val="26"/>
        </w:rPr>
        <w:t xml:space="preserve"> </w:t>
      </w:r>
      <w:r w:rsidR="0017165D" w:rsidRPr="00B5725C">
        <w:rPr>
          <w:rFonts w:eastAsia="Arial"/>
          <w:i/>
          <w:sz w:val="26"/>
          <w:szCs w:val="26"/>
        </w:rPr>
        <w:t>không</w:t>
      </w:r>
      <w:r w:rsidR="0017165D" w:rsidRPr="00B5725C">
        <w:rPr>
          <w:rFonts w:eastAsia="Arial"/>
          <w:i/>
          <w:spacing w:val="-2"/>
          <w:sz w:val="26"/>
          <w:szCs w:val="26"/>
        </w:rPr>
        <w:t xml:space="preserve"> </w:t>
      </w:r>
      <w:r w:rsidR="00EC3814" w:rsidRPr="00B5725C">
        <w:rPr>
          <w:rFonts w:eastAsia="Arial"/>
          <w:i/>
          <w:sz w:val="26"/>
          <w:szCs w:val="26"/>
        </w:rPr>
        <w:t>đ</w:t>
      </w:r>
      <w:r w:rsidR="0017165D" w:rsidRPr="00B5725C">
        <w:rPr>
          <w:rFonts w:eastAsia="Arial"/>
          <w:i/>
          <w:spacing w:val="5"/>
          <w:sz w:val="26"/>
          <w:szCs w:val="26"/>
        </w:rPr>
        <w:t>ố</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v</w:t>
      </w:r>
      <w:r w:rsidR="0017165D" w:rsidRPr="00B5725C">
        <w:rPr>
          <w:rFonts w:eastAsia="Arial"/>
          <w:i/>
          <w:spacing w:val="7"/>
          <w:sz w:val="26"/>
          <w:szCs w:val="26"/>
        </w:rPr>
        <w:t>ớ</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trục</w:t>
      </w:r>
      <w:r w:rsidR="0017165D" w:rsidRPr="00B5725C">
        <w:rPr>
          <w:rFonts w:eastAsia="Arial"/>
          <w:i/>
          <w:spacing w:val="-4"/>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pacing w:val="5"/>
          <w:sz w:val="26"/>
          <w:szCs w:val="26"/>
        </w:rPr>
        <w:t>(</w:t>
      </w:r>
      <w:r w:rsidR="0017165D" w:rsidRPr="00B5725C">
        <w:rPr>
          <w:rFonts w:eastAsia="Arial"/>
          <w:i/>
          <w:sz w:val="26"/>
          <w:szCs w:val="26"/>
        </w:rPr>
        <w:t>Tr</w:t>
      </w:r>
      <w:r w:rsidR="0017165D" w:rsidRPr="00B5725C">
        <w:rPr>
          <w:rFonts w:eastAsia="Arial"/>
          <w:i/>
          <w:spacing w:val="-1"/>
          <w:sz w:val="26"/>
          <w:szCs w:val="26"/>
        </w:rPr>
        <w:t>ư</w:t>
      </w:r>
      <w:r w:rsidR="0017165D" w:rsidRPr="00B5725C">
        <w:rPr>
          <w:rFonts w:eastAsia="Arial"/>
          <w:i/>
          <w:spacing w:val="2"/>
          <w:sz w:val="26"/>
          <w:szCs w:val="26"/>
        </w:rPr>
        <w:t>ờ</w:t>
      </w:r>
      <w:r w:rsidR="0017165D" w:rsidRPr="00B5725C">
        <w:rPr>
          <w:rFonts w:eastAsia="Arial"/>
          <w:i/>
          <w:sz w:val="26"/>
          <w:szCs w:val="26"/>
        </w:rPr>
        <w:t>ng</w:t>
      </w:r>
      <w:r w:rsidR="0017165D" w:rsidRPr="00B5725C">
        <w:rPr>
          <w:rFonts w:eastAsia="Arial"/>
          <w:i/>
          <w:spacing w:val="-4"/>
          <w:sz w:val="26"/>
          <w:szCs w:val="26"/>
        </w:rPr>
        <w:t xml:space="preserve"> </w:t>
      </w:r>
      <w:r w:rsidR="0017165D" w:rsidRPr="00B5725C">
        <w:rPr>
          <w:rFonts w:eastAsia="Arial"/>
          <w:i/>
          <w:sz w:val="26"/>
          <w:szCs w:val="26"/>
        </w:rPr>
        <w:t>h</w:t>
      </w:r>
      <w:r w:rsidR="0017165D" w:rsidRPr="00B5725C">
        <w:rPr>
          <w:rFonts w:eastAsia="Arial"/>
          <w:i/>
          <w:spacing w:val="2"/>
          <w:sz w:val="26"/>
          <w:szCs w:val="26"/>
        </w:rPr>
        <w:t>ợ</w:t>
      </w:r>
      <w:r w:rsidR="0017165D" w:rsidRPr="00B5725C">
        <w:rPr>
          <w:rFonts w:eastAsia="Arial"/>
          <w:i/>
          <w:sz w:val="26"/>
          <w:szCs w:val="26"/>
        </w:rPr>
        <w:t>p</w:t>
      </w:r>
      <w:r w:rsidR="0017165D" w:rsidRPr="00B5725C">
        <w:rPr>
          <w:rFonts w:eastAsia="Arial"/>
          <w:i/>
          <w:spacing w:val="-4"/>
          <w:sz w:val="26"/>
          <w:szCs w:val="26"/>
        </w:rPr>
        <w:t xml:space="preserve"> </w:t>
      </w:r>
      <w:r w:rsidR="0017165D" w:rsidRPr="00B5725C">
        <w:rPr>
          <w:rFonts w:eastAsia="Arial"/>
          <w:i/>
          <w:sz w:val="26"/>
          <w:szCs w:val="26"/>
        </w:rPr>
        <w:t>cam</w:t>
      </w:r>
      <w:r w:rsidR="0017165D" w:rsidRPr="00B5725C">
        <w:rPr>
          <w:rFonts w:eastAsia="Arial"/>
          <w:i/>
          <w:spacing w:val="-10"/>
          <w:sz w:val="26"/>
          <w:szCs w:val="26"/>
        </w:rPr>
        <w:t xml:space="preserve"> </w:t>
      </w:r>
      <w:r w:rsidR="0017165D" w:rsidRPr="00B5725C">
        <w:rPr>
          <w:rFonts w:eastAsia="Arial"/>
          <w:i/>
          <w:sz w:val="26"/>
          <w:szCs w:val="26"/>
        </w:rPr>
        <w:t>r</w:t>
      </w:r>
      <w:r w:rsidR="0017165D" w:rsidRPr="00B5725C">
        <w:rPr>
          <w:rFonts w:eastAsia="Arial"/>
          <w:i/>
          <w:spacing w:val="7"/>
          <w:sz w:val="26"/>
          <w:szCs w:val="26"/>
        </w:rPr>
        <w:t>ờ</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và</w:t>
      </w:r>
      <w:r w:rsidR="0017165D" w:rsidRPr="00B5725C">
        <w:rPr>
          <w:rFonts w:eastAsia="Arial"/>
          <w:i/>
          <w:spacing w:val="2"/>
          <w:sz w:val="26"/>
          <w:szCs w:val="26"/>
        </w:rPr>
        <w:t xml:space="preserve"> </w:t>
      </w:r>
      <w:r w:rsidR="0017165D" w:rsidRPr="00B5725C">
        <w:rPr>
          <w:rFonts w:eastAsia="Arial"/>
          <w:i/>
          <w:sz w:val="26"/>
          <w:szCs w:val="26"/>
        </w:rPr>
        <w:t>lắp</w:t>
      </w:r>
      <w:r w:rsidR="0017165D" w:rsidRPr="00B5725C">
        <w:rPr>
          <w:rFonts w:eastAsia="Arial"/>
          <w:i/>
          <w:spacing w:val="-3"/>
          <w:sz w:val="26"/>
          <w:szCs w:val="26"/>
        </w:rPr>
        <w:t xml:space="preserve"> </w:t>
      </w:r>
      <w:r w:rsidR="0017165D" w:rsidRPr="00B5725C">
        <w:rPr>
          <w:rFonts w:eastAsia="Arial"/>
          <w:i/>
          <w:sz w:val="26"/>
          <w:szCs w:val="26"/>
        </w:rPr>
        <w:t>chặt</w:t>
      </w:r>
      <w:r w:rsidR="0017165D" w:rsidRPr="00B5725C">
        <w:rPr>
          <w:rFonts w:eastAsia="Arial"/>
          <w:i/>
          <w:spacing w:val="-4"/>
          <w:sz w:val="26"/>
          <w:szCs w:val="26"/>
        </w:rPr>
        <w:t xml:space="preserve"> </w:t>
      </w:r>
      <w:r w:rsidR="0017165D" w:rsidRPr="00B5725C">
        <w:rPr>
          <w:rFonts w:eastAsia="Arial"/>
          <w:i/>
          <w:sz w:val="26"/>
          <w:szCs w:val="26"/>
        </w:rPr>
        <w:t>tr</w:t>
      </w:r>
      <w:r w:rsidR="0017165D" w:rsidRPr="00B5725C">
        <w:rPr>
          <w:rFonts w:eastAsia="Arial"/>
          <w:i/>
          <w:spacing w:val="5"/>
          <w:sz w:val="26"/>
          <w:szCs w:val="26"/>
        </w:rPr>
        <w:t>ê</w:t>
      </w:r>
      <w:r w:rsidR="0017165D" w:rsidRPr="00B5725C">
        <w:rPr>
          <w:rFonts w:eastAsia="Arial"/>
          <w:i/>
          <w:sz w:val="26"/>
          <w:szCs w:val="26"/>
        </w:rPr>
        <w:t>n</w:t>
      </w:r>
      <w:r w:rsidR="0017165D" w:rsidRPr="00B5725C">
        <w:rPr>
          <w:rFonts w:eastAsia="Arial"/>
          <w:i/>
          <w:spacing w:val="-4"/>
          <w:sz w:val="26"/>
          <w:szCs w:val="26"/>
        </w:rPr>
        <w:t xml:space="preserve"> </w:t>
      </w:r>
      <w:r w:rsidR="0017165D" w:rsidRPr="00B5725C">
        <w:rPr>
          <w:rFonts w:eastAsia="Arial"/>
          <w:i/>
          <w:sz w:val="26"/>
          <w:szCs w:val="26"/>
        </w:rPr>
        <w:t>trục)”</w:t>
      </w:r>
      <w:r w:rsidR="0017165D" w:rsidRPr="00B5725C">
        <w:rPr>
          <w:rFonts w:eastAsia="Arial"/>
          <w:i/>
          <w:spacing w:val="-5"/>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50DCEB13" w14:textId="494E34BD" w:rsidR="0017165D" w:rsidRPr="00B5725C" w:rsidRDefault="0017165D" w:rsidP="007D17DB">
      <w:pPr>
        <w:pStyle w:val="ListParagraph"/>
        <w:widowControl w:val="0"/>
        <w:numPr>
          <w:ilvl w:val="0"/>
          <w:numId w:val="125"/>
        </w:numPr>
        <w:jc w:val="both"/>
        <w:rPr>
          <w:sz w:val="26"/>
          <w:szCs w:val="26"/>
        </w:rPr>
      </w:pPr>
      <w:r w:rsidRPr="00B5725C">
        <w:rPr>
          <w:b/>
          <w:bCs/>
          <w:sz w:val="26"/>
          <w:szCs w:val="26"/>
          <w:u w:val="single"/>
        </w:rPr>
        <w:t>Dùng</w:t>
      </w:r>
      <w:r w:rsidRPr="00B5725C">
        <w:rPr>
          <w:spacing w:val="-4"/>
          <w:sz w:val="26"/>
          <w:szCs w:val="26"/>
        </w:rPr>
        <w:t xml:space="preserve"> </w:t>
      </w:r>
      <w:r w:rsidRPr="00B5725C">
        <w:rPr>
          <w:spacing w:val="-5"/>
          <w:sz w:val="26"/>
          <w:szCs w:val="26"/>
        </w:rPr>
        <w:t>v</w:t>
      </w:r>
      <w:r w:rsidRPr="00B5725C">
        <w:rPr>
          <w:sz w:val="26"/>
          <w:szCs w:val="26"/>
        </w:rPr>
        <w:t>ít</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then</w:t>
      </w:r>
      <w:r w:rsidRPr="00B5725C">
        <w:rPr>
          <w:spacing w:val="-2"/>
          <w:sz w:val="26"/>
          <w:szCs w:val="26"/>
        </w:rPr>
        <w:t xml:space="preserve"> </w:t>
      </w:r>
      <w:r w:rsidRPr="00B5725C">
        <w:rPr>
          <w:sz w:val="26"/>
          <w:szCs w:val="26"/>
        </w:rPr>
        <w:t xml:space="preserve">cố </w:t>
      </w:r>
      <w:r w:rsidR="00EC3814" w:rsidRPr="00B5725C">
        <w:rPr>
          <w:sz w:val="26"/>
          <w:szCs w:val="26"/>
        </w:rPr>
        <w:t>đ</w:t>
      </w:r>
      <w:r w:rsidRPr="00B5725C">
        <w:rPr>
          <w:sz w:val="26"/>
          <w:szCs w:val="26"/>
        </w:rPr>
        <w:t>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4EFE25F3" w14:textId="3C824CD6" w:rsidR="007D17DB" w:rsidRPr="00B5725C" w:rsidRDefault="007D17DB" w:rsidP="007D17DB">
      <w:pPr>
        <w:pStyle w:val="ListParagraph"/>
        <w:widowControl w:val="0"/>
        <w:numPr>
          <w:ilvl w:val="0"/>
          <w:numId w:val="125"/>
        </w:numPr>
        <w:jc w:val="both"/>
        <w:rPr>
          <w:sz w:val="26"/>
          <w:szCs w:val="26"/>
        </w:rPr>
      </w:pPr>
      <w:r w:rsidRPr="00B5725C">
        <w:rPr>
          <w:sz w:val="26"/>
          <w:szCs w:val="26"/>
        </w:rPr>
        <w:t>Dùng</w:t>
      </w:r>
      <w:r w:rsidRPr="00B5725C">
        <w:rPr>
          <w:spacing w:val="-4"/>
          <w:sz w:val="26"/>
          <w:szCs w:val="26"/>
        </w:rPr>
        <w:t xml:space="preserve"> </w:t>
      </w:r>
      <w:r w:rsidRPr="00B5725C">
        <w:rPr>
          <w:spacing w:val="-5"/>
          <w:sz w:val="26"/>
          <w:szCs w:val="26"/>
        </w:rPr>
        <w:t>cơ lê</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then</w:t>
      </w:r>
      <w:r w:rsidRPr="00B5725C">
        <w:rPr>
          <w:spacing w:val="-2"/>
          <w:sz w:val="26"/>
          <w:szCs w:val="26"/>
        </w:rPr>
        <w:t xml:space="preserve"> </w:t>
      </w:r>
      <w:r w:rsidRPr="00B5725C">
        <w:rPr>
          <w:sz w:val="26"/>
          <w:szCs w:val="26"/>
        </w:rPr>
        <w:t>cố định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0702BF03" w14:textId="31BFBB71" w:rsidR="007D17DB" w:rsidRPr="00B5725C" w:rsidRDefault="007D17DB" w:rsidP="007D17DB">
      <w:pPr>
        <w:pStyle w:val="ListParagraph"/>
        <w:widowControl w:val="0"/>
        <w:numPr>
          <w:ilvl w:val="0"/>
          <w:numId w:val="125"/>
        </w:numPr>
        <w:jc w:val="both"/>
        <w:rPr>
          <w:sz w:val="26"/>
          <w:szCs w:val="26"/>
        </w:rPr>
      </w:pPr>
      <w:r w:rsidRPr="00B5725C">
        <w:rPr>
          <w:sz w:val="26"/>
          <w:szCs w:val="26"/>
        </w:rPr>
        <w:t>Dùng</w:t>
      </w:r>
      <w:r w:rsidRPr="00B5725C">
        <w:rPr>
          <w:spacing w:val="-4"/>
          <w:sz w:val="26"/>
          <w:szCs w:val="26"/>
        </w:rPr>
        <w:t xml:space="preserve"> </w:t>
      </w:r>
      <w:r w:rsidRPr="00B5725C">
        <w:rPr>
          <w:spacing w:val="-5"/>
          <w:sz w:val="26"/>
          <w:szCs w:val="26"/>
        </w:rPr>
        <w:t>kìm</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chốt</w:t>
      </w:r>
      <w:r w:rsidRPr="00B5725C">
        <w:rPr>
          <w:spacing w:val="-2"/>
          <w:sz w:val="26"/>
          <w:szCs w:val="26"/>
        </w:rPr>
        <w:t xml:space="preserve"> </w:t>
      </w:r>
      <w:r w:rsidRPr="00B5725C">
        <w:rPr>
          <w:sz w:val="26"/>
          <w:szCs w:val="26"/>
        </w:rPr>
        <w:t>cố định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17E1B7A0" w14:textId="200FA729" w:rsidR="007D17DB" w:rsidRPr="00B5725C" w:rsidRDefault="007D17DB" w:rsidP="000E362B">
      <w:pPr>
        <w:pStyle w:val="ListParagraph"/>
        <w:widowControl w:val="0"/>
        <w:numPr>
          <w:ilvl w:val="0"/>
          <w:numId w:val="125"/>
        </w:numPr>
        <w:jc w:val="both"/>
        <w:rPr>
          <w:sz w:val="26"/>
          <w:szCs w:val="26"/>
        </w:rPr>
      </w:pPr>
      <w:r w:rsidRPr="00B5725C">
        <w:rPr>
          <w:sz w:val="26"/>
          <w:szCs w:val="26"/>
        </w:rPr>
        <w:t>Dùng</w:t>
      </w:r>
      <w:r w:rsidRPr="00B5725C">
        <w:rPr>
          <w:spacing w:val="-4"/>
          <w:sz w:val="26"/>
          <w:szCs w:val="26"/>
        </w:rPr>
        <w:t xml:space="preserve"> </w:t>
      </w:r>
      <w:r w:rsidRPr="00B5725C">
        <w:rPr>
          <w:spacing w:val="-5"/>
          <w:sz w:val="26"/>
          <w:szCs w:val="26"/>
        </w:rPr>
        <w:t>v</w:t>
      </w:r>
      <w:r w:rsidRPr="00B5725C">
        <w:rPr>
          <w:sz w:val="26"/>
          <w:szCs w:val="26"/>
        </w:rPr>
        <w:t>ít</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chốt</w:t>
      </w:r>
      <w:r w:rsidRPr="00B5725C">
        <w:rPr>
          <w:spacing w:val="-2"/>
          <w:sz w:val="26"/>
          <w:szCs w:val="26"/>
        </w:rPr>
        <w:t xml:space="preserve"> </w:t>
      </w:r>
      <w:r w:rsidRPr="00B5725C">
        <w:rPr>
          <w:sz w:val="26"/>
          <w:szCs w:val="26"/>
        </w:rPr>
        <w:t>cố định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463316FC"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30</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w:t>
      </w:r>
      <w:r w:rsidR="0017165D" w:rsidRPr="00B5725C">
        <w:rPr>
          <w:rFonts w:eastAsia="Arial"/>
          <w:sz w:val="26"/>
          <w:szCs w:val="26"/>
        </w:rPr>
        <w:t>xử</w:t>
      </w:r>
      <w:r w:rsidR="0017165D" w:rsidRPr="00B5725C">
        <w:rPr>
          <w:rFonts w:eastAsia="Arial"/>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pacing w:val="5"/>
          <w:sz w:val="26"/>
          <w:szCs w:val="26"/>
        </w:rPr>
        <w:t>c</w:t>
      </w:r>
      <w:r w:rsidR="0017165D" w:rsidRPr="00B5725C">
        <w:rPr>
          <w:rFonts w:eastAsia="Arial"/>
          <w:spacing w:val="-5"/>
          <w:sz w:val="26"/>
          <w:szCs w:val="26"/>
        </w:rPr>
        <w:t>h</w:t>
      </w:r>
      <w:r w:rsidR="0017165D" w:rsidRPr="00B5725C">
        <w:rPr>
          <w:rFonts w:eastAsia="Arial"/>
          <w:sz w:val="26"/>
          <w:szCs w:val="26"/>
        </w:rPr>
        <w:t>o</w:t>
      </w:r>
      <w:r w:rsidR="0017165D" w:rsidRPr="00B5725C">
        <w:rPr>
          <w:rFonts w:eastAsia="Arial"/>
          <w:spacing w:val="-4"/>
          <w:sz w:val="26"/>
          <w:szCs w:val="26"/>
        </w:rPr>
        <w:t xml:space="preserve"> </w:t>
      </w:r>
      <w:r w:rsidR="0017165D" w:rsidRPr="00B5725C">
        <w:rPr>
          <w:rFonts w:eastAsia="Arial"/>
          <w:sz w:val="26"/>
          <w:szCs w:val="26"/>
        </w:rPr>
        <w:t>bộ</w:t>
      </w:r>
      <w:r w:rsidR="0017165D" w:rsidRPr="00B5725C">
        <w:rPr>
          <w:rFonts w:eastAsia="Arial"/>
          <w:spacing w:val="-3"/>
          <w:sz w:val="26"/>
          <w:szCs w:val="26"/>
        </w:rPr>
        <w:t xml:space="preserve"> </w:t>
      </w:r>
      <w:r w:rsidR="0017165D" w:rsidRPr="00B5725C">
        <w:rPr>
          <w:rFonts w:eastAsia="Arial"/>
          <w:sz w:val="26"/>
          <w:szCs w:val="26"/>
        </w:rPr>
        <w:t>t</w:t>
      </w:r>
      <w:r w:rsidR="0017165D" w:rsidRPr="00B5725C">
        <w:rPr>
          <w:rFonts w:eastAsia="Arial"/>
          <w:spacing w:val="5"/>
          <w:sz w:val="26"/>
          <w:szCs w:val="26"/>
        </w:rPr>
        <w:t>r</w:t>
      </w:r>
      <w:r w:rsidR="0017165D" w:rsidRPr="00B5725C">
        <w:rPr>
          <w:rFonts w:eastAsia="Arial"/>
          <w:spacing w:val="-5"/>
          <w:sz w:val="26"/>
          <w:szCs w:val="26"/>
        </w:rPr>
        <w:t>u</w:t>
      </w:r>
      <w:r w:rsidR="0017165D" w:rsidRPr="00B5725C">
        <w:rPr>
          <w:rFonts w:eastAsia="Arial"/>
          <w:spacing w:val="5"/>
          <w:sz w:val="26"/>
          <w:szCs w:val="26"/>
        </w:rPr>
        <w:t>yề</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Bề</w:t>
      </w:r>
      <w:r w:rsidR="0017165D" w:rsidRPr="00B5725C">
        <w:rPr>
          <w:rFonts w:eastAsia="Arial"/>
          <w:i/>
          <w:spacing w:val="1"/>
          <w:sz w:val="26"/>
          <w:szCs w:val="26"/>
        </w:rPr>
        <w:t xml:space="preserve"> </w:t>
      </w:r>
      <w:r w:rsidR="0017165D" w:rsidRPr="00B5725C">
        <w:rPr>
          <w:rFonts w:eastAsia="Arial"/>
          <w:i/>
          <w:spacing w:val="-5"/>
          <w:sz w:val="26"/>
          <w:szCs w:val="26"/>
        </w:rPr>
        <w:t>m</w:t>
      </w:r>
      <w:r w:rsidR="0017165D" w:rsidRPr="00B5725C">
        <w:rPr>
          <w:rFonts w:eastAsia="Arial"/>
          <w:i/>
          <w:spacing w:val="5"/>
          <w:sz w:val="26"/>
          <w:szCs w:val="26"/>
        </w:rPr>
        <w:t>ặ</w:t>
      </w:r>
      <w:r w:rsidR="0017165D" w:rsidRPr="00B5725C">
        <w:rPr>
          <w:rFonts w:eastAsia="Arial"/>
          <w:i/>
          <w:sz w:val="26"/>
          <w:szCs w:val="26"/>
        </w:rPr>
        <w:t>t</w:t>
      </w:r>
    </w:p>
    <w:p w14:paraId="3105AEA5" w14:textId="77777777" w:rsidR="00FF396F" w:rsidRPr="00B5725C" w:rsidRDefault="0017165D" w:rsidP="009153FE">
      <w:pPr>
        <w:widowControl w:val="0"/>
        <w:jc w:val="both"/>
        <w:rPr>
          <w:rFonts w:eastAsia="Arial"/>
          <w:sz w:val="26"/>
          <w:szCs w:val="26"/>
        </w:rPr>
      </w:pPr>
      <w:r w:rsidRPr="00B5725C">
        <w:rPr>
          <w:rFonts w:eastAsia="Arial"/>
          <w:i/>
          <w:sz w:val="26"/>
          <w:szCs w:val="26"/>
        </w:rPr>
        <w:t>làm</w:t>
      </w:r>
      <w:r w:rsidRPr="00B5725C">
        <w:rPr>
          <w:rFonts w:eastAsia="Arial"/>
          <w:i/>
          <w:spacing w:val="-9"/>
          <w:sz w:val="26"/>
          <w:szCs w:val="26"/>
        </w:rPr>
        <w:t xml:space="preserve"> </w:t>
      </w:r>
      <w:r w:rsidRPr="00B5725C">
        <w:rPr>
          <w:rFonts w:eastAsia="Arial"/>
          <w:i/>
          <w:spacing w:val="5"/>
          <w:sz w:val="26"/>
          <w:szCs w:val="26"/>
        </w:rPr>
        <w:t>v</w:t>
      </w:r>
      <w:r w:rsidRPr="00B5725C">
        <w:rPr>
          <w:rFonts w:eastAsia="Arial"/>
          <w:i/>
          <w:sz w:val="26"/>
          <w:szCs w:val="26"/>
        </w:rPr>
        <w:t>iệc</w:t>
      </w:r>
      <w:r w:rsidRPr="00B5725C">
        <w:rPr>
          <w:rFonts w:eastAsia="Arial"/>
          <w:i/>
          <w:spacing w:val="-5"/>
          <w:sz w:val="26"/>
          <w:szCs w:val="26"/>
        </w:rPr>
        <w:t xml:space="preserve"> </w:t>
      </w:r>
      <w:r w:rsidRPr="00B5725C">
        <w:rPr>
          <w:rFonts w:eastAsia="Arial"/>
          <w:i/>
          <w:sz w:val="26"/>
          <w:szCs w:val="26"/>
        </w:rPr>
        <w:t>của</w:t>
      </w:r>
      <w:r w:rsidRPr="00B5725C">
        <w:rPr>
          <w:rFonts w:eastAsia="Arial"/>
          <w:i/>
          <w:spacing w:val="-4"/>
          <w:sz w:val="26"/>
          <w:szCs w:val="26"/>
        </w:rPr>
        <w:t xml:space="preserve"> </w:t>
      </w:r>
      <w:r w:rsidRPr="00B5725C">
        <w:rPr>
          <w:rFonts w:eastAsia="Arial"/>
          <w:i/>
          <w:sz w:val="26"/>
          <w:szCs w:val="26"/>
        </w:rPr>
        <w:t>c</w:t>
      </w:r>
      <w:r w:rsidRPr="00B5725C">
        <w:rPr>
          <w:rFonts w:eastAsia="Arial"/>
          <w:i/>
          <w:spacing w:val="5"/>
          <w:sz w:val="26"/>
          <w:szCs w:val="26"/>
        </w:rPr>
        <w:t>a</w:t>
      </w:r>
      <w:r w:rsidRPr="00B5725C">
        <w:rPr>
          <w:rFonts w:eastAsia="Arial"/>
          <w:i/>
          <w:sz w:val="26"/>
          <w:szCs w:val="26"/>
        </w:rPr>
        <w:t>m</w:t>
      </w:r>
      <w:r w:rsidRPr="00B5725C">
        <w:rPr>
          <w:rFonts w:eastAsia="Arial"/>
          <w:i/>
          <w:spacing w:val="-5"/>
          <w:sz w:val="26"/>
          <w:szCs w:val="26"/>
        </w:rPr>
        <w:t xml:space="preserve"> </w:t>
      </w:r>
      <w:r w:rsidRPr="00B5725C">
        <w:rPr>
          <w:rFonts w:eastAsia="Arial"/>
          <w:i/>
          <w:spacing w:val="5"/>
          <w:sz w:val="26"/>
          <w:szCs w:val="26"/>
        </w:rPr>
        <w:t>b</w:t>
      </w:r>
      <w:r w:rsidRPr="00B5725C">
        <w:rPr>
          <w:rFonts w:eastAsia="Arial"/>
          <w:i/>
          <w:sz w:val="26"/>
          <w:szCs w:val="26"/>
        </w:rPr>
        <w:t>ị</w:t>
      </w:r>
      <w:r w:rsidRPr="00B5725C">
        <w:rPr>
          <w:rFonts w:eastAsia="Arial"/>
          <w:i/>
          <w:spacing w:val="-2"/>
          <w:sz w:val="26"/>
          <w:szCs w:val="26"/>
        </w:rPr>
        <w:t xml:space="preserve"> </w:t>
      </w:r>
      <w:r w:rsidRPr="00B5725C">
        <w:rPr>
          <w:rFonts w:eastAsia="Arial"/>
          <w:i/>
          <w:spacing w:val="-5"/>
          <w:sz w:val="26"/>
          <w:szCs w:val="26"/>
        </w:rPr>
        <w:t>m</w:t>
      </w:r>
      <w:r w:rsidRPr="00B5725C">
        <w:rPr>
          <w:rFonts w:eastAsia="Arial"/>
          <w:i/>
          <w:sz w:val="26"/>
          <w:szCs w:val="26"/>
        </w:rPr>
        <w:t>òn</w:t>
      </w:r>
      <w:r w:rsidRPr="00B5725C">
        <w:rPr>
          <w:rFonts w:eastAsia="Arial"/>
          <w:i/>
          <w:spacing w:val="-5"/>
          <w:sz w:val="26"/>
          <w:szCs w:val="26"/>
        </w:rPr>
        <w:t xml:space="preserve"> </w:t>
      </w:r>
      <w:r w:rsidRPr="00B5725C">
        <w:rPr>
          <w:rFonts w:eastAsia="Arial"/>
          <w:i/>
          <w:sz w:val="26"/>
          <w:szCs w:val="26"/>
        </w:rPr>
        <w:t>”</w:t>
      </w:r>
      <w:r w:rsidRPr="00B5725C">
        <w:rPr>
          <w:rFonts w:eastAsia="Arial"/>
          <w:i/>
          <w:spacing w:val="-1"/>
          <w:sz w:val="26"/>
          <w:szCs w:val="26"/>
        </w:rPr>
        <w:t xml:space="preserve"> </w:t>
      </w:r>
      <w:r w:rsidRPr="00B5725C">
        <w:rPr>
          <w:rFonts w:eastAsia="Arial"/>
          <w:spacing w:val="5"/>
          <w:sz w:val="26"/>
          <w:szCs w:val="26"/>
        </w:rPr>
        <w:t>l</w:t>
      </w:r>
      <w:r w:rsidRPr="00B5725C">
        <w:rPr>
          <w:rFonts w:eastAsia="Arial"/>
          <w:sz w:val="26"/>
          <w:szCs w:val="26"/>
        </w:rPr>
        <w:t>à:</w:t>
      </w:r>
    </w:p>
    <w:p w14:paraId="7A9EBB11" w14:textId="25672292" w:rsidR="000E362B" w:rsidRPr="00B5725C" w:rsidRDefault="0017165D" w:rsidP="000E362B">
      <w:pPr>
        <w:widowControl w:val="0"/>
        <w:jc w:val="both"/>
        <w:rPr>
          <w:sz w:val="26"/>
          <w:szCs w:val="26"/>
        </w:rPr>
      </w:pPr>
      <w:r w:rsidRPr="00B5725C">
        <w:rPr>
          <w:sz w:val="26"/>
          <w:szCs w:val="26"/>
        </w:rPr>
        <w:t>a)</w:t>
      </w:r>
      <w:r w:rsidR="000E362B" w:rsidRPr="00B5725C">
        <w:rPr>
          <w:b/>
          <w:sz w:val="26"/>
          <w:szCs w:val="26"/>
        </w:rPr>
        <w:t xml:space="preserve"> </w:t>
      </w:r>
      <w:r w:rsidR="000E362B" w:rsidRPr="00B5725C">
        <w:rPr>
          <w:w w:val="116"/>
          <w:sz w:val="26"/>
          <w:szCs w:val="26"/>
        </w:rPr>
        <w:t>Đồi</w:t>
      </w:r>
      <w:r w:rsidR="000E362B" w:rsidRPr="00B5725C">
        <w:rPr>
          <w:spacing w:val="3"/>
          <w:w w:val="116"/>
          <w:sz w:val="26"/>
          <w:szCs w:val="26"/>
        </w:rPr>
        <w:t xml:space="preserve"> </w:t>
      </w:r>
      <w:r w:rsidR="000E362B" w:rsidRPr="00B5725C">
        <w:rPr>
          <w:spacing w:val="-5"/>
          <w:sz w:val="26"/>
          <w:szCs w:val="26"/>
        </w:rPr>
        <w:t>v</w:t>
      </w:r>
      <w:r w:rsidR="000E362B" w:rsidRPr="00B5725C">
        <w:rPr>
          <w:spacing w:val="2"/>
          <w:sz w:val="26"/>
          <w:szCs w:val="26"/>
        </w:rPr>
        <w:t>ớ</w:t>
      </w:r>
      <w:r w:rsidR="000E362B" w:rsidRPr="00B5725C">
        <w:rPr>
          <w:sz w:val="26"/>
          <w:szCs w:val="26"/>
        </w:rPr>
        <w:t>i</w:t>
      </w:r>
      <w:r w:rsidR="000E362B" w:rsidRPr="00B5725C">
        <w:rPr>
          <w:spacing w:val="4"/>
          <w:sz w:val="26"/>
          <w:szCs w:val="26"/>
        </w:rPr>
        <w:t xml:space="preserve"> </w:t>
      </w:r>
      <w:r w:rsidR="000E362B" w:rsidRPr="00B5725C">
        <w:rPr>
          <w:sz w:val="26"/>
          <w:szCs w:val="26"/>
        </w:rPr>
        <w:t>bộ</w:t>
      </w:r>
      <w:r w:rsidR="000E362B" w:rsidRPr="00B5725C">
        <w:rPr>
          <w:spacing w:val="4"/>
          <w:sz w:val="26"/>
          <w:szCs w:val="26"/>
        </w:rPr>
        <w:t xml:space="preserve"> </w:t>
      </w:r>
      <w:r w:rsidR="000E362B" w:rsidRPr="00B5725C">
        <w:rPr>
          <w:sz w:val="26"/>
          <w:szCs w:val="26"/>
        </w:rPr>
        <w:t>phận</w:t>
      </w:r>
      <w:r w:rsidR="000E362B" w:rsidRPr="00B5725C">
        <w:rPr>
          <w:spacing w:val="7"/>
          <w:sz w:val="26"/>
          <w:szCs w:val="26"/>
        </w:rPr>
        <w:t xml:space="preserve"> </w:t>
      </w:r>
      <w:r w:rsidR="000E362B" w:rsidRPr="00B5725C">
        <w:rPr>
          <w:sz w:val="26"/>
          <w:szCs w:val="26"/>
        </w:rPr>
        <w:t>truyền</w:t>
      </w:r>
      <w:r w:rsidR="000E362B" w:rsidRPr="00B5725C">
        <w:rPr>
          <w:spacing w:val="11"/>
          <w:sz w:val="26"/>
          <w:szCs w:val="26"/>
        </w:rPr>
        <w:t xml:space="preserve"> </w:t>
      </w:r>
      <w:r w:rsidR="000E362B" w:rsidRPr="00B5725C">
        <w:rPr>
          <w:sz w:val="26"/>
          <w:szCs w:val="26"/>
        </w:rPr>
        <w:t>qu</w:t>
      </w:r>
      <w:r w:rsidR="000E362B" w:rsidRPr="00B5725C">
        <w:rPr>
          <w:spacing w:val="5"/>
          <w:sz w:val="26"/>
          <w:szCs w:val="26"/>
        </w:rPr>
        <w:t>a</w:t>
      </w:r>
      <w:r w:rsidR="000E362B" w:rsidRPr="00B5725C">
        <w:rPr>
          <w:sz w:val="26"/>
          <w:szCs w:val="26"/>
        </w:rPr>
        <w:t>n</w:t>
      </w:r>
      <w:r w:rsidR="000E362B" w:rsidRPr="00B5725C">
        <w:rPr>
          <w:spacing w:val="2"/>
          <w:sz w:val="26"/>
          <w:szCs w:val="26"/>
        </w:rPr>
        <w:t xml:space="preserve"> </w:t>
      </w:r>
      <w:r w:rsidR="000E362B" w:rsidRPr="00B5725C">
        <w:rPr>
          <w:sz w:val="26"/>
          <w:szCs w:val="26"/>
        </w:rPr>
        <w:t>trọ</w:t>
      </w:r>
      <w:r w:rsidR="000E362B" w:rsidRPr="00B5725C">
        <w:rPr>
          <w:spacing w:val="5"/>
          <w:sz w:val="26"/>
          <w:szCs w:val="26"/>
        </w:rPr>
        <w:t>n</w:t>
      </w:r>
      <w:r w:rsidR="000E362B" w:rsidRPr="00B5725C">
        <w:rPr>
          <w:sz w:val="26"/>
          <w:szCs w:val="26"/>
        </w:rPr>
        <w:t>g</w:t>
      </w:r>
      <w:r w:rsidR="000E362B" w:rsidRPr="00B5725C">
        <w:rPr>
          <w:spacing w:val="2"/>
          <w:sz w:val="26"/>
          <w:szCs w:val="26"/>
        </w:rPr>
        <w:t xml:space="preserve"> </w:t>
      </w:r>
      <w:r w:rsidR="000E362B" w:rsidRPr="00B5725C">
        <w:rPr>
          <w:sz w:val="26"/>
          <w:szCs w:val="26"/>
        </w:rPr>
        <w:t>có</w:t>
      </w:r>
      <w:r w:rsidR="000E362B" w:rsidRPr="00B5725C">
        <w:rPr>
          <w:spacing w:val="5"/>
          <w:sz w:val="26"/>
          <w:szCs w:val="26"/>
        </w:rPr>
        <w:t xml:space="preserve"> t</w:t>
      </w:r>
      <w:r w:rsidR="000E362B" w:rsidRPr="00B5725C">
        <w:rPr>
          <w:sz w:val="26"/>
          <w:szCs w:val="26"/>
        </w:rPr>
        <w:t>hể</w:t>
      </w:r>
      <w:r w:rsidR="000E362B" w:rsidRPr="00B5725C">
        <w:rPr>
          <w:spacing w:val="5"/>
          <w:sz w:val="26"/>
          <w:szCs w:val="26"/>
        </w:rPr>
        <w:t xml:space="preserve"> </w:t>
      </w:r>
      <w:r w:rsidR="000E362B" w:rsidRPr="00B5725C">
        <w:rPr>
          <w:sz w:val="26"/>
          <w:szCs w:val="26"/>
        </w:rPr>
        <w:t>hàn</w:t>
      </w:r>
      <w:r w:rsidR="000E362B" w:rsidRPr="00B5725C">
        <w:rPr>
          <w:spacing w:val="3"/>
          <w:sz w:val="26"/>
          <w:szCs w:val="26"/>
        </w:rPr>
        <w:t xml:space="preserve"> </w:t>
      </w:r>
      <w:r w:rsidR="000E362B" w:rsidRPr="00B5725C">
        <w:rPr>
          <w:sz w:val="26"/>
          <w:szCs w:val="26"/>
        </w:rPr>
        <w:t>đắp</w:t>
      </w:r>
      <w:r w:rsidR="000E362B" w:rsidRPr="00B5725C">
        <w:rPr>
          <w:spacing w:val="13"/>
          <w:sz w:val="26"/>
          <w:szCs w:val="26"/>
        </w:rPr>
        <w:t xml:space="preserve"> </w:t>
      </w:r>
      <w:r w:rsidR="000E362B" w:rsidRPr="00B5725C">
        <w:rPr>
          <w:spacing w:val="-5"/>
          <w:sz w:val="26"/>
          <w:szCs w:val="26"/>
        </w:rPr>
        <w:t>m</w:t>
      </w:r>
      <w:r w:rsidR="000E362B" w:rsidRPr="00B5725C">
        <w:rPr>
          <w:sz w:val="26"/>
          <w:szCs w:val="26"/>
        </w:rPr>
        <w:t>ặt</w:t>
      </w:r>
      <w:r w:rsidR="000E362B" w:rsidRPr="00B5725C">
        <w:rPr>
          <w:spacing w:val="4"/>
          <w:sz w:val="26"/>
          <w:szCs w:val="26"/>
        </w:rPr>
        <w:t xml:space="preserve"> </w:t>
      </w:r>
      <w:r w:rsidR="000E362B" w:rsidRPr="00B5725C">
        <w:rPr>
          <w:sz w:val="26"/>
          <w:szCs w:val="26"/>
        </w:rPr>
        <w:t>c</w:t>
      </w:r>
      <w:r w:rsidR="000E362B" w:rsidRPr="00B5725C">
        <w:rPr>
          <w:spacing w:val="5"/>
          <w:sz w:val="26"/>
          <w:szCs w:val="26"/>
        </w:rPr>
        <w:t>a</w:t>
      </w:r>
      <w:r w:rsidR="000E362B" w:rsidRPr="00B5725C">
        <w:rPr>
          <w:sz w:val="26"/>
          <w:szCs w:val="26"/>
        </w:rPr>
        <w:t>m</w:t>
      </w:r>
      <w:r w:rsidR="000E362B" w:rsidRPr="00B5725C">
        <w:rPr>
          <w:spacing w:val="3"/>
          <w:sz w:val="26"/>
          <w:szCs w:val="26"/>
        </w:rPr>
        <w:t xml:space="preserve"> </w:t>
      </w:r>
      <w:r w:rsidR="000E362B" w:rsidRPr="00B5725C">
        <w:rPr>
          <w:sz w:val="26"/>
          <w:szCs w:val="26"/>
        </w:rPr>
        <w:t>rồi</w:t>
      </w:r>
      <w:r w:rsidR="000E362B" w:rsidRPr="00B5725C">
        <w:rPr>
          <w:spacing w:val="5"/>
          <w:sz w:val="26"/>
          <w:szCs w:val="26"/>
        </w:rPr>
        <w:t xml:space="preserve"> s</w:t>
      </w:r>
      <w:r w:rsidR="000E362B" w:rsidRPr="00B5725C">
        <w:rPr>
          <w:spacing w:val="-1"/>
          <w:sz w:val="26"/>
          <w:szCs w:val="26"/>
        </w:rPr>
        <w:t>ử</w:t>
      </w:r>
      <w:r w:rsidR="000E362B" w:rsidRPr="00B5725C">
        <w:rPr>
          <w:sz w:val="26"/>
          <w:szCs w:val="26"/>
        </w:rPr>
        <w:t>a</w:t>
      </w:r>
      <w:r w:rsidR="000E362B" w:rsidRPr="00B5725C">
        <w:rPr>
          <w:spacing w:val="3"/>
          <w:sz w:val="26"/>
          <w:szCs w:val="26"/>
        </w:rPr>
        <w:t xml:space="preserve"> </w:t>
      </w:r>
      <w:r w:rsidR="000E362B" w:rsidRPr="00B5725C">
        <w:rPr>
          <w:spacing w:val="5"/>
          <w:sz w:val="26"/>
          <w:szCs w:val="26"/>
        </w:rPr>
        <w:t>n</w:t>
      </w:r>
      <w:r w:rsidR="000E362B" w:rsidRPr="00B5725C">
        <w:rPr>
          <w:spacing w:val="-5"/>
          <w:sz w:val="26"/>
          <w:szCs w:val="26"/>
        </w:rPr>
        <w:t>g</w:t>
      </w:r>
      <w:r w:rsidR="000E362B" w:rsidRPr="00B5725C">
        <w:rPr>
          <w:sz w:val="26"/>
          <w:szCs w:val="26"/>
        </w:rPr>
        <w:t>uội.</w:t>
      </w:r>
      <w:r w:rsidR="000E362B" w:rsidRPr="00B5725C">
        <w:rPr>
          <w:spacing w:val="3"/>
          <w:sz w:val="26"/>
          <w:szCs w:val="26"/>
        </w:rPr>
        <w:t xml:space="preserve"> </w:t>
      </w:r>
      <w:r w:rsidR="000E362B" w:rsidRPr="00B5725C">
        <w:rPr>
          <w:w w:val="116"/>
          <w:sz w:val="26"/>
          <w:szCs w:val="26"/>
        </w:rPr>
        <w:t>Đối</w:t>
      </w:r>
      <w:r w:rsidR="000E362B" w:rsidRPr="00B5725C">
        <w:rPr>
          <w:spacing w:val="8"/>
          <w:w w:val="116"/>
          <w:sz w:val="26"/>
          <w:szCs w:val="26"/>
        </w:rPr>
        <w:t xml:space="preserve"> </w:t>
      </w:r>
      <w:r w:rsidR="000E362B" w:rsidRPr="00B5725C">
        <w:rPr>
          <w:spacing w:val="-5"/>
          <w:sz w:val="26"/>
          <w:szCs w:val="26"/>
        </w:rPr>
        <w:t>v</w:t>
      </w:r>
      <w:r w:rsidR="000E362B" w:rsidRPr="00B5725C">
        <w:rPr>
          <w:spacing w:val="2"/>
          <w:sz w:val="26"/>
          <w:szCs w:val="26"/>
        </w:rPr>
        <w:t>ớ</w:t>
      </w:r>
      <w:r w:rsidR="000E362B" w:rsidRPr="00B5725C">
        <w:rPr>
          <w:sz w:val="26"/>
          <w:szCs w:val="26"/>
        </w:rPr>
        <w:t>i</w:t>
      </w:r>
    </w:p>
    <w:p w14:paraId="4209B566" w14:textId="767F22AF" w:rsidR="00FF396F" w:rsidRPr="00B5725C" w:rsidRDefault="000E362B" w:rsidP="009153FE">
      <w:pPr>
        <w:widowControl w:val="0"/>
        <w:jc w:val="both"/>
        <w:rPr>
          <w:w w:val="99"/>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 xml:space="preserve">thế </w:t>
      </w:r>
      <w:r w:rsidRPr="00B5725C">
        <w:rPr>
          <w:w w:val="99"/>
          <w:sz w:val="26"/>
          <w:szCs w:val="26"/>
        </w:rPr>
        <w:t>cam.</w:t>
      </w:r>
    </w:p>
    <w:p w14:paraId="0980F282" w14:textId="066291AF" w:rsidR="00FF396F" w:rsidRPr="00B5725C" w:rsidRDefault="0017165D" w:rsidP="009153FE">
      <w:pPr>
        <w:widowControl w:val="0"/>
        <w:jc w:val="both"/>
        <w:rPr>
          <w:sz w:val="26"/>
          <w:szCs w:val="26"/>
        </w:rPr>
      </w:pPr>
      <w:r w:rsidRPr="00B5725C">
        <w:rPr>
          <w:sz w:val="26"/>
          <w:szCs w:val="26"/>
          <w:u w:val="thick" w:color="000000"/>
        </w:rPr>
        <w:t>b</w:t>
      </w:r>
      <w:r w:rsidRPr="00B5725C">
        <w:rPr>
          <w:sz w:val="26"/>
          <w:szCs w:val="26"/>
        </w:rPr>
        <w:t>)</w:t>
      </w:r>
      <w:r w:rsidR="009153FE" w:rsidRPr="00B5725C">
        <w:rPr>
          <w:b/>
          <w:sz w:val="26"/>
          <w:szCs w:val="26"/>
        </w:rPr>
        <w:t xml:space="preserve"> </w:t>
      </w:r>
      <w:r w:rsidR="00EC3814" w:rsidRPr="00B5725C">
        <w:rPr>
          <w:w w:val="116"/>
          <w:sz w:val="26"/>
          <w:szCs w:val="26"/>
        </w:rPr>
        <w:t>Đ</w:t>
      </w:r>
      <w:r w:rsidRPr="00B5725C">
        <w:rPr>
          <w:w w:val="116"/>
          <w:sz w:val="26"/>
          <w:szCs w:val="26"/>
        </w:rPr>
        <w:t>ồi</w:t>
      </w:r>
      <w:r w:rsidRPr="00B5725C">
        <w:rPr>
          <w:spacing w:val="3"/>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4"/>
          <w:sz w:val="26"/>
          <w:szCs w:val="26"/>
        </w:rPr>
        <w:t xml:space="preserve"> </w:t>
      </w:r>
      <w:r w:rsidRPr="00B5725C">
        <w:rPr>
          <w:sz w:val="26"/>
          <w:szCs w:val="26"/>
        </w:rPr>
        <w:t>bộ</w:t>
      </w:r>
      <w:r w:rsidRPr="00B5725C">
        <w:rPr>
          <w:spacing w:val="4"/>
          <w:sz w:val="26"/>
          <w:szCs w:val="26"/>
        </w:rPr>
        <w:t xml:space="preserve"> </w:t>
      </w:r>
      <w:r w:rsidRPr="00B5725C">
        <w:rPr>
          <w:sz w:val="26"/>
          <w:szCs w:val="26"/>
        </w:rPr>
        <w:t>phận</w:t>
      </w:r>
      <w:r w:rsidRPr="00B5725C">
        <w:rPr>
          <w:spacing w:val="7"/>
          <w:sz w:val="26"/>
          <w:szCs w:val="26"/>
        </w:rPr>
        <w:t xml:space="preserve"> </w:t>
      </w:r>
      <w:r w:rsidRPr="00B5725C">
        <w:rPr>
          <w:sz w:val="26"/>
          <w:szCs w:val="26"/>
        </w:rPr>
        <w:t>truyền</w:t>
      </w:r>
      <w:r w:rsidRPr="00B5725C">
        <w:rPr>
          <w:spacing w:val="11"/>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4"/>
          <w:sz w:val="26"/>
          <w:szCs w:val="26"/>
        </w:rPr>
        <w:t xml:space="preserve"> </w:t>
      </w:r>
      <w:r w:rsidRPr="00B5725C">
        <w:rPr>
          <w:sz w:val="26"/>
          <w:szCs w:val="26"/>
        </w:rPr>
        <w:t>qu</w:t>
      </w:r>
      <w:r w:rsidRPr="00B5725C">
        <w:rPr>
          <w:spacing w:val="5"/>
          <w:sz w:val="26"/>
          <w:szCs w:val="26"/>
        </w:rPr>
        <w:t>a</w:t>
      </w:r>
      <w:r w:rsidRPr="00B5725C">
        <w:rPr>
          <w:sz w:val="26"/>
          <w:szCs w:val="26"/>
        </w:rPr>
        <w:t>n</w:t>
      </w:r>
      <w:r w:rsidRPr="00B5725C">
        <w:rPr>
          <w:spacing w:val="2"/>
          <w:sz w:val="26"/>
          <w:szCs w:val="26"/>
        </w:rPr>
        <w:t xml:space="preserve"> </w:t>
      </w:r>
      <w:r w:rsidRPr="00B5725C">
        <w:rPr>
          <w:sz w:val="26"/>
          <w:szCs w:val="26"/>
        </w:rPr>
        <w:t>trọ</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có</w:t>
      </w:r>
      <w:r w:rsidRPr="00B5725C">
        <w:rPr>
          <w:spacing w:val="5"/>
          <w:sz w:val="26"/>
          <w:szCs w:val="26"/>
        </w:rPr>
        <w:t xml:space="preserve"> t</w:t>
      </w:r>
      <w:r w:rsidRPr="00B5725C">
        <w:rPr>
          <w:sz w:val="26"/>
          <w:szCs w:val="26"/>
        </w:rPr>
        <w:t>hể</w:t>
      </w:r>
      <w:r w:rsidRPr="00B5725C">
        <w:rPr>
          <w:spacing w:val="5"/>
          <w:sz w:val="26"/>
          <w:szCs w:val="26"/>
        </w:rPr>
        <w:t xml:space="preserve"> </w:t>
      </w:r>
      <w:r w:rsidRPr="00B5725C">
        <w:rPr>
          <w:sz w:val="26"/>
          <w:szCs w:val="26"/>
        </w:rPr>
        <w:t>hàn</w:t>
      </w:r>
      <w:r w:rsidRPr="00B5725C">
        <w:rPr>
          <w:spacing w:val="3"/>
          <w:sz w:val="26"/>
          <w:szCs w:val="26"/>
        </w:rPr>
        <w:t xml:space="preserve"> </w:t>
      </w:r>
      <w:r w:rsidR="00EC3814" w:rsidRPr="00B5725C">
        <w:rPr>
          <w:sz w:val="26"/>
          <w:szCs w:val="26"/>
        </w:rPr>
        <w:t>đ</w:t>
      </w:r>
      <w:r w:rsidRPr="00B5725C">
        <w:rPr>
          <w:sz w:val="26"/>
          <w:szCs w:val="26"/>
        </w:rPr>
        <w:t>ắp</w:t>
      </w:r>
      <w:r w:rsidRPr="00B5725C">
        <w:rPr>
          <w:spacing w:val="13"/>
          <w:sz w:val="26"/>
          <w:szCs w:val="26"/>
        </w:rPr>
        <w:t xml:space="preserve"> </w:t>
      </w:r>
      <w:r w:rsidRPr="00B5725C">
        <w:rPr>
          <w:spacing w:val="-5"/>
          <w:sz w:val="26"/>
          <w:szCs w:val="26"/>
        </w:rPr>
        <w:t>m</w:t>
      </w:r>
      <w:r w:rsidRPr="00B5725C">
        <w:rPr>
          <w:sz w:val="26"/>
          <w:szCs w:val="26"/>
        </w:rPr>
        <w:t>ặt</w:t>
      </w:r>
      <w:r w:rsidRPr="00B5725C">
        <w:rPr>
          <w:spacing w:val="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3"/>
          <w:sz w:val="26"/>
          <w:szCs w:val="26"/>
        </w:rPr>
        <w:t xml:space="preserve"> </w:t>
      </w:r>
      <w:r w:rsidRPr="00B5725C">
        <w:rPr>
          <w:sz w:val="26"/>
          <w:szCs w:val="26"/>
        </w:rPr>
        <w:t>rồi</w:t>
      </w:r>
      <w:r w:rsidRPr="00B5725C">
        <w:rPr>
          <w:spacing w:val="5"/>
          <w:sz w:val="26"/>
          <w:szCs w:val="26"/>
        </w:rPr>
        <w:t xml:space="preserve"> s</w:t>
      </w:r>
      <w:r w:rsidRPr="00B5725C">
        <w:rPr>
          <w:spacing w:val="-1"/>
          <w:sz w:val="26"/>
          <w:szCs w:val="26"/>
        </w:rPr>
        <w:t>ử</w:t>
      </w:r>
      <w:r w:rsidRPr="00B5725C">
        <w:rPr>
          <w:sz w:val="26"/>
          <w:szCs w:val="26"/>
        </w:rPr>
        <w:t>a</w:t>
      </w:r>
      <w:r w:rsidRPr="00B5725C">
        <w:rPr>
          <w:spacing w:val="3"/>
          <w:sz w:val="26"/>
          <w:szCs w:val="26"/>
        </w:rPr>
        <w:t xml:space="preserve"> </w:t>
      </w:r>
      <w:r w:rsidRPr="00B5725C">
        <w:rPr>
          <w:spacing w:val="5"/>
          <w:sz w:val="26"/>
          <w:szCs w:val="26"/>
        </w:rPr>
        <w:t>n</w:t>
      </w:r>
      <w:r w:rsidRPr="00B5725C">
        <w:rPr>
          <w:spacing w:val="-5"/>
          <w:sz w:val="26"/>
          <w:szCs w:val="26"/>
        </w:rPr>
        <w:t>g</w:t>
      </w:r>
      <w:r w:rsidRPr="00B5725C">
        <w:rPr>
          <w:sz w:val="26"/>
          <w:szCs w:val="26"/>
        </w:rPr>
        <w:t>uội.</w:t>
      </w:r>
      <w:r w:rsidRPr="00B5725C">
        <w:rPr>
          <w:spacing w:val="3"/>
          <w:sz w:val="26"/>
          <w:szCs w:val="26"/>
        </w:rPr>
        <w:t xml:space="preserve"> </w:t>
      </w:r>
      <w:r w:rsidR="00EC3814" w:rsidRPr="00B5725C">
        <w:rPr>
          <w:w w:val="116"/>
          <w:sz w:val="26"/>
          <w:szCs w:val="26"/>
        </w:rPr>
        <w:t>Đ</w:t>
      </w:r>
      <w:r w:rsidRPr="00B5725C">
        <w:rPr>
          <w:w w:val="116"/>
          <w:sz w:val="26"/>
          <w:szCs w:val="26"/>
        </w:rPr>
        <w:t>ối</w:t>
      </w:r>
      <w:r w:rsidRPr="00B5725C">
        <w:rPr>
          <w:spacing w:val="8"/>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p>
    <w:p w14:paraId="32E420A5" w14:textId="422913EC" w:rsidR="0017165D" w:rsidRPr="00B5725C" w:rsidRDefault="0017165D" w:rsidP="009153FE">
      <w:pPr>
        <w:widowControl w:val="0"/>
        <w:jc w:val="both"/>
        <w:rPr>
          <w:w w:val="99"/>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 xml:space="preserve">thế </w:t>
      </w:r>
      <w:r w:rsidRPr="00B5725C">
        <w:rPr>
          <w:w w:val="99"/>
          <w:sz w:val="26"/>
          <w:szCs w:val="26"/>
        </w:rPr>
        <w:t>cam</w:t>
      </w:r>
      <w:r w:rsidR="000E362B" w:rsidRPr="00B5725C">
        <w:rPr>
          <w:w w:val="99"/>
          <w:sz w:val="26"/>
          <w:szCs w:val="26"/>
        </w:rPr>
        <w:t>.</w:t>
      </w:r>
    </w:p>
    <w:p w14:paraId="2551CE36" w14:textId="00A5FD6E" w:rsidR="000E362B" w:rsidRPr="00B5725C" w:rsidRDefault="000E362B" w:rsidP="000E362B">
      <w:pPr>
        <w:widowControl w:val="0"/>
        <w:jc w:val="both"/>
        <w:rPr>
          <w:sz w:val="26"/>
          <w:szCs w:val="26"/>
        </w:rPr>
      </w:pPr>
      <w:r w:rsidRPr="00B5725C">
        <w:rPr>
          <w:sz w:val="26"/>
          <w:szCs w:val="26"/>
        </w:rPr>
        <w:t>c)</w:t>
      </w:r>
      <w:r w:rsidRPr="00B5725C">
        <w:rPr>
          <w:b/>
          <w:sz w:val="26"/>
          <w:szCs w:val="26"/>
        </w:rPr>
        <w:t xml:space="preserve"> </w:t>
      </w:r>
      <w:r w:rsidRPr="00B5725C">
        <w:rPr>
          <w:w w:val="116"/>
          <w:sz w:val="26"/>
          <w:szCs w:val="26"/>
        </w:rPr>
        <w:t>Đồi</w:t>
      </w:r>
      <w:r w:rsidRPr="00B5725C">
        <w:rPr>
          <w:spacing w:val="3"/>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4"/>
          <w:sz w:val="26"/>
          <w:szCs w:val="26"/>
        </w:rPr>
        <w:t xml:space="preserve"> </w:t>
      </w:r>
      <w:r w:rsidRPr="00B5725C">
        <w:rPr>
          <w:sz w:val="26"/>
          <w:szCs w:val="26"/>
        </w:rPr>
        <w:t>bộ</w:t>
      </w:r>
      <w:r w:rsidRPr="00B5725C">
        <w:rPr>
          <w:spacing w:val="4"/>
          <w:sz w:val="26"/>
          <w:szCs w:val="26"/>
        </w:rPr>
        <w:t xml:space="preserve"> </w:t>
      </w:r>
      <w:r w:rsidRPr="00B5725C">
        <w:rPr>
          <w:sz w:val="26"/>
          <w:szCs w:val="26"/>
        </w:rPr>
        <w:t>phận</w:t>
      </w:r>
      <w:r w:rsidRPr="00B5725C">
        <w:rPr>
          <w:spacing w:val="7"/>
          <w:sz w:val="26"/>
          <w:szCs w:val="26"/>
        </w:rPr>
        <w:t xml:space="preserve"> </w:t>
      </w:r>
      <w:r w:rsidRPr="00B5725C">
        <w:rPr>
          <w:sz w:val="26"/>
          <w:szCs w:val="26"/>
        </w:rPr>
        <w:t>truyền</w:t>
      </w:r>
      <w:r w:rsidRPr="00B5725C">
        <w:rPr>
          <w:spacing w:val="11"/>
          <w:sz w:val="26"/>
          <w:szCs w:val="26"/>
        </w:rPr>
        <w:t xml:space="preserve"> </w:t>
      </w:r>
      <w:r w:rsidRPr="00B5725C">
        <w:rPr>
          <w:sz w:val="26"/>
          <w:szCs w:val="26"/>
        </w:rPr>
        <w:t>qu</w:t>
      </w:r>
      <w:r w:rsidRPr="00B5725C">
        <w:rPr>
          <w:spacing w:val="5"/>
          <w:sz w:val="26"/>
          <w:szCs w:val="26"/>
        </w:rPr>
        <w:t>a</w:t>
      </w:r>
      <w:r w:rsidRPr="00B5725C">
        <w:rPr>
          <w:sz w:val="26"/>
          <w:szCs w:val="26"/>
        </w:rPr>
        <w:t>n</w:t>
      </w:r>
      <w:r w:rsidRPr="00B5725C">
        <w:rPr>
          <w:spacing w:val="2"/>
          <w:sz w:val="26"/>
          <w:szCs w:val="26"/>
        </w:rPr>
        <w:t xml:space="preserve"> </w:t>
      </w:r>
      <w:r w:rsidRPr="00B5725C">
        <w:rPr>
          <w:sz w:val="26"/>
          <w:szCs w:val="26"/>
        </w:rPr>
        <w:t>trọ</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có</w:t>
      </w:r>
      <w:r w:rsidRPr="00B5725C">
        <w:rPr>
          <w:spacing w:val="5"/>
          <w:sz w:val="26"/>
          <w:szCs w:val="26"/>
        </w:rPr>
        <w:t xml:space="preserve"> t</w:t>
      </w:r>
      <w:r w:rsidRPr="00B5725C">
        <w:rPr>
          <w:sz w:val="26"/>
          <w:szCs w:val="26"/>
        </w:rPr>
        <w:t>hể</w:t>
      </w:r>
      <w:r w:rsidRPr="00B5725C">
        <w:rPr>
          <w:spacing w:val="5"/>
          <w:sz w:val="26"/>
          <w:szCs w:val="26"/>
        </w:rPr>
        <w:t xml:space="preserve"> </w:t>
      </w:r>
      <w:r w:rsidRPr="00B5725C">
        <w:rPr>
          <w:sz w:val="26"/>
          <w:szCs w:val="26"/>
        </w:rPr>
        <w:t>hàn</w:t>
      </w:r>
      <w:r w:rsidRPr="00B5725C">
        <w:rPr>
          <w:spacing w:val="3"/>
          <w:sz w:val="26"/>
          <w:szCs w:val="26"/>
        </w:rPr>
        <w:t xml:space="preserve"> </w:t>
      </w:r>
      <w:r w:rsidRPr="00B5725C">
        <w:rPr>
          <w:sz w:val="26"/>
          <w:szCs w:val="26"/>
        </w:rPr>
        <w:t>đắp</w:t>
      </w:r>
      <w:r w:rsidRPr="00B5725C">
        <w:rPr>
          <w:spacing w:val="13"/>
          <w:sz w:val="26"/>
          <w:szCs w:val="26"/>
        </w:rPr>
        <w:t xml:space="preserve"> </w:t>
      </w:r>
      <w:r w:rsidRPr="00B5725C">
        <w:rPr>
          <w:spacing w:val="-5"/>
          <w:sz w:val="26"/>
          <w:szCs w:val="26"/>
        </w:rPr>
        <w:t>m</w:t>
      </w:r>
      <w:r w:rsidRPr="00B5725C">
        <w:rPr>
          <w:sz w:val="26"/>
          <w:szCs w:val="26"/>
        </w:rPr>
        <w:t>ặt</w:t>
      </w:r>
      <w:r w:rsidRPr="00B5725C">
        <w:rPr>
          <w:spacing w:val="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3"/>
          <w:sz w:val="26"/>
          <w:szCs w:val="26"/>
        </w:rPr>
        <w:t xml:space="preserve"> </w:t>
      </w:r>
      <w:r w:rsidRPr="00B5725C">
        <w:rPr>
          <w:sz w:val="26"/>
          <w:szCs w:val="26"/>
        </w:rPr>
        <w:t>rồi</w:t>
      </w:r>
      <w:r w:rsidRPr="00B5725C">
        <w:rPr>
          <w:spacing w:val="5"/>
          <w:sz w:val="26"/>
          <w:szCs w:val="26"/>
        </w:rPr>
        <w:t xml:space="preserve"> s</w:t>
      </w:r>
      <w:r w:rsidRPr="00B5725C">
        <w:rPr>
          <w:spacing w:val="-1"/>
          <w:sz w:val="26"/>
          <w:szCs w:val="26"/>
        </w:rPr>
        <w:t>ử</w:t>
      </w:r>
      <w:r w:rsidRPr="00B5725C">
        <w:rPr>
          <w:sz w:val="26"/>
          <w:szCs w:val="26"/>
        </w:rPr>
        <w:t>a</w:t>
      </w:r>
      <w:r w:rsidRPr="00B5725C">
        <w:rPr>
          <w:spacing w:val="3"/>
          <w:sz w:val="26"/>
          <w:szCs w:val="26"/>
        </w:rPr>
        <w:t xml:space="preserve"> </w:t>
      </w:r>
      <w:r w:rsidRPr="00B5725C">
        <w:rPr>
          <w:spacing w:val="5"/>
          <w:sz w:val="26"/>
          <w:szCs w:val="26"/>
        </w:rPr>
        <w:t>n</w:t>
      </w:r>
      <w:r w:rsidRPr="00B5725C">
        <w:rPr>
          <w:spacing w:val="-5"/>
          <w:sz w:val="26"/>
          <w:szCs w:val="26"/>
        </w:rPr>
        <w:t>g</w:t>
      </w:r>
      <w:r w:rsidRPr="00B5725C">
        <w:rPr>
          <w:sz w:val="26"/>
          <w:szCs w:val="26"/>
        </w:rPr>
        <w:t>uội.</w:t>
      </w:r>
      <w:r w:rsidRPr="00B5725C">
        <w:rPr>
          <w:spacing w:val="3"/>
          <w:sz w:val="26"/>
          <w:szCs w:val="26"/>
        </w:rPr>
        <w:t xml:space="preserve"> </w:t>
      </w:r>
      <w:r w:rsidRPr="00B5725C">
        <w:rPr>
          <w:w w:val="116"/>
          <w:sz w:val="26"/>
          <w:szCs w:val="26"/>
        </w:rPr>
        <w:t>Đối</w:t>
      </w:r>
      <w:r w:rsidRPr="00B5725C">
        <w:rPr>
          <w:spacing w:val="8"/>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p>
    <w:p w14:paraId="4E60A2D1" w14:textId="0838BAC8" w:rsidR="000E362B" w:rsidRPr="00B5725C" w:rsidRDefault="000E362B" w:rsidP="000E362B">
      <w:pPr>
        <w:widowControl w:val="0"/>
        <w:jc w:val="both"/>
        <w:rPr>
          <w:w w:val="99"/>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00EB611F" w:rsidRPr="00B5725C">
        <w:rPr>
          <w:sz w:val="26"/>
          <w:szCs w:val="26"/>
        </w:rPr>
        <w:t xml:space="preserve">sửa chữa </w:t>
      </w:r>
      <w:r w:rsidRPr="00B5725C">
        <w:rPr>
          <w:w w:val="99"/>
          <w:sz w:val="26"/>
          <w:szCs w:val="26"/>
        </w:rPr>
        <w:t>cam.</w:t>
      </w:r>
    </w:p>
    <w:p w14:paraId="3ED86E39" w14:textId="38CF2729" w:rsidR="000E362B" w:rsidRPr="00B5725C" w:rsidRDefault="000E362B" w:rsidP="000E362B">
      <w:pPr>
        <w:widowControl w:val="0"/>
        <w:jc w:val="both"/>
        <w:rPr>
          <w:sz w:val="26"/>
          <w:szCs w:val="26"/>
        </w:rPr>
      </w:pPr>
      <w:r w:rsidRPr="00B5725C">
        <w:rPr>
          <w:sz w:val="26"/>
          <w:szCs w:val="26"/>
        </w:rPr>
        <w:t>d)</w:t>
      </w:r>
      <w:r w:rsidRPr="00B5725C">
        <w:rPr>
          <w:b/>
          <w:sz w:val="26"/>
          <w:szCs w:val="26"/>
        </w:rPr>
        <w:t xml:space="preserve"> </w:t>
      </w:r>
      <w:r w:rsidRPr="00B5725C">
        <w:rPr>
          <w:w w:val="116"/>
          <w:sz w:val="26"/>
          <w:szCs w:val="26"/>
        </w:rPr>
        <w:t>Đồi</w:t>
      </w:r>
      <w:r w:rsidRPr="00B5725C">
        <w:rPr>
          <w:spacing w:val="3"/>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4"/>
          <w:sz w:val="26"/>
          <w:szCs w:val="26"/>
        </w:rPr>
        <w:t xml:space="preserve"> </w:t>
      </w:r>
      <w:r w:rsidRPr="00B5725C">
        <w:rPr>
          <w:sz w:val="26"/>
          <w:szCs w:val="26"/>
        </w:rPr>
        <w:t>bộ</w:t>
      </w:r>
      <w:r w:rsidRPr="00B5725C">
        <w:rPr>
          <w:spacing w:val="4"/>
          <w:sz w:val="26"/>
          <w:szCs w:val="26"/>
        </w:rPr>
        <w:t xml:space="preserve"> </w:t>
      </w:r>
      <w:r w:rsidRPr="00B5725C">
        <w:rPr>
          <w:sz w:val="26"/>
          <w:szCs w:val="26"/>
        </w:rPr>
        <w:t>phận</w:t>
      </w:r>
      <w:r w:rsidRPr="00B5725C">
        <w:rPr>
          <w:spacing w:val="7"/>
          <w:sz w:val="26"/>
          <w:szCs w:val="26"/>
        </w:rPr>
        <w:t xml:space="preserve"> </w:t>
      </w:r>
      <w:r w:rsidRPr="00B5725C">
        <w:rPr>
          <w:sz w:val="26"/>
          <w:szCs w:val="26"/>
        </w:rPr>
        <w:t>truyền</w:t>
      </w:r>
      <w:r w:rsidRPr="00B5725C">
        <w:rPr>
          <w:spacing w:val="11"/>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4"/>
          <w:sz w:val="26"/>
          <w:szCs w:val="26"/>
        </w:rPr>
        <w:t xml:space="preserve"> </w:t>
      </w:r>
      <w:r w:rsidRPr="00B5725C">
        <w:rPr>
          <w:sz w:val="26"/>
          <w:szCs w:val="26"/>
        </w:rPr>
        <w:t>qu</w:t>
      </w:r>
      <w:r w:rsidRPr="00B5725C">
        <w:rPr>
          <w:spacing w:val="5"/>
          <w:sz w:val="26"/>
          <w:szCs w:val="26"/>
        </w:rPr>
        <w:t>a</w:t>
      </w:r>
      <w:r w:rsidRPr="00B5725C">
        <w:rPr>
          <w:sz w:val="26"/>
          <w:szCs w:val="26"/>
        </w:rPr>
        <w:t>n</w:t>
      </w:r>
      <w:r w:rsidRPr="00B5725C">
        <w:rPr>
          <w:spacing w:val="2"/>
          <w:sz w:val="26"/>
          <w:szCs w:val="26"/>
        </w:rPr>
        <w:t xml:space="preserve"> </w:t>
      </w:r>
      <w:r w:rsidRPr="00B5725C">
        <w:rPr>
          <w:sz w:val="26"/>
          <w:szCs w:val="26"/>
        </w:rPr>
        <w:t>trọ</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có</w:t>
      </w:r>
      <w:r w:rsidRPr="00B5725C">
        <w:rPr>
          <w:spacing w:val="5"/>
          <w:sz w:val="26"/>
          <w:szCs w:val="26"/>
        </w:rPr>
        <w:t xml:space="preserve"> t</w:t>
      </w:r>
      <w:r w:rsidRPr="00B5725C">
        <w:rPr>
          <w:sz w:val="26"/>
          <w:szCs w:val="26"/>
        </w:rPr>
        <w:t>hể</w:t>
      </w:r>
      <w:r w:rsidRPr="00B5725C">
        <w:rPr>
          <w:spacing w:val="5"/>
          <w:sz w:val="26"/>
          <w:szCs w:val="26"/>
        </w:rPr>
        <w:t xml:space="preserve"> </w:t>
      </w:r>
      <w:r w:rsidRPr="00B5725C">
        <w:rPr>
          <w:sz w:val="26"/>
          <w:szCs w:val="26"/>
        </w:rPr>
        <w:t>hàn</w:t>
      </w:r>
      <w:r w:rsidRPr="00B5725C">
        <w:rPr>
          <w:spacing w:val="3"/>
          <w:sz w:val="26"/>
          <w:szCs w:val="26"/>
        </w:rPr>
        <w:t xml:space="preserve"> </w:t>
      </w:r>
      <w:r w:rsidRPr="00B5725C">
        <w:rPr>
          <w:sz w:val="26"/>
          <w:szCs w:val="26"/>
        </w:rPr>
        <w:t>đắp</w:t>
      </w:r>
      <w:r w:rsidRPr="00B5725C">
        <w:rPr>
          <w:spacing w:val="13"/>
          <w:sz w:val="26"/>
          <w:szCs w:val="26"/>
        </w:rPr>
        <w:t xml:space="preserve"> </w:t>
      </w:r>
      <w:r w:rsidRPr="00B5725C">
        <w:rPr>
          <w:spacing w:val="-5"/>
          <w:sz w:val="26"/>
          <w:szCs w:val="26"/>
        </w:rPr>
        <w:t>m</w:t>
      </w:r>
      <w:r w:rsidRPr="00B5725C">
        <w:rPr>
          <w:sz w:val="26"/>
          <w:szCs w:val="26"/>
        </w:rPr>
        <w:t>ặt</w:t>
      </w:r>
      <w:r w:rsidRPr="00B5725C">
        <w:rPr>
          <w:spacing w:val="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3"/>
          <w:sz w:val="26"/>
          <w:szCs w:val="26"/>
        </w:rPr>
        <w:t xml:space="preserve"> </w:t>
      </w:r>
      <w:r w:rsidRPr="00B5725C">
        <w:rPr>
          <w:sz w:val="26"/>
          <w:szCs w:val="26"/>
        </w:rPr>
        <w:t>rồi</w:t>
      </w:r>
      <w:r w:rsidRPr="00B5725C">
        <w:rPr>
          <w:spacing w:val="5"/>
          <w:sz w:val="26"/>
          <w:szCs w:val="26"/>
        </w:rPr>
        <w:t xml:space="preserve"> s</w:t>
      </w:r>
      <w:r w:rsidRPr="00B5725C">
        <w:rPr>
          <w:spacing w:val="-1"/>
          <w:sz w:val="26"/>
          <w:szCs w:val="26"/>
        </w:rPr>
        <w:t>ử</w:t>
      </w:r>
      <w:r w:rsidRPr="00B5725C">
        <w:rPr>
          <w:sz w:val="26"/>
          <w:szCs w:val="26"/>
        </w:rPr>
        <w:t>a</w:t>
      </w:r>
      <w:r w:rsidRPr="00B5725C">
        <w:rPr>
          <w:spacing w:val="3"/>
          <w:sz w:val="26"/>
          <w:szCs w:val="26"/>
        </w:rPr>
        <w:t xml:space="preserve"> </w:t>
      </w:r>
      <w:r w:rsidRPr="00B5725C">
        <w:rPr>
          <w:spacing w:val="5"/>
          <w:sz w:val="26"/>
          <w:szCs w:val="26"/>
        </w:rPr>
        <w:t>n</w:t>
      </w:r>
      <w:r w:rsidRPr="00B5725C">
        <w:rPr>
          <w:spacing w:val="-5"/>
          <w:sz w:val="26"/>
          <w:szCs w:val="26"/>
        </w:rPr>
        <w:t>g</w:t>
      </w:r>
      <w:r w:rsidRPr="00B5725C">
        <w:rPr>
          <w:sz w:val="26"/>
          <w:szCs w:val="26"/>
        </w:rPr>
        <w:t>uội.</w:t>
      </w:r>
      <w:r w:rsidRPr="00B5725C">
        <w:rPr>
          <w:spacing w:val="3"/>
          <w:sz w:val="26"/>
          <w:szCs w:val="26"/>
        </w:rPr>
        <w:t xml:space="preserve"> </w:t>
      </w:r>
      <w:r w:rsidRPr="00B5725C">
        <w:rPr>
          <w:w w:val="116"/>
          <w:sz w:val="26"/>
          <w:szCs w:val="26"/>
        </w:rPr>
        <w:t>Đối</w:t>
      </w:r>
      <w:r w:rsidRPr="00B5725C">
        <w:rPr>
          <w:spacing w:val="8"/>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p>
    <w:p w14:paraId="6C53046A" w14:textId="4E8A6C87" w:rsidR="000E362B" w:rsidRPr="00B5725C" w:rsidRDefault="000E362B" w:rsidP="000E362B">
      <w:pPr>
        <w:widowControl w:val="0"/>
        <w:jc w:val="both"/>
        <w:rPr>
          <w:sz w:val="26"/>
          <w:szCs w:val="26"/>
        </w:rPr>
      </w:pP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00EB611F" w:rsidRPr="00B5725C">
        <w:rPr>
          <w:sz w:val="26"/>
          <w:szCs w:val="26"/>
        </w:rPr>
        <w:t>sửa chữa</w:t>
      </w:r>
      <w:r w:rsidRPr="00B5725C">
        <w:rPr>
          <w:sz w:val="26"/>
          <w:szCs w:val="26"/>
        </w:rPr>
        <w:t xml:space="preserve"> </w:t>
      </w:r>
      <w:r w:rsidRPr="00B5725C">
        <w:rPr>
          <w:w w:val="99"/>
          <w:sz w:val="26"/>
          <w:szCs w:val="26"/>
        </w:rPr>
        <w:t>cam</w:t>
      </w:r>
    </w:p>
    <w:p w14:paraId="057BD4C8" w14:textId="46800D9D" w:rsidR="000E362B" w:rsidRPr="00B5725C" w:rsidRDefault="000E362B" w:rsidP="000E362B">
      <w:pPr>
        <w:widowControl w:val="0"/>
        <w:jc w:val="both"/>
        <w:rPr>
          <w:sz w:val="26"/>
          <w:szCs w:val="26"/>
        </w:rPr>
      </w:pPr>
    </w:p>
    <w:p w14:paraId="39970D10" w14:textId="72DCEE29" w:rsidR="00B637CF" w:rsidRPr="00B5725C" w:rsidRDefault="00B637CF" w:rsidP="000E362B">
      <w:pPr>
        <w:widowControl w:val="0"/>
        <w:jc w:val="both"/>
        <w:rPr>
          <w:sz w:val="26"/>
          <w:szCs w:val="26"/>
        </w:rPr>
      </w:pPr>
    </w:p>
    <w:p w14:paraId="20A98273" w14:textId="77777777" w:rsidR="00B637CF" w:rsidRPr="00B5725C" w:rsidRDefault="00B637CF" w:rsidP="000E362B">
      <w:pPr>
        <w:widowControl w:val="0"/>
        <w:jc w:val="both"/>
        <w:rPr>
          <w:sz w:val="26"/>
          <w:szCs w:val="26"/>
        </w:rPr>
      </w:pPr>
    </w:p>
    <w:p w14:paraId="3CEE1AC1" w14:textId="77777777" w:rsidR="000E362B" w:rsidRPr="00B5725C" w:rsidRDefault="000E362B" w:rsidP="009153FE">
      <w:pPr>
        <w:widowControl w:val="0"/>
        <w:jc w:val="both"/>
        <w:rPr>
          <w:sz w:val="26"/>
          <w:szCs w:val="26"/>
        </w:rPr>
      </w:pPr>
    </w:p>
    <w:p w14:paraId="4C9CAE9D" w14:textId="141C5CB5" w:rsidR="00FF396F" w:rsidRPr="00B5725C" w:rsidRDefault="009153FE" w:rsidP="009153FE">
      <w:pPr>
        <w:widowControl w:val="0"/>
        <w:jc w:val="both"/>
        <w:rPr>
          <w:rFonts w:eastAsia="Arial"/>
          <w:sz w:val="26"/>
          <w:szCs w:val="26"/>
        </w:rPr>
      </w:pPr>
      <w:r w:rsidRPr="00B5725C">
        <w:rPr>
          <w:rFonts w:eastAsia="Arial"/>
          <w:b/>
          <w:spacing w:val="-2"/>
          <w:sz w:val="26"/>
          <w:szCs w:val="26"/>
        </w:rPr>
        <w:t xml:space="preserve">Câu </w:t>
      </w:r>
      <w:r w:rsidR="0017165D" w:rsidRPr="00B5725C">
        <w:rPr>
          <w:rFonts w:eastAsia="Arial"/>
          <w:spacing w:val="-2"/>
          <w:sz w:val="26"/>
          <w:szCs w:val="26"/>
        </w:rPr>
        <w:t>3</w:t>
      </w:r>
      <w:r w:rsidR="0017165D" w:rsidRPr="00B5725C">
        <w:rPr>
          <w:rFonts w:eastAsia="Arial"/>
          <w:sz w:val="26"/>
          <w:szCs w:val="26"/>
        </w:rPr>
        <w:t>1 :</w:t>
      </w:r>
      <w:r w:rsidR="0017165D" w:rsidRPr="00B5725C">
        <w:rPr>
          <w:rFonts w:eastAsia="Arial"/>
          <w:spacing w:val="5"/>
          <w:sz w:val="26"/>
          <w:szCs w:val="26"/>
        </w:rPr>
        <w:t xml:space="preserve"> </w:t>
      </w:r>
      <w:r w:rsidR="0017165D" w:rsidRPr="00B5725C">
        <w:rPr>
          <w:rFonts w:eastAsia="Arial"/>
          <w:spacing w:val="-2"/>
          <w:sz w:val="26"/>
          <w:szCs w:val="26"/>
        </w:rPr>
        <w:t>D</w:t>
      </w:r>
      <w:r w:rsidR="0017165D" w:rsidRPr="00B5725C">
        <w:rPr>
          <w:rFonts w:eastAsia="Arial"/>
          <w:sz w:val="26"/>
          <w:szCs w:val="26"/>
        </w:rPr>
        <w:t>ự</w:t>
      </w:r>
      <w:r w:rsidR="0017165D" w:rsidRPr="00B5725C">
        <w:rPr>
          <w:rFonts w:eastAsia="Arial"/>
          <w:spacing w:val="2"/>
          <w:sz w:val="26"/>
          <w:szCs w:val="26"/>
        </w:rPr>
        <w:t xml:space="preserve"> </w:t>
      </w:r>
      <w:r w:rsidR="00EC3814" w:rsidRPr="00B5725C">
        <w:rPr>
          <w:rFonts w:eastAsia="Arial"/>
          <w:spacing w:val="-2"/>
          <w:sz w:val="26"/>
          <w:szCs w:val="26"/>
        </w:rPr>
        <w:t>đ</w:t>
      </w:r>
      <w:r w:rsidR="0017165D" w:rsidRPr="00B5725C">
        <w:rPr>
          <w:rFonts w:eastAsia="Arial"/>
          <w:spacing w:val="-2"/>
          <w:sz w:val="26"/>
          <w:szCs w:val="26"/>
        </w:rPr>
        <w:t>oá</w:t>
      </w:r>
      <w:r w:rsidR="0017165D" w:rsidRPr="00B5725C">
        <w:rPr>
          <w:rFonts w:eastAsia="Arial"/>
          <w:sz w:val="26"/>
          <w:szCs w:val="26"/>
        </w:rPr>
        <w:t>n c</w:t>
      </w:r>
      <w:r w:rsidR="0017165D" w:rsidRPr="00B5725C">
        <w:rPr>
          <w:rFonts w:eastAsia="Arial"/>
          <w:spacing w:val="-2"/>
          <w:sz w:val="26"/>
          <w:szCs w:val="26"/>
        </w:rPr>
        <w:t>á</w:t>
      </w:r>
      <w:r w:rsidR="0017165D" w:rsidRPr="00B5725C">
        <w:rPr>
          <w:rFonts w:eastAsia="Arial"/>
          <w:sz w:val="26"/>
          <w:szCs w:val="26"/>
        </w:rPr>
        <w:t>ch</w:t>
      </w:r>
      <w:r w:rsidR="0017165D" w:rsidRPr="00B5725C">
        <w:rPr>
          <w:rFonts w:eastAsia="Arial"/>
          <w:spacing w:val="-9"/>
          <w:sz w:val="26"/>
          <w:szCs w:val="26"/>
        </w:rPr>
        <w:t xml:space="preserve"> </w:t>
      </w:r>
      <w:r w:rsidR="0017165D" w:rsidRPr="00B5725C">
        <w:rPr>
          <w:rFonts w:eastAsia="Arial"/>
          <w:spacing w:val="5"/>
          <w:sz w:val="26"/>
          <w:szCs w:val="26"/>
        </w:rPr>
        <w:t>x</w:t>
      </w:r>
      <w:r w:rsidR="0017165D" w:rsidRPr="00B5725C">
        <w:rPr>
          <w:rFonts w:eastAsia="Arial"/>
          <w:sz w:val="26"/>
          <w:szCs w:val="26"/>
        </w:rPr>
        <w:t>ử</w:t>
      </w:r>
      <w:r w:rsidR="0017165D" w:rsidRPr="00B5725C">
        <w:rPr>
          <w:rFonts w:eastAsia="Arial"/>
          <w:spacing w:val="-3"/>
          <w:sz w:val="26"/>
          <w:szCs w:val="26"/>
        </w:rPr>
        <w:t xml:space="preserve"> </w:t>
      </w:r>
      <w:r w:rsidR="0017165D" w:rsidRPr="00B5725C">
        <w:rPr>
          <w:rFonts w:eastAsia="Arial"/>
          <w:spacing w:val="3"/>
          <w:sz w:val="26"/>
          <w:szCs w:val="26"/>
        </w:rPr>
        <w:t>l</w:t>
      </w:r>
      <w:r w:rsidR="0017165D" w:rsidRPr="00B5725C">
        <w:rPr>
          <w:rFonts w:eastAsia="Arial"/>
          <w:sz w:val="26"/>
          <w:szCs w:val="26"/>
        </w:rPr>
        <w:t>ý</w:t>
      </w:r>
      <w:r w:rsidR="0017165D" w:rsidRPr="00B5725C">
        <w:rPr>
          <w:rFonts w:eastAsia="Arial"/>
          <w:spacing w:val="-3"/>
          <w:sz w:val="26"/>
          <w:szCs w:val="26"/>
        </w:rPr>
        <w:t xml:space="preserve"> </w:t>
      </w:r>
      <w:r w:rsidR="0017165D" w:rsidRPr="00B5725C">
        <w:rPr>
          <w:rFonts w:eastAsia="Arial"/>
          <w:spacing w:val="2"/>
          <w:sz w:val="26"/>
          <w:szCs w:val="26"/>
        </w:rPr>
        <w:t>t</w:t>
      </w:r>
      <w:r w:rsidR="0017165D" w:rsidRPr="00B5725C">
        <w:rPr>
          <w:rFonts w:eastAsia="Arial"/>
          <w:spacing w:val="-2"/>
          <w:sz w:val="26"/>
          <w:szCs w:val="26"/>
        </w:rPr>
        <w:t>hôn</w:t>
      </w:r>
      <w:r w:rsidR="0017165D" w:rsidRPr="00B5725C">
        <w:rPr>
          <w:rFonts w:eastAsia="Arial"/>
          <w:sz w:val="26"/>
          <w:szCs w:val="26"/>
        </w:rPr>
        <w:t>g</w:t>
      </w:r>
      <w:r w:rsidR="0017165D" w:rsidRPr="00B5725C">
        <w:rPr>
          <w:rFonts w:eastAsia="Arial"/>
          <w:spacing w:val="1"/>
          <w:sz w:val="26"/>
          <w:szCs w:val="26"/>
        </w:rPr>
        <w:t xml:space="preserve"> </w:t>
      </w:r>
      <w:r w:rsidR="0017165D" w:rsidRPr="00B5725C">
        <w:rPr>
          <w:rFonts w:eastAsia="Arial"/>
          <w:spacing w:val="-2"/>
          <w:sz w:val="26"/>
          <w:szCs w:val="26"/>
        </w:rPr>
        <w:t>dụn</w:t>
      </w:r>
      <w:r w:rsidR="0017165D" w:rsidRPr="00B5725C">
        <w:rPr>
          <w:rFonts w:eastAsia="Arial"/>
          <w:sz w:val="26"/>
          <w:szCs w:val="26"/>
        </w:rPr>
        <w:t xml:space="preserve">g </w:t>
      </w:r>
      <w:r w:rsidR="0017165D" w:rsidRPr="00B5725C">
        <w:rPr>
          <w:rFonts w:eastAsia="Arial"/>
          <w:spacing w:val="-2"/>
          <w:sz w:val="26"/>
          <w:szCs w:val="26"/>
        </w:rPr>
        <w:t>nhấ</w:t>
      </w:r>
      <w:r w:rsidR="0017165D" w:rsidRPr="00B5725C">
        <w:rPr>
          <w:rFonts w:eastAsia="Arial"/>
          <w:sz w:val="26"/>
          <w:szCs w:val="26"/>
        </w:rPr>
        <w:t>t</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2"/>
          <w:sz w:val="26"/>
          <w:szCs w:val="26"/>
        </w:rPr>
        <w:t>h</w:t>
      </w:r>
      <w:r w:rsidR="0017165D" w:rsidRPr="00B5725C">
        <w:rPr>
          <w:rFonts w:eastAsia="Arial"/>
          <w:sz w:val="26"/>
          <w:szCs w:val="26"/>
        </w:rPr>
        <w:t xml:space="preserve">o </w:t>
      </w:r>
      <w:r w:rsidR="0017165D" w:rsidRPr="00B5725C">
        <w:rPr>
          <w:rFonts w:eastAsia="Arial"/>
          <w:spacing w:val="-2"/>
          <w:sz w:val="26"/>
          <w:szCs w:val="26"/>
        </w:rPr>
        <w:t>b</w:t>
      </w:r>
      <w:r w:rsidR="0017165D" w:rsidRPr="00B5725C">
        <w:rPr>
          <w:rFonts w:eastAsia="Arial"/>
          <w:sz w:val="26"/>
          <w:szCs w:val="26"/>
        </w:rPr>
        <w:t>ộ</w:t>
      </w:r>
      <w:r w:rsidR="0017165D" w:rsidRPr="00B5725C">
        <w:rPr>
          <w:rFonts w:eastAsia="Arial"/>
          <w:spacing w:val="-4"/>
          <w:sz w:val="26"/>
          <w:szCs w:val="26"/>
        </w:rPr>
        <w:t xml:space="preserve"> </w:t>
      </w:r>
      <w:r w:rsidR="0017165D" w:rsidRPr="00B5725C">
        <w:rPr>
          <w:rFonts w:eastAsia="Arial"/>
          <w:spacing w:val="2"/>
          <w:sz w:val="26"/>
          <w:szCs w:val="26"/>
        </w:rPr>
        <w:t>t</w:t>
      </w:r>
      <w:r w:rsidR="0017165D" w:rsidRPr="00B5725C">
        <w:rPr>
          <w:rFonts w:eastAsia="Arial"/>
          <w:spacing w:val="-5"/>
          <w:sz w:val="26"/>
          <w:szCs w:val="26"/>
        </w:rPr>
        <w:t>r</w:t>
      </w:r>
      <w:r w:rsidR="0017165D" w:rsidRPr="00B5725C">
        <w:rPr>
          <w:rFonts w:eastAsia="Arial"/>
          <w:spacing w:val="-2"/>
          <w:sz w:val="26"/>
          <w:szCs w:val="26"/>
        </w:rPr>
        <w:t>u</w:t>
      </w:r>
      <w:r w:rsidR="0017165D" w:rsidRPr="00B5725C">
        <w:rPr>
          <w:rFonts w:eastAsia="Arial"/>
          <w:sz w:val="26"/>
          <w:szCs w:val="26"/>
        </w:rPr>
        <w:t>y</w:t>
      </w:r>
      <w:r w:rsidR="0017165D" w:rsidRPr="00B5725C">
        <w:rPr>
          <w:rFonts w:eastAsia="Arial"/>
          <w:spacing w:val="-2"/>
          <w:sz w:val="26"/>
          <w:szCs w:val="26"/>
        </w:rPr>
        <w:t>ề</w:t>
      </w:r>
      <w:r w:rsidR="0017165D" w:rsidRPr="00B5725C">
        <w:rPr>
          <w:rFonts w:eastAsia="Arial"/>
          <w:sz w:val="26"/>
          <w:szCs w:val="26"/>
        </w:rPr>
        <w:t>n</w:t>
      </w:r>
      <w:r w:rsidR="0017165D" w:rsidRPr="00B5725C">
        <w:rPr>
          <w:rFonts w:eastAsia="Arial"/>
          <w:spacing w:val="1"/>
          <w:sz w:val="26"/>
          <w:szCs w:val="26"/>
        </w:rPr>
        <w:t xml:space="preserve"> </w:t>
      </w:r>
      <w:r w:rsidR="0017165D" w:rsidRPr="00B5725C">
        <w:rPr>
          <w:rFonts w:eastAsia="Arial"/>
          <w:sz w:val="26"/>
          <w:szCs w:val="26"/>
        </w:rPr>
        <w:t>cơ c</w:t>
      </w:r>
      <w:r w:rsidR="0017165D" w:rsidRPr="00B5725C">
        <w:rPr>
          <w:rFonts w:eastAsia="Arial"/>
          <w:spacing w:val="-2"/>
          <w:sz w:val="26"/>
          <w:szCs w:val="26"/>
        </w:rPr>
        <w:t>ấ</w:t>
      </w:r>
      <w:r w:rsidR="0017165D" w:rsidRPr="00B5725C">
        <w:rPr>
          <w:rFonts w:eastAsia="Arial"/>
          <w:sz w:val="26"/>
          <w:szCs w:val="26"/>
        </w:rPr>
        <w:t>u c</w:t>
      </w:r>
      <w:r w:rsidR="0017165D" w:rsidRPr="00B5725C">
        <w:rPr>
          <w:rFonts w:eastAsia="Arial"/>
          <w:spacing w:val="-6"/>
          <w:sz w:val="26"/>
          <w:szCs w:val="26"/>
        </w:rPr>
        <w:t>a</w:t>
      </w:r>
      <w:r w:rsidR="0017165D" w:rsidRPr="00B5725C">
        <w:rPr>
          <w:rFonts w:eastAsia="Arial"/>
          <w:sz w:val="26"/>
          <w:szCs w:val="26"/>
        </w:rPr>
        <w:t>m</w:t>
      </w:r>
      <w:r w:rsidR="0017165D" w:rsidRPr="00B5725C">
        <w:rPr>
          <w:rFonts w:eastAsia="Arial"/>
          <w:spacing w:val="2"/>
          <w:sz w:val="26"/>
          <w:szCs w:val="26"/>
        </w:rPr>
        <w:t xml:space="preserve"> </w:t>
      </w:r>
      <w:r w:rsidR="0017165D" w:rsidRPr="00B5725C">
        <w:rPr>
          <w:rFonts w:eastAsia="Arial"/>
          <w:sz w:val="26"/>
          <w:szCs w:val="26"/>
        </w:rPr>
        <w:t>k</w:t>
      </w:r>
      <w:r w:rsidR="0017165D" w:rsidRPr="00B5725C">
        <w:rPr>
          <w:rFonts w:eastAsia="Arial"/>
          <w:spacing w:val="-2"/>
          <w:sz w:val="26"/>
          <w:szCs w:val="26"/>
        </w:rPr>
        <w:t>h</w:t>
      </w:r>
      <w:r w:rsidR="0017165D" w:rsidRPr="00B5725C">
        <w:rPr>
          <w:rFonts w:eastAsia="Arial"/>
          <w:sz w:val="26"/>
          <w:szCs w:val="26"/>
        </w:rPr>
        <w:t>i</w:t>
      </w:r>
      <w:r w:rsidR="0017165D" w:rsidRPr="00B5725C">
        <w:rPr>
          <w:rFonts w:eastAsia="Arial"/>
          <w:spacing w:val="1"/>
          <w:sz w:val="26"/>
          <w:szCs w:val="26"/>
        </w:rPr>
        <w:t xml:space="preserve"> </w:t>
      </w:r>
      <w:r w:rsidR="0017165D" w:rsidRPr="00B5725C">
        <w:rPr>
          <w:rFonts w:eastAsia="Arial"/>
          <w:sz w:val="26"/>
          <w:szCs w:val="26"/>
        </w:rPr>
        <w:t>“</w:t>
      </w:r>
      <w:r w:rsidR="0017165D" w:rsidRPr="00B5725C">
        <w:rPr>
          <w:rFonts w:eastAsia="Arial"/>
          <w:i/>
          <w:sz w:val="26"/>
          <w:szCs w:val="26"/>
        </w:rPr>
        <w:t xml:space="preserve">có </w:t>
      </w:r>
      <w:r w:rsidR="0017165D" w:rsidRPr="00B5725C">
        <w:rPr>
          <w:rFonts w:eastAsia="Arial"/>
          <w:i/>
          <w:spacing w:val="-2"/>
          <w:sz w:val="26"/>
          <w:szCs w:val="26"/>
        </w:rPr>
        <w:t>nh</w:t>
      </w:r>
      <w:r w:rsidR="0017165D" w:rsidRPr="00B5725C">
        <w:rPr>
          <w:rFonts w:eastAsia="Arial"/>
          <w:i/>
          <w:spacing w:val="2"/>
          <w:sz w:val="26"/>
          <w:szCs w:val="26"/>
        </w:rPr>
        <w:t>ữ</w:t>
      </w:r>
      <w:r w:rsidR="0017165D" w:rsidRPr="00B5725C">
        <w:rPr>
          <w:rFonts w:eastAsia="Arial"/>
          <w:i/>
          <w:spacing w:val="-2"/>
          <w:sz w:val="26"/>
          <w:szCs w:val="26"/>
        </w:rPr>
        <w:t>n</w:t>
      </w:r>
      <w:r w:rsidR="0017165D" w:rsidRPr="00B5725C">
        <w:rPr>
          <w:rFonts w:eastAsia="Arial"/>
          <w:i/>
          <w:sz w:val="26"/>
          <w:szCs w:val="26"/>
        </w:rPr>
        <w:t xml:space="preserve">g </w:t>
      </w:r>
      <w:r w:rsidR="00EC3814" w:rsidRPr="00B5725C">
        <w:rPr>
          <w:rFonts w:eastAsia="Arial"/>
          <w:i/>
          <w:spacing w:val="-2"/>
          <w:sz w:val="26"/>
          <w:szCs w:val="26"/>
        </w:rPr>
        <w:t>đ</w:t>
      </w:r>
      <w:r w:rsidR="0017165D" w:rsidRPr="00B5725C">
        <w:rPr>
          <w:rFonts w:eastAsia="Arial"/>
          <w:i/>
          <w:spacing w:val="-2"/>
          <w:sz w:val="26"/>
          <w:szCs w:val="26"/>
        </w:rPr>
        <w:t>oạ</w:t>
      </w:r>
      <w:r w:rsidR="0017165D" w:rsidRPr="00B5725C">
        <w:rPr>
          <w:rFonts w:eastAsia="Arial"/>
          <w:i/>
          <w:sz w:val="26"/>
          <w:szCs w:val="26"/>
        </w:rPr>
        <w:t>n c</w:t>
      </w:r>
      <w:r w:rsidR="0017165D" w:rsidRPr="00B5725C">
        <w:rPr>
          <w:rFonts w:eastAsia="Arial"/>
          <w:i/>
          <w:spacing w:val="-2"/>
          <w:sz w:val="26"/>
          <w:szCs w:val="26"/>
        </w:rPr>
        <w:t>ủ</w:t>
      </w:r>
      <w:r w:rsidR="0017165D" w:rsidRPr="00B5725C">
        <w:rPr>
          <w:rFonts w:eastAsia="Arial"/>
          <w:i/>
          <w:sz w:val="26"/>
          <w:szCs w:val="26"/>
        </w:rPr>
        <w:t>a</w:t>
      </w:r>
      <w:r w:rsidR="0017165D" w:rsidRPr="00B5725C">
        <w:rPr>
          <w:rFonts w:eastAsia="Arial"/>
          <w:i/>
          <w:spacing w:val="-4"/>
          <w:sz w:val="26"/>
          <w:szCs w:val="26"/>
        </w:rPr>
        <w:t xml:space="preserve"> </w:t>
      </w:r>
      <w:r w:rsidR="0017165D" w:rsidRPr="00B5725C">
        <w:rPr>
          <w:rFonts w:eastAsia="Arial"/>
          <w:i/>
          <w:sz w:val="26"/>
          <w:szCs w:val="26"/>
        </w:rPr>
        <w:t>m</w:t>
      </w:r>
      <w:r w:rsidR="0017165D" w:rsidRPr="00B5725C">
        <w:rPr>
          <w:rFonts w:eastAsia="Arial"/>
          <w:i/>
          <w:spacing w:val="-2"/>
          <w:sz w:val="26"/>
          <w:szCs w:val="26"/>
        </w:rPr>
        <w:t>ặ</w:t>
      </w:r>
      <w:r w:rsidR="0017165D" w:rsidRPr="00B5725C">
        <w:rPr>
          <w:rFonts w:eastAsia="Arial"/>
          <w:i/>
          <w:sz w:val="26"/>
          <w:szCs w:val="26"/>
        </w:rPr>
        <w:t>t c</w:t>
      </w:r>
      <w:r w:rsidR="0017165D" w:rsidRPr="00B5725C">
        <w:rPr>
          <w:rFonts w:eastAsia="Arial"/>
          <w:i/>
          <w:spacing w:val="-2"/>
          <w:sz w:val="26"/>
          <w:szCs w:val="26"/>
        </w:rPr>
        <w:t>a</w:t>
      </w:r>
      <w:r w:rsidR="0017165D" w:rsidRPr="00B5725C">
        <w:rPr>
          <w:rFonts w:eastAsia="Arial"/>
          <w:i/>
          <w:sz w:val="26"/>
          <w:szCs w:val="26"/>
        </w:rPr>
        <w:t>m</w:t>
      </w:r>
      <w:r w:rsidR="0017165D" w:rsidRPr="00B5725C">
        <w:rPr>
          <w:rFonts w:eastAsia="Arial"/>
          <w:i/>
          <w:spacing w:val="2"/>
          <w:sz w:val="26"/>
          <w:szCs w:val="26"/>
        </w:rPr>
        <w:t xml:space="preserve"> </w:t>
      </w:r>
      <w:r w:rsidR="0017165D" w:rsidRPr="00B5725C">
        <w:rPr>
          <w:rFonts w:eastAsia="Arial"/>
          <w:i/>
          <w:spacing w:val="-2"/>
          <w:sz w:val="26"/>
          <w:szCs w:val="26"/>
        </w:rPr>
        <w:t>b</w:t>
      </w:r>
      <w:r w:rsidR="0017165D" w:rsidRPr="00B5725C">
        <w:rPr>
          <w:rFonts w:eastAsia="Arial"/>
          <w:i/>
          <w:sz w:val="26"/>
          <w:szCs w:val="26"/>
        </w:rPr>
        <w:t>ị</w:t>
      </w:r>
      <w:r w:rsidR="000E362B" w:rsidRPr="00B5725C">
        <w:rPr>
          <w:rFonts w:eastAsia="Arial"/>
          <w:sz w:val="26"/>
          <w:szCs w:val="26"/>
        </w:rPr>
        <w:t xml:space="preserve"> </w:t>
      </w:r>
      <w:r w:rsidR="0017165D" w:rsidRPr="00B5725C">
        <w:rPr>
          <w:rFonts w:eastAsia="Arial"/>
          <w:i/>
          <w:sz w:val="26"/>
          <w:szCs w:val="26"/>
        </w:rPr>
        <w:t>x</w:t>
      </w:r>
      <w:r w:rsidR="0017165D" w:rsidRPr="00B5725C">
        <w:rPr>
          <w:rFonts w:eastAsia="Arial"/>
          <w:i/>
          <w:spacing w:val="2"/>
          <w:sz w:val="26"/>
          <w:szCs w:val="26"/>
        </w:rPr>
        <w:t>ư</w:t>
      </w:r>
      <w:r w:rsidR="0017165D" w:rsidRPr="00B5725C">
        <w:rPr>
          <w:rFonts w:eastAsia="Arial"/>
          <w:i/>
          <w:spacing w:val="-2"/>
          <w:sz w:val="26"/>
          <w:szCs w:val="26"/>
        </w:rPr>
        <w:t>ớ</w:t>
      </w:r>
      <w:r w:rsidR="0017165D" w:rsidRPr="00B5725C">
        <w:rPr>
          <w:rFonts w:eastAsia="Arial"/>
          <w:i/>
          <w:sz w:val="26"/>
          <w:szCs w:val="26"/>
        </w:rPr>
        <w:t>c”</w:t>
      </w:r>
      <w:r w:rsidR="0017165D" w:rsidRPr="00B5725C">
        <w:rPr>
          <w:rFonts w:eastAsia="Arial"/>
          <w:i/>
          <w:spacing w:val="-3"/>
          <w:sz w:val="26"/>
          <w:szCs w:val="26"/>
        </w:rPr>
        <w:t xml:space="preserve"> </w:t>
      </w:r>
      <w:r w:rsidR="0017165D" w:rsidRPr="00B5725C">
        <w:rPr>
          <w:rFonts w:eastAsia="Arial"/>
          <w:i/>
          <w:spacing w:val="-2"/>
          <w:sz w:val="26"/>
          <w:szCs w:val="26"/>
        </w:rPr>
        <w:t>là</w:t>
      </w:r>
      <w:r w:rsidR="0017165D" w:rsidRPr="00B5725C">
        <w:rPr>
          <w:rFonts w:eastAsia="Arial"/>
          <w:i/>
          <w:w w:val="101"/>
          <w:sz w:val="26"/>
          <w:szCs w:val="26"/>
        </w:rPr>
        <w:t>:</w:t>
      </w:r>
    </w:p>
    <w:p w14:paraId="31E38CAF" w14:textId="49D5EDA9" w:rsidR="0017165D" w:rsidRPr="00B5725C" w:rsidRDefault="0017165D" w:rsidP="00B637CF">
      <w:pPr>
        <w:pStyle w:val="ListParagraph"/>
        <w:widowControl w:val="0"/>
        <w:numPr>
          <w:ilvl w:val="0"/>
          <w:numId w:val="126"/>
        </w:numPr>
        <w:jc w:val="both"/>
        <w:rPr>
          <w:sz w:val="26"/>
          <w:szCs w:val="26"/>
        </w:rPr>
      </w:pPr>
      <w:r w:rsidRPr="00B5725C">
        <w:rPr>
          <w:b/>
          <w:bCs/>
          <w:sz w:val="26"/>
          <w:szCs w:val="26"/>
          <w:u w:val="single"/>
        </w:rPr>
        <w:t>Tháo</w:t>
      </w:r>
      <w:r w:rsidRPr="00B5725C">
        <w:rPr>
          <w:b/>
          <w:bCs/>
          <w:spacing w:val="-3"/>
          <w:sz w:val="26"/>
          <w:szCs w:val="26"/>
          <w:u w:val="single"/>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bị x</w:t>
      </w:r>
      <w:r w:rsidRPr="00B5725C">
        <w:rPr>
          <w:spacing w:val="-1"/>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00EC3814" w:rsidRPr="00B5725C">
        <w:rPr>
          <w:sz w:val="26"/>
          <w:szCs w:val="26"/>
        </w:rPr>
        <w:t>đ</w:t>
      </w:r>
      <w:r w:rsidRPr="00B5725C">
        <w:rPr>
          <w:sz w:val="26"/>
          <w:szCs w:val="26"/>
        </w:rPr>
        <w:t>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lắp lại</w:t>
      </w:r>
    </w:p>
    <w:p w14:paraId="79C1B11A" w14:textId="5ACC124F" w:rsidR="00B637CF" w:rsidRPr="00B5725C" w:rsidRDefault="00B637CF" w:rsidP="00B637CF">
      <w:pPr>
        <w:pStyle w:val="ListParagraph"/>
        <w:widowControl w:val="0"/>
        <w:numPr>
          <w:ilvl w:val="0"/>
          <w:numId w:val="126"/>
        </w:numPr>
        <w:jc w:val="both"/>
        <w:rPr>
          <w:sz w:val="26"/>
          <w:szCs w:val="26"/>
        </w:rPr>
      </w:pPr>
      <w:r w:rsidRPr="00B5725C">
        <w:rPr>
          <w:sz w:val="26"/>
          <w:szCs w:val="26"/>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 xml:space="preserve">bị </w:t>
      </w:r>
      <w:r w:rsidR="00E43763" w:rsidRPr="00B5725C">
        <w:rPr>
          <w:sz w:val="26"/>
          <w:szCs w:val="26"/>
        </w:rPr>
        <w:t>mòn</w:t>
      </w:r>
      <w:r w:rsidRPr="00B5725C">
        <w:rPr>
          <w:spacing w:val="-3"/>
          <w:sz w:val="26"/>
          <w:szCs w:val="26"/>
        </w:rPr>
        <w:t xml:space="preserve"> </w:t>
      </w:r>
      <w:r w:rsidRPr="00B5725C">
        <w:rPr>
          <w:sz w:val="26"/>
          <w:szCs w:val="26"/>
        </w:rPr>
        <w:t>đánh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lắp lại</w:t>
      </w:r>
    </w:p>
    <w:p w14:paraId="16B43221" w14:textId="5C3A6EE5" w:rsidR="00B637CF" w:rsidRPr="00B5725C" w:rsidRDefault="00B637CF" w:rsidP="00B637CF">
      <w:pPr>
        <w:pStyle w:val="ListParagraph"/>
        <w:widowControl w:val="0"/>
        <w:numPr>
          <w:ilvl w:val="0"/>
          <w:numId w:val="126"/>
        </w:numPr>
        <w:jc w:val="both"/>
        <w:rPr>
          <w:sz w:val="26"/>
          <w:szCs w:val="26"/>
        </w:rPr>
      </w:pPr>
      <w:r w:rsidRPr="00B5725C">
        <w:rPr>
          <w:sz w:val="26"/>
          <w:szCs w:val="26"/>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 xml:space="preserve">bị </w:t>
      </w:r>
      <w:r w:rsidR="00E43763" w:rsidRPr="00B5725C">
        <w:rPr>
          <w:sz w:val="26"/>
          <w:szCs w:val="26"/>
        </w:rPr>
        <w:t>hỏng</w:t>
      </w:r>
      <w:r w:rsidRPr="00B5725C">
        <w:rPr>
          <w:spacing w:val="-3"/>
          <w:sz w:val="26"/>
          <w:szCs w:val="26"/>
        </w:rPr>
        <w:t xml:space="preserve"> </w:t>
      </w:r>
      <w:r w:rsidRPr="00B5725C">
        <w:rPr>
          <w:sz w:val="26"/>
          <w:szCs w:val="26"/>
        </w:rPr>
        <w:t>đánh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lắp lại</w:t>
      </w:r>
    </w:p>
    <w:p w14:paraId="3119E794" w14:textId="74F9EEE5" w:rsidR="00B637CF" w:rsidRPr="00B5725C" w:rsidRDefault="00B637CF" w:rsidP="008B141A">
      <w:pPr>
        <w:pStyle w:val="ListParagraph"/>
        <w:widowControl w:val="0"/>
        <w:numPr>
          <w:ilvl w:val="0"/>
          <w:numId w:val="126"/>
        </w:numPr>
        <w:jc w:val="both"/>
        <w:rPr>
          <w:sz w:val="26"/>
          <w:szCs w:val="26"/>
        </w:rPr>
      </w:pPr>
      <w:r w:rsidRPr="00B5725C">
        <w:rPr>
          <w:sz w:val="26"/>
          <w:szCs w:val="26"/>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 xml:space="preserve">bị </w:t>
      </w:r>
      <w:r w:rsidR="00E43763" w:rsidRPr="00B5725C">
        <w:rPr>
          <w:sz w:val="26"/>
          <w:szCs w:val="26"/>
        </w:rPr>
        <w:t>hư</w:t>
      </w:r>
      <w:r w:rsidRPr="00B5725C">
        <w:rPr>
          <w:spacing w:val="-3"/>
          <w:sz w:val="26"/>
          <w:szCs w:val="26"/>
        </w:rPr>
        <w:t xml:space="preserve"> </w:t>
      </w:r>
      <w:r w:rsidRPr="00B5725C">
        <w:rPr>
          <w:sz w:val="26"/>
          <w:szCs w:val="26"/>
        </w:rPr>
        <w:t>đánh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lắp lại</w:t>
      </w:r>
    </w:p>
    <w:p w14:paraId="0198F2A4"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32</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w:t>
      </w:r>
      <w:r w:rsidR="0017165D" w:rsidRPr="00B5725C">
        <w:rPr>
          <w:rFonts w:eastAsia="Arial"/>
          <w:sz w:val="26"/>
          <w:szCs w:val="26"/>
        </w:rPr>
        <w:t>xử</w:t>
      </w:r>
      <w:r w:rsidR="0017165D" w:rsidRPr="00B5725C">
        <w:rPr>
          <w:rFonts w:eastAsia="Arial"/>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pacing w:val="5"/>
          <w:sz w:val="26"/>
          <w:szCs w:val="26"/>
        </w:rPr>
        <w:t>c</w:t>
      </w:r>
      <w:r w:rsidR="0017165D" w:rsidRPr="00B5725C">
        <w:rPr>
          <w:rFonts w:eastAsia="Arial"/>
          <w:spacing w:val="-5"/>
          <w:sz w:val="26"/>
          <w:szCs w:val="26"/>
        </w:rPr>
        <w:t>h</w:t>
      </w:r>
      <w:r w:rsidR="0017165D" w:rsidRPr="00B5725C">
        <w:rPr>
          <w:rFonts w:eastAsia="Arial"/>
          <w:sz w:val="26"/>
          <w:szCs w:val="26"/>
        </w:rPr>
        <w:t>o</w:t>
      </w:r>
      <w:r w:rsidR="0017165D" w:rsidRPr="00B5725C">
        <w:rPr>
          <w:rFonts w:eastAsia="Arial"/>
          <w:spacing w:val="-4"/>
          <w:sz w:val="26"/>
          <w:szCs w:val="26"/>
        </w:rPr>
        <w:t xml:space="preserve"> </w:t>
      </w:r>
      <w:r w:rsidR="0017165D" w:rsidRPr="00B5725C">
        <w:rPr>
          <w:rFonts w:eastAsia="Arial"/>
          <w:sz w:val="26"/>
          <w:szCs w:val="26"/>
        </w:rPr>
        <w:t>bộ</w:t>
      </w:r>
      <w:r w:rsidR="0017165D" w:rsidRPr="00B5725C">
        <w:rPr>
          <w:rFonts w:eastAsia="Arial"/>
          <w:spacing w:val="-3"/>
          <w:sz w:val="26"/>
          <w:szCs w:val="26"/>
        </w:rPr>
        <w:t xml:space="preserve"> </w:t>
      </w:r>
      <w:r w:rsidR="0017165D" w:rsidRPr="00B5725C">
        <w:rPr>
          <w:rFonts w:eastAsia="Arial"/>
          <w:sz w:val="26"/>
          <w:szCs w:val="26"/>
        </w:rPr>
        <w:t>t</w:t>
      </w:r>
      <w:r w:rsidR="0017165D" w:rsidRPr="00B5725C">
        <w:rPr>
          <w:rFonts w:eastAsia="Arial"/>
          <w:spacing w:val="5"/>
          <w:sz w:val="26"/>
          <w:szCs w:val="26"/>
        </w:rPr>
        <w:t>r</w:t>
      </w:r>
      <w:r w:rsidR="0017165D" w:rsidRPr="00B5725C">
        <w:rPr>
          <w:rFonts w:eastAsia="Arial"/>
          <w:spacing w:val="-5"/>
          <w:sz w:val="26"/>
          <w:szCs w:val="26"/>
        </w:rPr>
        <w:t>u</w:t>
      </w:r>
      <w:r w:rsidR="0017165D" w:rsidRPr="00B5725C">
        <w:rPr>
          <w:rFonts w:eastAsia="Arial"/>
          <w:spacing w:val="5"/>
          <w:sz w:val="26"/>
          <w:szCs w:val="26"/>
        </w:rPr>
        <w:t>yề</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Không</w:t>
      </w:r>
      <w:r w:rsidR="0017165D" w:rsidRPr="00B5725C">
        <w:rPr>
          <w:rFonts w:eastAsia="Arial"/>
          <w:i/>
          <w:spacing w:val="-3"/>
          <w:sz w:val="26"/>
          <w:szCs w:val="26"/>
        </w:rPr>
        <w:t xml:space="preserve"> </w:t>
      </w:r>
      <w:r w:rsidR="0017165D" w:rsidRPr="00B5725C">
        <w:rPr>
          <w:rFonts w:eastAsia="Arial"/>
          <w:i/>
          <w:sz w:val="26"/>
          <w:szCs w:val="26"/>
        </w:rPr>
        <w:t>có dầu</w:t>
      </w:r>
      <w:r w:rsidR="0017165D" w:rsidRPr="00B5725C">
        <w:rPr>
          <w:rFonts w:eastAsia="Arial"/>
          <w:i/>
          <w:spacing w:val="-4"/>
          <w:sz w:val="26"/>
          <w:szCs w:val="26"/>
        </w:rPr>
        <w:t xml:space="preserve"> </w:t>
      </w:r>
      <w:r w:rsidR="0017165D" w:rsidRPr="00B5725C">
        <w:rPr>
          <w:rFonts w:eastAsia="Arial"/>
          <w:i/>
          <w:sz w:val="26"/>
          <w:szCs w:val="26"/>
        </w:rPr>
        <w:t>b</w:t>
      </w:r>
      <w:r w:rsidR="0017165D" w:rsidRPr="00B5725C">
        <w:rPr>
          <w:rFonts w:eastAsia="Arial"/>
          <w:i/>
          <w:spacing w:val="5"/>
          <w:sz w:val="26"/>
          <w:szCs w:val="26"/>
        </w:rPr>
        <w:t>ô</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tr</w:t>
      </w:r>
      <w:r w:rsidR="0017165D" w:rsidRPr="00B5725C">
        <w:rPr>
          <w:rFonts w:eastAsia="Arial"/>
          <w:i/>
          <w:spacing w:val="2"/>
          <w:sz w:val="26"/>
          <w:szCs w:val="26"/>
        </w:rPr>
        <w:t>ơ</w:t>
      </w:r>
      <w:r w:rsidR="0017165D" w:rsidRPr="00B5725C">
        <w:rPr>
          <w:rFonts w:eastAsia="Arial"/>
          <w:i/>
          <w:sz w:val="26"/>
          <w:szCs w:val="26"/>
        </w:rPr>
        <w:t>n</w:t>
      </w:r>
      <w:r w:rsidR="0017165D" w:rsidRPr="00B5725C">
        <w:rPr>
          <w:rFonts w:eastAsia="Arial"/>
          <w:i/>
          <w:spacing w:val="-4"/>
          <w:sz w:val="26"/>
          <w:szCs w:val="26"/>
        </w:rPr>
        <w:t xml:space="preserve"> </w:t>
      </w:r>
      <w:r w:rsidR="0017165D" w:rsidRPr="00B5725C">
        <w:rPr>
          <w:rFonts w:eastAsia="Arial"/>
          <w:i/>
          <w:sz w:val="26"/>
          <w:szCs w:val="26"/>
        </w:rPr>
        <w:t>hoặc</w:t>
      </w:r>
      <w:r w:rsidR="0017165D" w:rsidRPr="00B5725C">
        <w:rPr>
          <w:rFonts w:eastAsia="Arial"/>
          <w:i/>
          <w:spacing w:val="-6"/>
          <w:sz w:val="26"/>
          <w:szCs w:val="26"/>
        </w:rPr>
        <w:t xml:space="preserve"> </w:t>
      </w:r>
      <w:r w:rsidR="0017165D" w:rsidRPr="00B5725C">
        <w:rPr>
          <w:rFonts w:eastAsia="Arial"/>
          <w:i/>
          <w:sz w:val="26"/>
          <w:szCs w:val="26"/>
        </w:rPr>
        <w:t>d</w:t>
      </w:r>
      <w:r w:rsidR="0017165D" w:rsidRPr="00B5725C">
        <w:rPr>
          <w:rFonts w:eastAsia="Arial"/>
          <w:i/>
          <w:spacing w:val="5"/>
          <w:sz w:val="26"/>
          <w:szCs w:val="26"/>
        </w:rPr>
        <w:t>ầ</w:t>
      </w:r>
      <w:r w:rsidR="0017165D" w:rsidRPr="00B5725C">
        <w:rPr>
          <w:rFonts w:eastAsia="Arial"/>
          <w:i/>
          <w:sz w:val="26"/>
          <w:szCs w:val="26"/>
        </w:rPr>
        <w:t>u</w:t>
      </w:r>
      <w:r w:rsidR="0017165D" w:rsidRPr="00B5725C">
        <w:rPr>
          <w:rFonts w:eastAsia="Arial"/>
          <w:i/>
          <w:spacing w:val="-4"/>
          <w:sz w:val="26"/>
          <w:szCs w:val="26"/>
        </w:rPr>
        <w:t xml:space="preserve"> </w:t>
      </w:r>
      <w:r w:rsidR="0017165D" w:rsidRPr="00B5725C">
        <w:rPr>
          <w:rFonts w:eastAsia="Arial"/>
          <w:i/>
          <w:sz w:val="26"/>
          <w:szCs w:val="26"/>
        </w:rPr>
        <w:t>b</w:t>
      </w:r>
      <w:r w:rsidR="0017165D" w:rsidRPr="00B5725C">
        <w:rPr>
          <w:rFonts w:eastAsia="Arial"/>
          <w:i/>
          <w:spacing w:val="5"/>
          <w:sz w:val="26"/>
          <w:szCs w:val="26"/>
        </w:rPr>
        <w:t>ô</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tr</w:t>
      </w:r>
      <w:r w:rsidR="0017165D" w:rsidRPr="00B5725C">
        <w:rPr>
          <w:rFonts w:eastAsia="Arial"/>
          <w:i/>
          <w:spacing w:val="2"/>
          <w:sz w:val="26"/>
          <w:szCs w:val="26"/>
        </w:rPr>
        <w:t>ơ</w:t>
      </w:r>
      <w:r w:rsidR="0017165D" w:rsidRPr="00B5725C">
        <w:rPr>
          <w:rFonts w:eastAsia="Arial"/>
          <w:i/>
          <w:sz w:val="26"/>
          <w:szCs w:val="26"/>
        </w:rPr>
        <w:t>n</w:t>
      </w:r>
      <w:r w:rsidR="0017165D" w:rsidRPr="00B5725C">
        <w:rPr>
          <w:rFonts w:eastAsia="Arial"/>
          <w:i/>
          <w:spacing w:val="-4"/>
          <w:sz w:val="26"/>
          <w:szCs w:val="26"/>
        </w:rPr>
        <w:t xml:space="preserve"> </w:t>
      </w:r>
      <w:r w:rsidR="0017165D" w:rsidRPr="00B5725C">
        <w:rPr>
          <w:rFonts w:eastAsia="Arial"/>
          <w:i/>
          <w:sz w:val="26"/>
          <w:szCs w:val="26"/>
        </w:rPr>
        <w:t>không</w:t>
      </w:r>
      <w:r w:rsidR="0017165D" w:rsidRPr="00B5725C">
        <w:rPr>
          <w:rFonts w:eastAsia="Arial"/>
          <w:i/>
          <w:spacing w:val="-2"/>
          <w:sz w:val="26"/>
          <w:szCs w:val="26"/>
        </w:rPr>
        <w:t xml:space="preserve"> </w:t>
      </w:r>
      <w:r w:rsidR="0017165D" w:rsidRPr="00B5725C">
        <w:rPr>
          <w:rFonts w:eastAsia="Arial"/>
          <w:i/>
          <w:sz w:val="26"/>
          <w:szCs w:val="26"/>
        </w:rPr>
        <w:t>sạch ”</w:t>
      </w:r>
      <w:r w:rsidR="0017165D" w:rsidRPr="00B5725C">
        <w:rPr>
          <w:rFonts w:eastAsia="Arial"/>
          <w:i/>
          <w:spacing w:val="-1"/>
          <w:sz w:val="26"/>
          <w:szCs w:val="26"/>
        </w:rPr>
        <w:t xml:space="preserve"> </w:t>
      </w:r>
      <w:r w:rsidR="0017165D" w:rsidRPr="00B5725C">
        <w:rPr>
          <w:rFonts w:eastAsia="Arial"/>
          <w:i/>
          <w:sz w:val="26"/>
          <w:szCs w:val="26"/>
        </w:rPr>
        <w:t>là:</w:t>
      </w:r>
    </w:p>
    <w:p w14:paraId="63A1219E" w14:textId="231D4950" w:rsidR="0017165D" w:rsidRPr="00B5725C" w:rsidRDefault="00EC3814" w:rsidP="008B141A">
      <w:pPr>
        <w:pStyle w:val="ListParagraph"/>
        <w:widowControl w:val="0"/>
        <w:numPr>
          <w:ilvl w:val="0"/>
          <w:numId w:val="127"/>
        </w:numPr>
        <w:jc w:val="both"/>
        <w:rPr>
          <w:sz w:val="26"/>
          <w:szCs w:val="26"/>
        </w:rPr>
      </w:pPr>
      <w:r w:rsidRPr="00B5725C">
        <w:rPr>
          <w:b/>
          <w:bCs/>
          <w:w w:val="143"/>
          <w:sz w:val="26"/>
          <w:szCs w:val="26"/>
          <w:u w:val="single"/>
        </w:rPr>
        <w:t>Đ</w:t>
      </w:r>
      <w:r w:rsidR="0017165D" w:rsidRPr="00B5725C">
        <w:rPr>
          <w:b/>
          <w:bCs/>
          <w:sz w:val="26"/>
          <w:szCs w:val="26"/>
          <w:u w:val="single"/>
        </w:rPr>
        <w:t>i</w:t>
      </w:r>
      <w:r w:rsidR="0017165D" w:rsidRPr="00B5725C">
        <w:rPr>
          <w:b/>
          <w:bCs/>
          <w:w w:val="99"/>
          <w:sz w:val="26"/>
          <w:szCs w:val="26"/>
          <w:u w:val="single"/>
        </w:rPr>
        <w:t>ều</w:t>
      </w:r>
      <w:r w:rsidR="0017165D" w:rsidRPr="00B5725C">
        <w:rPr>
          <w:spacing w:val="2"/>
          <w:sz w:val="26"/>
          <w:szCs w:val="26"/>
        </w:rPr>
        <w:t xml:space="preserve"> </w:t>
      </w:r>
      <w:r w:rsidR="0017165D" w:rsidRPr="00B5725C">
        <w:rPr>
          <w:sz w:val="26"/>
          <w:szCs w:val="26"/>
        </w:rPr>
        <w:t>chỉnh</w:t>
      </w:r>
      <w:r w:rsidR="0017165D" w:rsidRPr="00B5725C">
        <w:rPr>
          <w:spacing w:val="-4"/>
          <w:sz w:val="26"/>
          <w:szCs w:val="26"/>
        </w:rPr>
        <w:t xml:space="preserve"> </w:t>
      </w:r>
      <w:r w:rsidR="0017165D" w:rsidRPr="00B5725C">
        <w:rPr>
          <w:sz w:val="26"/>
          <w:szCs w:val="26"/>
        </w:rPr>
        <w:t>hay</w:t>
      </w:r>
      <w:r w:rsidR="0017165D" w:rsidRPr="00B5725C">
        <w:rPr>
          <w:spacing w:val="-2"/>
          <w:sz w:val="26"/>
          <w:szCs w:val="26"/>
        </w:rPr>
        <w:t xml:space="preserve"> </w:t>
      </w:r>
      <w:r w:rsidR="0017165D" w:rsidRPr="00B5725C">
        <w:rPr>
          <w:sz w:val="26"/>
          <w:szCs w:val="26"/>
        </w:rPr>
        <w:t>s</w:t>
      </w:r>
      <w:r w:rsidR="0017165D" w:rsidRPr="00B5725C">
        <w:rPr>
          <w:spacing w:val="-1"/>
          <w:sz w:val="26"/>
          <w:szCs w:val="26"/>
        </w:rPr>
        <w:t>ử</w:t>
      </w:r>
      <w:r w:rsidR="0017165D" w:rsidRPr="00B5725C">
        <w:rPr>
          <w:sz w:val="26"/>
          <w:szCs w:val="26"/>
        </w:rPr>
        <w:t>a</w:t>
      </w:r>
      <w:r w:rsidR="0017165D" w:rsidRPr="00B5725C">
        <w:rPr>
          <w:spacing w:val="-2"/>
          <w:sz w:val="26"/>
          <w:szCs w:val="26"/>
        </w:rPr>
        <w:t xml:space="preserve"> </w:t>
      </w:r>
      <w:r w:rsidR="0017165D" w:rsidRPr="00B5725C">
        <w:rPr>
          <w:sz w:val="26"/>
          <w:szCs w:val="26"/>
        </w:rPr>
        <w:t>ch</w:t>
      </w:r>
      <w:r w:rsidR="0017165D" w:rsidRPr="00B5725C">
        <w:rPr>
          <w:spacing w:val="-1"/>
          <w:sz w:val="26"/>
          <w:szCs w:val="26"/>
        </w:rPr>
        <w:t>ữ</w:t>
      </w:r>
      <w:r w:rsidR="0017165D" w:rsidRPr="00B5725C">
        <w:rPr>
          <w:sz w:val="26"/>
          <w:szCs w:val="26"/>
        </w:rPr>
        <w:t>a</w:t>
      </w:r>
      <w:r w:rsidR="0017165D" w:rsidRPr="00B5725C">
        <w:rPr>
          <w:spacing w:val="-3"/>
          <w:sz w:val="26"/>
          <w:szCs w:val="26"/>
        </w:rPr>
        <w:t xml:space="preserve"> </w:t>
      </w:r>
      <w:r w:rsidR="0017165D" w:rsidRPr="00B5725C">
        <w:rPr>
          <w:sz w:val="26"/>
          <w:szCs w:val="26"/>
        </w:rPr>
        <w:t>bộ</w:t>
      </w:r>
      <w:r w:rsidR="0017165D" w:rsidRPr="00B5725C">
        <w:rPr>
          <w:spacing w:val="-1"/>
          <w:sz w:val="26"/>
          <w:szCs w:val="26"/>
        </w:rPr>
        <w:t xml:space="preserve"> </w:t>
      </w:r>
      <w:r w:rsidR="0017165D" w:rsidRPr="00B5725C">
        <w:rPr>
          <w:sz w:val="26"/>
          <w:szCs w:val="26"/>
        </w:rPr>
        <w:t>phận</w:t>
      </w:r>
      <w:r w:rsidR="0017165D" w:rsidRPr="00B5725C">
        <w:rPr>
          <w:spacing w:val="-3"/>
          <w:sz w:val="26"/>
          <w:szCs w:val="26"/>
        </w:rPr>
        <w:t xml:space="preserve"> </w:t>
      </w:r>
      <w:r w:rsidR="0017165D" w:rsidRPr="00B5725C">
        <w:rPr>
          <w:sz w:val="26"/>
          <w:szCs w:val="26"/>
        </w:rPr>
        <w:t>bôi</w:t>
      </w:r>
      <w:r w:rsidR="0017165D" w:rsidRPr="00B5725C">
        <w:rPr>
          <w:spacing w:val="-1"/>
          <w:sz w:val="26"/>
          <w:szCs w:val="26"/>
        </w:rPr>
        <w:t xml:space="preserve"> </w:t>
      </w:r>
      <w:r w:rsidR="0017165D" w:rsidRPr="00B5725C">
        <w:rPr>
          <w:sz w:val="26"/>
          <w:szCs w:val="26"/>
        </w:rPr>
        <w:t>t</w:t>
      </w:r>
      <w:r w:rsidR="0017165D" w:rsidRPr="00B5725C">
        <w:rPr>
          <w:spacing w:val="-5"/>
          <w:sz w:val="26"/>
          <w:szCs w:val="26"/>
        </w:rPr>
        <w:t>r</w:t>
      </w:r>
      <w:r w:rsidR="0017165D" w:rsidRPr="00B5725C">
        <w:rPr>
          <w:spacing w:val="2"/>
          <w:sz w:val="26"/>
          <w:szCs w:val="26"/>
        </w:rPr>
        <w:t>ơ</w:t>
      </w:r>
      <w:r w:rsidR="0017165D" w:rsidRPr="00B5725C">
        <w:rPr>
          <w:sz w:val="26"/>
          <w:szCs w:val="26"/>
        </w:rPr>
        <w:t>n</w:t>
      </w:r>
      <w:r w:rsidR="0017165D" w:rsidRPr="00B5725C">
        <w:rPr>
          <w:spacing w:val="-2"/>
          <w:sz w:val="26"/>
          <w:szCs w:val="26"/>
        </w:rPr>
        <w:t xml:space="preserve"> </w:t>
      </w:r>
      <w:r w:rsidR="0017165D" w:rsidRPr="00B5725C">
        <w:rPr>
          <w:sz w:val="26"/>
          <w:szCs w:val="26"/>
        </w:rPr>
        <w:t>thay</w:t>
      </w:r>
      <w:r w:rsidR="0017165D" w:rsidRPr="00B5725C">
        <w:rPr>
          <w:spacing w:val="-7"/>
          <w:sz w:val="26"/>
          <w:szCs w:val="26"/>
        </w:rPr>
        <w:t xml:space="preserve"> </w:t>
      </w:r>
      <w:r w:rsidR="0017165D" w:rsidRPr="00B5725C">
        <w:rPr>
          <w:sz w:val="26"/>
          <w:szCs w:val="26"/>
        </w:rPr>
        <w:t>dầu</w:t>
      </w:r>
    </w:p>
    <w:p w14:paraId="2A43812D" w14:textId="17A1D1BC" w:rsidR="008B141A" w:rsidRPr="00B5725C" w:rsidRDefault="008B141A" w:rsidP="008B141A">
      <w:pPr>
        <w:pStyle w:val="ListParagraph"/>
        <w:widowControl w:val="0"/>
        <w:numPr>
          <w:ilvl w:val="0"/>
          <w:numId w:val="127"/>
        </w:numPr>
        <w:jc w:val="both"/>
        <w:rPr>
          <w:sz w:val="26"/>
          <w:szCs w:val="26"/>
        </w:rPr>
      </w:pPr>
      <w:r w:rsidRPr="00B5725C">
        <w:rPr>
          <w:w w:val="143"/>
          <w:sz w:val="26"/>
          <w:szCs w:val="26"/>
        </w:rPr>
        <w:t>Đ</w:t>
      </w:r>
      <w:r w:rsidRPr="00B5725C">
        <w:rPr>
          <w:sz w:val="26"/>
          <w:szCs w:val="26"/>
        </w:rPr>
        <w:t>i</w:t>
      </w:r>
      <w:r w:rsidRPr="00B5725C">
        <w:rPr>
          <w:w w:val="99"/>
          <w:sz w:val="26"/>
          <w:szCs w:val="26"/>
        </w:rPr>
        <w:t>ều</w:t>
      </w:r>
      <w:r w:rsidRPr="00B5725C">
        <w:rPr>
          <w:spacing w:val="2"/>
          <w:sz w:val="26"/>
          <w:szCs w:val="26"/>
        </w:rPr>
        <w:t xml:space="preserve"> </w:t>
      </w:r>
      <w:r w:rsidRPr="00B5725C">
        <w:rPr>
          <w:sz w:val="26"/>
          <w:szCs w:val="26"/>
        </w:rPr>
        <w:t>chỉnh</w:t>
      </w:r>
      <w:r w:rsidRPr="00B5725C">
        <w:rPr>
          <w:spacing w:val="-4"/>
          <w:sz w:val="26"/>
          <w:szCs w:val="26"/>
        </w:rPr>
        <w:t xml:space="preserve"> </w:t>
      </w:r>
      <w:r w:rsidRPr="00B5725C">
        <w:rPr>
          <w:sz w:val="26"/>
          <w:szCs w:val="26"/>
        </w:rPr>
        <w:t>hay</w:t>
      </w:r>
      <w:r w:rsidRPr="00B5725C">
        <w:rPr>
          <w:spacing w:val="-2"/>
          <w:sz w:val="26"/>
          <w:szCs w:val="26"/>
        </w:rPr>
        <w:t xml:space="preserve"> </w:t>
      </w:r>
      <w:r w:rsidRPr="00B5725C">
        <w:rPr>
          <w:sz w:val="26"/>
          <w:szCs w:val="26"/>
        </w:rPr>
        <w:t>thay thế</w:t>
      </w:r>
      <w:r w:rsidRPr="00B5725C">
        <w:rPr>
          <w:spacing w:val="-3"/>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bôi</w:t>
      </w:r>
      <w:r w:rsidRPr="00B5725C">
        <w:rPr>
          <w:spacing w:val="-1"/>
          <w:sz w:val="26"/>
          <w:szCs w:val="26"/>
        </w:rPr>
        <w:t xml:space="preserve"> </w:t>
      </w:r>
      <w:r w:rsidRPr="00B5725C">
        <w:rPr>
          <w:sz w:val="26"/>
          <w:szCs w:val="26"/>
        </w:rPr>
        <w:t>t</w:t>
      </w:r>
      <w:r w:rsidRPr="00B5725C">
        <w:rPr>
          <w:spacing w:val="-5"/>
          <w:sz w:val="26"/>
          <w:szCs w:val="26"/>
        </w:rPr>
        <w:t>r</w:t>
      </w:r>
      <w:r w:rsidRPr="00B5725C">
        <w:rPr>
          <w:spacing w:val="2"/>
          <w:sz w:val="26"/>
          <w:szCs w:val="26"/>
        </w:rPr>
        <w:t>ơ</w:t>
      </w:r>
      <w:r w:rsidRPr="00B5725C">
        <w:rPr>
          <w:sz w:val="26"/>
          <w:szCs w:val="26"/>
        </w:rPr>
        <w:t>n</w:t>
      </w:r>
      <w:r w:rsidRPr="00B5725C">
        <w:rPr>
          <w:spacing w:val="-2"/>
          <w:sz w:val="26"/>
          <w:szCs w:val="26"/>
        </w:rPr>
        <w:t xml:space="preserve"> </w:t>
      </w:r>
      <w:r w:rsidR="000F0754" w:rsidRPr="00B5725C">
        <w:rPr>
          <w:sz w:val="26"/>
          <w:szCs w:val="26"/>
        </w:rPr>
        <w:t>bơm</w:t>
      </w:r>
      <w:r w:rsidRPr="00B5725C">
        <w:rPr>
          <w:spacing w:val="-7"/>
          <w:sz w:val="26"/>
          <w:szCs w:val="26"/>
        </w:rPr>
        <w:t xml:space="preserve"> </w:t>
      </w:r>
      <w:r w:rsidRPr="00B5725C">
        <w:rPr>
          <w:sz w:val="26"/>
          <w:szCs w:val="26"/>
        </w:rPr>
        <w:t>dầu</w:t>
      </w:r>
    </w:p>
    <w:p w14:paraId="7ABF64D9" w14:textId="5B874D6F" w:rsidR="008B141A" w:rsidRPr="00B5725C" w:rsidRDefault="008B141A" w:rsidP="008B141A">
      <w:pPr>
        <w:pStyle w:val="ListParagraph"/>
        <w:widowControl w:val="0"/>
        <w:numPr>
          <w:ilvl w:val="0"/>
          <w:numId w:val="127"/>
        </w:numPr>
        <w:jc w:val="both"/>
        <w:rPr>
          <w:sz w:val="26"/>
          <w:szCs w:val="26"/>
        </w:rPr>
      </w:pPr>
      <w:r w:rsidRPr="00B5725C">
        <w:rPr>
          <w:w w:val="143"/>
          <w:sz w:val="26"/>
          <w:szCs w:val="26"/>
        </w:rPr>
        <w:t>Đ</w:t>
      </w:r>
      <w:r w:rsidRPr="00B5725C">
        <w:rPr>
          <w:sz w:val="26"/>
          <w:szCs w:val="26"/>
        </w:rPr>
        <w:t>i</w:t>
      </w:r>
      <w:r w:rsidRPr="00B5725C">
        <w:rPr>
          <w:w w:val="99"/>
          <w:sz w:val="26"/>
          <w:szCs w:val="26"/>
        </w:rPr>
        <w:t>ều</w:t>
      </w:r>
      <w:r w:rsidRPr="00B5725C">
        <w:rPr>
          <w:spacing w:val="2"/>
          <w:sz w:val="26"/>
          <w:szCs w:val="26"/>
        </w:rPr>
        <w:t xml:space="preserve"> </w:t>
      </w:r>
      <w:r w:rsidRPr="00B5725C">
        <w:rPr>
          <w:sz w:val="26"/>
          <w:szCs w:val="26"/>
        </w:rPr>
        <w:t>chỉnh</w:t>
      </w:r>
      <w:r w:rsidRPr="00B5725C">
        <w:rPr>
          <w:spacing w:val="-4"/>
          <w:sz w:val="26"/>
          <w:szCs w:val="26"/>
        </w:rPr>
        <w:t xml:space="preserve"> </w:t>
      </w:r>
      <w:r w:rsidRPr="00B5725C">
        <w:rPr>
          <w:sz w:val="26"/>
          <w:szCs w:val="26"/>
        </w:rPr>
        <w:t>hay</w:t>
      </w:r>
      <w:r w:rsidRPr="00B5725C">
        <w:rPr>
          <w:spacing w:val="-2"/>
          <w:sz w:val="26"/>
          <w:szCs w:val="26"/>
        </w:rPr>
        <w:t xml:space="preserve"> </w:t>
      </w:r>
      <w:r w:rsidRPr="00B5725C">
        <w:rPr>
          <w:sz w:val="26"/>
          <w:szCs w:val="26"/>
        </w:rPr>
        <w:t>thay thế</w:t>
      </w:r>
      <w:r w:rsidRPr="00B5725C">
        <w:rPr>
          <w:spacing w:val="-3"/>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bôi</w:t>
      </w:r>
      <w:r w:rsidRPr="00B5725C">
        <w:rPr>
          <w:spacing w:val="-1"/>
          <w:sz w:val="26"/>
          <w:szCs w:val="26"/>
        </w:rPr>
        <w:t xml:space="preserve"> </w:t>
      </w:r>
      <w:r w:rsidRPr="00B5725C">
        <w:rPr>
          <w:sz w:val="26"/>
          <w:szCs w:val="26"/>
        </w:rPr>
        <w:t>t</w:t>
      </w:r>
      <w:r w:rsidRPr="00B5725C">
        <w:rPr>
          <w:spacing w:val="-5"/>
          <w:sz w:val="26"/>
          <w:szCs w:val="26"/>
        </w:rPr>
        <w:t>r</w:t>
      </w:r>
      <w:r w:rsidRPr="00B5725C">
        <w:rPr>
          <w:spacing w:val="2"/>
          <w:sz w:val="26"/>
          <w:szCs w:val="26"/>
        </w:rPr>
        <w:t>ơ</w:t>
      </w:r>
      <w:r w:rsidRPr="00B5725C">
        <w:rPr>
          <w:sz w:val="26"/>
          <w:szCs w:val="26"/>
        </w:rPr>
        <w:t>n</w:t>
      </w:r>
      <w:r w:rsidRPr="00B5725C">
        <w:rPr>
          <w:spacing w:val="-2"/>
          <w:sz w:val="26"/>
          <w:szCs w:val="26"/>
        </w:rPr>
        <w:t xml:space="preserve"> </w:t>
      </w:r>
      <w:r w:rsidRPr="00B5725C">
        <w:rPr>
          <w:sz w:val="26"/>
          <w:szCs w:val="26"/>
        </w:rPr>
        <w:t>thay</w:t>
      </w:r>
      <w:r w:rsidRPr="00B5725C">
        <w:rPr>
          <w:spacing w:val="-7"/>
          <w:sz w:val="26"/>
          <w:szCs w:val="26"/>
        </w:rPr>
        <w:t xml:space="preserve"> </w:t>
      </w:r>
      <w:r w:rsidRPr="00B5725C">
        <w:rPr>
          <w:sz w:val="26"/>
          <w:szCs w:val="26"/>
        </w:rPr>
        <w:t>dầu</w:t>
      </w:r>
    </w:p>
    <w:p w14:paraId="6E4D35FE" w14:textId="2133685A" w:rsidR="008B141A" w:rsidRPr="00B5725C" w:rsidRDefault="008B141A" w:rsidP="008B141A">
      <w:pPr>
        <w:pStyle w:val="ListParagraph"/>
        <w:widowControl w:val="0"/>
        <w:numPr>
          <w:ilvl w:val="0"/>
          <w:numId w:val="127"/>
        </w:numPr>
        <w:jc w:val="both"/>
        <w:rPr>
          <w:sz w:val="26"/>
          <w:szCs w:val="26"/>
        </w:rPr>
      </w:pPr>
      <w:r w:rsidRPr="00B5725C">
        <w:rPr>
          <w:w w:val="143"/>
          <w:sz w:val="26"/>
          <w:szCs w:val="26"/>
        </w:rPr>
        <w:t>Đ</w:t>
      </w:r>
      <w:r w:rsidRPr="00B5725C">
        <w:rPr>
          <w:sz w:val="26"/>
          <w:szCs w:val="26"/>
        </w:rPr>
        <w:t>i</w:t>
      </w:r>
      <w:r w:rsidRPr="00B5725C">
        <w:rPr>
          <w:w w:val="99"/>
          <w:sz w:val="26"/>
          <w:szCs w:val="26"/>
        </w:rPr>
        <w:t>ều</w:t>
      </w:r>
      <w:r w:rsidRPr="00B5725C">
        <w:rPr>
          <w:spacing w:val="2"/>
          <w:sz w:val="26"/>
          <w:szCs w:val="26"/>
        </w:rPr>
        <w:t xml:space="preserve"> </w:t>
      </w:r>
      <w:r w:rsidRPr="00B5725C">
        <w:rPr>
          <w:sz w:val="26"/>
          <w:szCs w:val="26"/>
        </w:rPr>
        <w:t>chỉnh</w:t>
      </w:r>
      <w:r w:rsidRPr="00B5725C">
        <w:rPr>
          <w:spacing w:val="-4"/>
          <w:sz w:val="26"/>
          <w:szCs w:val="26"/>
        </w:rPr>
        <w:t xml:space="preserve"> </w:t>
      </w:r>
      <w:r w:rsidRPr="00B5725C">
        <w:rPr>
          <w:sz w:val="26"/>
          <w:szCs w:val="26"/>
        </w:rPr>
        <w:t>hay</w:t>
      </w:r>
      <w:r w:rsidRPr="00B5725C">
        <w:rPr>
          <w:spacing w:val="-2"/>
          <w:sz w:val="26"/>
          <w:szCs w:val="26"/>
        </w:rPr>
        <w:t xml:space="preserve"> </w:t>
      </w:r>
      <w:r w:rsidRPr="00B5725C">
        <w:rPr>
          <w:sz w:val="26"/>
          <w:szCs w:val="26"/>
        </w:rPr>
        <w:t>s</w:t>
      </w:r>
      <w:r w:rsidRPr="00B5725C">
        <w:rPr>
          <w:spacing w:val="-1"/>
          <w:sz w:val="26"/>
          <w:szCs w:val="26"/>
        </w:rPr>
        <w:t>ử</w:t>
      </w:r>
      <w:r w:rsidRPr="00B5725C">
        <w:rPr>
          <w:sz w:val="26"/>
          <w:szCs w:val="26"/>
        </w:rPr>
        <w:t>a</w:t>
      </w:r>
      <w:r w:rsidRPr="00B5725C">
        <w:rPr>
          <w:spacing w:val="-2"/>
          <w:sz w:val="26"/>
          <w:szCs w:val="26"/>
        </w:rPr>
        <w:t xml:space="preserve"> </w:t>
      </w:r>
      <w:r w:rsidRPr="00B5725C">
        <w:rPr>
          <w:sz w:val="26"/>
          <w:szCs w:val="26"/>
        </w:rPr>
        <w:t>ch</w:t>
      </w:r>
      <w:r w:rsidRPr="00B5725C">
        <w:rPr>
          <w:spacing w:val="-1"/>
          <w:sz w:val="26"/>
          <w:szCs w:val="26"/>
        </w:rPr>
        <w:t>ữ</w:t>
      </w:r>
      <w:r w:rsidRPr="00B5725C">
        <w:rPr>
          <w:sz w:val="26"/>
          <w:szCs w:val="26"/>
        </w:rPr>
        <w:t>a</w:t>
      </w:r>
      <w:r w:rsidRPr="00B5725C">
        <w:rPr>
          <w:spacing w:val="-3"/>
          <w:sz w:val="26"/>
          <w:szCs w:val="26"/>
        </w:rPr>
        <w:t xml:space="preserve"> </w:t>
      </w:r>
      <w:r w:rsidRPr="00B5725C">
        <w:rPr>
          <w:sz w:val="26"/>
          <w:szCs w:val="26"/>
        </w:rPr>
        <w:t>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bôi</w:t>
      </w:r>
      <w:r w:rsidRPr="00B5725C">
        <w:rPr>
          <w:spacing w:val="-1"/>
          <w:sz w:val="26"/>
          <w:szCs w:val="26"/>
        </w:rPr>
        <w:t xml:space="preserve"> </w:t>
      </w:r>
      <w:r w:rsidRPr="00B5725C">
        <w:rPr>
          <w:sz w:val="26"/>
          <w:szCs w:val="26"/>
        </w:rPr>
        <w:t>t</w:t>
      </w:r>
      <w:r w:rsidRPr="00B5725C">
        <w:rPr>
          <w:spacing w:val="-5"/>
          <w:sz w:val="26"/>
          <w:szCs w:val="26"/>
        </w:rPr>
        <w:t>r</w:t>
      </w:r>
      <w:r w:rsidRPr="00B5725C">
        <w:rPr>
          <w:spacing w:val="2"/>
          <w:sz w:val="26"/>
          <w:szCs w:val="26"/>
        </w:rPr>
        <w:t>ơ</w:t>
      </w:r>
      <w:r w:rsidRPr="00B5725C">
        <w:rPr>
          <w:sz w:val="26"/>
          <w:szCs w:val="26"/>
        </w:rPr>
        <w:t>n</w:t>
      </w:r>
      <w:r w:rsidRPr="00B5725C">
        <w:rPr>
          <w:spacing w:val="-2"/>
          <w:sz w:val="26"/>
          <w:szCs w:val="26"/>
        </w:rPr>
        <w:t xml:space="preserve"> </w:t>
      </w:r>
      <w:r w:rsidR="000F0754" w:rsidRPr="00B5725C">
        <w:rPr>
          <w:sz w:val="26"/>
          <w:szCs w:val="26"/>
        </w:rPr>
        <w:t>bơm</w:t>
      </w:r>
      <w:r w:rsidRPr="00B5725C">
        <w:rPr>
          <w:spacing w:val="-7"/>
          <w:sz w:val="26"/>
          <w:szCs w:val="26"/>
        </w:rPr>
        <w:t xml:space="preserve"> </w:t>
      </w:r>
      <w:r w:rsidRPr="00B5725C">
        <w:rPr>
          <w:sz w:val="26"/>
          <w:szCs w:val="26"/>
        </w:rPr>
        <w:t>dầu</w:t>
      </w:r>
    </w:p>
    <w:p w14:paraId="37939267"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33</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w:t>
      </w:r>
      <w:r w:rsidR="0017165D" w:rsidRPr="00B5725C">
        <w:rPr>
          <w:rFonts w:eastAsia="Arial"/>
          <w:sz w:val="26"/>
          <w:szCs w:val="26"/>
        </w:rPr>
        <w:t>xử</w:t>
      </w:r>
      <w:r w:rsidR="0017165D" w:rsidRPr="00B5725C">
        <w:rPr>
          <w:rFonts w:eastAsia="Arial"/>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pacing w:val="5"/>
          <w:sz w:val="26"/>
          <w:szCs w:val="26"/>
        </w:rPr>
        <w:t>c</w:t>
      </w:r>
      <w:r w:rsidR="0017165D" w:rsidRPr="00B5725C">
        <w:rPr>
          <w:rFonts w:eastAsia="Arial"/>
          <w:spacing w:val="-5"/>
          <w:sz w:val="26"/>
          <w:szCs w:val="26"/>
        </w:rPr>
        <w:t>h</w:t>
      </w:r>
      <w:r w:rsidR="0017165D" w:rsidRPr="00B5725C">
        <w:rPr>
          <w:rFonts w:eastAsia="Arial"/>
          <w:sz w:val="26"/>
          <w:szCs w:val="26"/>
        </w:rPr>
        <w:t>o</w:t>
      </w:r>
      <w:r w:rsidR="0017165D" w:rsidRPr="00B5725C">
        <w:rPr>
          <w:rFonts w:eastAsia="Arial"/>
          <w:spacing w:val="-4"/>
          <w:sz w:val="26"/>
          <w:szCs w:val="26"/>
        </w:rPr>
        <w:t xml:space="preserve"> </w:t>
      </w:r>
      <w:r w:rsidR="0017165D" w:rsidRPr="00B5725C">
        <w:rPr>
          <w:rFonts w:eastAsia="Arial"/>
          <w:sz w:val="26"/>
          <w:szCs w:val="26"/>
        </w:rPr>
        <w:t>bộ</w:t>
      </w:r>
      <w:r w:rsidR="0017165D" w:rsidRPr="00B5725C">
        <w:rPr>
          <w:rFonts w:eastAsia="Arial"/>
          <w:spacing w:val="-3"/>
          <w:sz w:val="26"/>
          <w:szCs w:val="26"/>
        </w:rPr>
        <w:t xml:space="preserve"> </w:t>
      </w:r>
      <w:r w:rsidR="0017165D" w:rsidRPr="00B5725C">
        <w:rPr>
          <w:rFonts w:eastAsia="Arial"/>
          <w:sz w:val="26"/>
          <w:szCs w:val="26"/>
        </w:rPr>
        <w:t>t</w:t>
      </w:r>
      <w:r w:rsidR="0017165D" w:rsidRPr="00B5725C">
        <w:rPr>
          <w:rFonts w:eastAsia="Arial"/>
          <w:spacing w:val="5"/>
          <w:sz w:val="26"/>
          <w:szCs w:val="26"/>
        </w:rPr>
        <w:t>r</w:t>
      </w:r>
      <w:r w:rsidR="0017165D" w:rsidRPr="00B5725C">
        <w:rPr>
          <w:rFonts w:eastAsia="Arial"/>
          <w:spacing w:val="-5"/>
          <w:sz w:val="26"/>
          <w:szCs w:val="26"/>
        </w:rPr>
        <w:t>u</w:t>
      </w:r>
      <w:r w:rsidR="0017165D" w:rsidRPr="00B5725C">
        <w:rPr>
          <w:rFonts w:eastAsia="Arial"/>
          <w:spacing w:val="5"/>
          <w:sz w:val="26"/>
          <w:szCs w:val="26"/>
        </w:rPr>
        <w:t>yề</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Mặt</w:t>
      </w:r>
      <w:r w:rsidR="0017165D" w:rsidRPr="00B5725C">
        <w:rPr>
          <w:rFonts w:eastAsia="Arial"/>
          <w:i/>
          <w:spacing w:val="-4"/>
          <w:sz w:val="26"/>
          <w:szCs w:val="26"/>
        </w:rPr>
        <w:t xml:space="preserve"> </w:t>
      </w:r>
      <w:r w:rsidR="0017165D" w:rsidRPr="00B5725C">
        <w:rPr>
          <w:rFonts w:eastAsia="Arial"/>
          <w:i/>
          <w:spacing w:val="5"/>
          <w:sz w:val="26"/>
          <w:szCs w:val="26"/>
        </w:rPr>
        <w:t>l</w:t>
      </w:r>
      <w:r w:rsidR="0017165D" w:rsidRPr="00B5725C">
        <w:rPr>
          <w:rFonts w:eastAsia="Arial"/>
          <w:i/>
          <w:sz w:val="26"/>
          <w:szCs w:val="26"/>
        </w:rPr>
        <w:t>àm v</w:t>
      </w:r>
      <w:r w:rsidR="0017165D" w:rsidRPr="00B5725C">
        <w:rPr>
          <w:rFonts w:eastAsia="Arial"/>
          <w:i/>
          <w:spacing w:val="-5"/>
          <w:sz w:val="26"/>
          <w:szCs w:val="26"/>
        </w:rPr>
        <w:t>i</w:t>
      </w:r>
      <w:r w:rsidR="0017165D" w:rsidRPr="00B5725C">
        <w:rPr>
          <w:rFonts w:eastAsia="Arial"/>
          <w:i/>
          <w:sz w:val="26"/>
          <w:szCs w:val="26"/>
        </w:rPr>
        <w:t>ệc</w:t>
      </w:r>
      <w:r w:rsidR="0017165D" w:rsidRPr="00B5725C">
        <w:rPr>
          <w:rFonts w:eastAsia="Arial"/>
          <w:i/>
          <w:spacing w:val="-5"/>
          <w:sz w:val="26"/>
          <w:szCs w:val="26"/>
        </w:rPr>
        <w:t xml:space="preserve"> </w:t>
      </w:r>
      <w:r w:rsidR="0017165D" w:rsidRPr="00B5725C">
        <w:rPr>
          <w:rFonts w:eastAsia="Arial"/>
          <w:i/>
          <w:spacing w:val="5"/>
          <w:sz w:val="26"/>
          <w:szCs w:val="26"/>
        </w:rPr>
        <w:t>c</w:t>
      </w:r>
      <w:r w:rsidR="0017165D" w:rsidRPr="00B5725C">
        <w:rPr>
          <w:rFonts w:eastAsia="Arial"/>
          <w:i/>
          <w:sz w:val="26"/>
          <w:szCs w:val="26"/>
        </w:rPr>
        <w:t>ủa</w:t>
      </w:r>
      <w:r w:rsidR="0017165D" w:rsidRPr="00B5725C">
        <w:rPr>
          <w:rFonts w:eastAsia="Arial"/>
          <w:i/>
          <w:spacing w:val="-4"/>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z w:val="26"/>
          <w:szCs w:val="26"/>
        </w:rPr>
        <w:t>kh</w:t>
      </w:r>
      <w:r w:rsidR="0017165D" w:rsidRPr="00B5725C">
        <w:rPr>
          <w:rFonts w:eastAsia="Arial"/>
          <w:i/>
          <w:spacing w:val="5"/>
          <w:sz w:val="26"/>
          <w:szCs w:val="26"/>
        </w:rPr>
        <w:t>ô</w:t>
      </w:r>
      <w:r w:rsidR="0017165D" w:rsidRPr="00B5725C">
        <w:rPr>
          <w:rFonts w:eastAsia="Arial"/>
          <w:i/>
          <w:sz w:val="26"/>
          <w:szCs w:val="26"/>
        </w:rPr>
        <w:t>ng</w:t>
      </w:r>
      <w:r w:rsidR="0017165D" w:rsidRPr="00B5725C">
        <w:rPr>
          <w:rFonts w:eastAsia="Arial"/>
          <w:i/>
          <w:spacing w:val="-7"/>
          <w:sz w:val="26"/>
          <w:szCs w:val="26"/>
        </w:rPr>
        <w:t xml:space="preserve"> </w:t>
      </w:r>
      <w:r w:rsidR="00EC3814" w:rsidRPr="00B5725C">
        <w:rPr>
          <w:rFonts w:eastAsia="Arial"/>
          <w:i/>
          <w:sz w:val="26"/>
          <w:szCs w:val="26"/>
        </w:rPr>
        <w:t>đ</w:t>
      </w:r>
      <w:r w:rsidR="0017165D" w:rsidRPr="00B5725C">
        <w:rPr>
          <w:rFonts w:eastAsia="Arial"/>
          <w:i/>
          <w:sz w:val="26"/>
          <w:szCs w:val="26"/>
        </w:rPr>
        <w:t>ủ</w:t>
      </w:r>
      <w:r w:rsidR="0017165D" w:rsidRPr="00B5725C">
        <w:rPr>
          <w:rFonts w:eastAsia="Arial"/>
          <w:i/>
          <w:spacing w:val="-3"/>
          <w:sz w:val="26"/>
          <w:szCs w:val="26"/>
        </w:rPr>
        <w:t xml:space="preserve"> </w:t>
      </w:r>
      <w:r w:rsidR="00EC3814" w:rsidRPr="00B5725C">
        <w:rPr>
          <w:rFonts w:eastAsia="Arial"/>
          <w:i/>
          <w:sz w:val="26"/>
          <w:szCs w:val="26"/>
        </w:rPr>
        <w:t>đ</w:t>
      </w:r>
      <w:r w:rsidR="0017165D" w:rsidRPr="00B5725C">
        <w:rPr>
          <w:rFonts w:eastAsia="Arial"/>
          <w:i/>
          <w:sz w:val="26"/>
          <w:szCs w:val="26"/>
        </w:rPr>
        <w:t>ộ</w:t>
      </w:r>
      <w:r w:rsidR="0017165D" w:rsidRPr="00B5725C">
        <w:rPr>
          <w:rFonts w:eastAsia="Arial"/>
          <w:i/>
          <w:spacing w:val="-3"/>
          <w:sz w:val="26"/>
          <w:szCs w:val="26"/>
        </w:rPr>
        <w:t xml:space="preserve"> </w:t>
      </w:r>
      <w:r w:rsidR="0017165D" w:rsidRPr="00B5725C">
        <w:rPr>
          <w:rFonts w:eastAsia="Arial"/>
          <w:i/>
          <w:spacing w:val="5"/>
          <w:sz w:val="26"/>
          <w:szCs w:val="26"/>
        </w:rPr>
        <w:t>c</w:t>
      </w:r>
      <w:r w:rsidR="0017165D" w:rsidRPr="00B5725C">
        <w:rPr>
          <w:rFonts w:eastAsia="Arial"/>
          <w:i/>
          <w:spacing w:val="-1"/>
          <w:sz w:val="26"/>
          <w:szCs w:val="26"/>
        </w:rPr>
        <w:t>ứ</w:t>
      </w:r>
      <w:r w:rsidR="0017165D" w:rsidRPr="00B5725C">
        <w:rPr>
          <w:rFonts w:eastAsia="Arial"/>
          <w:i/>
          <w:sz w:val="26"/>
          <w:szCs w:val="26"/>
        </w:rPr>
        <w:t>ng</w:t>
      </w:r>
      <w:r w:rsidR="0017165D" w:rsidRPr="00B5725C">
        <w:rPr>
          <w:rFonts w:eastAsia="Arial"/>
          <w:i/>
          <w:spacing w:val="-6"/>
          <w:sz w:val="26"/>
          <w:szCs w:val="26"/>
        </w:rPr>
        <w:t xml:space="preserve"> </w:t>
      </w:r>
      <w:r w:rsidR="0017165D" w:rsidRPr="00B5725C">
        <w:rPr>
          <w:rFonts w:eastAsia="Arial"/>
          <w:i/>
          <w:sz w:val="26"/>
          <w:szCs w:val="26"/>
        </w:rPr>
        <w:t>”</w:t>
      </w:r>
      <w:r w:rsidR="0017165D" w:rsidRPr="00B5725C">
        <w:rPr>
          <w:rFonts w:eastAsia="Arial"/>
          <w:i/>
          <w:spacing w:val="-1"/>
          <w:sz w:val="26"/>
          <w:szCs w:val="26"/>
        </w:rPr>
        <w:t xml:space="preserve"> </w:t>
      </w:r>
      <w:r w:rsidR="0017165D" w:rsidRPr="00B5725C">
        <w:rPr>
          <w:rFonts w:eastAsia="Arial"/>
          <w:i/>
          <w:sz w:val="26"/>
          <w:szCs w:val="26"/>
        </w:rPr>
        <w:t>là:</w:t>
      </w:r>
    </w:p>
    <w:p w14:paraId="33643CDB" w14:textId="2359749E" w:rsidR="0017165D" w:rsidRPr="00B5725C" w:rsidRDefault="0017165D" w:rsidP="000B7621">
      <w:pPr>
        <w:pStyle w:val="ListParagraph"/>
        <w:widowControl w:val="0"/>
        <w:numPr>
          <w:ilvl w:val="0"/>
          <w:numId w:val="128"/>
        </w:numPr>
        <w:jc w:val="both"/>
        <w:rPr>
          <w:sz w:val="26"/>
          <w:szCs w:val="26"/>
        </w:rPr>
      </w:pPr>
      <w:r w:rsidRPr="00B5725C">
        <w:rPr>
          <w:b/>
          <w:bCs/>
          <w:sz w:val="26"/>
          <w:szCs w:val="26"/>
          <w:u w:val="single"/>
        </w:rPr>
        <w:lastRenderedPageBreak/>
        <w:t>Nhiệt</w:t>
      </w:r>
      <w:r w:rsidRPr="00B5725C">
        <w:rPr>
          <w:b/>
          <w:bCs/>
          <w:spacing w:val="-3"/>
          <w:sz w:val="26"/>
          <w:szCs w:val="26"/>
          <w:u w:val="single"/>
        </w:rPr>
        <w:t xml:space="preserve"> </w:t>
      </w:r>
      <w:r w:rsidRPr="00B5725C">
        <w:rPr>
          <w:sz w:val="26"/>
          <w:szCs w:val="26"/>
        </w:rPr>
        <w:t>luyện</w:t>
      </w:r>
      <w:r w:rsidRPr="00B5725C">
        <w:rPr>
          <w:spacing w:val="-3"/>
          <w:sz w:val="26"/>
          <w:szCs w:val="26"/>
        </w:rPr>
        <w:t xml:space="preserve"> </w:t>
      </w:r>
      <w:r w:rsidR="00EC3814" w:rsidRPr="00B5725C">
        <w:rPr>
          <w:sz w:val="26"/>
          <w:szCs w:val="26"/>
        </w:rPr>
        <w:t>đ</w:t>
      </w:r>
      <w:r w:rsidRPr="00B5725C">
        <w:rPr>
          <w:sz w:val="26"/>
          <w:szCs w:val="26"/>
        </w:rPr>
        <w:t>ộ</w:t>
      </w:r>
      <w:r w:rsidRPr="00B5725C">
        <w:rPr>
          <w:spacing w:val="-1"/>
          <w:sz w:val="26"/>
          <w:szCs w:val="26"/>
        </w:rPr>
        <w:t xml:space="preserve"> </w:t>
      </w:r>
      <w:r w:rsidRPr="00B5725C">
        <w:rPr>
          <w:sz w:val="26"/>
          <w:szCs w:val="26"/>
        </w:rPr>
        <w:t>c</w:t>
      </w:r>
      <w:r w:rsidRPr="00B5725C">
        <w:rPr>
          <w:spacing w:val="-1"/>
          <w:sz w:val="26"/>
          <w:szCs w:val="26"/>
        </w:rPr>
        <w:t>ứ</w:t>
      </w:r>
      <w:r w:rsidRPr="00B5725C">
        <w:rPr>
          <w:sz w:val="26"/>
          <w:szCs w:val="26"/>
        </w:rPr>
        <w:t>ng</w:t>
      </w:r>
      <w:r w:rsidRPr="00B5725C">
        <w:rPr>
          <w:spacing w:val="-8"/>
          <w:sz w:val="26"/>
          <w:szCs w:val="26"/>
        </w:rPr>
        <w:t xml:space="preserve"> </w:t>
      </w:r>
      <w:r w:rsidRPr="00B5725C">
        <w:rPr>
          <w:sz w:val="26"/>
          <w:szCs w:val="26"/>
        </w:rPr>
        <w:t>HRC</w:t>
      </w:r>
      <w:r w:rsidRPr="00B5725C">
        <w:rPr>
          <w:spacing w:val="-3"/>
          <w:sz w:val="26"/>
          <w:szCs w:val="26"/>
        </w:rPr>
        <w:t xml:space="preserve"> </w:t>
      </w:r>
      <w:r w:rsidRPr="00B5725C">
        <w:rPr>
          <w:sz w:val="26"/>
          <w:szCs w:val="26"/>
        </w:rPr>
        <w:t>58</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62</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pacing w:val="-5"/>
          <w:sz w:val="26"/>
          <w:szCs w:val="26"/>
        </w:rPr>
        <w:t>c</w:t>
      </w:r>
      <w:r w:rsidRPr="00B5725C">
        <w:rPr>
          <w:sz w:val="26"/>
          <w:szCs w:val="26"/>
        </w:rPr>
        <w:t>am</w:t>
      </w:r>
    </w:p>
    <w:p w14:paraId="73F6B087" w14:textId="4F5A029E" w:rsidR="000B7621" w:rsidRPr="00B5725C" w:rsidRDefault="000B7621" w:rsidP="000B7621">
      <w:pPr>
        <w:pStyle w:val="ListParagraph"/>
        <w:widowControl w:val="0"/>
        <w:numPr>
          <w:ilvl w:val="0"/>
          <w:numId w:val="128"/>
        </w:numPr>
        <w:jc w:val="both"/>
        <w:rPr>
          <w:sz w:val="26"/>
          <w:szCs w:val="26"/>
        </w:rPr>
      </w:pPr>
      <w:r w:rsidRPr="00B5725C">
        <w:rPr>
          <w:sz w:val="26"/>
          <w:szCs w:val="26"/>
        </w:rPr>
        <w:t>Nhiệt</w:t>
      </w:r>
      <w:r w:rsidRPr="00B5725C">
        <w:rPr>
          <w:spacing w:val="-3"/>
          <w:sz w:val="26"/>
          <w:szCs w:val="26"/>
        </w:rPr>
        <w:t xml:space="preserve"> </w:t>
      </w:r>
      <w:r w:rsidRPr="00B5725C">
        <w:rPr>
          <w:sz w:val="26"/>
          <w:szCs w:val="26"/>
        </w:rPr>
        <w:t>luyện</w:t>
      </w:r>
      <w:r w:rsidRPr="00B5725C">
        <w:rPr>
          <w:spacing w:val="-3"/>
          <w:sz w:val="26"/>
          <w:szCs w:val="26"/>
        </w:rPr>
        <w:t xml:space="preserve"> </w:t>
      </w:r>
      <w:r w:rsidRPr="00B5725C">
        <w:rPr>
          <w:sz w:val="26"/>
          <w:szCs w:val="26"/>
        </w:rPr>
        <w:t>độ</w:t>
      </w:r>
      <w:r w:rsidRPr="00B5725C">
        <w:rPr>
          <w:spacing w:val="-1"/>
          <w:sz w:val="26"/>
          <w:szCs w:val="26"/>
        </w:rPr>
        <w:t xml:space="preserve"> </w:t>
      </w:r>
      <w:r w:rsidRPr="00B5725C">
        <w:rPr>
          <w:sz w:val="26"/>
          <w:szCs w:val="26"/>
        </w:rPr>
        <w:t>c</w:t>
      </w:r>
      <w:r w:rsidRPr="00B5725C">
        <w:rPr>
          <w:spacing w:val="-1"/>
          <w:sz w:val="26"/>
          <w:szCs w:val="26"/>
        </w:rPr>
        <w:t>ứ</w:t>
      </w:r>
      <w:r w:rsidRPr="00B5725C">
        <w:rPr>
          <w:sz w:val="26"/>
          <w:szCs w:val="26"/>
        </w:rPr>
        <w:t>ng</w:t>
      </w:r>
      <w:r w:rsidRPr="00B5725C">
        <w:rPr>
          <w:spacing w:val="-8"/>
          <w:sz w:val="26"/>
          <w:szCs w:val="26"/>
        </w:rPr>
        <w:t xml:space="preserve"> </w:t>
      </w:r>
      <w:r w:rsidRPr="00B5725C">
        <w:rPr>
          <w:sz w:val="26"/>
          <w:szCs w:val="26"/>
        </w:rPr>
        <w:t>HRC</w:t>
      </w:r>
      <w:r w:rsidRPr="00B5725C">
        <w:rPr>
          <w:spacing w:val="-3"/>
          <w:sz w:val="26"/>
          <w:szCs w:val="26"/>
        </w:rPr>
        <w:t xml:space="preserve"> </w:t>
      </w:r>
      <w:r w:rsidRPr="00B5725C">
        <w:rPr>
          <w:sz w:val="26"/>
          <w:szCs w:val="26"/>
        </w:rPr>
        <w:t>60</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64</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pacing w:val="-5"/>
          <w:sz w:val="26"/>
          <w:szCs w:val="26"/>
        </w:rPr>
        <w:t>c</w:t>
      </w:r>
      <w:r w:rsidRPr="00B5725C">
        <w:rPr>
          <w:sz w:val="26"/>
          <w:szCs w:val="26"/>
        </w:rPr>
        <w:t>am</w:t>
      </w:r>
    </w:p>
    <w:p w14:paraId="59DF1EBB" w14:textId="641B2F86" w:rsidR="000B7621" w:rsidRPr="00B5725C" w:rsidRDefault="000B7621" w:rsidP="000B7621">
      <w:pPr>
        <w:pStyle w:val="ListParagraph"/>
        <w:widowControl w:val="0"/>
        <w:numPr>
          <w:ilvl w:val="0"/>
          <w:numId w:val="128"/>
        </w:numPr>
        <w:jc w:val="both"/>
        <w:rPr>
          <w:sz w:val="26"/>
          <w:szCs w:val="26"/>
        </w:rPr>
      </w:pPr>
      <w:r w:rsidRPr="00B5725C">
        <w:rPr>
          <w:sz w:val="26"/>
          <w:szCs w:val="26"/>
        </w:rPr>
        <w:t>Nhiệt</w:t>
      </w:r>
      <w:r w:rsidRPr="00B5725C">
        <w:rPr>
          <w:spacing w:val="-3"/>
          <w:sz w:val="26"/>
          <w:szCs w:val="26"/>
        </w:rPr>
        <w:t xml:space="preserve"> </w:t>
      </w:r>
      <w:r w:rsidRPr="00B5725C">
        <w:rPr>
          <w:sz w:val="26"/>
          <w:szCs w:val="26"/>
        </w:rPr>
        <w:t>luyện</w:t>
      </w:r>
      <w:r w:rsidRPr="00B5725C">
        <w:rPr>
          <w:spacing w:val="-3"/>
          <w:sz w:val="26"/>
          <w:szCs w:val="26"/>
        </w:rPr>
        <w:t xml:space="preserve"> </w:t>
      </w:r>
      <w:r w:rsidRPr="00B5725C">
        <w:rPr>
          <w:sz w:val="26"/>
          <w:szCs w:val="26"/>
        </w:rPr>
        <w:t>độ</w:t>
      </w:r>
      <w:r w:rsidRPr="00B5725C">
        <w:rPr>
          <w:spacing w:val="-1"/>
          <w:sz w:val="26"/>
          <w:szCs w:val="26"/>
        </w:rPr>
        <w:t xml:space="preserve"> </w:t>
      </w:r>
      <w:r w:rsidRPr="00B5725C">
        <w:rPr>
          <w:sz w:val="26"/>
          <w:szCs w:val="26"/>
        </w:rPr>
        <w:t>c</w:t>
      </w:r>
      <w:r w:rsidRPr="00B5725C">
        <w:rPr>
          <w:spacing w:val="-1"/>
          <w:sz w:val="26"/>
          <w:szCs w:val="26"/>
        </w:rPr>
        <w:t>ứ</w:t>
      </w:r>
      <w:r w:rsidRPr="00B5725C">
        <w:rPr>
          <w:sz w:val="26"/>
          <w:szCs w:val="26"/>
        </w:rPr>
        <w:t>ng</w:t>
      </w:r>
      <w:r w:rsidRPr="00B5725C">
        <w:rPr>
          <w:spacing w:val="-8"/>
          <w:sz w:val="26"/>
          <w:szCs w:val="26"/>
        </w:rPr>
        <w:t xml:space="preserve"> </w:t>
      </w:r>
      <w:r w:rsidRPr="00B5725C">
        <w:rPr>
          <w:sz w:val="26"/>
          <w:szCs w:val="26"/>
        </w:rPr>
        <w:t>HRC</w:t>
      </w:r>
      <w:r w:rsidRPr="00B5725C">
        <w:rPr>
          <w:spacing w:val="-3"/>
          <w:sz w:val="26"/>
          <w:szCs w:val="26"/>
        </w:rPr>
        <w:t xml:space="preserve"> </w:t>
      </w:r>
      <w:r w:rsidRPr="00B5725C">
        <w:rPr>
          <w:sz w:val="26"/>
          <w:szCs w:val="26"/>
        </w:rPr>
        <w:t>48</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52</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pacing w:val="-5"/>
          <w:sz w:val="26"/>
          <w:szCs w:val="26"/>
        </w:rPr>
        <w:t>c</w:t>
      </w:r>
      <w:r w:rsidRPr="00B5725C">
        <w:rPr>
          <w:sz w:val="26"/>
          <w:szCs w:val="26"/>
        </w:rPr>
        <w:t>am</w:t>
      </w:r>
    </w:p>
    <w:p w14:paraId="7B23B165" w14:textId="7144694C" w:rsidR="000B7621" w:rsidRPr="00B5725C" w:rsidRDefault="000B7621" w:rsidP="000B7621">
      <w:pPr>
        <w:pStyle w:val="ListParagraph"/>
        <w:widowControl w:val="0"/>
        <w:numPr>
          <w:ilvl w:val="0"/>
          <w:numId w:val="128"/>
        </w:numPr>
        <w:jc w:val="both"/>
        <w:rPr>
          <w:sz w:val="26"/>
          <w:szCs w:val="26"/>
        </w:rPr>
      </w:pPr>
      <w:r w:rsidRPr="00B5725C">
        <w:rPr>
          <w:sz w:val="26"/>
          <w:szCs w:val="26"/>
        </w:rPr>
        <w:t>Nhiệt</w:t>
      </w:r>
      <w:r w:rsidRPr="00B5725C">
        <w:rPr>
          <w:spacing w:val="-3"/>
          <w:sz w:val="26"/>
          <w:szCs w:val="26"/>
        </w:rPr>
        <w:t xml:space="preserve"> </w:t>
      </w:r>
      <w:r w:rsidRPr="00B5725C">
        <w:rPr>
          <w:sz w:val="26"/>
          <w:szCs w:val="26"/>
        </w:rPr>
        <w:t>luyện</w:t>
      </w:r>
      <w:r w:rsidRPr="00B5725C">
        <w:rPr>
          <w:spacing w:val="-3"/>
          <w:sz w:val="26"/>
          <w:szCs w:val="26"/>
        </w:rPr>
        <w:t xml:space="preserve"> </w:t>
      </w:r>
      <w:r w:rsidRPr="00B5725C">
        <w:rPr>
          <w:sz w:val="26"/>
          <w:szCs w:val="26"/>
        </w:rPr>
        <w:t>độ</w:t>
      </w:r>
      <w:r w:rsidRPr="00B5725C">
        <w:rPr>
          <w:spacing w:val="-1"/>
          <w:sz w:val="26"/>
          <w:szCs w:val="26"/>
        </w:rPr>
        <w:t xml:space="preserve"> </w:t>
      </w:r>
      <w:r w:rsidRPr="00B5725C">
        <w:rPr>
          <w:sz w:val="26"/>
          <w:szCs w:val="26"/>
        </w:rPr>
        <w:t>c</w:t>
      </w:r>
      <w:r w:rsidRPr="00B5725C">
        <w:rPr>
          <w:spacing w:val="-1"/>
          <w:sz w:val="26"/>
          <w:szCs w:val="26"/>
        </w:rPr>
        <w:t>ứ</w:t>
      </w:r>
      <w:r w:rsidRPr="00B5725C">
        <w:rPr>
          <w:sz w:val="26"/>
          <w:szCs w:val="26"/>
        </w:rPr>
        <w:t>ng</w:t>
      </w:r>
      <w:r w:rsidRPr="00B5725C">
        <w:rPr>
          <w:spacing w:val="-8"/>
          <w:sz w:val="26"/>
          <w:szCs w:val="26"/>
        </w:rPr>
        <w:t xml:space="preserve"> </w:t>
      </w:r>
      <w:r w:rsidRPr="00B5725C">
        <w:rPr>
          <w:sz w:val="26"/>
          <w:szCs w:val="26"/>
        </w:rPr>
        <w:t>HRC</w:t>
      </w:r>
      <w:r w:rsidRPr="00B5725C">
        <w:rPr>
          <w:spacing w:val="-3"/>
          <w:sz w:val="26"/>
          <w:szCs w:val="26"/>
        </w:rPr>
        <w:t xml:space="preserve"> </w:t>
      </w:r>
      <w:r w:rsidRPr="00B5725C">
        <w:rPr>
          <w:sz w:val="26"/>
          <w:szCs w:val="26"/>
        </w:rPr>
        <w:t>68</w:t>
      </w:r>
      <w:r w:rsidRPr="00B5725C">
        <w:rPr>
          <w:spacing w:val="-1"/>
          <w:sz w:val="26"/>
          <w:szCs w:val="26"/>
        </w:rPr>
        <w:t xml:space="preserve"> </w:t>
      </w:r>
      <w:r w:rsidRPr="00B5725C">
        <w:rPr>
          <w:b/>
          <w:sz w:val="26"/>
          <w:szCs w:val="26"/>
        </w:rPr>
        <w:t>–</w:t>
      </w:r>
      <w:r w:rsidRPr="00B5725C">
        <w:rPr>
          <w:spacing w:val="1"/>
          <w:sz w:val="26"/>
          <w:szCs w:val="26"/>
        </w:rPr>
        <w:t xml:space="preserve"> </w:t>
      </w:r>
      <w:r w:rsidRPr="00B5725C">
        <w:rPr>
          <w:sz w:val="26"/>
          <w:szCs w:val="26"/>
        </w:rPr>
        <w:t>72</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pacing w:val="-5"/>
          <w:sz w:val="26"/>
          <w:szCs w:val="26"/>
        </w:rPr>
        <w:t>c</w:t>
      </w:r>
      <w:r w:rsidRPr="00B5725C">
        <w:rPr>
          <w:sz w:val="26"/>
          <w:szCs w:val="26"/>
        </w:rPr>
        <w:t>am</w:t>
      </w:r>
    </w:p>
    <w:p w14:paraId="277F6352"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34</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w:t>
      </w:r>
      <w:r w:rsidR="0017165D" w:rsidRPr="00B5725C">
        <w:rPr>
          <w:rFonts w:eastAsia="Arial"/>
          <w:sz w:val="26"/>
          <w:szCs w:val="26"/>
        </w:rPr>
        <w:t>xử</w:t>
      </w:r>
      <w:r w:rsidR="0017165D" w:rsidRPr="00B5725C">
        <w:rPr>
          <w:rFonts w:eastAsia="Arial"/>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pacing w:val="5"/>
          <w:sz w:val="26"/>
          <w:szCs w:val="26"/>
        </w:rPr>
        <w:t>c</w:t>
      </w:r>
      <w:r w:rsidR="0017165D" w:rsidRPr="00B5725C">
        <w:rPr>
          <w:rFonts w:eastAsia="Arial"/>
          <w:spacing w:val="-5"/>
          <w:sz w:val="26"/>
          <w:szCs w:val="26"/>
        </w:rPr>
        <w:t>h</w:t>
      </w:r>
      <w:r w:rsidR="0017165D" w:rsidRPr="00B5725C">
        <w:rPr>
          <w:rFonts w:eastAsia="Arial"/>
          <w:sz w:val="26"/>
          <w:szCs w:val="26"/>
        </w:rPr>
        <w:t>o</w:t>
      </w:r>
      <w:r w:rsidR="0017165D" w:rsidRPr="00B5725C">
        <w:rPr>
          <w:rFonts w:eastAsia="Arial"/>
          <w:spacing w:val="-4"/>
          <w:sz w:val="26"/>
          <w:szCs w:val="26"/>
        </w:rPr>
        <w:t xml:space="preserve"> </w:t>
      </w:r>
      <w:r w:rsidR="0017165D" w:rsidRPr="00B5725C">
        <w:rPr>
          <w:rFonts w:eastAsia="Arial"/>
          <w:sz w:val="26"/>
          <w:szCs w:val="26"/>
        </w:rPr>
        <w:t>bộ</w:t>
      </w:r>
      <w:r w:rsidR="0017165D" w:rsidRPr="00B5725C">
        <w:rPr>
          <w:rFonts w:eastAsia="Arial"/>
          <w:spacing w:val="-3"/>
          <w:sz w:val="26"/>
          <w:szCs w:val="26"/>
        </w:rPr>
        <w:t xml:space="preserve"> </w:t>
      </w:r>
      <w:r w:rsidR="0017165D" w:rsidRPr="00B5725C">
        <w:rPr>
          <w:rFonts w:eastAsia="Arial"/>
          <w:sz w:val="26"/>
          <w:szCs w:val="26"/>
        </w:rPr>
        <w:t>t</w:t>
      </w:r>
      <w:r w:rsidR="0017165D" w:rsidRPr="00B5725C">
        <w:rPr>
          <w:rFonts w:eastAsia="Arial"/>
          <w:spacing w:val="5"/>
          <w:sz w:val="26"/>
          <w:szCs w:val="26"/>
        </w:rPr>
        <w:t>r</w:t>
      </w:r>
      <w:r w:rsidR="0017165D" w:rsidRPr="00B5725C">
        <w:rPr>
          <w:rFonts w:eastAsia="Arial"/>
          <w:spacing w:val="-5"/>
          <w:sz w:val="26"/>
          <w:szCs w:val="26"/>
        </w:rPr>
        <w:t>u</w:t>
      </w:r>
      <w:r w:rsidR="0017165D" w:rsidRPr="00B5725C">
        <w:rPr>
          <w:rFonts w:eastAsia="Arial"/>
          <w:spacing w:val="5"/>
          <w:sz w:val="26"/>
          <w:szCs w:val="26"/>
        </w:rPr>
        <w:t>yề</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L</w:t>
      </w:r>
      <w:r w:rsidR="0017165D" w:rsidRPr="00B5725C">
        <w:rPr>
          <w:rFonts w:eastAsia="Arial"/>
          <w:i/>
          <w:spacing w:val="-1"/>
          <w:sz w:val="26"/>
          <w:szCs w:val="26"/>
        </w:rPr>
        <w:t>ự</w:t>
      </w:r>
      <w:r w:rsidR="0017165D" w:rsidRPr="00B5725C">
        <w:rPr>
          <w:rFonts w:eastAsia="Arial"/>
          <w:i/>
          <w:sz w:val="26"/>
          <w:szCs w:val="26"/>
        </w:rPr>
        <w:t>c</w:t>
      </w:r>
      <w:r w:rsidR="0017165D" w:rsidRPr="00B5725C">
        <w:rPr>
          <w:rFonts w:eastAsia="Arial"/>
          <w:i/>
          <w:spacing w:val="-4"/>
          <w:sz w:val="26"/>
          <w:szCs w:val="26"/>
        </w:rPr>
        <w:t xml:space="preserve"> </w:t>
      </w:r>
      <w:r w:rsidR="00EC3814" w:rsidRPr="00B5725C">
        <w:rPr>
          <w:rFonts w:eastAsia="Arial"/>
          <w:i/>
          <w:spacing w:val="5"/>
          <w:sz w:val="26"/>
          <w:szCs w:val="26"/>
        </w:rPr>
        <w:t>đ</w:t>
      </w:r>
      <w:r w:rsidR="0017165D" w:rsidRPr="00B5725C">
        <w:rPr>
          <w:rFonts w:eastAsia="Arial"/>
          <w:i/>
          <w:sz w:val="26"/>
          <w:szCs w:val="26"/>
        </w:rPr>
        <w:t>ẩy lò</w:t>
      </w:r>
      <w:r w:rsidR="0017165D" w:rsidRPr="00B5725C">
        <w:rPr>
          <w:rFonts w:eastAsia="Arial"/>
          <w:i/>
          <w:spacing w:val="-2"/>
          <w:sz w:val="26"/>
          <w:szCs w:val="26"/>
        </w:rPr>
        <w:t xml:space="preserve"> </w:t>
      </w:r>
      <w:r w:rsidR="0017165D" w:rsidRPr="00B5725C">
        <w:rPr>
          <w:rFonts w:eastAsia="Arial"/>
          <w:i/>
          <w:spacing w:val="-5"/>
          <w:sz w:val="26"/>
          <w:szCs w:val="26"/>
        </w:rPr>
        <w:t>x</w:t>
      </w:r>
      <w:r w:rsidR="0017165D" w:rsidRPr="00B5725C">
        <w:rPr>
          <w:rFonts w:eastAsia="Arial"/>
          <w:i/>
          <w:sz w:val="26"/>
          <w:szCs w:val="26"/>
        </w:rPr>
        <w:t>o</w:t>
      </w:r>
      <w:r w:rsidR="0017165D" w:rsidRPr="00B5725C">
        <w:rPr>
          <w:rFonts w:eastAsia="Arial"/>
          <w:i/>
          <w:spacing w:val="2"/>
          <w:sz w:val="26"/>
          <w:szCs w:val="26"/>
        </w:rPr>
        <w:t xml:space="preserve"> </w:t>
      </w:r>
      <w:r w:rsidR="0017165D" w:rsidRPr="00B5725C">
        <w:rPr>
          <w:rFonts w:eastAsia="Arial"/>
          <w:i/>
          <w:sz w:val="26"/>
          <w:szCs w:val="26"/>
        </w:rPr>
        <w:t>bật</w:t>
      </w:r>
      <w:r w:rsidR="0017165D" w:rsidRPr="00B5725C">
        <w:rPr>
          <w:rFonts w:eastAsia="Arial"/>
          <w:i/>
          <w:spacing w:val="-3"/>
          <w:sz w:val="26"/>
          <w:szCs w:val="26"/>
        </w:rPr>
        <w:t xml:space="preserve"> </w:t>
      </w:r>
      <w:r w:rsidR="0017165D" w:rsidRPr="00B5725C">
        <w:rPr>
          <w:rFonts w:eastAsia="Arial"/>
          <w:i/>
          <w:sz w:val="26"/>
          <w:szCs w:val="26"/>
        </w:rPr>
        <w:t>về</w:t>
      </w:r>
      <w:r w:rsidR="0017165D" w:rsidRPr="00B5725C">
        <w:rPr>
          <w:rFonts w:eastAsia="Arial"/>
          <w:i/>
          <w:spacing w:val="-3"/>
          <w:sz w:val="26"/>
          <w:szCs w:val="26"/>
        </w:rPr>
        <w:t xml:space="preserve"> </w:t>
      </w:r>
      <w:r w:rsidR="0017165D" w:rsidRPr="00B5725C">
        <w:rPr>
          <w:rFonts w:eastAsia="Arial"/>
          <w:i/>
          <w:sz w:val="26"/>
          <w:szCs w:val="26"/>
        </w:rPr>
        <w:t>khô</w:t>
      </w:r>
      <w:r w:rsidR="0017165D" w:rsidRPr="00B5725C">
        <w:rPr>
          <w:rFonts w:eastAsia="Arial"/>
          <w:i/>
          <w:spacing w:val="5"/>
          <w:sz w:val="26"/>
          <w:szCs w:val="26"/>
        </w:rPr>
        <w:t>n</w:t>
      </w:r>
      <w:r w:rsidR="0017165D" w:rsidRPr="00B5725C">
        <w:rPr>
          <w:rFonts w:eastAsia="Arial"/>
          <w:i/>
          <w:sz w:val="26"/>
          <w:szCs w:val="26"/>
        </w:rPr>
        <w:t>g</w:t>
      </w:r>
      <w:r w:rsidR="0017165D" w:rsidRPr="00B5725C">
        <w:rPr>
          <w:rFonts w:eastAsia="Arial"/>
          <w:i/>
          <w:spacing w:val="-7"/>
          <w:sz w:val="26"/>
          <w:szCs w:val="26"/>
        </w:rPr>
        <w:t xml:space="preserve"> </w:t>
      </w:r>
      <w:r w:rsidR="0017165D" w:rsidRPr="00B5725C">
        <w:rPr>
          <w:rFonts w:eastAsia="Arial"/>
          <w:i/>
          <w:sz w:val="26"/>
          <w:szCs w:val="26"/>
        </w:rPr>
        <w:t>thắng</w:t>
      </w:r>
      <w:r w:rsidR="0017165D" w:rsidRPr="00B5725C">
        <w:rPr>
          <w:rFonts w:eastAsia="Arial"/>
          <w:i/>
          <w:spacing w:val="-6"/>
          <w:sz w:val="26"/>
          <w:szCs w:val="26"/>
        </w:rPr>
        <w:t xml:space="preserve"> </w:t>
      </w:r>
      <w:r w:rsidR="0017165D" w:rsidRPr="00B5725C">
        <w:rPr>
          <w:rFonts w:eastAsia="Arial"/>
          <w:i/>
          <w:sz w:val="26"/>
          <w:szCs w:val="26"/>
        </w:rPr>
        <w:t>n</w:t>
      </w:r>
      <w:r w:rsidR="0017165D" w:rsidRPr="00B5725C">
        <w:rPr>
          <w:rFonts w:eastAsia="Arial"/>
          <w:i/>
          <w:spacing w:val="5"/>
          <w:sz w:val="26"/>
          <w:szCs w:val="26"/>
        </w:rPr>
        <w:t>ỗ</w:t>
      </w:r>
      <w:r w:rsidR="0017165D" w:rsidRPr="00B5725C">
        <w:rPr>
          <w:rFonts w:eastAsia="Arial"/>
          <w:i/>
          <w:sz w:val="26"/>
          <w:szCs w:val="26"/>
        </w:rPr>
        <w:t>i</w:t>
      </w:r>
      <w:r w:rsidR="0017165D" w:rsidRPr="00B5725C">
        <w:rPr>
          <w:rFonts w:eastAsia="Arial"/>
          <w:i/>
          <w:spacing w:val="-3"/>
          <w:sz w:val="26"/>
          <w:szCs w:val="26"/>
        </w:rPr>
        <w:t xml:space="preserve"> </w:t>
      </w:r>
      <w:r w:rsidR="0017165D" w:rsidRPr="00B5725C">
        <w:rPr>
          <w:rFonts w:eastAsia="Arial"/>
          <w:i/>
          <w:sz w:val="26"/>
          <w:szCs w:val="26"/>
        </w:rPr>
        <w:t>l</w:t>
      </w:r>
      <w:r w:rsidR="0017165D" w:rsidRPr="00B5725C">
        <w:rPr>
          <w:rFonts w:eastAsia="Arial"/>
          <w:i/>
          <w:spacing w:val="-1"/>
          <w:sz w:val="26"/>
          <w:szCs w:val="26"/>
        </w:rPr>
        <w:t>ự</w:t>
      </w:r>
      <w:r w:rsidR="0017165D" w:rsidRPr="00B5725C">
        <w:rPr>
          <w:rFonts w:eastAsia="Arial"/>
          <w:i/>
          <w:sz w:val="26"/>
          <w:szCs w:val="26"/>
        </w:rPr>
        <w:t>c</w:t>
      </w:r>
      <w:r w:rsidR="0017165D" w:rsidRPr="00B5725C">
        <w:rPr>
          <w:rFonts w:eastAsia="Arial"/>
          <w:i/>
          <w:spacing w:val="-4"/>
          <w:sz w:val="26"/>
          <w:szCs w:val="26"/>
        </w:rPr>
        <w:t xml:space="preserve"> </w:t>
      </w:r>
      <w:r w:rsidR="0017165D" w:rsidRPr="00B5725C">
        <w:rPr>
          <w:rFonts w:eastAsia="Arial"/>
          <w:i/>
          <w:sz w:val="26"/>
          <w:szCs w:val="26"/>
        </w:rPr>
        <w:t>quán</w:t>
      </w:r>
      <w:r w:rsidR="0017165D" w:rsidRPr="00B5725C">
        <w:rPr>
          <w:rFonts w:eastAsia="Arial"/>
          <w:i/>
          <w:spacing w:val="-1"/>
          <w:sz w:val="26"/>
          <w:szCs w:val="26"/>
        </w:rPr>
        <w:t xml:space="preserve"> </w:t>
      </w:r>
      <w:r w:rsidR="0017165D" w:rsidRPr="00B5725C">
        <w:rPr>
          <w:rFonts w:eastAsia="Arial"/>
          <w:i/>
          <w:sz w:val="26"/>
          <w:szCs w:val="26"/>
        </w:rPr>
        <w:t>tính</w:t>
      </w:r>
      <w:r w:rsidR="0017165D" w:rsidRPr="00B5725C">
        <w:rPr>
          <w:rFonts w:eastAsia="Arial"/>
          <w:i/>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là:</w:t>
      </w:r>
    </w:p>
    <w:p w14:paraId="5D11F862" w14:textId="3848D191" w:rsidR="0017165D" w:rsidRPr="00B5725C" w:rsidRDefault="0017165D" w:rsidP="00F100EB">
      <w:pPr>
        <w:pStyle w:val="ListParagraph"/>
        <w:widowControl w:val="0"/>
        <w:numPr>
          <w:ilvl w:val="0"/>
          <w:numId w:val="129"/>
        </w:numPr>
        <w:jc w:val="both"/>
        <w:rPr>
          <w:sz w:val="26"/>
          <w:szCs w:val="26"/>
        </w:rPr>
      </w:pPr>
      <w:r w:rsidRPr="00B5725C">
        <w:rPr>
          <w:b/>
          <w:bCs/>
          <w:sz w:val="26"/>
          <w:szCs w:val="26"/>
          <w:u w:val="single"/>
        </w:rPr>
        <w:t>Giảm</w:t>
      </w:r>
      <w:r w:rsidRPr="00B5725C">
        <w:rPr>
          <w:b/>
          <w:bCs/>
          <w:spacing w:val="-8"/>
          <w:sz w:val="26"/>
          <w:szCs w:val="26"/>
          <w:u w:val="single"/>
        </w:rPr>
        <w:t xml:space="preserve"> </w:t>
      </w:r>
      <w:r w:rsidRPr="00B5725C">
        <w:rPr>
          <w:sz w:val="26"/>
          <w:szCs w:val="26"/>
        </w:rPr>
        <w:t xml:space="preserve">tốc </w:t>
      </w:r>
      <w:r w:rsidR="00EC3814" w:rsidRPr="00B5725C">
        <w:rPr>
          <w:sz w:val="26"/>
          <w:szCs w:val="26"/>
        </w:rPr>
        <w:t>đ</w:t>
      </w:r>
      <w:r w:rsidRPr="00B5725C">
        <w:rPr>
          <w:sz w:val="26"/>
          <w:szCs w:val="26"/>
        </w:rPr>
        <w:t>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Tă</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00EC3814" w:rsidRPr="00B5725C">
        <w:rPr>
          <w:sz w:val="26"/>
          <w:szCs w:val="26"/>
        </w:rPr>
        <w:t>đ</w:t>
      </w:r>
      <w:r w:rsidRPr="00B5725C">
        <w:rPr>
          <w:sz w:val="26"/>
          <w:szCs w:val="26"/>
        </w:rPr>
        <w:t>ẩy</w:t>
      </w:r>
      <w:r w:rsidRPr="00B5725C">
        <w:rPr>
          <w:spacing w:val="-2"/>
          <w:sz w:val="26"/>
          <w:szCs w:val="26"/>
        </w:rPr>
        <w:t xml:space="preserve"> </w:t>
      </w:r>
      <w:r w:rsidRPr="00B5725C">
        <w:rPr>
          <w:sz w:val="26"/>
          <w:szCs w:val="26"/>
        </w:rPr>
        <w:t>(</w:t>
      </w:r>
      <w:r w:rsidR="00EC3814" w:rsidRPr="00B5725C">
        <w:rPr>
          <w:sz w:val="26"/>
          <w:szCs w:val="26"/>
        </w:rPr>
        <w:t>đ</w:t>
      </w:r>
      <w:r w:rsidRPr="00B5725C">
        <w:rPr>
          <w:sz w:val="26"/>
          <w:szCs w:val="26"/>
        </w:rPr>
        <w:t>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thế</w:t>
      </w:r>
      <w:r w:rsidRPr="00B5725C">
        <w:rPr>
          <w:spacing w:val="-4"/>
          <w:sz w:val="26"/>
          <w:szCs w:val="26"/>
        </w:rPr>
        <w:t xml:space="preserve"> </w:t>
      </w:r>
      <w:r w:rsidRPr="00B5725C">
        <w:rPr>
          <w:spacing w:val="-5"/>
          <w:sz w:val="26"/>
          <w:szCs w:val="26"/>
        </w:rPr>
        <w:t>m</w:t>
      </w:r>
      <w:r w:rsidRPr="00B5725C">
        <w:rPr>
          <w:spacing w:val="2"/>
          <w:sz w:val="26"/>
          <w:szCs w:val="26"/>
        </w:rPr>
        <w:t>ớ</w:t>
      </w:r>
      <w:r w:rsidRPr="00B5725C">
        <w:rPr>
          <w:sz w:val="26"/>
          <w:szCs w:val="26"/>
        </w:rPr>
        <w:t>i</w:t>
      </w:r>
    </w:p>
    <w:p w14:paraId="55BC6A5A" w14:textId="1853FFC6" w:rsidR="00F100EB" w:rsidRPr="00B5725C" w:rsidRDefault="00F100EB" w:rsidP="00F100EB">
      <w:pPr>
        <w:pStyle w:val="ListParagraph"/>
        <w:widowControl w:val="0"/>
        <w:numPr>
          <w:ilvl w:val="0"/>
          <w:numId w:val="129"/>
        </w:numPr>
        <w:jc w:val="both"/>
        <w:rPr>
          <w:sz w:val="26"/>
          <w:szCs w:val="26"/>
        </w:rPr>
      </w:pPr>
      <w:r w:rsidRPr="00B5725C">
        <w:rPr>
          <w:sz w:val="26"/>
          <w:szCs w:val="26"/>
        </w:rPr>
        <w:t>Giảm</w:t>
      </w:r>
      <w:r w:rsidRPr="00B5725C">
        <w:rPr>
          <w:spacing w:val="-8"/>
          <w:sz w:val="26"/>
          <w:szCs w:val="26"/>
        </w:rPr>
        <w:t xml:space="preserve"> </w:t>
      </w:r>
      <w:r w:rsidRPr="00B5725C">
        <w:rPr>
          <w:sz w:val="26"/>
          <w:szCs w:val="26"/>
        </w:rPr>
        <w:t>tốc độ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xml:space="preserve">. </w:t>
      </w:r>
      <w:r w:rsidR="00E8787A" w:rsidRPr="00B5725C">
        <w:rPr>
          <w:sz w:val="26"/>
          <w:szCs w:val="26"/>
        </w:rPr>
        <w:t>Giảm</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Pr="00B5725C">
        <w:rPr>
          <w:sz w:val="26"/>
          <w:szCs w:val="26"/>
        </w:rPr>
        <w:t>đẩy</w:t>
      </w:r>
      <w:r w:rsidRPr="00B5725C">
        <w:rPr>
          <w:spacing w:val="-2"/>
          <w:sz w:val="26"/>
          <w:szCs w:val="26"/>
        </w:rPr>
        <w:t xml:space="preserve"> </w:t>
      </w:r>
      <w:r w:rsidRPr="00B5725C">
        <w:rPr>
          <w:sz w:val="26"/>
          <w:szCs w:val="26"/>
        </w:rPr>
        <w:t>(điều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thế</w:t>
      </w:r>
      <w:r w:rsidRPr="00B5725C">
        <w:rPr>
          <w:spacing w:val="-4"/>
          <w:sz w:val="26"/>
          <w:szCs w:val="26"/>
        </w:rPr>
        <w:t xml:space="preserve"> </w:t>
      </w:r>
      <w:r w:rsidRPr="00B5725C">
        <w:rPr>
          <w:spacing w:val="-5"/>
          <w:sz w:val="26"/>
          <w:szCs w:val="26"/>
        </w:rPr>
        <w:t>m</w:t>
      </w:r>
      <w:r w:rsidRPr="00B5725C">
        <w:rPr>
          <w:spacing w:val="2"/>
          <w:sz w:val="26"/>
          <w:szCs w:val="26"/>
        </w:rPr>
        <w:t>ớ</w:t>
      </w:r>
      <w:r w:rsidRPr="00B5725C">
        <w:rPr>
          <w:sz w:val="26"/>
          <w:szCs w:val="26"/>
        </w:rPr>
        <w:t>i</w:t>
      </w:r>
    </w:p>
    <w:p w14:paraId="51D4DB4C" w14:textId="095CDF8C" w:rsidR="00F100EB" w:rsidRPr="00B5725C" w:rsidRDefault="00F100EB" w:rsidP="00F100EB">
      <w:pPr>
        <w:pStyle w:val="ListParagraph"/>
        <w:widowControl w:val="0"/>
        <w:numPr>
          <w:ilvl w:val="0"/>
          <w:numId w:val="129"/>
        </w:numPr>
        <w:jc w:val="both"/>
        <w:rPr>
          <w:sz w:val="26"/>
          <w:szCs w:val="26"/>
        </w:rPr>
      </w:pPr>
      <w:r w:rsidRPr="00B5725C">
        <w:rPr>
          <w:sz w:val="26"/>
          <w:szCs w:val="26"/>
        </w:rPr>
        <w:t>Giảm</w:t>
      </w:r>
      <w:r w:rsidRPr="00B5725C">
        <w:rPr>
          <w:spacing w:val="-8"/>
          <w:sz w:val="26"/>
          <w:szCs w:val="26"/>
        </w:rPr>
        <w:t xml:space="preserve"> </w:t>
      </w:r>
      <w:r w:rsidRPr="00B5725C">
        <w:rPr>
          <w:sz w:val="26"/>
          <w:szCs w:val="26"/>
        </w:rPr>
        <w:t>tốc độ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xml:space="preserve">. </w:t>
      </w:r>
      <w:r w:rsidR="00E8787A" w:rsidRPr="00B5725C">
        <w:rPr>
          <w:sz w:val="26"/>
          <w:szCs w:val="26"/>
        </w:rPr>
        <w:t>Giảm</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Pr="00B5725C">
        <w:rPr>
          <w:sz w:val="26"/>
          <w:szCs w:val="26"/>
        </w:rPr>
        <w:t>đẩy</w:t>
      </w:r>
      <w:r w:rsidRPr="00B5725C">
        <w:rPr>
          <w:spacing w:val="-2"/>
          <w:sz w:val="26"/>
          <w:szCs w:val="26"/>
        </w:rPr>
        <w:t xml:space="preserve"> </w:t>
      </w:r>
      <w:r w:rsidRPr="00B5725C">
        <w:rPr>
          <w:sz w:val="26"/>
          <w:szCs w:val="26"/>
        </w:rPr>
        <w:t>(điều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00E8787A" w:rsidRPr="00B5725C">
        <w:rPr>
          <w:sz w:val="26"/>
          <w:szCs w:val="26"/>
        </w:rPr>
        <w:t>sửa chữa</w:t>
      </w:r>
      <w:r w:rsidRPr="00B5725C">
        <w:rPr>
          <w:spacing w:val="-4"/>
          <w:sz w:val="26"/>
          <w:szCs w:val="26"/>
        </w:rPr>
        <w:t xml:space="preserve"> </w:t>
      </w:r>
      <w:r w:rsidRPr="00B5725C">
        <w:rPr>
          <w:spacing w:val="-5"/>
          <w:sz w:val="26"/>
          <w:szCs w:val="26"/>
        </w:rPr>
        <w:t>m</w:t>
      </w:r>
      <w:r w:rsidRPr="00B5725C">
        <w:rPr>
          <w:spacing w:val="2"/>
          <w:sz w:val="26"/>
          <w:szCs w:val="26"/>
        </w:rPr>
        <w:t>ớ</w:t>
      </w:r>
      <w:r w:rsidRPr="00B5725C">
        <w:rPr>
          <w:sz w:val="26"/>
          <w:szCs w:val="26"/>
        </w:rPr>
        <w:t>i</w:t>
      </w:r>
    </w:p>
    <w:p w14:paraId="2F499D33" w14:textId="5D148AD5" w:rsidR="00F100EB" w:rsidRPr="00B5725C" w:rsidRDefault="00F100EB" w:rsidP="00F100EB">
      <w:pPr>
        <w:pStyle w:val="ListParagraph"/>
        <w:widowControl w:val="0"/>
        <w:numPr>
          <w:ilvl w:val="0"/>
          <w:numId w:val="129"/>
        </w:numPr>
        <w:jc w:val="both"/>
        <w:rPr>
          <w:sz w:val="26"/>
          <w:szCs w:val="26"/>
        </w:rPr>
      </w:pPr>
      <w:r w:rsidRPr="00B5725C">
        <w:rPr>
          <w:sz w:val="26"/>
          <w:szCs w:val="26"/>
        </w:rPr>
        <w:t>Giảm</w:t>
      </w:r>
      <w:r w:rsidRPr="00B5725C">
        <w:rPr>
          <w:spacing w:val="-8"/>
          <w:sz w:val="26"/>
          <w:szCs w:val="26"/>
        </w:rPr>
        <w:t xml:space="preserve"> </w:t>
      </w:r>
      <w:r w:rsidRPr="00B5725C">
        <w:rPr>
          <w:sz w:val="26"/>
          <w:szCs w:val="26"/>
        </w:rPr>
        <w:t>tốc độ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Tă</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Pr="00B5725C">
        <w:rPr>
          <w:sz w:val="26"/>
          <w:szCs w:val="26"/>
        </w:rPr>
        <w:t>đẩy</w:t>
      </w:r>
      <w:r w:rsidRPr="00B5725C">
        <w:rPr>
          <w:spacing w:val="-2"/>
          <w:sz w:val="26"/>
          <w:szCs w:val="26"/>
        </w:rPr>
        <w:t xml:space="preserve"> </w:t>
      </w:r>
      <w:r w:rsidRPr="00B5725C">
        <w:rPr>
          <w:sz w:val="26"/>
          <w:szCs w:val="26"/>
        </w:rPr>
        <w:t>(điều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00E8787A" w:rsidRPr="00B5725C">
        <w:rPr>
          <w:sz w:val="26"/>
          <w:szCs w:val="26"/>
        </w:rPr>
        <w:t>sửa chữa</w:t>
      </w:r>
      <w:r w:rsidR="00E8787A" w:rsidRPr="00B5725C">
        <w:rPr>
          <w:spacing w:val="-4"/>
          <w:sz w:val="26"/>
          <w:szCs w:val="26"/>
        </w:rPr>
        <w:t xml:space="preserve"> </w:t>
      </w:r>
      <w:r w:rsidRPr="00B5725C">
        <w:rPr>
          <w:spacing w:val="-5"/>
          <w:sz w:val="26"/>
          <w:szCs w:val="26"/>
        </w:rPr>
        <w:t>m</w:t>
      </w:r>
      <w:r w:rsidRPr="00B5725C">
        <w:rPr>
          <w:spacing w:val="2"/>
          <w:sz w:val="26"/>
          <w:szCs w:val="26"/>
        </w:rPr>
        <w:t>ớ</w:t>
      </w:r>
      <w:r w:rsidRPr="00B5725C">
        <w:rPr>
          <w:sz w:val="26"/>
          <w:szCs w:val="26"/>
        </w:rPr>
        <w:t>i</w:t>
      </w:r>
    </w:p>
    <w:p w14:paraId="1572BF44"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35</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w:t>
      </w:r>
      <w:r w:rsidR="0017165D" w:rsidRPr="00B5725C">
        <w:rPr>
          <w:rFonts w:eastAsia="Arial"/>
          <w:sz w:val="26"/>
          <w:szCs w:val="26"/>
        </w:rPr>
        <w:t>xử</w:t>
      </w:r>
      <w:r w:rsidR="0017165D" w:rsidRPr="00B5725C">
        <w:rPr>
          <w:rFonts w:eastAsia="Arial"/>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pacing w:val="5"/>
          <w:sz w:val="26"/>
          <w:szCs w:val="26"/>
        </w:rPr>
        <w:t>c</w:t>
      </w:r>
      <w:r w:rsidR="0017165D" w:rsidRPr="00B5725C">
        <w:rPr>
          <w:rFonts w:eastAsia="Arial"/>
          <w:spacing w:val="-5"/>
          <w:sz w:val="26"/>
          <w:szCs w:val="26"/>
        </w:rPr>
        <w:t>h</w:t>
      </w:r>
      <w:r w:rsidR="0017165D" w:rsidRPr="00B5725C">
        <w:rPr>
          <w:rFonts w:eastAsia="Arial"/>
          <w:sz w:val="26"/>
          <w:szCs w:val="26"/>
        </w:rPr>
        <w:t>o</w:t>
      </w:r>
      <w:r w:rsidR="0017165D" w:rsidRPr="00B5725C">
        <w:rPr>
          <w:rFonts w:eastAsia="Arial"/>
          <w:spacing w:val="-4"/>
          <w:sz w:val="26"/>
          <w:szCs w:val="26"/>
        </w:rPr>
        <w:t xml:space="preserve"> </w:t>
      </w:r>
      <w:r w:rsidR="0017165D" w:rsidRPr="00B5725C">
        <w:rPr>
          <w:rFonts w:eastAsia="Arial"/>
          <w:sz w:val="26"/>
          <w:szCs w:val="26"/>
        </w:rPr>
        <w:t>bộ</w:t>
      </w:r>
      <w:r w:rsidR="0017165D" w:rsidRPr="00B5725C">
        <w:rPr>
          <w:rFonts w:eastAsia="Arial"/>
          <w:spacing w:val="-3"/>
          <w:sz w:val="26"/>
          <w:szCs w:val="26"/>
        </w:rPr>
        <w:t xml:space="preserve"> </w:t>
      </w:r>
      <w:r w:rsidR="0017165D" w:rsidRPr="00B5725C">
        <w:rPr>
          <w:rFonts w:eastAsia="Arial"/>
          <w:sz w:val="26"/>
          <w:szCs w:val="26"/>
        </w:rPr>
        <w:t>t</w:t>
      </w:r>
      <w:r w:rsidR="0017165D" w:rsidRPr="00B5725C">
        <w:rPr>
          <w:rFonts w:eastAsia="Arial"/>
          <w:spacing w:val="5"/>
          <w:sz w:val="26"/>
          <w:szCs w:val="26"/>
        </w:rPr>
        <w:t>r</w:t>
      </w:r>
      <w:r w:rsidR="0017165D" w:rsidRPr="00B5725C">
        <w:rPr>
          <w:rFonts w:eastAsia="Arial"/>
          <w:spacing w:val="-5"/>
          <w:sz w:val="26"/>
          <w:szCs w:val="26"/>
        </w:rPr>
        <w:t>u</w:t>
      </w:r>
      <w:r w:rsidR="0017165D" w:rsidRPr="00B5725C">
        <w:rPr>
          <w:rFonts w:eastAsia="Arial"/>
          <w:spacing w:val="5"/>
          <w:sz w:val="26"/>
          <w:szCs w:val="26"/>
        </w:rPr>
        <w:t>yề</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Bề</w:t>
      </w:r>
      <w:r w:rsidR="0017165D" w:rsidRPr="00B5725C">
        <w:rPr>
          <w:rFonts w:eastAsia="Arial"/>
          <w:i/>
          <w:spacing w:val="2"/>
          <w:sz w:val="26"/>
          <w:szCs w:val="26"/>
        </w:rPr>
        <w:t xml:space="preserve"> </w:t>
      </w:r>
      <w:r w:rsidR="0017165D" w:rsidRPr="00B5725C">
        <w:rPr>
          <w:rFonts w:eastAsia="Arial"/>
          <w:i/>
          <w:sz w:val="26"/>
          <w:szCs w:val="26"/>
        </w:rPr>
        <w:t>mặt làm</w:t>
      </w:r>
      <w:r w:rsidR="0017165D" w:rsidRPr="00B5725C">
        <w:rPr>
          <w:rFonts w:eastAsia="Arial"/>
          <w:i/>
          <w:spacing w:val="-9"/>
          <w:sz w:val="26"/>
          <w:szCs w:val="26"/>
        </w:rPr>
        <w:t xml:space="preserve"> </w:t>
      </w:r>
      <w:r w:rsidR="0017165D" w:rsidRPr="00B5725C">
        <w:rPr>
          <w:rFonts w:eastAsia="Arial"/>
          <w:i/>
          <w:spacing w:val="5"/>
          <w:sz w:val="26"/>
          <w:szCs w:val="26"/>
        </w:rPr>
        <w:t>v</w:t>
      </w:r>
      <w:r w:rsidR="0017165D" w:rsidRPr="00B5725C">
        <w:rPr>
          <w:rFonts w:eastAsia="Arial"/>
          <w:i/>
          <w:sz w:val="26"/>
          <w:szCs w:val="26"/>
        </w:rPr>
        <w:t>iệc</w:t>
      </w:r>
      <w:r w:rsidR="0017165D" w:rsidRPr="00B5725C">
        <w:rPr>
          <w:rFonts w:eastAsia="Arial"/>
          <w:i/>
          <w:spacing w:val="-5"/>
          <w:sz w:val="26"/>
          <w:szCs w:val="26"/>
        </w:rPr>
        <w:t xml:space="preserve"> </w:t>
      </w:r>
      <w:r w:rsidR="0017165D" w:rsidRPr="00B5725C">
        <w:rPr>
          <w:rFonts w:eastAsia="Arial"/>
          <w:i/>
          <w:sz w:val="26"/>
          <w:szCs w:val="26"/>
        </w:rPr>
        <w:t>của</w:t>
      </w:r>
      <w:r w:rsidR="0017165D" w:rsidRPr="00B5725C">
        <w:rPr>
          <w:rFonts w:eastAsia="Arial"/>
          <w:i/>
          <w:spacing w:val="-4"/>
          <w:sz w:val="26"/>
          <w:szCs w:val="26"/>
        </w:rPr>
        <w:t xml:space="preserve"> </w:t>
      </w:r>
      <w:r w:rsidR="0017165D" w:rsidRPr="00B5725C">
        <w:rPr>
          <w:rFonts w:eastAsia="Arial"/>
          <w:i/>
          <w:sz w:val="26"/>
          <w:szCs w:val="26"/>
        </w:rPr>
        <w:t>con</w:t>
      </w:r>
      <w:r w:rsidR="0017165D" w:rsidRPr="00B5725C">
        <w:rPr>
          <w:rFonts w:eastAsia="Arial"/>
          <w:i/>
          <w:spacing w:val="-4"/>
          <w:sz w:val="26"/>
          <w:szCs w:val="26"/>
        </w:rPr>
        <w:t xml:space="preserve"> </w:t>
      </w:r>
      <w:r w:rsidR="0017165D" w:rsidRPr="00B5725C">
        <w:rPr>
          <w:rFonts w:eastAsia="Arial"/>
          <w:i/>
          <w:spacing w:val="5"/>
          <w:sz w:val="26"/>
          <w:szCs w:val="26"/>
        </w:rPr>
        <w:t>l</w:t>
      </w:r>
      <w:r w:rsidR="0017165D" w:rsidRPr="00B5725C">
        <w:rPr>
          <w:rFonts w:eastAsia="Arial"/>
          <w:i/>
          <w:sz w:val="26"/>
          <w:szCs w:val="26"/>
        </w:rPr>
        <w:t>ăn</w:t>
      </w:r>
      <w:r w:rsidR="0017165D" w:rsidRPr="00B5725C">
        <w:rPr>
          <w:rFonts w:eastAsia="Arial"/>
          <w:i/>
          <w:spacing w:val="-3"/>
          <w:sz w:val="26"/>
          <w:szCs w:val="26"/>
        </w:rPr>
        <w:t xml:space="preserve"> </w:t>
      </w:r>
      <w:r w:rsidR="0017165D" w:rsidRPr="00B5725C">
        <w:rPr>
          <w:rFonts w:eastAsia="Arial"/>
          <w:i/>
          <w:spacing w:val="5"/>
          <w:sz w:val="26"/>
          <w:szCs w:val="26"/>
        </w:rPr>
        <w:t>b</w:t>
      </w:r>
      <w:r w:rsidR="0017165D" w:rsidRPr="00B5725C">
        <w:rPr>
          <w:rFonts w:eastAsia="Arial"/>
          <w:i/>
          <w:sz w:val="26"/>
          <w:szCs w:val="26"/>
        </w:rPr>
        <w:t>ị</w:t>
      </w:r>
      <w:r w:rsidR="0017165D" w:rsidRPr="00B5725C">
        <w:rPr>
          <w:rFonts w:eastAsia="Arial"/>
          <w:i/>
          <w:spacing w:val="-2"/>
          <w:sz w:val="26"/>
          <w:szCs w:val="26"/>
        </w:rPr>
        <w:t xml:space="preserve"> </w:t>
      </w:r>
      <w:r w:rsidR="0017165D" w:rsidRPr="00B5725C">
        <w:rPr>
          <w:rFonts w:eastAsia="Arial"/>
          <w:i/>
          <w:spacing w:val="-5"/>
          <w:sz w:val="26"/>
          <w:szCs w:val="26"/>
        </w:rPr>
        <w:t>m</w:t>
      </w:r>
      <w:r w:rsidR="0017165D" w:rsidRPr="00B5725C">
        <w:rPr>
          <w:rFonts w:eastAsia="Arial"/>
          <w:i/>
          <w:sz w:val="26"/>
          <w:szCs w:val="26"/>
        </w:rPr>
        <w:t>òn“</w:t>
      </w:r>
      <w:r w:rsidR="0017165D" w:rsidRPr="00B5725C">
        <w:rPr>
          <w:rFonts w:eastAsia="Arial"/>
          <w:i/>
          <w:spacing w:val="-6"/>
          <w:sz w:val="26"/>
          <w:szCs w:val="26"/>
        </w:rPr>
        <w:t xml:space="preserve"> </w:t>
      </w:r>
      <w:r w:rsidR="0017165D" w:rsidRPr="00B5725C">
        <w:rPr>
          <w:rFonts w:eastAsia="Arial"/>
          <w:i/>
          <w:spacing w:val="5"/>
          <w:sz w:val="26"/>
          <w:szCs w:val="26"/>
        </w:rPr>
        <w:t>l</w:t>
      </w:r>
      <w:r w:rsidR="0017165D" w:rsidRPr="00B5725C">
        <w:rPr>
          <w:rFonts w:eastAsia="Arial"/>
          <w:i/>
          <w:sz w:val="26"/>
          <w:szCs w:val="26"/>
        </w:rPr>
        <w:t>à:</w:t>
      </w:r>
    </w:p>
    <w:p w14:paraId="6E204A40" w14:textId="48B86186" w:rsidR="0017165D" w:rsidRPr="00B5725C" w:rsidRDefault="0017165D" w:rsidP="0055563D">
      <w:pPr>
        <w:pStyle w:val="ListParagraph"/>
        <w:widowControl w:val="0"/>
        <w:numPr>
          <w:ilvl w:val="0"/>
          <w:numId w:val="130"/>
        </w:numPr>
        <w:jc w:val="both"/>
        <w:rPr>
          <w:sz w:val="26"/>
          <w:szCs w:val="26"/>
        </w:rPr>
      </w:pPr>
      <w:r w:rsidRPr="00B5725C">
        <w:rPr>
          <w:b/>
          <w:bCs/>
          <w:spacing w:val="-5"/>
          <w:sz w:val="26"/>
          <w:szCs w:val="26"/>
          <w:u w:val="single"/>
        </w:rPr>
        <w:t>S</w:t>
      </w:r>
      <w:r w:rsidRPr="00B5725C">
        <w:rPr>
          <w:b/>
          <w:bCs/>
          <w:spacing w:val="4"/>
          <w:sz w:val="26"/>
          <w:szCs w:val="26"/>
          <w:u w:val="single"/>
        </w:rPr>
        <w:t>ử</w:t>
      </w:r>
      <w:r w:rsidRPr="00B5725C">
        <w:rPr>
          <w:b/>
          <w:bCs/>
          <w:sz w:val="26"/>
          <w:szCs w:val="26"/>
          <w:u w:val="single"/>
        </w:rPr>
        <w:t>a</w:t>
      </w:r>
      <w:r w:rsidRPr="00B5725C">
        <w:rPr>
          <w:spacing w:val="-2"/>
          <w:sz w:val="26"/>
          <w:szCs w:val="26"/>
        </w:rPr>
        <w:t xml:space="preserve"> </w:t>
      </w:r>
      <w:r w:rsidRPr="00B5725C">
        <w:rPr>
          <w:sz w:val="26"/>
          <w:szCs w:val="26"/>
        </w:rPr>
        <w:t>ch</w:t>
      </w:r>
      <w:r w:rsidRPr="00B5725C">
        <w:rPr>
          <w:spacing w:val="-1"/>
          <w:sz w:val="26"/>
          <w:szCs w:val="26"/>
        </w:rPr>
        <w:t>ữ</w:t>
      </w:r>
      <w:r w:rsidRPr="00B5725C">
        <w:rPr>
          <w:sz w:val="26"/>
          <w:szCs w:val="26"/>
        </w:rPr>
        <w:t>a</w:t>
      </w:r>
      <w:r w:rsidRPr="00B5725C">
        <w:rPr>
          <w:spacing w:val="-3"/>
          <w:sz w:val="26"/>
          <w:szCs w:val="26"/>
        </w:rPr>
        <w:t xml:space="preserve"> </w:t>
      </w:r>
      <w:r w:rsidRPr="00B5725C">
        <w:rPr>
          <w:sz w:val="26"/>
          <w:szCs w:val="26"/>
        </w:rPr>
        <w:t>con</w:t>
      </w:r>
      <w:r w:rsidRPr="00B5725C">
        <w:rPr>
          <w:spacing w:val="-2"/>
          <w:sz w:val="26"/>
          <w:szCs w:val="26"/>
        </w:rPr>
        <w:t xml:space="preserve"> </w:t>
      </w:r>
      <w:r w:rsidRPr="00B5725C">
        <w:rPr>
          <w:sz w:val="26"/>
          <w:szCs w:val="26"/>
        </w:rPr>
        <w:t>lăn 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z w:val="26"/>
          <w:szCs w:val="26"/>
        </w:rPr>
        <w:t xml:space="preserve">thế </w:t>
      </w:r>
      <w:r w:rsidRPr="00B5725C">
        <w:rPr>
          <w:spacing w:val="-5"/>
          <w:sz w:val="26"/>
          <w:szCs w:val="26"/>
        </w:rPr>
        <w:t>m</w:t>
      </w:r>
      <w:r w:rsidRPr="00B5725C">
        <w:rPr>
          <w:spacing w:val="2"/>
          <w:sz w:val="26"/>
          <w:szCs w:val="26"/>
        </w:rPr>
        <w:t>ớ</w:t>
      </w:r>
      <w:r w:rsidRPr="00B5725C">
        <w:rPr>
          <w:sz w:val="26"/>
          <w:szCs w:val="26"/>
        </w:rPr>
        <w:t>i</w:t>
      </w:r>
    </w:p>
    <w:p w14:paraId="456ED2D1" w14:textId="7D2CDB81" w:rsidR="0055563D" w:rsidRPr="00B5725C" w:rsidRDefault="0055563D" w:rsidP="0055563D">
      <w:pPr>
        <w:pStyle w:val="ListParagraph"/>
        <w:widowControl w:val="0"/>
        <w:numPr>
          <w:ilvl w:val="0"/>
          <w:numId w:val="130"/>
        </w:numPr>
        <w:jc w:val="both"/>
        <w:rPr>
          <w:sz w:val="26"/>
          <w:szCs w:val="26"/>
        </w:rPr>
      </w:pPr>
      <w:r w:rsidRPr="00B5725C">
        <w:rPr>
          <w:spacing w:val="-5"/>
          <w:sz w:val="26"/>
          <w:szCs w:val="26"/>
        </w:rPr>
        <w:t>S</w:t>
      </w:r>
      <w:r w:rsidRPr="00B5725C">
        <w:rPr>
          <w:spacing w:val="4"/>
          <w:sz w:val="26"/>
          <w:szCs w:val="26"/>
        </w:rPr>
        <w:t>ử</w:t>
      </w:r>
      <w:r w:rsidRPr="00B5725C">
        <w:rPr>
          <w:sz w:val="26"/>
          <w:szCs w:val="26"/>
        </w:rPr>
        <w:t>a</w:t>
      </w:r>
      <w:r w:rsidRPr="00B5725C">
        <w:rPr>
          <w:spacing w:val="-2"/>
          <w:sz w:val="26"/>
          <w:szCs w:val="26"/>
        </w:rPr>
        <w:t xml:space="preserve"> </w:t>
      </w:r>
      <w:r w:rsidRPr="00B5725C">
        <w:rPr>
          <w:sz w:val="26"/>
          <w:szCs w:val="26"/>
        </w:rPr>
        <w:t>ch</w:t>
      </w:r>
      <w:r w:rsidRPr="00B5725C">
        <w:rPr>
          <w:spacing w:val="-1"/>
          <w:sz w:val="26"/>
          <w:szCs w:val="26"/>
        </w:rPr>
        <w:t>ữ</w:t>
      </w:r>
      <w:r w:rsidRPr="00B5725C">
        <w:rPr>
          <w:sz w:val="26"/>
          <w:szCs w:val="26"/>
        </w:rPr>
        <w:t>a</w:t>
      </w:r>
      <w:r w:rsidRPr="00B5725C">
        <w:rPr>
          <w:spacing w:val="-3"/>
          <w:sz w:val="26"/>
          <w:szCs w:val="26"/>
        </w:rPr>
        <w:t xml:space="preserve"> </w:t>
      </w:r>
      <w:r w:rsidR="0041522A" w:rsidRPr="00B5725C">
        <w:rPr>
          <w:sz w:val="26"/>
          <w:szCs w:val="26"/>
        </w:rPr>
        <w:t>cần</w:t>
      </w:r>
      <w:r w:rsidRPr="00B5725C">
        <w:rPr>
          <w:sz w:val="26"/>
          <w:szCs w:val="26"/>
        </w:rPr>
        <w:t xml:space="preserve"> hoặc</w:t>
      </w:r>
      <w:r w:rsidRPr="00B5725C">
        <w:rPr>
          <w:spacing w:val="-3"/>
          <w:sz w:val="26"/>
          <w:szCs w:val="26"/>
        </w:rPr>
        <w:t xml:space="preserve"> </w:t>
      </w:r>
      <w:r w:rsidR="0041522A" w:rsidRPr="00B5725C">
        <w:rPr>
          <w:sz w:val="26"/>
          <w:szCs w:val="26"/>
        </w:rPr>
        <w:t xml:space="preserve">sửa chữa </w:t>
      </w:r>
    </w:p>
    <w:p w14:paraId="479A837A" w14:textId="092E649F" w:rsidR="0055563D" w:rsidRPr="00B5725C" w:rsidRDefault="0055563D" w:rsidP="0055563D">
      <w:pPr>
        <w:pStyle w:val="ListParagraph"/>
        <w:widowControl w:val="0"/>
        <w:numPr>
          <w:ilvl w:val="0"/>
          <w:numId w:val="130"/>
        </w:numPr>
        <w:jc w:val="both"/>
        <w:rPr>
          <w:sz w:val="26"/>
          <w:szCs w:val="26"/>
        </w:rPr>
      </w:pPr>
      <w:r w:rsidRPr="00B5725C">
        <w:rPr>
          <w:spacing w:val="-5"/>
          <w:sz w:val="26"/>
          <w:szCs w:val="26"/>
        </w:rPr>
        <w:t>S</w:t>
      </w:r>
      <w:r w:rsidRPr="00B5725C">
        <w:rPr>
          <w:spacing w:val="4"/>
          <w:sz w:val="26"/>
          <w:szCs w:val="26"/>
        </w:rPr>
        <w:t>ử</w:t>
      </w:r>
      <w:r w:rsidRPr="00B5725C">
        <w:rPr>
          <w:sz w:val="26"/>
          <w:szCs w:val="26"/>
        </w:rPr>
        <w:t>a</w:t>
      </w:r>
      <w:r w:rsidRPr="00B5725C">
        <w:rPr>
          <w:spacing w:val="-2"/>
          <w:sz w:val="26"/>
          <w:szCs w:val="26"/>
        </w:rPr>
        <w:t xml:space="preserve"> </w:t>
      </w:r>
      <w:r w:rsidRPr="00B5725C">
        <w:rPr>
          <w:sz w:val="26"/>
          <w:szCs w:val="26"/>
        </w:rPr>
        <w:t>ch</w:t>
      </w:r>
      <w:r w:rsidRPr="00B5725C">
        <w:rPr>
          <w:spacing w:val="-1"/>
          <w:sz w:val="26"/>
          <w:szCs w:val="26"/>
        </w:rPr>
        <w:t>ữ</w:t>
      </w:r>
      <w:r w:rsidRPr="00B5725C">
        <w:rPr>
          <w:sz w:val="26"/>
          <w:szCs w:val="26"/>
        </w:rPr>
        <w:t>a</w:t>
      </w:r>
      <w:r w:rsidRPr="00B5725C">
        <w:rPr>
          <w:spacing w:val="-3"/>
          <w:sz w:val="26"/>
          <w:szCs w:val="26"/>
        </w:rPr>
        <w:t xml:space="preserve"> </w:t>
      </w:r>
      <w:r w:rsidR="0041522A" w:rsidRPr="00B5725C">
        <w:rPr>
          <w:sz w:val="26"/>
          <w:szCs w:val="26"/>
        </w:rPr>
        <w:t xml:space="preserve">cần </w:t>
      </w:r>
      <w:r w:rsidRPr="00B5725C">
        <w:rPr>
          <w:sz w:val="26"/>
          <w:szCs w:val="26"/>
        </w:rPr>
        <w:t>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z w:val="26"/>
          <w:szCs w:val="26"/>
        </w:rPr>
        <w:t xml:space="preserve">thế </w:t>
      </w:r>
      <w:r w:rsidRPr="00B5725C">
        <w:rPr>
          <w:spacing w:val="-5"/>
          <w:sz w:val="26"/>
          <w:szCs w:val="26"/>
        </w:rPr>
        <w:t>m</w:t>
      </w:r>
      <w:r w:rsidRPr="00B5725C">
        <w:rPr>
          <w:spacing w:val="2"/>
          <w:sz w:val="26"/>
          <w:szCs w:val="26"/>
        </w:rPr>
        <w:t>ớ</w:t>
      </w:r>
      <w:r w:rsidRPr="00B5725C">
        <w:rPr>
          <w:sz w:val="26"/>
          <w:szCs w:val="26"/>
        </w:rPr>
        <w:t>i</w:t>
      </w:r>
    </w:p>
    <w:p w14:paraId="1B87EDBE" w14:textId="3CF4B99B" w:rsidR="0055563D" w:rsidRPr="00B5725C" w:rsidRDefault="0055563D" w:rsidP="00423AA5">
      <w:pPr>
        <w:pStyle w:val="ListParagraph"/>
        <w:widowControl w:val="0"/>
        <w:numPr>
          <w:ilvl w:val="0"/>
          <w:numId w:val="130"/>
        </w:numPr>
        <w:jc w:val="both"/>
        <w:rPr>
          <w:sz w:val="26"/>
          <w:szCs w:val="26"/>
        </w:rPr>
      </w:pPr>
      <w:r w:rsidRPr="00B5725C">
        <w:rPr>
          <w:spacing w:val="-5"/>
          <w:sz w:val="26"/>
          <w:szCs w:val="26"/>
        </w:rPr>
        <w:t>S</w:t>
      </w:r>
      <w:r w:rsidRPr="00B5725C">
        <w:rPr>
          <w:spacing w:val="4"/>
          <w:sz w:val="26"/>
          <w:szCs w:val="26"/>
        </w:rPr>
        <w:t>ử</w:t>
      </w:r>
      <w:r w:rsidRPr="00B5725C">
        <w:rPr>
          <w:sz w:val="26"/>
          <w:szCs w:val="26"/>
        </w:rPr>
        <w:t>a</w:t>
      </w:r>
      <w:r w:rsidRPr="00B5725C">
        <w:rPr>
          <w:spacing w:val="-2"/>
          <w:sz w:val="26"/>
          <w:szCs w:val="26"/>
        </w:rPr>
        <w:t xml:space="preserve"> </w:t>
      </w:r>
      <w:r w:rsidRPr="00B5725C">
        <w:rPr>
          <w:sz w:val="26"/>
          <w:szCs w:val="26"/>
        </w:rPr>
        <w:t>ch</w:t>
      </w:r>
      <w:r w:rsidRPr="00B5725C">
        <w:rPr>
          <w:spacing w:val="-1"/>
          <w:sz w:val="26"/>
          <w:szCs w:val="26"/>
        </w:rPr>
        <w:t>ữ</w:t>
      </w:r>
      <w:r w:rsidRPr="00B5725C">
        <w:rPr>
          <w:sz w:val="26"/>
          <w:szCs w:val="26"/>
        </w:rPr>
        <w:t>a</w:t>
      </w:r>
      <w:r w:rsidRPr="00B5725C">
        <w:rPr>
          <w:spacing w:val="-3"/>
          <w:sz w:val="26"/>
          <w:szCs w:val="26"/>
        </w:rPr>
        <w:t xml:space="preserve"> </w:t>
      </w:r>
      <w:r w:rsidRPr="00B5725C">
        <w:rPr>
          <w:sz w:val="26"/>
          <w:szCs w:val="26"/>
        </w:rPr>
        <w:t>con</w:t>
      </w:r>
      <w:r w:rsidRPr="00B5725C">
        <w:rPr>
          <w:spacing w:val="-2"/>
          <w:sz w:val="26"/>
          <w:szCs w:val="26"/>
        </w:rPr>
        <w:t xml:space="preserve"> </w:t>
      </w:r>
      <w:r w:rsidRPr="00B5725C">
        <w:rPr>
          <w:sz w:val="26"/>
          <w:szCs w:val="26"/>
        </w:rPr>
        <w:t>lăn hoặc</w:t>
      </w:r>
      <w:r w:rsidRPr="00B5725C">
        <w:rPr>
          <w:spacing w:val="-3"/>
          <w:sz w:val="26"/>
          <w:szCs w:val="26"/>
        </w:rPr>
        <w:t xml:space="preserve"> </w:t>
      </w:r>
      <w:r w:rsidR="0041522A" w:rsidRPr="00B5725C">
        <w:rPr>
          <w:sz w:val="26"/>
          <w:szCs w:val="26"/>
        </w:rPr>
        <w:t>sửa chữa</w:t>
      </w:r>
    </w:p>
    <w:p w14:paraId="67CD5C14"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36:</w:t>
      </w:r>
      <w:r w:rsidR="0017165D" w:rsidRPr="00B5725C">
        <w:rPr>
          <w:rFonts w:eastAsia="Arial"/>
          <w:spacing w:val="-3"/>
          <w:sz w:val="26"/>
          <w:szCs w:val="26"/>
        </w:rPr>
        <w:t xml:space="preserve"> </w:t>
      </w:r>
      <w:r w:rsidR="0017165D" w:rsidRPr="00B5725C">
        <w:rPr>
          <w:rFonts w:eastAsia="Arial"/>
          <w:sz w:val="26"/>
          <w:szCs w:val="26"/>
        </w:rPr>
        <w:t>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x</w:t>
      </w:r>
      <w:r w:rsidR="0017165D" w:rsidRPr="00B5725C">
        <w:rPr>
          <w:rFonts w:eastAsia="Arial"/>
          <w:sz w:val="26"/>
          <w:szCs w:val="26"/>
        </w:rPr>
        <w:t>ử</w:t>
      </w:r>
      <w:r w:rsidR="0017165D" w:rsidRPr="00B5725C">
        <w:rPr>
          <w:rFonts w:eastAsia="Arial"/>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 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Các</w:t>
      </w:r>
      <w:r w:rsidR="0017165D" w:rsidRPr="00B5725C">
        <w:rPr>
          <w:rFonts w:eastAsia="Arial"/>
          <w:i/>
          <w:spacing w:val="-5"/>
          <w:sz w:val="26"/>
          <w:szCs w:val="26"/>
        </w:rPr>
        <w:t xml:space="preserve"> </w:t>
      </w:r>
      <w:r w:rsidR="0017165D" w:rsidRPr="00B5725C">
        <w:rPr>
          <w:rFonts w:eastAsia="Arial"/>
          <w:i/>
          <w:spacing w:val="5"/>
          <w:sz w:val="26"/>
          <w:szCs w:val="26"/>
        </w:rPr>
        <w:t>v</w:t>
      </w:r>
      <w:r w:rsidR="0017165D" w:rsidRPr="00B5725C">
        <w:rPr>
          <w:rFonts w:eastAsia="Arial"/>
          <w:i/>
          <w:sz w:val="26"/>
          <w:szCs w:val="26"/>
        </w:rPr>
        <w:t>ị</w:t>
      </w:r>
      <w:r w:rsidR="0017165D" w:rsidRPr="00B5725C">
        <w:rPr>
          <w:rFonts w:eastAsia="Arial"/>
          <w:i/>
          <w:spacing w:val="-7"/>
          <w:sz w:val="26"/>
          <w:szCs w:val="26"/>
        </w:rPr>
        <w:t xml:space="preserve"> </w:t>
      </w:r>
      <w:r w:rsidR="0017165D" w:rsidRPr="00B5725C">
        <w:rPr>
          <w:rFonts w:eastAsia="Arial"/>
          <w:i/>
          <w:sz w:val="26"/>
          <w:szCs w:val="26"/>
        </w:rPr>
        <w:t>trí</w:t>
      </w:r>
      <w:r w:rsidR="0017165D" w:rsidRPr="00B5725C">
        <w:rPr>
          <w:rFonts w:eastAsia="Arial"/>
          <w:i/>
          <w:spacing w:val="4"/>
          <w:sz w:val="26"/>
          <w:szCs w:val="26"/>
        </w:rPr>
        <w:t xml:space="preserve"> </w:t>
      </w:r>
      <w:r w:rsidR="0017165D" w:rsidRPr="00B5725C">
        <w:rPr>
          <w:rFonts w:eastAsia="Arial"/>
          <w:i/>
          <w:spacing w:val="-5"/>
          <w:sz w:val="26"/>
          <w:szCs w:val="26"/>
        </w:rPr>
        <w:t>x</w:t>
      </w:r>
      <w:r w:rsidR="0017165D" w:rsidRPr="00B5725C">
        <w:rPr>
          <w:rFonts w:eastAsia="Arial"/>
          <w:i/>
          <w:spacing w:val="5"/>
          <w:sz w:val="26"/>
          <w:szCs w:val="26"/>
        </w:rPr>
        <w:t>á</w:t>
      </w:r>
      <w:r w:rsidR="0017165D" w:rsidRPr="00B5725C">
        <w:rPr>
          <w:rFonts w:eastAsia="Arial"/>
          <w:i/>
          <w:sz w:val="26"/>
          <w:szCs w:val="26"/>
        </w:rPr>
        <w:t>c</w:t>
      </w:r>
      <w:r w:rsidR="0017165D" w:rsidRPr="00B5725C">
        <w:rPr>
          <w:rFonts w:eastAsia="Arial"/>
          <w:i/>
          <w:spacing w:val="-4"/>
          <w:sz w:val="26"/>
          <w:szCs w:val="26"/>
        </w:rPr>
        <w:t xml:space="preserve"> </w:t>
      </w:r>
      <w:r w:rsidR="00EC3814" w:rsidRPr="00B5725C">
        <w:rPr>
          <w:rFonts w:eastAsia="Arial"/>
          <w:i/>
          <w:spacing w:val="5"/>
          <w:sz w:val="26"/>
          <w:szCs w:val="26"/>
        </w:rPr>
        <w:t>đ</w:t>
      </w:r>
      <w:r w:rsidR="0017165D" w:rsidRPr="00B5725C">
        <w:rPr>
          <w:rFonts w:eastAsia="Arial"/>
          <w:i/>
          <w:spacing w:val="-5"/>
          <w:sz w:val="26"/>
          <w:szCs w:val="26"/>
        </w:rPr>
        <w:t>ị</w:t>
      </w:r>
      <w:r w:rsidR="0017165D" w:rsidRPr="00B5725C">
        <w:rPr>
          <w:rFonts w:eastAsia="Arial"/>
          <w:i/>
          <w:sz w:val="26"/>
          <w:szCs w:val="26"/>
        </w:rPr>
        <w:t>nh</w:t>
      </w:r>
      <w:r w:rsidR="0017165D" w:rsidRPr="00B5725C">
        <w:rPr>
          <w:rFonts w:eastAsia="Arial"/>
          <w:i/>
          <w:spacing w:val="-5"/>
          <w:sz w:val="26"/>
          <w:szCs w:val="26"/>
        </w:rPr>
        <w:t xml:space="preserve"> </w:t>
      </w:r>
      <w:r w:rsidR="0017165D" w:rsidRPr="00B5725C">
        <w:rPr>
          <w:rFonts w:eastAsia="Arial"/>
          <w:i/>
          <w:spacing w:val="5"/>
          <w:sz w:val="26"/>
          <w:szCs w:val="26"/>
        </w:rPr>
        <w:t>c</w:t>
      </w:r>
      <w:r w:rsidR="0017165D" w:rsidRPr="00B5725C">
        <w:rPr>
          <w:rFonts w:eastAsia="Arial"/>
          <w:i/>
          <w:sz w:val="26"/>
          <w:szCs w:val="26"/>
        </w:rPr>
        <w:t>ủa</w:t>
      </w:r>
    </w:p>
    <w:p w14:paraId="4C525B95" w14:textId="77777777" w:rsidR="00FF396F" w:rsidRPr="00B5725C" w:rsidRDefault="0017165D" w:rsidP="009153FE">
      <w:pPr>
        <w:widowControl w:val="0"/>
        <w:jc w:val="both"/>
        <w:rPr>
          <w:rFonts w:eastAsia="Arial"/>
          <w:sz w:val="26"/>
          <w:szCs w:val="26"/>
        </w:rPr>
      </w:pPr>
      <w:r w:rsidRPr="00B5725C">
        <w:rPr>
          <w:rFonts w:eastAsia="Arial"/>
          <w:i/>
          <w:sz w:val="26"/>
          <w:szCs w:val="26"/>
        </w:rPr>
        <w:t>trục</w:t>
      </w:r>
      <w:r w:rsidRPr="00B5725C">
        <w:rPr>
          <w:rFonts w:eastAsia="Arial"/>
          <w:i/>
          <w:spacing w:val="-4"/>
          <w:sz w:val="26"/>
          <w:szCs w:val="26"/>
        </w:rPr>
        <w:t xml:space="preserve"> </w:t>
      </w:r>
      <w:r w:rsidRPr="00B5725C">
        <w:rPr>
          <w:rFonts w:eastAsia="Arial"/>
          <w:i/>
          <w:sz w:val="26"/>
          <w:szCs w:val="26"/>
        </w:rPr>
        <w:t>c</w:t>
      </w:r>
      <w:r w:rsidRPr="00B5725C">
        <w:rPr>
          <w:rFonts w:eastAsia="Arial"/>
          <w:i/>
          <w:spacing w:val="5"/>
          <w:sz w:val="26"/>
          <w:szCs w:val="26"/>
        </w:rPr>
        <w:t>a</w:t>
      </w:r>
      <w:r w:rsidRPr="00B5725C">
        <w:rPr>
          <w:rFonts w:eastAsia="Arial"/>
          <w:i/>
          <w:sz w:val="26"/>
          <w:szCs w:val="26"/>
        </w:rPr>
        <w:t>m</w:t>
      </w:r>
      <w:r w:rsidRPr="00B5725C">
        <w:rPr>
          <w:rFonts w:eastAsia="Arial"/>
          <w:i/>
          <w:spacing w:val="-10"/>
          <w:sz w:val="26"/>
          <w:szCs w:val="26"/>
        </w:rPr>
        <w:t xml:space="preserve"> </w:t>
      </w:r>
      <w:r w:rsidRPr="00B5725C">
        <w:rPr>
          <w:rFonts w:eastAsia="Arial"/>
          <w:i/>
          <w:sz w:val="26"/>
          <w:szCs w:val="26"/>
        </w:rPr>
        <w:t>không</w:t>
      </w:r>
      <w:r w:rsidRPr="00B5725C">
        <w:rPr>
          <w:rFonts w:eastAsia="Arial"/>
          <w:i/>
          <w:spacing w:val="-7"/>
          <w:sz w:val="26"/>
          <w:szCs w:val="26"/>
        </w:rPr>
        <w:t xml:space="preserve"> </w:t>
      </w:r>
      <w:r w:rsidRPr="00B5725C">
        <w:rPr>
          <w:rFonts w:eastAsia="Arial"/>
          <w:i/>
          <w:spacing w:val="5"/>
          <w:sz w:val="26"/>
          <w:szCs w:val="26"/>
        </w:rPr>
        <w:t>p</w:t>
      </w:r>
      <w:r w:rsidRPr="00B5725C">
        <w:rPr>
          <w:rFonts w:eastAsia="Arial"/>
          <w:i/>
          <w:sz w:val="26"/>
          <w:szCs w:val="26"/>
        </w:rPr>
        <w:t>hù</w:t>
      </w:r>
      <w:r w:rsidRPr="00B5725C">
        <w:rPr>
          <w:rFonts w:eastAsia="Arial"/>
          <w:i/>
          <w:spacing w:val="-4"/>
          <w:sz w:val="26"/>
          <w:szCs w:val="26"/>
        </w:rPr>
        <w:t xml:space="preserve"> </w:t>
      </w:r>
      <w:r w:rsidRPr="00B5725C">
        <w:rPr>
          <w:rFonts w:eastAsia="Arial"/>
          <w:i/>
          <w:sz w:val="26"/>
          <w:szCs w:val="26"/>
        </w:rPr>
        <w:t>h</w:t>
      </w:r>
      <w:r w:rsidRPr="00B5725C">
        <w:rPr>
          <w:rFonts w:eastAsia="Arial"/>
          <w:i/>
          <w:spacing w:val="2"/>
          <w:sz w:val="26"/>
          <w:szCs w:val="26"/>
        </w:rPr>
        <w:t>ợ</w:t>
      </w:r>
      <w:r w:rsidRPr="00B5725C">
        <w:rPr>
          <w:rFonts w:eastAsia="Arial"/>
          <w:i/>
          <w:sz w:val="26"/>
          <w:szCs w:val="26"/>
        </w:rPr>
        <w:t>p</w:t>
      </w:r>
      <w:r w:rsidRPr="00B5725C">
        <w:rPr>
          <w:rFonts w:eastAsia="Arial"/>
          <w:i/>
          <w:spacing w:val="-4"/>
          <w:sz w:val="26"/>
          <w:szCs w:val="26"/>
        </w:rPr>
        <w:t xml:space="preserve"> </w:t>
      </w:r>
      <w:r w:rsidRPr="00B5725C">
        <w:rPr>
          <w:rFonts w:eastAsia="Arial"/>
          <w:i/>
          <w:sz w:val="26"/>
          <w:szCs w:val="26"/>
        </w:rPr>
        <w:t>v</w:t>
      </w:r>
      <w:r w:rsidRPr="00B5725C">
        <w:rPr>
          <w:rFonts w:eastAsia="Arial"/>
          <w:i/>
          <w:spacing w:val="7"/>
          <w:sz w:val="26"/>
          <w:szCs w:val="26"/>
        </w:rPr>
        <w:t>ớ</w:t>
      </w:r>
      <w:r w:rsidRPr="00B5725C">
        <w:rPr>
          <w:rFonts w:eastAsia="Arial"/>
          <w:i/>
          <w:sz w:val="26"/>
          <w:szCs w:val="26"/>
        </w:rPr>
        <w:t>i</w:t>
      </w:r>
      <w:r w:rsidRPr="00B5725C">
        <w:rPr>
          <w:rFonts w:eastAsia="Arial"/>
          <w:i/>
          <w:spacing w:val="-8"/>
          <w:sz w:val="26"/>
          <w:szCs w:val="26"/>
        </w:rPr>
        <w:t xml:space="preserve"> </w:t>
      </w:r>
      <w:r w:rsidRPr="00B5725C">
        <w:rPr>
          <w:rFonts w:eastAsia="Arial"/>
          <w:i/>
          <w:sz w:val="26"/>
          <w:szCs w:val="26"/>
        </w:rPr>
        <w:t>nh</w:t>
      </w:r>
      <w:r w:rsidRPr="00B5725C">
        <w:rPr>
          <w:rFonts w:eastAsia="Arial"/>
          <w:i/>
          <w:spacing w:val="-1"/>
          <w:sz w:val="26"/>
          <w:szCs w:val="26"/>
        </w:rPr>
        <w:t>ữ</w:t>
      </w:r>
      <w:r w:rsidRPr="00B5725C">
        <w:rPr>
          <w:rFonts w:eastAsia="Arial"/>
          <w:i/>
          <w:sz w:val="26"/>
          <w:szCs w:val="26"/>
        </w:rPr>
        <w:t>ng</w:t>
      </w:r>
      <w:r w:rsidRPr="00B5725C">
        <w:rPr>
          <w:rFonts w:eastAsia="Arial"/>
          <w:i/>
          <w:spacing w:val="-2"/>
          <w:sz w:val="26"/>
          <w:szCs w:val="26"/>
        </w:rPr>
        <w:t xml:space="preserve"> </w:t>
      </w:r>
      <w:r w:rsidRPr="00B5725C">
        <w:rPr>
          <w:rFonts w:eastAsia="Arial"/>
          <w:i/>
          <w:spacing w:val="5"/>
          <w:sz w:val="26"/>
          <w:szCs w:val="26"/>
        </w:rPr>
        <w:t>v</w:t>
      </w:r>
      <w:r w:rsidRPr="00B5725C">
        <w:rPr>
          <w:rFonts w:eastAsia="Arial"/>
          <w:i/>
          <w:sz w:val="26"/>
          <w:szCs w:val="26"/>
        </w:rPr>
        <w:t>ị</w:t>
      </w:r>
      <w:r w:rsidRPr="00B5725C">
        <w:rPr>
          <w:rFonts w:eastAsia="Arial"/>
          <w:i/>
          <w:spacing w:val="-7"/>
          <w:sz w:val="26"/>
          <w:szCs w:val="26"/>
        </w:rPr>
        <w:t xml:space="preserve"> </w:t>
      </w:r>
      <w:r w:rsidRPr="00B5725C">
        <w:rPr>
          <w:rFonts w:eastAsia="Arial"/>
          <w:i/>
          <w:sz w:val="26"/>
          <w:szCs w:val="26"/>
        </w:rPr>
        <w:t>trí</w:t>
      </w:r>
      <w:r w:rsidRPr="00B5725C">
        <w:rPr>
          <w:rFonts w:eastAsia="Arial"/>
          <w:i/>
          <w:spacing w:val="4"/>
          <w:sz w:val="26"/>
          <w:szCs w:val="26"/>
        </w:rPr>
        <w:t xml:space="preserve"> </w:t>
      </w:r>
      <w:r w:rsidRPr="00B5725C">
        <w:rPr>
          <w:rFonts w:eastAsia="Arial"/>
          <w:i/>
          <w:sz w:val="26"/>
          <w:szCs w:val="26"/>
        </w:rPr>
        <w:t>xác</w:t>
      </w:r>
      <w:r w:rsidRPr="00B5725C">
        <w:rPr>
          <w:rFonts w:eastAsia="Arial"/>
          <w:i/>
          <w:spacing w:val="-4"/>
          <w:sz w:val="26"/>
          <w:szCs w:val="26"/>
        </w:rPr>
        <w:t xml:space="preserve"> </w:t>
      </w:r>
      <w:r w:rsidR="00EC3814" w:rsidRPr="00B5725C">
        <w:rPr>
          <w:rFonts w:eastAsia="Arial"/>
          <w:i/>
          <w:sz w:val="26"/>
          <w:szCs w:val="26"/>
        </w:rPr>
        <w:t>đ</w:t>
      </w:r>
      <w:r w:rsidRPr="00B5725C">
        <w:rPr>
          <w:rFonts w:eastAsia="Arial"/>
          <w:i/>
          <w:sz w:val="26"/>
          <w:szCs w:val="26"/>
        </w:rPr>
        <w:t>ịnh</w:t>
      </w:r>
      <w:r w:rsidRPr="00B5725C">
        <w:rPr>
          <w:rFonts w:eastAsia="Arial"/>
          <w:i/>
          <w:spacing w:val="-5"/>
          <w:sz w:val="26"/>
          <w:szCs w:val="26"/>
        </w:rPr>
        <w:t xml:space="preserve"> </w:t>
      </w:r>
      <w:r w:rsidRPr="00B5725C">
        <w:rPr>
          <w:rFonts w:eastAsia="Arial"/>
          <w:i/>
          <w:sz w:val="26"/>
          <w:szCs w:val="26"/>
        </w:rPr>
        <w:t>của</w:t>
      </w:r>
      <w:r w:rsidRPr="00B5725C">
        <w:rPr>
          <w:rFonts w:eastAsia="Arial"/>
          <w:i/>
          <w:spacing w:val="-4"/>
          <w:sz w:val="26"/>
          <w:szCs w:val="26"/>
        </w:rPr>
        <w:t xml:space="preserve"> </w:t>
      </w:r>
      <w:r w:rsidRPr="00B5725C">
        <w:rPr>
          <w:rFonts w:eastAsia="Arial"/>
          <w:i/>
          <w:sz w:val="26"/>
          <w:szCs w:val="26"/>
        </w:rPr>
        <w:t>trục</w:t>
      </w:r>
      <w:r w:rsidRPr="00B5725C">
        <w:rPr>
          <w:rFonts w:eastAsia="Arial"/>
          <w:i/>
          <w:spacing w:val="-4"/>
          <w:sz w:val="26"/>
          <w:szCs w:val="26"/>
        </w:rPr>
        <w:t xml:space="preserve"> </w:t>
      </w:r>
      <w:r w:rsidRPr="00B5725C">
        <w:rPr>
          <w:rFonts w:eastAsia="Arial"/>
          <w:i/>
          <w:spacing w:val="5"/>
          <w:sz w:val="26"/>
          <w:szCs w:val="26"/>
        </w:rPr>
        <w:t>c</w:t>
      </w:r>
      <w:r w:rsidRPr="00B5725C">
        <w:rPr>
          <w:rFonts w:eastAsia="Arial"/>
          <w:i/>
          <w:sz w:val="26"/>
          <w:szCs w:val="26"/>
        </w:rPr>
        <w:t>ông</w:t>
      </w:r>
      <w:r w:rsidRPr="00B5725C">
        <w:rPr>
          <w:rFonts w:eastAsia="Arial"/>
          <w:i/>
          <w:spacing w:val="-6"/>
          <w:sz w:val="26"/>
          <w:szCs w:val="26"/>
        </w:rPr>
        <w:t xml:space="preserve"> </w:t>
      </w:r>
      <w:r w:rsidRPr="00B5725C">
        <w:rPr>
          <w:rFonts w:eastAsia="Arial"/>
          <w:i/>
          <w:sz w:val="26"/>
          <w:szCs w:val="26"/>
        </w:rPr>
        <w:t>tác”</w:t>
      </w:r>
      <w:r w:rsidRPr="00B5725C">
        <w:rPr>
          <w:rFonts w:eastAsia="Arial"/>
          <w:i/>
          <w:spacing w:val="-4"/>
          <w:sz w:val="26"/>
          <w:szCs w:val="26"/>
        </w:rPr>
        <w:t xml:space="preserve"> </w:t>
      </w:r>
      <w:r w:rsidRPr="00B5725C">
        <w:rPr>
          <w:rFonts w:eastAsia="Arial"/>
          <w:spacing w:val="5"/>
          <w:sz w:val="26"/>
          <w:szCs w:val="26"/>
        </w:rPr>
        <w:t>l</w:t>
      </w:r>
      <w:r w:rsidRPr="00B5725C">
        <w:rPr>
          <w:rFonts w:eastAsia="Arial"/>
          <w:sz w:val="26"/>
          <w:szCs w:val="26"/>
        </w:rPr>
        <w:t>à:</w:t>
      </w:r>
    </w:p>
    <w:p w14:paraId="0E9047B0" w14:textId="54D77EE1" w:rsidR="0017165D" w:rsidRPr="00B5725C" w:rsidRDefault="0017165D" w:rsidP="00130E72">
      <w:pPr>
        <w:pStyle w:val="ListParagraph"/>
        <w:widowControl w:val="0"/>
        <w:numPr>
          <w:ilvl w:val="0"/>
          <w:numId w:val="131"/>
        </w:numPr>
        <w:jc w:val="both"/>
        <w:rPr>
          <w:sz w:val="26"/>
          <w:szCs w:val="26"/>
        </w:rPr>
      </w:pPr>
      <w:r w:rsidRPr="00B5725C">
        <w:rPr>
          <w:b/>
          <w:bCs/>
          <w:sz w:val="26"/>
          <w:szCs w:val="26"/>
          <w:u w:val="single"/>
        </w:rPr>
        <w:t>Dùng</w:t>
      </w:r>
      <w:r w:rsidRPr="00B5725C">
        <w:rPr>
          <w:spacing w:val="-4"/>
          <w:sz w:val="26"/>
          <w:szCs w:val="26"/>
        </w:rPr>
        <w:t xml:space="preserve"> </w:t>
      </w:r>
      <w:r w:rsidRPr="00B5725C">
        <w:rPr>
          <w:spacing w:val="-5"/>
          <w:sz w:val="26"/>
          <w:szCs w:val="26"/>
        </w:rPr>
        <w:t>v</w:t>
      </w:r>
      <w:r w:rsidRPr="00B5725C">
        <w:rPr>
          <w:sz w:val="26"/>
          <w:szCs w:val="26"/>
        </w:rPr>
        <w:t>ít</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then</w:t>
      </w:r>
      <w:r w:rsidRPr="00B5725C">
        <w:rPr>
          <w:spacing w:val="-2"/>
          <w:sz w:val="26"/>
          <w:szCs w:val="26"/>
        </w:rPr>
        <w:t xml:space="preserve"> </w:t>
      </w:r>
      <w:r w:rsidRPr="00B5725C">
        <w:rPr>
          <w:sz w:val="26"/>
          <w:szCs w:val="26"/>
        </w:rPr>
        <w:t xml:space="preserve">cố </w:t>
      </w:r>
      <w:r w:rsidR="00EC3814" w:rsidRPr="00B5725C">
        <w:rPr>
          <w:sz w:val="26"/>
          <w:szCs w:val="26"/>
        </w:rPr>
        <w:t>đ</w:t>
      </w:r>
      <w:r w:rsidRPr="00B5725C">
        <w:rPr>
          <w:sz w:val="26"/>
          <w:szCs w:val="26"/>
        </w:rPr>
        <w:t>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10B78BA4" w14:textId="70E5348D" w:rsidR="00EC44C1" w:rsidRPr="00B5725C" w:rsidRDefault="00EC44C1" w:rsidP="00EC44C1">
      <w:pPr>
        <w:pStyle w:val="ListParagraph"/>
        <w:widowControl w:val="0"/>
        <w:numPr>
          <w:ilvl w:val="0"/>
          <w:numId w:val="131"/>
        </w:numPr>
        <w:jc w:val="both"/>
        <w:rPr>
          <w:sz w:val="26"/>
          <w:szCs w:val="26"/>
        </w:rPr>
      </w:pPr>
      <w:r w:rsidRPr="00B5725C">
        <w:rPr>
          <w:sz w:val="26"/>
          <w:szCs w:val="26"/>
        </w:rPr>
        <w:t>Dùng</w:t>
      </w:r>
      <w:r w:rsidRPr="00B5725C">
        <w:rPr>
          <w:spacing w:val="-4"/>
          <w:sz w:val="26"/>
          <w:szCs w:val="26"/>
        </w:rPr>
        <w:t xml:space="preserve"> </w:t>
      </w:r>
      <w:r w:rsidRPr="00B5725C">
        <w:rPr>
          <w:spacing w:val="-5"/>
          <w:sz w:val="26"/>
          <w:szCs w:val="26"/>
        </w:rPr>
        <w:t>kìm</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then</w:t>
      </w:r>
      <w:r w:rsidRPr="00B5725C">
        <w:rPr>
          <w:spacing w:val="-2"/>
          <w:sz w:val="26"/>
          <w:szCs w:val="26"/>
        </w:rPr>
        <w:t xml:space="preserve"> </w:t>
      </w:r>
      <w:r w:rsidRPr="00B5725C">
        <w:rPr>
          <w:sz w:val="26"/>
          <w:szCs w:val="26"/>
        </w:rPr>
        <w:t>cố định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6C74D291" w14:textId="42D5A9BF" w:rsidR="00EC44C1" w:rsidRPr="00B5725C" w:rsidRDefault="00EC44C1" w:rsidP="00EC44C1">
      <w:pPr>
        <w:pStyle w:val="ListParagraph"/>
        <w:widowControl w:val="0"/>
        <w:numPr>
          <w:ilvl w:val="0"/>
          <w:numId w:val="131"/>
        </w:numPr>
        <w:jc w:val="both"/>
        <w:rPr>
          <w:sz w:val="26"/>
          <w:szCs w:val="26"/>
        </w:rPr>
      </w:pPr>
      <w:r w:rsidRPr="00B5725C">
        <w:rPr>
          <w:sz w:val="26"/>
          <w:szCs w:val="26"/>
        </w:rPr>
        <w:t>Dùng</w:t>
      </w:r>
      <w:r w:rsidRPr="00B5725C">
        <w:rPr>
          <w:spacing w:val="-4"/>
          <w:sz w:val="26"/>
          <w:szCs w:val="26"/>
        </w:rPr>
        <w:t xml:space="preserve"> </w:t>
      </w:r>
      <w:r w:rsidRPr="00B5725C">
        <w:rPr>
          <w:spacing w:val="-5"/>
          <w:sz w:val="26"/>
          <w:szCs w:val="26"/>
        </w:rPr>
        <w:t>cơ lê</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then</w:t>
      </w:r>
      <w:r w:rsidRPr="00B5725C">
        <w:rPr>
          <w:spacing w:val="-2"/>
          <w:sz w:val="26"/>
          <w:szCs w:val="26"/>
        </w:rPr>
        <w:t xml:space="preserve"> </w:t>
      </w:r>
      <w:r w:rsidRPr="00B5725C">
        <w:rPr>
          <w:sz w:val="26"/>
          <w:szCs w:val="26"/>
        </w:rPr>
        <w:t>cố định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4499A18D" w14:textId="68BD29E7" w:rsidR="00130E72" w:rsidRPr="00B5725C" w:rsidRDefault="00EC44C1" w:rsidP="00E84DFB">
      <w:pPr>
        <w:pStyle w:val="ListParagraph"/>
        <w:widowControl w:val="0"/>
        <w:numPr>
          <w:ilvl w:val="0"/>
          <w:numId w:val="131"/>
        </w:numPr>
        <w:jc w:val="both"/>
        <w:rPr>
          <w:sz w:val="26"/>
          <w:szCs w:val="26"/>
        </w:rPr>
      </w:pPr>
      <w:r w:rsidRPr="00B5725C">
        <w:rPr>
          <w:sz w:val="26"/>
          <w:szCs w:val="26"/>
        </w:rPr>
        <w:t>Dùng</w:t>
      </w:r>
      <w:r w:rsidRPr="00B5725C">
        <w:rPr>
          <w:spacing w:val="-4"/>
          <w:sz w:val="26"/>
          <w:szCs w:val="26"/>
        </w:rPr>
        <w:t xml:space="preserve"> </w:t>
      </w:r>
      <w:r w:rsidRPr="00B5725C">
        <w:rPr>
          <w:spacing w:val="-5"/>
          <w:sz w:val="26"/>
          <w:szCs w:val="26"/>
        </w:rPr>
        <w:t>chốt</w:t>
      </w:r>
      <w:r w:rsidRPr="00B5725C">
        <w:rPr>
          <w:spacing w:val="1"/>
          <w:sz w:val="26"/>
          <w:szCs w:val="26"/>
        </w:rPr>
        <w:t xml:space="preserve"> </w:t>
      </w:r>
      <w:r w:rsidRPr="00B5725C">
        <w:rPr>
          <w:sz w:val="26"/>
          <w:szCs w:val="26"/>
        </w:rPr>
        <w:t>hoặc</w:t>
      </w:r>
      <w:r w:rsidRPr="00B5725C">
        <w:rPr>
          <w:spacing w:val="-3"/>
          <w:sz w:val="26"/>
          <w:szCs w:val="26"/>
        </w:rPr>
        <w:t xml:space="preserve"> </w:t>
      </w:r>
      <w:r w:rsidRPr="00B5725C">
        <w:rPr>
          <w:sz w:val="26"/>
          <w:szCs w:val="26"/>
        </w:rPr>
        <w:t>then</w:t>
      </w:r>
      <w:r w:rsidRPr="00B5725C">
        <w:rPr>
          <w:spacing w:val="-2"/>
          <w:sz w:val="26"/>
          <w:szCs w:val="26"/>
        </w:rPr>
        <w:t xml:space="preserve"> </w:t>
      </w:r>
      <w:r w:rsidRPr="00B5725C">
        <w:rPr>
          <w:sz w:val="26"/>
          <w:szCs w:val="26"/>
        </w:rPr>
        <w:t>cố định</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p>
    <w:p w14:paraId="501AD545"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37:</w:t>
      </w:r>
      <w:r w:rsidR="0017165D" w:rsidRPr="00B5725C">
        <w:rPr>
          <w:rFonts w:eastAsia="Arial"/>
          <w:spacing w:val="-3"/>
          <w:sz w:val="26"/>
          <w:szCs w:val="26"/>
        </w:rPr>
        <w:t xml:space="preserve"> </w:t>
      </w:r>
      <w:r w:rsidR="0017165D" w:rsidRPr="00B5725C">
        <w:rPr>
          <w:rFonts w:eastAsia="Arial"/>
          <w:sz w:val="26"/>
          <w:szCs w:val="26"/>
        </w:rPr>
        <w:t>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x</w:t>
      </w:r>
      <w:r w:rsidR="0017165D" w:rsidRPr="00B5725C">
        <w:rPr>
          <w:rFonts w:eastAsia="Arial"/>
          <w:sz w:val="26"/>
          <w:szCs w:val="26"/>
        </w:rPr>
        <w:t>ử</w:t>
      </w:r>
      <w:r w:rsidR="0017165D" w:rsidRPr="00B5725C">
        <w:rPr>
          <w:rFonts w:eastAsia="Arial"/>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 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Bộ</w:t>
      </w:r>
      <w:r w:rsidR="0017165D" w:rsidRPr="00B5725C">
        <w:rPr>
          <w:rFonts w:eastAsia="Arial"/>
          <w:i/>
          <w:spacing w:val="-4"/>
          <w:sz w:val="26"/>
          <w:szCs w:val="26"/>
        </w:rPr>
        <w:t xml:space="preserve"> </w:t>
      </w:r>
      <w:r w:rsidR="0017165D" w:rsidRPr="00B5725C">
        <w:rPr>
          <w:rFonts w:eastAsia="Arial"/>
          <w:i/>
          <w:sz w:val="26"/>
          <w:szCs w:val="26"/>
        </w:rPr>
        <w:t>phận</w:t>
      </w:r>
      <w:r w:rsidR="0017165D" w:rsidRPr="00B5725C">
        <w:rPr>
          <w:rFonts w:eastAsia="Arial"/>
          <w:i/>
          <w:spacing w:val="-6"/>
          <w:sz w:val="26"/>
          <w:szCs w:val="26"/>
        </w:rPr>
        <w:t xml:space="preserve"> </w:t>
      </w:r>
      <w:r w:rsidR="0017165D" w:rsidRPr="00B5725C">
        <w:rPr>
          <w:rFonts w:eastAsia="Arial"/>
          <w:i/>
          <w:spacing w:val="5"/>
          <w:sz w:val="26"/>
          <w:szCs w:val="26"/>
        </w:rPr>
        <w:t>là</w:t>
      </w:r>
      <w:r w:rsidR="0017165D" w:rsidRPr="00B5725C">
        <w:rPr>
          <w:rFonts w:eastAsia="Arial"/>
          <w:i/>
          <w:sz w:val="26"/>
          <w:szCs w:val="26"/>
        </w:rPr>
        <w:t>m</w:t>
      </w:r>
      <w:r w:rsidR="0017165D" w:rsidRPr="00B5725C">
        <w:rPr>
          <w:rFonts w:eastAsia="Arial"/>
          <w:i/>
          <w:spacing w:val="-9"/>
          <w:sz w:val="26"/>
          <w:szCs w:val="26"/>
        </w:rPr>
        <w:t xml:space="preserve"> </w:t>
      </w:r>
      <w:r w:rsidR="0017165D" w:rsidRPr="00B5725C">
        <w:rPr>
          <w:rFonts w:eastAsia="Arial"/>
          <w:i/>
          <w:spacing w:val="5"/>
          <w:sz w:val="26"/>
          <w:szCs w:val="26"/>
        </w:rPr>
        <w:t>v</w:t>
      </w:r>
      <w:r w:rsidR="0017165D" w:rsidRPr="00B5725C">
        <w:rPr>
          <w:rFonts w:eastAsia="Arial"/>
          <w:i/>
          <w:spacing w:val="-5"/>
          <w:sz w:val="26"/>
          <w:szCs w:val="26"/>
        </w:rPr>
        <w:t>i</w:t>
      </w:r>
      <w:r w:rsidR="0017165D" w:rsidRPr="00B5725C">
        <w:rPr>
          <w:rFonts w:eastAsia="Arial"/>
          <w:i/>
          <w:sz w:val="26"/>
          <w:szCs w:val="26"/>
        </w:rPr>
        <w:t>ệc</w:t>
      </w:r>
    </w:p>
    <w:p w14:paraId="3074A9F5" w14:textId="77777777" w:rsidR="00FF396F" w:rsidRPr="00B5725C" w:rsidRDefault="0017165D" w:rsidP="009153FE">
      <w:pPr>
        <w:widowControl w:val="0"/>
        <w:jc w:val="both"/>
        <w:rPr>
          <w:rFonts w:eastAsia="Arial"/>
          <w:sz w:val="26"/>
          <w:szCs w:val="26"/>
        </w:rPr>
      </w:pPr>
      <w:r w:rsidRPr="00B5725C">
        <w:rPr>
          <w:rFonts w:eastAsia="Arial"/>
          <w:i/>
          <w:sz w:val="26"/>
          <w:szCs w:val="26"/>
        </w:rPr>
        <w:t>không</w:t>
      </w:r>
      <w:r w:rsidRPr="00B5725C">
        <w:rPr>
          <w:rFonts w:eastAsia="Arial"/>
          <w:i/>
          <w:spacing w:val="-7"/>
          <w:sz w:val="26"/>
          <w:szCs w:val="26"/>
        </w:rPr>
        <w:t xml:space="preserve"> </w:t>
      </w:r>
      <w:r w:rsidRPr="00B5725C">
        <w:rPr>
          <w:rFonts w:eastAsia="Arial"/>
          <w:i/>
          <w:sz w:val="26"/>
          <w:szCs w:val="26"/>
        </w:rPr>
        <w:t>chuyển</w:t>
      </w:r>
      <w:r w:rsidRPr="00B5725C">
        <w:rPr>
          <w:rFonts w:eastAsia="Arial"/>
          <w:i/>
          <w:spacing w:val="-8"/>
          <w:sz w:val="26"/>
          <w:szCs w:val="26"/>
        </w:rPr>
        <w:t xml:space="preserve"> </w:t>
      </w:r>
      <w:r w:rsidR="00EC3814" w:rsidRPr="00B5725C">
        <w:rPr>
          <w:rFonts w:eastAsia="Arial"/>
          <w:i/>
          <w:spacing w:val="5"/>
          <w:sz w:val="26"/>
          <w:szCs w:val="26"/>
        </w:rPr>
        <w:t>đ</w:t>
      </w:r>
      <w:r w:rsidRPr="00B5725C">
        <w:rPr>
          <w:rFonts w:eastAsia="Arial"/>
          <w:i/>
          <w:sz w:val="26"/>
          <w:szCs w:val="26"/>
        </w:rPr>
        <w:t>ộng</w:t>
      </w:r>
      <w:r w:rsidRPr="00B5725C">
        <w:rPr>
          <w:rFonts w:eastAsia="Arial"/>
          <w:i/>
          <w:spacing w:val="-6"/>
          <w:sz w:val="26"/>
          <w:szCs w:val="26"/>
        </w:rPr>
        <w:t xml:space="preserve"> </w:t>
      </w:r>
      <w:r w:rsidR="00EC3814" w:rsidRPr="00B5725C">
        <w:rPr>
          <w:rFonts w:eastAsia="Arial"/>
          <w:i/>
          <w:sz w:val="26"/>
          <w:szCs w:val="26"/>
        </w:rPr>
        <w:t>đ</w:t>
      </w:r>
      <w:r w:rsidRPr="00B5725C">
        <w:rPr>
          <w:rFonts w:eastAsia="Arial"/>
          <w:i/>
          <w:sz w:val="26"/>
          <w:szCs w:val="26"/>
        </w:rPr>
        <w:t>ủ</w:t>
      </w:r>
      <w:r w:rsidRPr="00B5725C">
        <w:rPr>
          <w:rFonts w:eastAsia="Arial"/>
          <w:i/>
          <w:spacing w:val="-3"/>
          <w:sz w:val="26"/>
          <w:szCs w:val="26"/>
        </w:rPr>
        <w:t xml:space="preserve"> </w:t>
      </w:r>
      <w:r w:rsidRPr="00B5725C">
        <w:rPr>
          <w:rFonts w:eastAsia="Arial"/>
          <w:i/>
          <w:sz w:val="26"/>
          <w:szCs w:val="26"/>
        </w:rPr>
        <w:t>hà</w:t>
      </w:r>
      <w:r w:rsidRPr="00B5725C">
        <w:rPr>
          <w:rFonts w:eastAsia="Arial"/>
          <w:i/>
          <w:spacing w:val="5"/>
          <w:sz w:val="26"/>
          <w:szCs w:val="26"/>
        </w:rPr>
        <w:t>n</w:t>
      </w:r>
      <w:r w:rsidRPr="00B5725C">
        <w:rPr>
          <w:rFonts w:eastAsia="Arial"/>
          <w:i/>
          <w:sz w:val="26"/>
          <w:szCs w:val="26"/>
        </w:rPr>
        <w:t>h</w:t>
      </w:r>
      <w:r w:rsidRPr="00B5725C">
        <w:rPr>
          <w:rFonts w:eastAsia="Arial"/>
          <w:i/>
          <w:spacing w:val="-6"/>
          <w:sz w:val="26"/>
          <w:szCs w:val="26"/>
        </w:rPr>
        <w:t xml:space="preserve"> </w:t>
      </w:r>
      <w:r w:rsidRPr="00B5725C">
        <w:rPr>
          <w:rFonts w:eastAsia="Arial"/>
          <w:i/>
          <w:sz w:val="26"/>
          <w:szCs w:val="26"/>
        </w:rPr>
        <w:t>trình</w:t>
      </w:r>
      <w:r w:rsidRPr="00B5725C">
        <w:rPr>
          <w:rFonts w:eastAsia="Arial"/>
          <w:i/>
          <w:spacing w:val="-4"/>
          <w:sz w:val="26"/>
          <w:szCs w:val="26"/>
        </w:rPr>
        <w:t xml:space="preserve"> </w:t>
      </w:r>
      <w:r w:rsidRPr="00B5725C">
        <w:rPr>
          <w:rFonts w:eastAsia="Arial"/>
          <w:i/>
          <w:sz w:val="26"/>
          <w:szCs w:val="26"/>
        </w:rPr>
        <w:t>(kh</w:t>
      </w:r>
      <w:r w:rsidRPr="00B5725C">
        <w:rPr>
          <w:rFonts w:eastAsia="Arial"/>
          <w:i/>
          <w:spacing w:val="5"/>
          <w:sz w:val="26"/>
          <w:szCs w:val="26"/>
        </w:rPr>
        <w:t>ô</w:t>
      </w:r>
      <w:r w:rsidRPr="00B5725C">
        <w:rPr>
          <w:rFonts w:eastAsia="Arial"/>
          <w:i/>
          <w:sz w:val="26"/>
          <w:szCs w:val="26"/>
        </w:rPr>
        <w:t>ng</w:t>
      </w:r>
      <w:r w:rsidRPr="00B5725C">
        <w:rPr>
          <w:rFonts w:eastAsia="Arial"/>
          <w:i/>
          <w:spacing w:val="-8"/>
          <w:sz w:val="26"/>
          <w:szCs w:val="26"/>
        </w:rPr>
        <w:t xml:space="preserve"> </w:t>
      </w:r>
      <w:r w:rsidRPr="00B5725C">
        <w:rPr>
          <w:rFonts w:eastAsia="Arial"/>
          <w:i/>
          <w:spacing w:val="5"/>
          <w:sz w:val="26"/>
          <w:szCs w:val="26"/>
        </w:rPr>
        <w:t>t</w:t>
      </w:r>
      <w:r w:rsidRPr="00B5725C">
        <w:rPr>
          <w:rFonts w:eastAsia="Arial"/>
          <w:i/>
          <w:spacing w:val="2"/>
          <w:sz w:val="26"/>
          <w:szCs w:val="26"/>
        </w:rPr>
        <w:t>ớ</w:t>
      </w:r>
      <w:r w:rsidRPr="00B5725C">
        <w:rPr>
          <w:rFonts w:eastAsia="Arial"/>
          <w:i/>
          <w:sz w:val="26"/>
          <w:szCs w:val="26"/>
        </w:rPr>
        <w:t>i</w:t>
      </w:r>
      <w:r w:rsidRPr="00B5725C">
        <w:rPr>
          <w:rFonts w:eastAsia="Arial"/>
          <w:i/>
          <w:spacing w:val="-7"/>
          <w:sz w:val="26"/>
          <w:szCs w:val="26"/>
        </w:rPr>
        <w:t xml:space="preserve"> </w:t>
      </w:r>
      <w:r w:rsidR="00EC3814" w:rsidRPr="00B5725C">
        <w:rPr>
          <w:rFonts w:eastAsia="Arial"/>
          <w:i/>
          <w:sz w:val="26"/>
          <w:szCs w:val="26"/>
        </w:rPr>
        <w:t>đ</w:t>
      </w:r>
      <w:r w:rsidRPr="00B5725C">
        <w:rPr>
          <w:rFonts w:eastAsia="Arial"/>
          <w:i/>
          <w:spacing w:val="-1"/>
          <w:sz w:val="26"/>
          <w:szCs w:val="26"/>
        </w:rPr>
        <w:t>ư</w:t>
      </w:r>
      <w:r w:rsidRPr="00B5725C">
        <w:rPr>
          <w:rFonts w:eastAsia="Arial"/>
          <w:i/>
          <w:spacing w:val="2"/>
          <w:sz w:val="26"/>
          <w:szCs w:val="26"/>
        </w:rPr>
        <w:t>ợ</w:t>
      </w:r>
      <w:r w:rsidRPr="00B5725C">
        <w:rPr>
          <w:rFonts w:eastAsia="Arial"/>
          <w:i/>
          <w:sz w:val="26"/>
          <w:szCs w:val="26"/>
        </w:rPr>
        <w:t>c</w:t>
      </w:r>
      <w:r w:rsidRPr="00B5725C">
        <w:rPr>
          <w:rFonts w:eastAsia="Arial"/>
          <w:i/>
          <w:spacing w:val="-6"/>
          <w:sz w:val="26"/>
          <w:szCs w:val="26"/>
        </w:rPr>
        <w:t xml:space="preserve"> </w:t>
      </w:r>
      <w:r w:rsidRPr="00B5725C">
        <w:rPr>
          <w:rFonts w:eastAsia="Arial"/>
          <w:i/>
          <w:spacing w:val="5"/>
          <w:sz w:val="26"/>
          <w:szCs w:val="26"/>
        </w:rPr>
        <w:t>v</w:t>
      </w:r>
      <w:r w:rsidRPr="00B5725C">
        <w:rPr>
          <w:rFonts w:eastAsia="Arial"/>
          <w:i/>
          <w:sz w:val="26"/>
          <w:szCs w:val="26"/>
        </w:rPr>
        <w:t>ị</w:t>
      </w:r>
      <w:r w:rsidRPr="00B5725C">
        <w:rPr>
          <w:rFonts w:eastAsia="Arial"/>
          <w:i/>
          <w:spacing w:val="-7"/>
          <w:sz w:val="26"/>
          <w:szCs w:val="26"/>
        </w:rPr>
        <w:t xml:space="preserve"> </w:t>
      </w:r>
      <w:r w:rsidRPr="00B5725C">
        <w:rPr>
          <w:rFonts w:eastAsia="Arial"/>
          <w:i/>
          <w:sz w:val="26"/>
          <w:szCs w:val="26"/>
        </w:rPr>
        <w:t>trí</w:t>
      </w:r>
      <w:r w:rsidRPr="00B5725C">
        <w:rPr>
          <w:rFonts w:eastAsia="Arial"/>
          <w:i/>
          <w:spacing w:val="4"/>
          <w:sz w:val="26"/>
          <w:szCs w:val="26"/>
        </w:rPr>
        <w:t xml:space="preserve"> </w:t>
      </w:r>
      <w:r w:rsidRPr="00B5725C">
        <w:rPr>
          <w:rFonts w:eastAsia="Arial"/>
          <w:i/>
          <w:sz w:val="26"/>
          <w:szCs w:val="26"/>
        </w:rPr>
        <w:t>tận</w:t>
      </w:r>
      <w:r w:rsidRPr="00B5725C">
        <w:rPr>
          <w:rFonts w:eastAsia="Arial"/>
          <w:i/>
          <w:spacing w:val="-3"/>
          <w:sz w:val="26"/>
          <w:szCs w:val="26"/>
        </w:rPr>
        <w:t xml:space="preserve"> </w:t>
      </w:r>
      <w:r w:rsidRPr="00B5725C">
        <w:rPr>
          <w:rFonts w:eastAsia="Arial"/>
          <w:i/>
          <w:sz w:val="26"/>
          <w:szCs w:val="26"/>
        </w:rPr>
        <w:t>cùng</w:t>
      </w:r>
      <w:r w:rsidRPr="00B5725C">
        <w:rPr>
          <w:rFonts w:eastAsia="Arial"/>
          <w:i/>
          <w:spacing w:val="-6"/>
          <w:sz w:val="26"/>
          <w:szCs w:val="26"/>
        </w:rPr>
        <w:t xml:space="preserve"> </w:t>
      </w:r>
      <w:r w:rsidRPr="00B5725C">
        <w:rPr>
          <w:rFonts w:eastAsia="Arial"/>
          <w:i/>
          <w:sz w:val="26"/>
          <w:szCs w:val="26"/>
        </w:rPr>
        <w:t>)”</w:t>
      </w:r>
      <w:r w:rsidRPr="00B5725C">
        <w:rPr>
          <w:rFonts w:eastAsia="Arial"/>
          <w:i/>
          <w:spacing w:val="-2"/>
          <w:sz w:val="26"/>
          <w:szCs w:val="26"/>
        </w:rPr>
        <w:t xml:space="preserve"> </w:t>
      </w:r>
      <w:r w:rsidRPr="00B5725C">
        <w:rPr>
          <w:rFonts w:eastAsia="Arial"/>
          <w:spacing w:val="5"/>
          <w:sz w:val="26"/>
          <w:szCs w:val="26"/>
        </w:rPr>
        <w:t>l</w:t>
      </w:r>
      <w:r w:rsidRPr="00B5725C">
        <w:rPr>
          <w:rFonts w:eastAsia="Arial"/>
          <w:sz w:val="26"/>
          <w:szCs w:val="26"/>
        </w:rPr>
        <w:t>à:</w:t>
      </w:r>
    </w:p>
    <w:p w14:paraId="06A8F971" w14:textId="3B90AE1A" w:rsidR="0017165D" w:rsidRPr="00B5725C" w:rsidRDefault="00EC3814" w:rsidP="00E84DFB">
      <w:pPr>
        <w:pStyle w:val="ListParagraph"/>
        <w:widowControl w:val="0"/>
        <w:numPr>
          <w:ilvl w:val="0"/>
          <w:numId w:val="132"/>
        </w:numPr>
        <w:jc w:val="both"/>
        <w:rPr>
          <w:sz w:val="26"/>
          <w:szCs w:val="26"/>
        </w:rPr>
      </w:pPr>
      <w:r w:rsidRPr="00B5725C">
        <w:rPr>
          <w:b/>
          <w:bCs/>
          <w:w w:val="116"/>
          <w:sz w:val="26"/>
          <w:szCs w:val="26"/>
          <w:u w:val="single"/>
        </w:rPr>
        <w:t>Đ</w:t>
      </w:r>
      <w:r w:rsidR="0017165D" w:rsidRPr="00B5725C">
        <w:rPr>
          <w:b/>
          <w:bCs/>
          <w:w w:val="116"/>
          <w:sz w:val="26"/>
          <w:szCs w:val="26"/>
          <w:u w:val="single"/>
        </w:rPr>
        <w:t>ối</w:t>
      </w:r>
      <w:r w:rsidR="0017165D" w:rsidRPr="00B5725C">
        <w:rPr>
          <w:spacing w:val="3"/>
          <w:w w:val="116"/>
          <w:sz w:val="26"/>
          <w:szCs w:val="26"/>
        </w:rPr>
        <w:t xml:space="preserve"> </w:t>
      </w:r>
      <w:r w:rsidR="0017165D" w:rsidRPr="00B5725C">
        <w:rPr>
          <w:spacing w:val="-5"/>
          <w:sz w:val="26"/>
          <w:szCs w:val="26"/>
        </w:rPr>
        <w:t>v</w:t>
      </w:r>
      <w:r w:rsidR="0017165D" w:rsidRPr="00B5725C">
        <w:rPr>
          <w:spacing w:val="2"/>
          <w:sz w:val="26"/>
          <w:szCs w:val="26"/>
        </w:rPr>
        <w:t>ớ</w:t>
      </w:r>
      <w:r w:rsidR="0017165D" w:rsidRPr="00B5725C">
        <w:rPr>
          <w:sz w:val="26"/>
          <w:szCs w:val="26"/>
        </w:rPr>
        <w:t>i</w:t>
      </w:r>
      <w:r w:rsidR="0017165D" w:rsidRPr="00B5725C">
        <w:rPr>
          <w:spacing w:val="4"/>
          <w:sz w:val="26"/>
          <w:szCs w:val="26"/>
        </w:rPr>
        <w:t xml:space="preserve"> </w:t>
      </w:r>
      <w:r w:rsidR="0017165D" w:rsidRPr="00B5725C">
        <w:rPr>
          <w:sz w:val="26"/>
          <w:szCs w:val="26"/>
        </w:rPr>
        <w:t>bộ</w:t>
      </w:r>
      <w:r w:rsidR="0017165D" w:rsidRPr="00B5725C">
        <w:rPr>
          <w:spacing w:val="4"/>
          <w:sz w:val="26"/>
          <w:szCs w:val="26"/>
        </w:rPr>
        <w:t xml:space="preserve"> </w:t>
      </w:r>
      <w:r w:rsidR="0017165D" w:rsidRPr="00B5725C">
        <w:rPr>
          <w:sz w:val="26"/>
          <w:szCs w:val="26"/>
        </w:rPr>
        <w:t>phận</w:t>
      </w:r>
      <w:r w:rsidR="0017165D" w:rsidRPr="00B5725C">
        <w:rPr>
          <w:spacing w:val="7"/>
          <w:sz w:val="26"/>
          <w:szCs w:val="26"/>
        </w:rPr>
        <w:t xml:space="preserve"> </w:t>
      </w:r>
      <w:r w:rsidR="0017165D" w:rsidRPr="00B5725C">
        <w:rPr>
          <w:sz w:val="26"/>
          <w:szCs w:val="26"/>
        </w:rPr>
        <w:t>truyền</w:t>
      </w:r>
      <w:r w:rsidR="0017165D" w:rsidRPr="00B5725C">
        <w:rPr>
          <w:spacing w:val="11"/>
          <w:sz w:val="26"/>
          <w:szCs w:val="26"/>
        </w:rPr>
        <w:t xml:space="preserve"> </w:t>
      </w:r>
      <w:r w:rsidR="0017165D" w:rsidRPr="00B5725C">
        <w:rPr>
          <w:spacing w:val="-5"/>
          <w:sz w:val="26"/>
          <w:szCs w:val="26"/>
        </w:rPr>
        <w:t>k</w:t>
      </w:r>
      <w:r w:rsidR="0017165D" w:rsidRPr="00B5725C">
        <w:rPr>
          <w:sz w:val="26"/>
          <w:szCs w:val="26"/>
        </w:rPr>
        <w:t>hô</w:t>
      </w:r>
      <w:r w:rsidR="0017165D" w:rsidRPr="00B5725C">
        <w:rPr>
          <w:spacing w:val="5"/>
          <w:sz w:val="26"/>
          <w:szCs w:val="26"/>
        </w:rPr>
        <w:t>n</w:t>
      </w:r>
      <w:r w:rsidR="0017165D" w:rsidRPr="00B5725C">
        <w:rPr>
          <w:sz w:val="26"/>
          <w:szCs w:val="26"/>
        </w:rPr>
        <w:t>g</w:t>
      </w:r>
      <w:r w:rsidR="0017165D" w:rsidRPr="00B5725C">
        <w:rPr>
          <w:spacing w:val="-4"/>
          <w:sz w:val="26"/>
          <w:szCs w:val="26"/>
        </w:rPr>
        <w:t xml:space="preserve"> </w:t>
      </w:r>
      <w:r w:rsidR="0017165D" w:rsidRPr="00B5725C">
        <w:rPr>
          <w:sz w:val="26"/>
          <w:szCs w:val="26"/>
        </w:rPr>
        <w:t>qu</w:t>
      </w:r>
      <w:r w:rsidR="0017165D" w:rsidRPr="00B5725C">
        <w:rPr>
          <w:spacing w:val="5"/>
          <w:sz w:val="26"/>
          <w:szCs w:val="26"/>
        </w:rPr>
        <w:t>a</w:t>
      </w:r>
      <w:r w:rsidR="0017165D" w:rsidRPr="00B5725C">
        <w:rPr>
          <w:sz w:val="26"/>
          <w:szCs w:val="26"/>
        </w:rPr>
        <w:t>n</w:t>
      </w:r>
      <w:r w:rsidR="0017165D" w:rsidRPr="00B5725C">
        <w:rPr>
          <w:spacing w:val="2"/>
          <w:sz w:val="26"/>
          <w:szCs w:val="26"/>
        </w:rPr>
        <w:t xml:space="preserve"> </w:t>
      </w:r>
      <w:r w:rsidR="0017165D" w:rsidRPr="00B5725C">
        <w:rPr>
          <w:sz w:val="26"/>
          <w:szCs w:val="26"/>
        </w:rPr>
        <w:t>trọ</w:t>
      </w:r>
      <w:r w:rsidR="0017165D" w:rsidRPr="00B5725C">
        <w:rPr>
          <w:spacing w:val="5"/>
          <w:sz w:val="26"/>
          <w:szCs w:val="26"/>
        </w:rPr>
        <w:t>n</w:t>
      </w:r>
      <w:r w:rsidR="0017165D" w:rsidRPr="00B5725C">
        <w:rPr>
          <w:sz w:val="26"/>
          <w:szCs w:val="26"/>
        </w:rPr>
        <w:t>g</w:t>
      </w:r>
      <w:r w:rsidR="0017165D" w:rsidRPr="00B5725C">
        <w:rPr>
          <w:spacing w:val="2"/>
          <w:sz w:val="26"/>
          <w:szCs w:val="26"/>
        </w:rPr>
        <w:t xml:space="preserve"> </w:t>
      </w:r>
      <w:r w:rsidR="0017165D" w:rsidRPr="00B5725C">
        <w:rPr>
          <w:sz w:val="26"/>
          <w:szCs w:val="26"/>
        </w:rPr>
        <w:t>có</w:t>
      </w:r>
      <w:r w:rsidR="0017165D" w:rsidRPr="00B5725C">
        <w:rPr>
          <w:spacing w:val="5"/>
          <w:sz w:val="26"/>
          <w:szCs w:val="26"/>
        </w:rPr>
        <w:t xml:space="preserve"> t</w:t>
      </w:r>
      <w:r w:rsidR="0017165D" w:rsidRPr="00B5725C">
        <w:rPr>
          <w:sz w:val="26"/>
          <w:szCs w:val="26"/>
        </w:rPr>
        <w:t>hể</w:t>
      </w:r>
      <w:r w:rsidR="0017165D" w:rsidRPr="00B5725C">
        <w:rPr>
          <w:spacing w:val="5"/>
          <w:sz w:val="26"/>
          <w:szCs w:val="26"/>
        </w:rPr>
        <w:t xml:space="preserve"> </w:t>
      </w:r>
      <w:r w:rsidR="0017165D" w:rsidRPr="00B5725C">
        <w:rPr>
          <w:sz w:val="26"/>
          <w:szCs w:val="26"/>
        </w:rPr>
        <w:t>hàn</w:t>
      </w:r>
      <w:r w:rsidR="0017165D" w:rsidRPr="00B5725C">
        <w:rPr>
          <w:spacing w:val="3"/>
          <w:sz w:val="26"/>
          <w:szCs w:val="26"/>
        </w:rPr>
        <w:t xml:space="preserve"> </w:t>
      </w:r>
      <w:r w:rsidRPr="00B5725C">
        <w:rPr>
          <w:sz w:val="26"/>
          <w:szCs w:val="26"/>
        </w:rPr>
        <w:t>đ</w:t>
      </w:r>
      <w:r w:rsidR="0017165D" w:rsidRPr="00B5725C">
        <w:rPr>
          <w:sz w:val="26"/>
          <w:szCs w:val="26"/>
        </w:rPr>
        <w:t>ắp</w:t>
      </w:r>
      <w:r w:rsidR="0017165D" w:rsidRPr="00B5725C">
        <w:rPr>
          <w:spacing w:val="13"/>
          <w:sz w:val="26"/>
          <w:szCs w:val="26"/>
        </w:rPr>
        <w:t xml:space="preserve"> </w:t>
      </w:r>
      <w:r w:rsidR="0017165D" w:rsidRPr="00B5725C">
        <w:rPr>
          <w:spacing w:val="-5"/>
          <w:sz w:val="26"/>
          <w:szCs w:val="26"/>
        </w:rPr>
        <w:t>m</w:t>
      </w:r>
      <w:r w:rsidR="0017165D" w:rsidRPr="00B5725C">
        <w:rPr>
          <w:sz w:val="26"/>
          <w:szCs w:val="26"/>
        </w:rPr>
        <w:t>ặt</w:t>
      </w:r>
      <w:r w:rsidR="0017165D" w:rsidRPr="00B5725C">
        <w:rPr>
          <w:spacing w:val="4"/>
          <w:sz w:val="26"/>
          <w:szCs w:val="26"/>
        </w:rPr>
        <w:t xml:space="preserve"> </w:t>
      </w:r>
      <w:r w:rsidR="0017165D" w:rsidRPr="00B5725C">
        <w:rPr>
          <w:sz w:val="26"/>
          <w:szCs w:val="26"/>
        </w:rPr>
        <w:t>c</w:t>
      </w:r>
      <w:r w:rsidR="0017165D" w:rsidRPr="00B5725C">
        <w:rPr>
          <w:spacing w:val="5"/>
          <w:sz w:val="26"/>
          <w:szCs w:val="26"/>
        </w:rPr>
        <w:t>a</w:t>
      </w:r>
      <w:r w:rsidR="0017165D" w:rsidRPr="00B5725C">
        <w:rPr>
          <w:sz w:val="26"/>
          <w:szCs w:val="26"/>
        </w:rPr>
        <w:t>m</w:t>
      </w:r>
      <w:r w:rsidR="0017165D" w:rsidRPr="00B5725C">
        <w:rPr>
          <w:spacing w:val="3"/>
          <w:sz w:val="26"/>
          <w:szCs w:val="26"/>
        </w:rPr>
        <w:t xml:space="preserve"> </w:t>
      </w:r>
      <w:r w:rsidR="0017165D" w:rsidRPr="00B5725C">
        <w:rPr>
          <w:sz w:val="26"/>
          <w:szCs w:val="26"/>
        </w:rPr>
        <w:t>rồi</w:t>
      </w:r>
      <w:r w:rsidR="0017165D" w:rsidRPr="00B5725C">
        <w:rPr>
          <w:spacing w:val="5"/>
          <w:sz w:val="26"/>
          <w:szCs w:val="26"/>
        </w:rPr>
        <w:t xml:space="preserve"> s</w:t>
      </w:r>
      <w:r w:rsidR="0017165D" w:rsidRPr="00B5725C">
        <w:rPr>
          <w:spacing w:val="-1"/>
          <w:sz w:val="26"/>
          <w:szCs w:val="26"/>
        </w:rPr>
        <w:t>ử</w:t>
      </w:r>
      <w:r w:rsidR="0017165D" w:rsidRPr="00B5725C">
        <w:rPr>
          <w:sz w:val="26"/>
          <w:szCs w:val="26"/>
        </w:rPr>
        <w:t>a</w:t>
      </w:r>
      <w:r w:rsidR="0017165D" w:rsidRPr="00B5725C">
        <w:rPr>
          <w:spacing w:val="3"/>
          <w:sz w:val="26"/>
          <w:szCs w:val="26"/>
        </w:rPr>
        <w:t xml:space="preserve"> </w:t>
      </w:r>
      <w:r w:rsidR="0017165D" w:rsidRPr="00B5725C">
        <w:rPr>
          <w:spacing w:val="5"/>
          <w:sz w:val="26"/>
          <w:szCs w:val="26"/>
        </w:rPr>
        <w:t>n</w:t>
      </w:r>
      <w:r w:rsidR="0017165D" w:rsidRPr="00B5725C">
        <w:rPr>
          <w:spacing w:val="-5"/>
          <w:sz w:val="26"/>
          <w:szCs w:val="26"/>
        </w:rPr>
        <w:t>g</w:t>
      </w:r>
      <w:r w:rsidR="0017165D" w:rsidRPr="00B5725C">
        <w:rPr>
          <w:sz w:val="26"/>
          <w:szCs w:val="26"/>
        </w:rPr>
        <w:t>uội.</w:t>
      </w:r>
      <w:r w:rsidR="0017165D" w:rsidRPr="00B5725C">
        <w:rPr>
          <w:spacing w:val="3"/>
          <w:sz w:val="26"/>
          <w:szCs w:val="26"/>
        </w:rPr>
        <w:t xml:space="preserve"> </w:t>
      </w:r>
      <w:r w:rsidRPr="00B5725C">
        <w:rPr>
          <w:w w:val="116"/>
          <w:sz w:val="26"/>
          <w:szCs w:val="26"/>
        </w:rPr>
        <w:t>Đ</w:t>
      </w:r>
      <w:r w:rsidR="0017165D" w:rsidRPr="00B5725C">
        <w:rPr>
          <w:w w:val="116"/>
          <w:sz w:val="26"/>
          <w:szCs w:val="26"/>
        </w:rPr>
        <w:t>ối</w:t>
      </w:r>
      <w:r w:rsidR="0017165D" w:rsidRPr="00B5725C">
        <w:rPr>
          <w:spacing w:val="8"/>
          <w:w w:val="116"/>
          <w:sz w:val="26"/>
          <w:szCs w:val="26"/>
        </w:rPr>
        <w:t xml:space="preserve"> </w:t>
      </w:r>
      <w:r w:rsidR="0017165D" w:rsidRPr="00B5725C">
        <w:rPr>
          <w:spacing w:val="-5"/>
          <w:sz w:val="26"/>
          <w:szCs w:val="26"/>
        </w:rPr>
        <w:t>v</w:t>
      </w:r>
      <w:r w:rsidR="0017165D" w:rsidRPr="00B5725C">
        <w:rPr>
          <w:spacing w:val="2"/>
          <w:sz w:val="26"/>
          <w:szCs w:val="26"/>
        </w:rPr>
        <w:t>ớ</w:t>
      </w:r>
      <w:r w:rsidR="0017165D" w:rsidRPr="00B5725C">
        <w:rPr>
          <w:sz w:val="26"/>
          <w:szCs w:val="26"/>
        </w:rPr>
        <w:t>i bộ</w:t>
      </w:r>
      <w:r w:rsidR="0017165D" w:rsidRPr="00B5725C">
        <w:rPr>
          <w:spacing w:val="-1"/>
          <w:sz w:val="26"/>
          <w:szCs w:val="26"/>
        </w:rPr>
        <w:t xml:space="preserve"> </w:t>
      </w:r>
      <w:r w:rsidR="0017165D" w:rsidRPr="00B5725C">
        <w:rPr>
          <w:sz w:val="26"/>
          <w:szCs w:val="26"/>
        </w:rPr>
        <w:t>phận</w:t>
      </w:r>
      <w:r w:rsidR="0017165D" w:rsidRPr="00B5725C">
        <w:rPr>
          <w:spacing w:val="-3"/>
          <w:sz w:val="26"/>
          <w:szCs w:val="26"/>
        </w:rPr>
        <w:t xml:space="preserve"> </w:t>
      </w:r>
      <w:r w:rsidR="0017165D" w:rsidRPr="00B5725C">
        <w:rPr>
          <w:sz w:val="26"/>
          <w:szCs w:val="26"/>
        </w:rPr>
        <w:t>quan</w:t>
      </w:r>
      <w:r w:rsidR="0017165D" w:rsidRPr="00B5725C">
        <w:rPr>
          <w:spacing w:val="-3"/>
          <w:sz w:val="26"/>
          <w:szCs w:val="26"/>
        </w:rPr>
        <w:t xml:space="preserve"> </w:t>
      </w:r>
      <w:r w:rsidR="0017165D" w:rsidRPr="00B5725C">
        <w:rPr>
          <w:sz w:val="26"/>
          <w:szCs w:val="26"/>
        </w:rPr>
        <w:t>trọng</w:t>
      </w:r>
      <w:r w:rsidR="0017165D" w:rsidRPr="00B5725C">
        <w:rPr>
          <w:spacing w:val="-8"/>
          <w:sz w:val="26"/>
          <w:szCs w:val="26"/>
        </w:rPr>
        <w:t xml:space="preserve"> </w:t>
      </w:r>
      <w:r w:rsidR="0017165D" w:rsidRPr="00B5725C">
        <w:rPr>
          <w:sz w:val="26"/>
          <w:szCs w:val="26"/>
        </w:rPr>
        <w:t>cần</w:t>
      </w:r>
      <w:r w:rsidR="0017165D" w:rsidRPr="00B5725C">
        <w:rPr>
          <w:spacing w:val="-2"/>
          <w:sz w:val="26"/>
          <w:szCs w:val="26"/>
        </w:rPr>
        <w:t xml:space="preserve"> </w:t>
      </w:r>
      <w:r w:rsidR="0017165D" w:rsidRPr="00B5725C">
        <w:rPr>
          <w:sz w:val="26"/>
          <w:szCs w:val="26"/>
        </w:rPr>
        <w:t>thay</w:t>
      </w:r>
      <w:r w:rsidR="0017165D" w:rsidRPr="00B5725C">
        <w:rPr>
          <w:spacing w:val="-2"/>
          <w:sz w:val="26"/>
          <w:szCs w:val="26"/>
        </w:rPr>
        <w:t xml:space="preserve"> </w:t>
      </w:r>
      <w:r w:rsidR="0017165D" w:rsidRPr="00B5725C">
        <w:rPr>
          <w:sz w:val="26"/>
          <w:szCs w:val="26"/>
        </w:rPr>
        <w:t>thế ca</w:t>
      </w:r>
      <w:r w:rsidR="0017165D" w:rsidRPr="00B5725C">
        <w:rPr>
          <w:spacing w:val="-5"/>
          <w:sz w:val="26"/>
          <w:szCs w:val="26"/>
        </w:rPr>
        <w:t>m</w:t>
      </w:r>
      <w:r w:rsidR="0017165D" w:rsidRPr="00B5725C">
        <w:rPr>
          <w:sz w:val="26"/>
          <w:szCs w:val="26"/>
        </w:rPr>
        <w:t>.</w:t>
      </w:r>
    </w:p>
    <w:p w14:paraId="2738317C" w14:textId="0CEFE102" w:rsidR="00E84DFB" w:rsidRPr="00B5725C" w:rsidRDefault="00E84DFB" w:rsidP="00E84DFB">
      <w:pPr>
        <w:pStyle w:val="ListParagraph"/>
        <w:widowControl w:val="0"/>
        <w:numPr>
          <w:ilvl w:val="0"/>
          <w:numId w:val="132"/>
        </w:numPr>
        <w:jc w:val="both"/>
        <w:rPr>
          <w:sz w:val="26"/>
          <w:szCs w:val="26"/>
        </w:rPr>
      </w:pPr>
      <w:r w:rsidRPr="00B5725C">
        <w:rPr>
          <w:b/>
          <w:sz w:val="26"/>
          <w:szCs w:val="26"/>
        </w:rPr>
        <w:t xml:space="preserve"> </w:t>
      </w:r>
      <w:r w:rsidRPr="00B5725C">
        <w:rPr>
          <w:w w:val="116"/>
          <w:sz w:val="26"/>
          <w:szCs w:val="26"/>
        </w:rPr>
        <w:t>Đối</w:t>
      </w:r>
      <w:r w:rsidRPr="00B5725C">
        <w:rPr>
          <w:spacing w:val="3"/>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4"/>
          <w:sz w:val="26"/>
          <w:szCs w:val="26"/>
        </w:rPr>
        <w:t xml:space="preserve"> </w:t>
      </w:r>
      <w:r w:rsidRPr="00B5725C">
        <w:rPr>
          <w:sz w:val="26"/>
          <w:szCs w:val="26"/>
        </w:rPr>
        <w:t>bộ</w:t>
      </w:r>
      <w:r w:rsidRPr="00B5725C">
        <w:rPr>
          <w:spacing w:val="4"/>
          <w:sz w:val="26"/>
          <w:szCs w:val="26"/>
        </w:rPr>
        <w:t xml:space="preserve"> </w:t>
      </w:r>
      <w:r w:rsidRPr="00B5725C">
        <w:rPr>
          <w:sz w:val="26"/>
          <w:szCs w:val="26"/>
        </w:rPr>
        <w:t>phận</w:t>
      </w:r>
      <w:r w:rsidRPr="00B5725C">
        <w:rPr>
          <w:spacing w:val="7"/>
          <w:sz w:val="26"/>
          <w:szCs w:val="26"/>
        </w:rPr>
        <w:t xml:space="preserve"> </w:t>
      </w:r>
      <w:r w:rsidRPr="00B5725C">
        <w:rPr>
          <w:sz w:val="26"/>
          <w:szCs w:val="26"/>
        </w:rPr>
        <w:t>truyền</w:t>
      </w:r>
      <w:r w:rsidRPr="00B5725C">
        <w:rPr>
          <w:spacing w:val="-4"/>
          <w:sz w:val="26"/>
          <w:szCs w:val="26"/>
        </w:rPr>
        <w:t xml:space="preserve"> </w:t>
      </w:r>
      <w:r w:rsidRPr="00B5725C">
        <w:rPr>
          <w:sz w:val="26"/>
          <w:szCs w:val="26"/>
        </w:rPr>
        <w:t>qu</w:t>
      </w:r>
      <w:r w:rsidRPr="00B5725C">
        <w:rPr>
          <w:spacing w:val="5"/>
          <w:sz w:val="26"/>
          <w:szCs w:val="26"/>
        </w:rPr>
        <w:t>a</w:t>
      </w:r>
      <w:r w:rsidRPr="00B5725C">
        <w:rPr>
          <w:sz w:val="26"/>
          <w:szCs w:val="26"/>
        </w:rPr>
        <w:t>n</w:t>
      </w:r>
      <w:r w:rsidRPr="00B5725C">
        <w:rPr>
          <w:spacing w:val="2"/>
          <w:sz w:val="26"/>
          <w:szCs w:val="26"/>
        </w:rPr>
        <w:t xml:space="preserve"> </w:t>
      </w:r>
      <w:r w:rsidRPr="00B5725C">
        <w:rPr>
          <w:sz w:val="26"/>
          <w:szCs w:val="26"/>
        </w:rPr>
        <w:t>trọ</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có</w:t>
      </w:r>
      <w:r w:rsidRPr="00B5725C">
        <w:rPr>
          <w:spacing w:val="5"/>
          <w:sz w:val="26"/>
          <w:szCs w:val="26"/>
        </w:rPr>
        <w:t xml:space="preserve"> t</w:t>
      </w:r>
      <w:r w:rsidRPr="00B5725C">
        <w:rPr>
          <w:sz w:val="26"/>
          <w:szCs w:val="26"/>
        </w:rPr>
        <w:t>hể</w:t>
      </w:r>
      <w:r w:rsidRPr="00B5725C">
        <w:rPr>
          <w:spacing w:val="5"/>
          <w:sz w:val="26"/>
          <w:szCs w:val="26"/>
        </w:rPr>
        <w:t xml:space="preserve"> </w:t>
      </w:r>
      <w:r w:rsidRPr="00B5725C">
        <w:rPr>
          <w:sz w:val="26"/>
          <w:szCs w:val="26"/>
        </w:rPr>
        <w:t>hàn</w:t>
      </w:r>
      <w:r w:rsidRPr="00B5725C">
        <w:rPr>
          <w:spacing w:val="3"/>
          <w:sz w:val="26"/>
          <w:szCs w:val="26"/>
        </w:rPr>
        <w:t xml:space="preserve"> </w:t>
      </w:r>
      <w:r w:rsidRPr="00B5725C">
        <w:rPr>
          <w:sz w:val="26"/>
          <w:szCs w:val="26"/>
        </w:rPr>
        <w:t>đắp</w:t>
      </w:r>
      <w:r w:rsidRPr="00B5725C">
        <w:rPr>
          <w:spacing w:val="13"/>
          <w:sz w:val="26"/>
          <w:szCs w:val="26"/>
        </w:rPr>
        <w:t xml:space="preserve"> </w:t>
      </w:r>
      <w:r w:rsidRPr="00B5725C">
        <w:rPr>
          <w:spacing w:val="-5"/>
          <w:sz w:val="26"/>
          <w:szCs w:val="26"/>
        </w:rPr>
        <w:t>m</w:t>
      </w:r>
      <w:r w:rsidRPr="00B5725C">
        <w:rPr>
          <w:sz w:val="26"/>
          <w:szCs w:val="26"/>
        </w:rPr>
        <w:t>ặt</w:t>
      </w:r>
      <w:r w:rsidRPr="00B5725C">
        <w:rPr>
          <w:spacing w:val="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3"/>
          <w:sz w:val="26"/>
          <w:szCs w:val="26"/>
        </w:rPr>
        <w:t xml:space="preserve"> </w:t>
      </w:r>
      <w:r w:rsidRPr="00B5725C">
        <w:rPr>
          <w:sz w:val="26"/>
          <w:szCs w:val="26"/>
        </w:rPr>
        <w:t>rồi</w:t>
      </w:r>
      <w:r w:rsidRPr="00B5725C">
        <w:rPr>
          <w:spacing w:val="5"/>
          <w:sz w:val="26"/>
          <w:szCs w:val="26"/>
        </w:rPr>
        <w:t xml:space="preserve"> s</w:t>
      </w:r>
      <w:r w:rsidRPr="00B5725C">
        <w:rPr>
          <w:spacing w:val="-1"/>
          <w:sz w:val="26"/>
          <w:szCs w:val="26"/>
        </w:rPr>
        <w:t>ử</w:t>
      </w:r>
      <w:r w:rsidRPr="00B5725C">
        <w:rPr>
          <w:sz w:val="26"/>
          <w:szCs w:val="26"/>
        </w:rPr>
        <w:t>a</w:t>
      </w:r>
      <w:r w:rsidRPr="00B5725C">
        <w:rPr>
          <w:spacing w:val="3"/>
          <w:sz w:val="26"/>
          <w:szCs w:val="26"/>
        </w:rPr>
        <w:t xml:space="preserve"> </w:t>
      </w:r>
      <w:r w:rsidRPr="00B5725C">
        <w:rPr>
          <w:spacing w:val="5"/>
          <w:sz w:val="26"/>
          <w:szCs w:val="26"/>
        </w:rPr>
        <w:t>n</w:t>
      </w:r>
      <w:r w:rsidRPr="00B5725C">
        <w:rPr>
          <w:spacing w:val="-5"/>
          <w:sz w:val="26"/>
          <w:szCs w:val="26"/>
        </w:rPr>
        <w:t>g</w:t>
      </w:r>
      <w:r w:rsidRPr="00B5725C">
        <w:rPr>
          <w:sz w:val="26"/>
          <w:szCs w:val="26"/>
        </w:rPr>
        <w:t>uội.</w:t>
      </w:r>
      <w:r w:rsidRPr="00B5725C">
        <w:rPr>
          <w:spacing w:val="3"/>
          <w:sz w:val="26"/>
          <w:szCs w:val="26"/>
        </w:rPr>
        <w:t xml:space="preserve"> </w:t>
      </w:r>
      <w:r w:rsidRPr="00B5725C">
        <w:rPr>
          <w:w w:val="116"/>
          <w:sz w:val="26"/>
          <w:szCs w:val="26"/>
        </w:rPr>
        <w:t>Đối</w:t>
      </w:r>
      <w:r w:rsidRPr="00B5725C">
        <w:rPr>
          <w:spacing w:val="8"/>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 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Pr="00B5725C">
        <w:rPr>
          <w:sz w:val="26"/>
          <w:szCs w:val="26"/>
        </w:rPr>
        <w:t>sửa chữa ca</w:t>
      </w:r>
      <w:r w:rsidRPr="00B5725C">
        <w:rPr>
          <w:spacing w:val="-5"/>
          <w:sz w:val="26"/>
          <w:szCs w:val="26"/>
        </w:rPr>
        <w:t>m</w:t>
      </w:r>
      <w:r w:rsidRPr="00B5725C">
        <w:rPr>
          <w:sz w:val="26"/>
          <w:szCs w:val="26"/>
        </w:rPr>
        <w:t>.</w:t>
      </w:r>
    </w:p>
    <w:p w14:paraId="55EDD77C" w14:textId="6997BF4C" w:rsidR="00E84DFB" w:rsidRPr="00B5725C" w:rsidRDefault="00E84DFB" w:rsidP="00E84DFB">
      <w:pPr>
        <w:pStyle w:val="ListParagraph"/>
        <w:widowControl w:val="0"/>
        <w:numPr>
          <w:ilvl w:val="0"/>
          <w:numId w:val="132"/>
        </w:numPr>
        <w:jc w:val="both"/>
        <w:rPr>
          <w:sz w:val="26"/>
          <w:szCs w:val="26"/>
        </w:rPr>
      </w:pPr>
      <w:r w:rsidRPr="00B5725C">
        <w:rPr>
          <w:w w:val="116"/>
          <w:sz w:val="26"/>
          <w:szCs w:val="26"/>
        </w:rPr>
        <w:t>Đối</w:t>
      </w:r>
      <w:r w:rsidRPr="00B5725C">
        <w:rPr>
          <w:spacing w:val="3"/>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4"/>
          <w:sz w:val="26"/>
          <w:szCs w:val="26"/>
        </w:rPr>
        <w:t xml:space="preserve"> </w:t>
      </w:r>
      <w:r w:rsidRPr="00B5725C">
        <w:rPr>
          <w:sz w:val="26"/>
          <w:szCs w:val="26"/>
        </w:rPr>
        <w:t>bộ</w:t>
      </w:r>
      <w:r w:rsidRPr="00B5725C">
        <w:rPr>
          <w:spacing w:val="4"/>
          <w:sz w:val="26"/>
          <w:szCs w:val="26"/>
        </w:rPr>
        <w:t xml:space="preserve"> </w:t>
      </w:r>
      <w:r w:rsidRPr="00B5725C">
        <w:rPr>
          <w:sz w:val="26"/>
          <w:szCs w:val="26"/>
        </w:rPr>
        <w:t>phận</w:t>
      </w:r>
      <w:r w:rsidRPr="00B5725C">
        <w:rPr>
          <w:spacing w:val="7"/>
          <w:sz w:val="26"/>
          <w:szCs w:val="26"/>
        </w:rPr>
        <w:t xml:space="preserve"> </w:t>
      </w:r>
      <w:r w:rsidRPr="00B5725C">
        <w:rPr>
          <w:sz w:val="26"/>
          <w:szCs w:val="26"/>
        </w:rPr>
        <w:t>truyền</w:t>
      </w:r>
      <w:r w:rsidRPr="00B5725C">
        <w:rPr>
          <w:spacing w:val="11"/>
          <w:sz w:val="26"/>
          <w:szCs w:val="26"/>
        </w:rPr>
        <w:t xml:space="preserve"> </w:t>
      </w:r>
      <w:r w:rsidRPr="00B5725C">
        <w:rPr>
          <w:sz w:val="26"/>
          <w:szCs w:val="26"/>
        </w:rPr>
        <w:t>qu</w:t>
      </w:r>
      <w:r w:rsidRPr="00B5725C">
        <w:rPr>
          <w:spacing w:val="5"/>
          <w:sz w:val="26"/>
          <w:szCs w:val="26"/>
        </w:rPr>
        <w:t>a</w:t>
      </w:r>
      <w:r w:rsidRPr="00B5725C">
        <w:rPr>
          <w:sz w:val="26"/>
          <w:szCs w:val="26"/>
        </w:rPr>
        <w:t>n</w:t>
      </w:r>
      <w:r w:rsidRPr="00B5725C">
        <w:rPr>
          <w:spacing w:val="2"/>
          <w:sz w:val="26"/>
          <w:szCs w:val="26"/>
        </w:rPr>
        <w:t xml:space="preserve"> </w:t>
      </w:r>
      <w:r w:rsidRPr="00B5725C">
        <w:rPr>
          <w:sz w:val="26"/>
          <w:szCs w:val="26"/>
        </w:rPr>
        <w:t>trọ</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có</w:t>
      </w:r>
      <w:r w:rsidRPr="00B5725C">
        <w:rPr>
          <w:spacing w:val="5"/>
          <w:sz w:val="26"/>
          <w:szCs w:val="26"/>
        </w:rPr>
        <w:t xml:space="preserve"> t</w:t>
      </w:r>
      <w:r w:rsidRPr="00B5725C">
        <w:rPr>
          <w:sz w:val="26"/>
          <w:szCs w:val="26"/>
        </w:rPr>
        <w:t>hể</w:t>
      </w:r>
      <w:r w:rsidRPr="00B5725C">
        <w:rPr>
          <w:spacing w:val="5"/>
          <w:sz w:val="26"/>
          <w:szCs w:val="26"/>
        </w:rPr>
        <w:t xml:space="preserve"> </w:t>
      </w:r>
      <w:r w:rsidRPr="00B5725C">
        <w:rPr>
          <w:sz w:val="26"/>
          <w:szCs w:val="26"/>
        </w:rPr>
        <w:t>hàn</w:t>
      </w:r>
      <w:r w:rsidRPr="00B5725C">
        <w:rPr>
          <w:spacing w:val="3"/>
          <w:sz w:val="26"/>
          <w:szCs w:val="26"/>
        </w:rPr>
        <w:t xml:space="preserve"> </w:t>
      </w:r>
      <w:r w:rsidRPr="00B5725C">
        <w:rPr>
          <w:sz w:val="26"/>
          <w:szCs w:val="26"/>
        </w:rPr>
        <w:t>đắp</w:t>
      </w:r>
      <w:r w:rsidRPr="00B5725C">
        <w:rPr>
          <w:spacing w:val="13"/>
          <w:sz w:val="26"/>
          <w:szCs w:val="26"/>
        </w:rPr>
        <w:t xml:space="preserve"> </w:t>
      </w:r>
      <w:r w:rsidRPr="00B5725C">
        <w:rPr>
          <w:spacing w:val="-5"/>
          <w:sz w:val="26"/>
          <w:szCs w:val="26"/>
        </w:rPr>
        <w:t>m</w:t>
      </w:r>
      <w:r w:rsidRPr="00B5725C">
        <w:rPr>
          <w:sz w:val="26"/>
          <w:szCs w:val="26"/>
        </w:rPr>
        <w:t>ặt</w:t>
      </w:r>
      <w:r w:rsidRPr="00B5725C">
        <w:rPr>
          <w:spacing w:val="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3"/>
          <w:sz w:val="26"/>
          <w:szCs w:val="26"/>
        </w:rPr>
        <w:t xml:space="preserve"> </w:t>
      </w:r>
      <w:r w:rsidRPr="00B5725C">
        <w:rPr>
          <w:sz w:val="26"/>
          <w:szCs w:val="26"/>
        </w:rPr>
        <w:t>rồi</w:t>
      </w:r>
      <w:r w:rsidRPr="00B5725C">
        <w:rPr>
          <w:spacing w:val="5"/>
          <w:sz w:val="26"/>
          <w:szCs w:val="26"/>
        </w:rPr>
        <w:t xml:space="preserve"> s</w:t>
      </w:r>
      <w:r w:rsidRPr="00B5725C">
        <w:rPr>
          <w:spacing w:val="-1"/>
          <w:sz w:val="26"/>
          <w:szCs w:val="26"/>
        </w:rPr>
        <w:t>ử</w:t>
      </w:r>
      <w:r w:rsidRPr="00B5725C">
        <w:rPr>
          <w:sz w:val="26"/>
          <w:szCs w:val="26"/>
        </w:rPr>
        <w:t>a</w:t>
      </w:r>
      <w:r w:rsidRPr="00B5725C">
        <w:rPr>
          <w:spacing w:val="3"/>
          <w:sz w:val="26"/>
          <w:szCs w:val="26"/>
        </w:rPr>
        <w:t xml:space="preserve"> </w:t>
      </w:r>
      <w:r w:rsidRPr="00B5725C">
        <w:rPr>
          <w:spacing w:val="5"/>
          <w:sz w:val="26"/>
          <w:szCs w:val="26"/>
        </w:rPr>
        <w:t>n</w:t>
      </w:r>
      <w:r w:rsidRPr="00B5725C">
        <w:rPr>
          <w:spacing w:val="-5"/>
          <w:sz w:val="26"/>
          <w:szCs w:val="26"/>
        </w:rPr>
        <w:t>g</w:t>
      </w:r>
      <w:r w:rsidRPr="00B5725C">
        <w:rPr>
          <w:sz w:val="26"/>
          <w:szCs w:val="26"/>
        </w:rPr>
        <w:t>uội.</w:t>
      </w:r>
      <w:r w:rsidRPr="00B5725C">
        <w:rPr>
          <w:spacing w:val="3"/>
          <w:sz w:val="26"/>
          <w:szCs w:val="26"/>
        </w:rPr>
        <w:t xml:space="preserve"> </w:t>
      </w:r>
      <w:r w:rsidRPr="00B5725C">
        <w:rPr>
          <w:w w:val="116"/>
          <w:sz w:val="26"/>
          <w:szCs w:val="26"/>
        </w:rPr>
        <w:t>Đối</w:t>
      </w:r>
      <w:r w:rsidRPr="00B5725C">
        <w:rPr>
          <w:spacing w:val="8"/>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 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thế ca</w:t>
      </w:r>
      <w:r w:rsidRPr="00B5725C">
        <w:rPr>
          <w:spacing w:val="-5"/>
          <w:sz w:val="26"/>
          <w:szCs w:val="26"/>
        </w:rPr>
        <w:t>m</w:t>
      </w:r>
      <w:r w:rsidRPr="00B5725C">
        <w:rPr>
          <w:sz w:val="26"/>
          <w:szCs w:val="26"/>
        </w:rPr>
        <w:t>.</w:t>
      </w:r>
    </w:p>
    <w:p w14:paraId="6CF37ECA" w14:textId="3029535F" w:rsidR="00E84DFB" w:rsidRPr="00B5725C" w:rsidRDefault="00E84DFB" w:rsidP="00E84DFB">
      <w:pPr>
        <w:pStyle w:val="ListParagraph"/>
        <w:widowControl w:val="0"/>
        <w:numPr>
          <w:ilvl w:val="0"/>
          <w:numId w:val="132"/>
        </w:numPr>
        <w:jc w:val="both"/>
        <w:rPr>
          <w:sz w:val="26"/>
          <w:szCs w:val="26"/>
        </w:rPr>
      </w:pPr>
      <w:r w:rsidRPr="00B5725C">
        <w:rPr>
          <w:b/>
          <w:sz w:val="26"/>
          <w:szCs w:val="26"/>
        </w:rPr>
        <w:t xml:space="preserve"> </w:t>
      </w:r>
      <w:r w:rsidRPr="00B5725C">
        <w:rPr>
          <w:w w:val="116"/>
          <w:sz w:val="26"/>
          <w:szCs w:val="26"/>
        </w:rPr>
        <w:t>Đối</w:t>
      </w:r>
      <w:r w:rsidRPr="00B5725C">
        <w:rPr>
          <w:spacing w:val="3"/>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w:t>
      </w:r>
      <w:r w:rsidRPr="00B5725C">
        <w:rPr>
          <w:spacing w:val="4"/>
          <w:sz w:val="26"/>
          <w:szCs w:val="26"/>
        </w:rPr>
        <w:t xml:space="preserve"> </w:t>
      </w:r>
      <w:r w:rsidRPr="00B5725C">
        <w:rPr>
          <w:sz w:val="26"/>
          <w:szCs w:val="26"/>
        </w:rPr>
        <w:t>bộ</w:t>
      </w:r>
      <w:r w:rsidRPr="00B5725C">
        <w:rPr>
          <w:spacing w:val="4"/>
          <w:sz w:val="26"/>
          <w:szCs w:val="26"/>
        </w:rPr>
        <w:t xml:space="preserve"> </w:t>
      </w:r>
      <w:r w:rsidRPr="00B5725C">
        <w:rPr>
          <w:sz w:val="26"/>
          <w:szCs w:val="26"/>
        </w:rPr>
        <w:t>phận</w:t>
      </w:r>
      <w:r w:rsidRPr="00B5725C">
        <w:rPr>
          <w:spacing w:val="7"/>
          <w:sz w:val="26"/>
          <w:szCs w:val="26"/>
        </w:rPr>
        <w:t xml:space="preserve"> </w:t>
      </w:r>
      <w:r w:rsidRPr="00B5725C">
        <w:rPr>
          <w:sz w:val="26"/>
          <w:szCs w:val="26"/>
        </w:rPr>
        <w:t>truyền</w:t>
      </w:r>
      <w:r w:rsidRPr="00B5725C">
        <w:rPr>
          <w:spacing w:val="11"/>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4"/>
          <w:sz w:val="26"/>
          <w:szCs w:val="26"/>
        </w:rPr>
        <w:t xml:space="preserve"> </w:t>
      </w:r>
      <w:r w:rsidRPr="00B5725C">
        <w:rPr>
          <w:sz w:val="26"/>
          <w:szCs w:val="26"/>
        </w:rPr>
        <w:t>qu</w:t>
      </w:r>
      <w:r w:rsidRPr="00B5725C">
        <w:rPr>
          <w:spacing w:val="5"/>
          <w:sz w:val="26"/>
          <w:szCs w:val="26"/>
        </w:rPr>
        <w:t>a</w:t>
      </w:r>
      <w:r w:rsidRPr="00B5725C">
        <w:rPr>
          <w:sz w:val="26"/>
          <w:szCs w:val="26"/>
        </w:rPr>
        <w:t>n</w:t>
      </w:r>
      <w:r w:rsidRPr="00B5725C">
        <w:rPr>
          <w:spacing w:val="2"/>
          <w:sz w:val="26"/>
          <w:szCs w:val="26"/>
        </w:rPr>
        <w:t xml:space="preserve"> </w:t>
      </w:r>
      <w:r w:rsidRPr="00B5725C">
        <w:rPr>
          <w:sz w:val="26"/>
          <w:szCs w:val="26"/>
        </w:rPr>
        <w:t>trọ</w:t>
      </w:r>
      <w:r w:rsidRPr="00B5725C">
        <w:rPr>
          <w:spacing w:val="5"/>
          <w:sz w:val="26"/>
          <w:szCs w:val="26"/>
        </w:rPr>
        <w:t>n</w:t>
      </w:r>
      <w:r w:rsidRPr="00B5725C">
        <w:rPr>
          <w:sz w:val="26"/>
          <w:szCs w:val="26"/>
        </w:rPr>
        <w:t>g</w:t>
      </w:r>
      <w:r w:rsidRPr="00B5725C">
        <w:rPr>
          <w:spacing w:val="2"/>
          <w:sz w:val="26"/>
          <w:szCs w:val="26"/>
        </w:rPr>
        <w:t xml:space="preserve"> </w:t>
      </w:r>
      <w:r w:rsidRPr="00B5725C">
        <w:rPr>
          <w:sz w:val="26"/>
          <w:szCs w:val="26"/>
        </w:rPr>
        <w:t>có</w:t>
      </w:r>
      <w:r w:rsidRPr="00B5725C">
        <w:rPr>
          <w:spacing w:val="5"/>
          <w:sz w:val="26"/>
          <w:szCs w:val="26"/>
        </w:rPr>
        <w:t xml:space="preserve"> t</w:t>
      </w:r>
      <w:r w:rsidRPr="00B5725C">
        <w:rPr>
          <w:sz w:val="26"/>
          <w:szCs w:val="26"/>
        </w:rPr>
        <w:t>hể</w:t>
      </w:r>
      <w:r w:rsidRPr="00B5725C">
        <w:rPr>
          <w:spacing w:val="5"/>
          <w:sz w:val="26"/>
          <w:szCs w:val="26"/>
        </w:rPr>
        <w:t xml:space="preserve"> </w:t>
      </w:r>
      <w:r w:rsidRPr="00B5725C">
        <w:rPr>
          <w:sz w:val="26"/>
          <w:szCs w:val="26"/>
        </w:rPr>
        <w:t>hàn</w:t>
      </w:r>
      <w:r w:rsidRPr="00B5725C">
        <w:rPr>
          <w:spacing w:val="3"/>
          <w:sz w:val="26"/>
          <w:szCs w:val="26"/>
        </w:rPr>
        <w:t xml:space="preserve"> </w:t>
      </w:r>
      <w:r w:rsidRPr="00B5725C">
        <w:rPr>
          <w:sz w:val="26"/>
          <w:szCs w:val="26"/>
        </w:rPr>
        <w:t>đắp</w:t>
      </w:r>
      <w:r w:rsidRPr="00B5725C">
        <w:rPr>
          <w:spacing w:val="13"/>
          <w:sz w:val="26"/>
          <w:szCs w:val="26"/>
        </w:rPr>
        <w:t xml:space="preserve"> </w:t>
      </w:r>
      <w:r w:rsidRPr="00B5725C">
        <w:rPr>
          <w:spacing w:val="-5"/>
          <w:sz w:val="26"/>
          <w:szCs w:val="26"/>
        </w:rPr>
        <w:t>m</w:t>
      </w:r>
      <w:r w:rsidRPr="00B5725C">
        <w:rPr>
          <w:sz w:val="26"/>
          <w:szCs w:val="26"/>
        </w:rPr>
        <w:t>ặt</w:t>
      </w:r>
      <w:r w:rsidRPr="00B5725C">
        <w:rPr>
          <w:spacing w:val="4"/>
          <w:sz w:val="26"/>
          <w:szCs w:val="26"/>
        </w:rPr>
        <w:t xml:space="preserve"> </w:t>
      </w:r>
      <w:r w:rsidRPr="00B5725C">
        <w:rPr>
          <w:sz w:val="26"/>
          <w:szCs w:val="26"/>
        </w:rPr>
        <w:t>c</w:t>
      </w:r>
      <w:r w:rsidRPr="00B5725C">
        <w:rPr>
          <w:spacing w:val="5"/>
          <w:sz w:val="26"/>
          <w:szCs w:val="26"/>
        </w:rPr>
        <w:t>a</w:t>
      </w:r>
      <w:r w:rsidRPr="00B5725C">
        <w:rPr>
          <w:sz w:val="26"/>
          <w:szCs w:val="26"/>
        </w:rPr>
        <w:t>m</w:t>
      </w:r>
      <w:r w:rsidRPr="00B5725C">
        <w:rPr>
          <w:spacing w:val="3"/>
          <w:sz w:val="26"/>
          <w:szCs w:val="26"/>
        </w:rPr>
        <w:t xml:space="preserve"> </w:t>
      </w:r>
      <w:r w:rsidRPr="00B5725C">
        <w:rPr>
          <w:sz w:val="26"/>
          <w:szCs w:val="26"/>
        </w:rPr>
        <w:t>rồi</w:t>
      </w:r>
      <w:r w:rsidRPr="00B5725C">
        <w:rPr>
          <w:spacing w:val="5"/>
          <w:sz w:val="26"/>
          <w:szCs w:val="26"/>
        </w:rPr>
        <w:t xml:space="preserve"> s</w:t>
      </w:r>
      <w:r w:rsidRPr="00B5725C">
        <w:rPr>
          <w:spacing w:val="-1"/>
          <w:sz w:val="26"/>
          <w:szCs w:val="26"/>
        </w:rPr>
        <w:t>ử</w:t>
      </w:r>
      <w:r w:rsidRPr="00B5725C">
        <w:rPr>
          <w:sz w:val="26"/>
          <w:szCs w:val="26"/>
        </w:rPr>
        <w:t>a</w:t>
      </w:r>
      <w:r w:rsidRPr="00B5725C">
        <w:rPr>
          <w:spacing w:val="3"/>
          <w:sz w:val="26"/>
          <w:szCs w:val="26"/>
        </w:rPr>
        <w:t xml:space="preserve"> </w:t>
      </w:r>
      <w:r w:rsidRPr="00B5725C">
        <w:rPr>
          <w:spacing w:val="5"/>
          <w:sz w:val="26"/>
          <w:szCs w:val="26"/>
        </w:rPr>
        <w:t>n</w:t>
      </w:r>
      <w:r w:rsidRPr="00B5725C">
        <w:rPr>
          <w:spacing w:val="-5"/>
          <w:sz w:val="26"/>
          <w:szCs w:val="26"/>
        </w:rPr>
        <w:t>g</w:t>
      </w:r>
      <w:r w:rsidRPr="00B5725C">
        <w:rPr>
          <w:sz w:val="26"/>
          <w:szCs w:val="26"/>
        </w:rPr>
        <w:t>uội.</w:t>
      </w:r>
      <w:r w:rsidRPr="00B5725C">
        <w:rPr>
          <w:spacing w:val="3"/>
          <w:sz w:val="26"/>
          <w:szCs w:val="26"/>
        </w:rPr>
        <w:t xml:space="preserve"> </w:t>
      </w:r>
      <w:r w:rsidRPr="00B5725C">
        <w:rPr>
          <w:w w:val="116"/>
          <w:sz w:val="26"/>
          <w:szCs w:val="26"/>
        </w:rPr>
        <w:t>Đối</w:t>
      </w:r>
      <w:r w:rsidRPr="00B5725C">
        <w:rPr>
          <w:spacing w:val="8"/>
          <w:w w:val="116"/>
          <w:sz w:val="26"/>
          <w:szCs w:val="26"/>
        </w:rPr>
        <w:t xml:space="preserve"> </w:t>
      </w:r>
      <w:r w:rsidRPr="00B5725C">
        <w:rPr>
          <w:spacing w:val="-5"/>
          <w:sz w:val="26"/>
          <w:szCs w:val="26"/>
        </w:rPr>
        <w:t>v</w:t>
      </w:r>
      <w:r w:rsidRPr="00B5725C">
        <w:rPr>
          <w:spacing w:val="2"/>
          <w:sz w:val="26"/>
          <w:szCs w:val="26"/>
        </w:rPr>
        <w:t>ớ</w:t>
      </w:r>
      <w:r w:rsidRPr="00B5725C">
        <w:rPr>
          <w:sz w:val="26"/>
          <w:szCs w:val="26"/>
        </w:rPr>
        <w:t>i bộ</w:t>
      </w:r>
      <w:r w:rsidRPr="00B5725C">
        <w:rPr>
          <w:spacing w:val="-1"/>
          <w:sz w:val="26"/>
          <w:szCs w:val="26"/>
        </w:rPr>
        <w:t xml:space="preserve"> </w:t>
      </w:r>
      <w:r w:rsidRPr="00B5725C">
        <w:rPr>
          <w:sz w:val="26"/>
          <w:szCs w:val="26"/>
        </w:rPr>
        <w:t>phận</w:t>
      </w:r>
      <w:r w:rsidRPr="00B5725C">
        <w:rPr>
          <w:spacing w:val="-3"/>
          <w:sz w:val="26"/>
          <w:szCs w:val="26"/>
        </w:rPr>
        <w:t xml:space="preserve"> </w:t>
      </w:r>
      <w:r w:rsidRPr="00B5725C">
        <w:rPr>
          <w:sz w:val="26"/>
          <w:szCs w:val="26"/>
        </w:rPr>
        <w:t>quan</w:t>
      </w:r>
      <w:r w:rsidRPr="00B5725C">
        <w:rPr>
          <w:spacing w:val="-3"/>
          <w:sz w:val="26"/>
          <w:szCs w:val="26"/>
        </w:rPr>
        <w:t xml:space="preserve"> </w:t>
      </w:r>
      <w:r w:rsidRPr="00B5725C">
        <w:rPr>
          <w:sz w:val="26"/>
          <w:szCs w:val="26"/>
        </w:rPr>
        <w:t>trọng</w:t>
      </w:r>
      <w:r w:rsidRPr="00B5725C">
        <w:rPr>
          <w:spacing w:val="-8"/>
          <w:sz w:val="26"/>
          <w:szCs w:val="26"/>
        </w:rPr>
        <w:t xml:space="preserve"> </w:t>
      </w:r>
      <w:r w:rsidRPr="00B5725C">
        <w:rPr>
          <w:sz w:val="26"/>
          <w:szCs w:val="26"/>
        </w:rPr>
        <w:t>cần</w:t>
      </w:r>
      <w:r w:rsidRPr="00B5725C">
        <w:rPr>
          <w:spacing w:val="-2"/>
          <w:sz w:val="26"/>
          <w:szCs w:val="26"/>
        </w:rPr>
        <w:t xml:space="preserve"> </w:t>
      </w:r>
      <w:r w:rsidRPr="00B5725C">
        <w:rPr>
          <w:sz w:val="26"/>
          <w:szCs w:val="26"/>
        </w:rPr>
        <w:t>sửa chữa ca</w:t>
      </w:r>
      <w:r w:rsidRPr="00B5725C">
        <w:rPr>
          <w:spacing w:val="-5"/>
          <w:sz w:val="26"/>
          <w:szCs w:val="26"/>
        </w:rPr>
        <w:t>m</w:t>
      </w:r>
      <w:r w:rsidRPr="00B5725C">
        <w:rPr>
          <w:sz w:val="26"/>
          <w:szCs w:val="26"/>
        </w:rPr>
        <w:t>.</w:t>
      </w:r>
    </w:p>
    <w:p w14:paraId="3479B139" w14:textId="0B591A1E" w:rsidR="00E84DFB" w:rsidRPr="00B5725C" w:rsidRDefault="00E84DFB" w:rsidP="00E84DFB">
      <w:pPr>
        <w:pStyle w:val="ListParagraph"/>
        <w:widowControl w:val="0"/>
        <w:ind w:left="405"/>
        <w:jc w:val="both"/>
        <w:rPr>
          <w:sz w:val="26"/>
          <w:szCs w:val="26"/>
        </w:rPr>
      </w:pPr>
    </w:p>
    <w:p w14:paraId="744BB681" w14:textId="77777777" w:rsidR="006F327C" w:rsidRPr="00B5725C" w:rsidRDefault="006F327C" w:rsidP="00E84DFB">
      <w:pPr>
        <w:pStyle w:val="ListParagraph"/>
        <w:widowControl w:val="0"/>
        <w:ind w:left="405"/>
        <w:jc w:val="both"/>
        <w:rPr>
          <w:sz w:val="26"/>
          <w:szCs w:val="26"/>
        </w:rPr>
      </w:pPr>
    </w:p>
    <w:p w14:paraId="1B762AEF"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38:</w:t>
      </w:r>
      <w:r w:rsidR="0017165D" w:rsidRPr="00B5725C">
        <w:rPr>
          <w:rFonts w:eastAsia="Arial"/>
          <w:spacing w:val="-3"/>
          <w:sz w:val="26"/>
          <w:szCs w:val="26"/>
        </w:rPr>
        <w:t xml:space="preserve"> </w:t>
      </w:r>
      <w:r w:rsidR="0017165D" w:rsidRPr="00B5725C">
        <w:rPr>
          <w:rFonts w:eastAsia="Arial"/>
          <w:sz w:val="26"/>
          <w:szCs w:val="26"/>
        </w:rPr>
        <w:t>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x</w:t>
      </w:r>
      <w:r w:rsidR="0017165D" w:rsidRPr="00B5725C">
        <w:rPr>
          <w:rFonts w:eastAsia="Arial"/>
          <w:sz w:val="26"/>
          <w:szCs w:val="26"/>
        </w:rPr>
        <w:t>ử</w:t>
      </w:r>
      <w:r w:rsidR="0017165D" w:rsidRPr="00B5725C">
        <w:rPr>
          <w:rFonts w:eastAsia="Arial"/>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 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Bộ</w:t>
      </w:r>
      <w:r w:rsidR="0017165D" w:rsidRPr="00B5725C">
        <w:rPr>
          <w:rFonts w:eastAsia="Arial"/>
          <w:i/>
          <w:spacing w:val="-4"/>
          <w:sz w:val="26"/>
          <w:szCs w:val="26"/>
        </w:rPr>
        <w:t xml:space="preserve"> </w:t>
      </w:r>
      <w:r w:rsidR="0017165D" w:rsidRPr="00B5725C">
        <w:rPr>
          <w:rFonts w:eastAsia="Arial"/>
          <w:i/>
          <w:sz w:val="26"/>
          <w:szCs w:val="26"/>
        </w:rPr>
        <w:t>phận</w:t>
      </w:r>
      <w:r w:rsidR="0017165D" w:rsidRPr="00B5725C">
        <w:rPr>
          <w:rFonts w:eastAsia="Arial"/>
          <w:i/>
          <w:spacing w:val="-6"/>
          <w:sz w:val="26"/>
          <w:szCs w:val="26"/>
        </w:rPr>
        <w:t xml:space="preserve"> </w:t>
      </w:r>
      <w:r w:rsidR="0017165D" w:rsidRPr="00B5725C">
        <w:rPr>
          <w:rFonts w:eastAsia="Arial"/>
          <w:i/>
          <w:spacing w:val="5"/>
          <w:sz w:val="26"/>
          <w:szCs w:val="26"/>
        </w:rPr>
        <w:t>là</w:t>
      </w:r>
      <w:r w:rsidR="0017165D" w:rsidRPr="00B5725C">
        <w:rPr>
          <w:rFonts w:eastAsia="Arial"/>
          <w:i/>
          <w:sz w:val="26"/>
          <w:szCs w:val="26"/>
        </w:rPr>
        <w:t>m</w:t>
      </w:r>
      <w:r w:rsidR="0017165D" w:rsidRPr="00B5725C">
        <w:rPr>
          <w:rFonts w:eastAsia="Arial"/>
          <w:i/>
          <w:spacing w:val="-9"/>
          <w:sz w:val="26"/>
          <w:szCs w:val="26"/>
        </w:rPr>
        <w:t xml:space="preserve"> </w:t>
      </w:r>
      <w:r w:rsidR="0017165D" w:rsidRPr="00B5725C">
        <w:rPr>
          <w:rFonts w:eastAsia="Arial"/>
          <w:i/>
          <w:spacing w:val="5"/>
          <w:sz w:val="26"/>
          <w:szCs w:val="26"/>
        </w:rPr>
        <w:t>v</w:t>
      </w:r>
      <w:r w:rsidR="0017165D" w:rsidRPr="00B5725C">
        <w:rPr>
          <w:rFonts w:eastAsia="Arial"/>
          <w:i/>
          <w:spacing w:val="-5"/>
          <w:sz w:val="26"/>
          <w:szCs w:val="26"/>
        </w:rPr>
        <w:t>i</w:t>
      </w:r>
      <w:r w:rsidR="0017165D" w:rsidRPr="00B5725C">
        <w:rPr>
          <w:rFonts w:eastAsia="Arial"/>
          <w:i/>
          <w:sz w:val="26"/>
          <w:szCs w:val="26"/>
        </w:rPr>
        <w:t>ệc</w:t>
      </w:r>
      <w:r w:rsidR="0017165D" w:rsidRPr="00B5725C">
        <w:rPr>
          <w:rFonts w:eastAsia="Arial"/>
          <w:i/>
          <w:spacing w:val="-5"/>
          <w:sz w:val="26"/>
          <w:szCs w:val="26"/>
        </w:rPr>
        <w:t xml:space="preserve"> </w:t>
      </w:r>
      <w:r w:rsidR="0017165D" w:rsidRPr="00B5725C">
        <w:rPr>
          <w:rFonts w:eastAsia="Arial"/>
          <w:i/>
          <w:spacing w:val="5"/>
          <w:sz w:val="26"/>
          <w:szCs w:val="26"/>
        </w:rPr>
        <w:t>b</w:t>
      </w:r>
      <w:r w:rsidR="0017165D" w:rsidRPr="00B5725C">
        <w:rPr>
          <w:rFonts w:eastAsia="Arial"/>
          <w:i/>
          <w:sz w:val="26"/>
          <w:szCs w:val="26"/>
        </w:rPr>
        <w:t>ị</w:t>
      </w:r>
    </w:p>
    <w:p w14:paraId="1F59E639" w14:textId="77777777" w:rsidR="00FF396F" w:rsidRPr="00B5725C" w:rsidRDefault="0017165D" w:rsidP="009153FE">
      <w:pPr>
        <w:widowControl w:val="0"/>
        <w:jc w:val="both"/>
        <w:rPr>
          <w:rFonts w:eastAsia="Arial"/>
          <w:sz w:val="26"/>
          <w:szCs w:val="26"/>
        </w:rPr>
      </w:pPr>
      <w:r w:rsidRPr="00B5725C">
        <w:rPr>
          <w:rFonts w:eastAsia="Arial"/>
          <w:i/>
          <w:sz w:val="26"/>
          <w:szCs w:val="26"/>
        </w:rPr>
        <w:t>rung</w:t>
      </w:r>
      <w:r w:rsidRPr="00B5725C">
        <w:rPr>
          <w:rFonts w:eastAsia="Arial"/>
          <w:i/>
          <w:spacing w:val="-5"/>
          <w:sz w:val="26"/>
          <w:szCs w:val="26"/>
        </w:rPr>
        <w:t xml:space="preserve"> </w:t>
      </w:r>
      <w:r w:rsidRPr="00B5725C">
        <w:rPr>
          <w:rFonts w:eastAsia="Arial"/>
          <w:i/>
          <w:spacing w:val="-1"/>
          <w:sz w:val="26"/>
          <w:szCs w:val="26"/>
        </w:rPr>
        <w:t>ứ</w:t>
      </w:r>
      <w:r w:rsidRPr="00B5725C">
        <w:rPr>
          <w:rFonts w:eastAsia="Arial"/>
          <w:i/>
          <w:sz w:val="26"/>
          <w:szCs w:val="26"/>
        </w:rPr>
        <w:t>ng</w:t>
      </w:r>
      <w:r w:rsidRPr="00B5725C">
        <w:rPr>
          <w:rFonts w:eastAsia="Arial"/>
          <w:i/>
          <w:spacing w:val="-5"/>
          <w:sz w:val="26"/>
          <w:szCs w:val="26"/>
        </w:rPr>
        <w:t xml:space="preserve"> </w:t>
      </w:r>
      <w:r w:rsidRPr="00B5725C">
        <w:rPr>
          <w:rFonts w:eastAsia="Arial"/>
          <w:i/>
          <w:sz w:val="26"/>
          <w:szCs w:val="26"/>
        </w:rPr>
        <w:t>v</w:t>
      </w:r>
      <w:r w:rsidRPr="00B5725C">
        <w:rPr>
          <w:rFonts w:eastAsia="Arial"/>
          <w:i/>
          <w:spacing w:val="7"/>
          <w:sz w:val="26"/>
          <w:szCs w:val="26"/>
        </w:rPr>
        <w:t>ớ</w:t>
      </w:r>
      <w:r w:rsidRPr="00B5725C">
        <w:rPr>
          <w:rFonts w:eastAsia="Arial"/>
          <w:i/>
          <w:sz w:val="26"/>
          <w:szCs w:val="26"/>
        </w:rPr>
        <w:t>i</w:t>
      </w:r>
      <w:r w:rsidRPr="00B5725C">
        <w:rPr>
          <w:rFonts w:eastAsia="Arial"/>
          <w:i/>
          <w:spacing w:val="-8"/>
          <w:sz w:val="26"/>
          <w:szCs w:val="26"/>
        </w:rPr>
        <w:t xml:space="preserve"> </w:t>
      </w:r>
      <w:r w:rsidRPr="00B5725C">
        <w:rPr>
          <w:rFonts w:eastAsia="Arial"/>
          <w:i/>
          <w:sz w:val="26"/>
          <w:szCs w:val="26"/>
        </w:rPr>
        <w:t>n</w:t>
      </w:r>
      <w:r w:rsidRPr="00B5725C">
        <w:rPr>
          <w:rFonts w:eastAsia="Arial"/>
          <w:i/>
          <w:spacing w:val="5"/>
          <w:sz w:val="26"/>
          <w:szCs w:val="26"/>
        </w:rPr>
        <w:t>h</w:t>
      </w:r>
      <w:r w:rsidRPr="00B5725C">
        <w:rPr>
          <w:rFonts w:eastAsia="Arial"/>
          <w:i/>
          <w:spacing w:val="-1"/>
          <w:sz w:val="26"/>
          <w:szCs w:val="26"/>
        </w:rPr>
        <w:t>ữ</w:t>
      </w:r>
      <w:r w:rsidRPr="00B5725C">
        <w:rPr>
          <w:rFonts w:eastAsia="Arial"/>
          <w:i/>
          <w:sz w:val="26"/>
          <w:szCs w:val="26"/>
        </w:rPr>
        <w:t>ng</w:t>
      </w:r>
      <w:r w:rsidRPr="00B5725C">
        <w:rPr>
          <w:rFonts w:eastAsia="Arial"/>
          <w:i/>
          <w:spacing w:val="-7"/>
          <w:sz w:val="26"/>
          <w:szCs w:val="26"/>
        </w:rPr>
        <w:t xml:space="preserve"> </w:t>
      </w:r>
      <w:r w:rsidR="00EC3814" w:rsidRPr="00B5725C">
        <w:rPr>
          <w:rFonts w:eastAsia="Arial"/>
          <w:i/>
          <w:sz w:val="26"/>
          <w:szCs w:val="26"/>
        </w:rPr>
        <w:t>đ</w:t>
      </w:r>
      <w:r w:rsidRPr="00B5725C">
        <w:rPr>
          <w:rFonts w:eastAsia="Arial"/>
          <w:i/>
          <w:sz w:val="26"/>
          <w:szCs w:val="26"/>
        </w:rPr>
        <w:t>oạn</w:t>
      </w:r>
      <w:r w:rsidRPr="00B5725C">
        <w:rPr>
          <w:rFonts w:eastAsia="Arial"/>
          <w:i/>
          <w:spacing w:val="-1"/>
          <w:sz w:val="26"/>
          <w:szCs w:val="26"/>
        </w:rPr>
        <w:t xml:space="preserve"> </w:t>
      </w:r>
      <w:r w:rsidRPr="00B5725C">
        <w:rPr>
          <w:rFonts w:eastAsia="Arial"/>
          <w:i/>
          <w:sz w:val="26"/>
          <w:szCs w:val="26"/>
        </w:rPr>
        <w:t>xác</w:t>
      </w:r>
      <w:r w:rsidRPr="00B5725C">
        <w:rPr>
          <w:rFonts w:eastAsia="Arial"/>
          <w:i/>
          <w:spacing w:val="-4"/>
          <w:sz w:val="26"/>
          <w:szCs w:val="26"/>
        </w:rPr>
        <w:t xml:space="preserve"> </w:t>
      </w:r>
      <w:r w:rsidR="00EC3814" w:rsidRPr="00B5725C">
        <w:rPr>
          <w:rFonts w:eastAsia="Arial"/>
          <w:i/>
          <w:spacing w:val="5"/>
          <w:sz w:val="26"/>
          <w:szCs w:val="26"/>
        </w:rPr>
        <w:t>đ</w:t>
      </w:r>
      <w:r w:rsidRPr="00B5725C">
        <w:rPr>
          <w:rFonts w:eastAsia="Arial"/>
          <w:i/>
          <w:spacing w:val="-5"/>
          <w:sz w:val="26"/>
          <w:szCs w:val="26"/>
        </w:rPr>
        <w:t>ị</w:t>
      </w:r>
      <w:r w:rsidRPr="00B5725C">
        <w:rPr>
          <w:rFonts w:eastAsia="Arial"/>
          <w:i/>
          <w:sz w:val="26"/>
          <w:szCs w:val="26"/>
        </w:rPr>
        <w:t>nh</w:t>
      </w:r>
      <w:r w:rsidRPr="00B5725C">
        <w:rPr>
          <w:rFonts w:eastAsia="Arial"/>
          <w:i/>
          <w:spacing w:val="-5"/>
          <w:sz w:val="26"/>
          <w:szCs w:val="26"/>
        </w:rPr>
        <w:t xml:space="preserve"> </w:t>
      </w:r>
      <w:r w:rsidRPr="00B5725C">
        <w:rPr>
          <w:rFonts w:eastAsia="Arial"/>
          <w:i/>
          <w:sz w:val="26"/>
          <w:szCs w:val="26"/>
        </w:rPr>
        <w:t>trên</w:t>
      </w:r>
      <w:r w:rsidRPr="00B5725C">
        <w:rPr>
          <w:rFonts w:eastAsia="Arial"/>
          <w:i/>
          <w:spacing w:val="1"/>
          <w:sz w:val="26"/>
          <w:szCs w:val="26"/>
        </w:rPr>
        <w:t xml:space="preserve"> </w:t>
      </w:r>
      <w:r w:rsidRPr="00B5725C">
        <w:rPr>
          <w:rFonts w:eastAsia="Arial"/>
          <w:i/>
          <w:sz w:val="26"/>
          <w:szCs w:val="26"/>
        </w:rPr>
        <w:t>bề</w:t>
      </w:r>
      <w:r w:rsidRPr="00B5725C">
        <w:rPr>
          <w:rFonts w:eastAsia="Arial"/>
          <w:i/>
          <w:spacing w:val="2"/>
          <w:sz w:val="26"/>
          <w:szCs w:val="26"/>
        </w:rPr>
        <w:t xml:space="preserve"> </w:t>
      </w:r>
      <w:r w:rsidRPr="00B5725C">
        <w:rPr>
          <w:rFonts w:eastAsia="Arial"/>
          <w:i/>
          <w:spacing w:val="-5"/>
          <w:sz w:val="26"/>
          <w:szCs w:val="26"/>
        </w:rPr>
        <w:t>m</w:t>
      </w:r>
      <w:r w:rsidRPr="00B5725C">
        <w:rPr>
          <w:rFonts w:eastAsia="Arial"/>
          <w:i/>
          <w:sz w:val="26"/>
          <w:szCs w:val="26"/>
        </w:rPr>
        <w:t>ặt</w:t>
      </w:r>
      <w:r w:rsidRPr="00B5725C">
        <w:rPr>
          <w:rFonts w:eastAsia="Arial"/>
          <w:i/>
          <w:spacing w:val="-4"/>
          <w:sz w:val="26"/>
          <w:szCs w:val="26"/>
        </w:rPr>
        <w:t xml:space="preserve"> </w:t>
      </w:r>
      <w:r w:rsidRPr="00B5725C">
        <w:rPr>
          <w:rFonts w:eastAsia="Arial"/>
          <w:i/>
          <w:spacing w:val="5"/>
          <w:sz w:val="26"/>
          <w:szCs w:val="26"/>
        </w:rPr>
        <w:t>ca</w:t>
      </w:r>
      <w:r w:rsidRPr="00B5725C">
        <w:rPr>
          <w:rFonts w:eastAsia="Arial"/>
          <w:i/>
          <w:spacing w:val="-5"/>
          <w:sz w:val="26"/>
          <w:szCs w:val="26"/>
        </w:rPr>
        <w:t>m</w:t>
      </w:r>
      <w:r w:rsidRPr="00B5725C">
        <w:rPr>
          <w:rFonts w:eastAsia="Arial"/>
          <w:i/>
          <w:sz w:val="26"/>
          <w:szCs w:val="26"/>
        </w:rPr>
        <w:t>”</w:t>
      </w:r>
      <w:r w:rsidRPr="00B5725C">
        <w:rPr>
          <w:rFonts w:eastAsia="Arial"/>
          <w:i/>
          <w:spacing w:val="-6"/>
          <w:sz w:val="26"/>
          <w:szCs w:val="26"/>
        </w:rPr>
        <w:t xml:space="preserve"> </w:t>
      </w:r>
      <w:r w:rsidRPr="00B5725C">
        <w:rPr>
          <w:rFonts w:eastAsia="Arial"/>
          <w:spacing w:val="5"/>
          <w:sz w:val="26"/>
          <w:szCs w:val="26"/>
        </w:rPr>
        <w:t>l</w:t>
      </w:r>
      <w:r w:rsidRPr="00B5725C">
        <w:rPr>
          <w:rFonts w:eastAsia="Arial"/>
          <w:sz w:val="26"/>
          <w:szCs w:val="26"/>
        </w:rPr>
        <w:t>à:</w:t>
      </w:r>
    </w:p>
    <w:p w14:paraId="56E1D28D" w14:textId="1E04E13E" w:rsidR="0017165D" w:rsidRPr="00B5725C" w:rsidRDefault="0017165D" w:rsidP="006F327C">
      <w:pPr>
        <w:pStyle w:val="ListParagraph"/>
        <w:widowControl w:val="0"/>
        <w:numPr>
          <w:ilvl w:val="0"/>
          <w:numId w:val="133"/>
        </w:numPr>
        <w:jc w:val="both"/>
        <w:rPr>
          <w:sz w:val="26"/>
          <w:szCs w:val="26"/>
        </w:rPr>
      </w:pPr>
      <w:r w:rsidRPr="00B5725C">
        <w:rPr>
          <w:b/>
          <w:bCs/>
          <w:sz w:val="26"/>
          <w:szCs w:val="26"/>
          <w:u w:val="single"/>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bị x</w:t>
      </w:r>
      <w:r w:rsidRPr="00B5725C">
        <w:rPr>
          <w:spacing w:val="-1"/>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00EC3814" w:rsidRPr="00B5725C">
        <w:rPr>
          <w:sz w:val="26"/>
          <w:szCs w:val="26"/>
        </w:rPr>
        <w:t>đ</w:t>
      </w:r>
      <w:r w:rsidRPr="00B5725C">
        <w:rPr>
          <w:sz w:val="26"/>
          <w:szCs w:val="26"/>
        </w:rPr>
        <w:t>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lắp lại</w:t>
      </w:r>
    </w:p>
    <w:p w14:paraId="16536AD8" w14:textId="59ADCB12" w:rsidR="006F327C" w:rsidRPr="00B5725C" w:rsidRDefault="006F327C" w:rsidP="006F327C">
      <w:pPr>
        <w:pStyle w:val="ListParagraph"/>
        <w:widowControl w:val="0"/>
        <w:numPr>
          <w:ilvl w:val="0"/>
          <w:numId w:val="133"/>
        </w:numPr>
        <w:jc w:val="both"/>
        <w:rPr>
          <w:sz w:val="26"/>
          <w:szCs w:val="26"/>
        </w:rPr>
      </w:pPr>
      <w:r w:rsidRPr="00B5725C">
        <w:rPr>
          <w:sz w:val="26"/>
          <w:szCs w:val="26"/>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bị x</w:t>
      </w:r>
      <w:r w:rsidRPr="00B5725C">
        <w:rPr>
          <w:spacing w:val="-1"/>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z w:val="26"/>
          <w:szCs w:val="26"/>
        </w:rPr>
        <w:t>đánh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sửa chữa</w:t>
      </w:r>
    </w:p>
    <w:p w14:paraId="198AF80B" w14:textId="680D294A" w:rsidR="006F327C" w:rsidRPr="00B5725C" w:rsidRDefault="006F327C" w:rsidP="006F327C">
      <w:pPr>
        <w:pStyle w:val="ListParagraph"/>
        <w:widowControl w:val="0"/>
        <w:numPr>
          <w:ilvl w:val="0"/>
          <w:numId w:val="133"/>
        </w:numPr>
        <w:jc w:val="both"/>
        <w:rPr>
          <w:sz w:val="26"/>
          <w:szCs w:val="26"/>
        </w:rPr>
      </w:pPr>
      <w:r w:rsidRPr="00B5725C">
        <w:rPr>
          <w:sz w:val="26"/>
          <w:szCs w:val="26"/>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bị x</w:t>
      </w:r>
      <w:r w:rsidRPr="00B5725C">
        <w:rPr>
          <w:spacing w:val="-1"/>
          <w:sz w:val="26"/>
          <w:szCs w:val="26"/>
        </w:rPr>
        <w:t>ư</w:t>
      </w:r>
      <w:r w:rsidRPr="00B5725C">
        <w:rPr>
          <w:spacing w:val="2"/>
          <w:sz w:val="26"/>
          <w:szCs w:val="26"/>
        </w:rPr>
        <w:t>ớ</w:t>
      </w:r>
      <w:r w:rsidRPr="00B5725C">
        <w:rPr>
          <w:sz w:val="26"/>
          <w:szCs w:val="26"/>
        </w:rPr>
        <w:t>c</w:t>
      </w:r>
      <w:r w:rsidRPr="00B5725C">
        <w:rPr>
          <w:spacing w:val="-3"/>
          <w:sz w:val="26"/>
          <w:szCs w:val="26"/>
        </w:rPr>
        <w:t xml:space="preserve"> </w:t>
      </w:r>
      <w:r w:rsidRPr="00B5725C">
        <w:rPr>
          <w:sz w:val="26"/>
          <w:szCs w:val="26"/>
        </w:rPr>
        <w:t>đánh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 xml:space="preserve">ồi </w:t>
      </w:r>
      <w:r w:rsidR="00AA0963" w:rsidRPr="00B5725C">
        <w:rPr>
          <w:sz w:val="26"/>
          <w:szCs w:val="26"/>
        </w:rPr>
        <w:t>thay thế</w:t>
      </w:r>
    </w:p>
    <w:p w14:paraId="0143B860" w14:textId="1E79AB28" w:rsidR="006F327C" w:rsidRPr="00B5725C" w:rsidRDefault="006F327C" w:rsidP="00990B8F">
      <w:pPr>
        <w:pStyle w:val="ListParagraph"/>
        <w:widowControl w:val="0"/>
        <w:numPr>
          <w:ilvl w:val="0"/>
          <w:numId w:val="133"/>
        </w:numPr>
        <w:jc w:val="both"/>
        <w:rPr>
          <w:sz w:val="26"/>
          <w:szCs w:val="26"/>
        </w:rPr>
      </w:pPr>
      <w:r w:rsidRPr="00B5725C">
        <w:rPr>
          <w:sz w:val="26"/>
          <w:szCs w:val="26"/>
        </w:rPr>
        <w:t>Tháo</w:t>
      </w:r>
      <w:r w:rsidRPr="00B5725C">
        <w:rPr>
          <w:spacing w:val="-3"/>
          <w:sz w:val="26"/>
          <w:szCs w:val="26"/>
        </w:rPr>
        <w:t xml:space="preserve"> </w:t>
      </w:r>
      <w:r w:rsidRPr="00B5725C">
        <w:rPr>
          <w:sz w:val="26"/>
          <w:szCs w:val="26"/>
        </w:rPr>
        <w:t>cam</w:t>
      </w:r>
      <w:r w:rsidRPr="00B5725C">
        <w:rPr>
          <w:spacing w:val="-7"/>
          <w:sz w:val="26"/>
          <w:szCs w:val="26"/>
        </w:rPr>
        <w:t xml:space="preserve"> </w:t>
      </w:r>
      <w:r w:rsidRPr="00B5725C">
        <w:rPr>
          <w:sz w:val="26"/>
          <w:szCs w:val="26"/>
        </w:rPr>
        <w:t>ra lau chùi</w:t>
      </w:r>
      <w:r w:rsidRPr="00B5725C">
        <w:rPr>
          <w:spacing w:val="-2"/>
          <w:sz w:val="26"/>
          <w:szCs w:val="26"/>
        </w:rPr>
        <w:t xml:space="preserve"> </w:t>
      </w:r>
      <w:r w:rsidRPr="00B5725C">
        <w:rPr>
          <w:sz w:val="26"/>
          <w:szCs w:val="26"/>
        </w:rPr>
        <w:t>chổ</w:t>
      </w:r>
      <w:r w:rsidRPr="00B5725C">
        <w:rPr>
          <w:spacing w:val="-2"/>
          <w:sz w:val="26"/>
          <w:szCs w:val="26"/>
        </w:rPr>
        <w:t xml:space="preserve"> </w:t>
      </w:r>
      <w:r w:rsidRPr="00B5725C">
        <w:rPr>
          <w:sz w:val="26"/>
          <w:szCs w:val="26"/>
        </w:rPr>
        <w:t xml:space="preserve">bị </w:t>
      </w:r>
      <w:r w:rsidR="00AA0963" w:rsidRPr="00B5725C">
        <w:rPr>
          <w:sz w:val="26"/>
          <w:szCs w:val="26"/>
        </w:rPr>
        <w:t>mòn</w:t>
      </w:r>
      <w:r w:rsidRPr="00B5725C">
        <w:rPr>
          <w:spacing w:val="-3"/>
          <w:sz w:val="26"/>
          <w:szCs w:val="26"/>
        </w:rPr>
        <w:t xml:space="preserve"> </w:t>
      </w:r>
      <w:r w:rsidRPr="00B5725C">
        <w:rPr>
          <w:sz w:val="26"/>
          <w:szCs w:val="26"/>
        </w:rPr>
        <w:t>đánh</w:t>
      </w:r>
      <w:r w:rsidRPr="00B5725C">
        <w:rPr>
          <w:spacing w:val="-3"/>
          <w:sz w:val="26"/>
          <w:szCs w:val="26"/>
        </w:rPr>
        <w:t xml:space="preserve"> </w:t>
      </w:r>
      <w:r w:rsidRPr="00B5725C">
        <w:rPr>
          <w:sz w:val="26"/>
          <w:szCs w:val="26"/>
        </w:rPr>
        <w:t>bóng</w:t>
      </w:r>
      <w:r w:rsidRPr="00B5725C">
        <w:rPr>
          <w:spacing w:val="-8"/>
          <w:sz w:val="26"/>
          <w:szCs w:val="26"/>
        </w:rPr>
        <w:t xml:space="preserve"> </w:t>
      </w:r>
      <w:r w:rsidRPr="00B5725C">
        <w:rPr>
          <w:spacing w:val="-5"/>
          <w:sz w:val="26"/>
          <w:szCs w:val="26"/>
        </w:rPr>
        <w:t>r</w:t>
      </w:r>
      <w:r w:rsidRPr="00B5725C">
        <w:rPr>
          <w:sz w:val="26"/>
          <w:szCs w:val="26"/>
        </w:rPr>
        <w:t>ồi lắp lại</w:t>
      </w:r>
    </w:p>
    <w:p w14:paraId="30574DC1"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39:</w:t>
      </w:r>
      <w:r w:rsidR="0017165D" w:rsidRPr="00B5725C">
        <w:rPr>
          <w:rFonts w:eastAsia="Arial"/>
          <w:spacing w:val="-3"/>
          <w:sz w:val="26"/>
          <w:szCs w:val="26"/>
        </w:rPr>
        <w:t xml:space="preserve"> </w:t>
      </w:r>
      <w:r w:rsidR="0017165D" w:rsidRPr="00B5725C">
        <w:rPr>
          <w:rFonts w:eastAsia="Arial"/>
          <w:sz w:val="26"/>
          <w:szCs w:val="26"/>
        </w:rPr>
        <w:t>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x</w:t>
      </w:r>
      <w:r w:rsidR="0017165D" w:rsidRPr="00B5725C">
        <w:rPr>
          <w:rFonts w:eastAsia="Arial"/>
          <w:sz w:val="26"/>
          <w:szCs w:val="26"/>
        </w:rPr>
        <w:t>ử</w:t>
      </w:r>
      <w:r w:rsidR="0017165D" w:rsidRPr="00B5725C">
        <w:rPr>
          <w:rFonts w:eastAsia="Arial"/>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 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X</w:t>
      </w:r>
      <w:r w:rsidR="0017165D" w:rsidRPr="00B5725C">
        <w:rPr>
          <w:rFonts w:eastAsia="Arial"/>
          <w:i/>
          <w:spacing w:val="-1"/>
          <w:sz w:val="26"/>
          <w:szCs w:val="26"/>
        </w:rPr>
        <w:t>ư</w:t>
      </w:r>
      <w:r w:rsidR="0017165D" w:rsidRPr="00B5725C">
        <w:rPr>
          <w:rFonts w:eastAsia="Arial"/>
          <w:i/>
          <w:spacing w:val="2"/>
          <w:sz w:val="26"/>
          <w:szCs w:val="26"/>
        </w:rPr>
        <w:t>ớ</w:t>
      </w:r>
      <w:r w:rsidR="0017165D" w:rsidRPr="00B5725C">
        <w:rPr>
          <w:rFonts w:eastAsia="Arial"/>
          <w:i/>
          <w:sz w:val="26"/>
          <w:szCs w:val="26"/>
        </w:rPr>
        <w:t>c</w:t>
      </w:r>
      <w:r w:rsidR="0017165D" w:rsidRPr="00B5725C">
        <w:rPr>
          <w:rFonts w:eastAsia="Arial"/>
          <w:i/>
          <w:spacing w:val="-2"/>
          <w:sz w:val="26"/>
          <w:szCs w:val="26"/>
        </w:rPr>
        <w:t xml:space="preserve"> </w:t>
      </w:r>
      <w:r w:rsidR="0017165D" w:rsidRPr="00B5725C">
        <w:rPr>
          <w:rFonts w:eastAsia="Arial"/>
          <w:i/>
          <w:spacing w:val="-5"/>
          <w:sz w:val="26"/>
          <w:szCs w:val="26"/>
        </w:rPr>
        <w:t>m</w:t>
      </w:r>
      <w:r w:rsidR="0017165D" w:rsidRPr="00B5725C">
        <w:rPr>
          <w:rFonts w:eastAsia="Arial"/>
          <w:i/>
          <w:sz w:val="26"/>
          <w:szCs w:val="26"/>
        </w:rPr>
        <w:t>ặt</w:t>
      </w:r>
      <w:r w:rsidR="0017165D" w:rsidRPr="00B5725C">
        <w:rPr>
          <w:rFonts w:eastAsia="Arial"/>
          <w:i/>
          <w:spacing w:val="-4"/>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6"/>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204EB97C" w14:textId="0DE171A8" w:rsidR="0017165D" w:rsidRPr="00B5725C" w:rsidRDefault="00EC3814" w:rsidP="00990B8F">
      <w:pPr>
        <w:pStyle w:val="ListParagraph"/>
        <w:widowControl w:val="0"/>
        <w:numPr>
          <w:ilvl w:val="0"/>
          <w:numId w:val="134"/>
        </w:numPr>
        <w:jc w:val="both"/>
        <w:rPr>
          <w:sz w:val="26"/>
          <w:szCs w:val="26"/>
        </w:rPr>
      </w:pPr>
      <w:r w:rsidRPr="00B5725C">
        <w:rPr>
          <w:b/>
          <w:bCs/>
          <w:w w:val="143"/>
          <w:sz w:val="26"/>
          <w:szCs w:val="26"/>
          <w:u w:val="single"/>
        </w:rPr>
        <w:t>Đ</w:t>
      </w:r>
      <w:r w:rsidR="0017165D" w:rsidRPr="00B5725C">
        <w:rPr>
          <w:b/>
          <w:bCs/>
          <w:sz w:val="26"/>
          <w:szCs w:val="26"/>
          <w:u w:val="single"/>
        </w:rPr>
        <w:t>i</w:t>
      </w:r>
      <w:r w:rsidR="0017165D" w:rsidRPr="00B5725C">
        <w:rPr>
          <w:b/>
          <w:bCs/>
          <w:w w:val="99"/>
          <w:sz w:val="26"/>
          <w:szCs w:val="26"/>
          <w:u w:val="single"/>
        </w:rPr>
        <w:t>ều</w:t>
      </w:r>
      <w:r w:rsidR="0017165D" w:rsidRPr="00B5725C">
        <w:rPr>
          <w:spacing w:val="17"/>
          <w:sz w:val="26"/>
          <w:szCs w:val="26"/>
        </w:rPr>
        <w:t xml:space="preserve"> </w:t>
      </w:r>
      <w:r w:rsidR="0017165D" w:rsidRPr="00B5725C">
        <w:rPr>
          <w:sz w:val="26"/>
          <w:szCs w:val="26"/>
        </w:rPr>
        <w:t>chỉnh</w:t>
      </w:r>
      <w:r w:rsidR="0017165D" w:rsidRPr="00B5725C">
        <w:rPr>
          <w:spacing w:val="15"/>
          <w:sz w:val="26"/>
          <w:szCs w:val="26"/>
        </w:rPr>
        <w:t xml:space="preserve"> </w:t>
      </w:r>
      <w:r w:rsidR="0017165D" w:rsidRPr="00B5725C">
        <w:rPr>
          <w:sz w:val="26"/>
          <w:szCs w:val="26"/>
        </w:rPr>
        <w:t>hay</w:t>
      </w:r>
      <w:r w:rsidR="0017165D" w:rsidRPr="00B5725C">
        <w:rPr>
          <w:spacing w:val="13"/>
          <w:sz w:val="26"/>
          <w:szCs w:val="26"/>
        </w:rPr>
        <w:t xml:space="preserve"> </w:t>
      </w:r>
      <w:r w:rsidR="0017165D" w:rsidRPr="00B5725C">
        <w:rPr>
          <w:spacing w:val="5"/>
          <w:sz w:val="26"/>
          <w:szCs w:val="26"/>
        </w:rPr>
        <w:t>s</w:t>
      </w:r>
      <w:r w:rsidR="0017165D" w:rsidRPr="00B5725C">
        <w:rPr>
          <w:spacing w:val="-1"/>
          <w:sz w:val="26"/>
          <w:szCs w:val="26"/>
        </w:rPr>
        <w:t>ử</w:t>
      </w:r>
      <w:r w:rsidR="0017165D" w:rsidRPr="00B5725C">
        <w:rPr>
          <w:sz w:val="26"/>
          <w:szCs w:val="26"/>
        </w:rPr>
        <w:t>a</w:t>
      </w:r>
      <w:r w:rsidR="0017165D" w:rsidRPr="00B5725C">
        <w:rPr>
          <w:spacing w:val="13"/>
          <w:sz w:val="26"/>
          <w:szCs w:val="26"/>
        </w:rPr>
        <w:t xml:space="preserve"> </w:t>
      </w:r>
      <w:r w:rsidR="0017165D" w:rsidRPr="00B5725C">
        <w:rPr>
          <w:sz w:val="26"/>
          <w:szCs w:val="26"/>
        </w:rPr>
        <w:t>ch</w:t>
      </w:r>
      <w:r w:rsidR="0017165D" w:rsidRPr="00B5725C">
        <w:rPr>
          <w:spacing w:val="4"/>
          <w:sz w:val="26"/>
          <w:szCs w:val="26"/>
        </w:rPr>
        <w:t>ữ</w:t>
      </w:r>
      <w:r w:rsidR="0017165D" w:rsidRPr="00B5725C">
        <w:rPr>
          <w:sz w:val="26"/>
          <w:szCs w:val="26"/>
        </w:rPr>
        <w:t>a</w:t>
      </w:r>
      <w:r w:rsidR="0017165D" w:rsidRPr="00B5725C">
        <w:rPr>
          <w:spacing w:val="12"/>
          <w:sz w:val="26"/>
          <w:szCs w:val="26"/>
        </w:rPr>
        <w:t xml:space="preserve"> </w:t>
      </w:r>
      <w:r w:rsidR="0017165D" w:rsidRPr="00B5725C">
        <w:rPr>
          <w:sz w:val="26"/>
          <w:szCs w:val="26"/>
        </w:rPr>
        <w:t>bộ</w:t>
      </w:r>
      <w:r w:rsidR="0017165D" w:rsidRPr="00B5725C">
        <w:rPr>
          <w:spacing w:val="18"/>
          <w:sz w:val="26"/>
          <w:szCs w:val="26"/>
        </w:rPr>
        <w:t xml:space="preserve"> </w:t>
      </w:r>
      <w:r w:rsidR="0017165D" w:rsidRPr="00B5725C">
        <w:rPr>
          <w:sz w:val="26"/>
          <w:szCs w:val="26"/>
        </w:rPr>
        <w:t>phận</w:t>
      </w:r>
      <w:r w:rsidR="0017165D" w:rsidRPr="00B5725C">
        <w:rPr>
          <w:spacing w:val="12"/>
          <w:sz w:val="26"/>
          <w:szCs w:val="26"/>
        </w:rPr>
        <w:t xml:space="preserve"> </w:t>
      </w:r>
      <w:r w:rsidR="0017165D" w:rsidRPr="00B5725C">
        <w:rPr>
          <w:sz w:val="26"/>
          <w:szCs w:val="26"/>
        </w:rPr>
        <w:t>bôi</w:t>
      </w:r>
      <w:r w:rsidR="0017165D" w:rsidRPr="00B5725C">
        <w:rPr>
          <w:spacing w:val="18"/>
          <w:sz w:val="26"/>
          <w:szCs w:val="26"/>
        </w:rPr>
        <w:t xml:space="preserve"> </w:t>
      </w:r>
      <w:r w:rsidR="0017165D" w:rsidRPr="00B5725C">
        <w:rPr>
          <w:sz w:val="26"/>
          <w:szCs w:val="26"/>
        </w:rPr>
        <w:t>tr</w:t>
      </w:r>
      <w:r w:rsidR="0017165D" w:rsidRPr="00B5725C">
        <w:rPr>
          <w:spacing w:val="2"/>
          <w:sz w:val="26"/>
          <w:szCs w:val="26"/>
        </w:rPr>
        <w:t>ơ</w:t>
      </w:r>
      <w:r w:rsidR="0017165D" w:rsidRPr="00B5725C">
        <w:rPr>
          <w:sz w:val="26"/>
          <w:szCs w:val="26"/>
        </w:rPr>
        <w:t>n</w:t>
      </w:r>
      <w:r w:rsidR="0017165D" w:rsidRPr="00B5725C">
        <w:rPr>
          <w:spacing w:val="13"/>
          <w:sz w:val="26"/>
          <w:szCs w:val="26"/>
        </w:rPr>
        <w:t xml:space="preserve"> </w:t>
      </w:r>
      <w:r w:rsidR="0017165D" w:rsidRPr="00B5725C">
        <w:rPr>
          <w:sz w:val="26"/>
          <w:szCs w:val="26"/>
        </w:rPr>
        <w:t>th</w:t>
      </w:r>
      <w:r w:rsidR="0017165D" w:rsidRPr="00B5725C">
        <w:rPr>
          <w:spacing w:val="5"/>
          <w:sz w:val="26"/>
          <w:szCs w:val="26"/>
        </w:rPr>
        <w:t>a</w:t>
      </w:r>
      <w:r w:rsidR="0017165D" w:rsidRPr="00B5725C">
        <w:rPr>
          <w:sz w:val="26"/>
          <w:szCs w:val="26"/>
        </w:rPr>
        <w:t>y</w:t>
      </w:r>
      <w:r w:rsidR="0017165D" w:rsidRPr="00B5725C">
        <w:rPr>
          <w:spacing w:val="13"/>
          <w:sz w:val="26"/>
          <w:szCs w:val="26"/>
        </w:rPr>
        <w:t xml:space="preserve"> </w:t>
      </w:r>
      <w:r w:rsidR="0017165D" w:rsidRPr="00B5725C">
        <w:rPr>
          <w:sz w:val="26"/>
          <w:szCs w:val="26"/>
        </w:rPr>
        <w:t>dầu;</w:t>
      </w:r>
      <w:r w:rsidR="0017165D" w:rsidRPr="00B5725C">
        <w:rPr>
          <w:spacing w:val="13"/>
          <w:sz w:val="26"/>
          <w:szCs w:val="26"/>
        </w:rPr>
        <w:t xml:space="preserve"> </w:t>
      </w:r>
      <w:r w:rsidR="0017165D" w:rsidRPr="00B5725C">
        <w:rPr>
          <w:sz w:val="26"/>
          <w:szCs w:val="26"/>
        </w:rPr>
        <w:t>Nhi</w:t>
      </w:r>
      <w:r w:rsidR="0017165D" w:rsidRPr="00B5725C">
        <w:rPr>
          <w:spacing w:val="5"/>
          <w:sz w:val="26"/>
          <w:szCs w:val="26"/>
        </w:rPr>
        <w:t>ệ</w:t>
      </w:r>
      <w:r w:rsidR="0017165D" w:rsidRPr="00B5725C">
        <w:rPr>
          <w:sz w:val="26"/>
          <w:szCs w:val="26"/>
        </w:rPr>
        <w:t>t</w:t>
      </w:r>
      <w:r w:rsidR="0017165D" w:rsidRPr="00B5725C">
        <w:rPr>
          <w:spacing w:val="12"/>
          <w:sz w:val="26"/>
          <w:szCs w:val="26"/>
        </w:rPr>
        <w:t xml:space="preserve"> </w:t>
      </w:r>
      <w:r w:rsidR="0017165D" w:rsidRPr="00B5725C">
        <w:rPr>
          <w:sz w:val="26"/>
          <w:szCs w:val="26"/>
        </w:rPr>
        <w:t>luyện</w:t>
      </w:r>
      <w:r w:rsidR="0017165D" w:rsidRPr="00B5725C">
        <w:rPr>
          <w:spacing w:val="16"/>
          <w:sz w:val="26"/>
          <w:szCs w:val="26"/>
        </w:rPr>
        <w:t xml:space="preserve"> </w:t>
      </w:r>
      <w:r w:rsidRPr="00B5725C">
        <w:rPr>
          <w:sz w:val="26"/>
          <w:szCs w:val="26"/>
        </w:rPr>
        <w:t>đ</w:t>
      </w:r>
      <w:r w:rsidR="0017165D" w:rsidRPr="00B5725C">
        <w:rPr>
          <w:sz w:val="26"/>
          <w:szCs w:val="26"/>
        </w:rPr>
        <w:t>ộ</w:t>
      </w:r>
      <w:r w:rsidR="0017165D" w:rsidRPr="00B5725C">
        <w:rPr>
          <w:spacing w:val="14"/>
          <w:sz w:val="26"/>
          <w:szCs w:val="26"/>
        </w:rPr>
        <w:t xml:space="preserve"> </w:t>
      </w:r>
      <w:r w:rsidR="0017165D" w:rsidRPr="00B5725C">
        <w:rPr>
          <w:spacing w:val="5"/>
          <w:sz w:val="26"/>
          <w:szCs w:val="26"/>
        </w:rPr>
        <w:t>c</w:t>
      </w:r>
      <w:r w:rsidR="0017165D" w:rsidRPr="00B5725C">
        <w:rPr>
          <w:spacing w:val="-1"/>
          <w:sz w:val="26"/>
          <w:szCs w:val="26"/>
        </w:rPr>
        <w:t>ứ</w:t>
      </w:r>
      <w:r w:rsidR="0017165D" w:rsidRPr="00B5725C">
        <w:rPr>
          <w:spacing w:val="5"/>
          <w:sz w:val="26"/>
          <w:szCs w:val="26"/>
        </w:rPr>
        <w:t>n</w:t>
      </w:r>
      <w:r w:rsidR="0017165D" w:rsidRPr="00B5725C">
        <w:rPr>
          <w:sz w:val="26"/>
          <w:szCs w:val="26"/>
        </w:rPr>
        <w:t>g</w:t>
      </w:r>
      <w:r w:rsidR="0017165D" w:rsidRPr="00B5725C">
        <w:rPr>
          <w:spacing w:val="7"/>
          <w:sz w:val="26"/>
          <w:szCs w:val="26"/>
        </w:rPr>
        <w:t xml:space="preserve"> </w:t>
      </w:r>
      <w:r w:rsidR="0017165D" w:rsidRPr="00B5725C">
        <w:rPr>
          <w:spacing w:val="5"/>
          <w:sz w:val="26"/>
          <w:szCs w:val="26"/>
        </w:rPr>
        <w:t>H</w:t>
      </w:r>
      <w:r w:rsidR="0017165D" w:rsidRPr="00B5725C">
        <w:rPr>
          <w:sz w:val="26"/>
          <w:szCs w:val="26"/>
        </w:rPr>
        <w:t>RC</w:t>
      </w:r>
      <w:r w:rsidR="0017165D" w:rsidRPr="00B5725C">
        <w:rPr>
          <w:spacing w:val="12"/>
          <w:sz w:val="26"/>
          <w:szCs w:val="26"/>
        </w:rPr>
        <w:t xml:space="preserve"> </w:t>
      </w:r>
      <w:r w:rsidR="0017165D" w:rsidRPr="00B5725C">
        <w:rPr>
          <w:sz w:val="26"/>
          <w:szCs w:val="26"/>
        </w:rPr>
        <w:t>58</w:t>
      </w:r>
      <w:r w:rsidR="0017165D" w:rsidRPr="00B5725C">
        <w:rPr>
          <w:spacing w:val="18"/>
          <w:sz w:val="26"/>
          <w:szCs w:val="26"/>
        </w:rPr>
        <w:t xml:space="preserve"> </w:t>
      </w:r>
      <w:r w:rsidR="0017165D" w:rsidRPr="00B5725C">
        <w:rPr>
          <w:b/>
          <w:sz w:val="26"/>
          <w:szCs w:val="26"/>
        </w:rPr>
        <w:t>–</w:t>
      </w:r>
      <w:r w:rsidR="0017165D" w:rsidRPr="00B5725C">
        <w:rPr>
          <w:spacing w:val="16"/>
          <w:sz w:val="26"/>
          <w:szCs w:val="26"/>
        </w:rPr>
        <w:t xml:space="preserve"> </w:t>
      </w:r>
      <w:r w:rsidR="0017165D" w:rsidRPr="00B5725C">
        <w:rPr>
          <w:spacing w:val="5"/>
          <w:sz w:val="26"/>
          <w:szCs w:val="26"/>
        </w:rPr>
        <w:t>6</w:t>
      </w:r>
      <w:r w:rsidR="0017165D" w:rsidRPr="00B5725C">
        <w:rPr>
          <w:sz w:val="26"/>
          <w:szCs w:val="26"/>
        </w:rPr>
        <w:t>2 hoặc</w:t>
      </w:r>
      <w:r w:rsidR="0017165D" w:rsidRPr="00B5725C">
        <w:rPr>
          <w:spacing w:val="-3"/>
          <w:sz w:val="26"/>
          <w:szCs w:val="26"/>
        </w:rPr>
        <w:t xml:space="preserve"> </w:t>
      </w:r>
      <w:r w:rsidR="0017165D" w:rsidRPr="00B5725C">
        <w:rPr>
          <w:sz w:val="26"/>
          <w:szCs w:val="26"/>
        </w:rPr>
        <w:t>thay</w:t>
      </w:r>
      <w:r w:rsidR="0017165D" w:rsidRPr="00B5725C">
        <w:rPr>
          <w:spacing w:val="-2"/>
          <w:sz w:val="26"/>
          <w:szCs w:val="26"/>
        </w:rPr>
        <w:t xml:space="preserve"> </w:t>
      </w:r>
      <w:r w:rsidR="0017165D" w:rsidRPr="00B5725C">
        <w:rPr>
          <w:sz w:val="26"/>
          <w:szCs w:val="26"/>
        </w:rPr>
        <w:t>cam</w:t>
      </w:r>
    </w:p>
    <w:p w14:paraId="32869B18" w14:textId="0FF1557A" w:rsidR="00990B8F" w:rsidRPr="00B5725C" w:rsidRDefault="00990B8F" w:rsidP="00990B8F">
      <w:pPr>
        <w:pStyle w:val="ListParagraph"/>
        <w:widowControl w:val="0"/>
        <w:numPr>
          <w:ilvl w:val="0"/>
          <w:numId w:val="134"/>
        </w:numPr>
        <w:jc w:val="both"/>
        <w:rPr>
          <w:sz w:val="26"/>
          <w:szCs w:val="26"/>
        </w:rPr>
      </w:pPr>
      <w:r w:rsidRPr="00B5725C">
        <w:rPr>
          <w:b/>
          <w:sz w:val="26"/>
          <w:szCs w:val="26"/>
        </w:rPr>
        <w:t xml:space="preserve"> </w:t>
      </w:r>
      <w:r w:rsidRPr="00B5725C">
        <w:rPr>
          <w:w w:val="143"/>
          <w:sz w:val="26"/>
          <w:szCs w:val="26"/>
        </w:rPr>
        <w:t>Đ</w:t>
      </w:r>
      <w:r w:rsidRPr="00B5725C">
        <w:rPr>
          <w:sz w:val="26"/>
          <w:szCs w:val="26"/>
        </w:rPr>
        <w:t>i</w:t>
      </w:r>
      <w:r w:rsidRPr="00B5725C">
        <w:rPr>
          <w:w w:val="99"/>
          <w:sz w:val="26"/>
          <w:szCs w:val="26"/>
        </w:rPr>
        <w:t>ều</w:t>
      </w:r>
      <w:r w:rsidRPr="00B5725C">
        <w:rPr>
          <w:spacing w:val="17"/>
          <w:sz w:val="26"/>
          <w:szCs w:val="26"/>
        </w:rPr>
        <w:t xml:space="preserve"> </w:t>
      </w:r>
      <w:r w:rsidRPr="00B5725C">
        <w:rPr>
          <w:sz w:val="26"/>
          <w:szCs w:val="26"/>
        </w:rPr>
        <w:t>chỉnh</w:t>
      </w:r>
      <w:r w:rsidRPr="00B5725C">
        <w:rPr>
          <w:spacing w:val="15"/>
          <w:sz w:val="26"/>
          <w:szCs w:val="26"/>
        </w:rPr>
        <w:t xml:space="preserve"> </w:t>
      </w:r>
      <w:r w:rsidRPr="00B5725C">
        <w:rPr>
          <w:sz w:val="26"/>
          <w:szCs w:val="26"/>
        </w:rPr>
        <w:t>hay</w:t>
      </w:r>
      <w:r w:rsidRPr="00B5725C">
        <w:rPr>
          <w:spacing w:val="13"/>
          <w:sz w:val="26"/>
          <w:szCs w:val="26"/>
        </w:rPr>
        <w:t xml:space="preserve"> </w:t>
      </w:r>
      <w:r w:rsidRPr="00B5725C">
        <w:rPr>
          <w:spacing w:val="5"/>
          <w:sz w:val="26"/>
          <w:szCs w:val="26"/>
        </w:rPr>
        <w:t>s</w:t>
      </w:r>
      <w:r w:rsidRPr="00B5725C">
        <w:rPr>
          <w:spacing w:val="-1"/>
          <w:sz w:val="26"/>
          <w:szCs w:val="26"/>
        </w:rPr>
        <w:t>ử</w:t>
      </w:r>
      <w:r w:rsidRPr="00B5725C">
        <w:rPr>
          <w:sz w:val="26"/>
          <w:szCs w:val="26"/>
        </w:rPr>
        <w:t>a</w:t>
      </w:r>
      <w:r w:rsidRPr="00B5725C">
        <w:rPr>
          <w:spacing w:val="13"/>
          <w:sz w:val="26"/>
          <w:szCs w:val="26"/>
        </w:rPr>
        <w:t xml:space="preserve"> </w:t>
      </w:r>
      <w:r w:rsidRPr="00B5725C">
        <w:rPr>
          <w:sz w:val="26"/>
          <w:szCs w:val="26"/>
        </w:rPr>
        <w:t>ch</w:t>
      </w:r>
      <w:r w:rsidRPr="00B5725C">
        <w:rPr>
          <w:spacing w:val="4"/>
          <w:sz w:val="26"/>
          <w:szCs w:val="26"/>
        </w:rPr>
        <w:t>ữ</w:t>
      </w:r>
      <w:r w:rsidRPr="00B5725C">
        <w:rPr>
          <w:sz w:val="26"/>
          <w:szCs w:val="26"/>
        </w:rPr>
        <w:t>a</w:t>
      </w:r>
      <w:r w:rsidRPr="00B5725C">
        <w:rPr>
          <w:spacing w:val="12"/>
          <w:sz w:val="26"/>
          <w:szCs w:val="26"/>
        </w:rPr>
        <w:t xml:space="preserve"> </w:t>
      </w:r>
      <w:r w:rsidRPr="00B5725C">
        <w:rPr>
          <w:sz w:val="26"/>
          <w:szCs w:val="26"/>
        </w:rPr>
        <w:t>bộ</w:t>
      </w:r>
      <w:r w:rsidRPr="00B5725C">
        <w:rPr>
          <w:spacing w:val="18"/>
          <w:sz w:val="26"/>
          <w:szCs w:val="26"/>
        </w:rPr>
        <w:t xml:space="preserve"> </w:t>
      </w:r>
      <w:r w:rsidRPr="00B5725C">
        <w:rPr>
          <w:sz w:val="26"/>
          <w:szCs w:val="26"/>
        </w:rPr>
        <w:t>phận</w:t>
      </w:r>
      <w:r w:rsidRPr="00B5725C">
        <w:rPr>
          <w:spacing w:val="12"/>
          <w:sz w:val="26"/>
          <w:szCs w:val="26"/>
        </w:rPr>
        <w:t xml:space="preserve"> </w:t>
      </w:r>
      <w:r w:rsidRPr="00B5725C">
        <w:rPr>
          <w:sz w:val="26"/>
          <w:szCs w:val="26"/>
        </w:rPr>
        <w:t>bôi</w:t>
      </w:r>
      <w:r w:rsidRPr="00B5725C">
        <w:rPr>
          <w:spacing w:val="18"/>
          <w:sz w:val="26"/>
          <w:szCs w:val="26"/>
        </w:rPr>
        <w:t xml:space="preserve"> </w:t>
      </w:r>
      <w:r w:rsidRPr="00B5725C">
        <w:rPr>
          <w:sz w:val="26"/>
          <w:szCs w:val="26"/>
        </w:rPr>
        <w:t>tr</w:t>
      </w:r>
      <w:r w:rsidRPr="00B5725C">
        <w:rPr>
          <w:spacing w:val="2"/>
          <w:sz w:val="26"/>
          <w:szCs w:val="26"/>
        </w:rPr>
        <w:t>ơ</w:t>
      </w:r>
      <w:r w:rsidRPr="00B5725C">
        <w:rPr>
          <w:sz w:val="26"/>
          <w:szCs w:val="26"/>
        </w:rPr>
        <w:t>n</w:t>
      </w:r>
      <w:r w:rsidRPr="00B5725C">
        <w:rPr>
          <w:spacing w:val="13"/>
          <w:sz w:val="26"/>
          <w:szCs w:val="26"/>
        </w:rPr>
        <w:t xml:space="preserve"> </w:t>
      </w:r>
      <w:r w:rsidRPr="00B5725C">
        <w:rPr>
          <w:sz w:val="26"/>
          <w:szCs w:val="26"/>
        </w:rPr>
        <w:t>th</w:t>
      </w:r>
      <w:r w:rsidRPr="00B5725C">
        <w:rPr>
          <w:spacing w:val="5"/>
          <w:sz w:val="26"/>
          <w:szCs w:val="26"/>
        </w:rPr>
        <w:t>a</w:t>
      </w:r>
      <w:r w:rsidRPr="00B5725C">
        <w:rPr>
          <w:sz w:val="26"/>
          <w:szCs w:val="26"/>
        </w:rPr>
        <w:t>y</w:t>
      </w:r>
      <w:r w:rsidRPr="00B5725C">
        <w:rPr>
          <w:spacing w:val="13"/>
          <w:sz w:val="26"/>
          <w:szCs w:val="26"/>
        </w:rPr>
        <w:t xml:space="preserve"> </w:t>
      </w:r>
      <w:r w:rsidRPr="00B5725C">
        <w:rPr>
          <w:sz w:val="26"/>
          <w:szCs w:val="26"/>
        </w:rPr>
        <w:t>dầu;</w:t>
      </w:r>
      <w:r w:rsidRPr="00B5725C">
        <w:rPr>
          <w:spacing w:val="13"/>
          <w:sz w:val="26"/>
          <w:szCs w:val="26"/>
        </w:rPr>
        <w:t xml:space="preserve"> </w:t>
      </w:r>
      <w:r w:rsidRPr="00B5725C">
        <w:rPr>
          <w:sz w:val="26"/>
          <w:szCs w:val="26"/>
        </w:rPr>
        <w:t>Nhi</w:t>
      </w:r>
      <w:r w:rsidRPr="00B5725C">
        <w:rPr>
          <w:spacing w:val="5"/>
          <w:sz w:val="26"/>
          <w:szCs w:val="26"/>
        </w:rPr>
        <w:t>ệ</w:t>
      </w:r>
      <w:r w:rsidRPr="00B5725C">
        <w:rPr>
          <w:sz w:val="26"/>
          <w:szCs w:val="26"/>
        </w:rPr>
        <w:t>t</w:t>
      </w:r>
      <w:r w:rsidRPr="00B5725C">
        <w:rPr>
          <w:spacing w:val="12"/>
          <w:sz w:val="26"/>
          <w:szCs w:val="26"/>
        </w:rPr>
        <w:t xml:space="preserve"> </w:t>
      </w:r>
      <w:r w:rsidRPr="00B5725C">
        <w:rPr>
          <w:sz w:val="26"/>
          <w:szCs w:val="26"/>
        </w:rPr>
        <w:t>luyện</w:t>
      </w:r>
      <w:r w:rsidRPr="00B5725C">
        <w:rPr>
          <w:spacing w:val="16"/>
          <w:sz w:val="26"/>
          <w:szCs w:val="26"/>
        </w:rPr>
        <w:t xml:space="preserve"> </w:t>
      </w:r>
      <w:r w:rsidRPr="00B5725C">
        <w:rPr>
          <w:sz w:val="26"/>
          <w:szCs w:val="26"/>
        </w:rPr>
        <w:t>độ</w:t>
      </w:r>
      <w:r w:rsidRPr="00B5725C">
        <w:rPr>
          <w:spacing w:val="14"/>
          <w:sz w:val="26"/>
          <w:szCs w:val="26"/>
        </w:rPr>
        <w:t xml:space="preserve"> </w:t>
      </w:r>
      <w:r w:rsidRPr="00B5725C">
        <w:rPr>
          <w:spacing w:val="5"/>
          <w:sz w:val="26"/>
          <w:szCs w:val="26"/>
        </w:rPr>
        <w:t>c</w:t>
      </w:r>
      <w:r w:rsidRPr="00B5725C">
        <w:rPr>
          <w:spacing w:val="-1"/>
          <w:sz w:val="26"/>
          <w:szCs w:val="26"/>
        </w:rPr>
        <w:t>ứ</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H</w:t>
      </w:r>
      <w:r w:rsidRPr="00B5725C">
        <w:rPr>
          <w:sz w:val="26"/>
          <w:szCs w:val="26"/>
        </w:rPr>
        <w:t>RC</w:t>
      </w:r>
      <w:r w:rsidRPr="00B5725C">
        <w:rPr>
          <w:spacing w:val="12"/>
          <w:sz w:val="26"/>
          <w:szCs w:val="26"/>
        </w:rPr>
        <w:t xml:space="preserve"> </w:t>
      </w:r>
      <w:r w:rsidRPr="00B5725C">
        <w:rPr>
          <w:sz w:val="26"/>
          <w:szCs w:val="26"/>
        </w:rPr>
        <w:t>5</w:t>
      </w:r>
      <w:r w:rsidR="001F7845" w:rsidRPr="00B5725C">
        <w:rPr>
          <w:sz w:val="26"/>
          <w:szCs w:val="26"/>
        </w:rPr>
        <w:t>4</w:t>
      </w:r>
      <w:r w:rsidRPr="00B5725C">
        <w:rPr>
          <w:spacing w:val="18"/>
          <w:sz w:val="26"/>
          <w:szCs w:val="26"/>
        </w:rPr>
        <w:t xml:space="preserve"> </w:t>
      </w:r>
      <w:r w:rsidRPr="00B5725C">
        <w:rPr>
          <w:b/>
          <w:sz w:val="26"/>
          <w:szCs w:val="26"/>
        </w:rPr>
        <w:t>–</w:t>
      </w:r>
      <w:r w:rsidRPr="00B5725C">
        <w:rPr>
          <w:spacing w:val="16"/>
          <w:sz w:val="26"/>
          <w:szCs w:val="26"/>
        </w:rPr>
        <w:t xml:space="preserve"> </w:t>
      </w:r>
      <w:r w:rsidR="001F7845" w:rsidRPr="00B5725C">
        <w:rPr>
          <w:spacing w:val="5"/>
          <w:sz w:val="26"/>
          <w:szCs w:val="26"/>
        </w:rPr>
        <w:t>5</w:t>
      </w:r>
      <w:r w:rsidR="001F7845" w:rsidRPr="00B5725C">
        <w:rPr>
          <w:sz w:val="26"/>
          <w:szCs w:val="26"/>
        </w:rPr>
        <w:t>8</w:t>
      </w:r>
      <w:r w:rsidRPr="00B5725C">
        <w:rPr>
          <w:sz w:val="26"/>
          <w:szCs w:val="26"/>
        </w:rPr>
        <w:t xml:space="preserve"> 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z w:val="26"/>
          <w:szCs w:val="26"/>
        </w:rPr>
        <w:t>cam</w:t>
      </w:r>
    </w:p>
    <w:p w14:paraId="509D26D5" w14:textId="40FD39A4" w:rsidR="00990B8F" w:rsidRPr="00B5725C" w:rsidRDefault="00990B8F" w:rsidP="00990B8F">
      <w:pPr>
        <w:pStyle w:val="ListParagraph"/>
        <w:widowControl w:val="0"/>
        <w:numPr>
          <w:ilvl w:val="0"/>
          <w:numId w:val="134"/>
        </w:numPr>
        <w:jc w:val="both"/>
        <w:rPr>
          <w:sz w:val="26"/>
          <w:szCs w:val="26"/>
        </w:rPr>
      </w:pPr>
      <w:r w:rsidRPr="00B5725C">
        <w:rPr>
          <w:b/>
          <w:sz w:val="26"/>
          <w:szCs w:val="26"/>
        </w:rPr>
        <w:t xml:space="preserve"> </w:t>
      </w:r>
      <w:r w:rsidRPr="00B5725C">
        <w:rPr>
          <w:w w:val="143"/>
          <w:sz w:val="26"/>
          <w:szCs w:val="26"/>
        </w:rPr>
        <w:t>Đ</w:t>
      </w:r>
      <w:r w:rsidRPr="00B5725C">
        <w:rPr>
          <w:sz w:val="26"/>
          <w:szCs w:val="26"/>
        </w:rPr>
        <w:t>i</w:t>
      </w:r>
      <w:r w:rsidRPr="00B5725C">
        <w:rPr>
          <w:w w:val="99"/>
          <w:sz w:val="26"/>
          <w:szCs w:val="26"/>
        </w:rPr>
        <w:t>ều</w:t>
      </w:r>
      <w:r w:rsidRPr="00B5725C">
        <w:rPr>
          <w:spacing w:val="17"/>
          <w:sz w:val="26"/>
          <w:szCs w:val="26"/>
        </w:rPr>
        <w:t xml:space="preserve"> </w:t>
      </w:r>
      <w:r w:rsidRPr="00B5725C">
        <w:rPr>
          <w:sz w:val="26"/>
          <w:szCs w:val="26"/>
        </w:rPr>
        <w:t>chỉnh</w:t>
      </w:r>
      <w:r w:rsidRPr="00B5725C">
        <w:rPr>
          <w:spacing w:val="15"/>
          <w:sz w:val="26"/>
          <w:szCs w:val="26"/>
        </w:rPr>
        <w:t xml:space="preserve"> </w:t>
      </w:r>
      <w:r w:rsidRPr="00B5725C">
        <w:rPr>
          <w:sz w:val="26"/>
          <w:szCs w:val="26"/>
        </w:rPr>
        <w:t>hay</w:t>
      </w:r>
      <w:r w:rsidRPr="00B5725C">
        <w:rPr>
          <w:spacing w:val="13"/>
          <w:sz w:val="26"/>
          <w:szCs w:val="26"/>
        </w:rPr>
        <w:t xml:space="preserve"> </w:t>
      </w:r>
      <w:r w:rsidRPr="00B5725C">
        <w:rPr>
          <w:spacing w:val="5"/>
          <w:sz w:val="26"/>
          <w:szCs w:val="26"/>
        </w:rPr>
        <w:t>s</w:t>
      </w:r>
      <w:r w:rsidRPr="00B5725C">
        <w:rPr>
          <w:spacing w:val="-1"/>
          <w:sz w:val="26"/>
          <w:szCs w:val="26"/>
        </w:rPr>
        <w:t>ử</w:t>
      </w:r>
      <w:r w:rsidRPr="00B5725C">
        <w:rPr>
          <w:sz w:val="26"/>
          <w:szCs w:val="26"/>
        </w:rPr>
        <w:t>a</w:t>
      </w:r>
      <w:r w:rsidRPr="00B5725C">
        <w:rPr>
          <w:spacing w:val="13"/>
          <w:sz w:val="26"/>
          <w:szCs w:val="26"/>
        </w:rPr>
        <w:t xml:space="preserve"> </w:t>
      </w:r>
      <w:r w:rsidRPr="00B5725C">
        <w:rPr>
          <w:sz w:val="26"/>
          <w:szCs w:val="26"/>
        </w:rPr>
        <w:t>ch</w:t>
      </w:r>
      <w:r w:rsidRPr="00B5725C">
        <w:rPr>
          <w:spacing w:val="4"/>
          <w:sz w:val="26"/>
          <w:szCs w:val="26"/>
        </w:rPr>
        <w:t>ữ</w:t>
      </w:r>
      <w:r w:rsidRPr="00B5725C">
        <w:rPr>
          <w:sz w:val="26"/>
          <w:szCs w:val="26"/>
        </w:rPr>
        <w:t>a</w:t>
      </w:r>
      <w:r w:rsidRPr="00B5725C">
        <w:rPr>
          <w:spacing w:val="12"/>
          <w:sz w:val="26"/>
          <w:szCs w:val="26"/>
        </w:rPr>
        <w:t xml:space="preserve"> </w:t>
      </w:r>
      <w:r w:rsidRPr="00B5725C">
        <w:rPr>
          <w:sz w:val="26"/>
          <w:szCs w:val="26"/>
        </w:rPr>
        <w:t>bộ</w:t>
      </w:r>
      <w:r w:rsidRPr="00B5725C">
        <w:rPr>
          <w:spacing w:val="18"/>
          <w:sz w:val="26"/>
          <w:szCs w:val="26"/>
        </w:rPr>
        <w:t xml:space="preserve"> </w:t>
      </w:r>
      <w:r w:rsidRPr="00B5725C">
        <w:rPr>
          <w:sz w:val="26"/>
          <w:szCs w:val="26"/>
        </w:rPr>
        <w:t>phận</w:t>
      </w:r>
      <w:r w:rsidRPr="00B5725C">
        <w:rPr>
          <w:spacing w:val="12"/>
          <w:sz w:val="26"/>
          <w:szCs w:val="26"/>
        </w:rPr>
        <w:t xml:space="preserve"> </w:t>
      </w:r>
      <w:r w:rsidRPr="00B5725C">
        <w:rPr>
          <w:sz w:val="26"/>
          <w:szCs w:val="26"/>
        </w:rPr>
        <w:t>bôi</w:t>
      </w:r>
      <w:r w:rsidRPr="00B5725C">
        <w:rPr>
          <w:spacing w:val="18"/>
          <w:sz w:val="26"/>
          <w:szCs w:val="26"/>
        </w:rPr>
        <w:t xml:space="preserve"> </w:t>
      </w:r>
      <w:r w:rsidRPr="00B5725C">
        <w:rPr>
          <w:sz w:val="26"/>
          <w:szCs w:val="26"/>
        </w:rPr>
        <w:t>tr</w:t>
      </w:r>
      <w:r w:rsidRPr="00B5725C">
        <w:rPr>
          <w:spacing w:val="2"/>
          <w:sz w:val="26"/>
          <w:szCs w:val="26"/>
        </w:rPr>
        <w:t>ơ</w:t>
      </w:r>
      <w:r w:rsidRPr="00B5725C">
        <w:rPr>
          <w:sz w:val="26"/>
          <w:szCs w:val="26"/>
        </w:rPr>
        <w:t>n</w:t>
      </w:r>
      <w:r w:rsidRPr="00B5725C">
        <w:rPr>
          <w:spacing w:val="13"/>
          <w:sz w:val="26"/>
          <w:szCs w:val="26"/>
        </w:rPr>
        <w:t xml:space="preserve"> </w:t>
      </w:r>
      <w:r w:rsidRPr="00B5725C">
        <w:rPr>
          <w:sz w:val="26"/>
          <w:szCs w:val="26"/>
        </w:rPr>
        <w:t>th</w:t>
      </w:r>
      <w:r w:rsidRPr="00B5725C">
        <w:rPr>
          <w:spacing w:val="5"/>
          <w:sz w:val="26"/>
          <w:szCs w:val="26"/>
        </w:rPr>
        <w:t>a</w:t>
      </w:r>
      <w:r w:rsidRPr="00B5725C">
        <w:rPr>
          <w:sz w:val="26"/>
          <w:szCs w:val="26"/>
        </w:rPr>
        <w:t>y</w:t>
      </w:r>
      <w:r w:rsidRPr="00B5725C">
        <w:rPr>
          <w:spacing w:val="13"/>
          <w:sz w:val="26"/>
          <w:szCs w:val="26"/>
        </w:rPr>
        <w:t xml:space="preserve"> </w:t>
      </w:r>
      <w:r w:rsidRPr="00B5725C">
        <w:rPr>
          <w:sz w:val="26"/>
          <w:szCs w:val="26"/>
        </w:rPr>
        <w:t>dầu;</w:t>
      </w:r>
      <w:r w:rsidRPr="00B5725C">
        <w:rPr>
          <w:spacing w:val="13"/>
          <w:sz w:val="26"/>
          <w:szCs w:val="26"/>
        </w:rPr>
        <w:t xml:space="preserve"> </w:t>
      </w:r>
      <w:r w:rsidRPr="00B5725C">
        <w:rPr>
          <w:sz w:val="26"/>
          <w:szCs w:val="26"/>
        </w:rPr>
        <w:t>Nhi</w:t>
      </w:r>
      <w:r w:rsidRPr="00B5725C">
        <w:rPr>
          <w:spacing w:val="5"/>
          <w:sz w:val="26"/>
          <w:szCs w:val="26"/>
        </w:rPr>
        <w:t>ệ</w:t>
      </w:r>
      <w:r w:rsidRPr="00B5725C">
        <w:rPr>
          <w:sz w:val="26"/>
          <w:szCs w:val="26"/>
        </w:rPr>
        <w:t>t</w:t>
      </w:r>
      <w:r w:rsidRPr="00B5725C">
        <w:rPr>
          <w:spacing w:val="12"/>
          <w:sz w:val="26"/>
          <w:szCs w:val="26"/>
        </w:rPr>
        <w:t xml:space="preserve"> </w:t>
      </w:r>
      <w:r w:rsidRPr="00B5725C">
        <w:rPr>
          <w:sz w:val="26"/>
          <w:szCs w:val="26"/>
        </w:rPr>
        <w:t>luyện</w:t>
      </w:r>
      <w:r w:rsidRPr="00B5725C">
        <w:rPr>
          <w:spacing w:val="16"/>
          <w:sz w:val="26"/>
          <w:szCs w:val="26"/>
        </w:rPr>
        <w:t xml:space="preserve"> </w:t>
      </w:r>
      <w:r w:rsidRPr="00B5725C">
        <w:rPr>
          <w:sz w:val="26"/>
          <w:szCs w:val="26"/>
        </w:rPr>
        <w:t>độ</w:t>
      </w:r>
      <w:r w:rsidRPr="00B5725C">
        <w:rPr>
          <w:spacing w:val="14"/>
          <w:sz w:val="26"/>
          <w:szCs w:val="26"/>
        </w:rPr>
        <w:t xml:space="preserve"> </w:t>
      </w:r>
      <w:r w:rsidRPr="00B5725C">
        <w:rPr>
          <w:spacing w:val="5"/>
          <w:sz w:val="26"/>
          <w:szCs w:val="26"/>
        </w:rPr>
        <w:t>c</w:t>
      </w:r>
      <w:r w:rsidRPr="00B5725C">
        <w:rPr>
          <w:spacing w:val="-1"/>
          <w:sz w:val="26"/>
          <w:szCs w:val="26"/>
        </w:rPr>
        <w:t>ứ</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H</w:t>
      </w:r>
      <w:r w:rsidRPr="00B5725C">
        <w:rPr>
          <w:sz w:val="26"/>
          <w:szCs w:val="26"/>
        </w:rPr>
        <w:t>RC</w:t>
      </w:r>
      <w:r w:rsidRPr="00B5725C">
        <w:rPr>
          <w:spacing w:val="12"/>
          <w:sz w:val="26"/>
          <w:szCs w:val="26"/>
        </w:rPr>
        <w:t xml:space="preserve"> </w:t>
      </w:r>
      <w:r w:rsidR="001F7845" w:rsidRPr="00B5725C">
        <w:rPr>
          <w:sz w:val="26"/>
          <w:szCs w:val="26"/>
        </w:rPr>
        <w:t>4</w:t>
      </w:r>
      <w:r w:rsidRPr="00B5725C">
        <w:rPr>
          <w:sz w:val="26"/>
          <w:szCs w:val="26"/>
        </w:rPr>
        <w:t>8</w:t>
      </w:r>
      <w:r w:rsidRPr="00B5725C">
        <w:rPr>
          <w:spacing w:val="18"/>
          <w:sz w:val="26"/>
          <w:szCs w:val="26"/>
        </w:rPr>
        <w:t xml:space="preserve"> </w:t>
      </w:r>
      <w:r w:rsidRPr="00B5725C">
        <w:rPr>
          <w:b/>
          <w:sz w:val="26"/>
          <w:szCs w:val="26"/>
        </w:rPr>
        <w:t>–</w:t>
      </w:r>
      <w:r w:rsidRPr="00B5725C">
        <w:rPr>
          <w:spacing w:val="16"/>
          <w:sz w:val="26"/>
          <w:szCs w:val="26"/>
        </w:rPr>
        <w:t xml:space="preserve"> </w:t>
      </w:r>
      <w:r w:rsidRPr="00B5725C">
        <w:rPr>
          <w:spacing w:val="5"/>
          <w:sz w:val="26"/>
          <w:szCs w:val="26"/>
        </w:rPr>
        <w:t>6</w:t>
      </w:r>
      <w:r w:rsidR="001F7845" w:rsidRPr="00B5725C">
        <w:rPr>
          <w:sz w:val="26"/>
          <w:szCs w:val="26"/>
        </w:rPr>
        <w:t>8</w:t>
      </w:r>
      <w:r w:rsidRPr="00B5725C">
        <w:rPr>
          <w:sz w:val="26"/>
          <w:szCs w:val="26"/>
        </w:rPr>
        <w:t xml:space="preserve"> 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z w:val="26"/>
          <w:szCs w:val="26"/>
        </w:rPr>
        <w:t>cam</w:t>
      </w:r>
    </w:p>
    <w:p w14:paraId="7CC432E5" w14:textId="7BA1881B" w:rsidR="00990B8F" w:rsidRPr="00B5725C" w:rsidRDefault="00990B8F" w:rsidP="00125888">
      <w:pPr>
        <w:pStyle w:val="ListParagraph"/>
        <w:widowControl w:val="0"/>
        <w:numPr>
          <w:ilvl w:val="0"/>
          <w:numId w:val="134"/>
        </w:numPr>
        <w:jc w:val="both"/>
        <w:rPr>
          <w:sz w:val="26"/>
          <w:szCs w:val="26"/>
        </w:rPr>
      </w:pPr>
      <w:r w:rsidRPr="00B5725C">
        <w:rPr>
          <w:w w:val="143"/>
          <w:sz w:val="26"/>
          <w:szCs w:val="26"/>
        </w:rPr>
        <w:t>Đ</w:t>
      </w:r>
      <w:r w:rsidRPr="00B5725C">
        <w:rPr>
          <w:sz w:val="26"/>
          <w:szCs w:val="26"/>
        </w:rPr>
        <w:t>i</w:t>
      </w:r>
      <w:r w:rsidRPr="00B5725C">
        <w:rPr>
          <w:w w:val="99"/>
          <w:sz w:val="26"/>
          <w:szCs w:val="26"/>
        </w:rPr>
        <w:t>ều</w:t>
      </w:r>
      <w:r w:rsidRPr="00B5725C">
        <w:rPr>
          <w:spacing w:val="17"/>
          <w:sz w:val="26"/>
          <w:szCs w:val="26"/>
        </w:rPr>
        <w:t xml:space="preserve"> </w:t>
      </w:r>
      <w:r w:rsidRPr="00B5725C">
        <w:rPr>
          <w:sz w:val="26"/>
          <w:szCs w:val="26"/>
        </w:rPr>
        <w:t>chỉnh</w:t>
      </w:r>
      <w:r w:rsidRPr="00B5725C">
        <w:rPr>
          <w:spacing w:val="15"/>
          <w:sz w:val="26"/>
          <w:szCs w:val="26"/>
        </w:rPr>
        <w:t xml:space="preserve"> </w:t>
      </w:r>
      <w:r w:rsidRPr="00B5725C">
        <w:rPr>
          <w:sz w:val="26"/>
          <w:szCs w:val="26"/>
        </w:rPr>
        <w:t>hay</w:t>
      </w:r>
      <w:r w:rsidRPr="00B5725C">
        <w:rPr>
          <w:spacing w:val="13"/>
          <w:sz w:val="26"/>
          <w:szCs w:val="26"/>
        </w:rPr>
        <w:t xml:space="preserve"> </w:t>
      </w:r>
      <w:r w:rsidRPr="00B5725C">
        <w:rPr>
          <w:spacing w:val="5"/>
          <w:sz w:val="26"/>
          <w:szCs w:val="26"/>
        </w:rPr>
        <w:t>s</w:t>
      </w:r>
      <w:r w:rsidRPr="00B5725C">
        <w:rPr>
          <w:spacing w:val="-1"/>
          <w:sz w:val="26"/>
          <w:szCs w:val="26"/>
        </w:rPr>
        <w:t>ử</w:t>
      </w:r>
      <w:r w:rsidRPr="00B5725C">
        <w:rPr>
          <w:sz w:val="26"/>
          <w:szCs w:val="26"/>
        </w:rPr>
        <w:t>a</w:t>
      </w:r>
      <w:r w:rsidRPr="00B5725C">
        <w:rPr>
          <w:spacing w:val="13"/>
          <w:sz w:val="26"/>
          <w:szCs w:val="26"/>
        </w:rPr>
        <w:t xml:space="preserve"> </w:t>
      </w:r>
      <w:r w:rsidRPr="00B5725C">
        <w:rPr>
          <w:sz w:val="26"/>
          <w:szCs w:val="26"/>
        </w:rPr>
        <w:t>ch</w:t>
      </w:r>
      <w:r w:rsidRPr="00B5725C">
        <w:rPr>
          <w:spacing w:val="4"/>
          <w:sz w:val="26"/>
          <w:szCs w:val="26"/>
        </w:rPr>
        <w:t>ữ</w:t>
      </w:r>
      <w:r w:rsidRPr="00B5725C">
        <w:rPr>
          <w:sz w:val="26"/>
          <w:szCs w:val="26"/>
        </w:rPr>
        <w:t>a</w:t>
      </w:r>
      <w:r w:rsidRPr="00B5725C">
        <w:rPr>
          <w:spacing w:val="12"/>
          <w:sz w:val="26"/>
          <w:szCs w:val="26"/>
        </w:rPr>
        <w:t xml:space="preserve"> </w:t>
      </w:r>
      <w:r w:rsidRPr="00B5725C">
        <w:rPr>
          <w:sz w:val="26"/>
          <w:szCs w:val="26"/>
        </w:rPr>
        <w:t>bộ</w:t>
      </w:r>
      <w:r w:rsidRPr="00B5725C">
        <w:rPr>
          <w:spacing w:val="18"/>
          <w:sz w:val="26"/>
          <w:szCs w:val="26"/>
        </w:rPr>
        <w:t xml:space="preserve"> </w:t>
      </w:r>
      <w:r w:rsidRPr="00B5725C">
        <w:rPr>
          <w:sz w:val="26"/>
          <w:szCs w:val="26"/>
        </w:rPr>
        <w:t>phận</w:t>
      </w:r>
      <w:r w:rsidRPr="00B5725C">
        <w:rPr>
          <w:spacing w:val="12"/>
          <w:sz w:val="26"/>
          <w:szCs w:val="26"/>
        </w:rPr>
        <w:t xml:space="preserve"> </w:t>
      </w:r>
      <w:r w:rsidRPr="00B5725C">
        <w:rPr>
          <w:sz w:val="26"/>
          <w:szCs w:val="26"/>
        </w:rPr>
        <w:t>bôi</w:t>
      </w:r>
      <w:r w:rsidRPr="00B5725C">
        <w:rPr>
          <w:spacing w:val="18"/>
          <w:sz w:val="26"/>
          <w:szCs w:val="26"/>
        </w:rPr>
        <w:t xml:space="preserve"> </w:t>
      </w:r>
      <w:r w:rsidRPr="00B5725C">
        <w:rPr>
          <w:sz w:val="26"/>
          <w:szCs w:val="26"/>
        </w:rPr>
        <w:t>tr</w:t>
      </w:r>
      <w:r w:rsidRPr="00B5725C">
        <w:rPr>
          <w:spacing w:val="2"/>
          <w:sz w:val="26"/>
          <w:szCs w:val="26"/>
        </w:rPr>
        <w:t>ơ</w:t>
      </w:r>
      <w:r w:rsidRPr="00B5725C">
        <w:rPr>
          <w:sz w:val="26"/>
          <w:szCs w:val="26"/>
        </w:rPr>
        <w:t>n</w:t>
      </w:r>
      <w:r w:rsidRPr="00B5725C">
        <w:rPr>
          <w:spacing w:val="13"/>
          <w:sz w:val="26"/>
          <w:szCs w:val="26"/>
        </w:rPr>
        <w:t xml:space="preserve"> </w:t>
      </w:r>
      <w:r w:rsidRPr="00B5725C">
        <w:rPr>
          <w:sz w:val="26"/>
          <w:szCs w:val="26"/>
        </w:rPr>
        <w:t>th</w:t>
      </w:r>
      <w:r w:rsidRPr="00B5725C">
        <w:rPr>
          <w:spacing w:val="5"/>
          <w:sz w:val="26"/>
          <w:szCs w:val="26"/>
        </w:rPr>
        <w:t>a</w:t>
      </w:r>
      <w:r w:rsidRPr="00B5725C">
        <w:rPr>
          <w:sz w:val="26"/>
          <w:szCs w:val="26"/>
        </w:rPr>
        <w:t>y</w:t>
      </w:r>
      <w:r w:rsidRPr="00B5725C">
        <w:rPr>
          <w:spacing w:val="13"/>
          <w:sz w:val="26"/>
          <w:szCs w:val="26"/>
        </w:rPr>
        <w:t xml:space="preserve"> </w:t>
      </w:r>
      <w:r w:rsidRPr="00B5725C">
        <w:rPr>
          <w:sz w:val="26"/>
          <w:szCs w:val="26"/>
        </w:rPr>
        <w:t>dầu;</w:t>
      </w:r>
      <w:r w:rsidRPr="00B5725C">
        <w:rPr>
          <w:spacing w:val="13"/>
          <w:sz w:val="26"/>
          <w:szCs w:val="26"/>
        </w:rPr>
        <w:t xml:space="preserve"> </w:t>
      </w:r>
      <w:r w:rsidRPr="00B5725C">
        <w:rPr>
          <w:sz w:val="26"/>
          <w:szCs w:val="26"/>
        </w:rPr>
        <w:t>Nhi</w:t>
      </w:r>
      <w:r w:rsidRPr="00B5725C">
        <w:rPr>
          <w:spacing w:val="5"/>
          <w:sz w:val="26"/>
          <w:szCs w:val="26"/>
        </w:rPr>
        <w:t>ệ</w:t>
      </w:r>
      <w:r w:rsidRPr="00B5725C">
        <w:rPr>
          <w:sz w:val="26"/>
          <w:szCs w:val="26"/>
        </w:rPr>
        <w:t>t</w:t>
      </w:r>
      <w:r w:rsidRPr="00B5725C">
        <w:rPr>
          <w:spacing w:val="12"/>
          <w:sz w:val="26"/>
          <w:szCs w:val="26"/>
        </w:rPr>
        <w:t xml:space="preserve"> </w:t>
      </w:r>
      <w:r w:rsidRPr="00B5725C">
        <w:rPr>
          <w:sz w:val="26"/>
          <w:szCs w:val="26"/>
        </w:rPr>
        <w:t>luyện</w:t>
      </w:r>
      <w:r w:rsidRPr="00B5725C">
        <w:rPr>
          <w:spacing w:val="16"/>
          <w:sz w:val="26"/>
          <w:szCs w:val="26"/>
        </w:rPr>
        <w:t xml:space="preserve"> </w:t>
      </w:r>
      <w:r w:rsidRPr="00B5725C">
        <w:rPr>
          <w:sz w:val="26"/>
          <w:szCs w:val="26"/>
        </w:rPr>
        <w:t>độ</w:t>
      </w:r>
      <w:r w:rsidRPr="00B5725C">
        <w:rPr>
          <w:spacing w:val="14"/>
          <w:sz w:val="26"/>
          <w:szCs w:val="26"/>
        </w:rPr>
        <w:t xml:space="preserve"> </w:t>
      </w:r>
      <w:r w:rsidRPr="00B5725C">
        <w:rPr>
          <w:spacing w:val="5"/>
          <w:sz w:val="26"/>
          <w:szCs w:val="26"/>
        </w:rPr>
        <w:t>c</w:t>
      </w:r>
      <w:r w:rsidRPr="00B5725C">
        <w:rPr>
          <w:spacing w:val="-1"/>
          <w:sz w:val="26"/>
          <w:szCs w:val="26"/>
        </w:rPr>
        <w:t>ứ</w:t>
      </w:r>
      <w:r w:rsidRPr="00B5725C">
        <w:rPr>
          <w:spacing w:val="5"/>
          <w:sz w:val="26"/>
          <w:szCs w:val="26"/>
        </w:rPr>
        <w:t>n</w:t>
      </w:r>
      <w:r w:rsidRPr="00B5725C">
        <w:rPr>
          <w:sz w:val="26"/>
          <w:szCs w:val="26"/>
        </w:rPr>
        <w:t>g</w:t>
      </w:r>
      <w:r w:rsidRPr="00B5725C">
        <w:rPr>
          <w:spacing w:val="7"/>
          <w:sz w:val="26"/>
          <w:szCs w:val="26"/>
        </w:rPr>
        <w:t xml:space="preserve"> </w:t>
      </w:r>
      <w:r w:rsidRPr="00B5725C">
        <w:rPr>
          <w:spacing w:val="5"/>
          <w:sz w:val="26"/>
          <w:szCs w:val="26"/>
        </w:rPr>
        <w:t>H</w:t>
      </w:r>
      <w:r w:rsidRPr="00B5725C">
        <w:rPr>
          <w:sz w:val="26"/>
          <w:szCs w:val="26"/>
        </w:rPr>
        <w:t>RC</w:t>
      </w:r>
      <w:r w:rsidRPr="00B5725C">
        <w:rPr>
          <w:spacing w:val="12"/>
          <w:sz w:val="26"/>
          <w:szCs w:val="26"/>
        </w:rPr>
        <w:t xml:space="preserve"> </w:t>
      </w:r>
      <w:r w:rsidR="001F7845" w:rsidRPr="00B5725C">
        <w:rPr>
          <w:sz w:val="26"/>
          <w:szCs w:val="26"/>
        </w:rPr>
        <w:t>6</w:t>
      </w:r>
      <w:r w:rsidRPr="00B5725C">
        <w:rPr>
          <w:sz w:val="26"/>
          <w:szCs w:val="26"/>
        </w:rPr>
        <w:t>8</w:t>
      </w:r>
      <w:r w:rsidRPr="00B5725C">
        <w:rPr>
          <w:spacing w:val="18"/>
          <w:sz w:val="26"/>
          <w:szCs w:val="26"/>
        </w:rPr>
        <w:t xml:space="preserve"> </w:t>
      </w:r>
      <w:r w:rsidRPr="00B5725C">
        <w:rPr>
          <w:b/>
          <w:sz w:val="26"/>
          <w:szCs w:val="26"/>
        </w:rPr>
        <w:t>–</w:t>
      </w:r>
      <w:r w:rsidRPr="00B5725C">
        <w:rPr>
          <w:spacing w:val="16"/>
          <w:sz w:val="26"/>
          <w:szCs w:val="26"/>
        </w:rPr>
        <w:t xml:space="preserve"> </w:t>
      </w:r>
      <w:r w:rsidR="001F7845" w:rsidRPr="00B5725C">
        <w:rPr>
          <w:spacing w:val="5"/>
          <w:sz w:val="26"/>
          <w:szCs w:val="26"/>
        </w:rPr>
        <w:t>7</w:t>
      </w:r>
      <w:r w:rsidRPr="00B5725C">
        <w:rPr>
          <w:sz w:val="26"/>
          <w:szCs w:val="26"/>
        </w:rPr>
        <w:t xml:space="preserve">2 </w:t>
      </w:r>
      <w:r w:rsidRPr="00B5725C">
        <w:rPr>
          <w:sz w:val="26"/>
          <w:szCs w:val="26"/>
        </w:rPr>
        <w:lastRenderedPageBreak/>
        <w:t>hoặc</w:t>
      </w:r>
      <w:r w:rsidRPr="00B5725C">
        <w:rPr>
          <w:spacing w:val="-3"/>
          <w:sz w:val="26"/>
          <w:szCs w:val="26"/>
        </w:rPr>
        <w:t xml:space="preserve"> </w:t>
      </w:r>
      <w:r w:rsidRPr="00B5725C">
        <w:rPr>
          <w:sz w:val="26"/>
          <w:szCs w:val="26"/>
        </w:rPr>
        <w:t>thay</w:t>
      </w:r>
      <w:r w:rsidRPr="00B5725C">
        <w:rPr>
          <w:spacing w:val="-2"/>
          <w:sz w:val="26"/>
          <w:szCs w:val="26"/>
        </w:rPr>
        <w:t xml:space="preserve"> </w:t>
      </w:r>
      <w:r w:rsidRPr="00B5725C">
        <w:rPr>
          <w:sz w:val="26"/>
          <w:szCs w:val="26"/>
        </w:rPr>
        <w:t>cam</w:t>
      </w:r>
    </w:p>
    <w:p w14:paraId="072E91C2"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40:</w:t>
      </w:r>
      <w:r w:rsidR="0017165D" w:rsidRPr="00B5725C">
        <w:rPr>
          <w:rFonts w:eastAsia="Arial"/>
          <w:spacing w:val="-3"/>
          <w:sz w:val="26"/>
          <w:szCs w:val="26"/>
        </w:rPr>
        <w:t xml:space="preserve"> </w:t>
      </w:r>
      <w:r w:rsidR="0017165D" w:rsidRPr="00B5725C">
        <w:rPr>
          <w:rFonts w:eastAsia="Arial"/>
          <w:sz w:val="26"/>
          <w:szCs w:val="26"/>
        </w:rPr>
        <w:t>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z w:val="26"/>
          <w:szCs w:val="26"/>
        </w:rPr>
        <w:t>cá</w:t>
      </w:r>
      <w:r w:rsidR="0017165D" w:rsidRPr="00B5725C">
        <w:rPr>
          <w:rFonts w:eastAsia="Arial"/>
          <w:spacing w:val="5"/>
          <w:sz w:val="26"/>
          <w:szCs w:val="26"/>
        </w:rPr>
        <w:t>c</w:t>
      </w:r>
      <w:r w:rsidR="0017165D" w:rsidRPr="00B5725C">
        <w:rPr>
          <w:rFonts w:eastAsia="Arial"/>
          <w:sz w:val="26"/>
          <w:szCs w:val="26"/>
        </w:rPr>
        <w:t>h</w:t>
      </w:r>
      <w:r w:rsidR="0017165D" w:rsidRPr="00B5725C">
        <w:rPr>
          <w:rFonts w:eastAsia="Arial"/>
          <w:spacing w:val="-5"/>
          <w:sz w:val="26"/>
          <w:szCs w:val="26"/>
        </w:rPr>
        <w:t xml:space="preserve"> x</w:t>
      </w:r>
      <w:r w:rsidR="0017165D" w:rsidRPr="00B5725C">
        <w:rPr>
          <w:rFonts w:eastAsia="Arial"/>
          <w:sz w:val="26"/>
          <w:szCs w:val="26"/>
        </w:rPr>
        <w:t>ử</w:t>
      </w:r>
      <w:r w:rsidR="0017165D" w:rsidRPr="00B5725C">
        <w:rPr>
          <w:rFonts w:eastAsia="Arial"/>
          <w:spacing w:val="1"/>
          <w:sz w:val="26"/>
          <w:szCs w:val="26"/>
        </w:rPr>
        <w:t xml:space="preserve"> </w:t>
      </w:r>
      <w:r w:rsidR="0017165D" w:rsidRPr="00B5725C">
        <w:rPr>
          <w:rFonts w:eastAsia="Arial"/>
          <w:spacing w:val="5"/>
          <w:sz w:val="26"/>
          <w:szCs w:val="26"/>
        </w:rPr>
        <w:t>l</w:t>
      </w:r>
      <w:r w:rsidR="0017165D" w:rsidRPr="00B5725C">
        <w:rPr>
          <w:rFonts w:eastAsia="Arial"/>
          <w:sz w:val="26"/>
          <w:szCs w:val="26"/>
        </w:rPr>
        <w:t>ý</w:t>
      </w:r>
      <w:r w:rsidR="0017165D" w:rsidRPr="00B5725C">
        <w:rPr>
          <w:rFonts w:eastAsia="Arial"/>
          <w:spacing w:val="-2"/>
          <w:sz w:val="26"/>
          <w:szCs w:val="26"/>
        </w:rPr>
        <w:t xml:space="preserve"> </w:t>
      </w:r>
      <w:r w:rsidR="0017165D" w:rsidRPr="00B5725C">
        <w:rPr>
          <w:rFonts w:eastAsia="Arial"/>
          <w:sz w:val="26"/>
          <w:szCs w:val="26"/>
        </w:rPr>
        <w:t>t</w:t>
      </w:r>
      <w:r w:rsidR="0017165D" w:rsidRPr="00B5725C">
        <w:rPr>
          <w:rFonts w:eastAsia="Arial"/>
          <w:spacing w:val="-5"/>
          <w:sz w:val="26"/>
          <w:szCs w:val="26"/>
        </w:rPr>
        <w:t>h</w:t>
      </w:r>
      <w:r w:rsidR="0017165D" w:rsidRPr="00B5725C">
        <w:rPr>
          <w:rFonts w:eastAsia="Arial"/>
          <w:spacing w:val="5"/>
          <w:sz w:val="26"/>
          <w:szCs w:val="26"/>
        </w:rPr>
        <w:t>ô</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6"/>
          <w:sz w:val="26"/>
          <w:szCs w:val="26"/>
        </w:rPr>
        <w:t xml:space="preserve"> </w:t>
      </w:r>
      <w:r w:rsidR="0017165D" w:rsidRPr="00B5725C">
        <w:rPr>
          <w:rFonts w:eastAsia="Arial"/>
          <w:spacing w:val="5"/>
          <w:sz w:val="26"/>
          <w:szCs w:val="26"/>
        </w:rPr>
        <w:t>d</w:t>
      </w:r>
      <w:r w:rsidR="0017165D" w:rsidRPr="00B5725C">
        <w:rPr>
          <w:rFonts w:eastAsia="Arial"/>
          <w:sz w:val="26"/>
          <w:szCs w:val="26"/>
        </w:rPr>
        <w:t>ụng</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1"/>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 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cam</w:t>
      </w:r>
      <w:r w:rsidR="0017165D" w:rsidRPr="00B5725C">
        <w:rPr>
          <w:rFonts w:eastAsia="Arial"/>
          <w:spacing w:val="-5"/>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K</w:t>
      </w:r>
      <w:r w:rsidR="0017165D" w:rsidRPr="00B5725C">
        <w:rPr>
          <w:rFonts w:eastAsia="Arial"/>
          <w:i/>
          <w:spacing w:val="5"/>
          <w:sz w:val="26"/>
          <w:szCs w:val="26"/>
        </w:rPr>
        <w:t>h</w:t>
      </w:r>
      <w:r w:rsidR="0017165D" w:rsidRPr="00B5725C">
        <w:rPr>
          <w:rFonts w:eastAsia="Arial"/>
          <w:i/>
          <w:sz w:val="26"/>
          <w:szCs w:val="26"/>
        </w:rPr>
        <w:t>i</w:t>
      </w:r>
      <w:r w:rsidR="0017165D" w:rsidRPr="00B5725C">
        <w:rPr>
          <w:rFonts w:eastAsia="Arial"/>
          <w:i/>
          <w:spacing w:val="-10"/>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pacing w:val="5"/>
          <w:sz w:val="26"/>
          <w:szCs w:val="26"/>
        </w:rPr>
        <w:t>q</w:t>
      </w:r>
      <w:r w:rsidR="0017165D" w:rsidRPr="00B5725C">
        <w:rPr>
          <w:rFonts w:eastAsia="Arial"/>
          <w:i/>
          <w:sz w:val="26"/>
          <w:szCs w:val="26"/>
        </w:rPr>
        <w:t>uay</w:t>
      </w:r>
      <w:r w:rsidR="0017165D" w:rsidRPr="00B5725C">
        <w:rPr>
          <w:rFonts w:eastAsia="Arial"/>
          <w:i/>
          <w:spacing w:val="-6"/>
          <w:sz w:val="26"/>
          <w:szCs w:val="26"/>
        </w:rPr>
        <w:t xml:space="preserve"> </w:t>
      </w:r>
      <w:r w:rsidR="0017165D" w:rsidRPr="00B5725C">
        <w:rPr>
          <w:rFonts w:eastAsia="Arial"/>
          <w:i/>
          <w:sz w:val="26"/>
          <w:szCs w:val="26"/>
        </w:rPr>
        <w:t>nha</w:t>
      </w:r>
      <w:r w:rsidR="0017165D" w:rsidRPr="00B5725C">
        <w:rPr>
          <w:rFonts w:eastAsia="Arial"/>
          <w:i/>
          <w:spacing w:val="5"/>
          <w:sz w:val="26"/>
          <w:szCs w:val="26"/>
        </w:rPr>
        <w:t>n</w:t>
      </w:r>
      <w:r w:rsidR="0017165D" w:rsidRPr="00B5725C">
        <w:rPr>
          <w:rFonts w:eastAsia="Arial"/>
          <w:i/>
          <w:sz w:val="26"/>
          <w:szCs w:val="26"/>
        </w:rPr>
        <w:t>h bộ</w:t>
      </w:r>
      <w:r w:rsidR="0017165D" w:rsidRPr="00B5725C">
        <w:rPr>
          <w:rFonts w:eastAsia="Arial"/>
          <w:i/>
          <w:spacing w:val="-3"/>
          <w:sz w:val="26"/>
          <w:szCs w:val="26"/>
        </w:rPr>
        <w:t xml:space="preserve"> </w:t>
      </w:r>
      <w:r w:rsidR="0017165D" w:rsidRPr="00B5725C">
        <w:rPr>
          <w:rFonts w:eastAsia="Arial"/>
          <w:i/>
          <w:sz w:val="26"/>
          <w:szCs w:val="26"/>
        </w:rPr>
        <w:t>phận</w:t>
      </w:r>
      <w:r w:rsidR="0017165D" w:rsidRPr="00B5725C">
        <w:rPr>
          <w:rFonts w:eastAsia="Arial"/>
          <w:i/>
          <w:spacing w:val="-6"/>
          <w:sz w:val="26"/>
          <w:szCs w:val="26"/>
        </w:rPr>
        <w:t xml:space="preserve"> </w:t>
      </w:r>
      <w:r w:rsidR="0017165D" w:rsidRPr="00B5725C">
        <w:rPr>
          <w:rFonts w:eastAsia="Arial"/>
          <w:i/>
          <w:sz w:val="26"/>
          <w:szCs w:val="26"/>
        </w:rPr>
        <w:t>công</w:t>
      </w:r>
      <w:r w:rsidR="0017165D" w:rsidRPr="00B5725C">
        <w:rPr>
          <w:rFonts w:eastAsia="Arial"/>
          <w:i/>
          <w:spacing w:val="-6"/>
          <w:sz w:val="26"/>
          <w:szCs w:val="26"/>
        </w:rPr>
        <w:t xml:space="preserve"> </w:t>
      </w:r>
      <w:r w:rsidR="0017165D" w:rsidRPr="00B5725C">
        <w:rPr>
          <w:rFonts w:eastAsia="Arial"/>
          <w:i/>
          <w:sz w:val="26"/>
          <w:szCs w:val="26"/>
        </w:rPr>
        <w:t>t</w:t>
      </w:r>
      <w:r w:rsidR="0017165D" w:rsidRPr="00B5725C">
        <w:rPr>
          <w:rFonts w:eastAsia="Arial"/>
          <w:i/>
          <w:spacing w:val="5"/>
          <w:sz w:val="26"/>
          <w:szCs w:val="26"/>
        </w:rPr>
        <w:t>á</w:t>
      </w:r>
      <w:r w:rsidR="0017165D" w:rsidRPr="00B5725C">
        <w:rPr>
          <w:rFonts w:eastAsia="Arial"/>
          <w:i/>
          <w:sz w:val="26"/>
          <w:szCs w:val="26"/>
        </w:rPr>
        <w:t>c</w:t>
      </w:r>
      <w:r w:rsidR="0017165D" w:rsidRPr="00B5725C">
        <w:rPr>
          <w:rFonts w:eastAsia="Arial"/>
          <w:i/>
          <w:spacing w:val="-3"/>
          <w:sz w:val="26"/>
          <w:szCs w:val="26"/>
        </w:rPr>
        <w:t xml:space="preserve"> </w:t>
      </w:r>
      <w:r w:rsidR="0017165D" w:rsidRPr="00B5725C">
        <w:rPr>
          <w:rFonts w:eastAsia="Arial"/>
          <w:i/>
          <w:sz w:val="26"/>
          <w:szCs w:val="26"/>
        </w:rPr>
        <w:t>không</w:t>
      </w:r>
      <w:r w:rsidR="0017165D" w:rsidRPr="00B5725C">
        <w:rPr>
          <w:rFonts w:eastAsia="Arial"/>
          <w:i/>
          <w:spacing w:val="-7"/>
          <w:sz w:val="26"/>
          <w:szCs w:val="26"/>
        </w:rPr>
        <w:t xml:space="preserve"> </w:t>
      </w:r>
      <w:r w:rsidR="0017165D" w:rsidRPr="00B5725C">
        <w:rPr>
          <w:rFonts w:eastAsia="Arial"/>
          <w:i/>
          <w:sz w:val="26"/>
          <w:szCs w:val="26"/>
        </w:rPr>
        <w:t>trở về</w:t>
      </w:r>
      <w:r w:rsidR="0017165D" w:rsidRPr="00B5725C">
        <w:rPr>
          <w:rFonts w:eastAsia="Arial"/>
          <w:i/>
          <w:spacing w:val="-3"/>
          <w:sz w:val="26"/>
          <w:szCs w:val="26"/>
        </w:rPr>
        <w:t xml:space="preserve"> </w:t>
      </w:r>
      <w:r w:rsidR="0017165D" w:rsidRPr="00B5725C">
        <w:rPr>
          <w:rFonts w:eastAsia="Arial"/>
          <w:i/>
          <w:spacing w:val="5"/>
          <w:sz w:val="26"/>
          <w:szCs w:val="26"/>
        </w:rPr>
        <w:t>v</w:t>
      </w:r>
      <w:r w:rsidR="0017165D" w:rsidRPr="00B5725C">
        <w:rPr>
          <w:rFonts w:eastAsia="Arial"/>
          <w:i/>
          <w:sz w:val="26"/>
          <w:szCs w:val="26"/>
        </w:rPr>
        <w:t>ị</w:t>
      </w:r>
      <w:r w:rsidR="0017165D" w:rsidRPr="00B5725C">
        <w:rPr>
          <w:rFonts w:eastAsia="Arial"/>
          <w:i/>
          <w:spacing w:val="-2"/>
          <w:sz w:val="26"/>
          <w:szCs w:val="26"/>
        </w:rPr>
        <w:t xml:space="preserve"> </w:t>
      </w:r>
      <w:r w:rsidR="0017165D" w:rsidRPr="00B5725C">
        <w:rPr>
          <w:rFonts w:eastAsia="Arial"/>
          <w:i/>
          <w:sz w:val="26"/>
          <w:szCs w:val="26"/>
        </w:rPr>
        <w:t>trí</w:t>
      </w:r>
      <w:r w:rsidR="0017165D" w:rsidRPr="00B5725C">
        <w:rPr>
          <w:rFonts w:eastAsia="Arial"/>
          <w:i/>
          <w:spacing w:val="-1"/>
          <w:sz w:val="26"/>
          <w:szCs w:val="26"/>
        </w:rPr>
        <w:t xml:space="preserve"> </w:t>
      </w:r>
      <w:r w:rsidR="0017165D" w:rsidRPr="00B5725C">
        <w:rPr>
          <w:rFonts w:eastAsia="Arial"/>
          <w:i/>
          <w:spacing w:val="5"/>
          <w:sz w:val="26"/>
          <w:szCs w:val="26"/>
        </w:rPr>
        <w:t>g</w:t>
      </w:r>
      <w:r w:rsidR="0017165D" w:rsidRPr="00B5725C">
        <w:rPr>
          <w:rFonts w:eastAsia="Arial"/>
          <w:i/>
          <w:spacing w:val="-5"/>
          <w:sz w:val="26"/>
          <w:szCs w:val="26"/>
        </w:rPr>
        <w:t>i</w:t>
      </w:r>
      <w:r w:rsidR="0017165D" w:rsidRPr="00B5725C">
        <w:rPr>
          <w:rFonts w:eastAsia="Arial"/>
          <w:i/>
          <w:spacing w:val="7"/>
          <w:sz w:val="26"/>
          <w:szCs w:val="26"/>
        </w:rPr>
        <w:t>ớ</w:t>
      </w:r>
      <w:r w:rsidR="0017165D" w:rsidRPr="00B5725C">
        <w:rPr>
          <w:rFonts w:eastAsia="Arial"/>
          <w:i/>
          <w:sz w:val="26"/>
          <w:szCs w:val="26"/>
        </w:rPr>
        <w:t>i</w:t>
      </w:r>
      <w:r w:rsidR="0017165D" w:rsidRPr="00B5725C">
        <w:rPr>
          <w:rFonts w:eastAsia="Arial"/>
          <w:i/>
          <w:spacing w:val="-9"/>
          <w:sz w:val="26"/>
          <w:szCs w:val="26"/>
        </w:rPr>
        <w:t xml:space="preserve"> </w:t>
      </w:r>
      <w:r w:rsidR="0017165D" w:rsidRPr="00B5725C">
        <w:rPr>
          <w:rFonts w:eastAsia="Arial"/>
          <w:i/>
          <w:spacing w:val="5"/>
          <w:sz w:val="26"/>
          <w:szCs w:val="26"/>
        </w:rPr>
        <w:t>h</w:t>
      </w:r>
      <w:r w:rsidR="0017165D" w:rsidRPr="00B5725C">
        <w:rPr>
          <w:rFonts w:eastAsia="Arial"/>
          <w:i/>
          <w:sz w:val="26"/>
          <w:szCs w:val="26"/>
        </w:rPr>
        <w:t>ạn,</w:t>
      </w:r>
      <w:r w:rsidR="0017165D" w:rsidRPr="00B5725C">
        <w:rPr>
          <w:rFonts w:eastAsia="Arial"/>
          <w:i/>
          <w:spacing w:val="-4"/>
          <w:sz w:val="26"/>
          <w:szCs w:val="26"/>
        </w:rPr>
        <w:t xml:space="preserve"> </w:t>
      </w:r>
      <w:r w:rsidR="0017165D" w:rsidRPr="00B5725C">
        <w:rPr>
          <w:rFonts w:eastAsia="Arial"/>
          <w:i/>
          <w:sz w:val="26"/>
          <w:szCs w:val="26"/>
        </w:rPr>
        <w:t>chỉ</w:t>
      </w:r>
      <w:r w:rsidR="0017165D" w:rsidRPr="00B5725C">
        <w:rPr>
          <w:rFonts w:eastAsia="Arial"/>
          <w:i/>
          <w:spacing w:val="-3"/>
          <w:sz w:val="26"/>
          <w:szCs w:val="26"/>
        </w:rPr>
        <w:t xml:space="preserve"> </w:t>
      </w:r>
      <w:r w:rsidR="0017165D" w:rsidRPr="00B5725C">
        <w:rPr>
          <w:rFonts w:eastAsia="Arial"/>
          <w:i/>
          <w:sz w:val="26"/>
          <w:szCs w:val="26"/>
        </w:rPr>
        <w:t>k</w:t>
      </w:r>
      <w:r w:rsidR="0017165D" w:rsidRPr="00B5725C">
        <w:rPr>
          <w:rFonts w:eastAsia="Arial"/>
          <w:i/>
          <w:spacing w:val="5"/>
          <w:sz w:val="26"/>
          <w:szCs w:val="26"/>
        </w:rPr>
        <w:t>h</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c</w:t>
      </w:r>
      <w:r w:rsidR="0017165D" w:rsidRPr="00B5725C">
        <w:rPr>
          <w:rFonts w:eastAsia="Arial"/>
          <w:i/>
          <w:spacing w:val="5"/>
          <w:sz w:val="26"/>
          <w:szCs w:val="26"/>
        </w:rPr>
        <w:t>a</w:t>
      </w:r>
      <w:r w:rsidR="0017165D" w:rsidRPr="00B5725C">
        <w:rPr>
          <w:rFonts w:eastAsia="Arial"/>
          <w:i/>
          <w:sz w:val="26"/>
          <w:szCs w:val="26"/>
        </w:rPr>
        <w:t>m</w:t>
      </w:r>
      <w:r w:rsidR="0017165D" w:rsidRPr="00B5725C">
        <w:rPr>
          <w:rFonts w:eastAsia="Arial"/>
          <w:i/>
          <w:spacing w:val="-10"/>
          <w:sz w:val="26"/>
          <w:szCs w:val="26"/>
        </w:rPr>
        <w:t xml:space="preserve"> </w:t>
      </w:r>
      <w:r w:rsidR="0017165D" w:rsidRPr="00B5725C">
        <w:rPr>
          <w:rFonts w:eastAsia="Arial"/>
          <w:i/>
          <w:sz w:val="26"/>
          <w:szCs w:val="26"/>
        </w:rPr>
        <w:t>q</w:t>
      </w:r>
      <w:r w:rsidR="0017165D" w:rsidRPr="00B5725C">
        <w:rPr>
          <w:rFonts w:eastAsia="Arial"/>
          <w:i/>
          <w:spacing w:val="5"/>
          <w:sz w:val="26"/>
          <w:szCs w:val="26"/>
        </w:rPr>
        <w:t>u</w:t>
      </w:r>
      <w:r w:rsidR="0017165D" w:rsidRPr="00B5725C">
        <w:rPr>
          <w:rFonts w:eastAsia="Arial"/>
          <w:i/>
          <w:sz w:val="26"/>
          <w:szCs w:val="26"/>
        </w:rPr>
        <w:t>ay</w:t>
      </w:r>
      <w:r w:rsidR="0017165D" w:rsidRPr="00B5725C">
        <w:rPr>
          <w:rFonts w:eastAsia="Arial"/>
          <w:i/>
          <w:spacing w:val="-6"/>
          <w:sz w:val="26"/>
          <w:szCs w:val="26"/>
        </w:rPr>
        <w:t xml:space="preserve"> </w:t>
      </w:r>
      <w:r w:rsidR="0017165D" w:rsidRPr="00B5725C">
        <w:rPr>
          <w:rFonts w:eastAsia="Arial"/>
          <w:i/>
          <w:sz w:val="26"/>
          <w:szCs w:val="26"/>
        </w:rPr>
        <w:t>ch</w:t>
      </w:r>
      <w:r w:rsidR="0017165D" w:rsidRPr="00B5725C">
        <w:rPr>
          <w:rFonts w:eastAsia="Arial"/>
          <w:i/>
          <w:spacing w:val="5"/>
          <w:sz w:val="26"/>
          <w:szCs w:val="26"/>
        </w:rPr>
        <w:t>ậ</w:t>
      </w:r>
      <w:r w:rsidR="0017165D" w:rsidRPr="00B5725C">
        <w:rPr>
          <w:rFonts w:eastAsia="Arial"/>
          <w:i/>
          <w:sz w:val="26"/>
          <w:szCs w:val="26"/>
        </w:rPr>
        <w:t>m</w:t>
      </w:r>
      <w:r w:rsidR="0017165D" w:rsidRPr="00B5725C">
        <w:rPr>
          <w:rFonts w:eastAsia="Arial"/>
          <w:i/>
          <w:spacing w:val="-11"/>
          <w:sz w:val="26"/>
          <w:szCs w:val="26"/>
        </w:rPr>
        <w:t xml:space="preserve"> </w:t>
      </w:r>
      <w:r w:rsidR="0017165D" w:rsidRPr="00B5725C">
        <w:rPr>
          <w:rFonts w:eastAsia="Arial"/>
          <w:i/>
          <w:sz w:val="26"/>
          <w:szCs w:val="26"/>
        </w:rPr>
        <w:t>bộ</w:t>
      </w:r>
      <w:r w:rsidR="0017165D" w:rsidRPr="00B5725C">
        <w:rPr>
          <w:rFonts w:eastAsia="Arial"/>
          <w:i/>
          <w:spacing w:val="2"/>
          <w:sz w:val="26"/>
          <w:szCs w:val="26"/>
        </w:rPr>
        <w:t xml:space="preserve"> </w:t>
      </w:r>
      <w:r w:rsidR="0017165D" w:rsidRPr="00B5725C">
        <w:rPr>
          <w:rFonts w:eastAsia="Arial"/>
          <w:i/>
          <w:sz w:val="26"/>
          <w:szCs w:val="26"/>
        </w:rPr>
        <w:t>phận</w:t>
      </w:r>
      <w:r w:rsidR="0017165D" w:rsidRPr="00B5725C">
        <w:rPr>
          <w:rFonts w:eastAsia="Arial"/>
          <w:i/>
          <w:spacing w:val="-6"/>
          <w:sz w:val="26"/>
          <w:szCs w:val="26"/>
        </w:rPr>
        <w:t xml:space="preserve"> </w:t>
      </w:r>
      <w:r w:rsidR="0017165D" w:rsidRPr="00B5725C">
        <w:rPr>
          <w:rFonts w:eastAsia="Arial"/>
          <w:i/>
          <w:sz w:val="26"/>
          <w:szCs w:val="26"/>
        </w:rPr>
        <w:t>công</w:t>
      </w:r>
      <w:r w:rsidR="0017165D" w:rsidRPr="00B5725C">
        <w:rPr>
          <w:rFonts w:eastAsia="Arial"/>
          <w:i/>
          <w:spacing w:val="-1"/>
          <w:sz w:val="26"/>
          <w:szCs w:val="26"/>
        </w:rPr>
        <w:t xml:space="preserve"> </w:t>
      </w:r>
      <w:r w:rsidR="0017165D" w:rsidRPr="00B5725C">
        <w:rPr>
          <w:rFonts w:eastAsia="Arial"/>
          <w:i/>
          <w:spacing w:val="5"/>
          <w:sz w:val="26"/>
          <w:szCs w:val="26"/>
        </w:rPr>
        <w:t>t</w:t>
      </w:r>
      <w:r w:rsidR="0017165D" w:rsidRPr="00B5725C">
        <w:rPr>
          <w:rFonts w:eastAsia="Arial"/>
          <w:i/>
          <w:sz w:val="26"/>
          <w:szCs w:val="26"/>
        </w:rPr>
        <w:t>ác</w:t>
      </w:r>
    </w:p>
    <w:p w14:paraId="209A6C70" w14:textId="77777777" w:rsidR="00FF396F" w:rsidRPr="00B5725C" w:rsidRDefault="0017165D" w:rsidP="009153FE">
      <w:pPr>
        <w:widowControl w:val="0"/>
        <w:jc w:val="both"/>
        <w:rPr>
          <w:rFonts w:eastAsia="Arial"/>
          <w:sz w:val="26"/>
          <w:szCs w:val="26"/>
        </w:rPr>
        <w:sectPr w:rsidR="00FF396F" w:rsidRPr="00B5725C">
          <w:type w:val="continuous"/>
          <w:pgSz w:w="12240" w:h="15840"/>
          <w:pgMar w:top="1020" w:right="620" w:bottom="280" w:left="1340" w:header="720" w:footer="720" w:gutter="0"/>
          <w:cols w:space="720"/>
        </w:sectPr>
      </w:pPr>
      <w:r w:rsidRPr="00B5725C">
        <w:rPr>
          <w:rFonts w:eastAsia="Arial"/>
          <w:i/>
          <w:spacing w:val="-5"/>
          <w:sz w:val="26"/>
          <w:szCs w:val="26"/>
        </w:rPr>
        <w:t>m</w:t>
      </w:r>
      <w:r w:rsidRPr="00B5725C">
        <w:rPr>
          <w:rFonts w:eastAsia="Arial"/>
          <w:i/>
          <w:spacing w:val="7"/>
          <w:sz w:val="26"/>
          <w:szCs w:val="26"/>
        </w:rPr>
        <w:t>ớ</w:t>
      </w:r>
      <w:r w:rsidRPr="00B5725C">
        <w:rPr>
          <w:rFonts w:eastAsia="Arial"/>
          <w:i/>
          <w:sz w:val="26"/>
          <w:szCs w:val="26"/>
        </w:rPr>
        <w:t>i</w:t>
      </w:r>
      <w:r w:rsidRPr="00B5725C">
        <w:rPr>
          <w:rFonts w:eastAsia="Arial"/>
          <w:i/>
          <w:spacing w:val="-9"/>
          <w:sz w:val="26"/>
          <w:szCs w:val="26"/>
        </w:rPr>
        <w:t xml:space="preserve"> </w:t>
      </w:r>
      <w:r w:rsidRPr="00B5725C">
        <w:rPr>
          <w:rFonts w:eastAsia="Arial"/>
          <w:i/>
          <w:sz w:val="26"/>
          <w:szCs w:val="26"/>
        </w:rPr>
        <w:t>t</w:t>
      </w:r>
      <w:r w:rsidRPr="00B5725C">
        <w:rPr>
          <w:rFonts w:eastAsia="Arial"/>
          <w:i/>
          <w:spacing w:val="7"/>
          <w:sz w:val="26"/>
          <w:szCs w:val="26"/>
        </w:rPr>
        <w:t>ớ</w:t>
      </w:r>
      <w:r w:rsidRPr="00B5725C">
        <w:rPr>
          <w:rFonts w:eastAsia="Arial"/>
          <w:i/>
          <w:sz w:val="26"/>
          <w:szCs w:val="26"/>
        </w:rPr>
        <w:t>i</w:t>
      </w:r>
      <w:r w:rsidRPr="00B5725C">
        <w:rPr>
          <w:rFonts w:eastAsia="Arial"/>
          <w:i/>
          <w:spacing w:val="-7"/>
          <w:sz w:val="26"/>
          <w:szCs w:val="26"/>
        </w:rPr>
        <w:t xml:space="preserve"> </w:t>
      </w:r>
      <w:r w:rsidR="00EC3814" w:rsidRPr="00B5725C">
        <w:rPr>
          <w:rFonts w:eastAsia="Arial"/>
          <w:i/>
          <w:sz w:val="26"/>
          <w:szCs w:val="26"/>
        </w:rPr>
        <w:t>đ</w:t>
      </w:r>
      <w:r w:rsidRPr="00B5725C">
        <w:rPr>
          <w:rFonts w:eastAsia="Arial"/>
          <w:i/>
          <w:spacing w:val="-1"/>
          <w:sz w:val="26"/>
          <w:szCs w:val="26"/>
        </w:rPr>
        <w:t>ư</w:t>
      </w:r>
      <w:r w:rsidRPr="00B5725C">
        <w:rPr>
          <w:rFonts w:eastAsia="Arial"/>
          <w:i/>
          <w:spacing w:val="2"/>
          <w:sz w:val="26"/>
          <w:szCs w:val="26"/>
        </w:rPr>
        <w:t>ợ</w:t>
      </w:r>
      <w:r w:rsidRPr="00B5725C">
        <w:rPr>
          <w:rFonts w:eastAsia="Arial"/>
          <w:i/>
          <w:sz w:val="26"/>
          <w:szCs w:val="26"/>
        </w:rPr>
        <w:t>c</w:t>
      </w:r>
      <w:r w:rsidRPr="00B5725C">
        <w:rPr>
          <w:rFonts w:eastAsia="Arial"/>
          <w:i/>
          <w:spacing w:val="-6"/>
          <w:sz w:val="26"/>
          <w:szCs w:val="26"/>
        </w:rPr>
        <w:t xml:space="preserve"> </w:t>
      </w:r>
      <w:r w:rsidRPr="00B5725C">
        <w:rPr>
          <w:rFonts w:eastAsia="Arial"/>
          <w:i/>
          <w:spacing w:val="5"/>
          <w:sz w:val="26"/>
          <w:szCs w:val="26"/>
        </w:rPr>
        <w:t>v</w:t>
      </w:r>
      <w:r w:rsidRPr="00B5725C">
        <w:rPr>
          <w:rFonts w:eastAsia="Arial"/>
          <w:i/>
          <w:sz w:val="26"/>
          <w:szCs w:val="26"/>
        </w:rPr>
        <w:t>ị</w:t>
      </w:r>
      <w:r w:rsidRPr="00B5725C">
        <w:rPr>
          <w:rFonts w:eastAsia="Arial"/>
          <w:i/>
          <w:spacing w:val="-7"/>
          <w:sz w:val="26"/>
          <w:szCs w:val="26"/>
        </w:rPr>
        <w:t xml:space="preserve"> </w:t>
      </w:r>
      <w:r w:rsidRPr="00B5725C">
        <w:rPr>
          <w:rFonts w:eastAsia="Arial"/>
          <w:i/>
          <w:sz w:val="26"/>
          <w:szCs w:val="26"/>
        </w:rPr>
        <w:t>trí</w:t>
      </w:r>
      <w:r w:rsidRPr="00B5725C">
        <w:rPr>
          <w:rFonts w:eastAsia="Arial"/>
          <w:i/>
          <w:spacing w:val="4"/>
          <w:sz w:val="26"/>
          <w:szCs w:val="26"/>
        </w:rPr>
        <w:t xml:space="preserve"> </w:t>
      </w:r>
      <w:r w:rsidR="00EC3814" w:rsidRPr="00B5725C">
        <w:rPr>
          <w:rFonts w:eastAsia="Arial"/>
          <w:i/>
          <w:sz w:val="26"/>
          <w:szCs w:val="26"/>
        </w:rPr>
        <w:t>đ</w:t>
      </w:r>
      <w:r w:rsidRPr="00B5725C">
        <w:rPr>
          <w:rFonts w:eastAsia="Arial"/>
          <w:i/>
          <w:sz w:val="26"/>
          <w:szCs w:val="26"/>
        </w:rPr>
        <w:t>ó</w:t>
      </w:r>
      <w:r w:rsidRPr="00B5725C">
        <w:rPr>
          <w:rFonts w:eastAsia="Arial"/>
          <w:i/>
          <w:spacing w:val="-3"/>
          <w:sz w:val="26"/>
          <w:szCs w:val="26"/>
        </w:rPr>
        <w:t xml:space="preserve"> </w:t>
      </w:r>
      <w:r w:rsidRPr="00B5725C">
        <w:rPr>
          <w:rFonts w:eastAsia="Arial"/>
          <w:i/>
          <w:sz w:val="26"/>
          <w:szCs w:val="26"/>
        </w:rPr>
        <w:t>”</w:t>
      </w:r>
      <w:r w:rsidRPr="00B5725C">
        <w:rPr>
          <w:rFonts w:eastAsia="Arial"/>
          <w:i/>
          <w:spacing w:val="-1"/>
          <w:sz w:val="26"/>
          <w:szCs w:val="26"/>
        </w:rPr>
        <w:t xml:space="preserve"> </w:t>
      </w:r>
      <w:r w:rsidRPr="00B5725C">
        <w:rPr>
          <w:rFonts w:eastAsia="Arial"/>
          <w:spacing w:val="5"/>
          <w:sz w:val="26"/>
          <w:szCs w:val="26"/>
        </w:rPr>
        <w:t>l</w:t>
      </w:r>
      <w:r w:rsidRPr="00B5725C">
        <w:rPr>
          <w:rFonts w:eastAsia="Arial"/>
          <w:sz w:val="26"/>
          <w:szCs w:val="26"/>
        </w:rPr>
        <w:t>à:</w:t>
      </w:r>
    </w:p>
    <w:p w14:paraId="5F3EB790" w14:textId="37D7640A" w:rsidR="0017165D" w:rsidRPr="00B5725C" w:rsidRDefault="0017165D" w:rsidP="0075095D">
      <w:pPr>
        <w:pStyle w:val="ListParagraph"/>
        <w:widowControl w:val="0"/>
        <w:numPr>
          <w:ilvl w:val="0"/>
          <w:numId w:val="135"/>
        </w:numPr>
        <w:jc w:val="both"/>
        <w:rPr>
          <w:sz w:val="26"/>
          <w:szCs w:val="26"/>
        </w:rPr>
      </w:pPr>
      <w:r w:rsidRPr="00B5725C">
        <w:rPr>
          <w:b/>
          <w:bCs/>
          <w:sz w:val="26"/>
          <w:szCs w:val="26"/>
          <w:u w:val="single"/>
        </w:rPr>
        <w:t>Giảm</w:t>
      </w:r>
      <w:r w:rsidRPr="00B5725C">
        <w:rPr>
          <w:spacing w:val="-8"/>
          <w:sz w:val="26"/>
          <w:szCs w:val="26"/>
        </w:rPr>
        <w:t xml:space="preserve"> </w:t>
      </w:r>
      <w:r w:rsidRPr="00B5725C">
        <w:rPr>
          <w:sz w:val="26"/>
          <w:szCs w:val="26"/>
        </w:rPr>
        <w:t xml:space="preserve">tốc </w:t>
      </w:r>
      <w:r w:rsidR="00EC3814" w:rsidRPr="00B5725C">
        <w:rPr>
          <w:sz w:val="26"/>
          <w:szCs w:val="26"/>
        </w:rPr>
        <w:t>đ</w:t>
      </w:r>
      <w:r w:rsidRPr="00B5725C">
        <w:rPr>
          <w:sz w:val="26"/>
          <w:szCs w:val="26"/>
        </w:rPr>
        <w:t>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Tă</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00EC3814" w:rsidRPr="00B5725C">
        <w:rPr>
          <w:sz w:val="26"/>
          <w:szCs w:val="26"/>
        </w:rPr>
        <w:t>đ</w:t>
      </w:r>
      <w:r w:rsidRPr="00B5725C">
        <w:rPr>
          <w:sz w:val="26"/>
          <w:szCs w:val="26"/>
        </w:rPr>
        <w:t>ẩy</w:t>
      </w:r>
      <w:r w:rsidRPr="00B5725C">
        <w:rPr>
          <w:spacing w:val="-2"/>
          <w:sz w:val="26"/>
          <w:szCs w:val="26"/>
        </w:rPr>
        <w:t xml:space="preserve"> </w:t>
      </w:r>
      <w:r w:rsidRPr="00B5725C">
        <w:rPr>
          <w:sz w:val="26"/>
          <w:szCs w:val="26"/>
        </w:rPr>
        <w:t>(</w:t>
      </w:r>
      <w:r w:rsidR="00EC3814" w:rsidRPr="00B5725C">
        <w:rPr>
          <w:sz w:val="26"/>
          <w:szCs w:val="26"/>
        </w:rPr>
        <w:t>đ</w:t>
      </w:r>
      <w:r w:rsidRPr="00B5725C">
        <w:rPr>
          <w:sz w:val="26"/>
          <w:szCs w:val="26"/>
        </w:rPr>
        <w:t>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thế</w:t>
      </w:r>
      <w:r w:rsidRPr="00B5725C">
        <w:rPr>
          <w:spacing w:val="-4"/>
          <w:sz w:val="26"/>
          <w:szCs w:val="26"/>
        </w:rPr>
        <w:t xml:space="preserve"> </w:t>
      </w:r>
      <w:r w:rsidRPr="00B5725C">
        <w:rPr>
          <w:spacing w:val="-5"/>
          <w:sz w:val="26"/>
          <w:szCs w:val="26"/>
        </w:rPr>
        <w:t>m</w:t>
      </w:r>
      <w:r w:rsidRPr="00B5725C">
        <w:rPr>
          <w:spacing w:val="2"/>
          <w:sz w:val="26"/>
          <w:szCs w:val="26"/>
        </w:rPr>
        <w:t>ớ</w:t>
      </w:r>
      <w:r w:rsidRPr="00B5725C">
        <w:rPr>
          <w:sz w:val="26"/>
          <w:szCs w:val="26"/>
        </w:rPr>
        <w:t>i</w:t>
      </w:r>
    </w:p>
    <w:p w14:paraId="71FDFCC7" w14:textId="0B7ACD7F" w:rsidR="0075095D" w:rsidRPr="00B5725C" w:rsidRDefault="0075095D" w:rsidP="0075095D">
      <w:pPr>
        <w:pStyle w:val="ListParagraph"/>
        <w:widowControl w:val="0"/>
        <w:numPr>
          <w:ilvl w:val="0"/>
          <w:numId w:val="135"/>
        </w:numPr>
        <w:jc w:val="both"/>
        <w:rPr>
          <w:sz w:val="26"/>
          <w:szCs w:val="26"/>
        </w:rPr>
      </w:pPr>
      <w:r w:rsidRPr="00B5725C">
        <w:rPr>
          <w:sz w:val="26"/>
          <w:szCs w:val="26"/>
        </w:rPr>
        <w:t>Giảm</w:t>
      </w:r>
      <w:r w:rsidRPr="00B5725C">
        <w:rPr>
          <w:spacing w:val="-8"/>
          <w:sz w:val="26"/>
          <w:szCs w:val="26"/>
        </w:rPr>
        <w:t xml:space="preserve"> </w:t>
      </w:r>
      <w:r w:rsidRPr="00B5725C">
        <w:rPr>
          <w:sz w:val="26"/>
          <w:szCs w:val="26"/>
        </w:rPr>
        <w:t>tốc độ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Giảm</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Pr="00B5725C">
        <w:rPr>
          <w:sz w:val="26"/>
          <w:szCs w:val="26"/>
        </w:rPr>
        <w:t>đẩy</w:t>
      </w:r>
      <w:r w:rsidRPr="00B5725C">
        <w:rPr>
          <w:spacing w:val="-2"/>
          <w:sz w:val="26"/>
          <w:szCs w:val="26"/>
        </w:rPr>
        <w:t xml:space="preserve"> </w:t>
      </w:r>
      <w:r w:rsidRPr="00B5725C">
        <w:rPr>
          <w:sz w:val="26"/>
          <w:szCs w:val="26"/>
        </w:rPr>
        <w:t>(điều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Pr="00B5725C">
        <w:rPr>
          <w:sz w:val="26"/>
          <w:szCs w:val="26"/>
        </w:rPr>
        <w:t>sửa chữa</w:t>
      </w:r>
    </w:p>
    <w:p w14:paraId="073A8610" w14:textId="0BB8F70C" w:rsidR="0075095D" w:rsidRPr="00B5725C" w:rsidRDefault="0075095D" w:rsidP="0075095D">
      <w:pPr>
        <w:pStyle w:val="ListParagraph"/>
        <w:widowControl w:val="0"/>
        <w:numPr>
          <w:ilvl w:val="0"/>
          <w:numId w:val="135"/>
        </w:numPr>
        <w:jc w:val="both"/>
        <w:rPr>
          <w:sz w:val="26"/>
          <w:szCs w:val="26"/>
        </w:rPr>
      </w:pPr>
      <w:r w:rsidRPr="00B5725C">
        <w:rPr>
          <w:sz w:val="26"/>
          <w:szCs w:val="26"/>
        </w:rPr>
        <w:t>Giảm</w:t>
      </w:r>
      <w:r w:rsidRPr="00B5725C">
        <w:rPr>
          <w:spacing w:val="-8"/>
          <w:sz w:val="26"/>
          <w:szCs w:val="26"/>
        </w:rPr>
        <w:t xml:space="preserve"> </w:t>
      </w:r>
      <w:r w:rsidRPr="00B5725C">
        <w:rPr>
          <w:sz w:val="26"/>
          <w:szCs w:val="26"/>
        </w:rPr>
        <w:t>tốc độ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Giảm</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Pr="00B5725C">
        <w:rPr>
          <w:sz w:val="26"/>
          <w:szCs w:val="26"/>
        </w:rPr>
        <w:t>đẩy</w:t>
      </w:r>
      <w:r w:rsidRPr="00B5725C">
        <w:rPr>
          <w:spacing w:val="-2"/>
          <w:sz w:val="26"/>
          <w:szCs w:val="26"/>
        </w:rPr>
        <w:t xml:space="preserve"> </w:t>
      </w:r>
      <w:r w:rsidRPr="00B5725C">
        <w:rPr>
          <w:sz w:val="26"/>
          <w:szCs w:val="26"/>
        </w:rPr>
        <w:t>(điều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Pr="00B5725C">
        <w:rPr>
          <w:sz w:val="26"/>
          <w:szCs w:val="26"/>
        </w:rPr>
        <w:t>thay</w:t>
      </w:r>
      <w:r w:rsidRPr="00B5725C">
        <w:rPr>
          <w:spacing w:val="-2"/>
          <w:sz w:val="26"/>
          <w:szCs w:val="26"/>
        </w:rPr>
        <w:t xml:space="preserve"> </w:t>
      </w:r>
      <w:r w:rsidRPr="00B5725C">
        <w:rPr>
          <w:sz w:val="26"/>
          <w:szCs w:val="26"/>
        </w:rPr>
        <w:t>thế</w:t>
      </w:r>
      <w:r w:rsidRPr="00B5725C">
        <w:rPr>
          <w:spacing w:val="-4"/>
          <w:sz w:val="26"/>
          <w:szCs w:val="26"/>
        </w:rPr>
        <w:t xml:space="preserve"> </w:t>
      </w:r>
      <w:r w:rsidRPr="00B5725C">
        <w:rPr>
          <w:spacing w:val="-5"/>
          <w:sz w:val="26"/>
          <w:szCs w:val="26"/>
        </w:rPr>
        <w:t>m</w:t>
      </w:r>
      <w:r w:rsidRPr="00B5725C">
        <w:rPr>
          <w:spacing w:val="2"/>
          <w:sz w:val="26"/>
          <w:szCs w:val="26"/>
        </w:rPr>
        <w:t>ớ</w:t>
      </w:r>
      <w:r w:rsidRPr="00B5725C">
        <w:rPr>
          <w:sz w:val="26"/>
          <w:szCs w:val="26"/>
        </w:rPr>
        <w:t>i</w:t>
      </w:r>
    </w:p>
    <w:p w14:paraId="6B1F3E28" w14:textId="57AB2FC5" w:rsidR="0075095D" w:rsidRPr="00B5725C" w:rsidRDefault="0075095D" w:rsidP="0075095D">
      <w:pPr>
        <w:pStyle w:val="ListParagraph"/>
        <w:widowControl w:val="0"/>
        <w:numPr>
          <w:ilvl w:val="0"/>
          <w:numId w:val="135"/>
        </w:numPr>
        <w:jc w:val="both"/>
        <w:rPr>
          <w:sz w:val="26"/>
          <w:szCs w:val="26"/>
        </w:rPr>
      </w:pPr>
      <w:r w:rsidRPr="00B5725C">
        <w:rPr>
          <w:sz w:val="26"/>
          <w:szCs w:val="26"/>
        </w:rPr>
        <w:t>Giảm</w:t>
      </w:r>
      <w:r w:rsidRPr="00B5725C">
        <w:rPr>
          <w:spacing w:val="-8"/>
          <w:sz w:val="26"/>
          <w:szCs w:val="26"/>
        </w:rPr>
        <w:t xml:space="preserve"> </w:t>
      </w:r>
      <w:r w:rsidRPr="00B5725C">
        <w:rPr>
          <w:sz w:val="26"/>
          <w:szCs w:val="26"/>
        </w:rPr>
        <w:t>tốc độ</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ca</w:t>
      </w:r>
      <w:r w:rsidRPr="00B5725C">
        <w:rPr>
          <w:spacing w:val="-5"/>
          <w:sz w:val="26"/>
          <w:szCs w:val="26"/>
        </w:rPr>
        <w:t>m</w:t>
      </w:r>
      <w:r w:rsidRPr="00B5725C">
        <w:rPr>
          <w:sz w:val="26"/>
          <w:szCs w:val="26"/>
        </w:rPr>
        <w:t>. Tă</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l</w:t>
      </w:r>
      <w:r w:rsidRPr="00B5725C">
        <w:rPr>
          <w:spacing w:val="-1"/>
          <w:sz w:val="26"/>
          <w:szCs w:val="26"/>
        </w:rPr>
        <w:t>ự</w:t>
      </w:r>
      <w:r w:rsidRPr="00B5725C">
        <w:rPr>
          <w:sz w:val="26"/>
          <w:szCs w:val="26"/>
        </w:rPr>
        <w:t>c</w:t>
      </w:r>
      <w:r w:rsidRPr="00B5725C">
        <w:rPr>
          <w:spacing w:val="-1"/>
          <w:sz w:val="26"/>
          <w:szCs w:val="26"/>
        </w:rPr>
        <w:t xml:space="preserve"> </w:t>
      </w:r>
      <w:r w:rsidRPr="00B5725C">
        <w:rPr>
          <w:sz w:val="26"/>
          <w:szCs w:val="26"/>
        </w:rPr>
        <w:t>đẩy</w:t>
      </w:r>
      <w:r w:rsidRPr="00B5725C">
        <w:rPr>
          <w:spacing w:val="-2"/>
          <w:sz w:val="26"/>
          <w:szCs w:val="26"/>
        </w:rPr>
        <w:t xml:space="preserve"> </w:t>
      </w:r>
      <w:r w:rsidRPr="00B5725C">
        <w:rPr>
          <w:sz w:val="26"/>
          <w:szCs w:val="26"/>
        </w:rPr>
        <w:t>(điều</w:t>
      </w:r>
      <w:r w:rsidRPr="00B5725C">
        <w:rPr>
          <w:spacing w:val="-3"/>
          <w:sz w:val="26"/>
          <w:szCs w:val="26"/>
        </w:rPr>
        <w:t xml:space="preserve"> </w:t>
      </w:r>
      <w:r w:rsidRPr="00B5725C">
        <w:rPr>
          <w:sz w:val="26"/>
          <w:szCs w:val="26"/>
        </w:rPr>
        <w:t>chỉnh)</w:t>
      </w:r>
      <w:r w:rsidRPr="00B5725C">
        <w:rPr>
          <w:spacing w:val="-5"/>
          <w:sz w:val="26"/>
          <w:szCs w:val="26"/>
        </w:rPr>
        <w:t xml:space="preserve"> </w:t>
      </w:r>
      <w:r w:rsidRPr="00B5725C">
        <w:rPr>
          <w:sz w:val="26"/>
          <w:szCs w:val="26"/>
        </w:rPr>
        <w:t>lò</w:t>
      </w:r>
      <w:r w:rsidRPr="00B5725C">
        <w:rPr>
          <w:spacing w:val="1"/>
          <w:sz w:val="26"/>
          <w:szCs w:val="26"/>
        </w:rPr>
        <w:t xml:space="preserve"> </w:t>
      </w:r>
      <w:r w:rsidRPr="00B5725C">
        <w:rPr>
          <w:sz w:val="26"/>
          <w:szCs w:val="26"/>
        </w:rPr>
        <w:t>xo,</w:t>
      </w:r>
      <w:r w:rsidRPr="00B5725C">
        <w:rPr>
          <w:spacing w:val="2"/>
          <w:sz w:val="26"/>
          <w:szCs w:val="26"/>
        </w:rPr>
        <w:t xml:space="preserve"> </w:t>
      </w:r>
      <w:r w:rsidRPr="00B5725C">
        <w:rPr>
          <w:sz w:val="26"/>
          <w:szCs w:val="26"/>
        </w:rPr>
        <w:t>nếu</w:t>
      </w:r>
      <w:r w:rsidRPr="00B5725C">
        <w:rPr>
          <w:spacing w:val="-7"/>
          <w:sz w:val="26"/>
          <w:szCs w:val="26"/>
        </w:rPr>
        <w:t xml:space="preserve"> </w:t>
      </w:r>
      <w:r w:rsidRPr="00B5725C">
        <w:rPr>
          <w:sz w:val="26"/>
          <w:szCs w:val="26"/>
        </w:rPr>
        <w:t>cần</w:t>
      </w:r>
      <w:r w:rsidRPr="00B5725C">
        <w:rPr>
          <w:spacing w:val="-2"/>
          <w:sz w:val="26"/>
          <w:szCs w:val="26"/>
        </w:rPr>
        <w:t xml:space="preserve"> </w:t>
      </w:r>
      <w:r w:rsidRPr="00B5725C">
        <w:rPr>
          <w:sz w:val="26"/>
          <w:szCs w:val="26"/>
        </w:rPr>
        <w:t>sửa chữa</w:t>
      </w:r>
    </w:p>
    <w:p w14:paraId="0414F5F8" w14:textId="7754D31B" w:rsidR="00FF396F" w:rsidRPr="00B5725C" w:rsidRDefault="006E5447"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09440" behindDoc="0" locked="0" layoutInCell="1" allowOverlap="1" wp14:anchorId="17B5041B" wp14:editId="2698ABE6">
            <wp:simplePos x="0" y="0"/>
            <wp:positionH relativeFrom="page">
              <wp:posOffset>2961005</wp:posOffset>
            </wp:positionH>
            <wp:positionV relativeFrom="paragraph">
              <wp:posOffset>88900</wp:posOffset>
            </wp:positionV>
            <wp:extent cx="1908810" cy="1002665"/>
            <wp:effectExtent l="0" t="0" r="0" b="698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8810" cy="1002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rFonts w:eastAsia="Arial"/>
          <w:b/>
          <w:sz w:val="26"/>
          <w:szCs w:val="26"/>
        </w:rPr>
        <w:t xml:space="preserve">Câu </w:t>
      </w:r>
      <w:r w:rsidR="0017165D" w:rsidRPr="00B5725C">
        <w:rPr>
          <w:rFonts w:eastAsia="Arial"/>
          <w:sz w:val="26"/>
          <w:szCs w:val="26"/>
        </w:rPr>
        <w:t>41:</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p>
    <w:p w14:paraId="5B353239" w14:textId="7E0A9721" w:rsidR="00DF26CC"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00EC3814" w:rsidRPr="00B5725C">
        <w:rPr>
          <w:rFonts w:eastAsia="Arial"/>
          <w:sz w:val="26"/>
          <w:szCs w:val="26"/>
        </w:rPr>
        <w:t>đ</w:t>
      </w:r>
      <w:r w:rsidRPr="00B5725C">
        <w:rPr>
          <w:rFonts w:eastAsia="Arial"/>
          <w:spacing w:val="5"/>
          <w:sz w:val="26"/>
          <w:szCs w:val="26"/>
        </w:rPr>
        <w:t>ò</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bẩy-</w:t>
      </w:r>
      <w:r w:rsidRPr="00B5725C">
        <w:rPr>
          <w:rFonts w:eastAsia="Arial"/>
          <w:spacing w:val="5"/>
          <w:sz w:val="26"/>
          <w:szCs w:val="26"/>
        </w:rPr>
        <w:t>q</w:t>
      </w:r>
      <w:r w:rsidRPr="00B5725C">
        <w:rPr>
          <w:rFonts w:eastAsia="Arial"/>
          <w:spacing w:val="-5"/>
          <w:sz w:val="26"/>
          <w:szCs w:val="26"/>
        </w:rPr>
        <w:t>u</w:t>
      </w:r>
      <w:r w:rsidRPr="00B5725C">
        <w:rPr>
          <w:rFonts w:eastAsia="Arial"/>
          <w:spacing w:val="5"/>
          <w:sz w:val="26"/>
          <w:szCs w:val="26"/>
        </w:rPr>
        <w:t>ạ</w:t>
      </w:r>
      <w:r w:rsidRPr="00B5725C">
        <w:rPr>
          <w:rFonts w:eastAsia="Arial"/>
          <w:sz w:val="26"/>
          <w:szCs w:val="26"/>
        </w:rPr>
        <w:t>t</w:t>
      </w:r>
      <w:r w:rsidRPr="00B5725C">
        <w:rPr>
          <w:rFonts w:eastAsia="Arial"/>
          <w:spacing w:val="-9"/>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 xml:space="preserve">g </w:t>
      </w:r>
      <w:r w:rsidR="006E5447" w:rsidRPr="00B5725C">
        <w:rPr>
          <w:rFonts w:eastAsia="Arial"/>
          <w:sz w:val="26"/>
          <w:szCs w:val="26"/>
        </w:rPr>
        <w:t xml:space="preserve">         </w:t>
      </w:r>
    </w:p>
    <w:p w14:paraId="332CD8BA" w14:textId="048E1E83" w:rsidR="00FF396F" w:rsidRPr="00B5725C" w:rsidRDefault="0017165D" w:rsidP="009153FE">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00EC3814" w:rsidRPr="00B5725C">
        <w:rPr>
          <w:rFonts w:eastAsia="Arial"/>
          <w:sz w:val="26"/>
          <w:szCs w:val="26"/>
        </w:rPr>
        <w:t>đ</w:t>
      </w:r>
      <w:r w:rsidRPr="00B5725C">
        <w:rPr>
          <w:rFonts w:eastAsia="Arial"/>
          <w:sz w:val="26"/>
          <w:szCs w:val="26"/>
        </w:rPr>
        <w:t>ĩa</w:t>
      </w:r>
    </w:p>
    <w:p w14:paraId="5A8322CC" w14:textId="77777777" w:rsidR="00FF396F" w:rsidRPr="00B5725C" w:rsidRDefault="0017165D" w:rsidP="009153FE">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kh</w:t>
      </w:r>
      <w:r w:rsidRPr="00B5725C">
        <w:rPr>
          <w:rFonts w:eastAsia="Arial"/>
          <w:spacing w:val="-2"/>
          <w:sz w:val="26"/>
          <w:szCs w:val="26"/>
        </w:rPr>
        <w:t>ớ</w:t>
      </w:r>
      <w:r w:rsidRPr="00B5725C">
        <w:rPr>
          <w:rFonts w:eastAsia="Arial"/>
          <w:sz w:val="26"/>
          <w:szCs w:val="26"/>
        </w:rPr>
        <w:t>p</w:t>
      </w:r>
      <w:r w:rsidRPr="00B5725C">
        <w:rPr>
          <w:rFonts w:eastAsia="Arial"/>
          <w:spacing w:val="-6"/>
          <w:sz w:val="26"/>
          <w:szCs w:val="26"/>
        </w:rPr>
        <w:t xml:space="preserve"> </w:t>
      </w:r>
      <w:r w:rsidRPr="00B5725C">
        <w:rPr>
          <w:rFonts w:eastAsia="Arial"/>
          <w:spacing w:val="5"/>
          <w:sz w:val="26"/>
          <w:szCs w:val="26"/>
        </w:rPr>
        <w:t>l</w:t>
      </w:r>
      <w:r w:rsidRPr="00B5725C">
        <w:rPr>
          <w:rFonts w:eastAsia="Arial"/>
          <w:sz w:val="26"/>
          <w:szCs w:val="26"/>
        </w:rPr>
        <w:t>y</w:t>
      </w:r>
      <w:r w:rsidRPr="00B5725C">
        <w:rPr>
          <w:rFonts w:eastAsia="Arial"/>
          <w:spacing w:val="-2"/>
          <w:sz w:val="26"/>
          <w:szCs w:val="26"/>
        </w:rPr>
        <w:t xml:space="preserve"> </w:t>
      </w:r>
      <w:r w:rsidRPr="00B5725C">
        <w:rPr>
          <w:rFonts w:eastAsia="Arial"/>
          <w:sz w:val="26"/>
          <w:szCs w:val="26"/>
        </w:rPr>
        <w:t>h</w:t>
      </w:r>
      <w:r w:rsidRPr="00B5725C">
        <w:rPr>
          <w:rFonts w:eastAsia="Arial"/>
          <w:spacing w:val="-2"/>
          <w:sz w:val="26"/>
          <w:szCs w:val="26"/>
        </w:rPr>
        <w:t>ợ</w:t>
      </w:r>
      <w:r w:rsidRPr="00B5725C">
        <w:rPr>
          <w:rFonts w:eastAsia="Arial"/>
          <w:sz w:val="26"/>
          <w:szCs w:val="26"/>
        </w:rPr>
        <w:t>p,</w:t>
      </w:r>
      <w:r w:rsidRPr="00B5725C">
        <w:rPr>
          <w:rFonts w:eastAsia="Arial"/>
          <w:spacing w:val="-5"/>
          <w:sz w:val="26"/>
          <w:szCs w:val="26"/>
        </w:rPr>
        <w:t xml:space="preserve"> </w:t>
      </w:r>
      <w:r w:rsidRPr="00B5725C">
        <w:rPr>
          <w:rFonts w:eastAsia="Arial"/>
          <w:sz w:val="26"/>
          <w:szCs w:val="26"/>
        </w:rPr>
        <w:t>c</w:t>
      </w:r>
      <w:r w:rsidRPr="00B5725C">
        <w:rPr>
          <w:rFonts w:eastAsia="Arial"/>
          <w:spacing w:val="5"/>
          <w:sz w:val="26"/>
          <w:szCs w:val="26"/>
        </w:rPr>
        <w:t>à</w:t>
      </w:r>
      <w:r w:rsidRPr="00B5725C">
        <w:rPr>
          <w:rFonts w:eastAsia="Arial"/>
          <w:spacing w:val="-5"/>
          <w:sz w:val="26"/>
          <w:szCs w:val="26"/>
        </w:rPr>
        <w:t>n</w:t>
      </w:r>
      <w:r w:rsidRPr="00B5725C">
        <w:rPr>
          <w:rFonts w:eastAsia="Arial"/>
          <w:sz w:val="26"/>
          <w:szCs w:val="26"/>
        </w:rPr>
        <w:t>g</w:t>
      </w:r>
      <w:r w:rsidRPr="00B5725C">
        <w:rPr>
          <w:rFonts w:eastAsia="Arial"/>
          <w:spacing w:val="-6"/>
          <w:sz w:val="26"/>
          <w:szCs w:val="26"/>
        </w:rPr>
        <w:t xml:space="preserve"> </w:t>
      </w:r>
      <w:r w:rsidRPr="00B5725C">
        <w:rPr>
          <w:rFonts w:eastAsia="Arial"/>
          <w:spacing w:val="5"/>
          <w:sz w:val="26"/>
          <w:szCs w:val="26"/>
        </w:rPr>
        <w:t>g</w:t>
      </w:r>
      <w:r w:rsidRPr="00B5725C">
        <w:rPr>
          <w:rFonts w:eastAsia="Arial"/>
          <w:sz w:val="26"/>
          <w:szCs w:val="26"/>
        </w:rPr>
        <w:t>ạt</w:t>
      </w:r>
    </w:p>
    <w:p w14:paraId="73DAD408" w14:textId="2DCF185F" w:rsidR="0017165D" w:rsidRPr="00B5725C" w:rsidRDefault="0017165D" w:rsidP="009153FE">
      <w:pPr>
        <w:widowControl w:val="0"/>
        <w:jc w:val="both"/>
        <w:rPr>
          <w:rFonts w:eastAsia="Arial"/>
          <w:sz w:val="26"/>
          <w:szCs w:val="26"/>
        </w:rPr>
      </w:pPr>
      <w:r w:rsidRPr="00B5725C">
        <w:rPr>
          <w:rFonts w:eastAsia="Arial"/>
          <w:strike/>
          <w:spacing w:val="-24"/>
          <w:sz w:val="26"/>
          <w:szCs w:val="26"/>
        </w:rPr>
        <w:t xml:space="preserve"> </w:t>
      </w:r>
      <w:r w:rsidRPr="00B5725C">
        <w:rPr>
          <w:rFonts w:eastAsia="Arial"/>
          <w:strike/>
          <w:sz w:val="26"/>
          <w:szCs w:val="26"/>
        </w:rPr>
        <w:t>d</w:t>
      </w:r>
      <w:r w:rsidRPr="00B5725C">
        <w:rPr>
          <w:rFonts w:eastAsia="Arial"/>
          <w:sz w:val="26"/>
          <w:szCs w:val="26"/>
        </w:rPr>
        <w:t>)</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Pr="00B5725C">
        <w:rPr>
          <w:rFonts w:eastAsia="Arial"/>
          <w:spacing w:val="5"/>
          <w:sz w:val="26"/>
          <w:szCs w:val="26"/>
        </w:rPr>
        <w:t>t</w:t>
      </w:r>
      <w:r w:rsidRPr="00B5725C">
        <w:rPr>
          <w:rFonts w:eastAsia="Arial"/>
          <w:sz w:val="26"/>
          <w:szCs w:val="26"/>
        </w:rPr>
        <w:t>hù</w:t>
      </w:r>
      <w:r w:rsidRPr="00B5725C">
        <w:rPr>
          <w:rFonts w:eastAsia="Arial"/>
          <w:spacing w:val="-5"/>
          <w:sz w:val="26"/>
          <w:szCs w:val="26"/>
        </w:rPr>
        <w:t>n</w:t>
      </w:r>
      <w:r w:rsidRPr="00B5725C">
        <w:rPr>
          <w:rFonts w:eastAsia="Arial"/>
          <w:sz w:val="26"/>
          <w:szCs w:val="26"/>
        </w:rPr>
        <w:t>g</w:t>
      </w:r>
    </w:p>
    <w:p w14:paraId="7CE6BAF1" w14:textId="076F6BC9" w:rsidR="006E5447" w:rsidRPr="00B5725C" w:rsidRDefault="006E5447"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0464" behindDoc="0" locked="0" layoutInCell="1" allowOverlap="1" wp14:anchorId="716DC8B1" wp14:editId="6D381D4E">
            <wp:simplePos x="0" y="0"/>
            <wp:positionH relativeFrom="page">
              <wp:posOffset>2715753</wp:posOffset>
            </wp:positionH>
            <wp:positionV relativeFrom="paragraph">
              <wp:posOffset>183676</wp:posOffset>
            </wp:positionV>
            <wp:extent cx="2169795" cy="1200785"/>
            <wp:effectExtent l="0" t="0" r="190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69795" cy="1200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0534A3" w14:textId="642C02AC"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42:</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p>
    <w:p w14:paraId="3BC12343" w14:textId="77777777" w:rsidR="00FF396F"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00EC3814" w:rsidRPr="00B5725C">
        <w:rPr>
          <w:rFonts w:eastAsia="Arial"/>
          <w:sz w:val="26"/>
          <w:szCs w:val="26"/>
        </w:rPr>
        <w:t>đ</w:t>
      </w:r>
      <w:r w:rsidRPr="00B5725C">
        <w:rPr>
          <w:rFonts w:eastAsia="Arial"/>
          <w:spacing w:val="5"/>
          <w:sz w:val="26"/>
          <w:szCs w:val="26"/>
        </w:rPr>
        <w:t>ò</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bẩy-</w:t>
      </w:r>
      <w:r w:rsidRPr="00B5725C">
        <w:rPr>
          <w:rFonts w:eastAsia="Arial"/>
          <w:spacing w:val="5"/>
          <w:sz w:val="26"/>
          <w:szCs w:val="26"/>
        </w:rPr>
        <w:t>q</w:t>
      </w:r>
      <w:r w:rsidRPr="00B5725C">
        <w:rPr>
          <w:rFonts w:eastAsia="Arial"/>
          <w:spacing w:val="-5"/>
          <w:sz w:val="26"/>
          <w:szCs w:val="26"/>
        </w:rPr>
        <w:t>u</w:t>
      </w:r>
      <w:r w:rsidRPr="00B5725C">
        <w:rPr>
          <w:rFonts w:eastAsia="Arial"/>
          <w:spacing w:val="5"/>
          <w:sz w:val="26"/>
          <w:szCs w:val="26"/>
        </w:rPr>
        <w:t>ạ</w:t>
      </w:r>
      <w:r w:rsidRPr="00B5725C">
        <w:rPr>
          <w:rFonts w:eastAsia="Arial"/>
          <w:sz w:val="26"/>
          <w:szCs w:val="26"/>
        </w:rPr>
        <w:t>t</w:t>
      </w:r>
      <w:r w:rsidRPr="00B5725C">
        <w:rPr>
          <w:rFonts w:eastAsia="Arial"/>
          <w:spacing w:val="-9"/>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g</w:t>
      </w:r>
    </w:p>
    <w:p w14:paraId="7B729734" w14:textId="4D624033" w:rsidR="00FF396F" w:rsidRPr="00B5725C" w:rsidRDefault="0017165D" w:rsidP="009153FE">
      <w:pPr>
        <w:widowControl w:val="0"/>
        <w:jc w:val="both"/>
        <w:rPr>
          <w:rFonts w:eastAsia="Arial"/>
          <w:sz w:val="26"/>
          <w:szCs w:val="26"/>
        </w:rPr>
      </w:pPr>
      <w:r w:rsidRPr="00B5725C">
        <w:rPr>
          <w:rFonts w:eastAsia="Arial"/>
          <w:strike/>
          <w:spacing w:val="-24"/>
          <w:sz w:val="26"/>
          <w:szCs w:val="26"/>
        </w:rPr>
        <w:t xml:space="preserve"> </w:t>
      </w:r>
      <w:r w:rsidRPr="00B5725C">
        <w:rPr>
          <w:rFonts w:eastAsia="Arial"/>
          <w:strike/>
          <w:sz w:val="26"/>
          <w:szCs w:val="26"/>
        </w:rPr>
        <w:t>b</w:t>
      </w:r>
      <w:r w:rsidRPr="00B5725C">
        <w:rPr>
          <w:rFonts w:eastAsia="Arial"/>
          <w:sz w:val="26"/>
          <w:szCs w:val="26"/>
        </w:rPr>
        <w:t>)</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00EC3814" w:rsidRPr="00B5725C">
        <w:rPr>
          <w:rFonts w:eastAsia="Arial"/>
          <w:sz w:val="26"/>
          <w:szCs w:val="26"/>
        </w:rPr>
        <w:t>đ</w:t>
      </w:r>
      <w:r w:rsidRPr="00B5725C">
        <w:rPr>
          <w:rFonts w:eastAsia="Arial"/>
          <w:sz w:val="26"/>
          <w:szCs w:val="26"/>
        </w:rPr>
        <w:t>ĩa</w:t>
      </w:r>
    </w:p>
    <w:p w14:paraId="582A2369" w14:textId="051BAD12" w:rsidR="00D40160" w:rsidRPr="00B5725C" w:rsidRDefault="0017165D" w:rsidP="009153FE">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kh</w:t>
      </w:r>
      <w:r w:rsidRPr="00B5725C">
        <w:rPr>
          <w:rFonts w:eastAsia="Arial"/>
          <w:spacing w:val="-2"/>
          <w:sz w:val="26"/>
          <w:szCs w:val="26"/>
        </w:rPr>
        <w:t>ớ</w:t>
      </w:r>
      <w:r w:rsidRPr="00B5725C">
        <w:rPr>
          <w:rFonts w:eastAsia="Arial"/>
          <w:sz w:val="26"/>
          <w:szCs w:val="26"/>
        </w:rPr>
        <w:t>p</w:t>
      </w:r>
      <w:r w:rsidRPr="00B5725C">
        <w:rPr>
          <w:rFonts w:eastAsia="Arial"/>
          <w:spacing w:val="-6"/>
          <w:sz w:val="26"/>
          <w:szCs w:val="26"/>
        </w:rPr>
        <w:t xml:space="preserve"> </w:t>
      </w:r>
      <w:r w:rsidRPr="00B5725C">
        <w:rPr>
          <w:rFonts w:eastAsia="Arial"/>
          <w:spacing w:val="5"/>
          <w:sz w:val="26"/>
          <w:szCs w:val="26"/>
        </w:rPr>
        <w:t>l</w:t>
      </w:r>
      <w:r w:rsidRPr="00B5725C">
        <w:rPr>
          <w:rFonts w:eastAsia="Arial"/>
          <w:sz w:val="26"/>
          <w:szCs w:val="26"/>
        </w:rPr>
        <w:t>y</w:t>
      </w:r>
      <w:r w:rsidRPr="00B5725C">
        <w:rPr>
          <w:rFonts w:eastAsia="Arial"/>
          <w:spacing w:val="-2"/>
          <w:sz w:val="26"/>
          <w:szCs w:val="26"/>
        </w:rPr>
        <w:t xml:space="preserve"> </w:t>
      </w:r>
      <w:r w:rsidRPr="00B5725C">
        <w:rPr>
          <w:rFonts w:eastAsia="Arial"/>
          <w:sz w:val="26"/>
          <w:szCs w:val="26"/>
        </w:rPr>
        <w:t>h</w:t>
      </w:r>
      <w:r w:rsidRPr="00B5725C">
        <w:rPr>
          <w:rFonts w:eastAsia="Arial"/>
          <w:spacing w:val="-2"/>
          <w:sz w:val="26"/>
          <w:szCs w:val="26"/>
        </w:rPr>
        <w:t>ợ</w:t>
      </w:r>
      <w:r w:rsidRPr="00B5725C">
        <w:rPr>
          <w:rFonts w:eastAsia="Arial"/>
          <w:sz w:val="26"/>
          <w:szCs w:val="26"/>
        </w:rPr>
        <w:t>p,</w:t>
      </w:r>
      <w:r w:rsidRPr="00B5725C">
        <w:rPr>
          <w:rFonts w:eastAsia="Arial"/>
          <w:spacing w:val="-5"/>
          <w:sz w:val="26"/>
          <w:szCs w:val="26"/>
        </w:rPr>
        <w:t xml:space="preserve"> </w:t>
      </w:r>
      <w:r w:rsidRPr="00B5725C">
        <w:rPr>
          <w:rFonts w:eastAsia="Arial"/>
          <w:sz w:val="26"/>
          <w:szCs w:val="26"/>
        </w:rPr>
        <w:t>c</w:t>
      </w:r>
      <w:r w:rsidRPr="00B5725C">
        <w:rPr>
          <w:rFonts w:eastAsia="Arial"/>
          <w:spacing w:val="5"/>
          <w:sz w:val="26"/>
          <w:szCs w:val="26"/>
        </w:rPr>
        <w:t>à</w:t>
      </w:r>
      <w:r w:rsidRPr="00B5725C">
        <w:rPr>
          <w:rFonts w:eastAsia="Arial"/>
          <w:spacing w:val="-5"/>
          <w:sz w:val="26"/>
          <w:szCs w:val="26"/>
        </w:rPr>
        <w:t>n</w:t>
      </w:r>
      <w:r w:rsidRPr="00B5725C">
        <w:rPr>
          <w:rFonts w:eastAsia="Arial"/>
          <w:sz w:val="26"/>
          <w:szCs w:val="26"/>
        </w:rPr>
        <w:t>g</w:t>
      </w:r>
      <w:r w:rsidRPr="00B5725C">
        <w:rPr>
          <w:rFonts w:eastAsia="Arial"/>
          <w:spacing w:val="-6"/>
          <w:sz w:val="26"/>
          <w:szCs w:val="26"/>
        </w:rPr>
        <w:t xml:space="preserve"> </w:t>
      </w:r>
      <w:r w:rsidRPr="00B5725C">
        <w:rPr>
          <w:rFonts w:eastAsia="Arial"/>
          <w:spacing w:val="5"/>
          <w:sz w:val="26"/>
          <w:szCs w:val="26"/>
        </w:rPr>
        <w:t>g</w:t>
      </w:r>
      <w:r w:rsidRPr="00B5725C">
        <w:rPr>
          <w:rFonts w:eastAsia="Arial"/>
          <w:sz w:val="26"/>
          <w:szCs w:val="26"/>
        </w:rPr>
        <w:t xml:space="preserve">ạt </w:t>
      </w:r>
      <w:r w:rsidR="006E5447" w:rsidRPr="00B5725C">
        <w:rPr>
          <w:rFonts w:eastAsia="Arial"/>
          <w:sz w:val="26"/>
          <w:szCs w:val="26"/>
        </w:rPr>
        <w:t xml:space="preserve">           </w:t>
      </w:r>
    </w:p>
    <w:p w14:paraId="761FAC3C" w14:textId="42F51F91" w:rsidR="0017165D" w:rsidRPr="00B5725C" w:rsidRDefault="0017165D"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Pr="00B5725C">
        <w:rPr>
          <w:rFonts w:eastAsia="Arial"/>
          <w:spacing w:val="5"/>
          <w:sz w:val="26"/>
          <w:szCs w:val="26"/>
        </w:rPr>
        <w:t>t</w:t>
      </w:r>
      <w:r w:rsidRPr="00B5725C">
        <w:rPr>
          <w:rFonts w:eastAsia="Arial"/>
          <w:sz w:val="26"/>
          <w:szCs w:val="26"/>
        </w:rPr>
        <w:t>hù</w:t>
      </w:r>
      <w:r w:rsidRPr="00B5725C">
        <w:rPr>
          <w:rFonts w:eastAsia="Arial"/>
          <w:spacing w:val="-5"/>
          <w:sz w:val="26"/>
          <w:szCs w:val="26"/>
        </w:rPr>
        <w:t>n</w:t>
      </w:r>
      <w:r w:rsidRPr="00B5725C">
        <w:rPr>
          <w:rFonts w:eastAsia="Arial"/>
          <w:sz w:val="26"/>
          <w:szCs w:val="26"/>
        </w:rPr>
        <w:t>g</w:t>
      </w:r>
    </w:p>
    <w:p w14:paraId="50C8D677" w14:textId="18B6964D" w:rsidR="006E5447" w:rsidRPr="00B5725C" w:rsidRDefault="006E5447" w:rsidP="009153FE">
      <w:pPr>
        <w:widowControl w:val="0"/>
        <w:jc w:val="both"/>
        <w:rPr>
          <w:rFonts w:eastAsia="Arial"/>
          <w:sz w:val="26"/>
          <w:szCs w:val="26"/>
        </w:rPr>
      </w:pPr>
    </w:p>
    <w:p w14:paraId="2FB0C198" w14:textId="289534E2" w:rsidR="006E5447" w:rsidRPr="00B5725C" w:rsidRDefault="00EB2218"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1488" behindDoc="0" locked="0" layoutInCell="1" allowOverlap="1" wp14:anchorId="2D7A5FDE" wp14:editId="73FDD0D8">
            <wp:simplePos x="0" y="0"/>
            <wp:positionH relativeFrom="column">
              <wp:posOffset>2587975</wp:posOffset>
            </wp:positionH>
            <wp:positionV relativeFrom="paragraph">
              <wp:posOffset>76182</wp:posOffset>
            </wp:positionV>
            <wp:extent cx="2551430" cy="1287780"/>
            <wp:effectExtent l="0" t="0" r="1270" b="762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51430" cy="1287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1F6DDD" w14:textId="0EAD474E"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43:</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p>
    <w:p w14:paraId="01799A78" w14:textId="528BD4A1" w:rsidR="00D40160" w:rsidRPr="00B5725C" w:rsidRDefault="0017165D" w:rsidP="009153FE">
      <w:pPr>
        <w:widowControl w:val="0"/>
        <w:jc w:val="both"/>
        <w:rPr>
          <w:rFonts w:eastAsia="Arial"/>
          <w:sz w:val="26"/>
          <w:szCs w:val="26"/>
        </w:rPr>
      </w:pPr>
      <w:r w:rsidRPr="00B5725C">
        <w:rPr>
          <w:rFonts w:eastAsia="Arial"/>
          <w:strike/>
          <w:spacing w:val="-24"/>
          <w:sz w:val="26"/>
          <w:szCs w:val="26"/>
        </w:rPr>
        <w:t xml:space="preserve"> </w:t>
      </w:r>
      <w:r w:rsidRPr="00B5725C">
        <w:rPr>
          <w:rFonts w:eastAsia="Arial"/>
          <w:strike/>
          <w:sz w:val="26"/>
          <w:szCs w:val="26"/>
        </w:rPr>
        <w:t>a</w:t>
      </w:r>
      <w:r w:rsidRPr="00B5725C">
        <w:rPr>
          <w:rFonts w:eastAsia="Arial"/>
          <w:sz w:val="26"/>
          <w:szCs w:val="26"/>
        </w:rPr>
        <w:t>)</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00EC3814" w:rsidRPr="00B5725C">
        <w:rPr>
          <w:rFonts w:eastAsia="Arial"/>
          <w:sz w:val="26"/>
          <w:szCs w:val="26"/>
        </w:rPr>
        <w:t>đ</w:t>
      </w:r>
      <w:r w:rsidRPr="00B5725C">
        <w:rPr>
          <w:rFonts w:eastAsia="Arial"/>
          <w:spacing w:val="5"/>
          <w:sz w:val="26"/>
          <w:szCs w:val="26"/>
        </w:rPr>
        <w:t>ò</w:t>
      </w:r>
      <w:r w:rsidRPr="00B5725C">
        <w:rPr>
          <w:rFonts w:eastAsia="Arial"/>
          <w:sz w:val="26"/>
          <w:szCs w:val="26"/>
        </w:rPr>
        <w:t>n</w:t>
      </w:r>
      <w:r w:rsidRPr="00B5725C">
        <w:rPr>
          <w:rFonts w:eastAsia="Arial"/>
          <w:spacing w:val="-9"/>
          <w:sz w:val="26"/>
          <w:szCs w:val="26"/>
        </w:rPr>
        <w:t xml:space="preserve"> </w:t>
      </w:r>
      <w:r w:rsidRPr="00B5725C">
        <w:rPr>
          <w:rFonts w:eastAsia="Arial"/>
          <w:sz w:val="26"/>
          <w:szCs w:val="26"/>
        </w:rPr>
        <w:t>bẩy-</w:t>
      </w:r>
      <w:r w:rsidRPr="00B5725C">
        <w:rPr>
          <w:rFonts w:eastAsia="Arial"/>
          <w:spacing w:val="5"/>
          <w:sz w:val="26"/>
          <w:szCs w:val="26"/>
        </w:rPr>
        <w:t>q</w:t>
      </w:r>
      <w:r w:rsidRPr="00B5725C">
        <w:rPr>
          <w:rFonts w:eastAsia="Arial"/>
          <w:spacing w:val="-5"/>
          <w:sz w:val="26"/>
          <w:szCs w:val="26"/>
        </w:rPr>
        <w:t>u</w:t>
      </w:r>
      <w:r w:rsidRPr="00B5725C">
        <w:rPr>
          <w:rFonts w:eastAsia="Arial"/>
          <w:spacing w:val="5"/>
          <w:sz w:val="26"/>
          <w:szCs w:val="26"/>
        </w:rPr>
        <w:t>ạ</w:t>
      </w:r>
      <w:r w:rsidRPr="00B5725C">
        <w:rPr>
          <w:rFonts w:eastAsia="Arial"/>
          <w:sz w:val="26"/>
          <w:szCs w:val="26"/>
        </w:rPr>
        <w:t>t</w:t>
      </w:r>
      <w:r w:rsidRPr="00B5725C">
        <w:rPr>
          <w:rFonts w:eastAsia="Arial"/>
          <w:spacing w:val="-9"/>
          <w:sz w:val="26"/>
          <w:szCs w:val="26"/>
        </w:rPr>
        <w:t xml:space="preserve"> </w:t>
      </w:r>
      <w:r w:rsidRPr="00B5725C">
        <w:rPr>
          <w:rFonts w:eastAsia="Arial"/>
          <w:sz w:val="26"/>
          <w:szCs w:val="26"/>
        </w:rPr>
        <w:t>r</w:t>
      </w:r>
      <w:r w:rsidRPr="00B5725C">
        <w:rPr>
          <w:rFonts w:eastAsia="Arial"/>
          <w:spacing w:val="5"/>
          <w:sz w:val="26"/>
          <w:szCs w:val="26"/>
        </w:rPr>
        <w:t>ă</w:t>
      </w:r>
      <w:r w:rsidRPr="00B5725C">
        <w:rPr>
          <w:rFonts w:eastAsia="Arial"/>
          <w:spacing w:val="-5"/>
          <w:sz w:val="26"/>
          <w:szCs w:val="26"/>
        </w:rPr>
        <w:t>n</w:t>
      </w:r>
      <w:r w:rsidRPr="00B5725C">
        <w:rPr>
          <w:rFonts w:eastAsia="Arial"/>
          <w:sz w:val="26"/>
          <w:szCs w:val="26"/>
        </w:rPr>
        <w:t xml:space="preserve">g </w:t>
      </w:r>
      <w:r w:rsidR="00EB2218" w:rsidRPr="00B5725C">
        <w:rPr>
          <w:rFonts w:eastAsia="Arial"/>
          <w:sz w:val="26"/>
          <w:szCs w:val="26"/>
        </w:rPr>
        <w:t xml:space="preserve">            </w:t>
      </w:r>
    </w:p>
    <w:p w14:paraId="28C678B3" w14:textId="73123E58" w:rsidR="00FF396F" w:rsidRPr="00B5725C" w:rsidRDefault="0017165D" w:rsidP="009153FE">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00EC3814" w:rsidRPr="00B5725C">
        <w:rPr>
          <w:rFonts w:eastAsia="Arial"/>
          <w:sz w:val="26"/>
          <w:szCs w:val="26"/>
        </w:rPr>
        <w:t>đ</w:t>
      </w:r>
      <w:r w:rsidRPr="00B5725C">
        <w:rPr>
          <w:rFonts w:eastAsia="Arial"/>
          <w:sz w:val="26"/>
          <w:szCs w:val="26"/>
        </w:rPr>
        <w:t>ĩa</w:t>
      </w:r>
    </w:p>
    <w:p w14:paraId="61113475" w14:textId="1D4BCDEA" w:rsidR="00FF396F" w:rsidRPr="00B5725C" w:rsidRDefault="0017165D" w:rsidP="009153FE">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kh</w:t>
      </w:r>
      <w:r w:rsidRPr="00B5725C">
        <w:rPr>
          <w:rFonts w:eastAsia="Arial"/>
          <w:spacing w:val="-2"/>
          <w:sz w:val="26"/>
          <w:szCs w:val="26"/>
        </w:rPr>
        <w:t>ớ</w:t>
      </w:r>
      <w:r w:rsidRPr="00B5725C">
        <w:rPr>
          <w:rFonts w:eastAsia="Arial"/>
          <w:sz w:val="26"/>
          <w:szCs w:val="26"/>
        </w:rPr>
        <w:t>p</w:t>
      </w:r>
      <w:r w:rsidRPr="00B5725C">
        <w:rPr>
          <w:rFonts w:eastAsia="Arial"/>
          <w:spacing w:val="-6"/>
          <w:sz w:val="26"/>
          <w:szCs w:val="26"/>
        </w:rPr>
        <w:t xml:space="preserve"> </w:t>
      </w:r>
      <w:r w:rsidRPr="00B5725C">
        <w:rPr>
          <w:rFonts w:eastAsia="Arial"/>
          <w:spacing w:val="5"/>
          <w:sz w:val="26"/>
          <w:szCs w:val="26"/>
        </w:rPr>
        <w:t>l</w:t>
      </w:r>
      <w:r w:rsidRPr="00B5725C">
        <w:rPr>
          <w:rFonts w:eastAsia="Arial"/>
          <w:sz w:val="26"/>
          <w:szCs w:val="26"/>
        </w:rPr>
        <w:t>y</w:t>
      </w:r>
      <w:r w:rsidRPr="00B5725C">
        <w:rPr>
          <w:rFonts w:eastAsia="Arial"/>
          <w:spacing w:val="-2"/>
          <w:sz w:val="26"/>
          <w:szCs w:val="26"/>
        </w:rPr>
        <w:t xml:space="preserve"> </w:t>
      </w:r>
      <w:r w:rsidRPr="00B5725C">
        <w:rPr>
          <w:rFonts w:eastAsia="Arial"/>
          <w:sz w:val="26"/>
          <w:szCs w:val="26"/>
        </w:rPr>
        <w:t>h</w:t>
      </w:r>
      <w:r w:rsidRPr="00B5725C">
        <w:rPr>
          <w:rFonts w:eastAsia="Arial"/>
          <w:spacing w:val="-2"/>
          <w:sz w:val="26"/>
          <w:szCs w:val="26"/>
        </w:rPr>
        <w:t>ợ</w:t>
      </w:r>
      <w:r w:rsidRPr="00B5725C">
        <w:rPr>
          <w:rFonts w:eastAsia="Arial"/>
          <w:sz w:val="26"/>
          <w:szCs w:val="26"/>
        </w:rPr>
        <w:t>p,</w:t>
      </w:r>
      <w:r w:rsidRPr="00B5725C">
        <w:rPr>
          <w:rFonts w:eastAsia="Arial"/>
          <w:spacing w:val="-5"/>
          <w:sz w:val="26"/>
          <w:szCs w:val="26"/>
        </w:rPr>
        <w:t xml:space="preserve"> </w:t>
      </w:r>
      <w:r w:rsidRPr="00B5725C">
        <w:rPr>
          <w:rFonts w:eastAsia="Arial"/>
          <w:sz w:val="26"/>
          <w:szCs w:val="26"/>
        </w:rPr>
        <w:t>c</w:t>
      </w:r>
      <w:r w:rsidRPr="00B5725C">
        <w:rPr>
          <w:rFonts w:eastAsia="Arial"/>
          <w:spacing w:val="5"/>
          <w:sz w:val="26"/>
          <w:szCs w:val="26"/>
        </w:rPr>
        <w:t>à</w:t>
      </w:r>
      <w:r w:rsidRPr="00B5725C">
        <w:rPr>
          <w:rFonts w:eastAsia="Arial"/>
          <w:spacing w:val="-5"/>
          <w:sz w:val="26"/>
          <w:szCs w:val="26"/>
        </w:rPr>
        <w:t>n</w:t>
      </w:r>
      <w:r w:rsidRPr="00B5725C">
        <w:rPr>
          <w:rFonts w:eastAsia="Arial"/>
          <w:sz w:val="26"/>
          <w:szCs w:val="26"/>
        </w:rPr>
        <w:t>g</w:t>
      </w:r>
      <w:r w:rsidRPr="00B5725C">
        <w:rPr>
          <w:rFonts w:eastAsia="Arial"/>
          <w:spacing w:val="-6"/>
          <w:sz w:val="26"/>
          <w:szCs w:val="26"/>
        </w:rPr>
        <w:t xml:space="preserve"> </w:t>
      </w:r>
      <w:r w:rsidRPr="00B5725C">
        <w:rPr>
          <w:rFonts w:eastAsia="Arial"/>
          <w:spacing w:val="5"/>
          <w:sz w:val="26"/>
          <w:szCs w:val="26"/>
        </w:rPr>
        <w:t>g</w:t>
      </w:r>
      <w:r w:rsidRPr="00B5725C">
        <w:rPr>
          <w:rFonts w:eastAsia="Arial"/>
          <w:sz w:val="26"/>
          <w:szCs w:val="26"/>
        </w:rPr>
        <w:t>ạt</w:t>
      </w:r>
    </w:p>
    <w:p w14:paraId="6C1646A4" w14:textId="70DC1287" w:rsidR="0017165D" w:rsidRPr="00B5725C" w:rsidRDefault="0017165D"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cam</w:t>
      </w:r>
      <w:r w:rsidRPr="00B5725C">
        <w:rPr>
          <w:rFonts w:eastAsia="Arial"/>
          <w:spacing w:val="-5"/>
          <w:sz w:val="26"/>
          <w:szCs w:val="26"/>
        </w:rPr>
        <w:t xml:space="preserve"> </w:t>
      </w:r>
      <w:r w:rsidRPr="00B5725C">
        <w:rPr>
          <w:rFonts w:eastAsia="Arial"/>
          <w:spacing w:val="5"/>
          <w:sz w:val="26"/>
          <w:szCs w:val="26"/>
        </w:rPr>
        <w:t>t</w:t>
      </w:r>
      <w:r w:rsidRPr="00B5725C">
        <w:rPr>
          <w:rFonts w:eastAsia="Arial"/>
          <w:sz w:val="26"/>
          <w:szCs w:val="26"/>
        </w:rPr>
        <w:t>hù</w:t>
      </w:r>
      <w:r w:rsidRPr="00B5725C">
        <w:rPr>
          <w:rFonts w:eastAsia="Arial"/>
          <w:spacing w:val="-5"/>
          <w:sz w:val="26"/>
          <w:szCs w:val="26"/>
        </w:rPr>
        <w:t>n</w:t>
      </w:r>
      <w:r w:rsidRPr="00B5725C">
        <w:rPr>
          <w:rFonts w:eastAsia="Arial"/>
          <w:sz w:val="26"/>
          <w:szCs w:val="26"/>
        </w:rPr>
        <w:t>g</w:t>
      </w:r>
    </w:p>
    <w:p w14:paraId="37FD5F55" w14:textId="482ACF2D" w:rsidR="00EB2218" w:rsidRPr="00B5725C" w:rsidRDefault="00EB2218" w:rsidP="009153FE">
      <w:pPr>
        <w:widowControl w:val="0"/>
        <w:jc w:val="both"/>
        <w:rPr>
          <w:rFonts w:eastAsia="Arial"/>
          <w:sz w:val="26"/>
          <w:szCs w:val="26"/>
        </w:rPr>
      </w:pPr>
    </w:p>
    <w:p w14:paraId="3CD699FA" w14:textId="56F5109D" w:rsidR="00EB2218" w:rsidRPr="00B5725C" w:rsidRDefault="001D5C4C"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2512" behindDoc="0" locked="0" layoutInCell="1" allowOverlap="1" wp14:anchorId="3202039F" wp14:editId="7FDFDEDA">
            <wp:simplePos x="0" y="0"/>
            <wp:positionH relativeFrom="margin">
              <wp:posOffset>2390140</wp:posOffset>
            </wp:positionH>
            <wp:positionV relativeFrom="paragraph">
              <wp:posOffset>118745</wp:posOffset>
            </wp:positionV>
            <wp:extent cx="2715895" cy="1311275"/>
            <wp:effectExtent l="0" t="0" r="8255" b="31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15895" cy="1311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66E30E" w14:textId="6881CF28" w:rsidR="00EB2218" w:rsidRPr="00B5725C" w:rsidRDefault="00EB2218" w:rsidP="009153FE">
      <w:pPr>
        <w:widowControl w:val="0"/>
        <w:jc w:val="both"/>
        <w:rPr>
          <w:rFonts w:eastAsia="Arial"/>
          <w:sz w:val="26"/>
          <w:szCs w:val="26"/>
        </w:rPr>
      </w:pPr>
    </w:p>
    <w:p w14:paraId="2DA0EF20" w14:textId="2FDE6BD6"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44:</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p>
    <w:p w14:paraId="120267AF" w14:textId="08493DC3" w:rsidR="00FF396F"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00EC3814" w:rsidRPr="00B5725C">
        <w:rPr>
          <w:rFonts w:eastAsia="Arial"/>
          <w:sz w:val="26"/>
          <w:szCs w:val="26"/>
        </w:rPr>
        <w:t>đ</w:t>
      </w:r>
      <w:r w:rsidRPr="00B5725C">
        <w:rPr>
          <w:rFonts w:eastAsia="Arial"/>
          <w:spacing w:val="5"/>
          <w:sz w:val="26"/>
          <w:szCs w:val="26"/>
        </w:rPr>
        <w:t>i</w:t>
      </w:r>
      <w:r w:rsidRPr="00B5725C">
        <w:rPr>
          <w:rFonts w:eastAsia="Arial"/>
          <w:sz w:val="26"/>
          <w:szCs w:val="26"/>
        </w:rPr>
        <w:t>ều</w:t>
      </w:r>
      <w:r w:rsidRPr="00B5725C">
        <w:rPr>
          <w:rFonts w:eastAsia="Arial"/>
          <w:spacing w:val="-5"/>
          <w:sz w:val="26"/>
          <w:szCs w:val="26"/>
        </w:rPr>
        <w:t xml:space="preserve"> </w:t>
      </w:r>
      <w:r w:rsidRPr="00B5725C">
        <w:rPr>
          <w:rFonts w:eastAsia="Arial"/>
          <w:spacing w:val="5"/>
          <w:sz w:val="26"/>
          <w:szCs w:val="26"/>
        </w:rPr>
        <w:t>c</w:t>
      </w:r>
      <w:r w:rsidRPr="00B5725C">
        <w:rPr>
          <w:rFonts w:eastAsia="Arial"/>
          <w:spacing w:val="-5"/>
          <w:sz w:val="26"/>
          <w:szCs w:val="26"/>
        </w:rPr>
        <w:t>h</w:t>
      </w:r>
      <w:r w:rsidRPr="00B5725C">
        <w:rPr>
          <w:rFonts w:eastAsia="Arial"/>
          <w:spacing w:val="5"/>
          <w:sz w:val="26"/>
          <w:szCs w:val="26"/>
        </w:rPr>
        <w:t>ỉ</w:t>
      </w:r>
      <w:r w:rsidRPr="00B5725C">
        <w:rPr>
          <w:rFonts w:eastAsia="Arial"/>
          <w:sz w:val="26"/>
          <w:szCs w:val="26"/>
        </w:rPr>
        <w:t>nh</w:t>
      </w:r>
      <w:r w:rsidR="001D5C4C" w:rsidRPr="00B5725C">
        <w:rPr>
          <w:rFonts w:eastAsia="Arial"/>
          <w:sz w:val="26"/>
          <w:szCs w:val="26"/>
        </w:rPr>
        <w:t xml:space="preserve">                      </w:t>
      </w:r>
    </w:p>
    <w:p w14:paraId="7E8D7784" w14:textId="77777777" w:rsidR="00D40160" w:rsidRPr="00B5725C" w:rsidRDefault="0017165D" w:rsidP="009153FE">
      <w:pPr>
        <w:widowControl w:val="0"/>
        <w:jc w:val="both"/>
        <w:rPr>
          <w:rFonts w:eastAsia="Arial"/>
          <w:sz w:val="26"/>
          <w:szCs w:val="26"/>
        </w:rPr>
      </w:pPr>
      <w:r w:rsidRPr="00B5725C">
        <w:rPr>
          <w:rFonts w:eastAsia="Arial"/>
          <w:spacing w:val="-10"/>
          <w:sz w:val="26"/>
          <w:szCs w:val="26"/>
          <w:u w:val="thick" w:color="000000"/>
        </w:rPr>
        <w:t xml:space="preserve"> </w:t>
      </w:r>
      <w:r w:rsidRPr="00B5725C">
        <w:rPr>
          <w:rFonts w:eastAsia="Arial"/>
          <w:sz w:val="26"/>
          <w:szCs w:val="26"/>
          <w:u w:val="thick" w:color="000000"/>
        </w:rPr>
        <w:t>b</w:t>
      </w:r>
      <w:r w:rsidRPr="00B5725C">
        <w:rPr>
          <w:rFonts w:eastAsia="Arial"/>
          <w:sz w:val="26"/>
          <w:szCs w:val="26"/>
        </w:rPr>
        <w:t>)</w:t>
      </w:r>
      <w:r w:rsidRPr="00B5725C">
        <w:rPr>
          <w:rFonts w:eastAsia="Arial"/>
          <w:spacing w:val="56"/>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00EC3814" w:rsidRPr="00B5725C">
        <w:rPr>
          <w:rFonts w:eastAsia="Arial"/>
          <w:sz w:val="26"/>
          <w:szCs w:val="26"/>
        </w:rPr>
        <w:t>đ</w:t>
      </w:r>
      <w:r w:rsidRPr="00B5725C">
        <w:rPr>
          <w:rFonts w:eastAsia="Arial"/>
          <w:spacing w:val="5"/>
          <w:sz w:val="26"/>
          <w:szCs w:val="26"/>
        </w:rPr>
        <w:t>i</w:t>
      </w:r>
      <w:r w:rsidRPr="00B5725C">
        <w:rPr>
          <w:rFonts w:eastAsia="Arial"/>
          <w:sz w:val="26"/>
          <w:szCs w:val="26"/>
        </w:rPr>
        <w:t>ều</w:t>
      </w:r>
      <w:r w:rsidRPr="00B5725C">
        <w:rPr>
          <w:rFonts w:eastAsia="Arial"/>
          <w:spacing w:val="-5"/>
          <w:sz w:val="26"/>
          <w:szCs w:val="26"/>
        </w:rPr>
        <w:t xml:space="preserve"> </w:t>
      </w:r>
      <w:r w:rsidRPr="00B5725C">
        <w:rPr>
          <w:rFonts w:eastAsia="Arial"/>
          <w:spacing w:val="5"/>
          <w:sz w:val="26"/>
          <w:szCs w:val="26"/>
        </w:rPr>
        <w:t>k</w:t>
      </w:r>
      <w:r w:rsidRPr="00B5725C">
        <w:rPr>
          <w:rFonts w:eastAsia="Arial"/>
          <w:spacing w:val="-5"/>
          <w:sz w:val="26"/>
          <w:szCs w:val="26"/>
        </w:rPr>
        <w:t>h</w:t>
      </w:r>
      <w:r w:rsidRPr="00B5725C">
        <w:rPr>
          <w:rFonts w:eastAsia="Arial"/>
          <w:spacing w:val="5"/>
          <w:sz w:val="26"/>
          <w:szCs w:val="26"/>
        </w:rPr>
        <w:t>i</w:t>
      </w:r>
      <w:r w:rsidRPr="00B5725C">
        <w:rPr>
          <w:rFonts w:eastAsia="Arial"/>
          <w:sz w:val="26"/>
          <w:szCs w:val="26"/>
        </w:rPr>
        <w:t xml:space="preserve">ển </w:t>
      </w:r>
    </w:p>
    <w:p w14:paraId="6B37003D" w14:textId="77777777" w:rsidR="00D40160" w:rsidRPr="00B5725C" w:rsidRDefault="0017165D" w:rsidP="009153FE">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Pr="00B5725C">
        <w:rPr>
          <w:rFonts w:eastAsia="Arial"/>
          <w:spacing w:val="5"/>
          <w:sz w:val="26"/>
          <w:szCs w:val="26"/>
        </w:rPr>
        <w:t>c</w:t>
      </w:r>
      <w:r w:rsidRPr="00B5725C">
        <w:rPr>
          <w:rFonts w:eastAsia="Arial"/>
          <w:spacing w:val="-5"/>
          <w:sz w:val="26"/>
          <w:szCs w:val="26"/>
        </w:rPr>
        <w:t>h</w:t>
      </w:r>
      <w:r w:rsidRPr="00B5725C">
        <w:rPr>
          <w:rFonts w:eastAsia="Arial"/>
          <w:spacing w:val="5"/>
          <w:sz w:val="26"/>
          <w:szCs w:val="26"/>
        </w:rPr>
        <w:t>ỉ</w:t>
      </w:r>
      <w:r w:rsidRPr="00B5725C">
        <w:rPr>
          <w:rFonts w:eastAsia="Arial"/>
          <w:sz w:val="26"/>
          <w:szCs w:val="26"/>
        </w:rPr>
        <w:t>nh</w:t>
      </w:r>
      <w:r w:rsidRPr="00B5725C">
        <w:rPr>
          <w:rFonts w:eastAsia="Arial"/>
          <w:spacing w:val="-6"/>
          <w:sz w:val="26"/>
          <w:szCs w:val="26"/>
        </w:rPr>
        <w:t xml:space="preserve"> </w:t>
      </w:r>
      <w:r w:rsidRPr="00B5725C">
        <w:rPr>
          <w:rFonts w:eastAsia="Arial"/>
          <w:spacing w:val="5"/>
          <w:sz w:val="26"/>
          <w:szCs w:val="26"/>
        </w:rPr>
        <w:t>l</w:t>
      </w:r>
      <w:r w:rsidRPr="00B5725C">
        <w:rPr>
          <w:rFonts w:eastAsia="Arial"/>
          <w:spacing w:val="-1"/>
          <w:sz w:val="26"/>
          <w:szCs w:val="26"/>
        </w:rPr>
        <w:t>ư</w:t>
      </w:r>
      <w:r w:rsidRPr="00B5725C">
        <w:rPr>
          <w:rFonts w:eastAsia="Arial"/>
          <w:sz w:val="26"/>
          <w:szCs w:val="26"/>
        </w:rPr>
        <w:t xml:space="preserve">u </w:t>
      </w:r>
    </w:p>
    <w:p w14:paraId="01505BE0" w14:textId="142F0748" w:rsidR="0017165D" w:rsidRPr="00B5725C" w:rsidRDefault="0017165D"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00EC3814" w:rsidRPr="00B5725C">
        <w:rPr>
          <w:rFonts w:eastAsia="Arial"/>
          <w:sz w:val="26"/>
          <w:szCs w:val="26"/>
        </w:rPr>
        <w:t>đ</w:t>
      </w:r>
      <w:r w:rsidRPr="00B5725C">
        <w:rPr>
          <w:rFonts w:eastAsia="Arial"/>
          <w:spacing w:val="5"/>
          <w:sz w:val="26"/>
          <w:szCs w:val="26"/>
        </w:rPr>
        <w:t>i</w:t>
      </w:r>
      <w:r w:rsidRPr="00B5725C">
        <w:rPr>
          <w:rFonts w:eastAsia="Arial"/>
          <w:sz w:val="26"/>
          <w:szCs w:val="26"/>
        </w:rPr>
        <w:t>ều</w:t>
      </w:r>
      <w:r w:rsidRPr="00B5725C">
        <w:rPr>
          <w:rFonts w:eastAsia="Arial"/>
          <w:spacing w:val="-5"/>
          <w:sz w:val="26"/>
          <w:szCs w:val="26"/>
        </w:rPr>
        <w:t xml:space="preserve"> </w:t>
      </w:r>
      <w:r w:rsidRPr="00B5725C">
        <w:rPr>
          <w:rFonts w:eastAsia="Arial"/>
          <w:sz w:val="26"/>
          <w:szCs w:val="26"/>
        </w:rPr>
        <w:t>tốc</w:t>
      </w:r>
    </w:p>
    <w:p w14:paraId="02E155CE" w14:textId="7AB7517F"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45</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EC3814" w:rsidRPr="00B5725C">
        <w:rPr>
          <w:rFonts w:eastAsia="Arial"/>
          <w:sz w:val="26"/>
          <w:szCs w:val="26"/>
        </w:rPr>
        <w:t>đ</w:t>
      </w:r>
      <w:r w:rsidR="0017165D" w:rsidRPr="00B5725C">
        <w:rPr>
          <w:rFonts w:eastAsia="Arial"/>
          <w:spacing w:val="5"/>
          <w:sz w:val="26"/>
          <w:szCs w:val="26"/>
        </w:rPr>
        <w:t>i</w:t>
      </w:r>
      <w:r w:rsidR="0017165D" w:rsidRPr="00B5725C">
        <w:rPr>
          <w:rFonts w:eastAsia="Arial"/>
          <w:sz w:val="26"/>
          <w:szCs w:val="26"/>
        </w:rPr>
        <w:t>ều</w:t>
      </w:r>
      <w:r w:rsidR="0017165D" w:rsidRPr="00B5725C">
        <w:rPr>
          <w:rFonts w:eastAsia="Arial"/>
          <w:spacing w:val="-10"/>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pacing w:val="5"/>
          <w:sz w:val="26"/>
          <w:szCs w:val="26"/>
        </w:rPr>
        <w:t>iể</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i/>
          <w:sz w:val="26"/>
          <w:szCs w:val="26"/>
        </w:rPr>
        <w:t>Ch</w:t>
      </w:r>
      <w:r w:rsidR="0017165D" w:rsidRPr="00B5725C">
        <w:rPr>
          <w:rFonts w:eastAsia="Arial"/>
          <w:i/>
          <w:spacing w:val="-5"/>
          <w:sz w:val="26"/>
          <w:szCs w:val="26"/>
        </w:rPr>
        <w:t>i</w:t>
      </w:r>
      <w:r w:rsidR="0017165D" w:rsidRPr="00B5725C">
        <w:rPr>
          <w:rFonts w:eastAsia="Arial"/>
          <w:i/>
          <w:spacing w:val="5"/>
          <w:sz w:val="26"/>
          <w:szCs w:val="26"/>
        </w:rPr>
        <w:t>ề</w:t>
      </w:r>
      <w:r w:rsidR="0017165D" w:rsidRPr="00B5725C">
        <w:rPr>
          <w:rFonts w:eastAsia="Arial"/>
          <w:i/>
          <w:sz w:val="26"/>
          <w:szCs w:val="26"/>
        </w:rPr>
        <w:t>u</w:t>
      </w:r>
      <w:r w:rsidR="0017165D" w:rsidRPr="00B5725C">
        <w:rPr>
          <w:rFonts w:eastAsia="Arial"/>
          <w:i/>
          <w:spacing w:val="-8"/>
          <w:sz w:val="26"/>
          <w:szCs w:val="26"/>
        </w:rPr>
        <w:t xml:space="preserve"> </w:t>
      </w:r>
      <w:r w:rsidR="0017165D" w:rsidRPr="00B5725C">
        <w:rPr>
          <w:rFonts w:eastAsia="Arial"/>
          <w:i/>
          <w:sz w:val="26"/>
          <w:szCs w:val="26"/>
        </w:rPr>
        <w:t>d</w:t>
      </w:r>
      <w:r w:rsidR="0017165D" w:rsidRPr="00B5725C">
        <w:rPr>
          <w:rFonts w:eastAsia="Arial"/>
          <w:i/>
          <w:spacing w:val="5"/>
          <w:sz w:val="26"/>
          <w:szCs w:val="26"/>
        </w:rPr>
        <w:t>à</w:t>
      </w:r>
      <w:r w:rsidR="0017165D" w:rsidRPr="00B5725C">
        <w:rPr>
          <w:rFonts w:eastAsia="Arial"/>
          <w:i/>
          <w:sz w:val="26"/>
          <w:szCs w:val="26"/>
        </w:rPr>
        <w:t>i</w:t>
      </w:r>
      <w:r w:rsidR="0017165D" w:rsidRPr="00B5725C">
        <w:rPr>
          <w:rFonts w:eastAsia="Arial"/>
          <w:i/>
          <w:spacing w:val="-8"/>
          <w:sz w:val="26"/>
          <w:szCs w:val="26"/>
        </w:rPr>
        <w:t xml:space="preserve"> </w:t>
      </w:r>
      <w:r w:rsidR="0017165D" w:rsidRPr="00B5725C">
        <w:rPr>
          <w:rFonts w:eastAsia="Arial"/>
          <w:i/>
          <w:sz w:val="26"/>
          <w:szCs w:val="26"/>
        </w:rPr>
        <w:t>tha</w:t>
      </w:r>
      <w:r w:rsidR="0017165D" w:rsidRPr="00B5725C">
        <w:rPr>
          <w:rFonts w:eastAsia="Arial"/>
          <w:i/>
          <w:spacing w:val="5"/>
          <w:sz w:val="26"/>
          <w:szCs w:val="26"/>
        </w:rPr>
        <w:t>n</w:t>
      </w:r>
      <w:r w:rsidR="0017165D" w:rsidRPr="00B5725C">
        <w:rPr>
          <w:rFonts w:eastAsia="Arial"/>
          <w:i/>
          <w:sz w:val="26"/>
          <w:szCs w:val="26"/>
        </w:rPr>
        <w:t>h kéo</w:t>
      </w:r>
      <w:r w:rsidR="0017165D" w:rsidRPr="00B5725C">
        <w:rPr>
          <w:rFonts w:eastAsia="Arial"/>
          <w:i/>
          <w:spacing w:val="-4"/>
          <w:sz w:val="26"/>
          <w:szCs w:val="26"/>
        </w:rPr>
        <w:t xml:space="preserve"> </w:t>
      </w:r>
      <w:r w:rsidR="0017165D" w:rsidRPr="00B5725C">
        <w:rPr>
          <w:rFonts w:eastAsia="Arial"/>
          <w:i/>
          <w:sz w:val="26"/>
          <w:szCs w:val="26"/>
        </w:rPr>
        <w:t>của</w:t>
      </w:r>
      <w:r w:rsidR="0017165D" w:rsidRPr="00B5725C">
        <w:rPr>
          <w:rFonts w:eastAsia="Arial"/>
          <w:i/>
          <w:spacing w:val="-4"/>
          <w:sz w:val="26"/>
          <w:szCs w:val="26"/>
        </w:rPr>
        <w:t xml:space="preserve"> </w:t>
      </w:r>
      <w:r w:rsidR="0017165D" w:rsidRPr="00B5725C">
        <w:rPr>
          <w:rFonts w:eastAsia="Arial"/>
          <w:i/>
          <w:sz w:val="26"/>
          <w:szCs w:val="26"/>
        </w:rPr>
        <w:t>các</w:t>
      </w:r>
      <w:r w:rsidR="0017165D" w:rsidRPr="00B5725C">
        <w:rPr>
          <w:rFonts w:eastAsia="Arial"/>
          <w:i/>
          <w:spacing w:val="-4"/>
          <w:sz w:val="26"/>
          <w:szCs w:val="26"/>
        </w:rPr>
        <w:t xml:space="preserve"> </w:t>
      </w:r>
      <w:r w:rsidR="0017165D" w:rsidRPr="00B5725C">
        <w:rPr>
          <w:rFonts w:eastAsia="Arial"/>
          <w:i/>
          <w:sz w:val="26"/>
          <w:szCs w:val="26"/>
        </w:rPr>
        <w:t>bá</w:t>
      </w:r>
      <w:r w:rsidR="0017165D" w:rsidRPr="00B5725C">
        <w:rPr>
          <w:rFonts w:eastAsia="Arial"/>
          <w:i/>
          <w:spacing w:val="5"/>
          <w:sz w:val="26"/>
          <w:szCs w:val="26"/>
        </w:rPr>
        <w:t>n</w:t>
      </w:r>
      <w:r w:rsidR="0017165D" w:rsidRPr="00B5725C">
        <w:rPr>
          <w:rFonts w:eastAsia="Arial"/>
          <w:i/>
          <w:sz w:val="26"/>
          <w:szCs w:val="26"/>
        </w:rPr>
        <w:t>h</w:t>
      </w:r>
      <w:r w:rsidR="0017165D" w:rsidRPr="00B5725C">
        <w:rPr>
          <w:rFonts w:eastAsia="Arial"/>
          <w:i/>
          <w:spacing w:val="-6"/>
          <w:sz w:val="26"/>
          <w:szCs w:val="26"/>
        </w:rPr>
        <w:t xml:space="preserve"> </w:t>
      </w:r>
      <w:r w:rsidR="0017165D" w:rsidRPr="00B5725C">
        <w:rPr>
          <w:rFonts w:eastAsia="Arial"/>
          <w:i/>
          <w:sz w:val="26"/>
          <w:szCs w:val="26"/>
        </w:rPr>
        <w:t>răng</w:t>
      </w:r>
      <w:r w:rsidR="0017165D" w:rsidRPr="00B5725C">
        <w:rPr>
          <w:rFonts w:eastAsia="Arial"/>
          <w:i/>
          <w:spacing w:val="-5"/>
          <w:sz w:val="26"/>
          <w:szCs w:val="26"/>
        </w:rPr>
        <w:t xml:space="preserve"> </w:t>
      </w:r>
      <w:r w:rsidR="0017165D" w:rsidRPr="00B5725C">
        <w:rPr>
          <w:rFonts w:eastAsia="Arial"/>
          <w:i/>
          <w:sz w:val="26"/>
          <w:szCs w:val="26"/>
        </w:rPr>
        <w:t>ăn</w:t>
      </w:r>
      <w:r w:rsidR="0017165D" w:rsidRPr="00B5725C">
        <w:rPr>
          <w:rFonts w:eastAsia="Arial"/>
          <w:i/>
          <w:spacing w:val="-3"/>
          <w:sz w:val="26"/>
          <w:szCs w:val="26"/>
        </w:rPr>
        <w:t xml:space="preserve"> </w:t>
      </w:r>
      <w:r w:rsidR="0017165D" w:rsidRPr="00B5725C">
        <w:rPr>
          <w:rFonts w:eastAsia="Arial"/>
          <w:i/>
          <w:spacing w:val="5"/>
          <w:sz w:val="26"/>
          <w:szCs w:val="26"/>
        </w:rPr>
        <w:t>k</w:t>
      </w:r>
      <w:r w:rsidR="0017165D" w:rsidRPr="00B5725C">
        <w:rPr>
          <w:rFonts w:eastAsia="Arial"/>
          <w:i/>
          <w:sz w:val="26"/>
          <w:szCs w:val="26"/>
        </w:rPr>
        <w:t>h</w:t>
      </w:r>
      <w:r w:rsidR="0017165D" w:rsidRPr="00B5725C">
        <w:rPr>
          <w:rFonts w:eastAsia="Arial"/>
          <w:i/>
          <w:spacing w:val="2"/>
          <w:sz w:val="26"/>
          <w:szCs w:val="26"/>
        </w:rPr>
        <w:t>ớ</w:t>
      </w:r>
      <w:r w:rsidR="0017165D" w:rsidRPr="00B5725C">
        <w:rPr>
          <w:rFonts w:eastAsia="Arial"/>
          <w:i/>
          <w:sz w:val="26"/>
          <w:szCs w:val="26"/>
        </w:rPr>
        <w:t>p</w:t>
      </w:r>
      <w:r w:rsidR="0017165D" w:rsidRPr="00B5725C">
        <w:rPr>
          <w:rFonts w:eastAsia="Arial"/>
          <w:i/>
          <w:spacing w:val="-6"/>
          <w:sz w:val="26"/>
          <w:szCs w:val="26"/>
        </w:rPr>
        <w:t xml:space="preserve"> </w:t>
      </w:r>
      <w:r w:rsidR="0017165D" w:rsidRPr="00B5725C">
        <w:rPr>
          <w:rFonts w:eastAsia="Arial"/>
          <w:i/>
          <w:spacing w:val="5"/>
          <w:sz w:val="26"/>
          <w:szCs w:val="26"/>
        </w:rPr>
        <w:t>b</w:t>
      </w:r>
      <w:r w:rsidR="0017165D" w:rsidRPr="00B5725C">
        <w:rPr>
          <w:rFonts w:eastAsia="Arial"/>
          <w:i/>
          <w:sz w:val="26"/>
          <w:szCs w:val="26"/>
        </w:rPr>
        <w:t>ị</w:t>
      </w:r>
      <w:r w:rsidR="0017165D" w:rsidRPr="00B5725C">
        <w:rPr>
          <w:rFonts w:eastAsia="Arial"/>
          <w:i/>
          <w:spacing w:val="-7"/>
          <w:sz w:val="26"/>
          <w:szCs w:val="26"/>
        </w:rPr>
        <w:t xml:space="preserve"> </w:t>
      </w:r>
      <w:r w:rsidR="0017165D" w:rsidRPr="00B5725C">
        <w:rPr>
          <w:rFonts w:eastAsia="Arial"/>
          <w:i/>
          <w:sz w:val="26"/>
          <w:szCs w:val="26"/>
        </w:rPr>
        <w:t>thay</w:t>
      </w:r>
      <w:r w:rsidR="0017165D" w:rsidRPr="00B5725C">
        <w:rPr>
          <w:rFonts w:eastAsia="Arial"/>
          <w:i/>
          <w:spacing w:val="-4"/>
          <w:sz w:val="26"/>
          <w:szCs w:val="26"/>
        </w:rPr>
        <w:t xml:space="preserve"> </w:t>
      </w:r>
      <w:r w:rsidR="00EC3814" w:rsidRPr="00B5725C">
        <w:rPr>
          <w:rFonts w:eastAsia="Arial"/>
          <w:i/>
          <w:sz w:val="26"/>
          <w:szCs w:val="26"/>
        </w:rPr>
        <w:t>đ</w:t>
      </w:r>
      <w:r w:rsidR="0017165D" w:rsidRPr="00B5725C">
        <w:rPr>
          <w:rFonts w:eastAsia="Arial"/>
          <w:i/>
          <w:spacing w:val="5"/>
          <w:sz w:val="26"/>
          <w:szCs w:val="26"/>
        </w:rPr>
        <w:t>ổ</w:t>
      </w:r>
      <w:r w:rsidR="0017165D" w:rsidRPr="00B5725C">
        <w:rPr>
          <w:rFonts w:eastAsia="Arial"/>
          <w:i/>
          <w:sz w:val="26"/>
          <w:szCs w:val="26"/>
        </w:rPr>
        <w:t>i;</w:t>
      </w:r>
      <w:r w:rsidR="0017165D" w:rsidRPr="00B5725C">
        <w:rPr>
          <w:rFonts w:eastAsia="Arial"/>
          <w:i/>
          <w:spacing w:val="-3"/>
          <w:sz w:val="26"/>
          <w:szCs w:val="26"/>
        </w:rPr>
        <w:t xml:space="preserve"> </w:t>
      </w:r>
      <w:r w:rsidR="0017165D" w:rsidRPr="00B5725C">
        <w:rPr>
          <w:rFonts w:eastAsia="Arial"/>
          <w:i/>
          <w:spacing w:val="-5"/>
          <w:sz w:val="26"/>
          <w:szCs w:val="26"/>
        </w:rPr>
        <w:t>m</w:t>
      </w:r>
      <w:r w:rsidR="0017165D" w:rsidRPr="00B5725C">
        <w:rPr>
          <w:rFonts w:eastAsia="Arial"/>
          <w:i/>
          <w:sz w:val="26"/>
          <w:szCs w:val="26"/>
        </w:rPr>
        <w:t>òn con</w:t>
      </w:r>
      <w:r w:rsidR="0017165D" w:rsidRPr="00B5725C">
        <w:rPr>
          <w:rFonts w:eastAsia="Arial"/>
          <w:i/>
          <w:spacing w:val="-4"/>
          <w:sz w:val="26"/>
          <w:szCs w:val="26"/>
        </w:rPr>
        <w:t xml:space="preserve"> </w:t>
      </w:r>
      <w:r w:rsidR="0017165D" w:rsidRPr="00B5725C">
        <w:rPr>
          <w:rFonts w:eastAsia="Arial"/>
          <w:i/>
          <w:sz w:val="26"/>
          <w:szCs w:val="26"/>
        </w:rPr>
        <w:t>tr</w:t>
      </w:r>
      <w:r w:rsidR="0017165D" w:rsidRPr="00B5725C">
        <w:rPr>
          <w:rFonts w:eastAsia="Arial"/>
          <w:i/>
          <w:spacing w:val="-1"/>
          <w:sz w:val="26"/>
          <w:szCs w:val="26"/>
        </w:rPr>
        <w:t>ư</w:t>
      </w:r>
      <w:r w:rsidR="0017165D" w:rsidRPr="00B5725C">
        <w:rPr>
          <w:rFonts w:eastAsia="Arial"/>
          <w:i/>
          <w:spacing w:val="2"/>
          <w:sz w:val="26"/>
          <w:szCs w:val="26"/>
        </w:rPr>
        <w:t>ợ</w:t>
      </w:r>
      <w:r w:rsidR="0017165D" w:rsidRPr="00B5725C">
        <w:rPr>
          <w:rFonts w:eastAsia="Arial"/>
          <w:i/>
          <w:sz w:val="26"/>
          <w:szCs w:val="26"/>
        </w:rPr>
        <w:t>t</w:t>
      </w:r>
      <w:r w:rsidR="0017165D" w:rsidRPr="00B5725C">
        <w:rPr>
          <w:rFonts w:eastAsia="Arial"/>
          <w:i/>
          <w:spacing w:val="-4"/>
          <w:sz w:val="26"/>
          <w:szCs w:val="26"/>
        </w:rPr>
        <w:t xml:space="preserve"> </w:t>
      </w:r>
      <w:r w:rsidR="0017165D" w:rsidRPr="00B5725C">
        <w:rPr>
          <w:rFonts w:eastAsia="Arial"/>
          <w:i/>
          <w:sz w:val="26"/>
          <w:szCs w:val="26"/>
        </w:rPr>
        <w:t>của</w:t>
      </w:r>
      <w:r w:rsidR="0017165D" w:rsidRPr="00B5725C">
        <w:rPr>
          <w:rFonts w:eastAsia="Arial"/>
          <w:i/>
          <w:spacing w:val="1"/>
          <w:sz w:val="26"/>
          <w:szCs w:val="26"/>
        </w:rPr>
        <w:t xml:space="preserve"> </w:t>
      </w:r>
      <w:r w:rsidR="0017165D" w:rsidRPr="00B5725C">
        <w:rPr>
          <w:rFonts w:eastAsia="Arial"/>
          <w:i/>
          <w:sz w:val="26"/>
          <w:szCs w:val="26"/>
        </w:rPr>
        <w:t>ng</w:t>
      </w:r>
      <w:r w:rsidR="0017165D" w:rsidRPr="00B5725C">
        <w:rPr>
          <w:rFonts w:eastAsia="Arial"/>
          <w:i/>
          <w:spacing w:val="5"/>
          <w:sz w:val="26"/>
          <w:szCs w:val="26"/>
        </w:rPr>
        <w:t>à</w:t>
      </w:r>
      <w:r w:rsidR="0017165D" w:rsidRPr="00B5725C">
        <w:rPr>
          <w:rFonts w:eastAsia="Arial"/>
          <w:i/>
          <w:sz w:val="26"/>
          <w:szCs w:val="26"/>
        </w:rPr>
        <w:t>m</w:t>
      </w:r>
      <w:r w:rsidR="0017165D" w:rsidRPr="00B5725C">
        <w:rPr>
          <w:rFonts w:eastAsia="Arial"/>
          <w:i/>
          <w:spacing w:val="-11"/>
          <w:sz w:val="26"/>
          <w:szCs w:val="26"/>
        </w:rPr>
        <w:t xml:space="preserve"> </w:t>
      </w:r>
      <w:r w:rsidR="0017165D" w:rsidRPr="00B5725C">
        <w:rPr>
          <w:rFonts w:eastAsia="Arial"/>
          <w:i/>
          <w:sz w:val="26"/>
          <w:szCs w:val="26"/>
        </w:rPr>
        <w:t>gạt;</w:t>
      </w:r>
      <w:r w:rsidR="0017165D" w:rsidRPr="00B5725C">
        <w:rPr>
          <w:rFonts w:eastAsia="Arial"/>
          <w:i/>
          <w:spacing w:val="2"/>
          <w:sz w:val="26"/>
          <w:szCs w:val="26"/>
        </w:rPr>
        <w:t xml:space="preserve"> </w:t>
      </w:r>
      <w:r w:rsidR="0017165D" w:rsidRPr="00B5725C">
        <w:rPr>
          <w:rFonts w:eastAsia="Arial"/>
          <w:i/>
          <w:sz w:val="26"/>
          <w:szCs w:val="26"/>
        </w:rPr>
        <w:t>mòn</w:t>
      </w:r>
      <w:r w:rsidR="0017165D" w:rsidRPr="00B5725C">
        <w:rPr>
          <w:rFonts w:eastAsia="Arial"/>
          <w:i/>
          <w:spacing w:val="-5"/>
          <w:sz w:val="26"/>
          <w:szCs w:val="26"/>
        </w:rPr>
        <w:t xml:space="preserve"> </w:t>
      </w:r>
      <w:r w:rsidR="0017165D" w:rsidRPr="00B5725C">
        <w:rPr>
          <w:rFonts w:eastAsia="Arial"/>
          <w:i/>
          <w:sz w:val="26"/>
          <w:szCs w:val="26"/>
        </w:rPr>
        <w:t>rãnh</w:t>
      </w:r>
      <w:r w:rsidR="0017165D" w:rsidRPr="00B5725C">
        <w:rPr>
          <w:rFonts w:eastAsia="Arial"/>
          <w:i/>
          <w:spacing w:val="-5"/>
          <w:sz w:val="26"/>
          <w:szCs w:val="26"/>
        </w:rPr>
        <w:t xml:space="preserve"> </w:t>
      </w:r>
      <w:r w:rsidR="0017165D" w:rsidRPr="00B5725C">
        <w:rPr>
          <w:rFonts w:eastAsia="Arial"/>
          <w:i/>
          <w:spacing w:val="5"/>
          <w:sz w:val="26"/>
          <w:szCs w:val="26"/>
        </w:rPr>
        <w:t>l</w:t>
      </w:r>
      <w:r w:rsidR="0017165D" w:rsidRPr="00B5725C">
        <w:rPr>
          <w:rFonts w:eastAsia="Arial"/>
          <w:i/>
          <w:sz w:val="26"/>
          <w:szCs w:val="26"/>
        </w:rPr>
        <w:t>ắp ngàm</w:t>
      </w:r>
      <w:r w:rsidR="0017165D" w:rsidRPr="00B5725C">
        <w:rPr>
          <w:rFonts w:eastAsia="Arial"/>
          <w:i/>
          <w:spacing w:val="-6"/>
          <w:sz w:val="26"/>
          <w:szCs w:val="26"/>
        </w:rPr>
        <w:t xml:space="preserve"> </w:t>
      </w:r>
      <w:r w:rsidR="0017165D" w:rsidRPr="00B5725C">
        <w:rPr>
          <w:rFonts w:eastAsia="Arial"/>
          <w:i/>
          <w:sz w:val="26"/>
          <w:szCs w:val="26"/>
        </w:rPr>
        <w:t>gạt”</w:t>
      </w:r>
      <w:r w:rsidR="0017165D" w:rsidRPr="00B5725C">
        <w:rPr>
          <w:rFonts w:eastAsia="Arial"/>
          <w:i/>
          <w:spacing w:val="-4"/>
          <w:sz w:val="26"/>
          <w:szCs w:val="26"/>
        </w:rPr>
        <w:t xml:space="preserve"> </w:t>
      </w:r>
      <w:r w:rsidR="0017165D" w:rsidRPr="00B5725C">
        <w:rPr>
          <w:rFonts w:eastAsia="Arial"/>
          <w:spacing w:val="5"/>
          <w:sz w:val="26"/>
          <w:szCs w:val="26"/>
        </w:rPr>
        <w:t>l</w:t>
      </w:r>
      <w:r w:rsidR="0017165D" w:rsidRPr="00B5725C">
        <w:rPr>
          <w:rFonts w:eastAsia="Arial"/>
          <w:sz w:val="26"/>
          <w:szCs w:val="26"/>
        </w:rPr>
        <w:t>à:</w:t>
      </w:r>
    </w:p>
    <w:p w14:paraId="19A56082" w14:textId="6A0C3A32" w:rsidR="00FF396F" w:rsidRPr="00B5725C" w:rsidRDefault="0017165D" w:rsidP="009153FE">
      <w:pPr>
        <w:widowControl w:val="0"/>
        <w:jc w:val="both"/>
        <w:rPr>
          <w:sz w:val="26"/>
          <w:szCs w:val="26"/>
        </w:rPr>
      </w:pPr>
      <w:r w:rsidRPr="00B5725C">
        <w:rPr>
          <w:spacing w:val="-17"/>
          <w:w w:val="99"/>
          <w:sz w:val="26"/>
          <w:szCs w:val="26"/>
        </w:rPr>
        <w:t xml:space="preserve"> </w:t>
      </w:r>
      <w:r w:rsidRPr="00B5725C">
        <w:rPr>
          <w:sz w:val="26"/>
          <w:szCs w:val="26"/>
        </w:rPr>
        <w:t>a)</w:t>
      </w:r>
      <w:r w:rsidR="009153FE" w:rsidRPr="00B5725C">
        <w:rPr>
          <w:b/>
          <w:sz w:val="26"/>
          <w:szCs w:val="26"/>
        </w:rPr>
        <w:t xml:space="preserve"> </w:t>
      </w:r>
      <w:r w:rsidRPr="00B5725C">
        <w:rPr>
          <w:b/>
          <w:bCs/>
          <w:sz w:val="26"/>
          <w:szCs w:val="26"/>
          <w:u w:val="single"/>
        </w:rPr>
        <w:t>Bánh</w:t>
      </w:r>
      <w:r w:rsidRPr="00B5725C">
        <w:rPr>
          <w:spacing w:val="2"/>
          <w:sz w:val="26"/>
          <w:szCs w:val="26"/>
        </w:rPr>
        <w:t xml:space="preserve"> </w:t>
      </w:r>
      <w:r w:rsidRPr="00B5725C">
        <w:rPr>
          <w:sz w:val="26"/>
          <w:szCs w:val="26"/>
        </w:rPr>
        <w:t>ră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5"/>
          <w:sz w:val="26"/>
          <w:szCs w:val="26"/>
        </w:rPr>
        <w:t xml:space="preserve"> </w:t>
      </w:r>
      <w:r w:rsidRPr="00B5725C">
        <w:rPr>
          <w:spacing w:val="-5"/>
          <w:sz w:val="26"/>
          <w:szCs w:val="26"/>
        </w:rPr>
        <w:t>v</w:t>
      </w:r>
      <w:r w:rsidRPr="00B5725C">
        <w:rPr>
          <w:sz w:val="26"/>
          <w:szCs w:val="26"/>
        </w:rPr>
        <w:t>ào</w:t>
      </w:r>
      <w:r w:rsidRPr="00B5725C">
        <w:rPr>
          <w:spacing w:val="8"/>
          <w:sz w:val="26"/>
          <w:szCs w:val="26"/>
        </w:rPr>
        <w:t xml:space="preserve"> </w:t>
      </w:r>
      <w:r w:rsidRPr="00B5725C">
        <w:rPr>
          <w:spacing w:val="-5"/>
          <w:sz w:val="26"/>
          <w:szCs w:val="26"/>
        </w:rPr>
        <w:t>k</w:t>
      </w:r>
      <w:r w:rsidRPr="00B5725C">
        <w:rPr>
          <w:sz w:val="26"/>
          <w:szCs w:val="26"/>
        </w:rPr>
        <w:t>h</w:t>
      </w:r>
      <w:r w:rsidRPr="00B5725C">
        <w:rPr>
          <w:spacing w:val="2"/>
          <w:sz w:val="26"/>
          <w:szCs w:val="26"/>
        </w:rPr>
        <w:t>ớ</w:t>
      </w:r>
      <w:r w:rsidRPr="00B5725C">
        <w:rPr>
          <w:sz w:val="26"/>
          <w:szCs w:val="26"/>
        </w:rPr>
        <w:t>p</w:t>
      </w:r>
      <w:r w:rsidRPr="00B5725C">
        <w:rPr>
          <w:spacing w:val="7"/>
          <w:sz w:val="26"/>
          <w:szCs w:val="26"/>
        </w:rPr>
        <w:t xml:space="preserve"> </w:t>
      </w:r>
      <w:r w:rsidRPr="00B5725C">
        <w:rPr>
          <w:sz w:val="26"/>
          <w:szCs w:val="26"/>
        </w:rPr>
        <w:t>hoàn</w:t>
      </w:r>
      <w:r w:rsidRPr="00B5725C">
        <w:rPr>
          <w:spacing w:val="2"/>
          <w:sz w:val="26"/>
          <w:szCs w:val="26"/>
        </w:rPr>
        <w:t xml:space="preserve"> </w:t>
      </w:r>
      <w:r w:rsidRPr="00B5725C">
        <w:rPr>
          <w:sz w:val="26"/>
          <w:szCs w:val="26"/>
        </w:rPr>
        <w:t>toàn</w:t>
      </w:r>
      <w:r w:rsidRPr="00B5725C">
        <w:rPr>
          <w:spacing w:val="8"/>
          <w:sz w:val="26"/>
          <w:szCs w:val="26"/>
        </w:rPr>
        <w:t xml:space="preserve"> </w:t>
      </w:r>
      <w:r w:rsidRPr="00B5725C">
        <w:rPr>
          <w:sz w:val="26"/>
          <w:szCs w:val="26"/>
        </w:rPr>
        <w:t>hoặc</w:t>
      </w:r>
      <w:r w:rsidRPr="00B5725C">
        <w:rPr>
          <w:spacing w:val="2"/>
          <w:sz w:val="26"/>
          <w:szCs w:val="26"/>
        </w:rPr>
        <w:t xml:space="preserve"> </w:t>
      </w:r>
      <w:r w:rsidRPr="00B5725C">
        <w:rPr>
          <w:sz w:val="26"/>
          <w:szCs w:val="26"/>
        </w:rPr>
        <w:t>bị</w:t>
      </w:r>
      <w:r w:rsidRPr="00B5725C">
        <w:rPr>
          <w:spacing w:val="15"/>
          <w:sz w:val="26"/>
          <w:szCs w:val="26"/>
        </w:rPr>
        <w:t xml:space="preserve"> </w:t>
      </w:r>
      <w:r w:rsidRPr="00B5725C">
        <w:rPr>
          <w:sz w:val="26"/>
          <w:szCs w:val="26"/>
        </w:rPr>
        <w:t>hãm</w:t>
      </w:r>
      <w:r w:rsidRPr="00B5725C">
        <w:rPr>
          <w:spacing w:val="3"/>
          <w:sz w:val="26"/>
          <w:szCs w:val="26"/>
        </w:rPr>
        <w:t xml:space="preserve"> </w:t>
      </w:r>
      <w:r w:rsidRPr="00B5725C">
        <w:rPr>
          <w:sz w:val="26"/>
          <w:szCs w:val="26"/>
        </w:rPr>
        <w:t>ở</w:t>
      </w:r>
      <w:r w:rsidRPr="00B5725C">
        <w:rPr>
          <w:spacing w:val="8"/>
          <w:sz w:val="26"/>
          <w:szCs w:val="26"/>
        </w:rPr>
        <w:t xml:space="preserve"> </w:t>
      </w:r>
      <w:r w:rsidRPr="00B5725C">
        <w:rPr>
          <w:spacing w:val="5"/>
          <w:sz w:val="26"/>
          <w:szCs w:val="26"/>
        </w:rPr>
        <w:t>n</w:t>
      </w:r>
      <w:r w:rsidRPr="00B5725C">
        <w:rPr>
          <w:spacing w:val="-5"/>
          <w:sz w:val="26"/>
          <w:szCs w:val="26"/>
        </w:rPr>
        <w:t>g</w:t>
      </w:r>
      <w:r w:rsidRPr="00B5725C">
        <w:rPr>
          <w:sz w:val="26"/>
          <w:szCs w:val="26"/>
        </w:rPr>
        <w:t>oài</w:t>
      </w:r>
      <w:r w:rsidRPr="00B5725C">
        <w:rPr>
          <w:spacing w:val="7"/>
          <w:sz w:val="26"/>
          <w:szCs w:val="26"/>
        </w:rPr>
        <w:t xml:space="preserve"> </w:t>
      </w:r>
      <w:r w:rsidRPr="00B5725C">
        <w:rPr>
          <w:spacing w:val="-5"/>
          <w:sz w:val="26"/>
          <w:szCs w:val="26"/>
        </w:rPr>
        <w:t>v</w:t>
      </w:r>
      <w:r w:rsidRPr="00B5725C">
        <w:rPr>
          <w:sz w:val="26"/>
          <w:szCs w:val="26"/>
        </w:rPr>
        <w:t>ị</w:t>
      </w:r>
      <w:r w:rsidRPr="00B5725C">
        <w:rPr>
          <w:spacing w:val="10"/>
          <w:sz w:val="26"/>
          <w:szCs w:val="26"/>
        </w:rPr>
        <w:t xml:space="preserve"> </w:t>
      </w:r>
      <w:r w:rsidRPr="00B5725C">
        <w:rPr>
          <w:sz w:val="26"/>
          <w:szCs w:val="26"/>
        </w:rPr>
        <w:t>trí</w:t>
      </w:r>
      <w:r w:rsidRPr="00B5725C">
        <w:rPr>
          <w:spacing w:val="11"/>
          <w:sz w:val="26"/>
          <w:szCs w:val="26"/>
        </w:rPr>
        <w:t xml:space="preserve"> </w:t>
      </w:r>
      <w:r w:rsidRPr="00B5725C">
        <w:rPr>
          <w:spacing w:val="-5"/>
          <w:sz w:val="26"/>
          <w:szCs w:val="26"/>
        </w:rPr>
        <w:t>v</w:t>
      </w:r>
      <w:r w:rsidRPr="00B5725C">
        <w:rPr>
          <w:sz w:val="26"/>
          <w:szCs w:val="26"/>
        </w:rPr>
        <w:t>ào</w:t>
      </w:r>
      <w:r w:rsidRPr="00B5725C">
        <w:rPr>
          <w:spacing w:val="8"/>
          <w:sz w:val="26"/>
          <w:szCs w:val="26"/>
        </w:rPr>
        <w:t xml:space="preserve"> </w:t>
      </w:r>
      <w:r w:rsidRPr="00B5725C">
        <w:rPr>
          <w:sz w:val="26"/>
          <w:szCs w:val="26"/>
        </w:rPr>
        <w:t>kh</w:t>
      </w:r>
      <w:r w:rsidRPr="00B5725C">
        <w:rPr>
          <w:spacing w:val="2"/>
          <w:sz w:val="26"/>
          <w:szCs w:val="26"/>
        </w:rPr>
        <w:t>ớ</w:t>
      </w:r>
      <w:r w:rsidRPr="00B5725C">
        <w:rPr>
          <w:sz w:val="26"/>
          <w:szCs w:val="26"/>
        </w:rPr>
        <w:t>p</w:t>
      </w:r>
      <w:r w:rsidRPr="00B5725C">
        <w:rPr>
          <w:spacing w:val="7"/>
          <w:sz w:val="26"/>
          <w:szCs w:val="26"/>
        </w:rPr>
        <w:t xml:space="preserve"> </w:t>
      </w:r>
      <w:r w:rsidRPr="00B5725C">
        <w:rPr>
          <w:spacing w:val="-5"/>
          <w:sz w:val="26"/>
          <w:szCs w:val="26"/>
        </w:rPr>
        <w:t>m</w:t>
      </w:r>
      <w:r w:rsidRPr="00B5725C">
        <w:rPr>
          <w:sz w:val="26"/>
          <w:szCs w:val="26"/>
        </w:rPr>
        <w:t>ặc</w:t>
      </w:r>
      <w:r w:rsidRPr="00B5725C">
        <w:rPr>
          <w:spacing w:val="3"/>
          <w:sz w:val="26"/>
          <w:szCs w:val="26"/>
        </w:rPr>
        <w:t xml:space="preserve"> </w:t>
      </w:r>
      <w:r w:rsidRPr="00B5725C">
        <w:rPr>
          <w:sz w:val="26"/>
          <w:szCs w:val="26"/>
        </w:rPr>
        <w:t>dù</w:t>
      </w:r>
      <w:r w:rsidRPr="00B5725C">
        <w:rPr>
          <w:spacing w:val="9"/>
          <w:sz w:val="26"/>
          <w:szCs w:val="26"/>
        </w:rPr>
        <w:t xml:space="preserve"> </w:t>
      </w:r>
      <w:r w:rsidR="00EC3814" w:rsidRPr="00B5725C">
        <w:rPr>
          <w:sz w:val="26"/>
          <w:szCs w:val="26"/>
        </w:rPr>
        <w:t>đ</w:t>
      </w:r>
      <w:r w:rsidRPr="00B5725C">
        <w:rPr>
          <w:sz w:val="26"/>
          <w:szCs w:val="26"/>
        </w:rPr>
        <w:t>ã</w:t>
      </w:r>
      <w:r w:rsidRPr="00B5725C">
        <w:rPr>
          <w:spacing w:val="10"/>
          <w:sz w:val="26"/>
          <w:szCs w:val="26"/>
        </w:rPr>
        <w:t xml:space="preserve"> </w:t>
      </w:r>
      <w:r w:rsidRPr="00B5725C">
        <w:rPr>
          <w:spacing w:val="-5"/>
          <w:sz w:val="26"/>
          <w:szCs w:val="26"/>
        </w:rPr>
        <w:t>g</w:t>
      </w:r>
      <w:r w:rsidRPr="00B5725C">
        <w:rPr>
          <w:sz w:val="26"/>
          <w:szCs w:val="26"/>
        </w:rPr>
        <w:t>ạt</w:t>
      </w:r>
    </w:p>
    <w:p w14:paraId="787421B1" w14:textId="79403E9E" w:rsidR="0017165D" w:rsidRPr="00B5725C" w:rsidRDefault="00EC3814" w:rsidP="009153FE">
      <w:pPr>
        <w:widowControl w:val="0"/>
        <w:jc w:val="both"/>
        <w:rPr>
          <w:sz w:val="26"/>
          <w:szCs w:val="26"/>
        </w:rPr>
      </w:pPr>
      <w:r w:rsidRPr="00B5725C">
        <w:rPr>
          <w:sz w:val="26"/>
          <w:szCs w:val="26"/>
        </w:rPr>
        <w:t>đ</w:t>
      </w:r>
      <w:r w:rsidR="0017165D" w:rsidRPr="00B5725C">
        <w:rPr>
          <w:sz w:val="26"/>
          <w:szCs w:val="26"/>
        </w:rPr>
        <w:t>ủ</w:t>
      </w:r>
      <w:r w:rsidR="0017165D" w:rsidRPr="00B5725C">
        <w:rPr>
          <w:spacing w:val="-1"/>
          <w:sz w:val="26"/>
          <w:szCs w:val="26"/>
        </w:rPr>
        <w:t xml:space="preserve"> </w:t>
      </w:r>
      <w:r w:rsidR="0017165D" w:rsidRPr="00B5725C">
        <w:rPr>
          <w:sz w:val="26"/>
          <w:szCs w:val="26"/>
        </w:rPr>
        <w:t>hành</w:t>
      </w:r>
      <w:r w:rsidR="0017165D" w:rsidRPr="00B5725C">
        <w:rPr>
          <w:spacing w:val="-3"/>
          <w:sz w:val="26"/>
          <w:szCs w:val="26"/>
        </w:rPr>
        <w:t xml:space="preserve"> </w:t>
      </w:r>
      <w:r w:rsidR="0017165D" w:rsidRPr="00B5725C">
        <w:rPr>
          <w:sz w:val="26"/>
          <w:szCs w:val="26"/>
        </w:rPr>
        <w:t>trình</w:t>
      </w:r>
      <w:r w:rsidR="0017165D" w:rsidRPr="00B5725C">
        <w:rPr>
          <w:spacing w:val="-1"/>
          <w:sz w:val="26"/>
          <w:szCs w:val="26"/>
        </w:rPr>
        <w:t xml:space="preserve"> </w:t>
      </w:r>
      <w:r w:rsidR="0017165D" w:rsidRPr="00B5725C">
        <w:rPr>
          <w:sz w:val="26"/>
          <w:szCs w:val="26"/>
        </w:rPr>
        <w:t xml:space="preserve">tay </w:t>
      </w:r>
      <w:r w:rsidR="0017165D" w:rsidRPr="00B5725C">
        <w:rPr>
          <w:spacing w:val="-5"/>
          <w:w w:val="99"/>
          <w:sz w:val="26"/>
          <w:szCs w:val="26"/>
        </w:rPr>
        <w:t>g</w:t>
      </w:r>
      <w:r w:rsidR="0017165D" w:rsidRPr="00B5725C">
        <w:rPr>
          <w:w w:val="99"/>
          <w:sz w:val="26"/>
          <w:szCs w:val="26"/>
        </w:rPr>
        <w:t>ạ</w:t>
      </w:r>
      <w:r w:rsidR="0017165D" w:rsidRPr="00B5725C">
        <w:rPr>
          <w:sz w:val="26"/>
          <w:szCs w:val="26"/>
        </w:rPr>
        <w:t>t</w:t>
      </w:r>
      <w:r w:rsidR="00AD0AAC" w:rsidRPr="00B5725C">
        <w:rPr>
          <w:sz w:val="26"/>
          <w:szCs w:val="26"/>
        </w:rPr>
        <w:t>.</w:t>
      </w:r>
    </w:p>
    <w:p w14:paraId="719884C5" w14:textId="42EFDCAD" w:rsidR="009047A0" w:rsidRPr="00B5725C" w:rsidRDefault="009047A0" w:rsidP="009047A0">
      <w:pPr>
        <w:widowControl w:val="0"/>
        <w:jc w:val="both"/>
        <w:rPr>
          <w:sz w:val="26"/>
          <w:szCs w:val="26"/>
        </w:rPr>
      </w:pPr>
      <w:r w:rsidRPr="00B5725C">
        <w:rPr>
          <w:sz w:val="26"/>
          <w:szCs w:val="26"/>
        </w:rPr>
        <w:t>b)</w:t>
      </w:r>
      <w:r w:rsidRPr="00B5725C">
        <w:rPr>
          <w:b/>
          <w:sz w:val="26"/>
          <w:szCs w:val="26"/>
        </w:rPr>
        <w:t xml:space="preserve"> </w:t>
      </w:r>
      <w:r w:rsidRPr="00B5725C">
        <w:rPr>
          <w:sz w:val="26"/>
          <w:szCs w:val="26"/>
        </w:rPr>
        <w:t>Bánh</w:t>
      </w:r>
      <w:r w:rsidRPr="00B5725C">
        <w:rPr>
          <w:spacing w:val="2"/>
          <w:sz w:val="26"/>
          <w:szCs w:val="26"/>
        </w:rPr>
        <w:t xml:space="preserve"> </w:t>
      </w:r>
      <w:r w:rsidRPr="00B5725C">
        <w:rPr>
          <w:sz w:val="26"/>
          <w:szCs w:val="26"/>
        </w:rPr>
        <w:t>ră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z w:val="26"/>
          <w:szCs w:val="26"/>
        </w:rPr>
        <w:t>ào</w:t>
      </w:r>
      <w:r w:rsidRPr="00B5725C">
        <w:rPr>
          <w:spacing w:val="8"/>
          <w:sz w:val="26"/>
          <w:szCs w:val="26"/>
        </w:rPr>
        <w:t xml:space="preserve"> </w:t>
      </w:r>
      <w:r w:rsidRPr="00B5725C">
        <w:rPr>
          <w:spacing w:val="-5"/>
          <w:sz w:val="26"/>
          <w:szCs w:val="26"/>
        </w:rPr>
        <w:t>k</w:t>
      </w:r>
      <w:r w:rsidRPr="00B5725C">
        <w:rPr>
          <w:sz w:val="26"/>
          <w:szCs w:val="26"/>
        </w:rPr>
        <w:t>h</w:t>
      </w:r>
      <w:r w:rsidRPr="00B5725C">
        <w:rPr>
          <w:spacing w:val="2"/>
          <w:sz w:val="26"/>
          <w:szCs w:val="26"/>
        </w:rPr>
        <w:t>ớ</w:t>
      </w:r>
      <w:r w:rsidRPr="00B5725C">
        <w:rPr>
          <w:sz w:val="26"/>
          <w:szCs w:val="26"/>
        </w:rPr>
        <w:t>p</w:t>
      </w:r>
      <w:r w:rsidRPr="00B5725C">
        <w:rPr>
          <w:spacing w:val="7"/>
          <w:sz w:val="26"/>
          <w:szCs w:val="26"/>
        </w:rPr>
        <w:t xml:space="preserve"> </w:t>
      </w:r>
      <w:r w:rsidRPr="00B5725C">
        <w:rPr>
          <w:sz w:val="26"/>
          <w:szCs w:val="26"/>
        </w:rPr>
        <w:t>hoàn</w:t>
      </w:r>
      <w:r w:rsidRPr="00B5725C">
        <w:rPr>
          <w:spacing w:val="2"/>
          <w:sz w:val="26"/>
          <w:szCs w:val="26"/>
        </w:rPr>
        <w:t xml:space="preserve"> </w:t>
      </w:r>
      <w:r w:rsidRPr="00B5725C">
        <w:rPr>
          <w:sz w:val="26"/>
          <w:szCs w:val="26"/>
        </w:rPr>
        <w:t>toàn</w:t>
      </w:r>
      <w:r w:rsidRPr="00B5725C">
        <w:rPr>
          <w:spacing w:val="8"/>
          <w:sz w:val="26"/>
          <w:szCs w:val="26"/>
        </w:rPr>
        <w:t xml:space="preserve"> </w:t>
      </w:r>
      <w:r w:rsidRPr="00B5725C">
        <w:rPr>
          <w:sz w:val="26"/>
          <w:szCs w:val="26"/>
        </w:rPr>
        <w:t>hoặc</w:t>
      </w:r>
      <w:r w:rsidRPr="00B5725C">
        <w:rPr>
          <w:spacing w:val="2"/>
          <w:sz w:val="26"/>
          <w:szCs w:val="26"/>
        </w:rPr>
        <w:t xml:space="preserve"> </w:t>
      </w:r>
      <w:r w:rsidRPr="00B5725C">
        <w:rPr>
          <w:sz w:val="26"/>
          <w:szCs w:val="26"/>
        </w:rPr>
        <w:t>bị</w:t>
      </w:r>
      <w:r w:rsidRPr="00B5725C">
        <w:rPr>
          <w:spacing w:val="15"/>
          <w:sz w:val="26"/>
          <w:szCs w:val="26"/>
        </w:rPr>
        <w:t xml:space="preserve"> </w:t>
      </w:r>
      <w:r w:rsidRPr="00B5725C">
        <w:rPr>
          <w:sz w:val="26"/>
          <w:szCs w:val="26"/>
        </w:rPr>
        <w:t>hãm</w:t>
      </w:r>
      <w:r w:rsidRPr="00B5725C">
        <w:rPr>
          <w:spacing w:val="3"/>
          <w:sz w:val="26"/>
          <w:szCs w:val="26"/>
        </w:rPr>
        <w:t xml:space="preserve"> </w:t>
      </w:r>
      <w:r w:rsidRPr="00B5725C">
        <w:rPr>
          <w:sz w:val="26"/>
          <w:szCs w:val="26"/>
        </w:rPr>
        <w:t>ở</w:t>
      </w:r>
      <w:r w:rsidRPr="00B5725C">
        <w:rPr>
          <w:spacing w:val="8"/>
          <w:sz w:val="26"/>
          <w:szCs w:val="26"/>
        </w:rPr>
        <w:t xml:space="preserve"> </w:t>
      </w:r>
      <w:r w:rsidRPr="00B5725C">
        <w:rPr>
          <w:spacing w:val="5"/>
          <w:sz w:val="26"/>
          <w:szCs w:val="26"/>
        </w:rPr>
        <w:t>n</w:t>
      </w:r>
      <w:r w:rsidRPr="00B5725C">
        <w:rPr>
          <w:spacing w:val="-5"/>
          <w:sz w:val="26"/>
          <w:szCs w:val="26"/>
        </w:rPr>
        <w:t>g</w:t>
      </w:r>
      <w:r w:rsidRPr="00B5725C">
        <w:rPr>
          <w:sz w:val="26"/>
          <w:szCs w:val="26"/>
        </w:rPr>
        <w:t>oài</w:t>
      </w:r>
      <w:r w:rsidRPr="00B5725C">
        <w:rPr>
          <w:spacing w:val="7"/>
          <w:sz w:val="26"/>
          <w:szCs w:val="26"/>
        </w:rPr>
        <w:t xml:space="preserve"> </w:t>
      </w:r>
      <w:r w:rsidRPr="00B5725C">
        <w:rPr>
          <w:spacing w:val="-5"/>
          <w:sz w:val="26"/>
          <w:szCs w:val="26"/>
        </w:rPr>
        <w:t>v</w:t>
      </w:r>
      <w:r w:rsidRPr="00B5725C">
        <w:rPr>
          <w:sz w:val="26"/>
          <w:szCs w:val="26"/>
        </w:rPr>
        <w:t>ị</w:t>
      </w:r>
      <w:r w:rsidRPr="00B5725C">
        <w:rPr>
          <w:spacing w:val="10"/>
          <w:sz w:val="26"/>
          <w:szCs w:val="26"/>
        </w:rPr>
        <w:t xml:space="preserve"> </w:t>
      </w:r>
      <w:r w:rsidRPr="00B5725C">
        <w:rPr>
          <w:sz w:val="26"/>
          <w:szCs w:val="26"/>
        </w:rPr>
        <w:t>trí</w:t>
      </w:r>
      <w:r w:rsidRPr="00B5725C">
        <w:rPr>
          <w:spacing w:val="11"/>
          <w:sz w:val="26"/>
          <w:szCs w:val="26"/>
        </w:rPr>
        <w:t xml:space="preserve"> </w:t>
      </w:r>
      <w:r w:rsidR="008B15EC" w:rsidRPr="00B5725C">
        <w:rPr>
          <w:spacing w:val="-5"/>
          <w:sz w:val="26"/>
          <w:szCs w:val="26"/>
        </w:rPr>
        <w:t>ra</w:t>
      </w:r>
      <w:r w:rsidRPr="00B5725C">
        <w:rPr>
          <w:spacing w:val="8"/>
          <w:sz w:val="26"/>
          <w:szCs w:val="26"/>
        </w:rPr>
        <w:t xml:space="preserve"> </w:t>
      </w:r>
      <w:r w:rsidRPr="00B5725C">
        <w:rPr>
          <w:sz w:val="26"/>
          <w:szCs w:val="26"/>
        </w:rPr>
        <w:t>kh</w:t>
      </w:r>
      <w:r w:rsidRPr="00B5725C">
        <w:rPr>
          <w:spacing w:val="2"/>
          <w:sz w:val="26"/>
          <w:szCs w:val="26"/>
        </w:rPr>
        <w:t>ớ</w:t>
      </w:r>
      <w:r w:rsidRPr="00B5725C">
        <w:rPr>
          <w:sz w:val="26"/>
          <w:szCs w:val="26"/>
        </w:rPr>
        <w:t>p</w:t>
      </w:r>
      <w:r w:rsidRPr="00B5725C">
        <w:rPr>
          <w:spacing w:val="7"/>
          <w:sz w:val="26"/>
          <w:szCs w:val="26"/>
        </w:rPr>
        <w:t xml:space="preserve"> </w:t>
      </w:r>
      <w:r w:rsidRPr="00B5725C">
        <w:rPr>
          <w:spacing w:val="-5"/>
          <w:sz w:val="26"/>
          <w:szCs w:val="26"/>
        </w:rPr>
        <w:t>m</w:t>
      </w:r>
      <w:r w:rsidRPr="00B5725C">
        <w:rPr>
          <w:sz w:val="26"/>
          <w:szCs w:val="26"/>
        </w:rPr>
        <w:t>ặc</w:t>
      </w:r>
      <w:r w:rsidRPr="00B5725C">
        <w:rPr>
          <w:spacing w:val="3"/>
          <w:sz w:val="26"/>
          <w:szCs w:val="26"/>
        </w:rPr>
        <w:t xml:space="preserve"> </w:t>
      </w:r>
      <w:r w:rsidRPr="00B5725C">
        <w:rPr>
          <w:sz w:val="26"/>
          <w:szCs w:val="26"/>
        </w:rPr>
        <w:t>dù</w:t>
      </w:r>
      <w:r w:rsidRPr="00B5725C">
        <w:rPr>
          <w:spacing w:val="9"/>
          <w:sz w:val="26"/>
          <w:szCs w:val="26"/>
        </w:rPr>
        <w:t xml:space="preserve"> </w:t>
      </w:r>
      <w:r w:rsidRPr="00B5725C">
        <w:rPr>
          <w:sz w:val="26"/>
          <w:szCs w:val="26"/>
        </w:rPr>
        <w:t>đã</w:t>
      </w:r>
      <w:r w:rsidRPr="00B5725C">
        <w:rPr>
          <w:spacing w:val="10"/>
          <w:sz w:val="26"/>
          <w:szCs w:val="26"/>
        </w:rPr>
        <w:t xml:space="preserve"> </w:t>
      </w:r>
      <w:r w:rsidRPr="00B5725C">
        <w:rPr>
          <w:spacing w:val="-5"/>
          <w:sz w:val="26"/>
          <w:szCs w:val="26"/>
        </w:rPr>
        <w:t>g</w:t>
      </w:r>
      <w:r w:rsidRPr="00B5725C">
        <w:rPr>
          <w:sz w:val="26"/>
          <w:szCs w:val="26"/>
        </w:rPr>
        <w:t>ạt</w:t>
      </w:r>
      <w:r w:rsidR="002A489F" w:rsidRPr="00B5725C">
        <w:rPr>
          <w:sz w:val="26"/>
          <w:szCs w:val="26"/>
        </w:rPr>
        <w:t xml:space="preserve"> </w:t>
      </w:r>
      <w:r w:rsidRPr="00B5725C">
        <w:rPr>
          <w:sz w:val="26"/>
          <w:szCs w:val="26"/>
        </w:rPr>
        <w:t>đủ</w:t>
      </w:r>
      <w:r w:rsidRPr="00B5725C">
        <w:rPr>
          <w:spacing w:val="-1"/>
          <w:sz w:val="26"/>
          <w:szCs w:val="26"/>
        </w:rPr>
        <w:t xml:space="preserve"> </w:t>
      </w:r>
      <w:r w:rsidRPr="00B5725C">
        <w:rPr>
          <w:sz w:val="26"/>
          <w:szCs w:val="26"/>
        </w:rPr>
        <w:t>hành</w:t>
      </w:r>
      <w:r w:rsidRPr="00B5725C">
        <w:rPr>
          <w:spacing w:val="-3"/>
          <w:sz w:val="26"/>
          <w:szCs w:val="26"/>
        </w:rPr>
        <w:t xml:space="preserve"> </w:t>
      </w:r>
      <w:r w:rsidRPr="00B5725C">
        <w:rPr>
          <w:sz w:val="26"/>
          <w:szCs w:val="26"/>
        </w:rPr>
        <w:t>trình</w:t>
      </w:r>
      <w:r w:rsidRPr="00B5725C">
        <w:rPr>
          <w:spacing w:val="-1"/>
          <w:sz w:val="26"/>
          <w:szCs w:val="26"/>
        </w:rPr>
        <w:t xml:space="preserve"> </w:t>
      </w:r>
      <w:r w:rsidRPr="00B5725C">
        <w:rPr>
          <w:sz w:val="26"/>
          <w:szCs w:val="26"/>
        </w:rPr>
        <w:t xml:space="preserve">tay </w:t>
      </w:r>
      <w:r w:rsidRPr="00B5725C">
        <w:rPr>
          <w:spacing w:val="-5"/>
          <w:w w:val="99"/>
          <w:sz w:val="26"/>
          <w:szCs w:val="26"/>
        </w:rPr>
        <w:t>g</w:t>
      </w:r>
      <w:r w:rsidRPr="00B5725C">
        <w:rPr>
          <w:w w:val="99"/>
          <w:sz w:val="26"/>
          <w:szCs w:val="26"/>
        </w:rPr>
        <w:t>ạ</w:t>
      </w:r>
      <w:r w:rsidRPr="00B5725C">
        <w:rPr>
          <w:sz w:val="26"/>
          <w:szCs w:val="26"/>
        </w:rPr>
        <w:t>t.</w:t>
      </w:r>
    </w:p>
    <w:p w14:paraId="0C527190" w14:textId="793C1417" w:rsidR="009047A0" w:rsidRPr="00B5725C" w:rsidRDefault="009047A0" w:rsidP="009047A0">
      <w:pPr>
        <w:widowControl w:val="0"/>
        <w:jc w:val="both"/>
        <w:rPr>
          <w:sz w:val="26"/>
          <w:szCs w:val="26"/>
        </w:rPr>
      </w:pPr>
      <w:r w:rsidRPr="00B5725C">
        <w:rPr>
          <w:sz w:val="26"/>
          <w:szCs w:val="26"/>
        </w:rPr>
        <w:t>c)</w:t>
      </w:r>
      <w:r w:rsidRPr="00B5725C">
        <w:rPr>
          <w:b/>
          <w:sz w:val="26"/>
          <w:szCs w:val="26"/>
        </w:rPr>
        <w:t xml:space="preserve"> </w:t>
      </w:r>
      <w:r w:rsidRPr="00B5725C">
        <w:rPr>
          <w:sz w:val="26"/>
          <w:szCs w:val="26"/>
        </w:rPr>
        <w:t>Bánh</w:t>
      </w:r>
      <w:r w:rsidRPr="00B5725C">
        <w:rPr>
          <w:spacing w:val="2"/>
          <w:sz w:val="26"/>
          <w:szCs w:val="26"/>
        </w:rPr>
        <w:t xml:space="preserve"> </w:t>
      </w:r>
      <w:r w:rsidRPr="00B5725C">
        <w:rPr>
          <w:sz w:val="26"/>
          <w:szCs w:val="26"/>
        </w:rPr>
        <w:t>ră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v</w:t>
      </w:r>
      <w:r w:rsidRPr="00B5725C">
        <w:rPr>
          <w:sz w:val="26"/>
          <w:szCs w:val="26"/>
        </w:rPr>
        <w:t>ào</w:t>
      </w:r>
      <w:r w:rsidRPr="00B5725C">
        <w:rPr>
          <w:spacing w:val="8"/>
          <w:sz w:val="26"/>
          <w:szCs w:val="26"/>
        </w:rPr>
        <w:t xml:space="preserve"> </w:t>
      </w:r>
      <w:r w:rsidRPr="00B5725C">
        <w:rPr>
          <w:spacing w:val="-5"/>
          <w:sz w:val="26"/>
          <w:szCs w:val="26"/>
        </w:rPr>
        <w:t>k</w:t>
      </w:r>
      <w:r w:rsidRPr="00B5725C">
        <w:rPr>
          <w:sz w:val="26"/>
          <w:szCs w:val="26"/>
        </w:rPr>
        <w:t>h</w:t>
      </w:r>
      <w:r w:rsidRPr="00B5725C">
        <w:rPr>
          <w:spacing w:val="2"/>
          <w:sz w:val="26"/>
          <w:szCs w:val="26"/>
        </w:rPr>
        <w:t>ớ</w:t>
      </w:r>
      <w:r w:rsidRPr="00B5725C">
        <w:rPr>
          <w:sz w:val="26"/>
          <w:szCs w:val="26"/>
        </w:rPr>
        <w:t>p</w:t>
      </w:r>
      <w:r w:rsidRPr="00B5725C">
        <w:rPr>
          <w:spacing w:val="7"/>
          <w:sz w:val="26"/>
          <w:szCs w:val="26"/>
        </w:rPr>
        <w:t xml:space="preserve"> </w:t>
      </w:r>
      <w:r w:rsidRPr="00B5725C">
        <w:rPr>
          <w:sz w:val="26"/>
          <w:szCs w:val="26"/>
        </w:rPr>
        <w:t>hoàn</w:t>
      </w:r>
      <w:r w:rsidRPr="00B5725C">
        <w:rPr>
          <w:spacing w:val="2"/>
          <w:sz w:val="26"/>
          <w:szCs w:val="26"/>
        </w:rPr>
        <w:t xml:space="preserve"> </w:t>
      </w:r>
      <w:r w:rsidRPr="00B5725C">
        <w:rPr>
          <w:sz w:val="26"/>
          <w:szCs w:val="26"/>
        </w:rPr>
        <w:t>toàn</w:t>
      </w:r>
      <w:r w:rsidRPr="00B5725C">
        <w:rPr>
          <w:spacing w:val="8"/>
          <w:sz w:val="26"/>
          <w:szCs w:val="26"/>
        </w:rPr>
        <w:t xml:space="preserve"> </w:t>
      </w:r>
      <w:r w:rsidRPr="00B5725C">
        <w:rPr>
          <w:sz w:val="26"/>
          <w:szCs w:val="26"/>
        </w:rPr>
        <w:t>hoặc</w:t>
      </w:r>
      <w:r w:rsidRPr="00B5725C">
        <w:rPr>
          <w:spacing w:val="2"/>
          <w:sz w:val="26"/>
          <w:szCs w:val="26"/>
        </w:rPr>
        <w:t xml:space="preserve"> </w:t>
      </w:r>
      <w:r w:rsidRPr="00B5725C">
        <w:rPr>
          <w:sz w:val="26"/>
          <w:szCs w:val="26"/>
        </w:rPr>
        <w:t>bị</w:t>
      </w:r>
      <w:r w:rsidRPr="00B5725C">
        <w:rPr>
          <w:spacing w:val="15"/>
          <w:sz w:val="26"/>
          <w:szCs w:val="26"/>
        </w:rPr>
        <w:t xml:space="preserve"> </w:t>
      </w:r>
      <w:r w:rsidRPr="00B5725C">
        <w:rPr>
          <w:sz w:val="26"/>
          <w:szCs w:val="26"/>
        </w:rPr>
        <w:t>hãm</w:t>
      </w:r>
      <w:r w:rsidRPr="00B5725C">
        <w:rPr>
          <w:spacing w:val="3"/>
          <w:sz w:val="26"/>
          <w:szCs w:val="26"/>
        </w:rPr>
        <w:t xml:space="preserve"> </w:t>
      </w:r>
      <w:r w:rsidRPr="00B5725C">
        <w:rPr>
          <w:sz w:val="26"/>
          <w:szCs w:val="26"/>
        </w:rPr>
        <w:t>ở</w:t>
      </w:r>
      <w:r w:rsidRPr="00B5725C">
        <w:rPr>
          <w:spacing w:val="8"/>
          <w:sz w:val="26"/>
          <w:szCs w:val="26"/>
        </w:rPr>
        <w:t xml:space="preserve"> </w:t>
      </w:r>
      <w:r w:rsidRPr="00B5725C">
        <w:rPr>
          <w:spacing w:val="5"/>
          <w:sz w:val="26"/>
          <w:szCs w:val="26"/>
        </w:rPr>
        <w:t>n</w:t>
      </w:r>
      <w:r w:rsidRPr="00B5725C">
        <w:rPr>
          <w:spacing w:val="-5"/>
          <w:sz w:val="26"/>
          <w:szCs w:val="26"/>
        </w:rPr>
        <w:t>g</w:t>
      </w:r>
      <w:r w:rsidRPr="00B5725C">
        <w:rPr>
          <w:sz w:val="26"/>
          <w:szCs w:val="26"/>
        </w:rPr>
        <w:t>oài</w:t>
      </w:r>
      <w:r w:rsidRPr="00B5725C">
        <w:rPr>
          <w:spacing w:val="7"/>
          <w:sz w:val="26"/>
          <w:szCs w:val="26"/>
        </w:rPr>
        <w:t xml:space="preserve"> </w:t>
      </w:r>
      <w:r w:rsidRPr="00B5725C">
        <w:rPr>
          <w:spacing w:val="-5"/>
          <w:sz w:val="26"/>
          <w:szCs w:val="26"/>
        </w:rPr>
        <w:t>v</w:t>
      </w:r>
      <w:r w:rsidRPr="00B5725C">
        <w:rPr>
          <w:sz w:val="26"/>
          <w:szCs w:val="26"/>
        </w:rPr>
        <w:t>ị</w:t>
      </w:r>
      <w:r w:rsidRPr="00B5725C">
        <w:rPr>
          <w:spacing w:val="10"/>
          <w:sz w:val="26"/>
          <w:szCs w:val="26"/>
        </w:rPr>
        <w:t xml:space="preserve"> </w:t>
      </w:r>
      <w:r w:rsidRPr="00B5725C">
        <w:rPr>
          <w:sz w:val="26"/>
          <w:szCs w:val="26"/>
        </w:rPr>
        <w:t>trí</w:t>
      </w:r>
      <w:r w:rsidRPr="00B5725C">
        <w:rPr>
          <w:spacing w:val="11"/>
          <w:sz w:val="26"/>
          <w:szCs w:val="26"/>
        </w:rPr>
        <w:t xml:space="preserve"> </w:t>
      </w:r>
      <w:r w:rsidRPr="00B5725C">
        <w:rPr>
          <w:spacing w:val="-5"/>
          <w:sz w:val="26"/>
          <w:szCs w:val="26"/>
        </w:rPr>
        <w:t>v</w:t>
      </w:r>
      <w:r w:rsidRPr="00B5725C">
        <w:rPr>
          <w:sz w:val="26"/>
          <w:szCs w:val="26"/>
        </w:rPr>
        <w:t>ào</w:t>
      </w:r>
      <w:r w:rsidRPr="00B5725C">
        <w:rPr>
          <w:spacing w:val="8"/>
          <w:sz w:val="26"/>
          <w:szCs w:val="26"/>
        </w:rPr>
        <w:t xml:space="preserve"> </w:t>
      </w:r>
      <w:r w:rsidRPr="00B5725C">
        <w:rPr>
          <w:sz w:val="26"/>
          <w:szCs w:val="26"/>
        </w:rPr>
        <w:t>kh</w:t>
      </w:r>
      <w:r w:rsidRPr="00B5725C">
        <w:rPr>
          <w:spacing w:val="2"/>
          <w:sz w:val="26"/>
          <w:szCs w:val="26"/>
        </w:rPr>
        <w:t>ớ</w:t>
      </w:r>
      <w:r w:rsidRPr="00B5725C">
        <w:rPr>
          <w:sz w:val="26"/>
          <w:szCs w:val="26"/>
        </w:rPr>
        <w:t>p</w:t>
      </w:r>
      <w:r w:rsidRPr="00B5725C">
        <w:rPr>
          <w:spacing w:val="7"/>
          <w:sz w:val="26"/>
          <w:szCs w:val="26"/>
        </w:rPr>
        <w:t xml:space="preserve"> </w:t>
      </w:r>
      <w:r w:rsidRPr="00B5725C">
        <w:rPr>
          <w:spacing w:val="-5"/>
          <w:sz w:val="26"/>
          <w:szCs w:val="26"/>
        </w:rPr>
        <w:t>m</w:t>
      </w:r>
      <w:r w:rsidRPr="00B5725C">
        <w:rPr>
          <w:sz w:val="26"/>
          <w:szCs w:val="26"/>
        </w:rPr>
        <w:t>ặc</w:t>
      </w:r>
      <w:r w:rsidRPr="00B5725C">
        <w:rPr>
          <w:spacing w:val="3"/>
          <w:sz w:val="26"/>
          <w:szCs w:val="26"/>
        </w:rPr>
        <w:t xml:space="preserve"> </w:t>
      </w:r>
      <w:r w:rsidRPr="00B5725C">
        <w:rPr>
          <w:sz w:val="26"/>
          <w:szCs w:val="26"/>
        </w:rPr>
        <w:t>dù</w:t>
      </w:r>
      <w:r w:rsidRPr="00B5725C">
        <w:rPr>
          <w:spacing w:val="9"/>
          <w:sz w:val="26"/>
          <w:szCs w:val="26"/>
        </w:rPr>
        <w:t xml:space="preserve"> </w:t>
      </w:r>
      <w:r w:rsidRPr="00B5725C">
        <w:rPr>
          <w:sz w:val="26"/>
          <w:szCs w:val="26"/>
        </w:rPr>
        <w:t>đã</w:t>
      </w:r>
      <w:r w:rsidRPr="00B5725C">
        <w:rPr>
          <w:spacing w:val="10"/>
          <w:sz w:val="26"/>
          <w:szCs w:val="26"/>
        </w:rPr>
        <w:t xml:space="preserve"> </w:t>
      </w:r>
      <w:r w:rsidRPr="00B5725C">
        <w:rPr>
          <w:spacing w:val="-5"/>
          <w:sz w:val="26"/>
          <w:szCs w:val="26"/>
        </w:rPr>
        <w:t>g</w:t>
      </w:r>
      <w:r w:rsidRPr="00B5725C">
        <w:rPr>
          <w:sz w:val="26"/>
          <w:szCs w:val="26"/>
        </w:rPr>
        <w:t>ạt</w:t>
      </w:r>
      <w:r w:rsidR="002A489F" w:rsidRPr="00B5725C">
        <w:rPr>
          <w:sz w:val="26"/>
          <w:szCs w:val="26"/>
        </w:rPr>
        <w:t xml:space="preserve"> </w:t>
      </w:r>
      <w:r w:rsidRPr="00B5725C">
        <w:rPr>
          <w:sz w:val="26"/>
          <w:szCs w:val="26"/>
        </w:rPr>
        <w:t>đủ</w:t>
      </w:r>
      <w:r w:rsidRPr="00B5725C">
        <w:rPr>
          <w:spacing w:val="-1"/>
          <w:sz w:val="26"/>
          <w:szCs w:val="26"/>
        </w:rPr>
        <w:t xml:space="preserve"> </w:t>
      </w:r>
      <w:r w:rsidRPr="00B5725C">
        <w:rPr>
          <w:sz w:val="26"/>
          <w:szCs w:val="26"/>
        </w:rPr>
        <w:t>hành</w:t>
      </w:r>
      <w:r w:rsidRPr="00B5725C">
        <w:rPr>
          <w:spacing w:val="-3"/>
          <w:sz w:val="26"/>
          <w:szCs w:val="26"/>
        </w:rPr>
        <w:t xml:space="preserve"> </w:t>
      </w:r>
      <w:r w:rsidRPr="00B5725C">
        <w:rPr>
          <w:sz w:val="26"/>
          <w:szCs w:val="26"/>
        </w:rPr>
        <w:t>trình</w:t>
      </w:r>
      <w:r w:rsidRPr="00B5725C">
        <w:rPr>
          <w:spacing w:val="-1"/>
          <w:sz w:val="26"/>
          <w:szCs w:val="26"/>
        </w:rPr>
        <w:t xml:space="preserve"> </w:t>
      </w:r>
      <w:r w:rsidRPr="00B5725C">
        <w:rPr>
          <w:sz w:val="26"/>
          <w:szCs w:val="26"/>
        </w:rPr>
        <w:t xml:space="preserve">tay </w:t>
      </w:r>
      <w:r w:rsidRPr="00B5725C">
        <w:rPr>
          <w:spacing w:val="-5"/>
          <w:w w:val="99"/>
          <w:sz w:val="26"/>
          <w:szCs w:val="26"/>
        </w:rPr>
        <w:t>g</w:t>
      </w:r>
      <w:r w:rsidRPr="00B5725C">
        <w:rPr>
          <w:w w:val="99"/>
          <w:sz w:val="26"/>
          <w:szCs w:val="26"/>
        </w:rPr>
        <w:t>ạ</w:t>
      </w:r>
      <w:r w:rsidRPr="00B5725C">
        <w:rPr>
          <w:sz w:val="26"/>
          <w:szCs w:val="26"/>
        </w:rPr>
        <w:t>t.</w:t>
      </w:r>
    </w:p>
    <w:p w14:paraId="66EECAEF" w14:textId="5C990FA5" w:rsidR="009047A0" w:rsidRPr="00B5725C" w:rsidRDefault="009047A0" w:rsidP="009047A0">
      <w:pPr>
        <w:widowControl w:val="0"/>
        <w:jc w:val="both"/>
        <w:rPr>
          <w:sz w:val="26"/>
          <w:szCs w:val="26"/>
        </w:rPr>
      </w:pPr>
      <w:r w:rsidRPr="00B5725C">
        <w:rPr>
          <w:sz w:val="26"/>
          <w:szCs w:val="26"/>
        </w:rPr>
        <w:t>d)</w:t>
      </w:r>
      <w:r w:rsidRPr="00B5725C">
        <w:rPr>
          <w:b/>
          <w:sz w:val="26"/>
          <w:szCs w:val="26"/>
        </w:rPr>
        <w:t xml:space="preserve"> </w:t>
      </w:r>
      <w:r w:rsidRPr="00B5725C">
        <w:rPr>
          <w:sz w:val="26"/>
          <w:szCs w:val="26"/>
        </w:rPr>
        <w:t>Bánh</w:t>
      </w:r>
      <w:r w:rsidRPr="00B5725C">
        <w:rPr>
          <w:spacing w:val="2"/>
          <w:sz w:val="26"/>
          <w:szCs w:val="26"/>
        </w:rPr>
        <w:t xml:space="preserve"> </w:t>
      </w:r>
      <w:r w:rsidRPr="00B5725C">
        <w:rPr>
          <w:sz w:val="26"/>
          <w:szCs w:val="26"/>
        </w:rPr>
        <w:t>ră</w:t>
      </w:r>
      <w:r w:rsidRPr="00B5725C">
        <w:rPr>
          <w:spacing w:val="5"/>
          <w:sz w:val="26"/>
          <w:szCs w:val="26"/>
        </w:rPr>
        <w:t>n</w:t>
      </w:r>
      <w:r w:rsidRPr="00B5725C">
        <w:rPr>
          <w:sz w:val="26"/>
          <w:szCs w:val="26"/>
        </w:rPr>
        <w:t>g</w:t>
      </w:r>
      <w:r w:rsidRPr="00B5725C">
        <w:rPr>
          <w:spacing w:val="2"/>
          <w:sz w:val="26"/>
          <w:szCs w:val="26"/>
        </w:rPr>
        <w:t xml:space="preserve"> </w:t>
      </w:r>
      <w:r w:rsidRPr="00B5725C">
        <w:rPr>
          <w:spacing w:val="-5"/>
          <w:sz w:val="26"/>
          <w:szCs w:val="26"/>
        </w:rPr>
        <w:t>k</w:t>
      </w:r>
      <w:r w:rsidRPr="00B5725C">
        <w:rPr>
          <w:sz w:val="26"/>
          <w:szCs w:val="26"/>
        </w:rPr>
        <w:t>hô</w:t>
      </w:r>
      <w:r w:rsidRPr="00B5725C">
        <w:rPr>
          <w:spacing w:val="5"/>
          <w:sz w:val="26"/>
          <w:szCs w:val="26"/>
        </w:rPr>
        <w:t>n</w:t>
      </w:r>
      <w:r w:rsidRPr="00B5725C">
        <w:rPr>
          <w:sz w:val="26"/>
          <w:szCs w:val="26"/>
        </w:rPr>
        <w:t>g</w:t>
      </w:r>
      <w:r w:rsidRPr="00B5725C">
        <w:rPr>
          <w:spacing w:val="5"/>
          <w:sz w:val="26"/>
          <w:szCs w:val="26"/>
        </w:rPr>
        <w:t xml:space="preserve"> </w:t>
      </w:r>
      <w:r w:rsidRPr="00B5725C">
        <w:rPr>
          <w:spacing w:val="-5"/>
          <w:sz w:val="26"/>
          <w:szCs w:val="26"/>
        </w:rPr>
        <w:t>v</w:t>
      </w:r>
      <w:r w:rsidRPr="00B5725C">
        <w:rPr>
          <w:sz w:val="26"/>
          <w:szCs w:val="26"/>
        </w:rPr>
        <w:t>ào</w:t>
      </w:r>
      <w:r w:rsidRPr="00B5725C">
        <w:rPr>
          <w:spacing w:val="8"/>
          <w:sz w:val="26"/>
          <w:szCs w:val="26"/>
        </w:rPr>
        <w:t xml:space="preserve"> </w:t>
      </w:r>
      <w:r w:rsidRPr="00B5725C">
        <w:rPr>
          <w:spacing w:val="-5"/>
          <w:sz w:val="26"/>
          <w:szCs w:val="26"/>
        </w:rPr>
        <w:t>k</w:t>
      </w:r>
      <w:r w:rsidRPr="00B5725C">
        <w:rPr>
          <w:sz w:val="26"/>
          <w:szCs w:val="26"/>
        </w:rPr>
        <w:t>h</w:t>
      </w:r>
      <w:r w:rsidRPr="00B5725C">
        <w:rPr>
          <w:spacing w:val="2"/>
          <w:sz w:val="26"/>
          <w:szCs w:val="26"/>
        </w:rPr>
        <w:t>ớ</w:t>
      </w:r>
      <w:r w:rsidRPr="00B5725C">
        <w:rPr>
          <w:sz w:val="26"/>
          <w:szCs w:val="26"/>
        </w:rPr>
        <w:t>p</w:t>
      </w:r>
      <w:r w:rsidRPr="00B5725C">
        <w:rPr>
          <w:spacing w:val="7"/>
          <w:sz w:val="26"/>
          <w:szCs w:val="26"/>
        </w:rPr>
        <w:t xml:space="preserve"> </w:t>
      </w:r>
      <w:r w:rsidRPr="00B5725C">
        <w:rPr>
          <w:sz w:val="26"/>
          <w:szCs w:val="26"/>
        </w:rPr>
        <w:t>hoàn</w:t>
      </w:r>
      <w:r w:rsidRPr="00B5725C">
        <w:rPr>
          <w:spacing w:val="2"/>
          <w:sz w:val="26"/>
          <w:szCs w:val="26"/>
        </w:rPr>
        <w:t xml:space="preserve"> </w:t>
      </w:r>
      <w:r w:rsidRPr="00B5725C">
        <w:rPr>
          <w:sz w:val="26"/>
          <w:szCs w:val="26"/>
        </w:rPr>
        <w:t>toàn</w:t>
      </w:r>
      <w:r w:rsidRPr="00B5725C">
        <w:rPr>
          <w:spacing w:val="8"/>
          <w:sz w:val="26"/>
          <w:szCs w:val="26"/>
        </w:rPr>
        <w:t xml:space="preserve"> </w:t>
      </w:r>
      <w:r w:rsidRPr="00B5725C">
        <w:rPr>
          <w:sz w:val="26"/>
          <w:szCs w:val="26"/>
        </w:rPr>
        <w:t>hoặc</w:t>
      </w:r>
      <w:r w:rsidRPr="00B5725C">
        <w:rPr>
          <w:spacing w:val="2"/>
          <w:sz w:val="26"/>
          <w:szCs w:val="26"/>
        </w:rPr>
        <w:t xml:space="preserve"> </w:t>
      </w:r>
      <w:r w:rsidRPr="00B5725C">
        <w:rPr>
          <w:sz w:val="26"/>
          <w:szCs w:val="26"/>
        </w:rPr>
        <w:t>bị</w:t>
      </w:r>
      <w:r w:rsidRPr="00B5725C">
        <w:rPr>
          <w:spacing w:val="15"/>
          <w:sz w:val="26"/>
          <w:szCs w:val="26"/>
        </w:rPr>
        <w:t xml:space="preserve"> </w:t>
      </w:r>
      <w:r w:rsidRPr="00B5725C">
        <w:rPr>
          <w:sz w:val="26"/>
          <w:szCs w:val="26"/>
        </w:rPr>
        <w:t>hãm</w:t>
      </w:r>
      <w:r w:rsidRPr="00B5725C">
        <w:rPr>
          <w:spacing w:val="3"/>
          <w:sz w:val="26"/>
          <w:szCs w:val="26"/>
        </w:rPr>
        <w:t xml:space="preserve"> </w:t>
      </w:r>
      <w:r w:rsidRPr="00B5725C">
        <w:rPr>
          <w:sz w:val="26"/>
          <w:szCs w:val="26"/>
        </w:rPr>
        <w:t>ở</w:t>
      </w:r>
      <w:r w:rsidRPr="00B5725C">
        <w:rPr>
          <w:spacing w:val="8"/>
          <w:sz w:val="26"/>
          <w:szCs w:val="26"/>
        </w:rPr>
        <w:t xml:space="preserve"> </w:t>
      </w:r>
      <w:r w:rsidRPr="00B5725C">
        <w:rPr>
          <w:spacing w:val="5"/>
          <w:sz w:val="26"/>
          <w:szCs w:val="26"/>
        </w:rPr>
        <w:t>n</w:t>
      </w:r>
      <w:r w:rsidRPr="00B5725C">
        <w:rPr>
          <w:spacing w:val="-5"/>
          <w:sz w:val="26"/>
          <w:szCs w:val="26"/>
        </w:rPr>
        <w:t>g</w:t>
      </w:r>
      <w:r w:rsidRPr="00B5725C">
        <w:rPr>
          <w:sz w:val="26"/>
          <w:szCs w:val="26"/>
        </w:rPr>
        <w:t>oài</w:t>
      </w:r>
      <w:r w:rsidRPr="00B5725C">
        <w:rPr>
          <w:spacing w:val="7"/>
          <w:sz w:val="26"/>
          <w:szCs w:val="26"/>
        </w:rPr>
        <w:t xml:space="preserve"> </w:t>
      </w:r>
      <w:r w:rsidRPr="00B5725C">
        <w:rPr>
          <w:spacing w:val="-5"/>
          <w:sz w:val="26"/>
          <w:szCs w:val="26"/>
        </w:rPr>
        <w:t>v</w:t>
      </w:r>
      <w:r w:rsidRPr="00B5725C">
        <w:rPr>
          <w:sz w:val="26"/>
          <w:szCs w:val="26"/>
        </w:rPr>
        <w:t>ị</w:t>
      </w:r>
      <w:r w:rsidRPr="00B5725C">
        <w:rPr>
          <w:spacing w:val="10"/>
          <w:sz w:val="26"/>
          <w:szCs w:val="26"/>
        </w:rPr>
        <w:t xml:space="preserve"> </w:t>
      </w:r>
      <w:r w:rsidRPr="00B5725C">
        <w:rPr>
          <w:sz w:val="26"/>
          <w:szCs w:val="26"/>
        </w:rPr>
        <w:t>trí</w:t>
      </w:r>
      <w:r w:rsidRPr="00B5725C">
        <w:rPr>
          <w:spacing w:val="11"/>
          <w:sz w:val="26"/>
          <w:szCs w:val="26"/>
        </w:rPr>
        <w:t xml:space="preserve"> </w:t>
      </w:r>
      <w:r w:rsidR="008B15EC" w:rsidRPr="00B5725C">
        <w:rPr>
          <w:spacing w:val="-5"/>
          <w:sz w:val="26"/>
          <w:szCs w:val="26"/>
        </w:rPr>
        <w:t>ra</w:t>
      </w:r>
      <w:r w:rsidRPr="00B5725C">
        <w:rPr>
          <w:spacing w:val="8"/>
          <w:sz w:val="26"/>
          <w:szCs w:val="26"/>
        </w:rPr>
        <w:t xml:space="preserve"> </w:t>
      </w:r>
      <w:r w:rsidRPr="00B5725C">
        <w:rPr>
          <w:sz w:val="26"/>
          <w:szCs w:val="26"/>
        </w:rPr>
        <w:t>kh</w:t>
      </w:r>
      <w:r w:rsidRPr="00B5725C">
        <w:rPr>
          <w:spacing w:val="2"/>
          <w:sz w:val="26"/>
          <w:szCs w:val="26"/>
        </w:rPr>
        <w:t>ớ</w:t>
      </w:r>
      <w:r w:rsidRPr="00B5725C">
        <w:rPr>
          <w:sz w:val="26"/>
          <w:szCs w:val="26"/>
        </w:rPr>
        <w:t>p</w:t>
      </w:r>
      <w:r w:rsidRPr="00B5725C">
        <w:rPr>
          <w:spacing w:val="7"/>
          <w:sz w:val="26"/>
          <w:szCs w:val="26"/>
        </w:rPr>
        <w:t xml:space="preserve"> </w:t>
      </w:r>
      <w:r w:rsidRPr="00B5725C">
        <w:rPr>
          <w:spacing w:val="-5"/>
          <w:sz w:val="26"/>
          <w:szCs w:val="26"/>
        </w:rPr>
        <w:t>m</w:t>
      </w:r>
      <w:r w:rsidRPr="00B5725C">
        <w:rPr>
          <w:sz w:val="26"/>
          <w:szCs w:val="26"/>
        </w:rPr>
        <w:t>ặc</w:t>
      </w:r>
      <w:r w:rsidRPr="00B5725C">
        <w:rPr>
          <w:spacing w:val="3"/>
          <w:sz w:val="26"/>
          <w:szCs w:val="26"/>
        </w:rPr>
        <w:t xml:space="preserve"> </w:t>
      </w:r>
      <w:r w:rsidRPr="00B5725C">
        <w:rPr>
          <w:sz w:val="26"/>
          <w:szCs w:val="26"/>
        </w:rPr>
        <w:t>dù</w:t>
      </w:r>
      <w:r w:rsidRPr="00B5725C">
        <w:rPr>
          <w:spacing w:val="9"/>
          <w:sz w:val="26"/>
          <w:szCs w:val="26"/>
        </w:rPr>
        <w:t xml:space="preserve"> </w:t>
      </w:r>
      <w:r w:rsidRPr="00B5725C">
        <w:rPr>
          <w:sz w:val="26"/>
          <w:szCs w:val="26"/>
        </w:rPr>
        <w:t>đã</w:t>
      </w:r>
      <w:r w:rsidRPr="00B5725C">
        <w:rPr>
          <w:spacing w:val="10"/>
          <w:sz w:val="26"/>
          <w:szCs w:val="26"/>
        </w:rPr>
        <w:t xml:space="preserve"> </w:t>
      </w:r>
      <w:r w:rsidRPr="00B5725C">
        <w:rPr>
          <w:spacing w:val="-5"/>
          <w:sz w:val="26"/>
          <w:szCs w:val="26"/>
        </w:rPr>
        <w:t>g</w:t>
      </w:r>
      <w:r w:rsidRPr="00B5725C">
        <w:rPr>
          <w:sz w:val="26"/>
          <w:szCs w:val="26"/>
        </w:rPr>
        <w:t>ạt</w:t>
      </w:r>
      <w:r w:rsidR="008B15EC" w:rsidRPr="00B5725C">
        <w:rPr>
          <w:sz w:val="26"/>
          <w:szCs w:val="26"/>
        </w:rPr>
        <w:t xml:space="preserve">  </w:t>
      </w:r>
      <w:r w:rsidRPr="00B5725C">
        <w:rPr>
          <w:sz w:val="26"/>
          <w:szCs w:val="26"/>
        </w:rPr>
        <w:t>đủ</w:t>
      </w:r>
      <w:r w:rsidRPr="00B5725C">
        <w:rPr>
          <w:spacing w:val="-1"/>
          <w:sz w:val="26"/>
          <w:szCs w:val="26"/>
        </w:rPr>
        <w:t xml:space="preserve"> </w:t>
      </w:r>
      <w:r w:rsidRPr="00B5725C">
        <w:rPr>
          <w:sz w:val="26"/>
          <w:szCs w:val="26"/>
        </w:rPr>
        <w:t>hành</w:t>
      </w:r>
      <w:r w:rsidRPr="00B5725C">
        <w:rPr>
          <w:spacing w:val="-3"/>
          <w:sz w:val="26"/>
          <w:szCs w:val="26"/>
        </w:rPr>
        <w:t xml:space="preserve"> </w:t>
      </w:r>
      <w:r w:rsidRPr="00B5725C">
        <w:rPr>
          <w:sz w:val="26"/>
          <w:szCs w:val="26"/>
        </w:rPr>
        <w:t>trình</w:t>
      </w:r>
      <w:r w:rsidRPr="00B5725C">
        <w:rPr>
          <w:spacing w:val="-1"/>
          <w:sz w:val="26"/>
          <w:szCs w:val="26"/>
        </w:rPr>
        <w:t xml:space="preserve"> </w:t>
      </w:r>
      <w:r w:rsidRPr="00B5725C">
        <w:rPr>
          <w:sz w:val="26"/>
          <w:szCs w:val="26"/>
        </w:rPr>
        <w:t xml:space="preserve">tay </w:t>
      </w:r>
      <w:r w:rsidRPr="00B5725C">
        <w:rPr>
          <w:spacing w:val="-5"/>
          <w:w w:val="99"/>
          <w:sz w:val="26"/>
          <w:szCs w:val="26"/>
        </w:rPr>
        <w:t>g</w:t>
      </w:r>
      <w:r w:rsidRPr="00B5725C">
        <w:rPr>
          <w:w w:val="99"/>
          <w:sz w:val="26"/>
          <w:szCs w:val="26"/>
        </w:rPr>
        <w:t>ạ</w:t>
      </w:r>
      <w:r w:rsidRPr="00B5725C">
        <w:rPr>
          <w:sz w:val="26"/>
          <w:szCs w:val="26"/>
        </w:rPr>
        <w:t>t.</w:t>
      </w:r>
    </w:p>
    <w:p w14:paraId="30AF31CE" w14:textId="77777777" w:rsidR="009047A0" w:rsidRPr="00B5725C" w:rsidRDefault="009047A0" w:rsidP="009153FE">
      <w:pPr>
        <w:widowControl w:val="0"/>
        <w:jc w:val="both"/>
        <w:rPr>
          <w:sz w:val="26"/>
          <w:szCs w:val="26"/>
        </w:rPr>
      </w:pPr>
    </w:p>
    <w:p w14:paraId="1A3D7947"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46</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EC3814" w:rsidRPr="00B5725C">
        <w:rPr>
          <w:rFonts w:eastAsia="Arial"/>
          <w:sz w:val="26"/>
          <w:szCs w:val="26"/>
        </w:rPr>
        <w:t>đ</w:t>
      </w:r>
      <w:r w:rsidR="0017165D" w:rsidRPr="00B5725C">
        <w:rPr>
          <w:rFonts w:eastAsia="Arial"/>
          <w:spacing w:val="5"/>
          <w:sz w:val="26"/>
          <w:szCs w:val="26"/>
        </w:rPr>
        <w:t>i</w:t>
      </w:r>
      <w:r w:rsidR="0017165D" w:rsidRPr="00B5725C">
        <w:rPr>
          <w:rFonts w:eastAsia="Arial"/>
          <w:sz w:val="26"/>
          <w:szCs w:val="26"/>
        </w:rPr>
        <w:t>ều</w:t>
      </w:r>
      <w:r w:rsidR="0017165D" w:rsidRPr="00B5725C">
        <w:rPr>
          <w:rFonts w:eastAsia="Arial"/>
          <w:spacing w:val="-10"/>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pacing w:val="5"/>
          <w:sz w:val="26"/>
          <w:szCs w:val="26"/>
        </w:rPr>
        <w:t>iể</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EC3814" w:rsidRPr="00B5725C">
        <w:rPr>
          <w:rFonts w:eastAsia="Arial"/>
          <w:i/>
          <w:w w:val="110"/>
          <w:sz w:val="26"/>
          <w:szCs w:val="26"/>
        </w:rPr>
        <w:t>Đ</w:t>
      </w:r>
      <w:r w:rsidR="0017165D" w:rsidRPr="00B5725C">
        <w:rPr>
          <w:rFonts w:eastAsia="Arial"/>
          <w:i/>
          <w:spacing w:val="-1"/>
          <w:w w:val="110"/>
          <w:sz w:val="26"/>
          <w:szCs w:val="26"/>
        </w:rPr>
        <w:t>ứ</w:t>
      </w:r>
      <w:r w:rsidR="0017165D" w:rsidRPr="00B5725C">
        <w:rPr>
          <w:rFonts w:eastAsia="Arial"/>
          <w:i/>
          <w:w w:val="110"/>
          <w:sz w:val="26"/>
          <w:szCs w:val="26"/>
        </w:rPr>
        <w:t>t</w:t>
      </w:r>
      <w:r w:rsidR="0017165D" w:rsidRPr="00B5725C">
        <w:rPr>
          <w:rFonts w:eastAsia="Arial"/>
          <w:i/>
          <w:spacing w:val="-5"/>
          <w:w w:val="110"/>
          <w:sz w:val="26"/>
          <w:szCs w:val="26"/>
        </w:rPr>
        <w:t xml:space="preserve"> </w:t>
      </w:r>
      <w:r w:rsidR="0017165D" w:rsidRPr="00B5725C">
        <w:rPr>
          <w:rFonts w:eastAsia="Arial"/>
          <w:i/>
          <w:sz w:val="26"/>
          <w:szCs w:val="26"/>
        </w:rPr>
        <w:t>các</w:t>
      </w:r>
      <w:r w:rsidR="0017165D" w:rsidRPr="00B5725C">
        <w:rPr>
          <w:rFonts w:eastAsia="Arial"/>
          <w:i/>
          <w:spacing w:val="-4"/>
          <w:sz w:val="26"/>
          <w:szCs w:val="26"/>
        </w:rPr>
        <w:t xml:space="preserve"> </w:t>
      </w:r>
      <w:r w:rsidR="0017165D" w:rsidRPr="00B5725C">
        <w:rPr>
          <w:rFonts w:eastAsia="Arial"/>
          <w:i/>
          <w:sz w:val="26"/>
          <w:szCs w:val="26"/>
        </w:rPr>
        <w:t>then</w:t>
      </w:r>
    </w:p>
    <w:p w14:paraId="43625F4D" w14:textId="77777777" w:rsidR="00FF396F" w:rsidRPr="00B5725C" w:rsidRDefault="0017165D" w:rsidP="009153FE">
      <w:pPr>
        <w:widowControl w:val="0"/>
        <w:jc w:val="both"/>
        <w:rPr>
          <w:rFonts w:eastAsia="Arial"/>
          <w:sz w:val="26"/>
          <w:szCs w:val="26"/>
        </w:rPr>
      </w:pPr>
      <w:r w:rsidRPr="00B5725C">
        <w:rPr>
          <w:rFonts w:eastAsia="Arial"/>
          <w:i/>
          <w:sz w:val="26"/>
          <w:szCs w:val="26"/>
        </w:rPr>
        <w:t>của</w:t>
      </w:r>
      <w:r w:rsidRPr="00B5725C">
        <w:rPr>
          <w:rFonts w:eastAsia="Arial"/>
          <w:i/>
          <w:spacing w:val="-4"/>
          <w:sz w:val="26"/>
          <w:szCs w:val="26"/>
        </w:rPr>
        <w:t xml:space="preserve"> </w:t>
      </w:r>
      <w:r w:rsidRPr="00B5725C">
        <w:rPr>
          <w:rFonts w:eastAsia="Arial"/>
          <w:i/>
          <w:sz w:val="26"/>
          <w:szCs w:val="26"/>
        </w:rPr>
        <w:t>tay</w:t>
      </w:r>
      <w:r w:rsidRPr="00B5725C">
        <w:rPr>
          <w:rFonts w:eastAsia="Arial"/>
          <w:i/>
          <w:spacing w:val="-3"/>
          <w:sz w:val="26"/>
          <w:szCs w:val="26"/>
        </w:rPr>
        <w:t xml:space="preserve"> </w:t>
      </w:r>
      <w:r w:rsidRPr="00B5725C">
        <w:rPr>
          <w:rFonts w:eastAsia="Arial"/>
          <w:i/>
          <w:sz w:val="26"/>
          <w:szCs w:val="26"/>
        </w:rPr>
        <w:t>gạt</w:t>
      </w:r>
      <w:r w:rsidRPr="00B5725C">
        <w:rPr>
          <w:rFonts w:eastAsia="Arial"/>
          <w:i/>
          <w:spacing w:val="-3"/>
          <w:sz w:val="26"/>
          <w:szCs w:val="26"/>
        </w:rPr>
        <w:t xml:space="preserve"> </w:t>
      </w:r>
      <w:r w:rsidRPr="00B5725C">
        <w:rPr>
          <w:rFonts w:eastAsia="Arial"/>
          <w:i/>
          <w:sz w:val="26"/>
          <w:szCs w:val="26"/>
        </w:rPr>
        <w:t>hoặc</w:t>
      </w:r>
      <w:r w:rsidRPr="00B5725C">
        <w:rPr>
          <w:rFonts w:eastAsia="Arial"/>
          <w:i/>
          <w:spacing w:val="-1"/>
          <w:sz w:val="26"/>
          <w:szCs w:val="26"/>
        </w:rPr>
        <w:t xml:space="preserve"> </w:t>
      </w:r>
      <w:r w:rsidRPr="00B5725C">
        <w:rPr>
          <w:rFonts w:eastAsia="Arial"/>
          <w:i/>
          <w:sz w:val="26"/>
          <w:szCs w:val="26"/>
        </w:rPr>
        <w:t>ng</w:t>
      </w:r>
      <w:r w:rsidRPr="00B5725C">
        <w:rPr>
          <w:rFonts w:eastAsia="Arial"/>
          <w:i/>
          <w:spacing w:val="5"/>
          <w:sz w:val="26"/>
          <w:szCs w:val="26"/>
        </w:rPr>
        <w:t>à</w:t>
      </w:r>
      <w:r w:rsidRPr="00B5725C">
        <w:rPr>
          <w:rFonts w:eastAsia="Arial"/>
          <w:i/>
          <w:sz w:val="26"/>
          <w:szCs w:val="26"/>
        </w:rPr>
        <w:t>m</w:t>
      </w:r>
      <w:r w:rsidRPr="00B5725C">
        <w:rPr>
          <w:rFonts w:eastAsia="Arial"/>
          <w:i/>
          <w:spacing w:val="-11"/>
          <w:sz w:val="26"/>
          <w:szCs w:val="26"/>
        </w:rPr>
        <w:t xml:space="preserve"> </w:t>
      </w:r>
      <w:r w:rsidRPr="00B5725C">
        <w:rPr>
          <w:rFonts w:eastAsia="Arial"/>
          <w:i/>
          <w:sz w:val="26"/>
          <w:szCs w:val="26"/>
        </w:rPr>
        <w:t>gạt;</w:t>
      </w:r>
      <w:r w:rsidRPr="00B5725C">
        <w:rPr>
          <w:rFonts w:eastAsia="Arial"/>
          <w:i/>
          <w:spacing w:val="2"/>
          <w:sz w:val="26"/>
          <w:szCs w:val="26"/>
        </w:rPr>
        <w:t xml:space="preserve"> </w:t>
      </w:r>
      <w:r w:rsidRPr="00B5725C">
        <w:rPr>
          <w:rFonts w:eastAsia="Arial"/>
          <w:i/>
          <w:sz w:val="26"/>
          <w:szCs w:val="26"/>
        </w:rPr>
        <w:t>Gãy</w:t>
      </w:r>
      <w:r w:rsidRPr="00B5725C">
        <w:rPr>
          <w:rFonts w:eastAsia="Arial"/>
          <w:i/>
          <w:spacing w:val="-5"/>
          <w:sz w:val="26"/>
          <w:szCs w:val="26"/>
        </w:rPr>
        <w:t xml:space="preserve"> </w:t>
      </w:r>
      <w:r w:rsidRPr="00B5725C">
        <w:rPr>
          <w:rFonts w:eastAsia="Arial"/>
          <w:i/>
          <w:sz w:val="26"/>
          <w:szCs w:val="26"/>
        </w:rPr>
        <w:t>ng</w:t>
      </w:r>
      <w:r w:rsidRPr="00B5725C">
        <w:rPr>
          <w:rFonts w:eastAsia="Arial"/>
          <w:i/>
          <w:spacing w:val="5"/>
          <w:sz w:val="26"/>
          <w:szCs w:val="26"/>
        </w:rPr>
        <w:t>à</w:t>
      </w:r>
      <w:r w:rsidRPr="00B5725C">
        <w:rPr>
          <w:rFonts w:eastAsia="Arial"/>
          <w:i/>
          <w:sz w:val="26"/>
          <w:szCs w:val="26"/>
        </w:rPr>
        <w:t>m</w:t>
      </w:r>
      <w:r w:rsidRPr="00B5725C">
        <w:rPr>
          <w:rFonts w:eastAsia="Arial"/>
          <w:i/>
          <w:spacing w:val="-11"/>
          <w:sz w:val="26"/>
          <w:szCs w:val="26"/>
        </w:rPr>
        <w:t xml:space="preserve"> </w:t>
      </w:r>
      <w:r w:rsidRPr="00B5725C">
        <w:rPr>
          <w:rFonts w:eastAsia="Arial"/>
          <w:i/>
          <w:spacing w:val="5"/>
          <w:sz w:val="26"/>
          <w:szCs w:val="26"/>
        </w:rPr>
        <w:t>g</w:t>
      </w:r>
      <w:r w:rsidRPr="00B5725C">
        <w:rPr>
          <w:rFonts w:eastAsia="Arial"/>
          <w:i/>
          <w:sz w:val="26"/>
          <w:szCs w:val="26"/>
        </w:rPr>
        <w:t>ạ</w:t>
      </w:r>
      <w:r w:rsidRPr="00B5725C">
        <w:rPr>
          <w:rFonts w:eastAsia="Arial"/>
          <w:i/>
          <w:spacing w:val="5"/>
          <w:sz w:val="26"/>
          <w:szCs w:val="26"/>
        </w:rPr>
        <w:t>t</w:t>
      </w:r>
      <w:r w:rsidRPr="00B5725C">
        <w:rPr>
          <w:rFonts w:eastAsia="Arial"/>
          <w:i/>
          <w:sz w:val="26"/>
          <w:szCs w:val="26"/>
        </w:rPr>
        <w:t>;</w:t>
      </w:r>
      <w:r w:rsidRPr="00B5725C">
        <w:rPr>
          <w:rFonts w:eastAsia="Arial"/>
          <w:i/>
          <w:spacing w:val="69"/>
          <w:sz w:val="26"/>
          <w:szCs w:val="26"/>
        </w:rPr>
        <w:t xml:space="preserve"> </w:t>
      </w:r>
      <w:r w:rsidRPr="00B5725C">
        <w:rPr>
          <w:rFonts w:eastAsia="Arial"/>
          <w:i/>
          <w:sz w:val="26"/>
          <w:szCs w:val="26"/>
        </w:rPr>
        <w:t>Gãy</w:t>
      </w:r>
      <w:r w:rsidRPr="00B5725C">
        <w:rPr>
          <w:rFonts w:eastAsia="Arial"/>
          <w:i/>
          <w:spacing w:val="-5"/>
          <w:sz w:val="26"/>
          <w:szCs w:val="26"/>
        </w:rPr>
        <w:t xml:space="preserve"> </w:t>
      </w:r>
      <w:r w:rsidRPr="00B5725C">
        <w:rPr>
          <w:rFonts w:eastAsia="Arial"/>
          <w:i/>
          <w:sz w:val="26"/>
          <w:szCs w:val="26"/>
        </w:rPr>
        <w:t>con</w:t>
      </w:r>
      <w:r w:rsidRPr="00B5725C">
        <w:rPr>
          <w:rFonts w:eastAsia="Arial"/>
          <w:i/>
          <w:spacing w:val="-4"/>
          <w:sz w:val="26"/>
          <w:szCs w:val="26"/>
        </w:rPr>
        <w:t xml:space="preserve"> </w:t>
      </w:r>
      <w:r w:rsidRPr="00B5725C">
        <w:rPr>
          <w:rFonts w:eastAsia="Arial"/>
          <w:i/>
          <w:sz w:val="26"/>
          <w:szCs w:val="26"/>
        </w:rPr>
        <w:t>tr</w:t>
      </w:r>
      <w:r w:rsidRPr="00B5725C">
        <w:rPr>
          <w:rFonts w:eastAsia="Arial"/>
          <w:i/>
          <w:spacing w:val="-1"/>
          <w:sz w:val="26"/>
          <w:szCs w:val="26"/>
        </w:rPr>
        <w:t>ư</w:t>
      </w:r>
      <w:r w:rsidRPr="00B5725C">
        <w:rPr>
          <w:rFonts w:eastAsia="Arial"/>
          <w:i/>
          <w:spacing w:val="2"/>
          <w:sz w:val="26"/>
          <w:szCs w:val="26"/>
        </w:rPr>
        <w:t>ợ</w:t>
      </w:r>
      <w:r w:rsidRPr="00B5725C">
        <w:rPr>
          <w:rFonts w:eastAsia="Arial"/>
          <w:i/>
          <w:sz w:val="26"/>
          <w:szCs w:val="26"/>
        </w:rPr>
        <w:t>t;</w:t>
      </w:r>
      <w:r w:rsidRPr="00B5725C">
        <w:rPr>
          <w:rFonts w:eastAsia="Arial"/>
          <w:i/>
          <w:spacing w:val="-4"/>
          <w:sz w:val="26"/>
          <w:szCs w:val="26"/>
        </w:rPr>
        <w:t xml:space="preserve"> </w:t>
      </w:r>
      <w:r w:rsidRPr="00B5725C">
        <w:rPr>
          <w:rFonts w:eastAsia="Arial"/>
          <w:i/>
          <w:sz w:val="26"/>
          <w:szCs w:val="26"/>
        </w:rPr>
        <w:t>Gãy răng</w:t>
      </w:r>
      <w:r w:rsidRPr="00B5725C">
        <w:rPr>
          <w:rFonts w:eastAsia="Arial"/>
          <w:i/>
          <w:spacing w:val="-5"/>
          <w:sz w:val="26"/>
          <w:szCs w:val="26"/>
        </w:rPr>
        <w:t xml:space="preserve"> </w:t>
      </w:r>
      <w:r w:rsidRPr="00B5725C">
        <w:rPr>
          <w:rFonts w:eastAsia="Arial"/>
          <w:i/>
          <w:sz w:val="26"/>
          <w:szCs w:val="26"/>
        </w:rPr>
        <w:t>của</w:t>
      </w:r>
      <w:r w:rsidRPr="00B5725C">
        <w:rPr>
          <w:rFonts w:eastAsia="Arial"/>
          <w:i/>
          <w:spacing w:val="-4"/>
          <w:sz w:val="26"/>
          <w:szCs w:val="26"/>
        </w:rPr>
        <w:t xml:space="preserve"> </w:t>
      </w:r>
      <w:r w:rsidRPr="00B5725C">
        <w:rPr>
          <w:rFonts w:eastAsia="Arial"/>
          <w:i/>
          <w:spacing w:val="5"/>
          <w:sz w:val="26"/>
          <w:szCs w:val="26"/>
        </w:rPr>
        <w:t>t</w:t>
      </w:r>
      <w:r w:rsidRPr="00B5725C">
        <w:rPr>
          <w:rFonts w:eastAsia="Arial"/>
          <w:i/>
          <w:sz w:val="26"/>
          <w:szCs w:val="26"/>
        </w:rPr>
        <w:t>hanh</w:t>
      </w:r>
      <w:r w:rsidRPr="00B5725C">
        <w:rPr>
          <w:rFonts w:eastAsia="Arial"/>
          <w:i/>
          <w:spacing w:val="-6"/>
          <w:sz w:val="26"/>
          <w:szCs w:val="26"/>
        </w:rPr>
        <w:t xml:space="preserve"> </w:t>
      </w:r>
      <w:r w:rsidRPr="00B5725C">
        <w:rPr>
          <w:rFonts w:eastAsia="Arial"/>
          <w:i/>
          <w:sz w:val="26"/>
          <w:szCs w:val="26"/>
        </w:rPr>
        <w:t>răng , bánh</w:t>
      </w:r>
      <w:r w:rsidRPr="00B5725C">
        <w:rPr>
          <w:rFonts w:eastAsia="Arial"/>
          <w:i/>
          <w:spacing w:val="-6"/>
          <w:sz w:val="26"/>
          <w:szCs w:val="26"/>
        </w:rPr>
        <w:t xml:space="preserve"> </w:t>
      </w:r>
      <w:r w:rsidRPr="00B5725C">
        <w:rPr>
          <w:rFonts w:eastAsia="Arial"/>
          <w:i/>
          <w:sz w:val="26"/>
          <w:szCs w:val="26"/>
        </w:rPr>
        <w:t>răng</w:t>
      </w:r>
      <w:r w:rsidRPr="00B5725C">
        <w:rPr>
          <w:rFonts w:eastAsia="Arial"/>
          <w:i/>
          <w:spacing w:val="-5"/>
          <w:sz w:val="26"/>
          <w:szCs w:val="26"/>
        </w:rPr>
        <w:t xml:space="preserve"> </w:t>
      </w:r>
      <w:r w:rsidRPr="00B5725C">
        <w:rPr>
          <w:rFonts w:eastAsia="Arial"/>
          <w:i/>
          <w:sz w:val="26"/>
          <w:szCs w:val="26"/>
        </w:rPr>
        <w:lastRenderedPageBreak/>
        <w:t>hoặc</w:t>
      </w:r>
      <w:r w:rsidRPr="00B5725C">
        <w:rPr>
          <w:rFonts w:eastAsia="Arial"/>
          <w:i/>
          <w:spacing w:val="-1"/>
          <w:sz w:val="26"/>
          <w:szCs w:val="26"/>
        </w:rPr>
        <w:t xml:space="preserve"> </w:t>
      </w:r>
      <w:r w:rsidRPr="00B5725C">
        <w:rPr>
          <w:rFonts w:eastAsia="Arial"/>
          <w:i/>
          <w:sz w:val="26"/>
          <w:szCs w:val="26"/>
        </w:rPr>
        <w:t>quạt</w:t>
      </w:r>
      <w:r w:rsidRPr="00B5725C">
        <w:rPr>
          <w:rFonts w:eastAsia="Arial"/>
          <w:i/>
          <w:spacing w:val="-4"/>
          <w:sz w:val="26"/>
          <w:szCs w:val="26"/>
        </w:rPr>
        <w:t xml:space="preserve"> </w:t>
      </w:r>
      <w:r w:rsidRPr="00B5725C">
        <w:rPr>
          <w:rFonts w:eastAsia="Arial"/>
          <w:i/>
          <w:sz w:val="26"/>
          <w:szCs w:val="26"/>
        </w:rPr>
        <w:t>răng</w:t>
      </w:r>
      <w:r w:rsidRPr="00B5725C">
        <w:rPr>
          <w:rFonts w:eastAsia="Arial"/>
          <w:i/>
          <w:spacing w:val="-5"/>
          <w:sz w:val="26"/>
          <w:szCs w:val="26"/>
        </w:rPr>
        <w:t xml:space="preserve"> </w:t>
      </w:r>
      <w:r w:rsidRPr="00B5725C">
        <w:rPr>
          <w:rFonts w:eastAsia="Arial"/>
          <w:i/>
          <w:sz w:val="26"/>
          <w:szCs w:val="26"/>
        </w:rPr>
        <w:t>”</w:t>
      </w:r>
      <w:r w:rsidRPr="00B5725C">
        <w:rPr>
          <w:rFonts w:eastAsia="Arial"/>
          <w:i/>
          <w:spacing w:val="-1"/>
          <w:sz w:val="26"/>
          <w:szCs w:val="26"/>
        </w:rPr>
        <w:t xml:space="preserve"> </w:t>
      </w:r>
      <w:r w:rsidRPr="00B5725C">
        <w:rPr>
          <w:rFonts w:eastAsia="Arial"/>
          <w:spacing w:val="5"/>
          <w:sz w:val="26"/>
          <w:szCs w:val="26"/>
        </w:rPr>
        <w:t>l</w:t>
      </w:r>
      <w:r w:rsidRPr="00B5725C">
        <w:rPr>
          <w:rFonts w:eastAsia="Arial"/>
          <w:sz w:val="26"/>
          <w:szCs w:val="26"/>
        </w:rPr>
        <w:t>à:</w:t>
      </w:r>
    </w:p>
    <w:p w14:paraId="2FEEE3E4" w14:textId="3DE3D3CD" w:rsidR="0017165D" w:rsidRPr="00B5725C" w:rsidRDefault="0017165D" w:rsidP="002375AB">
      <w:pPr>
        <w:pStyle w:val="ListParagraph"/>
        <w:widowControl w:val="0"/>
        <w:numPr>
          <w:ilvl w:val="0"/>
          <w:numId w:val="136"/>
        </w:numPr>
        <w:jc w:val="both"/>
        <w:rPr>
          <w:rFonts w:eastAsia="Arial"/>
          <w:sz w:val="26"/>
          <w:szCs w:val="26"/>
        </w:rPr>
      </w:pPr>
      <w:r w:rsidRPr="00B5725C">
        <w:rPr>
          <w:rFonts w:eastAsia="Arial"/>
          <w:b/>
          <w:bCs/>
          <w:sz w:val="26"/>
          <w:szCs w:val="26"/>
          <w:u w:val="single"/>
        </w:rPr>
        <w:t>Q</w:t>
      </w:r>
      <w:r w:rsidRPr="00B5725C">
        <w:rPr>
          <w:rFonts w:eastAsia="Arial"/>
          <w:b/>
          <w:bCs/>
          <w:spacing w:val="-5"/>
          <w:sz w:val="26"/>
          <w:szCs w:val="26"/>
          <w:u w:val="single"/>
        </w:rPr>
        <w:t>u</w:t>
      </w:r>
      <w:r w:rsidRPr="00B5725C">
        <w:rPr>
          <w:rFonts w:eastAsia="Arial"/>
          <w:b/>
          <w:bCs/>
          <w:sz w:val="26"/>
          <w:szCs w:val="26"/>
          <w:u w:val="single"/>
        </w:rPr>
        <w:t>ay</w:t>
      </w:r>
      <w:r w:rsidRPr="00B5725C">
        <w:rPr>
          <w:rFonts w:eastAsia="Arial"/>
          <w:b/>
          <w:bCs/>
          <w:spacing w:val="-1"/>
          <w:sz w:val="26"/>
          <w:szCs w:val="26"/>
          <w:u w:val="single"/>
        </w:rPr>
        <w:t xml:space="preserve"> </w:t>
      </w:r>
      <w:r w:rsidRPr="00B5725C">
        <w:rPr>
          <w:rFonts w:eastAsia="Arial"/>
          <w:sz w:val="26"/>
          <w:szCs w:val="26"/>
        </w:rPr>
        <w:t>tay</w:t>
      </w:r>
      <w:r w:rsidRPr="00B5725C">
        <w:rPr>
          <w:rFonts w:eastAsia="Arial"/>
          <w:spacing w:val="-3"/>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mà</w:t>
      </w:r>
      <w:r w:rsidRPr="00B5725C">
        <w:rPr>
          <w:rFonts w:eastAsia="Arial"/>
          <w:spacing w:val="-4"/>
          <w:sz w:val="26"/>
          <w:szCs w:val="26"/>
        </w:rPr>
        <w:t xml:space="preserve"> </w:t>
      </w:r>
      <w:r w:rsidRPr="00B5725C">
        <w:rPr>
          <w:rFonts w:eastAsia="Arial"/>
          <w:spacing w:val="5"/>
          <w:sz w:val="26"/>
          <w:szCs w:val="26"/>
        </w:rPr>
        <w:t>k</w:t>
      </w:r>
      <w:r w:rsidRPr="00B5725C">
        <w:rPr>
          <w:rFonts w:eastAsia="Arial"/>
          <w:sz w:val="26"/>
          <w:szCs w:val="26"/>
        </w:rPr>
        <w:t>h</w:t>
      </w:r>
      <w:r w:rsidRPr="00B5725C">
        <w:rPr>
          <w:rFonts w:eastAsia="Arial"/>
          <w:spacing w:val="5"/>
          <w:sz w:val="26"/>
          <w:szCs w:val="26"/>
        </w:rPr>
        <w:t>ô</w:t>
      </w:r>
      <w:r w:rsidRPr="00B5725C">
        <w:rPr>
          <w:rFonts w:eastAsia="Arial"/>
          <w:spacing w:val="-5"/>
          <w:sz w:val="26"/>
          <w:szCs w:val="26"/>
        </w:rPr>
        <w:t>n</w:t>
      </w:r>
      <w:r w:rsidRPr="00B5725C">
        <w:rPr>
          <w:rFonts w:eastAsia="Arial"/>
          <w:sz w:val="26"/>
          <w:szCs w:val="26"/>
        </w:rPr>
        <w:t>g</w:t>
      </w:r>
      <w:r w:rsidRPr="00B5725C">
        <w:rPr>
          <w:rFonts w:eastAsia="Arial"/>
          <w:spacing w:val="-7"/>
          <w:sz w:val="26"/>
          <w:szCs w:val="26"/>
        </w:rPr>
        <w:t xml:space="preserve"> </w:t>
      </w:r>
      <w:r w:rsidRPr="00B5725C">
        <w:rPr>
          <w:rFonts w:eastAsia="Arial"/>
          <w:spacing w:val="5"/>
          <w:sz w:val="26"/>
          <w:szCs w:val="26"/>
        </w:rPr>
        <w:t>t</w:t>
      </w:r>
      <w:r w:rsidRPr="00B5725C">
        <w:rPr>
          <w:rFonts w:eastAsia="Arial"/>
          <w:spacing w:val="-5"/>
          <w:sz w:val="26"/>
          <w:szCs w:val="26"/>
        </w:rPr>
        <w:t>h</w:t>
      </w:r>
      <w:r w:rsidRPr="00B5725C">
        <w:rPr>
          <w:rFonts w:eastAsia="Arial"/>
          <w:sz w:val="26"/>
          <w:szCs w:val="26"/>
        </w:rPr>
        <w:t>ay</w:t>
      </w:r>
      <w:r w:rsidRPr="00B5725C">
        <w:rPr>
          <w:rFonts w:eastAsia="Arial"/>
          <w:spacing w:val="1"/>
          <w:sz w:val="26"/>
          <w:szCs w:val="26"/>
        </w:rPr>
        <w:t xml:space="preserve"> </w:t>
      </w:r>
      <w:r w:rsidR="00EC3814" w:rsidRPr="00B5725C">
        <w:rPr>
          <w:rFonts w:eastAsia="Arial"/>
          <w:sz w:val="26"/>
          <w:szCs w:val="26"/>
        </w:rPr>
        <w:t>đ</w:t>
      </w:r>
      <w:r w:rsidRPr="00B5725C">
        <w:rPr>
          <w:rFonts w:eastAsia="Arial"/>
          <w:sz w:val="26"/>
          <w:szCs w:val="26"/>
        </w:rPr>
        <w:t>ổi</w:t>
      </w:r>
      <w:r w:rsidRPr="00B5725C">
        <w:rPr>
          <w:rFonts w:eastAsia="Arial"/>
          <w:spacing w:val="2"/>
          <w:sz w:val="26"/>
          <w:szCs w:val="26"/>
        </w:rPr>
        <w:t xml:space="preserve"> </w:t>
      </w:r>
      <w:r w:rsidRPr="00B5725C">
        <w:rPr>
          <w:rFonts w:eastAsia="Arial"/>
          <w:sz w:val="26"/>
          <w:szCs w:val="26"/>
        </w:rPr>
        <w:t>tốc</w:t>
      </w:r>
      <w:r w:rsidRPr="00B5725C">
        <w:rPr>
          <w:rFonts w:eastAsia="Arial"/>
          <w:spacing w:val="-3"/>
          <w:sz w:val="26"/>
          <w:szCs w:val="26"/>
        </w:rPr>
        <w:t xml:space="preserve"> </w:t>
      </w:r>
      <w:r w:rsidR="00EC3814" w:rsidRPr="00B5725C">
        <w:rPr>
          <w:rFonts w:eastAsia="Arial"/>
          <w:sz w:val="26"/>
          <w:szCs w:val="26"/>
        </w:rPr>
        <w:t>đ</w:t>
      </w:r>
      <w:r w:rsidRPr="00B5725C">
        <w:rPr>
          <w:rFonts w:eastAsia="Arial"/>
          <w:sz w:val="26"/>
          <w:szCs w:val="26"/>
        </w:rPr>
        <w:t>ộ</w:t>
      </w:r>
    </w:p>
    <w:p w14:paraId="18647421" w14:textId="79C15443" w:rsidR="002375AB" w:rsidRPr="00B5725C" w:rsidRDefault="002375AB" w:rsidP="002375AB">
      <w:pPr>
        <w:pStyle w:val="ListParagraph"/>
        <w:widowControl w:val="0"/>
        <w:numPr>
          <w:ilvl w:val="0"/>
          <w:numId w:val="136"/>
        </w:numPr>
        <w:jc w:val="both"/>
        <w:rPr>
          <w:rFonts w:eastAsia="Arial"/>
          <w:sz w:val="26"/>
          <w:szCs w:val="26"/>
        </w:rPr>
      </w:pPr>
      <w:r w:rsidRPr="00B5725C">
        <w:rPr>
          <w:rFonts w:eastAsia="Arial"/>
          <w:sz w:val="26"/>
          <w:szCs w:val="26"/>
        </w:rPr>
        <w:t>Q</w:t>
      </w:r>
      <w:r w:rsidRPr="00B5725C">
        <w:rPr>
          <w:rFonts w:eastAsia="Arial"/>
          <w:spacing w:val="-5"/>
          <w:sz w:val="26"/>
          <w:szCs w:val="26"/>
        </w:rPr>
        <w:t>u</w:t>
      </w:r>
      <w:r w:rsidRPr="00B5725C">
        <w:rPr>
          <w:rFonts w:eastAsia="Arial"/>
          <w:sz w:val="26"/>
          <w:szCs w:val="26"/>
        </w:rPr>
        <w:t>ay</w:t>
      </w:r>
      <w:r w:rsidRPr="00B5725C">
        <w:rPr>
          <w:rFonts w:eastAsia="Arial"/>
          <w:spacing w:val="-1"/>
          <w:sz w:val="26"/>
          <w:szCs w:val="26"/>
        </w:rPr>
        <w:t xml:space="preserve"> </w:t>
      </w:r>
      <w:r w:rsidRPr="00B5725C">
        <w:rPr>
          <w:rFonts w:eastAsia="Arial"/>
          <w:sz w:val="26"/>
          <w:szCs w:val="26"/>
        </w:rPr>
        <w:t>tay</w:t>
      </w:r>
      <w:r w:rsidRPr="00B5725C">
        <w:rPr>
          <w:rFonts w:eastAsia="Arial"/>
          <w:spacing w:val="-3"/>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có thể</w:t>
      </w:r>
      <w:r w:rsidRPr="00B5725C">
        <w:rPr>
          <w:rFonts w:eastAsia="Arial"/>
          <w:spacing w:val="-7"/>
          <w:sz w:val="26"/>
          <w:szCs w:val="26"/>
        </w:rPr>
        <w:t xml:space="preserve"> </w:t>
      </w:r>
      <w:r w:rsidRPr="00B5725C">
        <w:rPr>
          <w:rFonts w:eastAsia="Arial"/>
          <w:spacing w:val="5"/>
          <w:sz w:val="26"/>
          <w:szCs w:val="26"/>
        </w:rPr>
        <w:t>t</w:t>
      </w:r>
      <w:r w:rsidRPr="00B5725C">
        <w:rPr>
          <w:rFonts w:eastAsia="Arial"/>
          <w:spacing w:val="-5"/>
          <w:sz w:val="26"/>
          <w:szCs w:val="26"/>
        </w:rPr>
        <w:t>h</w:t>
      </w:r>
      <w:r w:rsidRPr="00B5725C">
        <w:rPr>
          <w:rFonts w:eastAsia="Arial"/>
          <w:sz w:val="26"/>
          <w:szCs w:val="26"/>
        </w:rPr>
        <w:t>ay</w:t>
      </w:r>
      <w:r w:rsidRPr="00B5725C">
        <w:rPr>
          <w:rFonts w:eastAsia="Arial"/>
          <w:spacing w:val="1"/>
          <w:sz w:val="26"/>
          <w:szCs w:val="26"/>
        </w:rPr>
        <w:t xml:space="preserve"> </w:t>
      </w:r>
      <w:r w:rsidRPr="00B5725C">
        <w:rPr>
          <w:rFonts w:eastAsia="Arial"/>
          <w:sz w:val="26"/>
          <w:szCs w:val="26"/>
        </w:rPr>
        <w:t>đổi</w:t>
      </w:r>
      <w:r w:rsidRPr="00B5725C">
        <w:rPr>
          <w:rFonts w:eastAsia="Arial"/>
          <w:spacing w:val="2"/>
          <w:sz w:val="26"/>
          <w:szCs w:val="26"/>
        </w:rPr>
        <w:t xml:space="preserve"> </w:t>
      </w:r>
      <w:r w:rsidRPr="00B5725C">
        <w:rPr>
          <w:rFonts w:eastAsia="Arial"/>
          <w:sz w:val="26"/>
          <w:szCs w:val="26"/>
        </w:rPr>
        <w:t>tốc</w:t>
      </w:r>
      <w:r w:rsidRPr="00B5725C">
        <w:rPr>
          <w:rFonts w:eastAsia="Arial"/>
          <w:spacing w:val="-3"/>
          <w:sz w:val="26"/>
          <w:szCs w:val="26"/>
        </w:rPr>
        <w:t xml:space="preserve"> </w:t>
      </w:r>
      <w:r w:rsidRPr="00B5725C">
        <w:rPr>
          <w:rFonts w:eastAsia="Arial"/>
          <w:sz w:val="26"/>
          <w:szCs w:val="26"/>
        </w:rPr>
        <w:t>độ</w:t>
      </w:r>
      <w:r w:rsidR="00163B5F" w:rsidRPr="00B5725C">
        <w:rPr>
          <w:rFonts w:eastAsia="Arial"/>
          <w:sz w:val="26"/>
          <w:szCs w:val="26"/>
        </w:rPr>
        <w:t xml:space="preserve"> nhanh</w:t>
      </w:r>
    </w:p>
    <w:p w14:paraId="60C7D6E0" w14:textId="6FAA5EDA" w:rsidR="002375AB" w:rsidRPr="00B5725C" w:rsidRDefault="002375AB" w:rsidP="002375AB">
      <w:pPr>
        <w:pStyle w:val="ListParagraph"/>
        <w:widowControl w:val="0"/>
        <w:numPr>
          <w:ilvl w:val="0"/>
          <w:numId w:val="136"/>
        </w:numPr>
        <w:jc w:val="both"/>
        <w:rPr>
          <w:rFonts w:eastAsia="Arial"/>
          <w:sz w:val="26"/>
          <w:szCs w:val="26"/>
        </w:rPr>
      </w:pPr>
      <w:r w:rsidRPr="00B5725C">
        <w:rPr>
          <w:rFonts w:eastAsia="Arial"/>
          <w:sz w:val="26"/>
          <w:szCs w:val="26"/>
        </w:rPr>
        <w:t>Q</w:t>
      </w:r>
      <w:r w:rsidRPr="00B5725C">
        <w:rPr>
          <w:rFonts w:eastAsia="Arial"/>
          <w:spacing w:val="-5"/>
          <w:sz w:val="26"/>
          <w:szCs w:val="26"/>
        </w:rPr>
        <w:t>u</w:t>
      </w:r>
      <w:r w:rsidRPr="00B5725C">
        <w:rPr>
          <w:rFonts w:eastAsia="Arial"/>
          <w:sz w:val="26"/>
          <w:szCs w:val="26"/>
        </w:rPr>
        <w:t>ay</w:t>
      </w:r>
      <w:r w:rsidRPr="00B5725C">
        <w:rPr>
          <w:rFonts w:eastAsia="Arial"/>
          <w:spacing w:val="-1"/>
          <w:sz w:val="26"/>
          <w:szCs w:val="26"/>
        </w:rPr>
        <w:t xml:space="preserve"> </w:t>
      </w:r>
      <w:r w:rsidRPr="00B5725C">
        <w:rPr>
          <w:rFonts w:eastAsia="Arial"/>
          <w:sz w:val="26"/>
          <w:szCs w:val="26"/>
        </w:rPr>
        <w:t>tay</w:t>
      </w:r>
      <w:r w:rsidRPr="00B5725C">
        <w:rPr>
          <w:rFonts w:eastAsia="Arial"/>
          <w:spacing w:val="-3"/>
          <w:sz w:val="26"/>
          <w:szCs w:val="26"/>
        </w:rPr>
        <w:t xml:space="preserve"> </w:t>
      </w:r>
      <w:r w:rsidRPr="00B5725C">
        <w:rPr>
          <w:rFonts w:eastAsia="Arial"/>
          <w:sz w:val="26"/>
          <w:szCs w:val="26"/>
        </w:rPr>
        <w:t>gạt có thể</w:t>
      </w:r>
      <w:r w:rsidRPr="00B5725C">
        <w:rPr>
          <w:rFonts w:eastAsia="Arial"/>
          <w:spacing w:val="-7"/>
          <w:sz w:val="26"/>
          <w:szCs w:val="26"/>
        </w:rPr>
        <w:t xml:space="preserve"> </w:t>
      </w:r>
      <w:r w:rsidRPr="00B5725C">
        <w:rPr>
          <w:rFonts w:eastAsia="Arial"/>
          <w:spacing w:val="5"/>
          <w:sz w:val="26"/>
          <w:szCs w:val="26"/>
        </w:rPr>
        <w:t>t</w:t>
      </w:r>
      <w:r w:rsidRPr="00B5725C">
        <w:rPr>
          <w:rFonts w:eastAsia="Arial"/>
          <w:spacing w:val="-5"/>
          <w:sz w:val="26"/>
          <w:szCs w:val="26"/>
        </w:rPr>
        <w:t>h</w:t>
      </w:r>
      <w:r w:rsidRPr="00B5725C">
        <w:rPr>
          <w:rFonts w:eastAsia="Arial"/>
          <w:sz w:val="26"/>
          <w:szCs w:val="26"/>
        </w:rPr>
        <w:t>ay</w:t>
      </w:r>
      <w:r w:rsidRPr="00B5725C">
        <w:rPr>
          <w:rFonts w:eastAsia="Arial"/>
          <w:spacing w:val="1"/>
          <w:sz w:val="26"/>
          <w:szCs w:val="26"/>
        </w:rPr>
        <w:t xml:space="preserve"> </w:t>
      </w:r>
      <w:r w:rsidRPr="00B5725C">
        <w:rPr>
          <w:rFonts w:eastAsia="Arial"/>
          <w:sz w:val="26"/>
          <w:szCs w:val="26"/>
        </w:rPr>
        <w:t>đổi</w:t>
      </w:r>
      <w:r w:rsidRPr="00B5725C">
        <w:rPr>
          <w:rFonts w:eastAsia="Arial"/>
          <w:spacing w:val="2"/>
          <w:sz w:val="26"/>
          <w:szCs w:val="26"/>
        </w:rPr>
        <w:t xml:space="preserve"> </w:t>
      </w:r>
      <w:r w:rsidRPr="00B5725C">
        <w:rPr>
          <w:rFonts w:eastAsia="Arial"/>
          <w:sz w:val="26"/>
          <w:szCs w:val="26"/>
        </w:rPr>
        <w:t>tốc</w:t>
      </w:r>
      <w:r w:rsidRPr="00B5725C">
        <w:rPr>
          <w:rFonts w:eastAsia="Arial"/>
          <w:spacing w:val="-3"/>
          <w:sz w:val="26"/>
          <w:szCs w:val="26"/>
        </w:rPr>
        <w:t xml:space="preserve"> </w:t>
      </w:r>
      <w:r w:rsidRPr="00B5725C">
        <w:rPr>
          <w:rFonts w:eastAsia="Arial"/>
          <w:sz w:val="26"/>
          <w:szCs w:val="26"/>
        </w:rPr>
        <w:t>độ</w:t>
      </w:r>
      <w:r w:rsidR="00163B5F" w:rsidRPr="00B5725C">
        <w:rPr>
          <w:rFonts w:eastAsia="Arial"/>
          <w:sz w:val="26"/>
          <w:szCs w:val="26"/>
        </w:rPr>
        <w:t xml:space="preserve"> chậm</w:t>
      </w:r>
    </w:p>
    <w:p w14:paraId="6D8B34C0" w14:textId="77777777" w:rsidR="002375AB" w:rsidRPr="00B5725C" w:rsidRDefault="002375AB" w:rsidP="002375AB">
      <w:pPr>
        <w:pStyle w:val="ListParagraph"/>
        <w:widowControl w:val="0"/>
        <w:numPr>
          <w:ilvl w:val="0"/>
          <w:numId w:val="136"/>
        </w:numPr>
        <w:jc w:val="both"/>
        <w:rPr>
          <w:rFonts w:eastAsia="Arial"/>
          <w:sz w:val="26"/>
          <w:szCs w:val="26"/>
        </w:rPr>
      </w:pPr>
      <w:r w:rsidRPr="00B5725C">
        <w:rPr>
          <w:rFonts w:eastAsia="Arial"/>
          <w:sz w:val="26"/>
          <w:szCs w:val="26"/>
        </w:rPr>
        <w:t>Q</w:t>
      </w:r>
      <w:r w:rsidRPr="00B5725C">
        <w:rPr>
          <w:rFonts w:eastAsia="Arial"/>
          <w:spacing w:val="-5"/>
          <w:sz w:val="26"/>
          <w:szCs w:val="26"/>
        </w:rPr>
        <w:t>u</w:t>
      </w:r>
      <w:r w:rsidRPr="00B5725C">
        <w:rPr>
          <w:rFonts w:eastAsia="Arial"/>
          <w:sz w:val="26"/>
          <w:szCs w:val="26"/>
        </w:rPr>
        <w:t>ay</w:t>
      </w:r>
      <w:r w:rsidRPr="00B5725C">
        <w:rPr>
          <w:rFonts w:eastAsia="Arial"/>
          <w:spacing w:val="-1"/>
          <w:sz w:val="26"/>
          <w:szCs w:val="26"/>
        </w:rPr>
        <w:t xml:space="preserve"> </w:t>
      </w:r>
      <w:r w:rsidRPr="00B5725C">
        <w:rPr>
          <w:rFonts w:eastAsia="Arial"/>
          <w:sz w:val="26"/>
          <w:szCs w:val="26"/>
        </w:rPr>
        <w:t>tay</w:t>
      </w:r>
      <w:r w:rsidRPr="00B5725C">
        <w:rPr>
          <w:rFonts w:eastAsia="Arial"/>
          <w:spacing w:val="-3"/>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mà</w:t>
      </w:r>
      <w:r w:rsidRPr="00B5725C">
        <w:rPr>
          <w:rFonts w:eastAsia="Arial"/>
          <w:spacing w:val="-4"/>
          <w:sz w:val="26"/>
          <w:szCs w:val="26"/>
        </w:rPr>
        <w:t xml:space="preserve"> </w:t>
      </w:r>
      <w:r w:rsidRPr="00B5725C">
        <w:rPr>
          <w:rFonts w:eastAsia="Arial"/>
          <w:spacing w:val="5"/>
          <w:sz w:val="26"/>
          <w:szCs w:val="26"/>
        </w:rPr>
        <w:t>k</w:t>
      </w:r>
      <w:r w:rsidRPr="00B5725C">
        <w:rPr>
          <w:rFonts w:eastAsia="Arial"/>
          <w:sz w:val="26"/>
          <w:szCs w:val="26"/>
        </w:rPr>
        <w:t>h</w:t>
      </w:r>
      <w:r w:rsidRPr="00B5725C">
        <w:rPr>
          <w:rFonts w:eastAsia="Arial"/>
          <w:spacing w:val="5"/>
          <w:sz w:val="26"/>
          <w:szCs w:val="26"/>
        </w:rPr>
        <w:t>ô</w:t>
      </w:r>
      <w:r w:rsidRPr="00B5725C">
        <w:rPr>
          <w:rFonts w:eastAsia="Arial"/>
          <w:spacing w:val="-5"/>
          <w:sz w:val="26"/>
          <w:szCs w:val="26"/>
        </w:rPr>
        <w:t>n</w:t>
      </w:r>
      <w:r w:rsidRPr="00B5725C">
        <w:rPr>
          <w:rFonts w:eastAsia="Arial"/>
          <w:sz w:val="26"/>
          <w:szCs w:val="26"/>
        </w:rPr>
        <w:t>g</w:t>
      </w:r>
      <w:r w:rsidRPr="00B5725C">
        <w:rPr>
          <w:rFonts w:eastAsia="Arial"/>
          <w:spacing w:val="-7"/>
          <w:sz w:val="26"/>
          <w:szCs w:val="26"/>
        </w:rPr>
        <w:t xml:space="preserve"> </w:t>
      </w:r>
      <w:r w:rsidRPr="00B5725C">
        <w:rPr>
          <w:rFonts w:eastAsia="Arial"/>
          <w:spacing w:val="5"/>
          <w:sz w:val="26"/>
          <w:szCs w:val="26"/>
        </w:rPr>
        <w:t>t</w:t>
      </w:r>
      <w:r w:rsidRPr="00B5725C">
        <w:rPr>
          <w:rFonts w:eastAsia="Arial"/>
          <w:spacing w:val="-5"/>
          <w:sz w:val="26"/>
          <w:szCs w:val="26"/>
        </w:rPr>
        <w:t>h</w:t>
      </w:r>
      <w:r w:rsidRPr="00B5725C">
        <w:rPr>
          <w:rFonts w:eastAsia="Arial"/>
          <w:sz w:val="26"/>
          <w:szCs w:val="26"/>
        </w:rPr>
        <w:t>ay</w:t>
      </w:r>
      <w:r w:rsidRPr="00B5725C">
        <w:rPr>
          <w:rFonts w:eastAsia="Arial"/>
          <w:spacing w:val="1"/>
          <w:sz w:val="26"/>
          <w:szCs w:val="26"/>
        </w:rPr>
        <w:t xml:space="preserve"> </w:t>
      </w:r>
      <w:r w:rsidRPr="00B5725C">
        <w:rPr>
          <w:rFonts w:eastAsia="Arial"/>
          <w:sz w:val="26"/>
          <w:szCs w:val="26"/>
        </w:rPr>
        <w:t>đổi</w:t>
      </w:r>
      <w:r w:rsidRPr="00B5725C">
        <w:rPr>
          <w:rFonts w:eastAsia="Arial"/>
          <w:spacing w:val="2"/>
          <w:sz w:val="26"/>
          <w:szCs w:val="26"/>
        </w:rPr>
        <w:t xml:space="preserve"> </w:t>
      </w:r>
      <w:r w:rsidRPr="00B5725C">
        <w:rPr>
          <w:rFonts w:eastAsia="Arial"/>
          <w:sz w:val="26"/>
          <w:szCs w:val="26"/>
        </w:rPr>
        <w:t>tốc</w:t>
      </w:r>
      <w:r w:rsidRPr="00B5725C">
        <w:rPr>
          <w:rFonts w:eastAsia="Arial"/>
          <w:spacing w:val="-3"/>
          <w:sz w:val="26"/>
          <w:szCs w:val="26"/>
        </w:rPr>
        <w:t xml:space="preserve"> </w:t>
      </w:r>
      <w:r w:rsidRPr="00B5725C">
        <w:rPr>
          <w:rFonts w:eastAsia="Arial"/>
          <w:sz w:val="26"/>
          <w:szCs w:val="26"/>
        </w:rPr>
        <w:t>độ</w:t>
      </w:r>
    </w:p>
    <w:p w14:paraId="135BA55E" w14:textId="77777777" w:rsidR="002375AB" w:rsidRPr="00B5725C" w:rsidRDefault="002375AB" w:rsidP="002375AB">
      <w:pPr>
        <w:pStyle w:val="ListParagraph"/>
        <w:widowControl w:val="0"/>
        <w:ind w:left="390"/>
        <w:jc w:val="both"/>
        <w:rPr>
          <w:rFonts w:eastAsia="Arial"/>
          <w:sz w:val="26"/>
          <w:szCs w:val="26"/>
        </w:rPr>
      </w:pPr>
    </w:p>
    <w:p w14:paraId="7AA97046"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47</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EC3814" w:rsidRPr="00B5725C">
        <w:rPr>
          <w:rFonts w:eastAsia="Arial"/>
          <w:sz w:val="26"/>
          <w:szCs w:val="26"/>
        </w:rPr>
        <w:t>đ</w:t>
      </w:r>
      <w:r w:rsidR="0017165D" w:rsidRPr="00B5725C">
        <w:rPr>
          <w:rFonts w:eastAsia="Arial"/>
          <w:spacing w:val="5"/>
          <w:sz w:val="26"/>
          <w:szCs w:val="26"/>
        </w:rPr>
        <w:t>i</w:t>
      </w:r>
      <w:r w:rsidR="0017165D" w:rsidRPr="00B5725C">
        <w:rPr>
          <w:rFonts w:eastAsia="Arial"/>
          <w:sz w:val="26"/>
          <w:szCs w:val="26"/>
        </w:rPr>
        <w:t>ều</w:t>
      </w:r>
      <w:r w:rsidR="0017165D" w:rsidRPr="00B5725C">
        <w:rPr>
          <w:rFonts w:eastAsia="Arial"/>
          <w:spacing w:val="-10"/>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pacing w:val="5"/>
          <w:sz w:val="26"/>
          <w:szCs w:val="26"/>
        </w:rPr>
        <w:t>iể</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Sự</w:t>
      </w:r>
      <w:r w:rsidR="0017165D" w:rsidRPr="00B5725C">
        <w:rPr>
          <w:rFonts w:eastAsia="Arial"/>
          <w:i/>
          <w:spacing w:val="-4"/>
          <w:sz w:val="26"/>
          <w:szCs w:val="26"/>
        </w:rPr>
        <w:t xml:space="preserve"> </w:t>
      </w:r>
      <w:r w:rsidR="0017165D" w:rsidRPr="00B5725C">
        <w:rPr>
          <w:rFonts w:eastAsia="Arial"/>
          <w:i/>
          <w:sz w:val="26"/>
          <w:szCs w:val="26"/>
        </w:rPr>
        <w:t>cố</w:t>
      </w:r>
      <w:r w:rsidR="0017165D" w:rsidRPr="00B5725C">
        <w:rPr>
          <w:rFonts w:eastAsia="Arial"/>
          <w:i/>
          <w:spacing w:val="-3"/>
          <w:sz w:val="26"/>
          <w:szCs w:val="26"/>
        </w:rPr>
        <w:t xml:space="preserve"> </w:t>
      </w:r>
      <w:r w:rsidR="0017165D" w:rsidRPr="00B5725C">
        <w:rPr>
          <w:rFonts w:eastAsia="Arial"/>
          <w:i/>
          <w:sz w:val="26"/>
          <w:szCs w:val="26"/>
        </w:rPr>
        <w:t>ở cơ</w:t>
      </w:r>
      <w:r w:rsidR="0017165D" w:rsidRPr="00B5725C">
        <w:rPr>
          <w:rFonts w:eastAsia="Arial"/>
          <w:i/>
          <w:spacing w:val="-1"/>
          <w:sz w:val="26"/>
          <w:szCs w:val="26"/>
        </w:rPr>
        <w:t xml:space="preserve"> </w:t>
      </w:r>
      <w:r w:rsidR="0017165D" w:rsidRPr="00B5725C">
        <w:rPr>
          <w:rFonts w:eastAsia="Arial"/>
          <w:i/>
          <w:sz w:val="26"/>
          <w:szCs w:val="26"/>
        </w:rPr>
        <w:t>c</w:t>
      </w:r>
      <w:r w:rsidR="0017165D" w:rsidRPr="00B5725C">
        <w:rPr>
          <w:rFonts w:eastAsia="Arial"/>
          <w:i/>
          <w:spacing w:val="5"/>
          <w:sz w:val="26"/>
          <w:szCs w:val="26"/>
        </w:rPr>
        <w:t>ấ</w:t>
      </w:r>
      <w:r w:rsidR="0017165D" w:rsidRPr="00B5725C">
        <w:rPr>
          <w:rFonts w:eastAsia="Arial"/>
          <w:i/>
          <w:sz w:val="26"/>
          <w:szCs w:val="26"/>
        </w:rPr>
        <w:t>u</w:t>
      </w:r>
    </w:p>
    <w:p w14:paraId="51453473" w14:textId="77777777" w:rsidR="00FF396F" w:rsidRPr="00B5725C" w:rsidRDefault="0017165D" w:rsidP="009153FE">
      <w:pPr>
        <w:widowControl w:val="0"/>
        <w:jc w:val="both"/>
        <w:rPr>
          <w:rFonts w:eastAsia="Arial"/>
          <w:sz w:val="26"/>
          <w:szCs w:val="26"/>
        </w:rPr>
      </w:pPr>
      <w:r w:rsidRPr="00B5725C">
        <w:rPr>
          <w:rFonts w:eastAsia="Arial"/>
          <w:i/>
          <w:sz w:val="26"/>
          <w:szCs w:val="26"/>
        </w:rPr>
        <w:t>hã</w:t>
      </w:r>
      <w:r w:rsidRPr="00B5725C">
        <w:rPr>
          <w:rFonts w:eastAsia="Arial"/>
          <w:i/>
          <w:spacing w:val="-5"/>
          <w:sz w:val="26"/>
          <w:szCs w:val="26"/>
        </w:rPr>
        <w:t>m</w:t>
      </w:r>
      <w:r w:rsidRPr="00B5725C">
        <w:rPr>
          <w:rFonts w:eastAsia="Arial"/>
          <w:i/>
          <w:sz w:val="26"/>
          <w:szCs w:val="26"/>
        </w:rPr>
        <w:t>: Lò</w:t>
      </w:r>
      <w:r w:rsidRPr="00B5725C">
        <w:rPr>
          <w:rFonts w:eastAsia="Arial"/>
          <w:i/>
          <w:spacing w:val="2"/>
          <w:sz w:val="26"/>
          <w:szCs w:val="26"/>
        </w:rPr>
        <w:t xml:space="preserve"> </w:t>
      </w:r>
      <w:r w:rsidRPr="00B5725C">
        <w:rPr>
          <w:rFonts w:eastAsia="Arial"/>
          <w:i/>
          <w:spacing w:val="-5"/>
          <w:sz w:val="26"/>
          <w:szCs w:val="26"/>
        </w:rPr>
        <w:t>x</w:t>
      </w:r>
      <w:r w:rsidRPr="00B5725C">
        <w:rPr>
          <w:rFonts w:eastAsia="Arial"/>
          <w:i/>
          <w:sz w:val="26"/>
          <w:szCs w:val="26"/>
        </w:rPr>
        <w:t>o</w:t>
      </w:r>
      <w:r w:rsidRPr="00B5725C">
        <w:rPr>
          <w:rFonts w:eastAsia="Arial"/>
          <w:i/>
          <w:spacing w:val="-3"/>
          <w:sz w:val="26"/>
          <w:szCs w:val="26"/>
        </w:rPr>
        <w:t xml:space="preserve"> </w:t>
      </w:r>
      <w:r w:rsidRPr="00B5725C">
        <w:rPr>
          <w:rFonts w:eastAsia="Arial"/>
          <w:i/>
          <w:sz w:val="26"/>
          <w:szCs w:val="26"/>
        </w:rPr>
        <w:t>yếu</w:t>
      </w:r>
      <w:r w:rsidRPr="00B5725C">
        <w:rPr>
          <w:rFonts w:eastAsia="Arial"/>
          <w:i/>
          <w:spacing w:val="-4"/>
          <w:sz w:val="26"/>
          <w:szCs w:val="26"/>
        </w:rPr>
        <w:t xml:space="preserve"> </w:t>
      </w:r>
      <w:r w:rsidRPr="00B5725C">
        <w:rPr>
          <w:rFonts w:eastAsia="Arial"/>
          <w:i/>
          <w:spacing w:val="5"/>
          <w:sz w:val="26"/>
          <w:szCs w:val="26"/>
        </w:rPr>
        <w:t>q</w:t>
      </w:r>
      <w:r w:rsidRPr="00B5725C">
        <w:rPr>
          <w:rFonts w:eastAsia="Arial"/>
          <w:i/>
          <w:sz w:val="26"/>
          <w:szCs w:val="26"/>
        </w:rPr>
        <w:t>uá;</w:t>
      </w:r>
      <w:r w:rsidRPr="00B5725C">
        <w:rPr>
          <w:rFonts w:eastAsia="Arial"/>
          <w:i/>
          <w:spacing w:val="-4"/>
          <w:sz w:val="26"/>
          <w:szCs w:val="26"/>
        </w:rPr>
        <w:t xml:space="preserve"> </w:t>
      </w:r>
      <w:r w:rsidRPr="00B5725C">
        <w:rPr>
          <w:rFonts w:eastAsia="Arial"/>
          <w:i/>
          <w:sz w:val="26"/>
          <w:szCs w:val="26"/>
        </w:rPr>
        <w:t>Lỗ</w:t>
      </w:r>
      <w:r w:rsidRPr="00B5725C">
        <w:rPr>
          <w:rFonts w:eastAsia="Arial"/>
          <w:i/>
          <w:spacing w:val="-3"/>
          <w:sz w:val="26"/>
          <w:szCs w:val="26"/>
        </w:rPr>
        <w:t xml:space="preserve"> </w:t>
      </w:r>
      <w:r w:rsidRPr="00B5725C">
        <w:rPr>
          <w:rFonts w:eastAsia="Arial"/>
          <w:i/>
          <w:sz w:val="26"/>
          <w:szCs w:val="26"/>
        </w:rPr>
        <w:t>h</w:t>
      </w:r>
      <w:r w:rsidRPr="00B5725C">
        <w:rPr>
          <w:rFonts w:eastAsia="Arial"/>
          <w:i/>
          <w:spacing w:val="5"/>
          <w:sz w:val="26"/>
          <w:szCs w:val="26"/>
        </w:rPr>
        <w:t>ã</w:t>
      </w:r>
      <w:r w:rsidRPr="00B5725C">
        <w:rPr>
          <w:rFonts w:eastAsia="Arial"/>
          <w:i/>
          <w:sz w:val="26"/>
          <w:szCs w:val="26"/>
        </w:rPr>
        <w:t>m</w:t>
      </w:r>
      <w:r w:rsidRPr="00B5725C">
        <w:rPr>
          <w:rFonts w:eastAsia="Arial"/>
          <w:i/>
          <w:spacing w:val="-5"/>
          <w:sz w:val="26"/>
          <w:szCs w:val="26"/>
        </w:rPr>
        <w:t xml:space="preserve"> </w:t>
      </w:r>
      <w:r w:rsidRPr="00B5725C">
        <w:rPr>
          <w:rFonts w:eastAsia="Arial"/>
          <w:i/>
          <w:spacing w:val="5"/>
          <w:sz w:val="26"/>
          <w:szCs w:val="26"/>
        </w:rPr>
        <w:t>b</w:t>
      </w:r>
      <w:r w:rsidRPr="00B5725C">
        <w:rPr>
          <w:rFonts w:eastAsia="Arial"/>
          <w:i/>
          <w:sz w:val="26"/>
          <w:szCs w:val="26"/>
        </w:rPr>
        <w:t>ị</w:t>
      </w:r>
      <w:r w:rsidRPr="00B5725C">
        <w:rPr>
          <w:rFonts w:eastAsia="Arial"/>
          <w:i/>
          <w:spacing w:val="-2"/>
          <w:sz w:val="26"/>
          <w:szCs w:val="26"/>
        </w:rPr>
        <w:t xml:space="preserve"> </w:t>
      </w:r>
      <w:r w:rsidRPr="00B5725C">
        <w:rPr>
          <w:rFonts w:eastAsia="Arial"/>
          <w:i/>
          <w:spacing w:val="-5"/>
          <w:sz w:val="26"/>
          <w:szCs w:val="26"/>
        </w:rPr>
        <w:t>m</w:t>
      </w:r>
      <w:r w:rsidRPr="00B5725C">
        <w:rPr>
          <w:rFonts w:eastAsia="Arial"/>
          <w:i/>
          <w:sz w:val="26"/>
          <w:szCs w:val="26"/>
        </w:rPr>
        <w:t>òn”</w:t>
      </w:r>
      <w:r w:rsidRPr="00B5725C">
        <w:rPr>
          <w:rFonts w:eastAsia="Arial"/>
          <w:i/>
          <w:spacing w:val="-6"/>
          <w:sz w:val="26"/>
          <w:szCs w:val="26"/>
        </w:rPr>
        <w:t xml:space="preserve"> </w:t>
      </w:r>
      <w:r w:rsidRPr="00B5725C">
        <w:rPr>
          <w:rFonts w:eastAsia="Arial"/>
          <w:spacing w:val="5"/>
          <w:sz w:val="26"/>
          <w:szCs w:val="26"/>
        </w:rPr>
        <w:t>l</w:t>
      </w:r>
      <w:r w:rsidRPr="00B5725C">
        <w:rPr>
          <w:rFonts w:eastAsia="Arial"/>
          <w:sz w:val="26"/>
          <w:szCs w:val="26"/>
        </w:rPr>
        <w:t>à:</w:t>
      </w:r>
    </w:p>
    <w:p w14:paraId="66FA05E7" w14:textId="029847F0" w:rsidR="0017165D" w:rsidRPr="00B5725C" w:rsidRDefault="0017165D" w:rsidP="009474ED">
      <w:pPr>
        <w:pStyle w:val="ListParagraph"/>
        <w:widowControl w:val="0"/>
        <w:numPr>
          <w:ilvl w:val="0"/>
          <w:numId w:val="137"/>
        </w:numPr>
        <w:jc w:val="both"/>
        <w:rPr>
          <w:sz w:val="26"/>
          <w:szCs w:val="26"/>
        </w:rPr>
      </w:pPr>
      <w:r w:rsidRPr="00B5725C">
        <w:rPr>
          <w:b/>
          <w:bCs/>
          <w:sz w:val="26"/>
          <w:szCs w:val="26"/>
          <w:u w:val="single"/>
        </w:rPr>
        <w:t>Tự</w:t>
      </w:r>
      <w:r w:rsidRPr="00B5725C">
        <w:rPr>
          <w:spacing w:val="-2"/>
          <w:sz w:val="26"/>
          <w:szCs w:val="26"/>
        </w:rPr>
        <w:t xml:space="preserve"> </w:t>
      </w:r>
      <w:r w:rsidRPr="00B5725C">
        <w:rPr>
          <w:sz w:val="26"/>
          <w:szCs w:val="26"/>
        </w:rPr>
        <w:t>phát</w:t>
      </w:r>
      <w:r w:rsidRPr="00B5725C">
        <w:rPr>
          <w:spacing w:val="-2"/>
          <w:sz w:val="26"/>
          <w:szCs w:val="26"/>
        </w:rPr>
        <w:t xml:space="preserve"> </w:t>
      </w:r>
      <w:r w:rsidRPr="00B5725C">
        <w:rPr>
          <w:sz w:val="26"/>
          <w:szCs w:val="26"/>
        </w:rPr>
        <w:t>n</w:t>
      </w:r>
      <w:r w:rsidRPr="00B5725C">
        <w:rPr>
          <w:spacing w:val="-5"/>
          <w:sz w:val="26"/>
          <w:szCs w:val="26"/>
        </w:rPr>
        <w:t>g</w:t>
      </w:r>
      <w:r w:rsidRPr="00B5725C">
        <w:rPr>
          <w:sz w:val="26"/>
          <w:szCs w:val="26"/>
        </w:rPr>
        <w:t>ắt</w:t>
      </w:r>
      <w:r w:rsidRPr="00B5725C">
        <w:rPr>
          <w:spacing w:val="-2"/>
          <w:sz w:val="26"/>
          <w:szCs w:val="26"/>
        </w:rPr>
        <w:t xml:space="preserve"> </w:t>
      </w:r>
      <w:r w:rsidRPr="00B5725C">
        <w:rPr>
          <w:sz w:val="26"/>
          <w:szCs w:val="26"/>
        </w:rPr>
        <w:t>chuyển</w:t>
      </w:r>
      <w:r w:rsidRPr="00B5725C">
        <w:rPr>
          <w:spacing w:val="-6"/>
          <w:sz w:val="26"/>
          <w:szCs w:val="26"/>
        </w:rPr>
        <w:t xml:space="preserve"> </w:t>
      </w:r>
      <w:r w:rsidR="00EC3814" w:rsidRPr="00B5725C">
        <w:rPr>
          <w:sz w:val="26"/>
          <w:szCs w:val="26"/>
        </w:rPr>
        <w:t>đ</w:t>
      </w:r>
      <w:r w:rsidRPr="00B5725C">
        <w:rPr>
          <w:sz w:val="26"/>
          <w:szCs w:val="26"/>
        </w:rPr>
        <w:t>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chạy</w:t>
      </w:r>
      <w:r w:rsidRPr="00B5725C">
        <w:rPr>
          <w:spacing w:val="-3"/>
          <w:sz w:val="26"/>
          <w:szCs w:val="26"/>
        </w:rPr>
        <w:t xml:space="preserve"> </w:t>
      </w:r>
      <w:r w:rsidRPr="00B5725C">
        <w:rPr>
          <w:sz w:val="26"/>
          <w:szCs w:val="26"/>
        </w:rPr>
        <w:t>dao</w:t>
      </w:r>
    </w:p>
    <w:p w14:paraId="0D62E04A" w14:textId="16AF7A05" w:rsidR="009474ED" w:rsidRPr="00B5725C" w:rsidRDefault="009474ED" w:rsidP="009474ED">
      <w:pPr>
        <w:pStyle w:val="ListParagraph"/>
        <w:widowControl w:val="0"/>
        <w:numPr>
          <w:ilvl w:val="0"/>
          <w:numId w:val="137"/>
        </w:numPr>
        <w:jc w:val="both"/>
        <w:rPr>
          <w:sz w:val="26"/>
          <w:szCs w:val="26"/>
        </w:rPr>
      </w:pPr>
      <w:r w:rsidRPr="00B5725C">
        <w:rPr>
          <w:sz w:val="26"/>
          <w:szCs w:val="26"/>
        </w:rPr>
        <w:t>Tự</w:t>
      </w:r>
      <w:r w:rsidRPr="00B5725C">
        <w:rPr>
          <w:spacing w:val="-2"/>
          <w:sz w:val="26"/>
          <w:szCs w:val="26"/>
        </w:rPr>
        <w:t xml:space="preserve"> </w:t>
      </w:r>
      <w:r w:rsidRPr="00B5725C">
        <w:rPr>
          <w:sz w:val="26"/>
          <w:szCs w:val="26"/>
        </w:rPr>
        <w:t>phát</w:t>
      </w:r>
      <w:r w:rsidRPr="00B5725C">
        <w:rPr>
          <w:spacing w:val="-2"/>
          <w:sz w:val="26"/>
          <w:szCs w:val="26"/>
        </w:rPr>
        <w:t xml:space="preserve"> </w:t>
      </w:r>
      <w:r w:rsidRPr="00B5725C">
        <w:rPr>
          <w:sz w:val="26"/>
          <w:szCs w:val="26"/>
        </w:rPr>
        <w:t>tạo</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độ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chạy</w:t>
      </w:r>
      <w:r w:rsidRPr="00B5725C">
        <w:rPr>
          <w:spacing w:val="-3"/>
          <w:sz w:val="26"/>
          <w:szCs w:val="26"/>
        </w:rPr>
        <w:t xml:space="preserve"> </w:t>
      </w:r>
      <w:r w:rsidRPr="00B5725C">
        <w:rPr>
          <w:sz w:val="26"/>
          <w:szCs w:val="26"/>
        </w:rPr>
        <w:t>dao chậm</w:t>
      </w:r>
    </w:p>
    <w:p w14:paraId="25433EF7" w14:textId="7D74DEB1" w:rsidR="009474ED" w:rsidRPr="00B5725C" w:rsidRDefault="009474ED" w:rsidP="009474ED">
      <w:pPr>
        <w:pStyle w:val="ListParagraph"/>
        <w:widowControl w:val="0"/>
        <w:numPr>
          <w:ilvl w:val="0"/>
          <w:numId w:val="137"/>
        </w:numPr>
        <w:jc w:val="both"/>
        <w:rPr>
          <w:sz w:val="26"/>
          <w:szCs w:val="26"/>
        </w:rPr>
      </w:pPr>
      <w:r w:rsidRPr="00B5725C">
        <w:rPr>
          <w:sz w:val="26"/>
          <w:szCs w:val="26"/>
        </w:rPr>
        <w:t>Tự</w:t>
      </w:r>
      <w:r w:rsidRPr="00B5725C">
        <w:rPr>
          <w:spacing w:val="-2"/>
          <w:sz w:val="26"/>
          <w:szCs w:val="26"/>
        </w:rPr>
        <w:t xml:space="preserve"> </w:t>
      </w:r>
      <w:r w:rsidRPr="00B5725C">
        <w:rPr>
          <w:sz w:val="26"/>
          <w:szCs w:val="26"/>
        </w:rPr>
        <w:t>phát</w:t>
      </w:r>
      <w:r w:rsidRPr="00B5725C">
        <w:rPr>
          <w:spacing w:val="-2"/>
          <w:sz w:val="26"/>
          <w:szCs w:val="26"/>
        </w:rPr>
        <w:t xml:space="preserve"> </w:t>
      </w:r>
      <w:r w:rsidRPr="00B5725C">
        <w:rPr>
          <w:sz w:val="26"/>
          <w:szCs w:val="26"/>
        </w:rPr>
        <w:t>tạo</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độ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chạy</w:t>
      </w:r>
      <w:r w:rsidRPr="00B5725C">
        <w:rPr>
          <w:spacing w:val="-3"/>
          <w:sz w:val="26"/>
          <w:szCs w:val="26"/>
        </w:rPr>
        <w:t xml:space="preserve"> </w:t>
      </w:r>
      <w:r w:rsidRPr="00B5725C">
        <w:rPr>
          <w:sz w:val="26"/>
          <w:szCs w:val="26"/>
        </w:rPr>
        <w:t>dao nhanh</w:t>
      </w:r>
    </w:p>
    <w:p w14:paraId="0FC48E6B" w14:textId="40B97871" w:rsidR="009474ED" w:rsidRPr="00B5725C" w:rsidRDefault="009474ED" w:rsidP="00492D56">
      <w:pPr>
        <w:pStyle w:val="ListParagraph"/>
        <w:widowControl w:val="0"/>
        <w:numPr>
          <w:ilvl w:val="0"/>
          <w:numId w:val="137"/>
        </w:numPr>
        <w:jc w:val="both"/>
        <w:rPr>
          <w:sz w:val="26"/>
          <w:szCs w:val="26"/>
        </w:rPr>
      </w:pPr>
      <w:r w:rsidRPr="00B5725C">
        <w:rPr>
          <w:sz w:val="26"/>
          <w:szCs w:val="26"/>
        </w:rPr>
        <w:t>Tự</w:t>
      </w:r>
      <w:r w:rsidRPr="00B5725C">
        <w:rPr>
          <w:spacing w:val="-2"/>
          <w:sz w:val="26"/>
          <w:szCs w:val="26"/>
        </w:rPr>
        <w:t xml:space="preserve"> </w:t>
      </w:r>
      <w:r w:rsidRPr="00B5725C">
        <w:rPr>
          <w:sz w:val="26"/>
          <w:szCs w:val="26"/>
        </w:rPr>
        <w:t>phát</w:t>
      </w:r>
      <w:r w:rsidRPr="00B5725C">
        <w:rPr>
          <w:spacing w:val="-2"/>
          <w:sz w:val="26"/>
          <w:szCs w:val="26"/>
        </w:rPr>
        <w:t xml:space="preserve"> </w:t>
      </w:r>
      <w:r w:rsidRPr="00B5725C">
        <w:rPr>
          <w:sz w:val="26"/>
          <w:szCs w:val="26"/>
        </w:rPr>
        <w:t>n</w:t>
      </w:r>
      <w:r w:rsidRPr="00B5725C">
        <w:rPr>
          <w:spacing w:val="-5"/>
          <w:sz w:val="26"/>
          <w:szCs w:val="26"/>
        </w:rPr>
        <w:t>g</w:t>
      </w:r>
      <w:r w:rsidRPr="00B5725C">
        <w:rPr>
          <w:sz w:val="26"/>
          <w:szCs w:val="26"/>
        </w:rPr>
        <w:t>ắt</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độ</w:t>
      </w:r>
      <w:r w:rsidRPr="00B5725C">
        <w:rPr>
          <w:spacing w:val="5"/>
          <w:sz w:val="26"/>
          <w:szCs w:val="26"/>
        </w:rPr>
        <w:t>n</w:t>
      </w:r>
      <w:r w:rsidRPr="00B5725C">
        <w:rPr>
          <w:sz w:val="26"/>
          <w:szCs w:val="26"/>
        </w:rPr>
        <w:t>g</w:t>
      </w:r>
      <w:r w:rsidRPr="00B5725C">
        <w:rPr>
          <w:spacing w:val="-8"/>
          <w:sz w:val="26"/>
          <w:szCs w:val="26"/>
        </w:rPr>
        <w:t xml:space="preserve"> </w:t>
      </w:r>
      <w:r w:rsidRPr="00B5725C">
        <w:rPr>
          <w:sz w:val="26"/>
          <w:szCs w:val="26"/>
        </w:rPr>
        <w:t>chạy</w:t>
      </w:r>
      <w:r w:rsidRPr="00B5725C">
        <w:rPr>
          <w:spacing w:val="-3"/>
          <w:sz w:val="26"/>
          <w:szCs w:val="26"/>
        </w:rPr>
        <w:t xml:space="preserve"> </w:t>
      </w:r>
      <w:r w:rsidRPr="00B5725C">
        <w:rPr>
          <w:sz w:val="26"/>
          <w:szCs w:val="26"/>
        </w:rPr>
        <w:t>dao chậm</w:t>
      </w:r>
    </w:p>
    <w:p w14:paraId="20C15EDD"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48</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EC3814" w:rsidRPr="00B5725C">
        <w:rPr>
          <w:rFonts w:eastAsia="Arial"/>
          <w:sz w:val="26"/>
          <w:szCs w:val="26"/>
        </w:rPr>
        <w:t>đ</w:t>
      </w:r>
      <w:r w:rsidR="0017165D" w:rsidRPr="00B5725C">
        <w:rPr>
          <w:rFonts w:eastAsia="Arial"/>
          <w:spacing w:val="5"/>
          <w:sz w:val="26"/>
          <w:szCs w:val="26"/>
        </w:rPr>
        <w:t>i</w:t>
      </w:r>
      <w:r w:rsidR="0017165D" w:rsidRPr="00B5725C">
        <w:rPr>
          <w:rFonts w:eastAsia="Arial"/>
          <w:sz w:val="26"/>
          <w:szCs w:val="26"/>
        </w:rPr>
        <w:t>ều</w:t>
      </w:r>
      <w:r w:rsidR="0017165D" w:rsidRPr="00B5725C">
        <w:rPr>
          <w:rFonts w:eastAsia="Arial"/>
          <w:spacing w:val="-10"/>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pacing w:val="5"/>
          <w:sz w:val="26"/>
          <w:szCs w:val="26"/>
        </w:rPr>
        <w:t>iể</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Ng</w:t>
      </w:r>
      <w:r w:rsidR="0017165D" w:rsidRPr="00B5725C">
        <w:rPr>
          <w:rFonts w:eastAsia="Arial"/>
          <w:i/>
          <w:spacing w:val="5"/>
          <w:sz w:val="26"/>
          <w:szCs w:val="26"/>
        </w:rPr>
        <w:t>à</w:t>
      </w:r>
      <w:r w:rsidR="0017165D" w:rsidRPr="00B5725C">
        <w:rPr>
          <w:rFonts w:eastAsia="Arial"/>
          <w:i/>
          <w:sz w:val="26"/>
          <w:szCs w:val="26"/>
        </w:rPr>
        <w:t>m</w:t>
      </w:r>
      <w:r w:rsidR="0017165D" w:rsidRPr="00B5725C">
        <w:rPr>
          <w:rFonts w:eastAsia="Arial"/>
          <w:i/>
          <w:spacing w:val="-12"/>
          <w:sz w:val="26"/>
          <w:szCs w:val="26"/>
        </w:rPr>
        <w:t xml:space="preserve"> </w:t>
      </w:r>
      <w:r w:rsidR="0017165D" w:rsidRPr="00B5725C">
        <w:rPr>
          <w:rFonts w:eastAsia="Arial"/>
          <w:i/>
          <w:sz w:val="26"/>
          <w:szCs w:val="26"/>
        </w:rPr>
        <w:t>gạt</w:t>
      </w:r>
      <w:r w:rsidR="0017165D" w:rsidRPr="00B5725C">
        <w:rPr>
          <w:rFonts w:eastAsia="Arial"/>
          <w:i/>
          <w:spacing w:val="-3"/>
          <w:sz w:val="26"/>
          <w:szCs w:val="26"/>
        </w:rPr>
        <w:t xml:space="preserve"> </w:t>
      </w:r>
      <w:r w:rsidR="0017165D" w:rsidRPr="00B5725C">
        <w:rPr>
          <w:rFonts w:eastAsia="Arial"/>
          <w:i/>
          <w:sz w:val="26"/>
          <w:szCs w:val="26"/>
        </w:rPr>
        <w:t>tuột</w:t>
      </w:r>
    </w:p>
    <w:p w14:paraId="35610600" w14:textId="77777777" w:rsidR="00FF396F" w:rsidRPr="00B5725C" w:rsidRDefault="0017165D" w:rsidP="009153FE">
      <w:pPr>
        <w:widowControl w:val="0"/>
        <w:jc w:val="both"/>
        <w:rPr>
          <w:rFonts w:eastAsia="Arial"/>
          <w:sz w:val="26"/>
          <w:szCs w:val="26"/>
        </w:rPr>
      </w:pPr>
      <w:r w:rsidRPr="00B5725C">
        <w:rPr>
          <w:rFonts w:eastAsia="Arial"/>
          <w:i/>
          <w:sz w:val="26"/>
          <w:szCs w:val="26"/>
        </w:rPr>
        <w:t>khỏi</w:t>
      </w:r>
      <w:r w:rsidRPr="00B5725C">
        <w:rPr>
          <w:rFonts w:eastAsia="Arial"/>
          <w:i/>
          <w:spacing w:val="-10"/>
          <w:sz w:val="26"/>
          <w:szCs w:val="26"/>
        </w:rPr>
        <w:t xml:space="preserve"> </w:t>
      </w:r>
      <w:r w:rsidRPr="00B5725C">
        <w:rPr>
          <w:rFonts w:eastAsia="Arial"/>
          <w:i/>
          <w:spacing w:val="5"/>
          <w:sz w:val="26"/>
          <w:szCs w:val="26"/>
        </w:rPr>
        <w:t>c</w:t>
      </w:r>
      <w:r w:rsidRPr="00B5725C">
        <w:rPr>
          <w:rFonts w:eastAsia="Arial"/>
          <w:i/>
          <w:sz w:val="26"/>
          <w:szCs w:val="26"/>
        </w:rPr>
        <w:t>ác</w:t>
      </w:r>
      <w:r w:rsidRPr="00B5725C">
        <w:rPr>
          <w:rFonts w:eastAsia="Arial"/>
          <w:i/>
          <w:spacing w:val="-4"/>
          <w:sz w:val="26"/>
          <w:szCs w:val="26"/>
        </w:rPr>
        <w:t xml:space="preserve"> </w:t>
      </w:r>
      <w:r w:rsidRPr="00B5725C">
        <w:rPr>
          <w:rFonts w:eastAsia="Arial"/>
          <w:i/>
          <w:sz w:val="26"/>
          <w:szCs w:val="26"/>
        </w:rPr>
        <w:t>c</w:t>
      </w:r>
      <w:r w:rsidRPr="00B5725C">
        <w:rPr>
          <w:rFonts w:eastAsia="Arial"/>
          <w:i/>
          <w:spacing w:val="5"/>
          <w:sz w:val="26"/>
          <w:szCs w:val="26"/>
        </w:rPr>
        <w:t>h</w:t>
      </w:r>
      <w:r w:rsidRPr="00B5725C">
        <w:rPr>
          <w:rFonts w:eastAsia="Arial"/>
          <w:i/>
          <w:sz w:val="26"/>
          <w:szCs w:val="26"/>
        </w:rPr>
        <w:t>i</w:t>
      </w:r>
      <w:r w:rsidRPr="00B5725C">
        <w:rPr>
          <w:rFonts w:eastAsia="Arial"/>
          <w:i/>
          <w:spacing w:val="-8"/>
          <w:sz w:val="26"/>
          <w:szCs w:val="26"/>
        </w:rPr>
        <w:t xml:space="preserve"> </w:t>
      </w:r>
      <w:r w:rsidRPr="00B5725C">
        <w:rPr>
          <w:rFonts w:eastAsia="Arial"/>
          <w:i/>
          <w:spacing w:val="5"/>
          <w:sz w:val="26"/>
          <w:szCs w:val="26"/>
        </w:rPr>
        <w:t>t</w:t>
      </w:r>
      <w:r w:rsidRPr="00B5725C">
        <w:rPr>
          <w:rFonts w:eastAsia="Arial"/>
          <w:i/>
          <w:spacing w:val="-5"/>
          <w:sz w:val="26"/>
          <w:szCs w:val="26"/>
        </w:rPr>
        <w:t>i</w:t>
      </w:r>
      <w:r w:rsidRPr="00B5725C">
        <w:rPr>
          <w:rFonts w:eastAsia="Arial"/>
          <w:i/>
          <w:sz w:val="26"/>
          <w:szCs w:val="26"/>
        </w:rPr>
        <w:t>ết</w:t>
      </w:r>
      <w:r w:rsidRPr="00B5725C">
        <w:rPr>
          <w:rFonts w:eastAsia="Arial"/>
          <w:i/>
          <w:spacing w:val="-2"/>
          <w:sz w:val="26"/>
          <w:szCs w:val="26"/>
        </w:rPr>
        <w:t xml:space="preserve"> </w:t>
      </w:r>
      <w:r w:rsidR="00EC3814" w:rsidRPr="00B5725C">
        <w:rPr>
          <w:rFonts w:eastAsia="Arial"/>
          <w:i/>
          <w:spacing w:val="5"/>
          <w:sz w:val="26"/>
          <w:szCs w:val="26"/>
        </w:rPr>
        <w:t>đ</w:t>
      </w:r>
      <w:r w:rsidRPr="00B5725C">
        <w:rPr>
          <w:rFonts w:eastAsia="Arial"/>
          <w:i/>
          <w:spacing w:val="-1"/>
          <w:sz w:val="26"/>
          <w:szCs w:val="26"/>
        </w:rPr>
        <w:t>ư</w:t>
      </w:r>
      <w:r w:rsidRPr="00B5725C">
        <w:rPr>
          <w:rFonts w:eastAsia="Arial"/>
          <w:i/>
          <w:spacing w:val="2"/>
          <w:sz w:val="26"/>
          <w:szCs w:val="26"/>
        </w:rPr>
        <w:t>ợ</w:t>
      </w:r>
      <w:r w:rsidRPr="00B5725C">
        <w:rPr>
          <w:rFonts w:eastAsia="Arial"/>
          <w:i/>
          <w:sz w:val="26"/>
          <w:szCs w:val="26"/>
        </w:rPr>
        <w:t>c</w:t>
      </w:r>
      <w:r w:rsidRPr="00B5725C">
        <w:rPr>
          <w:rFonts w:eastAsia="Arial"/>
          <w:i/>
          <w:spacing w:val="-6"/>
          <w:sz w:val="26"/>
          <w:szCs w:val="26"/>
        </w:rPr>
        <w:t xml:space="preserve"> </w:t>
      </w:r>
      <w:r w:rsidR="00EC3814" w:rsidRPr="00B5725C">
        <w:rPr>
          <w:rFonts w:eastAsia="Arial"/>
          <w:i/>
          <w:spacing w:val="5"/>
          <w:sz w:val="26"/>
          <w:szCs w:val="26"/>
        </w:rPr>
        <w:t>đ</w:t>
      </w:r>
      <w:r w:rsidRPr="00B5725C">
        <w:rPr>
          <w:rFonts w:eastAsia="Arial"/>
          <w:i/>
          <w:spacing w:val="-5"/>
          <w:sz w:val="26"/>
          <w:szCs w:val="26"/>
        </w:rPr>
        <w:t>i</w:t>
      </w:r>
      <w:r w:rsidRPr="00B5725C">
        <w:rPr>
          <w:rFonts w:eastAsia="Arial"/>
          <w:i/>
          <w:sz w:val="26"/>
          <w:szCs w:val="26"/>
        </w:rPr>
        <w:t>ều</w:t>
      </w:r>
      <w:r w:rsidRPr="00B5725C">
        <w:rPr>
          <w:rFonts w:eastAsia="Arial"/>
          <w:i/>
          <w:spacing w:val="-5"/>
          <w:sz w:val="26"/>
          <w:szCs w:val="26"/>
        </w:rPr>
        <w:t xml:space="preserve"> </w:t>
      </w:r>
      <w:r w:rsidRPr="00B5725C">
        <w:rPr>
          <w:rFonts w:eastAsia="Arial"/>
          <w:i/>
          <w:sz w:val="26"/>
          <w:szCs w:val="26"/>
        </w:rPr>
        <w:t>k</w:t>
      </w:r>
      <w:r w:rsidRPr="00B5725C">
        <w:rPr>
          <w:rFonts w:eastAsia="Arial"/>
          <w:i/>
          <w:spacing w:val="5"/>
          <w:sz w:val="26"/>
          <w:szCs w:val="26"/>
        </w:rPr>
        <w:t>h</w:t>
      </w:r>
      <w:r w:rsidRPr="00B5725C">
        <w:rPr>
          <w:rFonts w:eastAsia="Arial"/>
          <w:i/>
          <w:spacing w:val="-5"/>
          <w:sz w:val="26"/>
          <w:szCs w:val="26"/>
        </w:rPr>
        <w:t>i</w:t>
      </w:r>
      <w:r w:rsidRPr="00B5725C">
        <w:rPr>
          <w:rFonts w:eastAsia="Arial"/>
          <w:i/>
          <w:spacing w:val="5"/>
          <w:sz w:val="26"/>
          <w:szCs w:val="26"/>
        </w:rPr>
        <w:t>ể</w:t>
      </w:r>
      <w:r w:rsidRPr="00B5725C">
        <w:rPr>
          <w:rFonts w:eastAsia="Arial"/>
          <w:i/>
          <w:sz w:val="26"/>
          <w:szCs w:val="26"/>
        </w:rPr>
        <w:t>n</w:t>
      </w:r>
      <w:r w:rsidRPr="00B5725C">
        <w:rPr>
          <w:rFonts w:eastAsia="Arial"/>
          <w:i/>
          <w:spacing w:val="-6"/>
          <w:sz w:val="26"/>
          <w:szCs w:val="26"/>
        </w:rPr>
        <w:t xml:space="preserve"> </w:t>
      </w:r>
      <w:r w:rsidRPr="00B5725C">
        <w:rPr>
          <w:rFonts w:eastAsia="Arial"/>
          <w:i/>
          <w:sz w:val="26"/>
          <w:szCs w:val="26"/>
        </w:rPr>
        <w:t>(như</w:t>
      </w:r>
      <w:r w:rsidRPr="00B5725C">
        <w:rPr>
          <w:rFonts w:eastAsia="Arial"/>
          <w:i/>
          <w:spacing w:val="-6"/>
          <w:sz w:val="26"/>
          <w:szCs w:val="26"/>
        </w:rPr>
        <w:t xml:space="preserve"> </w:t>
      </w:r>
      <w:r w:rsidRPr="00B5725C">
        <w:rPr>
          <w:rFonts w:eastAsia="Arial"/>
          <w:i/>
          <w:sz w:val="26"/>
          <w:szCs w:val="26"/>
        </w:rPr>
        <w:t>b</w:t>
      </w:r>
      <w:r w:rsidRPr="00B5725C">
        <w:rPr>
          <w:rFonts w:eastAsia="Arial"/>
          <w:i/>
          <w:spacing w:val="5"/>
          <w:sz w:val="26"/>
          <w:szCs w:val="26"/>
        </w:rPr>
        <w:t>án</w:t>
      </w:r>
      <w:r w:rsidRPr="00B5725C">
        <w:rPr>
          <w:rFonts w:eastAsia="Arial"/>
          <w:i/>
          <w:sz w:val="26"/>
          <w:szCs w:val="26"/>
        </w:rPr>
        <w:t>h</w:t>
      </w:r>
      <w:r w:rsidRPr="00B5725C">
        <w:rPr>
          <w:rFonts w:eastAsia="Arial"/>
          <w:i/>
          <w:spacing w:val="-6"/>
          <w:sz w:val="26"/>
          <w:szCs w:val="26"/>
        </w:rPr>
        <w:t xml:space="preserve"> </w:t>
      </w:r>
      <w:r w:rsidRPr="00B5725C">
        <w:rPr>
          <w:rFonts w:eastAsia="Arial"/>
          <w:i/>
          <w:sz w:val="26"/>
          <w:szCs w:val="26"/>
        </w:rPr>
        <w:t>răng</w:t>
      </w:r>
      <w:r w:rsidRPr="00B5725C">
        <w:rPr>
          <w:rFonts w:eastAsia="Arial"/>
          <w:i/>
          <w:spacing w:val="-5"/>
          <w:sz w:val="26"/>
          <w:szCs w:val="26"/>
        </w:rPr>
        <w:t xml:space="preserve"> </w:t>
      </w:r>
      <w:r w:rsidRPr="00B5725C">
        <w:rPr>
          <w:rFonts w:eastAsia="Arial"/>
          <w:i/>
          <w:sz w:val="26"/>
          <w:szCs w:val="26"/>
        </w:rPr>
        <w:t>kh</w:t>
      </w:r>
      <w:r w:rsidRPr="00B5725C">
        <w:rPr>
          <w:rFonts w:eastAsia="Arial"/>
          <w:i/>
          <w:spacing w:val="2"/>
          <w:sz w:val="26"/>
          <w:szCs w:val="26"/>
        </w:rPr>
        <w:t>ớ</w:t>
      </w:r>
      <w:r w:rsidRPr="00B5725C">
        <w:rPr>
          <w:rFonts w:eastAsia="Arial"/>
          <w:i/>
          <w:sz w:val="26"/>
          <w:szCs w:val="26"/>
        </w:rPr>
        <w:t>p</w:t>
      </w:r>
      <w:r w:rsidRPr="00B5725C">
        <w:rPr>
          <w:rFonts w:eastAsia="Arial"/>
          <w:i/>
          <w:spacing w:val="-6"/>
          <w:sz w:val="26"/>
          <w:szCs w:val="26"/>
        </w:rPr>
        <w:t xml:space="preserve"> </w:t>
      </w:r>
      <w:r w:rsidRPr="00B5725C">
        <w:rPr>
          <w:rFonts w:eastAsia="Arial"/>
          <w:i/>
          <w:sz w:val="26"/>
          <w:szCs w:val="26"/>
        </w:rPr>
        <w:t>ly</w:t>
      </w:r>
      <w:r w:rsidRPr="00B5725C">
        <w:rPr>
          <w:rFonts w:eastAsia="Arial"/>
          <w:i/>
          <w:spacing w:val="-2"/>
          <w:sz w:val="26"/>
          <w:szCs w:val="26"/>
        </w:rPr>
        <w:t xml:space="preserve"> </w:t>
      </w:r>
      <w:r w:rsidRPr="00B5725C">
        <w:rPr>
          <w:rFonts w:eastAsia="Arial"/>
          <w:i/>
          <w:sz w:val="26"/>
          <w:szCs w:val="26"/>
        </w:rPr>
        <w:t>h</w:t>
      </w:r>
      <w:r w:rsidRPr="00B5725C">
        <w:rPr>
          <w:rFonts w:eastAsia="Arial"/>
          <w:i/>
          <w:spacing w:val="2"/>
          <w:sz w:val="26"/>
          <w:szCs w:val="26"/>
        </w:rPr>
        <w:t>ợ</w:t>
      </w:r>
      <w:r w:rsidRPr="00B5725C">
        <w:rPr>
          <w:rFonts w:eastAsia="Arial"/>
          <w:i/>
          <w:sz w:val="26"/>
          <w:szCs w:val="26"/>
        </w:rPr>
        <w:t>p)”</w:t>
      </w:r>
      <w:r w:rsidRPr="00B5725C">
        <w:rPr>
          <w:rFonts w:eastAsia="Arial"/>
          <w:i/>
          <w:spacing w:val="-6"/>
          <w:sz w:val="26"/>
          <w:szCs w:val="26"/>
        </w:rPr>
        <w:t xml:space="preserve"> </w:t>
      </w:r>
      <w:r w:rsidRPr="00B5725C">
        <w:rPr>
          <w:rFonts w:eastAsia="Arial"/>
          <w:spacing w:val="5"/>
          <w:sz w:val="26"/>
          <w:szCs w:val="26"/>
        </w:rPr>
        <w:t>l</w:t>
      </w:r>
      <w:r w:rsidRPr="00B5725C">
        <w:rPr>
          <w:rFonts w:eastAsia="Arial"/>
          <w:sz w:val="26"/>
          <w:szCs w:val="26"/>
        </w:rPr>
        <w:t>à:</w:t>
      </w:r>
    </w:p>
    <w:p w14:paraId="662FECF0" w14:textId="40037F84" w:rsidR="0017165D" w:rsidRPr="00B5725C" w:rsidRDefault="0017165D" w:rsidP="00492D56">
      <w:pPr>
        <w:pStyle w:val="ListParagraph"/>
        <w:widowControl w:val="0"/>
        <w:numPr>
          <w:ilvl w:val="0"/>
          <w:numId w:val="138"/>
        </w:numPr>
        <w:jc w:val="both"/>
        <w:rPr>
          <w:rFonts w:eastAsia="Arial"/>
          <w:sz w:val="26"/>
          <w:szCs w:val="26"/>
        </w:rPr>
      </w:pPr>
      <w:r w:rsidRPr="00B5725C">
        <w:rPr>
          <w:rFonts w:eastAsia="Arial"/>
          <w:b/>
          <w:bCs/>
          <w:sz w:val="26"/>
          <w:szCs w:val="26"/>
          <w:u w:val="single"/>
        </w:rPr>
        <w:t>Tay</w:t>
      </w:r>
      <w:r w:rsidRPr="00B5725C">
        <w:rPr>
          <w:rFonts w:eastAsia="Arial"/>
          <w:spacing w:val="-4"/>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kẹt</w:t>
      </w:r>
      <w:r w:rsidRPr="00B5725C">
        <w:rPr>
          <w:rFonts w:eastAsia="Arial"/>
          <w:spacing w:val="-3"/>
          <w:sz w:val="26"/>
          <w:szCs w:val="26"/>
        </w:rPr>
        <w:t xml:space="preserve"> </w:t>
      </w:r>
      <w:r w:rsidRPr="00B5725C">
        <w:rPr>
          <w:rFonts w:eastAsia="Arial"/>
          <w:sz w:val="26"/>
          <w:szCs w:val="26"/>
        </w:rPr>
        <w:t>c</w:t>
      </w:r>
      <w:r w:rsidRPr="00B5725C">
        <w:rPr>
          <w:rFonts w:eastAsia="Arial"/>
          <w:spacing w:val="4"/>
          <w:sz w:val="26"/>
          <w:szCs w:val="26"/>
        </w:rPr>
        <w:t>ứ</w:t>
      </w:r>
      <w:r w:rsidRPr="00B5725C">
        <w:rPr>
          <w:rFonts w:eastAsia="Arial"/>
          <w:spacing w:val="-5"/>
          <w:sz w:val="26"/>
          <w:szCs w:val="26"/>
        </w:rPr>
        <w:t>n</w:t>
      </w:r>
      <w:r w:rsidRPr="00B5725C">
        <w:rPr>
          <w:rFonts w:eastAsia="Arial"/>
          <w:sz w:val="26"/>
          <w:szCs w:val="26"/>
        </w:rPr>
        <w:t>g</w:t>
      </w:r>
    </w:p>
    <w:p w14:paraId="49AEB19A" w14:textId="5C6CF9A3" w:rsidR="00492D56" w:rsidRPr="00B5725C" w:rsidRDefault="00492D56" w:rsidP="00492D56">
      <w:pPr>
        <w:pStyle w:val="ListParagraph"/>
        <w:widowControl w:val="0"/>
        <w:numPr>
          <w:ilvl w:val="0"/>
          <w:numId w:val="138"/>
        </w:numPr>
        <w:jc w:val="both"/>
        <w:rPr>
          <w:rFonts w:eastAsia="Arial"/>
          <w:sz w:val="26"/>
          <w:szCs w:val="26"/>
        </w:rPr>
      </w:pPr>
      <w:r w:rsidRPr="00B5725C">
        <w:rPr>
          <w:rFonts w:eastAsia="Arial"/>
          <w:sz w:val="26"/>
          <w:szCs w:val="26"/>
        </w:rPr>
        <w:t>Tay</w:t>
      </w:r>
      <w:r w:rsidRPr="00B5725C">
        <w:rPr>
          <w:rFonts w:eastAsia="Arial"/>
          <w:spacing w:val="-4"/>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không</w:t>
      </w:r>
      <w:r w:rsidRPr="00B5725C">
        <w:rPr>
          <w:rFonts w:eastAsia="Arial"/>
          <w:spacing w:val="3"/>
          <w:sz w:val="26"/>
          <w:szCs w:val="26"/>
        </w:rPr>
        <w:t xml:space="preserve"> </w:t>
      </w:r>
      <w:r w:rsidRPr="00B5725C">
        <w:rPr>
          <w:rFonts w:eastAsia="Arial"/>
          <w:sz w:val="26"/>
          <w:szCs w:val="26"/>
        </w:rPr>
        <w:t>kẹt</w:t>
      </w:r>
      <w:r w:rsidRPr="00B5725C">
        <w:rPr>
          <w:rFonts w:eastAsia="Arial"/>
          <w:spacing w:val="-3"/>
          <w:sz w:val="26"/>
          <w:szCs w:val="26"/>
        </w:rPr>
        <w:t xml:space="preserve"> </w:t>
      </w:r>
      <w:r w:rsidRPr="00B5725C">
        <w:rPr>
          <w:rFonts w:eastAsia="Arial"/>
          <w:sz w:val="26"/>
          <w:szCs w:val="26"/>
        </w:rPr>
        <w:t>c</w:t>
      </w:r>
      <w:r w:rsidRPr="00B5725C">
        <w:rPr>
          <w:rFonts w:eastAsia="Arial"/>
          <w:spacing w:val="4"/>
          <w:sz w:val="26"/>
          <w:szCs w:val="26"/>
        </w:rPr>
        <w:t>ứ</w:t>
      </w:r>
      <w:r w:rsidRPr="00B5725C">
        <w:rPr>
          <w:rFonts w:eastAsia="Arial"/>
          <w:spacing w:val="-5"/>
          <w:sz w:val="26"/>
          <w:szCs w:val="26"/>
        </w:rPr>
        <w:t>n</w:t>
      </w:r>
      <w:r w:rsidRPr="00B5725C">
        <w:rPr>
          <w:rFonts w:eastAsia="Arial"/>
          <w:sz w:val="26"/>
          <w:szCs w:val="26"/>
        </w:rPr>
        <w:t>g</w:t>
      </w:r>
    </w:p>
    <w:p w14:paraId="4DE042CD" w14:textId="155D44D1" w:rsidR="00492D56" w:rsidRPr="00B5725C" w:rsidRDefault="00492D56" w:rsidP="00492D56">
      <w:pPr>
        <w:pStyle w:val="ListParagraph"/>
        <w:widowControl w:val="0"/>
        <w:numPr>
          <w:ilvl w:val="0"/>
          <w:numId w:val="138"/>
        </w:numPr>
        <w:jc w:val="both"/>
        <w:rPr>
          <w:rFonts w:eastAsia="Arial"/>
          <w:sz w:val="26"/>
          <w:szCs w:val="26"/>
        </w:rPr>
      </w:pPr>
      <w:r w:rsidRPr="00B5725C">
        <w:rPr>
          <w:rFonts w:eastAsia="Arial"/>
          <w:sz w:val="26"/>
          <w:szCs w:val="26"/>
        </w:rPr>
        <w:t>Tay</w:t>
      </w:r>
      <w:r w:rsidRPr="00B5725C">
        <w:rPr>
          <w:rFonts w:eastAsia="Arial"/>
          <w:spacing w:val="-4"/>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hỏng</w:t>
      </w:r>
    </w:p>
    <w:p w14:paraId="285AD754" w14:textId="5B8441BB" w:rsidR="00492D56" w:rsidRPr="00B5725C" w:rsidRDefault="00492D56" w:rsidP="00492D56">
      <w:pPr>
        <w:pStyle w:val="ListParagraph"/>
        <w:widowControl w:val="0"/>
        <w:numPr>
          <w:ilvl w:val="0"/>
          <w:numId w:val="138"/>
        </w:numPr>
        <w:jc w:val="both"/>
        <w:rPr>
          <w:rFonts w:eastAsia="Arial"/>
          <w:sz w:val="26"/>
          <w:szCs w:val="26"/>
        </w:rPr>
      </w:pPr>
      <w:r w:rsidRPr="00B5725C">
        <w:rPr>
          <w:rFonts w:eastAsia="Arial"/>
          <w:sz w:val="26"/>
          <w:szCs w:val="26"/>
        </w:rPr>
        <w:t>Tay</w:t>
      </w:r>
      <w:r w:rsidRPr="00B5725C">
        <w:rPr>
          <w:rFonts w:eastAsia="Arial"/>
          <w:spacing w:val="-4"/>
          <w:sz w:val="26"/>
          <w:szCs w:val="26"/>
        </w:rPr>
        <w:t xml:space="preserve"> </w:t>
      </w:r>
      <w:r w:rsidRPr="00B5725C">
        <w:rPr>
          <w:rFonts w:eastAsia="Arial"/>
          <w:sz w:val="26"/>
          <w:szCs w:val="26"/>
        </w:rPr>
        <w:t>gạt</w:t>
      </w:r>
      <w:r w:rsidRPr="00B5725C">
        <w:rPr>
          <w:rFonts w:eastAsia="Arial"/>
          <w:spacing w:val="-3"/>
          <w:sz w:val="26"/>
          <w:szCs w:val="26"/>
        </w:rPr>
        <w:t xml:space="preserve"> </w:t>
      </w:r>
      <w:r w:rsidRPr="00B5725C">
        <w:rPr>
          <w:rFonts w:eastAsia="Arial"/>
          <w:sz w:val="26"/>
          <w:szCs w:val="26"/>
        </w:rPr>
        <w:t>bị</w:t>
      </w:r>
      <w:r w:rsidRPr="00B5725C">
        <w:rPr>
          <w:rFonts w:eastAsia="Arial"/>
          <w:spacing w:val="3"/>
          <w:sz w:val="26"/>
          <w:szCs w:val="26"/>
        </w:rPr>
        <w:t xml:space="preserve"> </w:t>
      </w:r>
      <w:r w:rsidRPr="00B5725C">
        <w:rPr>
          <w:rFonts w:eastAsia="Arial"/>
          <w:sz w:val="26"/>
          <w:szCs w:val="26"/>
        </w:rPr>
        <w:t>mòn</w:t>
      </w:r>
    </w:p>
    <w:p w14:paraId="57A1A334" w14:textId="77777777"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49</w:t>
      </w:r>
      <w:r w:rsidR="0017165D" w:rsidRPr="00B5725C">
        <w:rPr>
          <w:rFonts w:eastAsia="Arial"/>
          <w:spacing w:val="-3"/>
          <w:sz w:val="26"/>
          <w:szCs w:val="26"/>
        </w:rPr>
        <w:t xml:space="preserve"> </w:t>
      </w:r>
      <w:r w:rsidR="0017165D" w:rsidRPr="00B5725C">
        <w:rPr>
          <w:rFonts w:eastAsia="Arial"/>
          <w:sz w:val="26"/>
          <w:szCs w:val="26"/>
        </w:rPr>
        <w:t>: Dự</w:t>
      </w:r>
      <w:r w:rsidR="0017165D" w:rsidRPr="00B5725C">
        <w:rPr>
          <w:rFonts w:eastAsia="Arial"/>
          <w:spacing w:val="-5"/>
          <w:sz w:val="26"/>
          <w:szCs w:val="26"/>
        </w:rPr>
        <w:t xml:space="preserve"> </w:t>
      </w:r>
      <w:r w:rsidR="00EC3814" w:rsidRPr="00B5725C">
        <w:rPr>
          <w:rFonts w:eastAsia="Arial"/>
          <w:sz w:val="26"/>
          <w:szCs w:val="26"/>
        </w:rPr>
        <w:t>đ</w:t>
      </w:r>
      <w:r w:rsidR="0017165D" w:rsidRPr="00B5725C">
        <w:rPr>
          <w:rFonts w:eastAsia="Arial"/>
          <w:spacing w:val="5"/>
          <w:sz w:val="26"/>
          <w:szCs w:val="26"/>
        </w:rPr>
        <w:t>oá</w:t>
      </w:r>
      <w:r w:rsidR="0017165D" w:rsidRPr="00B5725C">
        <w:rPr>
          <w:rFonts w:eastAsia="Arial"/>
          <w:sz w:val="26"/>
          <w:szCs w:val="26"/>
        </w:rPr>
        <w:t>n</w:t>
      </w:r>
      <w:r w:rsidR="0017165D" w:rsidRPr="00B5725C">
        <w:rPr>
          <w:rFonts w:eastAsia="Arial"/>
          <w:spacing w:val="-6"/>
          <w:sz w:val="26"/>
          <w:szCs w:val="26"/>
        </w:rPr>
        <w:t xml:space="preserve"> </w:t>
      </w:r>
      <w:r w:rsidR="0017165D" w:rsidRPr="00B5725C">
        <w:rPr>
          <w:rFonts w:eastAsia="Arial"/>
          <w:spacing w:val="-5"/>
          <w:sz w:val="26"/>
          <w:szCs w:val="26"/>
        </w:rPr>
        <w:t>h</w:t>
      </w:r>
      <w:r w:rsidR="0017165D" w:rsidRPr="00B5725C">
        <w:rPr>
          <w:rFonts w:eastAsia="Arial"/>
          <w:sz w:val="26"/>
          <w:szCs w:val="26"/>
        </w:rPr>
        <w:t>ư</w:t>
      </w:r>
      <w:r w:rsidR="0017165D" w:rsidRPr="00B5725C">
        <w:rPr>
          <w:rFonts w:eastAsia="Arial"/>
          <w:spacing w:val="1"/>
          <w:sz w:val="26"/>
          <w:szCs w:val="26"/>
        </w:rPr>
        <w:t xml:space="preserve"> </w:t>
      </w:r>
      <w:r w:rsidR="0017165D" w:rsidRPr="00B5725C">
        <w:rPr>
          <w:rFonts w:eastAsia="Arial"/>
          <w:spacing w:val="-5"/>
          <w:sz w:val="26"/>
          <w:szCs w:val="26"/>
        </w:rPr>
        <w:t>h</w:t>
      </w:r>
      <w:r w:rsidR="0017165D" w:rsidRPr="00B5725C">
        <w:rPr>
          <w:rFonts w:eastAsia="Arial"/>
          <w:spacing w:val="5"/>
          <w:sz w:val="26"/>
          <w:szCs w:val="26"/>
        </w:rPr>
        <w:t>ỏ</w:t>
      </w:r>
      <w:r w:rsidR="0017165D" w:rsidRPr="00B5725C">
        <w:rPr>
          <w:rFonts w:eastAsia="Arial"/>
          <w:sz w:val="26"/>
          <w:szCs w:val="26"/>
        </w:rPr>
        <w:t>ng</w:t>
      </w:r>
      <w:r w:rsidR="0017165D" w:rsidRPr="00B5725C">
        <w:rPr>
          <w:rFonts w:eastAsia="Arial"/>
          <w:spacing w:val="-6"/>
          <w:sz w:val="26"/>
          <w:szCs w:val="26"/>
        </w:rPr>
        <w:t xml:space="preserve"> </w:t>
      </w:r>
      <w:r w:rsidR="0017165D" w:rsidRPr="00B5725C">
        <w:rPr>
          <w:rFonts w:eastAsia="Arial"/>
          <w:spacing w:val="5"/>
          <w:sz w:val="26"/>
          <w:szCs w:val="26"/>
        </w:rPr>
        <w:t>t</w:t>
      </w:r>
      <w:r w:rsidR="0017165D" w:rsidRPr="00B5725C">
        <w:rPr>
          <w:rFonts w:eastAsia="Arial"/>
          <w:spacing w:val="-5"/>
          <w:sz w:val="26"/>
          <w:szCs w:val="26"/>
        </w:rPr>
        <w:t>h</w:t>
      </w:r>
      <w:r w:rsidR="0017165D" w:rsidRPr="00B5725C">
        <w:rPr>
          <w:rFonts w:eastAsia="Arial"/>
          <w:spacing w:val="4"/>
          <w:sz w:val="26"/>
          <w:szCs w:val="26"/>
        </w:rPr>
        <w:t>ư</w:t>
      </w:r>
      <w:r w:rsidR="0017165D" w:rsidRPr="00B5725C">
        <w:rPr>
          <w:rFonts w:eastAsia="Arial"/>
          <w:spacing w:val="3"/>
          <w:sz w:val="26"/>
          <w:szCs w:val="26"/>
        </w:rPr>
        <w:t>ờ</w:t>
      </w:r>
      <w:r w:rsidR="0017165D" w:rsidRPr="00B5725C">
        <w:rPr>
          <w:rFonts w:eastAsia="Arial"/>
          <w:spacing w:val="-5"/>
          <w:sz w:val="26"/>
          <w:szCs w:val="26"/>
        </w:rPr>
        <w:t>n</w:t>
      </w:r>
      <w:r w:rsidR="0017165D" w:rsidRPr="00B5725C">
        <w:rPr>
          <w:rFonts w:eastAsia="Arial"/>
          <w:sz w:val="26"/>
          <w:szCs w:val="26"/>
        </w:rPr>
        <w:t>g</w:t>
      </w:r>
      <w:r w:rsidR="0017165D" w:rsidRPr="00B5725C">
        <w:rPr>
          <w:rFonts w:eastAsia="Arial"/>
          <w:spacing w:val="-8"/>
          <w:sz w:val="26"/>
          <w:szCs w:val="26"/>
        </w:rPr>
        <w:t xml:space="preserve"> </w:t>
      </w:r>
      <w:r w:rsidR="0017165D" w:rsidRPr="00B5725C">
        <w:rPr>
          <w:rFonts w:eastAsia="Arial"/>
          <w:sz w:val="26"/>
          <w:szCs w:val="26"/>
        </w:rPr>
        <w:t>gặp</w:t>
      </w:r>
      <w:r w:rsidR="0017165D" w:rsidRPr="00B5725C">
        <w:rPr>
          <w:rFonts w:eastAsia="Arial"/>
          <w:spacing w:val="1"/>
          <w:sz w:val="26"/>
          <w:szCs w:val="26"/>
        </w:rPr>
        <w:t xml:space="preserve"> </w:t>
      </w:r>
      <w:r w:rsidR="0017165D" w:rsidRPr="00B5725C">
        <w:rPr>
          <w:rFonts w:eastAsia="Arial"/>
          <w:sz w:val="26"/>
          <w:szCs w:val="26"/>
        </w:rPr>
        <w:t>n</w:t>
      </w:r>
      <w:r w:rsidR="0017165D" w:rsidRPr="00B5725C">
        <w:rPr>
          <w:rFonts w:eastAsia="Arial"/>
          <w:spacing w:val="5"/>
          <w:sz w:val="26"/>
          <w:szCs w:val="26"/>
        </w:rPr>
        <w:t>h</w:t>
      </w:r>
      <w:r w:rsidR="0017165D" w:rsidRPr="00B5725C">
        <w:rPr>
          <w:rFonts w:eastAsia="Arial"/>
          <w:sz w:val="26"/>
          <w:szCs w:val="26"/>
        </w:rPr>
        <w:t>ất</w:t>
      </w:r>
      <w:r w:rsidR="0017165D" w:rsidRPr="00B5725C">
        <w:rPr>
          <w:rFonts w:eastAsia="Arial"/>
          <w:spacing w:val="-4"/>
          <w:sz w:val="26"/>
          <w:szCs w:val="26"/>
        </w:rPr>
        <w:t xml:space="preserve"> </w:t>
      </w:r>
      <w:r w:rsidR="0017165D" w:rsidRPr="00B5725C">
        <w:rPr>
          <w:rFonts w:eastAsia="Arial"/>
          <w:sz w:val="26"/>
          <w:szCs w:val="26"/>
        </w:rPr>
        <w:t>ở</w:t>
      </w:r>
      <w:r w:rsidR="0017165D" w:rsidRPr="00B5725C">
        <w:rPr>
          <w:rFonts w:eastAsia="Arial"/>
          <w:spacing w:val="-4"/>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pacing w:val="5"/>
          <w:sz w:val="26"/>
          <w:szCs w:val="26"/>
        </w:rPr>
        <w:t>cấ</w:t>
      </w:r>
      <w:r w:rsidR="0017165D" w:rsidRPr="00B5725C">
        <w:rPr>
          <w:rFonts w:eastAsia="Arial"/>
          <w:sz w:val="26"/>
          <w:szCs w:val="26"/>
        </w:rPr>
        <w:t>u</w:t>
      </w:r>
      <w:r w:rsidR="0017165D" w:rsidRPr="00B5725C">
        <w:rPr>
          <w:rFonts w:eastAsia="Arial"/>
          <w:spacing w:val="-9"/>
          <w:sz w:val="26"/>
          <w:szCs w:val="26"/>
        </w:rPr>
        <w:t xml:space="preserve"> </w:t>
      </w:r>
      <w:r w:rsidR="00EC3814" w:rsidRPr="00B5725C">
        <w:rPr>
          <w:rFonts w:eastAsia="Arial"/>
          <w:sz w:val="26"/>
          <w:szCs w:val="26"/>
        </w:rPr>
        <w:t>đ</w:t>
      </w:r>
      <w:r w:rsidR="0017165D" w:rsidRPr="00B5725C">
        <w:rPr>
          <w:rFonts w:eastAsia="Arial"/>
          <w:spacing w:val="5"/>
          <w:sz w:val="26"/>
          <w:szCs w:val="26"/>
        </w:rPr>
        <w:t>i</w:t>
      </w:r>
      <w:r w:rsidR="0017165D" w:rsidRPr="00B5725C">
        <w:rPr>
          <w:rFonts w:eastAsia="Arial"/>
          <w:sz w:val="26"/>
          <w:szCs w:val="26"/>
        </w:rPr>
        <w:t>ều</w:t>
      </w:r>
      <w:r w:rsidR="0017165D" w:rsidRPr="00B5725C">
        <w:rPr>
          <w:rFonts w:eastAsia="Arial"/>
          <w:spacing w:val="-10"/>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pacing w:val="5"/>
          <w:sz w:val="26"/>
          <w:szCs w:val="26"/>
        </w:rPr>
        <w:t>iể</w:t>
      </w:r>
      <w:r w:rsidR="0017165D" w:rsidRPr="00B5725C">
        <w:rPr>
          <w:rFonts w:eastAsia="Arial"/>
          <w:sz w:val="26"/>
          <w:szCs w:val="26"/>
        </w:rPr>
        <w:t>n</w:t>
      </w:r>
      <w:r w:rsidR="0017165D" w:rsidRPr="00B5725C">
        <w:rPr>
          <w:rFonts w:eastAsia="Arial"/>
          <w:spacing w:val="-11"/>
          <w:sz w:val="26"/>
          <w:szCs w:val="26"/>
        </w:rPr>
        <w:t xml:space="preserve"> </w:t>
      </w:r>
      <w:r w:rsidR="0017165D" w:rsidRPr="00B5725C">
        <w:rPr>
          <w:rFonts w:eastAsia="Arial"/>
          <w:spacing w:val="5"/>
          <w:sz w:val="26"/>
          <w:szCs w:val="26"/>
        </w:rPr>
        <w:t>k</w:t>
      </w:r>
      <w:r w:rsidR="0017165D" w:rsidRPr="00B5725C">
        <w:rPr>
          <w:rFonts w:eastAsia="Arial"/>
          <w:spacing w:val="-5"/>
          <w:sz w:val="26"/>
          <w:szCs w:val="26"/>
        </w:rPr>
        <w:t>h</w:t>
      </w:r>
      <w:r w:rsidR="0017165D" w:rsidRPr="00B5725C">
        <w:rPr>
          <w:rFonts w:eastAsia="Arial"/>
          <w:sz w:val="26"/>
          <w:szCs w:val="26"/>
        </w:rPr>
        <w:t>i</w:t>
      </w:r>
      <w:r w:rsidR="0017165D" w:rsidRPr="00B5725C">
        <w:rPr>
          <w:rFonts w:eastAsia="Arial"/>
          <w:spacing w:val="2"/>
          <w:sz w:val="26"/>
          <w:szCs w:val="26"/>
        </w:rPr>
        <w:t xml:space="preserve"> </w:t>
      </w:r>
      <w:r w:rsidR="0017165D" w:rsidRPr="00B5725C">
        <w:rPr>
          <w:rFonts w:eastAsia="Arial"/>
          <w:sz w:val="26"/>
          <w:szCs w:val="26"/>
        </w:rPr>
        <w:t>“</w:t>
      </w:r>
      <w:r w:rsidR="0017165D" w:rsidRPr="00B5725C">
        <w:rPr>
          <w:rFonts w:eastAsia="Arial"/>
          <w:spacing w:val="-1"/>
          <w:sz w:val="26"/>
          <w:szCs w:val="26"/>
        </w:rPr>
        <w:t xml:space="preserve"> </w:t>
      </w:r>
      <w:r w:rsidR="0017165D" w:rsidRPr="00B5725C">
        <w:rPr>
          <w:rFonts w:eastAsia="Arial"/>
          <w:i/>
          <w:sz w:val="26"/>
          <w:szCs w:val="26"/>
        </w:rPr>
        <w:t>Gãy</w:t>
      </w:r>
      <w:r w:rsidR="0017165D" w:rsidRPr="00B5725C">
        <w:rPr>
          <w:rFonts w:eastAsia="Arial"/>
          <w:i/>
          <w:spacing w:val="-5"/>
          <w:sz w:val="26"/>
          <w:szCs w:val="26"/>
        </w:rPr>
        <w:t xml:space="preserve"> </w:t>
      </w:r>
      <w:r w:rsidR="0017165D" w:rsidRPr="00B5725C">
        <w:rPr>
          <w:rFonts w:eastAsia="Arial"/>
          <w:i/>
          <w:sz w:val="26"/>
          <w:szCs w:val="26"/>
        </w:rPr>
        <w:t>con</w:t>
      </w:r>
      <w:r w:rsidR="0017165D" w:rsidRPr="00B5725C">
        <w:rPr>
          <w:rFonts w:eastAsia="Arial"/>
          <w:i/>
          <w:spacing w:val="-4"/>
          <w:sz w:val="26"/>
          <w:szCs w:val="26"/>
        </w:rPr>
        <w:t xml:space="preserve"> </w:t>
      </w:r>
      <w:r w:rsidR="0017165D" w:rsidRPr="00B5725C">
        <w:rPr>
          <w:rFonts w:eastAsia="Arial"/>
          <w:i/>
          <w:sz w:val="26"/>
          <w:szCs w:val="26"/>
        </w:rPr>
        <w:t>tr</w:t>
      </w:r>
      <w:r w:rsidR="0017165D" w:rsidRPr="00B5725C">
        <w:rPr>
          <w:rFonts w:eastAsia="Arial"/>
          <w:i/>
          <w:spacing w:val="-1"/>
          <w:sz w:val="26"/>
          <w:szCs w:val="26"/>
        </w:rPr>
        <w:t>ư</w:t>
      </w:r>
      <w:r w:rsidR="0017165D" w:rsidRPr="00B5725C">
        <w:rPr>
          <w:rFonts w:eastAsia="Arial"/>
          <w:i/>
          <w:spacing w:val="2"/>
          <w:sz w:val="26"/>
          <w:szCs w:val="26"/>
        </w:rPr>
        <w:t>ợ</w:t>
      </w:r>
      <w:r w:rsidR="0017165D" w:rsidRPr="00B5725C">
        <w:rPr>
          <w:rFonts w:eastAsia="Arial"/>
          <w:i/>
          <w:sz w:val="26"/>
          <w:szCs w:val="26"/>
        </w:rPr>
        <w:t>t;</w:t>
      </w:r>
    </w:p>
    <w:p w14:paraId="6EFEF0EF" w14:textId="77777777" w:rsidR="00FF396F" w:rsidRPr="00B5725C" w:rsidRDefault="0017165D" w:rsidP="009153FE">
      <w:pPr>
        <w:widowControl w:val="0"/>
        <w:jc w:val="both"/>
        <w:rPr>
          <w:rFonts w:eastAsia="Arial"/>
          <w:sz w:val="26"/>
          <w:szCs w:val="26"/>
        </w:rPr>
      </w:pPr>
      <w:r w:rsidRPr="00B5725C">
        <w:rPr>
          <w:rFonts w:eastAsia="Arial"/>
          <w:i/>
          <w:sz w:val="26"/>
          <w:szCs w:val="26"/>
        </w:rPr>
        <w:t>Gãy</w:t>
      </w:r>
      <w:r w:rsidRPr="00B5725C">
        <w:rPr>
          <w:rFonts w:eastAsia="Arial"/>
          <w:i/>
          <w:spacing w:val="-5"/>
          <w:sz w:val="26"/>
          <w:szCs w:val="26"/>
        </w:rPr>
        <w:t xml:space="preserve"> </w:t>
      </w:r>
      <w:r w:rsidRPr="00B5725C">
        <w:rPr>
          <w:rFonts w:eastAsia="Arial"/>
          <w:i/>
          <w:sz w:val="26"/>
          <w:szCs w:val="26"/>
        </w:rPr>
        <w:t>ng</w:t>
      </w:r>
      <w:r w:rsidRPr="00B5725C">
        <w:rPr>
          <w:rFonts w:eastAsia="Arial"/>
          <w:i/>
          <w:spacing w:val="5"/>
          <w:sz w:val="26"/>
          <w:szCs w:val="26"/>
        </w:rPr>
        <w:t>à</w:t>
      </w:r>
      <w:r w:rsidRPr="00B5725C">
        <w:rPr>
          <w:rFonts w:eastAsia="Arial"/>
          <w:i/>
          <w:sz w:val="26"/>
          <w:szCs w:val="26"/>
        </w:rPr>
        <w:t>m</w:t>
      </w:r>
      <w:r w:rsidRPr="00B5725C">
        <w:rPr>
          <w:rFonts w:eastAsia="Arial"/>
          <w:i/>
          <w:spacing w:val="-11"/>
          <w:sz w:val="26"/>
          <w:szCs w:val="26"/>
        </w:rPr>
        <w:t xml:space="preserve"> </w:t>
      </w:r>
      <w:r w:rsidRPr="00B5725C">
        <w:rPr>
          <w:rFonts w:eastAsia="Arial"/>
          <w:i/>
          <w:sz w:val="26"/>
          <w:szCs w:val="26"/>
        </w:rPr>
        <w:t>gạt;</w:t>
      </w:r>
      <w:r w:rsidRPr="00B5725C">
        <w:rPr>
          <w:rFonts w:eastAsia="Arial"/>
          <w:i/>
          <w:spacing w:val="-3"/>
          <w:sz w:val="26"/>
          <w:szCs w:val="26"/>
        </w:rPr>
        <w:t xml:space="preserve"> </w:t>
      </w:r>
      <w:r w:rsidRPr="00B5725C">
        <w:rPr>
          <w:rFonts w:eastAsia="Arial"/>
          <w:i/>
          <w:spacing w:val="5"/>
          <w:sz w:val="26"/>
          <w:szCs w:val="26"/>
        </w:rPr>
        <w:t>N</w:t>
      </w:r>
      <w:r w:rsidRPr="00B5725C">
        <w:rPr>
          <w:rFonts w:eastAsia="Arial"/>
          <w:i/>
          <w:sz w:val="26"/>
          <w:szCs w:val="26"/>
        </w:rPr>
        <w:t>g</w:t>
      </w:r>
      <w:r w:rsidRPr="00B5725C">
        <w:rPr>
          <w:rFonts w:eastAsia="Arial"/>
          <w:i/>
          <w:spacing w:val="5"/>
          <w:sz w:val="26"/>
          <w:szCs w:val="26"/>
        </w:rPr>
        <w:t>à</w:t>
      </w:r>
      <w:r w:rsidRPr="00B5725C">
        <w:rPr>
          <w:rFonts w:eastAsia="Arial"/>
          <w:i/>
          <w:sz w:val="26"/>
          <w:szCs w:val="26"/>
        </w:rPr>
        <w:t>m</w:t>
      </w:r>
      <w:r w:rsidRPr="00B5725C">
        <w:rPr>
          <w:rFonts w:eastAsia="Arial"/>
          <w:i/>
          <w:spacing w:val="-12"/>
          <w:sz w:val="26"/>
          <w:szCs w:val="26"/>
        </w:rPr>
        <w:t xml:space="preserve"> </w:t>
      </w:r>
      <w:r w:rsidRPr="00B5725C">
        <w:rPr>
          <w:rFonts w:eastAsia="Arial"/>
          <w:i/>
          <w:sz w:val="26"/>
          <w:szCs w:val="26"/>
        </w:rPr>
        <w:t>gạt</w:t>
      </w:r>
      <w:r w:rsidRPr="00B5725C">
        <w:rPr>
          <w:rFonts w:eastAsia="Arial"/>
          <w:i/>
          <w:spacing w:val="-3"/>
          <w:sz w:val="26"/>
          <w:szCs w:val="26"/>
        </w:rPr>
        <w:t xml:space="preserve"> </w:t>
      </w:r>
      <w:r w:rsidRPr="00B5725C">
        <w:rPr>
          <w:rFonts w:eastAsia="Arial"/>
          <w:i/>
          <w:sz w:val="26"/>
          <w:szCs w:val="26"/>
        </w:rPr>
        <w:t>tuột</w:t>
      </w:r>
      <w:r w:rsidRPr="00B5725C">
        <w:rPr>
          <w:rFonts w:eastAsia="Arial"/>
          <w:i/>
          <w:spacing w:val="2"/>
          <w:sz w:val="26"/>
          <w:szCs w:val="26"/>
        </w:rPr>
        <w:t xml:space="preserve"> </w:t>
      </w:r>
      <w:r w:rsidRPr="00B5725C">
        <w:rPr>
          <w:rFonts w:eastAsia="Arial"/>
          <w:i/>
          <w:sz w:val="26"/>
          <w:szCs w:val="26"/>
        </w:rPr>
        <w:t>kh</w:t>
      </w:r>
      <w:r w:rsidRPr="00B5725C">
        <w:rPr>
          <w:rFonts w:eastAsia="Arial"/>
          <w:i/>
          <w:spacing w:val="5"/>
          <w:sz w:val="26"/>
          <w:szCs w:val="26"/>
        </w:rPr>
        <w:t>ỏ</w:t>
      </w:r>
      <w:r w:rsidRPr="00B5725C">
        <w:rPr>
          <w:rFonts w:eastAsia="Arial"/>
          <w:i/>
          <w:sz w:val="26"/>
          <w:szCs w:val="26"/>
        </w:rPr>
        <w:t>i</w:t>
      </w:r>
      <w:r w:rsidRPr="00B5725C">
        <w:rPr>
          <w:rFonts w:eastAsia="Arial"/>
          <w:i/>
          <w:spacing w:val="-10"/>
          <w:sz w:val="26"/>
          <w:szCs w:val="26"/>
        </w:rPr>
        <w:t xml:space="preserve"> </w:t>
      </w:r>
      <w:r w:rsidRPr="00B5725C">
        <w:rPr>
          <w:rFonts w:eastAsia="Arial"/>
          <w:i/>
          <w:sz w:val="26"/>
          <w:szCs w:val="26"/>
        </w:rPr>
        <w:t>các</w:t>
      </w:r>
      <w:r w:rsidRPr="00B5725C">
        <w:rPr>
          <w:rFonts w:eastAsia="Arial"/>
          <w:i/>
          <w:spacing w:val="-4"/>
          <w:sz w:val="26"/>
          <w:szCs w:val="26"/>
        </w:rPr>
        <w:t xml:space="preserve"> </w:t>
      </w:r>
      <w:r w:rsidRPr="00B5725C">
        <w:rPr>
          <w:rFonts w:eastAsia="Arial"/>
          <w:i/>
          <w:sz w:val="26"/>
          <w:szCs w:val="26"/>
        </w:rPr>
        <w:t>c</w:t>
      </w:r>
      <w:r w:rsidRPr="00B5725C">
        <w:rPr>
          <w:rFonts w:eastAsia="Arial"/>
          <w:i/>
          <w:spacing w:val="5"/>
          <w:sz w:val="26"/>
          <w:szCs w:val="26"/>
        </w:rPr>
        <w:t>h</w:t>
      </w:r>
      <w:r w:rsidRPr="00B5725C">
        <w:rPr>
          <w:rFonts w:eastAsia="Arial"/>
          <w:i/>
          <w:sz w:val="26"/>
          <w:szCs w:val="26"/>
        </w:rPr>
        <w:t>i</w:t>
      </w:r>
      <w:r w:rsidRPr="00B5725C">
        <w:rPr>
          <w:rFonts w:eastAsia="Arial"/>
          <w:i/>
          <w:spacing w:val="-3"/>
          <w:sz w:val="26"/>
          <w:szCs w:val="26"/>
        </w:rPr>
        <w:t xml:space="preserve"> </w:t>
      </w:r>
      <w:r w:rsidRPr="00B5725C">
        <w:rPr>
          <w:rFonts w:eastAsia="Arial"/>
          <w:i/>
          <w:sz w:val="26"/>
          <w:szCs w:val="26"/>
        </w:rPr>
        <w:t>t</w:t>
      </w:r>
      <w:r w:rsidRPr="00B5725C">
        <w:rPr>
          <w:rFonts w:eastAsia="Arial"/>
          <w:i/>
          <w:spacing w:val="-5"/>
          <w:sz w:val="26"/>
          <w:szCs w:val="26"/>
        </w:rPr>
        <w:t>i</w:t>
      </w:r>
      <w:r w:rsidRPr="00B5725C">
        <w:rPr>
          <w:rFonts w:eastAsia="Arial"/>
          <w:i/>
          <w:sz w:val="26"/>
          <w:szCs w:val="26"/>
        </w:rPr>
        <w:t>ết</w:t>
      </w:r>
      <w:r w:rsidRPr="00B5725C">
        <w:rPr>
          <w:rFonts w:eastAsia="Arial"/>
          <w:i/>
          <w:spacing w:val="-2"/>
          <w:sz w:val="26"/>
          <w:szCs w:val="26"/>
        </w:rPr>
        <w:t xml:space="preserve"> </w:t>
      </w:r>
      <w:r w:rsidR="00EC3814" w:rsidRPr="00B5725C">
        <w:rPr>
          <w:rFonts w:eastAsia="Arial"/>
          <w:i/>
          <w:spacing w:val="5"/>
          <w:sz w:val="26"/>
          <w:szCs w:val="26"/>
        </w:rPr>
        <w:t>đ</w:t>
      </w:r>
      <w:r w:rsidRPr="00B5725C">
        <w:rPr>
          <w:rFonts w:eastAsia="Arial"/>
          <w:i/>
          <w:spacing w:val="-1"/>
          <w:sz w:val="26"/>
          <w:szCs w:val="26"/>
        </w:rPr>
        <w:t>ư</w:t>
      </w:r>
      <w:r w:rsidRPr="00B5725C">
        <w:rPr>
          <w:rFonts w:eastAsia="Arial"/>
          <w:i/>
          <w:spacing w:val="2"/>
          <w:sz w:val="26"/>
          <w:szCs w:val="26"/>
        </w:rPr>
        <w:t>ợ</w:t>
      </w:r>
      <w:r w:rsidRPr="00B5725C">
        <w:rPr>
          <w:rFonts w:eastAsia="Arial"/>
          <w:i/>
          <w:sz w:val="26"/>
          <w:szCs w:val="26"/>
        </w:rPr>
        <w:t>c</w:t>
      </w:r>
      <w:r w:rsidRPr="00B5725C">
        <w:rPr>
          <w:rFonts w:eastAsia="Arial"/>
          <w:i/>
          <w:spacing w:val="-6"/>
          <w:sz w:val="26"/>
          <w:szCs w:val="26"/>
        </w:rPr>
        <w:t xml:space="preserve"> </w:t>
      </w:r>
      <w:r w:rsidR="00EC3814" w:rsidRPr="00B5725C">
        <w:rPr>
          <w:rFonts w:eastAsia="Arial"/>
          <w:i/>
          <w:spacing w:val="5"/>
          <w:sz w:val="26"/>
          <w:szCs w:val="26"/>
        </w:rPr>
        <w:t>đ</w:t>
      </w:r>
      <w:r w:rsidRPr="00B5725C">
        <w:rPr>
          <w:rFonts w:eastAsia="Arial"/>
          <w:i/>
          <w:spacing w:val="-5"/>
          <w:sz w:val="26"/>
          <w:szCs w:val="26"/>
        </w:rPr>
        <w:t>i</w:t>
      </w:r>
      <w:r w:rsidRPr="00B5725C">
        <w:rPr>
          <w:rFonts w:eastAsia="Arial"/>
          <w:i/>
          <w:sz w:val="26"/>
          <w:szCs w:val="26"/>
        </w:rPr>
        <w:t>ều</w:t>
      </w:r>
      <w:r w:rsidRPr="00B5725C">
        <w:rPr>
          <w:rFonts w:eastAsia="Arial"/>
          <w:i/>
          <w:spacing w:val="-5"/>
          <w:sz w:val="26"/>
          <w:szCs w:val="26"/>
        </w:rPr>
        <w:t xml:space="preserve"> </w:t>
      </w:r>
      <w:r w:rsidRPr="00B5725C">
        <w:rPr>
          <w:rFonts w:eastAsia="Arial"/>
          <w:i/>
          <w:sz w:val="26"/>
          <w:szCs w:val="26"/>
        </w:rPr>
        <w:t>k</w:t>
      </w:r>
      <w:r w:rsidRPr="00B5725C">
        <w:rPr>
          <w:rFonts w:eastAsia="Arial"/>
          <w:i/>
          <w:spacing w:val="5"/>
          <w:sz w:val="26"/>
          <w:szCs w:val="26"/>
        </w:rPr>
        <w:t>h</w:t>
      </w:r>
      <w:r w:rsidRPr="00B5725C">
        <w:rPr>
          <w:rFonts w:eastAsia="Arial"/>
          <w:i/>
          <w:spacing w:val="-5"/>
          <w:sz w:val="26"/>
          <w:szCs w:val="26"/>
        </w:rPr>
        <w:t>i</w:t>
      </w:r>
      <w:r w:rsidRPr="00B5725C">
        <w:rPr>
          <w:rFonts w:eastAsia="Arial"/>
          <w:i/>
          <w:spacing w:val="5"/>
          <w:sz w:val="26"/>
          <w:szCs w:val="26"/>
        </w:rPr>
        <w:t>ể</w:t>
      </w:r>
      <w:r w:rsidRPr="00B5725C">
        <w:rPr>
          <w:rFonts w:eastAsia="Arial"/>
          <w:i/>
          <w:sz w:val="26"/>
          <w:szCs w:val="26"/>
        </w:rPr>
        <w:t>n</w:t>
      </w:r>
      <w:r w:rsidRPr="00B5725C">
        <w:rPr>
          <w:rFonts w:eastAsia="Arial"/>
          <w:i/>
          <w:spacing w:val="-6"/>
          <w:sz w:val="26"/>
          <w:szCs w:val="26"/>
        </w:rPr>
        <w:t xml:space="preserve"> </w:t>
      </w:r>
      <w:r w:rsidRPr="00B5725C">
        <w:rPr>
          <w:rFonts w:eastAsia="Arial"/>
          <w:i/>
          <w:sz w:val="26"/>
          <w:szCs w:val="26"/>
        </w:rPr>
        <w:t>”</w:t>
      </w:r>
      <w:r w:rsidRPr="00B5725C">
        <w:rPr>
          <w:rFonts w:eastAsia="Arial"/>
          <w:i/>
          <w:spacing w:val="-1"/>
          <w:sz w:val="26"/>
          <w:szCs w:val="26"/>
        </w:rPr>
        <w:t xml:space="preserve"> </w:t>
      </w:r>
      <w:r w:rsidRPr="00B5725C">
        <w:rPr>
          <w:rFonts w:eastAsia="Arial"/>
          <w:spacing w:val="5"/>
          <w:sz w:val="26"/>
          <w:szCs w:val="26"/>
        </w:rPr>
        <w:t>l</w:t>
      </w:r>
      <w:r w:rsidRPr="00B5725C">
        <w:rPr>
          <w:rFonts w:eastAsia="Arial"/>
          <w:sz w:val="26"/>
          <w:szCs w:val="26"/>
        </w:rPr>
        <w:t>à:</w:t>
      </w:r>
    </w:p>
    <w:p w14:paraId="456DE202" w14:textId="57BC3E0E" w:rsidR="0017165D" w:rsidRPr="00B5725C" w:rsidRDefault="0017165D" w:rsidP="00492D56">
      <w:pPr>
        <w:pStyle w:val="ListParagraph"/>
        <w:widowControl w:val="0"/>
        <w:numPr>
          <w:ilvl w:val="0"/>
          <w:numId w:val="139"/>
        </w:numPr>
        <w:jc w:val="both"/>
        <w:rPr>
          <w:sz w:val="26"/>
          <w:szCs w:val="26"/>
        </w:rPr>
      </w:pPr>
      <w:r w:rsidRPr="00B5725C">
        <w:rPr>
          <w:b/>
          <w:bCs/>
          <w:sz w:val="26"/>
          <w:szCs w:val="26"/>
          <w:u w:val="single"/>
        </w:rPr>
        <w:t>Các</w:t>
      </w:r>
      <w:r w:rsidRPr="00B5725C">
        <w:rPr>
          <w:spacing w:val="-2"/>
          <w:sz w:val="26"/>
          <w:szCs w:val="26"/>
        </w:rPr>
        <w:t xml:space="preserve"> </w:t>
      </w:r>
      <w:r w:rsidRPr="00B5725C">
        <w:rPr>
          <w:sz w:val="26"/>
          <w:szCs w:val="26"/>
        </w:rPr>
        <w:t>bánh</w:t>
      </w:r>
      <w:r w:rsidRPr="00B5725C">
        <w:rPr>
          <w:spacing w:val="-3"/>
          <w:sz w:val="26"/>
          <w:szCs w:val="26"/>
        </w:rPr>
        <w:t xml:space="preserve"> </w:t>
      </w:r>
      <w:r w:rsidRPr="00B5725C">
        <w:rPr>
          <w:sz w:val="26"/>
          <w:szCs w:val="26"/>
        </w:rPr>
        <w:t>răng</w:t>
      </w:r>
      <w:r w:rsidRPr="00B5725C">
        <w:rPr>
          <w:spacing w:val="-8"/>
          <w:sz w:val="26"/>
          <w:szCs w:val="26"/>
        </w:rPr>
        <w:t xml:space="preserve"> </w:t>
      </w:r>
      <w:r w:rsidRPr="00B5725C">
        <w:rPr>
          <w:sz w:val="26"/>
          <w:szCs w:val="26"/>
        </w:rPr>
        <w:t>dịch</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tự do</w:t>
      </w:r>
      <w:r w:rsidRPr="00B5725C">
        <w:rPr>
          <w:spacing w:val="-1"/>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pacing w:val="-5"/>
          <w:sz w:val="26"/>
          <w:szCs w:val="26"/>
        </w:rPr>
        <w:t>k</w:t>
      </w:r>
      <w:r w:rsidRPr="00B5725C">
        <w:rPr>
          <w:sz w:val="26"/>
          <w:szCs w:val="26"/>
        </w:rPr>
        <w:t>hông</w:t>
      </w:r>
      <w:r w:rsidRPr="00B5725C">
        <w:rPr>
          <w:spacing w:val="-9"/>
          <w:sz w:val="26"/>
          <w:szCs w:val="26"/>
        </w:rPr>
        <w:t xml:space="preserve"> </w:t>
      </w:r>
      <w:r w:rsidRPr="00B5725C">
        <w:rPr>
          <w:sz w:val="26"/>
          <w:szCs w:val="26"/>
        </w:rPr>
        <w:t>theo</w:t>
      </w:r>
      <w:r w:rsidRPr="00B5725C">
        <w:rPr>
          <w:spacing w:val="-2"/>
          <w:sz w:val="26"/>
          <w:szCs w:val="26"/>
        </w:rPr>
        <w:t xml:space="preserve"> </w:t>
      </w:r>
      <w:r w:rsidRPr="00B5725C">
        <w:rPr>
          <w:sz w:val="26"/>
          <w:szCs w:val="26"/>
        </w:rPr>
        <w:t>sự</w:t>
      </w:r>
      <w:r w:rsidRPr="00B5725C">
        <w:rPr>
          <w:spacing w:val="-1"/>
          <w:sz w:val="26"/>
          <w:szCs w:val="26"/>
        </w:rPr>
        <w:t xml:space="preserve"> </w:t>
      </w:r>
      <w:r w:rsidR="00EC3814" w:rsidRPr="00B5725C">
        <w:rPr>
          <w:sz w:val="26"/>
          <w:szCs w:val="26"/>
        </w:rPr>
        <w:t>đ</w:t>
      </w:r>
      <w:r w:rsidRPr="00B5725C">
        <w:rPr>
          <w:sz w:val="26"/>
          <w:szCs w:val="26"/>
        </w:rPr>
        <w:t>iều</w:t>
      </w:r>
      <w:r w:rsidRPr="00B5725C">
        <w:rPr>
          <w:spacing w:val="-2"/>
          <w:sz w:val="26"/>
          <w:szCs w:val="26"/>
        </w:rPr>
        <w:t xml:space="preserve"> </w:t>
      </w:r>
      <w:r w:rsidRPr="00B5725C">
        <w:rPr>
          <w:spacing w:val="-5"/>
          <w:sz w:val="26"/>
          <w:szCs w:val="26"/>
        </w:rPr>
        <w:t>k</w:t>
      </w:r>
      <w:r w:rsidRPr="00B5725C">
        <w:rPr>
          <w:sz w:val="26"/>
          <w:szCs w:val="26"/>
        </w:rPr>
        <w:t>hi</w:t>
      </w:r>
      <w:r w:rsidRPr="00B5725C">
        <w:rPr>
          <w:spacing w:val="5"/>
          <w:sz w:val="26"/>
          <w:szCs w:val="26"/>
        </w:rPr>
        <w:t>ể</w:t>
      </w:r>
      <w:r w:rsidRPr="00B5725C">
        <w:rPr>
          <w:sz w:val="26"/>
          <w:szCs w:val="26"/>
        </w:rPr>
        <w:t>n</w:t>
      </w:r>
      <w:r w:rsidRPr="00B5725C">
        <w:rPr>
          <w:spacing w:val="-4"/>
          <w:sz w:val="26"/>
          <w:szCs w:val="26"/>
        </w:rPr>
        <w:t xml:space="preserve"> </w:t>
      </w:r>
      <w:r w:rsidRPr="00B5725C">
        <w:rPr>
          <w:sz w:val="26"/>
          <w:szCs w:val="26"/>
        </w:rPr>
        <w:t>của</w:t>
      </w:r>
      <w:r w:rsidRPr="00B5725C">
        <w:rPr>
          <w:spacing w:val="-2"/>
          <w:sz w:val="26"/>
          <w:szCs w:val="26"/>
        </w:rPr>
        <w:t xml:space="preserve"> </w:t>
      </w:r>
      <w:r w:rsidRPr="00B5725C">
        <w:rPr>
          <w:sz w:val="26"/>
          <w:szCs w:val="26"/>
        </w:rPr>
        <w:t xml:space="preserve">tay </w:t>
      </w:r>
      <w:r w:rsidRPr="00B5725C">
        <w:rPr>
          <w:spacing w:val="-5"/>
          <w:sz w:val="26"/>
          <w:szCs w:val="26"/>
        </w:rPr>
        <w:t>g</w:t>
      </w:r>
      <w:r w:rsidRPr="00B5725C">
        <w:rPr>
          <w:sz w:val="26"/>
          <w:szCs w:val="26"/>
        </w:rPr>
        <w:t>ạt</w:t>
      </w:r>
    </w:p>
    <w:p w14:paraId="0BD3BE90" w14:textId="03F31A61" w:rsidR="00492D56" w:rsidRPr="00B5725C" w:rsidRDefault="00492D56" w:rsidP="00492D56">
      <w:pPr>
        <w:pStyle w:val="ListParagraph"/>
        <w:widowControl w:val="0"/>
        <w:numPr>
          <w:ilvl w:val="0"/>
          <w:numId w:val="139"/>
        </w:numPr>
        <w:jc w:val="both"/>
        <w:rPr>
          <w:sz w:val="26"/>
          <w:szCs w:val="26"/>
        </w:rPr>
      </w:pPr>
      <w:r w:rsidRPr="00B5725C">
        <w:rPr>
          <w:sz w:val="26"/>
          <w:szCs w:val="26"/>
        </w:rPr>
        <w:t>Các</w:t>
      </w:r>
      <w:r w:rsidRPr="00B5725C">
        <w:rPr>
          <w:spacing w:val="-2"/>
          <w:sz w:val="26"/>
          <w:szCs w:val="26"/>
        </w:rPr>
        <w:t xml:space="preserve"> </w:t>
      </w:r>
      <w:r w:rsidRPr="00B5725C">
        <w:rPr>
          <w:sz w:val="26"/>
          <w:szCs w:val="26"/>
        </w:rPr>
        <w:t>bánh</w:t>
      </w:r>
      <w:r w:rsidRPr="00B5725C">
        <w:rPr>
          <w:spacing w:val="-3"/>
          <w:sz w:val="26"/>
          <w:szCs w:val="26"/>
        </w:rPr>
        <w:t xml:space="preserve"> </w:t>
      </w:r>
      <w:r w:rsidRPr="00B5725C">
        <w:rPr>
          <w:sz w:val="26"/>
          <w:szCs w:val="26"/>
        </w:rPr>
        <w:t>răng</w:t>
      </w:r>
      <w:r w:rsidRPr="00B5725C">
        <w:rPr>
          <w:spacing w:val="-8"/>
          <w:sz w:val="26"/>
          <w:szCs w:val="26"/>
        </w:rPr>
        <w:t xml:space="preserve"> </w:t>
      </w:r>
      <w:r w:rsidRPr="00B5725C">
        <w:rPr>
          <w:sz w:val="26"/>
          <w:szCs w:val="26"/>
        </w:rPr>
        <w:t>dịch</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tự do</w:t>
      </w:r>
      <w:r w:rsidRPr="00B5725C">
        <w:rPr>
          <w:spacing w:val="-1"/>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z w:val="26"/>
          <w:szCs w:val="26"/>
        </w:rPr>
        <w:t>theo</w:t>
      </w:r>
      <w:r w:rsidRPr="00B5725C">
        <w:rPr>
          <w:spacing w:val="-2"/>
          <w:sz w:val="26"/>
          <w:szCs w:val="26"/>
        </w:rPr>
        <w:t xml:space="preserve"> </w:t>
      </w:r>
      <w:r w:rsidRPr="00B5725C">
        <w:rPr>
          <w:sz w:val="26"/>
          <w:szCs w:val="26"/>
        </w:rPr>
        <w:t>sự</w:t>
      </w:r>
      <w:r w:rsidRPr="00B5725C">
        <w:rPr>
          <w:spacing w:val="-1"/>
          <w:sz w:val="26"/>
          <w:szCs w:val="26"/>
        </w:rPr>
        <w:t xml:space="preserve"> </w:t>
      </w:r>
      <w:r w:rsidRPr="00B5725C">
        <w:rPr>
          <w:sz w:val="26"/>
          <w:szCs w:val="26"/>
        </w:rPr>
        <w:t>điều</w:t>
      </w:r>
      <w:r w:rsidRPr="00B5725C">
        <w:rPr>
          <w:spacing w:val="-2"/>
          <w:sz w:val="26"/>
          <w:szCs w:val="26"/>
        </w:rPr>
        <w:t xml:space="preserve"> </w:t>
      </w:r>
      <w:r w:rsidRPr="00B5725C">
        <w:rPr>
          <w:spacing w:val="-5"/>
          <w:sz w:val="26"/>
          <w:szCs w:val="26"/>
        </w:rPr>
        <w:t>k</w:t>
      </w:r>
      <w:r w:rsidRPr="00B5725C">
        <w:rPr>
          <w:sz w:val="26"/>
          <w:szCs w:val="26"/>
        </w:rPr>
        <w:t>hi</w:t>
      </w:r>
      <w:r w:rsidRPr="00B5725C">
        <w:rPr>
          <w:spacing w:val="5"/>
          <w:sz w:val="26"/>
          <w:szCs w:val="26"/>
        </w:rPr>
        <w:t>ể</w:t>
      </w:r>
      <w:r w:rsidRPr="00B5725C">
        <w:rPr>
          <w:sz w:val="26"/>
          <w:szCs w:val="26"/>
        </w:rPr>
        <w:t>n</w:t>
      </w:r>
      <w:r w:rsidRPr="00B5725C">
        <w:rPr>
          <w:spacing w:val="-4"/>
          <w:sz w:val="26"/>
          <w:szCs w:val="26"/>
        </w:rPr>
        <w:t xml:space="preserve"> </w:t>
      </w:r>
      <w:r w:rsidRPr="00B5725C">
        <w:rPr>
          <w:sz w:val="26"/>
          <w:szCs w:val="26"/>
        </w:rPr>
        <w:t>của</w:t>
      </w:r>
      <w:r w:rsidRPr="00B5725C">
        <w:rPr>
          <w:spacing w:val="-2"/>
          <w:sz w:val="26"/>
          <w:szCs w:val="26"/>
        </w:rPr>
        <w:t xml:space="preserve"> </w:t>
      </w:r>
      <w:r w:rsidRPr="00B5725C">
        <w:rPr>
          <w:sz w:val="26"/>
          <w:szCs w:val="26"/>
        </w:rPr>
        <w:t xml:space="preserve">tay </w:t>
      </w:r>
      <w:r w:rsidRPr="00B5725C">
        <w:rPr>
          <w:spacing w:val="-5"/>
          <w:sz w:val="26"/>
          <w:szCs w:val="26"/>
        </w:rPr>
        <w:t>g</w:t>
      </w:r>
      <w:r w:rsidRPr="00B5725C">
        <w:rPr>
          <w:sz w:val="26"/>
          <w:szCs w:val="26"/>
        </w:rPr>
        <w:t>ạt</w:t>
      </w:r>
    </w:p>
    <w:p w14:paraId="554240E6" w14:textId="07EADABD" w:rsidR="00492D56" w:rsidRPr="00B5725C" w:rsidRDefault="00492D56" w:rsidP="00492D56">
      <w:pPr>
        <w:pStyle w:val="ListParagraph"/>
        <w:widowControl w:val="0"/>
        <w:numPr>
          <w:ilvl w:val="0"/>
          <w:numId w:val="139"/>
        </w:numPr>
        <w:jc w:val="both"/>
        <w:rPr>
          <w:sz w:val="26"/>
          <w:szCs w:val="26"/>
        </w:rPr>
      </w:pPr>
      <w:r w:rsidRPr="00B5725C">
        <w:rPr>
          <w:sz w:val="26"/>
          <w:szCs w:val="26"/>
        </w:rPr>
        <w:t>Các</w:t>
      </w:r>
      <w:r w:rsidRPr="00B5725C">
        <w:rPr>
          <w:spacing w:val="-2"/>
          <w:sz w:val="26"/>
          <w:szCs w:val="26"/>
        </w:rPr>
        <w:t xml:space="preserve"> </w:t>
      </w:r>
      <w:r w:rsidRPr="00B5725C">
        <w:rPr>
          <w:sz w:val="26"/>
          <w:szCs w:val="26"/>
        </w:rPr>
        <w:t>bánh</w:t>
      </w:r>
      <w:r w:rsidRPr="00B5725C">
        <w:rPr>
          <w:spacing w:val="-3"/>
          <w:sz w:val="26"/>
          <w:szCs w:val="26"/>
        </w:rPr>
        <w:t xml:space="preserve"> </w:t>
      </w:r>
      <w:r w:rsidRPr="00B5725C">
        <w:rPr>
          <w:sz w:val="26"/>
          <w:szCs w:val="26"/>
        </w:rPr>
        <w:t>răng</w:t>
      </w:r>
      <w:r w:rsidRPr="00B5725C">
        <w:rPr>
          <w:spacing w:val="-8"/>
          <w:sz w:val="26"/>
          <w:szCs w:val="26"/>
        </w:rPr>
        <w:t xml:space="preserve"> </w:t>
      </w:r>
      <w:r w:rsidRPr="00B5725C">
        <w:rPr>
          <w:sz w:val="26"/>
          <w:szCs w:val="26"/>
        </w:rPr>
        <w:t>dịch</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tự do</w:t>
      </w:r>
      <w:r w:rsidRPr="00B5725C">
        <w:rPr>
          <w:spacing w:val="-1"/>
          <w:sz w:val="26"/>
          <w:szCs w:val="26"/>
        </w:rPr>
        <w:t xml:space="preserve"> </w:t>
      </w:r>
      <w:r w:rsidR="00EE36D7" w:rsidRPr="00B5725C">
        <w:rPr>
          <w:sz w:val="26"/>
          <w:szCs w:val="26"/>
        </w:rPr>
        <w:t>theo con trượt</w:t>
      </w:r>
      <w:r w:rsidRPr="00B5725C">
        <w:rPr>
          <w:spacing w:val="-1"/>
          <w:sz w:val="26"/>
          <w:szCs w:val="26"/>
        </w:rPr>
        <w:t xml:space="preserve"> </w:t>
      </w:r>
      <w:r w:rsidRPr="00B5725C">
        <w:rPr>
          <w:sz w:val="26"/>
          <w:szCs w:val="26"/>
        </w:rPr>
        <w:t>theo</w:t>
      </w:r>
      <w:r w:rsidRPr="00B5725C">
        <w:rPr>
          <w:spacing w:val="-2"/>
          <w:sz w:val="26"/>
          <w:szCs w:val="26"/>
        </w:rPr>
        <w:t xml:space="preserve"> </w:t>
      </w:r>
      <w:r w:rsidRPr="00B5725C">
        <w:rPr>
          <w:sz w:val="26"/>
          <w:szCs w:val="26"/>
        </w:rPr>
        <w:t>sự</w:t>
      </w:r>
      <w:r w:rsidRPr="00B5725C">
        <w:rPr>
          <w:spacing w:val="-1"/>
          <w:sz w:val="26"/>
          <w:szCs w:val="26"/>
        </w:rPr>
        <w:t xml:space="preserve"> </w:t>
      </w:r>
      <w:r w:rsidRPr="00B5725C">
        <w:rPr>
          <w:sz w:val="26"/>
          <w:szCs w:val="26"/>
        </w:rPr>
        <w:t>điều</w:t>
      </w:r>
      <w:r w:rsidRPr="00B5725C">
        <w:rPr>
          <w:spacing w:val="-2"/>
          <w:sz w:val="26"/>
          <w:szCs w:val="26"/>
        </w:rPr>
        <w:t xml:space="preserve"> </w:t>
      </w:r>
      <w:r w:rsidRPr="00B5725C">
        <w:rPr>
          <w:spacing w:val="-5"/>
          <w:sz w:val="26"/>
          <w:szCs w:val="26"/>
        </w:rPr>
        <w:t>k</w:t>
      </w:r>
      <w:r w:rsidRPr="00B5725C">
        <w:rPr>
          <w:sz w:val="26"/>
          <w:szCs w:val="26"/>
        </w:rPr>
        <w:t>hi</w:t>
      </w:r>
      <w:r w:rsidRPr="00B5725C">
        <w:rPr>
          <w:spacing w:val="5"/>
          <w:sz w:val="26"/>
          <w:szCs w:val="26"/>
        </w:rPr>
        <w:t>ể</w:t>
      </w:r>
      <w:r w:rsidRPr="00B5725C">
        <w:rPr>
          <w:sz w:val="26"/>
          <w:szCs w:val="26"/>
        </w:rPr>
        <w:t>n</w:t>
      </w:r>
      <w:r w:rsidRPr="00B5725C">
        <w:rPr>
          <w:spacing w:val="-4"/>
          <w:sz w:val="26"/>
          <w:szCs w:val="26"/>
        </w:rPr>
        <w:t xml:space="preserve"> </w:t>
      </w:r>
      <w:r w:rsidRPr="00B5725C">
        <w:rPr>
          <w:sz w:val="26"/>
          <w:szCs w:val="26"/>
        </w:rPr>
        <w:t>của</w:t>
      </w:r>
      <w:r w:rsidRPr="00B5725C">
        <w:rPr>
          <w:spacing w:val="-2"/>
          <w:sz w:val="26"/>
          <w:szCs w:val="26"/>
        </w:rPr>
        <w:t xml:space="preserve"> </w:t>
      </w:r>
      <w:r w:rsidRPr="00B5725C">
        <w:rPr>
          <w:sz w:val="26"/>
          <w:szCs w:val="26"/>
        </w:rPr>
        <w:t xml:space="preserve">tay </w:t>
      </w:r>
      <w:r w:rsidRPr="00B5725C">
        <w:rPr>
          <w:spacing w:val="-5"/>
          <w:sz w:val="26"/>
          <w:szCs w:val="26"/>
        </w:rPr>
        <w:t>g</w:t>
      </w:r>
      <w:r w:rsidRPr="00B5725C">
        <w:rPr>
          <w:sz w:val="26"/>
          <w:szCs w:val="26"/>
        </w:rPr>
        <w:t>ạt</w:t>
      </w:r>
    </w:p>
    <w:p w14:paraId="0ADCE7FB" w14:textId="1B8758D2" w:rsidR="00492D56" w:rsidRPr="00B5725C" w:rsidRDefault="00492D56" w:rsidP="00492D56">
      <w:pPr>
        <w:pStyle w:val="ListParagraph"/>
        <w:widowControl w:val="0"/>
        <w:numPr>
          <w:ilvl w:val="0"/>
          <w:numId w:val="139"/>
        </w:numPr>
        <w:jc w:val="both"/>
        <w:rPr>
          <w:sz w:val="26"/>
          <w:szCs w:val="26"/>
        </w:rPr>
      </w:pPr>
      <w:r w:rsidRPr="00B5725C">
        <w:rPr>
          <w:sz w:val="26"/>
          <w:szCs w:val="26"/>
        </w:rPr>
        <w:t>Các</w:t>
      </w:r>
      <w:r w:rsidRPr="00B5725C">
        <w:rPr>
          <w:spacing w:val="-2"/>
          <w:sz w:val="26"/>
          <w:szCs w:val="26"/>
        </w:rPr>
        <w:t xml:space="preserve"> </w:t>
      </w:r>
      <w:r w:rsidRPr="00B5725C">
        <w:rPr>
          <w:sz w:val="26"/>
          <w:szCs w:val="26"/>
        </w:rPr>
        <w:t>bánh</w:t>
      </w:r>
      <w:r w:rsidRPr="00B5725C">
        <w:rPr>
          <w:spacing w:val="-3"/>
          <w:sz w:val="26"/>
          <w:szCs w:val="26"/>
        </w:rPr>
        <w:t xml:space="preserve"> </w:t>
      </w:r>
      <w:r w:rsidRPr="00B5725C">
        <w:rPr>
          <w:sz w:val="26"/>
          <w:szCs w:val="26"/>
        </w:rPr>
        <w:t>răng</w:t>
      </w:r>
      <w:r w:rsidRPr="00B5725C">
        <w:rPr>
          <w:spacing w:val="-8"/>
          <w:sz w:val="26"/>
          <w:szCs w:val="26"/>
        </w:rPr>
        <w:t xml:space="preserve"> </w:t>
      </w:r>
      <w:r w:rsidRPr="00B5725C">
        <w:rPr>
          <w:sz w:val="26"/>
          <w:szCs w:val="26"/>
        </w:rPr>
        <w:t>dịch</w:t>
      </w:r>
      <w:r w:rsidRPr="00B5725C">
        <w:rPr>
          <w:spacing w:val="-2"/>
          <w:sz w:val="26"/>
          <w:szCs w:val="26"/>
        </w:rPr>
        <w:t xml:space="preserve"> </w:t>
      </w:r>
      <w:r w:rsidRPr="00B5725C">
        <w:rPr>
          <w:sz w:val="26"/>
          <w:szCs w:val="26"/>
        </w:rPr>
        <w:t>chuyển</w:t>
      </w:r>
      <w:r w:rsidRPr="00B5725C">
        <w:rPr>
          <w:spacing w:val="-6"/>
          <w:sz w:val="26"/>
          <w:szCs w:val="26"/>
        </w:rPr>
        <w:t xml:space="preserve"> </w:t>
      </w:r>
      <w:r w:rsidRPr="00B5725C">
        <w:rPr>
          <w:sz w:val="26"/>
          <w:szCs w:val="26"/>
        </w:rPr>
        <w:t>cưỡng bức</w:t>
      </w:r>
      <w:r w:rsidRPr="00B5725C">
        <w:rPr>
          <w:spacing w:val="-1"/>
          <w:sz w:val="26"/>
          <w:szCs w:val="26"/>
        </w:rPr>
        <w:t xml:space="preserve"> </w:t>
      </w:r>
      <w:r w:rsidRPr="00B5725C">
        <w:rPr>
          <w:sz w:val="26"/>
          <w:szCs w:val="26"/>
        </w:rPr>
        <w:t>trên</w:t>
      </w:r>
      <w:r w:rsidRPr="00B5725C">
        <w:rPr>
          <w:spacing w:val="-1"/>
          <w:sz w:val="26"/>
          <w:szCs w:val="26"/>
        </w:rPr>
        <w:t xml:space="preserve"> </w:t>
      </w:r>
      <w:r w:rsidRPr="00B5725C">
        <w:rPr>
          <w:sz w:val="26"/>
          <w:szCs w:val="26"/>
        </w:rPr>
        <w:t>trục</w:t>
      </w:r>
      <w:r w:rsidRPr="00B5725C">
        <w:rPr>
          <w:spacing w:val="-1"/>
          <w:sz w:val="26"/>
          <w:szCs w:val="26"/>
        </w:rPr>
        <w:t xml:space="preserve"> </w:t>
      </w:r>
      <w:r w:rsidRPr="00B5725C">
        <w:rPr>
          <w:spacing w:val="-5"/>
          <w:sz w:val="26"/>
          <w:szCs w:val="26"/>
        </w:rPr>
        <w:t>k</w:t>
      </w:r>
      <w:r w:rsidRPr="00B5725C">
        <w:rPr>
          <w:sz w:val="26"/>
          <w:szCs w:val="26"/>
        </w:rPr>
        <w:t>hông</w:t>
      </w:r>
      <w:r w:rsidRPr="00B5725C">
        <w:rPr>
          <w:spacing w:val="-9"/>
          <w:sz w:val="26"/>
          <w:szCs w:val="26"/>
        </w:rPr>
        <w:t xml:space="preserve"> </w:t>
      </w:r>
      <w:r w:rsidRPr="00B5725C">
        <w:rPr>
          <w:sz w:val="26"/>
          <w:szCs w:val="26"/>
        </w:rPr>
        <w:t>theo</w:t>
      </w:r>
      <w:r w:rsidRPr="00B5725C">
        <w:rPr>
          <w:spacing w:val="-2"/>
          <w:sz w:val="26"/>
          <w:szCs w:val="26"/>
        </w:rPr>
        <w:t xml:space="preserve"> </w:t>
      </w:r>
      <w:r w:rsidRPr="00B5725C">
        <w:rPr>
          <w:sz w:val="26"/>
          <w:szCs w:val="26"/>
        </w:rPr>
        <w:t>sự</w:t>
      </w:r>
      <w:r w:rsidRPr="00B5725C">
        <w:rPr>
          <w:spacing w:val="-1"/>
          <w:sz w:val="26"/>
          <w:szCs w:val="26"/>
        </w:rPr>
        <w:t xml:space="preserve"> </w:t>
      </w:r>
      <w:r w:rsidRPr="00B5725C">
        <w:rPr>
          <w:sz w:val="26"/>
          <w:szCs w:val="26"/>
        </w:rPr>
        <w:t>điều</w:t>
      </w:r>
      <w:r w:rsidRPr="00B5725C">
        <w:rPr>
          <w:spacing w:val="-2"/>
          <w:sz w:val="26"/>
          <w:szCs w:val="26"/>
        </w:rPr>
        <w:t xml:space="preserve"> </w:t>
      </w:r>
      <w:r w:rsidRPr="00B5725C">
        <w:rPr>
          <w:spacing w:val="-5"/>
          <w:sz w:val="26"/>
          <w:szCs w:val="26"/>
        </w:rPr>
        <w:t>k</w:t>
      </w:r>
      <w:r w:rsidRPr="00B5725C">
        <w:rPr>
          <w:sz w:val="26"/>
          <w:szCs w:val="26"/>
        </w:rPr>
        <w:t>hi</w:t>
      </w:r>
      <w:r w:rsidRPr="00B5725C">
        <w:rPr>
          <w:spacing w:val="5"/>
          <w:sz w:val="26"/>
          <w:szCs w:val="26"/>
        </w:rPr>
        <w:t>ể</w:t>
      </w:r>
      <w:r w:rsidRPr="00B5725C">
        <w:rPr>
          <w:sz w:val="26"/>
          <w:szCs w:val="26"/>
        </w:rPr>
        <w:t>n</w:t>
      </w:r>
      <w:r w:rsidRPr="00B5725C">
        <w:rPr>
          <w:spacing w:val="-4"/>
          <w:sz w:val="26"/>
          <w:szCs w:val="26"/>
        </w:rPr>
        <w:t xml:space="preserve"> </w:t>
      </w:r>
      <w:r w:rsidRPr="00B5725C">
        <w:rPr>
          <w:sz w:val="26"/>
          <w:szCs w:val="26"/>
        </w:rPr>
        <w:t>của</w:t>
      </w:r>
      <w:r w:rsidRPr="00B5725C">
        <w:rPr>
          <w:spacing w:val="-2"/>
          <w:sz w:val="26"/>
          <w:szCs w:val="26"/>
        </w:rPr>
        <w:t xml:space="preserve"> </w:t>
      </w:r>
      <w:r w:rsidRPr="00B5725C">
        <w:rPr>
          <w:sz w:val="26"/>
          <w:szCs w:val="26"/>
        </w:rPr>
        <w:t xml:space="preserve">tay </w:t>
      </w:r>
      <w:r w:rsidRPr="00B5725C">
        <w:rPr>
          <w:spacing w:val="-5"/>
          <w:sz w:val="26"/>
          <w:szCs w:val="26"/>
        </w:rPr>
        <w:t>g</w:t>
      </w:r>
      <w:r w:rsidRPr="00B5725C">
        <w:rPr>
          <w:sz w:val="26"/>
          <w:szCs w:val="26"/>
        </w:rPr>
        <w:t>ạt</w:t>
      </w:r>
    </w:p>
    <w:p w14:paraId="52C8D53D" w14:textId="0F3872AD" w:rsidR="00FF396F" w:rsidRPr="00B5725C" w:rsidRDefault="008C7F8B"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3536" behindDoc="0" locked="0" layoutInCell="1" allowOverlap="1" wp14:anchorId="114B6663" wp14:editId="40C4F921">
            <wp:simplePos x="0" y="0"/>
            <wp:positionH relativeFrom="column">
              <wp:posOffset>2476244</wp:posOffset>
            </wp:positionH>
            <wp:positionV relativeFrom="paragraph">
              <wp:posOffset>55998</wp:posOffset>
            </wp:positionV>
            <wp:extent cx="2477770" cy="1243965"/>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77770" cy="1243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rFonts w:eastAsia="Arial"/>
          <w:b/>
          <w:sz w:val="26"/>
          <w:szCs w:val="26"/>
        </w:rPr>
        <w:t xml:space="preserve">Câu </w:t>
      </w:r>
      <w:r w:rsidR="0017165D" w:rsidRPr="00B5725C">
        <w:rPr>
          <w:rFonts w:eastAsia="Arial"/>
          <w:sz w:val="26"/>
          <w:szCs w:val="26"/>
        </w:rPr>
        <w:t>5</w:t>
      </w:r>
      <w:r w:rsidR="00D06334" w:rsidRPr="00B5725C">
        <w:rPr>
          <w:rFonts w:eastAsia="Arial"/>
          <w:sz w:val="26"/>
          <w:szCs w:val="26"/>
        </w:rPr>
        <w:t>0</w:t>
      </w:r>
      <w:r w:rsidR="0017165D" w:rsidRPr="00B5725C">
        <w:rPr>
          <w:rFonts w:eastAsia="Arial"/>
          <w:sz w:val="26"/>
          <w:szCs w:val="26"/>
        </w:rPr>
        <w:t>:</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p>
    <w:p w14:paraId="611B0768" w14:textId="4EB4F56F" w:rsidR="00A146F5"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003E5520" w:rsidRPr="00B5725C">
        <w:rPr>
          <w:rFonts w:eastAsia="Arial"/>
          <w:sz w:val="26"/>
          <w:szCs w:val="26"/>
        </w:rPr>
        <w:t>Cam đòn bẩy – quạt răng</w:t>
      </w:r>
      <w:r w:rsidRPr="00B5725C">
        <w:rPr>
          <w:rFonts w:eastAsia="Arial"/>
          <w:sz w:val="26"/>
          <w:szCs w:val="26"/>
        </w:rPr>
        <w:t xml:space="preserve"> </w:t>
      </w:r>
      <w:r w:rsidR="000A146B" w:rsidRPr="00B5725C">
        <w:rPr>
          <w:rFonts w:eastAsia="Arial"/>
          <w:sz w:val="26"/>
          <w:szCs w:val="26"/>
        </w:rPr>
        <w:t xml:space="preserve">                              </w:t>
      </w:r>
    </w:p>
    <w:p w14:paraId="1CF9A206" w14:textId="555BE2C3" w:rsidR="00A146F5" w:rsidRPr="00B5725C" w:rsidRDefault="0017165D" w:rsidP="009153FE">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003E5520" w:rsidRPr="00B5725C">
        <w:rPr>
          <w:rFonts w:eastAsia="Arial"/>
          <w:sz w:val="26"/>
          <w:szCs w:val="26"/>
        </w:rPr>
        <w:t>Cam đĩa</w:t>
      </w:r>
      <w:r w:rsidRPr="00B5725C">
        <w:rPr>
          <w:rFonts w:eastAsia="Arial"/>
          <w:sz w:val="26"/>
          <w:szCs w:val="26"/>
        </w:rPr>
        <w:t xml:space="preserve"> </w:t>
      </w:r>
    </w:p>
    <w:p w14:paraId="7DA974F3" w14:textId="19371872" w:rsidR="00FF396F" w:rsidRPr="00B5725C" w:rsidRDefault="0017165D" w:rsidP="009153FE">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003E5520" w:rsidRPr="00B5725C">
        <w:rPr>
          <w:rFonts w:eastAsia="Arial"/>
          <w:sz w:val="26"/>
          <w:szCs w:val="26"/>
        </w:rPr>
        <w:t>Khớp ly hợp , càng gạt</w:t>
      </w:r>
    </w:p>
    <w:p w14:paraId="68F88EC7" w14:textId="41090661" w:rsidR="0017165D" w:rsidRPr="00B5725C" w:rsidRDefault="0017165D" w:rsidP="009153FE">
      <w:pPr>
        <w:widowControl w:val="0"/>
        <w:jc w:val="both"/>
        <w:rPr>
          <w:rFonts w:eastAsia="Arial"/>
          <w:sz w:val="26"/>
          <w:szCs w:val="26"/>
        </w:rPr>
      </w:pPr>
      <w:r w:rsidRPr="00B5725C">
        <w:rPr>
          <w:rFonts w:eastAsia="Arial"/>
          <w:b/>
          <w:bCs/>
          <w:sz w:val="26"/>
          <w:szCs w:val="26"/>
        </w:rPr>
        <w:t>d</w:t>
      </w:r>
      <w:r w:rsidRPr="00B5725C">
        <w:rPr>
          <w:rFonts w:eastAsia="Arial"/>
          <w:sz w:val="26"/>
          <w:szCs w:val="26"/>
        </w:rPr>
        <w:t>)</w:t>
      </w:r>
      <w:r w:rsidRPr="00B5725C">
        <w:rPr>
          <w:rFonts w:eastAsia="Arial"/>
          <w:spacing w:val="56"/>
          <w:sz w:val="26"/>
          <w:szCs w:val="26"/>
        </w:rPr>
        <w:t xml:space="preserve"> </w:t>
      </w:r>
      <w:r w:rsidR="003E5520" w:rsidRPr="00B5725C">
        <w:rPr>
          <w:rFonts w:eastAsia="Arial"/>
          <w:sz w:val="26"/>
          <w:szCs w:val="26"/>
        </w:rPr>
        <w:t>Cam thùng</w:t>
      </w:r>
    </w:p>
    <w:p w14:paraId="211A73E1" w14:textId="42863055" w:rsidR="000A146B" w:rsidRPr="00B5725C" w:rsidRDefault="000A146B" w:rsidP="009153FE">
      <w:pPr>
        <w:widowControl w:val="0"/>
        <w:jc w:val="both"/>
        <w:rPr>
          <w:rFonts w:eastAsia="Arial"/>
          <w:sz w:val="26"/>
          <w:szCs w:val="26"/>
        </w:rPr>
      </w:pPr>
    </w:p>
    <w:p w14:paraId="30F915DB" w14:textId="5EC83864" w:rsidR="000A146B" w:rsidRPr="00B5725C" w:rsidRDefault="000A146B" w:rsidP="009153FE">
      <w:pPr>
        <w:widowControl w:val="0"/>
        <w:jc w:val="both"/>
        <w:rPr>
          <w:rFonts w:eastAsia="Arial"/>
          <w:sz w:val="26"/>
          <w:szCs w:val="26"/>
        </w:rPr>
      </w:pPr>
    </w:p>
    <w:p w14:paraId="42283942" w14:textId="283858D0" w:rsidR="000A146B" w:rsidRPr="00B5725C" w:rsidRDefault="008C7F8B"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4560" behindDoc="0" locked="0" layoutInCell="1" allowOverlap="1" wp14:anchorId="6D97DBB1" wp14:editId="6F7D397E">
            <wp:simplePos x="0" y="0"/>
            <wp:positionH relativeFrom="column">
              <wp:posOffset>2452760</wp:posOffset>
            </wp:positionH>
            <wp:positionV relativeFrom="paragraph">
              <wp:posOffset>33527</wp:posOffset>
            </wp:positionV>
            <wp:extent cx="2397125" cy="1560195"/>
            <wp:effectExtent l="0" t="0" r="3175" b="190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97125" cy="1560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A55EA" w14:textId="61536FE0"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5</w:t>
      </w:r>
      <w:r w:rsidR="002D7283" w:rsidRPr="00B5725C">
        <w:rPr>
          <w:rFonts w:eastAsia="Arial"/>
          <w:sz w:val="26"/>
          <w:szCs w:val="26"/>
        </w:rPr>
        <w:t>1</w:t>
      </w:r>
      <w:r w:rsidR="0017165D" w:rsidRPr="00B5725C">
        <w:rPr>
          <w:rFonts w:eastAsia="Arial"/>
          <w:sz w:val="26"/>
          <w:szCs w:val="26"/>
        </w:rPr>
        <w:t>:</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r w:rsidR="008C7F8B" w:rsidRPr="00B5725C">
        <w:rPr>
          <w:rFonts w:eastAsia="Arial"/>
          <w:sz w:val="26"/>
          <w:szCs w:val="26"/>
        </w:rPr>
        <w:t xml:space="preserve">                      </w:t>
      </w:r>
    </w:p>
    <w:p w14:paraId="4A1C99FD" w14:textId="77777777" w:rsidR="008C7F8B" w:rsidRPr="00B5725C" w:rsidRDefault="008C7F8B" w:rsidP="008C7F8B">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 xml:space="preserve">Cam đòn bẩy – quạt răng                               </w:t>
      </w:r>
    </w:p>
    <w:p w14:paraId="464C4A96" w14:textId="77777777" w:rsidR="008C7F8B" w:rsidRPr="00B5725C" w:rsidRDefault="008C7F8B" w:rsidP="008C7F8B">
      <w:pPr>
        <w:widowControl w:val="0"/>
        <w:jc w:val="both"/>
        <w:rPr>
          <w:rFonts w:eastAsia="Arial"/>
          <w:sz w:val="26"/>
          <w:szCs w:val="26"/>
        </w:rPr>
      </w:pPr>
      <w:r w:rsidRPr="00B5725C">
        <w:rPr>
          <w:rFonts w:eastAsia="Arial"/>
          <w:b/>
          <w:bCs/>
          <w:sz w:val="26"/>
          <w:szCs w:val="26"/>
          <w:u w:val="single"/>
        </w:rPr>
        <w:t>b)</w:t>
      </w:r>
      <w:r w:rsidRPr="00B5725C">
        <w:rPr>
          <w:rFonts w:eastAsia="Arial"/>
          <w:spacing w:val="56"/>
          <w:sz w:val="26"/>
          <w:szCs w:val="26"/>
        </w:rPr>
        <w:t xml:space="preserve"> </w:t>
      </w:r>
      <w:r w:rsidRPr="00B5725C">
        <w:rPr>
          <w:rFonts w:eastAsia="Arial"/>
          <w:sz w:val="26"/>
          <w:szCs w:val="26"/>
        </w:rPr>
        <w:t xml:space="preserve">Cam đĩa </w:t>
      </w:r>
    </w:p>
    <w:p w14:paraId="77D647DD" w14:textId="77777777" w:rsidR="008C7F8B" w:rsidRPr="00B5725C" w:rsidRDefault="008C7F8B" w:rsidP="008C7F8B">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Khớp ly hợp , càng gạt</w:t>
      </w:r>
    </w:p>
    <w:p w14:paraId="728FCE49" w14:textId="77777777" w:rsidR="008C7F8B" w:rsidRPr="00B5725C" w:rsidRDefault="008C7F8B" w:rsidP="008C7F8B">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Cam thùng</w:t>
      </w:r>
    </w:p>
    <w:p w14:paraId="11E9C108" w14:textId="77777777" w:rsidR="008C7F8B" w:rsidRPr="00B5725C" w:rsidRDefault="008C7F8B" w:rsidP="008C7F8B">
      <w:pPr>
        <w:widowControl w:val="0"/>
        <w:jc w:val="both"/>
        <w:rPr>
          <w:rFonts w:eastAsia="Arial"/>
          <w:sz w:val="26"/>
          <w:szCs w:val="26"/>
        </w:rPr>
      </w:pPr>
    </w:p>
    <w:p w14:paraId="7D3FECA1" w14:textId="0A1AD843" w:rsidR="008C7F8B" w:rsidRPr="00B5725C" w:rsidRDefault="008C7F8B" w:rsidP="009153FE">
      <w:pPr>
        <w:widowControl w:val="0"/>
        <w:jc w:val="both"/>
        <w:rPr>
          <w:rFonts w:eastAsia="Arial"/>
          <w:sz w:val="26"/>
          <w:szCs w:val="26"/>
        </w:rPr>
      </w:pPr>
    </w:p>
    <w:p w14:paraId="21828A40" w14:textId="4E85B537" w:rsidR="008C7F8B" w:rsidRPr="00B5725C" w:rsidRDefault="008C7F8B"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5584" behindDoc="0" locked="0" layoutInCell="1" allowOverlap="1" wp14:anchorId="025F5FF9" wp14:editId="2A26CBFA">
            <wp:simplePos x="0" y="0"/>
            <wp:positionH relativeFrom="column">
              <wp:posOffset>2552700</wp:posOffset>
            </wp:positionH>
            <wp:positionV relativeFrom="paragraph">
              <wp:posOffset>160655</wp:posOffset>
            </wp:positionV>
            <wp:extent cx="2524760" cy="1497965"/>
            <wp:effectExtent l="0" t="0" r="8890" b="698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24760" cy="1497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672430" w14:textId="7D916968" w:rsidR="008C7F8B" w:rsidRPr="00B5725C" w:rsidRDefault="008C7F8B" w:rsidP="009153FE">
      <w:pPr>
        <w:widowControl w:val="0"/>
        <w:jc w:val="both"/>
        <w:rPr>
          <w:rFonts w:eastAsia="Arial"/>
          <w:sz w:val="26"/>
          <w:szCs w:val="26"/>
        </w:rPr>
      </w:pPr>
    </w:p>
    <w:p w14:paraId="0743CBCC" w14:textId="32EA39EC" w:rsidR="00FF396F" w:rsidRPr="00B5725C" w:rsidRDefault="009153FE" w:rsidP="009153FE">
      <w:pPr>
        <w:widowControl w:val="0"/>
        <w:jc w:val="both"/>
        <w:rPr>
          <w:rFonts w:eastAsia="Arial"/>
          <w:sz w:val="26"/>
          <w:szCs w:val="26"/>
        </w:rPr>
      </w:pPr>
      <w:r w:rsidRPr="00B5725C">
        <w:rPr>
          <w:rFonts w:eastAsia="Arial"/>
          <w:b/>
          <w:sz w:val="26"/>
          <w:szCs w:val="26"/>
        </w:rPr>
        <w:t xml:space="preserve">Câu </w:t>
      </w:r>
      <w:r w:rsidR="0017165D" w:rsidRPr="00B5725C">
        <w:rPr>
          <w:rFonts w:eastAsia="Arial"/>
          <w:sz w:val="26"/>
          <w:szCs w:val="26"/>
        </w:rPr>
        <w:t>5</w:t>
      </w:r>
      <w:r w:rsidR="002D7283" w:rsidRPr="00B5725C">
        <w:rPr>
          <w:rFonts w:eastAsia="Arial"/>
          <w:sz w:val="26"/>
          <w:szCs w:val="26"/>
        </w:rPr>
        <w:t>2</w:t>
      </w:r>
      <w:r w:rsidR="0017165D" w:rsidRPr="00B5725C">
        <w:rPr>
          <w:rFonts w:eastAsia="Arial"/>
          <w:sz w:val="26"/>
          <w:szCs w:val="26"/>
        </w:rPr>
        <w:t>:</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r w:rsidR="008C7F8B" w:rsidRPr="00B5725C">
        <w:rPr>
          <w:rFonts w:eastAsia="Arial"/>
          <w:sz w:val="26"/>
          <w:szCs w:val="26"/>
        </w:rPr>
        <w:t xml:space="preserve">                             </w:t>
      </w:r>
    </w:p>
    <w:p w14:paraId="38BA6202" w14:textId="77777777" w:rsidR="00154CDD" w:rsidRPr="00B5725C" w:rsidRDefault="00154CDD" w:rsidP="00154CDD">
      <w:pPr>
        <w:widowControl w:val="0"/>
        <w:jc w:val="both"/>
        <w:rPr>
          <w:rFonts w:eastAsia="Arial"/>
          <w:sz w:val="26"/>
          <w:szCs w:val="26"/>
        </w:rPr>
      </w:pPr>
      <w:r w:rsidRPr="00B5725C">
        <w:rPr>
          <w:rFonts w:eastAsia="Arial"/>
          <w:b/>
          <w:bCs/>
          <w:sz w:val="26"/>
          <w:szCs w:val="26"/>
          <w:u w:val="single"/>
        </w:rPr>
        <w:t>a)</w:t>
      </w:r>
      <w:r w:rsidRPr="00B5725C">
        <w:rPr>
          <w:rFonts w:eastAsia="Arial"/>
          <w:spacing w:val="56"/>
          <w:sz w:val="26"/>
          <w:szCs w:val="26"/>
        </w:rPr>
        <w:t xml:space="preserve"> </w:t>
      </w:r>
      <w:r w:rsidRPr="00B5725C">
        <w:rPr>
          <w:rFonts w:eastAsia="Arial"/>
          <w:sz w:val="26"/>
          <w:szCs w:val="26"/>
        </w:rPr>
        <w:t xml:space="preserve">Cam đòn bẩy – quạt răng                               </w:t>
      </w:r>
    </w:p>
    <w:p w14:paraId="614EBACB" w14:textId="77777777" w:rsidR="00154CDD" w:rsidRPr="00B5725C" w:rsidRDefault="00154CDD" w:rsidP="00154CDD">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Pr="00B5725C">
        <w:rPr>
          <w:rFonts w:eastAsia="Arial"/>
          <w:sz w:val="26"/>
          <w:szCs w:val="26"/>
        </w:rPr>
        <w:t xml:space="preserve">Cam đĩa </w:t>
      </w:r>
    </w:p>
    <w:p w14:paraId="2460F64F" w14:textId="77777777" w:rsidR="00154CDD" w:rsidRPr="00B5725C" w:rsidRDefault="00154CDD" w:rsidP="00154CDD">
      <w:pPr>
        <w:widowControl w:val="0"/>
        <w:jc w:val="both"/>
        <w:rPr>
          <w:rFonts w:eastAsia="Arial"/>
          <w:sz w:val="26"/>
          <w:szCs w:val="26"/>
        </w:rPr>
      </w:pP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Khớp ly hợp , càng gạt</w:t>
      </w:r>
    </w:p>
    <w:p w14:paraId="36D5F224" w14:textId="77777777" w:rsidR="00154CDD" w:rsidRPr="00B5725C" w:rsidRDefault="00154CDD" w:rsidP="00154CDD">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Cam thùng</w:t>
      </w:r>
    </w:p>
    <w:p w14:paraId="3D1276F3" w14:textId="086A19F4" w:rsidR="00154CDD" w:rsidRPr="00B5725C" w:rsidRDefault="00154CDD" w:rsidP="009153FE">
      <w:pPr>
        <w:widowControl w:val="0"/>
        <w:jc w:val="both"/>
        <w:rPr>
          <w:rFonts w:eastAsia="Arial"/>
          <w:sz w:val="26"/>
          <w:szCs w:val="26"/>
        </w:rPr>
      </w:pPr>
    </w:p>
    <w:p w14:paraId="697258AA" w14:textId="77777777" w:rsidR="00154CDD" w:rsidRPr="00B5725C" w:rsidRDefault="00154CDD" w:rsidP="009153FE">
      <w:pPr>
        <w:widowControl w:val="0"/>
        <w:jc w:val="both"/>
        <w:rPr>
          <w:rFonts w:eastAsia="Arial"/>
          <w:sz w:val="26"/>
          <w:szCs w:val="26"/>
        </w:rPr>
      </w:pPr>
    </w:p>
    <w:p w14:paraId="7ABC4EE4" w14:textId="0294D2F4" w:rsidR="008C7F8B" w:rsidRPr="00B5725C" w:rsidRDefault="008C7F8B" w:rsidP="009153FE">
      <w:pPr>
        <w:widowControl w:val="0"/>
        <w:jc w:val="both"/>
        <w:rPr>
          <w:rFonts w:eastAsia="Arial"/>
          <w:sz w:val="26"/>
          <w:szCs w:val="26"/>
        </w:rPr>
      </w:pPr>
    </w:p>
    <w:p w14:paraId="226D9756" w14:textId="7423900C" w:rsidR="00835ACC" w:rsidRPr="00B5725C" w:rsidRDefault="00835ACC" w:rsidP="009153FE">
      <w:pPr>
        <w:widowControl w:val="0"/>
        <w:jc w:val="both"/>
        <w:rPr>
          <w:rFonts w:eastAsia="Arial"/>
          <w:sz w:val="26"/>
          <w:szCs w:val="26"/>
        </w:rPr>
      </w:pPr>
    </w:p>
    <w:p w14:paraId="135A1526" w14:textId="78305DB8" w:rsidR="00835ACC" w:rsidRPr="00B5725C" w:rsidRDefault="00835ACC" w:rsidP="009153FE">
      <w:pPr>
        <w:widowControl w:val="0"/>
        <w:jc w:val="both"/>
        <w:rPr>
          <w:rFonts w:eastAsia="Arial"/>
          <w:sz w:val="26"/>
          <w:szCs w:val="26"/>
        </w:rPr>
      </w:pPr>
    </w:p>
    <w:p w14:paraId="728862E6" w14:textId="75470E4F" w:rsidR="00835ACC" w:rsidRPr="00B5725C" w:rsidRDefault="00835ACC" w:rsidP="009153FE">
      <w:pPr>
        <w:widowControl w:val="0"/>
        <w:jc w:val="both"/>
        <w:rPr>
          <w:rFonts w:eastAsia="Arial"/>
          <w:sz w:val="26"/>
          <w:szCs w:val="26"/>
        </w:rPr>
      </w:pPr>
    </w:p>
    <w:p w14:paraId="41FCD72C" w14:textId="1BD7912C" w:rsidR="00835ACC" w:rsidRPr="00B5725C" w:rsidRDefault="00835ACC" w:rsidP="009153FE">
      <w:pPr>
        <w:widowControl w:val="0"/>
        <w:jc w:val="both"/>
        <w:rPr>
          <w:rFonts w:eastAsia="Arial"/>
          <w:sz w:val="26"/>
          <w:szCs w:val="26"/>
        </w:rPr>
      </w:pPr>
    </w:p>
    <w:p w14:paraId="37E904D3" w14:textId="016AE334" w:rsidR="00835ACC" w:rsidRPr="00B5725C" w:rsidRDefault="00835ACC" w:rsidP="009153FE">
      <w:pPr>
        <w:widowControl w:val="0"/>
        <w:jc w:val="both"/>
        <w:rPr>
          <w:rFonts w:eastAsia="Arial"/>
          <w:sz w:val="26"/>
          <w:szCs w:val="26"/>
        </w:rPr>
      </w:pPr>
    </w:p>
    <w:p w14:paraId="7C9AFF7A" w14:textId="77777777" w:rsidR="00835ACC" w:rsidRPr="00B5725C" w:rsidRDefault="00835ACC" w:rsidP="009153FE">
      <w:pPr>
        <w:widowControl w:val="0"/>
        <w:jc w:val="both"/>
        <w:rPr>
          <w:rFonts w:eastAsia="Arial"/>
          <w:sz w:val="26"/>
          <w:szCs w:val="26"/>
        </w:rPr>
      </w:pPr>
    </w:p>
    <w:p w14:paraId="5C9CC452" w14:textId="77777777" w:rsidR="008C7F8B" w:rsidRPr="00B5725C" w:rsidRDefault="008C7F8B" w:rsidP="009153FE">
      <w:pPr>
        <w:widowControl w:val="0"/>
        <w:jc w:val="both"/>
        <w:rPr>
          <w:rFonts w:eastAsia="Arial"/>
          <w:sz w:val="26"/>
          <w:szCs w:val="26"/>
        </w:rPr>
      </w:pPr>
    </w:p>
    <w:p w14:paraId="44DA6BE5" w14:textId="0E1D93FD" w:rsidR="00FF396F" w:rsidRPr="00B5725C" w:rsidRDefault="00835ACC" w:rsidP="009153FE">
      <w:pPr>
        <w:widowControl w:val="0"/>
        <w:jc w:val="both"/>
        <w:rPr>
          <w:rFonts w:eastAsia="Arial"/>
          <w:sz w:val="26"/>
          <w:szCs w:val="26"/>
        </w:rPr>
      </w:pPr>
      <w:r w:rsidRPr="00B5725C">
        <w:rPr>
          <w:rFonts w:eastAsia="Arial"/>
          <w:noProof/>
          <w:sz w:val="26"/>
          <w:szCs w:val="26"/>
        </w:rPr>
        <w:drawing>
          <wp:anchor distT="0" distB="0" distL="114300" distR="114300" simplePos="0" relativeHeight="251716608" behindDoc="0" locked="0" layoutInCell="1" allowOverlap="1" wp14:anchorId="55D9ED86" wp14:editId="552E41F3">
            <wp:simplePos x="0" y="0"/>
            <wp:positionH relativeFrom="column">
              <wp:posOffset>2522007</wp:posOffset>
            </wp:positionH>
            <wp:positionV relativeFrom="paragraph">
              <wp:posOffset>417</wp:posOffset>
            </wp:positionV>
            <wp:extent cx="2604770" cy="1622425"/>
            <wp:effectExtent l="0" t="0" r="508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04770" cy="1622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3FE" w:rsidRPr="00B5725C">
        <w:rPr>
          <w:rFonts w:eastAsia="Arial"/>
          <w:b/>
          <w:sz w:val="26"/>
          <w:szCs w:val="26"/>
        </w:rPr>
        <w:t xml:space="preserve">Câu </w:t>
      </w:r>
      <w:r w:rsidR="0017165D" w:rsidRPr="00B5725C">
        <w:rPr>
          <w:rFonts w:eastAsia="Arial"/>
          <w:sz w:val="26"/>
          <w:szCs w:val="26"/>
        </w:rPr>
        <w:t>5</w:t>
      </w:r>
      <w:r w:rsidR="002D7283" w:rsidRPr="00B5725C">
        <w:rPr>
          <w:rFonts w:eastAsia="Arial"/>
          <w:sz w:val="26"/>
          <w:szCs w:val="26"/>
        </w:rPr>
        <w:t>3</w:t>
      </w:r>
      <w:r w:rsidR="0017165D" w:rsidRPr="00B5725C">
        <w:rPr>
          <w:rFonts w:eastAsia="Arial"/>
          <w:sz w:val="26"/>
          <w:szCs w:val="26"/>
        </w:rPr>
        <w:t>:</w:t>
      </w:r>
      <w:r w:rsidR="0017165D" w:rsidRPr="00B5725C">
        <w:rPr>
          <w:rFonts w:eastAsia="Arial"/>
          <w:spacing w:val="-3"/>
          <w:sz w:val="26"/>
          <w:szCs w:val="26"/>
        </w:rPr>
        <w:t xml:space="preserve"> </w:t>
      </w:r>
      <w:r w:rsidR="00EC3814" w:rsidRPr="00B5725C">
        <w:rPr>
          <w:rFonts w:eastAsia="Arial"/>
          <w:w w:val="109"/>
          <w:sz w:val="26"/>
          <w:szCs w:val="26"/>
        </w:rPr>
        <w:t>Đ</w:t>
      </w:r>
      <w:r w:rsidR="0017165D" w:rsidRPr="00B5725C">
        <w:rPr>
          <w:rFonts w:eastAsia="Arial"/>
          <w:w w:val="109"/>
          <w:sz w:val="26"/>
          <w:szCs w:val="26"/>
        </w:rPr>
        <w:t>ây</w:t>
      </w:r>
      <w:r w:rsidR="0017165D" w:rsidRPr="00B5725C">
        <w:rPr>
          <w:rFonts w:eastAsia="Arial"/>
          <w:spacing w:val="-5"/>
          <w:w w:val="109"/>
          <w:sz w:val="26"/>
          <w:szCs w:val="26"/>
        </w:rPr>
        <w:t xml:space="preserve"> </w:t>
      </w:r>
      <w:r w:rsidR="0017165D" w:rsidRPr="00B5725C">
        <w:rPr>
          <w:rFonts w:eastAsia="Arial"/>
          <w:spacing w:val="5"/>
          <w:sz w:val="26"/>
          <w:szCs w:val="26"/>
        </w:rPr>
        <w:t>l</w:t>
      </w:r>
      <w:r w:rsidR="0017165D" w:rsidRPr="00B5725C">
        <w:rPr>
          <w:rFonts w:eastAsia="Arial"/>
          <w:sz w:val="26"/>
          <w:szCs w:val="26"/>
        </w:rPr>
        <w:t>à</w:t>
      </w:r>
      <w:r w:rsidR="0017165D" w:rsidRPr="00B5725C">
        <w:rPr>
          <w:rFonts w:eastAsia="Arial"/>
          <w:spacing w:val="-2"/>
          <w:sz w:val="26"/>
          <w:szCs w:val="26"/>
        </w:rPr>
        <w:t xml:space="preserve"> </w:t>
      </w:r>
      <w:r w:rsidR="0017165D" w:rsidRPr="00B5725C">
        <w:rPr>
          <w:rFonts w:eastAsia="Arial"/>
          <w:sz w:val="26"/>
          <w:szCs w:val="26"/>
        </w:rPr>
        <w:t>cơ</w:t>
      </w:r>
      <w:r w:rsidR="0017165D" w:rsidRPr="00B5725C">
        <w:rPr>
          <w:rFonts w:eastAsia="Arial"/>
          <w:spacing w:val="-5"/>
          <w:sz w:val="26"/>
          <w:szCs w:val="26"/>
        </w:rPr>
        <w:t xml:space="preserve"> </w:t>
      </w:r>
      <w:r w:rsidR="0017165D" w:rsidRPr="00B5725C">
        <w:rPr>
          <w:rFonts w:eastAsia="Arial"/>
          <w:sz w:val="26"/>
          <w:szCs w:val="26"/>
        </w:rPr>
        <w:t>c</w:t>
      </w:r>
      <w:r w:rsidR="0017165D" w:rsidRPr="00B5725C">
        <w:rPr>
          <w:rFonts w:eastAsia="Arial"/>
          <w:spacing w:val="5"/>
          <w:sz w:val="26"/>
          <w:szCs w:val="26"/>
        </w:rPr>
        <w:t>ấ</w:t>
      </w:r>
      <w:r w:rsidR="0017165D" w:rsidRPr="00B5725C">
        <w:rPr>
          <w:rFonts w:eastAsia="Arial"/>
          <w:sz w:val="26"/>
          <w:szCs w:val="26"/>
        </w:rPr>
        <w:t>u</w:t>
      </w:r>
      <w:r w:rsidR="0017165D" w:rsidRPr="00B5725C">
        <w:rPr>
          <w:rFonts w:eastAsia="Arial"/>
          <w:spacing w:val="-9"/>
          <w:sz w:val="26"/>
          <w:szCs w:val="26"/>
        </w:rPr>
        <w:t xml:space="preserve"> </w:t>
      </w:r>
      <w:r w:rsidR="0017165D" w:rsidRPr="00B5725C">
        <w:rPr>
          <w:rFonts w:eastAsia="Arial"/>
          <w:sz w:val="26"/>
          <w:szCs w:val="26"/>
        </w:rPr>
        <w:t>g</w:t>
      </w:r>
      <w:r w:rsidR="0017165D" w:rsidRPr="00B5725C">
        <w:rPr>
          <w:rFonts w:eastAsia="Arial"/>
          <w:spacing w:val="5"/>
          <w:sz w:val="26"/>
          <w:szCs w:val="26"/>
        </w:rPr>
        <w:t>ì</w:t>
      </w:r>
      <w:r w:rsidR="0017165D" w:rsidRPr="00B5725C">
        <w:rPr>
          <w:rFonts w:eastAsia="Arial"/>
          <w:sz w:val="26"/>
          <w:szCs w:val="26"/>
        </w:rPr>
        <w:t>?</w:t>
      </w:r>
    </w:p>
    <w:p w14:paraId="5607FCD3" w14:textId="1CDC88C0" w:rsidR="00835ACC" w:rsidRPr="00B5725C" w:rsidRDefault="0017165D" w:rsidP="009153FE">
      <w:pPr>
        <w:widowControl w:val="0"/>
        <w:jc w:val="both"/>
        <w:rPr>
          <w:rFonts w:eastAsia="Arial"/>
          <w:sz w:val="26"/>
          <w:szCs w:val="26"/>
        </w:rPr>
      </w:pPr>
      <w:r w:rsidRPr="00B5725C">
        <w:rPr>
          <w:rFonts w:eastAsia="Arial"/>
          <w:sz w:val="26"/>
          <w:szCs w:val="26"/>
        </w:rPr>
        <w:t>a)</w:t>
      </w:r>
      <w:r w:rsidRPr="00B5725C">
        <w:rPr>
          <w:rFonts w:eastAsia="Arial"/>
          <w:spacing w:val="56"/>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00EC3814" w:rsidRPr="00B5725C">
        <w:rPr>
          <w:rFonts w:eastAsia="Arial"/>
          <w:sz w:val="26"/>
          <w:szCs w:val="26"/>
        </w:rPr>
        <w:t>đ</w:t>
      </w:r>
      <w:r w:rsidRPr="00B5725C">
        <w:rPr>
          <w:rFonts w:eastAsia="Arial"/>
          <w:spacing w:val="5"/>
          <w:sz w:val="26"/>
          <w:szCs w:val="26"/>
        </w:rPr>
        <w:t>i</w:t>
      </w:r>
      <w:r w:rsidRPr="00B5725C">
        <w:rPr>
          <w:rFonts w:eastAsia="Arial"/>
          <w:sz w:val="26"/>
          <w:szCs w:val="26"/>
        </w:rPr>
        <w:t>ều</w:t>
      </w:r>
      <w:r w:rsidRPr="00B5725C">
        <w:rPr>
          <w:rFonts w:eastAsia="Arial"/>
          <w:spacing w:val="-5"/>
          <w:sz w:val="26"/>
          <w:szCs w:val="26"/>
        </w:rPr>
        <w:t xml:space="preserve"> </w:t>
      </w:r>
      <w:r w:rsidRPr="00B5725C">
        <w:rPr>
          <w:rFonts w:eastAsia="Arial"/>
          <w:spacing w:val="5"/>
          <w:sz w:val="26"/>
          <w:szCs w:val="26"/>
        </w:rPr>
        <w:t>c</w:t>
      </w:r>
      <w:r w:rsidRPr="00B5725C">
        <w:rPr>
          <w:rFonts w:eastAsia="Arial"/>
          <w:spacing w:val="-5"/>
          <w:sz w:val="26"/>
          <w:szCs w:val="26"/>
        </w:rPr>
        <w:t>h</w:t>
      </w:r>
      <w:r w:rsidRPr="00B5725C">
        <w:rPr>
          <w:rFonts w:eastAsia="Arial"/>
          <w:spacing w:val="5"/>
          <w:sz w:val="26"/>
          <w:szCs w:val="26"/>
        </w:rPr>
        <w:t>ỉ</w:t>
      </w:r>
      <w:r w:rsidRPr="00B5725C">
        <w:rPr>
          <w:rFonts w:eastAsia="Arial"/>
          <w:sz w:val="26"/>
          <w:szCs w:val="26"/>
        </w:rPr>
        <w:t xml:space="preserve">nh </w:t>
      </w:r>
    </w:p>
    <w:p w14:paraId="0A6A0670" w14:textId="21C3224F" w:rsidR="00FF396F" w:rsidRPr="00B5725C" w:rsidRDefault="0017165D" w:rsidP="009153FE">
      <w:pPr>
        <w:widowControl w:val="0"/>
        <w:jc w:val="both"/>
        <w:rPr>
          <w:rFonts w:eastAsia="Arial"/>
          <w:sz w:val="26"/>
          <w:szCs w:val="26"/>
        </w:rPr>
      </w:pPr>
      <w:r w:rsidRPr="00B5725C">
        <w:rPr>
          <w:rFonts w:eastAsia="Arial"/>
          <w:b/>
          <w:bCs/>
          <w:sz w:val="26"/>
          <w:szCs w:val="26"/>
          <w:u w:val="single"/>
        </w:rPr>
        <w:t>b)</w:t>
      </w:r>
      <w:r w:rsidRPr="00B5725C">
        <w:rPr>
          <w:rFonts w:eastAsia="Arial"/>
          <w:spacing w:val="56"/>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00EC3814" w:rsidRPr="00B5725C">
        <w:rPr>
          <w:rFonts w:eastAsia="Arial"/>
          <w:sz w:val="26"/>
          <w:szCs w:val="26"/>
        </w:rPr>
        <w:t>đ</w:t>
      </w:r>
      <w:r w:rsidRPr="00B5725C">
        <w:rPr>
          <w:rFonts w:eastAsia="Arial"/>
          <w:spacing w:val="5"/>
          <w:sz w:val="26"/>
          <w:szCs w:val="26"/>
        </w:rPr>
        <w:t>i</w:t>
      </w:r>
      <w:r w:rsidRPr="00B5725C">
        <w:rPr>
          <w:rFonts w:eastAsia="Arial"/>
          <w:sz w:val="26"/>
          <w:szCs w:val="26"/>
        </w:rPr>
        <w:t>ều</w:t>
      </w:r>
      <w:r w:rsidRPr="00B5725C">
        <w:rPr>
          <w:rFonts w:eastAsia="Arial"/>
          <w:spacing w:val="-5"/>
          <w:sz w:val="26"/>
          <w:szCs w:val="26"/>
        </w:rPr>
        <w:t xml:space="preserve"> </w:t>
      </w:r>
      <w:r w:rsidRPr="00B5725C">
        <w:rPr>
          <w:rFonts w:eastAsia="Arial"/>
          <w:spacing w:val="5"/>
          <w:sz w:val="26"/>
          <w:szCs w:val="26"/>
        </w:rPr>
        <w:t>k</w:t>
      </w:r>
      <w:r w:rsidRPr="00B5725C">
        <w:rPr>
          <w:rFonts w:eastAsia="Arial"/>
          <w:spacing w:val="-5"/>
          <w:sz w:val="26"/>
          <w:szCs w:val="26"/>
        </w:rPr>
        <w:t>h</w:t>
      </w:r>
      <w:r w:rsidRPr="00B5725C">
        <w:rPr>
          <w:rFonts w:eastAsia="Arial"/>
          <w:spacing w:val="5"/>
          <w:sz w:val="26"/>
          <w:szCs w:val="26"/>
        </w:rPr>
        <w:t>i</w:t>
      </w:r>
      <w:r w:rsidRPr="00B5725C">
        <w:rPr>
          <w:rFonts w:eastAsia="Arial"/>
          <w:sz w:val="26"/>
          <w:szCs w:val="26"/>
        </w:rPr>
        <w:t>ển</w:t>
      </w:r>
      <w:r w:rsidR="008C7F8B" w:rsidRPr="00B5725C">
        <w:rPr>
          <w:rFonts w:eastAsia="Arial"/>
          <w:sz w:val="26"/>
          <w:szCs w:val="26"/>
        </w:rPr>
        <w:t xml:space="preserve">                      </w:t>
      </w:r>
    </w:p>
    <w:p w14:paraId="2085ACCA" w14:textId="77777777" w:rsidR="00FF396F" w:rsidRPr="00B5725C" w:rsidRDefault="0017165D" w:rsidP="009153FE">
      <w:pPr>
        <w:widowControl w:val="0"/>
        <w:jc w:val="both"/>
        <w:rPr>
          <w:rFonts w:eastAsia="Arial"/>
          <w:sz w:val="26"/>
          <w:szCs w:val="26"/>
        </w:rPr>
      </w:pPr>
      <w:r w:rsidRPr="00B5725C">
        <w:rPr>
          <w:rFonts w:eastAsia="Arial"/>
          <w:spacing w:val="-24"/>
          <w:sz w:val="26"/>
          <w:szCs w:val="26"/>
        </w:rPr>
        <w:t xml:space="preserve"> </w:t>
      </w: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4"/>
          <w:sz w:val="26"/>
          <w:szCs w:val="26"/>
        </w:rPr>
        <w:t xml:space="preserve"> </w:t>
      </w:r>
      <w:r w:rsidRPr="00B5725C">
        <w:rPr>
          <w:rFonts w:eastAsia="Arial"/>
          <w:spacing w:val="-5"/>
          <w:sz w:val="26"/>
          <w:szCs w:val="26"/>
        </w:rPr>
        <w:t>h</w:t>
      </w:r>
      <w:r w:rsidRPr="00B5725C">
        <w:rPr>
          <w:rFonts w:eastAsia="Arial"/>
          <w:sz w:val="26"/>
          <w:szCs w:val="26"/>
        </w:rPr>
        <w:t>ãm</w:t>
      </w:r>
    </w:p>
    <w:p w14:paraId="43427A67" w14:textId="0B7B197A" w:rsidR="0017165D" w:rsidRPr="00B5725C" w:rsidRDefault="0017165D"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Cơ</w:t>
      </w:r>
      <w:r w:rsidRPr="00B5725C">
        <w:rPr>
          <w:rFonts w:eastAsia="Arial"/>
          <w:spacing w:val="-6"/>
          <w:sz w:val="26"/>
          <w:szCs w:val="26"/>
        </w:rPr>
        <w:t xml:space="preserve"> </w:t>
      </w:r>
      <w:r w:rsidRPr="00B5725C">
        <w:rPr>
          <w:rFonts w:eastAsia="Arial"/>
          <w:sz w:val="26"/>
          <w:szCs w:val="26"/>
        </w:rPr>
        <w:t>c</w:t>
      </w:r>
      <w:r w:rsidRPr="00B5725C">
        <w:rPr>
          <w:rFonts w:eastAsia="Arial"/>
          <w:spacing w:val="5"/>
          <w:sz w:val="26"/>
          <w:szCs w:val="26"/>
        </w:rPr>
        <w:t>ấ</w:t>
      </w:r>
      <w:r w:rsidRPr="00B5725C">
        <w:rPr>
          <w:rFonts w:eastAsia="Arial"/>
          <w:sz w:val="26"/>
          <w:szCs w:val="26"/>
        </w:rPr>
        <w:t>u</w:t>
      </w:r>
      <w:r w:rsidRPr="00B5725C">
        <w:rPr>
          <w:rFonts w:eastAsia="Arial"/>
          <w:spacing w:val="-9"/>
          <w:sz w:val="26"/>
          <w:szCs w:val="26"/>
        </w:rPr>
        <w:t xml:space="preserve"> </w:t>
      </w:r>
      <w:r w:rsidRPr="00B5725C">
        <w:rPr>
          <w:rFonts w:eastAsia="Arial"/>
          <w:spacing w:val="5"/>
          <w:sz w:val="26"/>
          <w:szCs w:val="26"/>
        </w:rPr>
        <w:t>k</w:t>
      </w:r>
      <w:r w:rsidRPr="00B5725C">
        <w:rPr>
          <w:rFonts w:eastAsia="Arial"/>
          <w:spacing w:val="-5"/>
          <w:sz w:val="26"/>
          <w:szCs w:val="26"/>
        </w:rPr>
        <w:t>h</w:t>
      </w:r>
      <w:r w:rsidRPr="00B5725C">
        <w:rPr>
          <w:rFonts w:eastAsia="Arial"/>
          <w:sz w:val="26"/>
          <w:szCs w:val="26"/>
        </w:rPr>
        <w:t>oá</w:t>
      </w:r>
      <w:r w:rsidRPr="00B5725C">
        <w:rPr>
          <w:rFonts w:eastAsia="Arial"/>
          <w:spacing w:val="-1"/>
          <w:sz w:val="26"/>
          <w:szCs w:val="26"/>
        </w:rPr>
        <w:t xml:space="preserve"> </w:t>
      </w:r>
      <w:r w:rsidRPr="00B5725C">
        <w:rPr>
          <w:rFonts w:eastAsia="Arial"/>
          <w:spacing w:val="5"/>
          <w:sz w:val="26"/>
          <w:szCs w:val="26"/>
        </w:rPr>
        <w:t>l</w:t>
      </w:r>
      <w:r w:rsidRPr="00B5725C">
        <w:rPr>
          <w:rFonts w:eastAsia="Arial"/>
          <w:sz w:val="26"/>
          <w:szCs w:val="26"/>
        </w:rPr>
        <w:t>ẫn</w:t>
      </w:r>
      <w:r w:rsidRPr="00B5725C">
        <w:rPr>
          <w:rFonts w:eastAsia="Arial"/>
          <w:spacing w:val="-3"/>
          <w:sz w:val="26"/>
          <w:szCs w:val="26"/>
        </w:rPr>
        <w:t xml:space="preserve"> </w:t>
      </w:r>
      <w:r w:rsidRPr="00B5725C">
        <w:rPr>
          <w:rFonts w:eastAsia="Arial"/>
          <w:sz w:val="26"/>
          <w:szCs w:val="26"/>
        </w:rPr>
        <w:t>n</w:t>
      </w:r>
      <w:r w:rsidRPr="00B5725C">
        <w:rPr>
          <w:rFonts w:eastAsia="Arial"/>
          <w:spacing w:val="-5"/>
          <w:sz w:val="26"/>
          <w:szCs w:val="26"/>
        </w:rPr>
        <w:t>h</w:t>
      </w:r>
      <w:r w:rsidRPr="00B5725C">
        <w:rPr>
          <w:rFonts w:eastAsia="Arial"/>
          <w:spacing w:val="5"/>
          <w:sz w:val="26"/>
          <w:szCs w:val="26"/>
        </w:rPr>
        <w:t>a</w:t>
      </w:r>
      <w:r w:rsidRPr="00B5725C">
        <w:rPr>
          <w:rFonts w:eastAsia="Arial"/>
          <w:sz w:val="26"/>
          <w:szCs w:val="26"/>
        </w:rPr>
        <w:t>u</w:t>
      </w:r>
      <w:r w:rsidR="008C7F8B" w:rsidRPr="00B5725C">
        <w:rPr>
          <w:rFonts w:eastAsia="Arial"/>
          <w:sz w:val="26"/>
          <w:szCs w:val="26"/>
        </w:rPr>
        <w:t xml:space="preserve"> </w:t>
      </w:r>
    </w:p>
    <w:p w14:paraId="0C8D033D" w14:textId="18C1EB31" w:rsidR="00835ACC" w:rsidRPr="00B5725C" w:rsidRDefault="00835ACC" w:rsidP="009153FE">
      <w:pPr>
        <w:widowControl w:val="0"/>
        <w:jc w:val="both"/>
        <w:rPr>
          <w:rFonts w:eastAsia="Arial"/>
          <w:sz w:val="26"/>
          <w:szCs w:val="26"/>
        </w:rPr>
      </w:pPr>
    </w:p>
    <w:p w14:paraId="62687AD5" w14:textId="5D3D3AE2" w:rsidR="00835ACC" w:rsidRPr="00B5725C" w:rsidRDefault="00835ACC" w:rsidP="009153FE">
      <w:pPr>
        <w:widowControl w:val="0"/>
        <w:jc w:val="both"/>
        <w:rPr>
          <w:rFonts w:eastAsia="Arial"/>
          <w:sz w:val="26"/>
          <w:szCs w:val="26"/>
        </w:rPr>
      </w:pPr>
    </w:p>
    <w:p w14:paraId="1108D376" w14:textId="1AA503CD" w:rsidR="00835ACC" w:rsidRPr="00B5725C" w:rsidRDefault="00835ACC" w:rsidP="009153FE">
      <w:pPr>
        <w:widowControl w:val="0"/>
        <w:jc w:val="both"/>
        <w:rPr>
          <w:rFonts w:eastAsia="Arial"/>
          <w:sz w:val="26"/>
          <w:szCs w:val="26"/>
        </w:rPr>
      </w:pPr>
    </w:p>
    <w:p w14:paraId="478F9036" w14:textId="699C3F0E" w:rsidR="00835ACC" w:rsidRPr="00B5725C" w:rsidRDefault="00835ACC" w:rsidP="009153FE">
      <w:pPr>
        <w:widowControl w:val="0"/>
        <w:jc w:val="both"/>
        <w:rPr>
          <w:rFonts w:eastAsia="Arial"/>
          <w:sz w:val="26"/>
          <w:szCs w:val="26"/>
        </w:rPr>
      </w:pPr>
    </w:p>
    <w:p w14:paraId="3122C6CF" w14:textId="257686FC" w:rsidR="00194DB3" w:rsidRPr="00B5725C" w:rsidRDefault="00194DB3" w:rsidP="00194DB3">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5</w:t>
      </w:r>
      <w:r w:rsidRPr="00B5725C">
        <w:rPr>
          <w:rFonts w:eastAsia="Arial"/>
          <w:sz w:val="26"/>
          <w:szCs w:val="26"/>
        </w:rPr>
        <w:t>4</w:t>
      </w:r>
      <w:r w:rsidRPr="00B5725C">
        <w:rPr>
          <w:rFonts w:eastAsia="Arial"/>
          <w:sz w:val="26"/>
          <w:szCs w:val="26"/>
        </w:rPr>
        <w:t>:</w:t>
      </w:r>
      <w:r w:rsidRPr="00B5725C">
        <w:rPr>
          <w:rFonts w:eastAsia="Arial"/>
          <w:spacing w:val="-3"/>
          <w:sz w:val="26"/>
          <w:szCs w:val="26"/>
        </w:rPr>
        <w:t xml:space="preserve"> </w:t>
      </w:r>
      <w:r w:rsidR="001732A3" w:rsidRPr="00B5725C">
        <w:rPr>
          <w:rFonts w:eastAsia="Arial"/>
          <w:w w:val="109"/>
          <w:sz w:val="26"/>
          <w:szCs w:val="26"/>
        </w:rPr>
        <w:t xml:space="preserve">Hệ thống thông gió là ? </w:t>
      </w:r>
    </w:p>
    <w:p w14:paraId="1E31CB78" w14:textId="4F25428B" w:rsidR="00194DB3" w:rsidRPr="00B5725C" w:rsidRDefault="00194DB3" w:rsidP="00194DB3">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w:t>
      </w:r>
      <w:r w:rsidRPr="00B5725C">
        <w:rPr>
          <w:rFonts w:eastAsia="Arial"/>
          <w:spacing w:val="56"/>
          <w:sz w:val="26"/>
          <w:szCs w:val="26"/>
        </w:rPr>
        <w:t xml:space="preserve"> </w:t>
      </w:r>
      <w:r w:rsidR="001732A3" w:rsidRPr="00B5725C">
        <w:rPr>
          <w:rFonts w:eastAsia="Arial"/>
          <w:sz w:val="26"/>
          <w:szCs w:val="26"/>
        </w:rPr>
        <w:t>Hệ thống thông gió bao gồm nhiều thiết bị và máy móc công nghiệp giúp thay đổi hoặc thay thế không khí trong bất kỳ không gian nào, tạo ra môi trường không khí chất lượng cao hơn về thành phần, nhiệt độ và độ ẩm</w:t>
      </w:r>
      <w:r w:rsidR="001732A3" w:rsidRPr="00B5725C">
        <w:rPr>
          <w:rFonts w:eastAsia="Arial"/>
          <w:sz w:val="26"/>
          <w:szCs w:val="26"/>
        </w:rPr>
        <w:t>.</w:t>
      </w:r>
    </w:p>
    <w:p w14:paraId="77576D04" w14:textId="4B9B27A8" w:rsidR="00194DB3" w:rsidRPr="00B5725C" w:rsidRDefault="00194DB3" w:rsidP="00194DB3">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001732A3" w:rsidRPr="00B5725C">
        <w:rPr>
          <w:rFonts w:eastAsia="Arial"/>
          <w:sz w:val="26"/>
          <w:szCs w:val="26"/>
        </w:rPr>
        <w:t>Hệ thống thông gió bao gồm nhiều thiết bị công nghiệp giúp thay đổi hoặc thay thế không khí trong bất kỳ không gian nào, tạo ra môi trường không khí chất lượng cao hơn về thành phần, nhiệt độ và độ ẩm.</w:t>
      </w:r>
    </w:p>
    <w:p w14:paraId="6FFE3C05" w14:textId="37CBDCFE" w:rsidR="00194DB3" w:rsidRPr="00B5725C" w:rsidRDefault="00194DB3" w:rsidP="00194DB3">
      <w:pPr>
        <w:widowControl w:val="0"/>
        <w:jc w:val="both"/>
        <w:rPr>
          <w:rFonts w:eastAsia="Arial"/>
          <w:sz w:val="26"/>
          <w:szCs w:val="26"/>
        </w:rPr>
      </w:pPr>
      <w:r w:rsidRPr="00B5725C">
        <w:rPr>
          <w:rFonts w:eastAsia="Arial"/>
          <w:spacing w:val="-24"/>
          <w:sz w:val="26"/>
          <w:szCs w:val="26"/>
        </w:rPr>
        <w:t xml:space="preserve"> </w:t>
      </w:r>
      <w:r w:rsidRPr="00B5725C">
        <w:rPr>
          <w:rFonts w:eastAsia="Arial"/>
          <w:sz w:val="26"/>
          <w:szCs w:val="26"/>
        </w:rPr>
        <w:t>c)</w:t>
      </w:r>
      <w:r w:rsidR="001732A3" w:rsidRPr="00B5725C">
        <w:rPr>
          <w:rFonts w:eastAsia="Arial"/>
          <w:spacing w:val="70"/>
          <w:sz w:val="26"/>
          <w:szCs w:val="26"/>
        </w:rPr>
        <w:t xml:space="preserve"> </w:t>
      </w:r>
      <w:r w:rsidR="001732A3" w:rsidRPr="00B5725C">
        <w:rPr>
          <w:rFonts w:eastAsia="Arial"/>
          <w:sz w:val="26"/>
          <w:szCs w:val="26"/>
        </w:rPr>
        <w:t xml:space="preserve">Hệ thống thông gió bao gồm nhiều thiết bị công nghiệp giúp thay đổi hoặc thay thế không khí trong bất kỳ không gian nào, tạo ra môi trường không khí chất lượng </w:t>
      </w:r>
      <w:r w:rsidR="000A7E17" w:rsidRPr="00B5725C">
        <w:rPr>
          <w:rFonts w:eastAsia="Arial"/>
          <w:sz w:val="26"/>
          <w:szCs w:val="26"/>
        </w:rPr>
        <w:t>thấp</w:t>
      </w:r>
      <w:r w:rsidR="001732A3" w:rsidRPr="00B5725C">
        <w:rPr>
          <w:rFonts w:eastAsia="Arial"/>
          <w:sz w:val="26"/>
          <w:szCs w:val="26"/>
        </w:rPr>
        <w:t xml:space="preserve"> hơn về thành phần, nhiệt độ và độ ẩm.</w:t>
      </w:r>
    </w:p>
    <w:p w14:paraId="2A2BFB51" w14:textId="24AC9ABD" w:rsidR="00835ACC" w:rsidRPr="00B5725C" w:rsidRDefault="00194DB3"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001732A3" w:rsidRPr="00B5725C">
        <w:rPr>
          <w:rFonts w:eastAsia="Arial"/>
          <w:sz w:val="26"/>
          <w:szCs w:val="26"/>
        </w:rPr>
        <w:t xml:space="preserve">Hệ thống thông gió bao gồm nhiều thiết bị và máy móc công nghiệp giúp thay đổi hoặc thay thế không khí trong bất kỳ không gian nào, tạo ra môi trường không khí chất lượng </w:t>
      </w:r>
      <w:r w:rsidR="000A7E17" w:rsidRPr="00B5725C">
        <w:rPr>
          <w:rFonts w:eastAsia="Arial"/>
          <w:sz w:val="26"/>
          <w:szCs w:val="26"/>
        </w:rPr>
        <w:t xml:space="preserve">thấp hơn </w:t>
      </w:r>
      <w:r w:rsidR="001732A3" w:rsidRPr="00B5725C">
        <w:rPr>
          <w:rFonts w:eastAsia="Arial"/>
          <w:sz w:val="26"/>
          <w:szCs w:val="26"/>
        </w:rPr>
        <w:t>về thành phần, nhiệt độ và độ ẩm.</w:t>
      </w:r>
    </w:p>
    <w:p w14:paraId="7A20FC74" w14:textId="5A17EDEE" w:rsidR="00EF5C33" w:rsidRPr="00B5725C" w:rsidRDefault="00EF5C33" w:rsidP="00EF5C33">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5</w:t>
      </w:r>
      <w:r w:rsidRPr="00B5725C">
        <w:rPr>
          <w:rFonts w:eastAsia="Arial"/>
          <w:sz w:val="26"/>
          <w:szCs w:val="26"/>
        </w:rPr>
        <w:t>5</w:t>
      </w:r>
      <w:r w:rsidRPr="00B5725C">
        <w:rPr>
          <w:rFonts w:eastAsia="Arial"/>
          <w:sz w:val="26"/>
          <w:szCs w:val="26"/>
        </w:rPr>
        <w:t>:</w:t>
      </w:r>
      <w:r w:rsidRPr="00B5725C">
        <w:rPr>
          <w:rFonts w:eastAsia="Arial"/>
          <w:spacing w:val="-3"/>
          <w:sz w:val="26"/>
          <w:szCs w:val="26"/>
        </w:rPr>
        <w:t xml:space="preserve"> </w:t>
      </w:r>
      <w:r w:rsidRPr="00B5725C">
        <w:rPr>
          <w:rFonts w:eastAsia="Arial"/>
          <w:w w:val="109"/>
          <w:sz w:val="26"/>
          <w:szCs w:val="26"/>
        </w:rPr>
        <w:t xml:space="preserve">Hệ thống thông gió là ? </w:t>
      </w:r>
    </w:p>
    <w:p w14:paraId="5E81F143" w14:textId="687AFE0B" w:rsidR="00EF5C33" w:rsidRPr="00B5725C" w:rsidRDefault="00EF5C33" w:rsidP="00EF5C33">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w:t>
      </w:r>
      <w:r w:rsidRPr="00B5725C">
        <w:rPr>
          <w:rFonts w:eastAsia="Arial"/>
          <w:spacing w:val="56"/>
          <w:sz w:val="26"/>
          <w:szCs w:val="26"/>
        </w:rPr>
        <w:t xml:space="preserve"> </w:t>
      </w:r>
      <w:r w:rsidRPr="00B5725C">
        <w:rPr>
          <w:rFonts w:eastAsia="Arial"/>
          <w:sz w:val="26"/>
          <w:szCs w:val="26"/>
        </w:rPr>
        <w:t>dùng quạt công nghiệp gắn lên tường và hút các không khí nóng, khí thải độc hại từ bên trong ra bên ngoài. Đồng thời tạo áp suất âm để không khí tươi tràn vào làm mát cho nhà xưởng</w:t>
      </w:r>
      <w:r w:rsidRPr="00B5725C">
        <w:rPr>
          <w:rFonts w:eastAsia="Arial"/>
          <w:sz w:val="26"/>
          <w:szCs w:val="26"/>
        </w:rPr>
        <w:t>.</w:t>
      </w:r>
    </w:p>
    <w:p w14:paraId="142D97E3" w14:textId="312AB207" w:rsidR="00EF5C33" w:rsidRPr="00B5725C" w:rsidRDefault="00EF5C33" w:rsidP="00EF5C33">
      <w:pPr>
        <w:widowControl w:val="0"/>
        <w:jc w:val="both"/>
        <w:rPr>
          <w:rFonts w:eastAsia="Arial"/>
          <w:sz w:val="26"/>
          <w:szCs w:val="26"/>
        </w:rPr>
      </w:pPr>
      <w:r w:rsidRPr="00B5725C">
        <w:rPr>
          <w:rFonts w:eastAsia="Arial"/>
          <w:sz w:val="26"/>
          <w:szCs w:val="26"/>
        </w:rPr>
        <w:t>b)</w:t>
      </w:r>
      <w:r w:rsidRPr="00B5725C">
        <w:rPr>
          <w:rFonts w:eastAsia="Arial"/>
          <w:spacing w:val="56"/>
          <w:sz w:val="26"/>
          <w:szCs w:val="26"/>
        </w:rPr>
        <w:t xml:space="preserve"> </w:t>
      </w:r>
      <w:r w:rsidRPr="00B5725C">
        <w:rPr>
          <w:rFonts w:eastAsia="Arial"/>
          <w:sz w:val="26"/>
          <w:szCs w:val="26"/>
        </w:rPr>
        <w:t xml:space="preserve">dùng quạt công nghiệp gắn lên tường và hút các không khí nóng, khí thải độc hại từ bên </w:t>
      </w:r>
      <w:r w:rsidRPr="00B5725C">
        <w:rPr>
          <w:rFonts w:eastAsia="Arial"/>
          <w:sz w:val="26"/>
          <w:szCs w:val="26"/>
        </w:rPr>
        <w:t xml:space="preserve">ngoài </w:t>
      </w:r>
      <w:r w:rsidRPr="00B5725C">
        <w:rPr>
          <w:rFonts w:eastAsia="Arial"/>
          <w:sz w:val="26"/>
          <w:szCs w:val="26"/>
        </w:rPr>
        <w:t xml:space="preserve">ra bên </w:t>
      </w:r>
      <w:r w:rsidRPr="00B5725C">
        <w:rPr>
          <w:rFonts w:eastAsia="Arial"/>
          <w:sz w:val="26"/>
          <w:szCs w:val="26"/>
        </w:rPr>
        <w:t>trong</w:t>
      </w:r>
      <w:r w:rsidRPr="00B5725C">
        <w:rPr>
          <w:rFonts w:eastAsia="Arial"/>
          <w:sz w:val="26"/>
          <w:szCs w:val="26"/>
        </w:rPr>
        <w:t>. Đồng thời tạo áp suất âm để không khí tươi tràn vào làm mát cho nhà xưởng</w:t>
      </w:r>
      <w:r w:rsidRPr="00B5725C">
        <w:rPr>
          <w:rFonts w:eastAsia="Arial"/>
          <w:sz w:val="26"/>
          <w:szCs w:val="26"/>
        </w:rPr>
        <w:t>.</w:t>
      </w:r>
    </w:p>
    <w:p w14:paraId="03467E02" w14:textId="196CA0DA" w:rsidR="00EF5C33" w:rsidRPr="00B5725C" w:rsidRDefault="00EF5C33" w:rsidP="00EF5C33">
      <w:pPr>
        <w:widowControl w:val="0"/>
        <w:jc w:val="both"/>
        <w:rPr>
          <w:rFonts w:eastAsia="Arial"/>
          <w:sz w:val="26"/>
          <w:szCs w:val="26"/>
        </w:rPr>
      </w:pPr>
      <w:r w:rsidRPr="00B5725C">
        <w:rPr>
          <w:rFonts w:eastAsia="Arial"/>
          <w:spacing w:val="-24"/>
          <w:sz w:val="26"/>
          <w:szCs w:val="26"/>
        </w:rPr>
        <w:t xml:space="preserve"> </w:t>
      </w:r>
      <w:r w:rsidRPr="00B5725C">
        <w:rPr>
          <w:rFonts w:eastAsia="Arial"/>
          <w:sz w:val="26"/>
          <w:szCs w:val="26"/>
        </w:rPr>
        <w:t>c)</w:t>
      </w:r>
      <w:r w:rsidRPr="00B5725C">
        <w:rPr>
          <w:rFonts w:eastAsia="Arial"/>
          <w:spacing w:val="70"/>
          <w:sz w:val="26"/>
          <w:szCs w:val="26"/>
        </w:rPr>
        <w:t xml:space="preserve"> </w:t>
      </w:r>
      <w:r w:rsidRPr="00B5725C">
        <w:rPr>
          <w:rFonts w:eastAsia="Arial"/>
          <w:sz w:val="26"/>
          <w:szCs w:val="26"/>
        </w:rPr>
        <w:t xml:space="preserve">dùng quạt công nghiệp gắn lên tường và hút các không khí nóng, khí thải độc hại từ bên trong ra bên ngoài. Đồng thời tạo áp suất </w:t>
      </w:r>
      <w:r w:rsidRPr="00B5725C">
        <w:rPr>
          <w:rFonts w:eastAsia="Arial"/>
          <w:sz w:val="26"/>
          <w:szCs w:val="26"/>
        </w:rPr>
        <w:t xml:space="preserve">dương </w:t>
      </w:r>
      <w:r w:rsidRPr="00B5725C">
        <w:rPr>
          <w:rFonts w:eastAsia="Arial"/>
          <w:sz w:val="26"/>
          <w:szCs w:val="26"/>
        </w:rPr>
        <w:t>để không khí tươi tràn vào làm mát cho nhà xưởng</w:t>
      </w:r>
      <w:r w:rsidRPr="00B5725C">
        <w:rPr>
          <w:rFonts w:eastAsia="Arial"/>
          <w:sz w:val="26"/>
          <w:szCs w:val="26"/>
        </w:rPr>
        <w:t xml:space="preserve">. </w:t>
      </w:r>
    </w:p>
    <w:p w14:paraId="5B44D15E" w14:textId="207C62EE" w:rsidR="00EF5C33" w:rsidRPr="00B5725C" w:rsidRDefault="00EF5C33" w:rsidP="009153FE">
      <w:pPr>
        <w:widowControl w:val="0"/>
        <w:jc w:val="both"/>
        <w:rPr>
          <w:rFonts w:eastAsia="Arial"/>
          <w:sz w:val="26"/>
          <w:szCs w:val="26"/>
        </w:rPr>
      </w:pPr>
      <w:r w:rsidRPr="00B5725C">
        <w:rPr>
          <w:rFonts w:eastAsia="Arial"/>
          <w:sz w:val="26"/>
          <w:szCs w:val="26"/>
        </w:rPr>
        <w:t>d)</w:t>
      </w:r>
      <w:r w:rsidRPr="00B5725C">
        <w:rPr>
          <w:rFonts w:eastAsia="Arial"/>
          <w:spacing w:val="56"/>
          <w:sz w:val="26"/>
          <w:szCs w:val="26"/>
        </w:rPr>
        <w:t xml:space="preserve"> </w:t>
      </w:r>
      <w:r w:rsidRPr="00B5725C">
        <w:rPr>
          <w:rFonts w:eastAsia="Arial"/>
          <w:sz w:val="26"/>
          <w:szCs w:val="26"/>
        </w:rPr>
        <w:t xml:space="preserve">dùng quạt công nghiệp gắn lên tường và hút các không khí nóng, khí thải độc hại từ bên </w:t>
      </w:r>
      <w:r w:rsidRPr="00B5725C">
        <w:rPr>
          <w:rFonts w:eastAsia="Arial"/>
          <w:sz w:val="26"/>
          <w:szCs w:val="26"/>
        </w:rPr>
        <w:t>ngoài vào bên trong</w:t>
      </w:r>
      <w:r w:rsidRPr="00B5725C">
        <w:rPr>
          <w:rFonts w:eastAsia="Arial"/>
          <w:sz w:val="26"/>
          <w:szCs w:val="26"/>
        </w:rPr>
        <w:t xml:space="preserve">. Đồng thời tạo áp suất </w:t>
      </w:r>
      <w:r w:rsidRPr="00B5725C">
        <w:rPr>
          <w:rFonts w:eastAsia="Arial"/>
          <w:sz w:val="26"/>
          <w:szCs w:val="26"/>
        </w:rPr>
        <w:t>dương</w:t>
      </w:r>
      <w:r w:rsidRPr="00B5725C">
        <w:rPr>
          <w:rFonts w:eastAsia="Arial"/>
          <w:sz w:val="26"/>
          <w:szCs w:val="26"/>
        </w:rPr>
        <w:t xml:space="preserve"> để không khí tươi tràn vào làm mát cho nhà xưởng</w:t>
      </w:r>
      <w:r w:rsidRPr="00B5725C">
        <w:rPr>
          <w:rFonts w:eastAsia="Arial"/>
          <w:sz w:val="26"/>
          <w:szCs w:val="26"/>
        </w:rPr>
        <w:t>.</w:t>
      </w:r>
    </w:p>
    <w:p w14:paraId="1FF20893" w14:textId="3ABCFABD" w:rsidR="008268AB" w:rsidRPr="00B5725C" w:rsidRDefault="008268AB" w:rsidP="008268AB">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5</w:t>
      </w:r>
      <w:r w:rsidRPr="00B5725C">
        <w:rPr>
          <w:rFonts w:eastAsia="Arial"/>
          <w:sz w:val="26"/>
          <w:szCs w:val="26"/>
        </w:rPr>
        <w:t>6</w:t>
      </w:r>
      <w:r w:rsidRPr="00B5725C">
        <w:rPr>
          <w:rFonts w:eastAsia="Arial"/>
          <w:sz w:val="26"/>
          <w:szCs w:val="26"/>
        </w:rPr>
        <w:t>:</w:t>
      </w:r>
      <w:r w:rsidRPr="00B5725C">
        <w:rPr>
          <w:rFonts w:eastAsia="Arial"/>
          <w:spacing w:val="-3"/>
          <w:sz w:val="26"/>
          <w:szCs w:val="26"/>
        </w:rPr>
        <w:t xml:space="preserve"> </w:t>
      </w:r>
      <w:r w:rsidRPr="00B5725C">
        <w:rPr>
          <w:rFonts w:eastAsia="Arial"/>
          <w:w w:val="109"/>
          <w:sz w:val="26"/>
          <w:szCs w:val="26"/>
        </w:rPr>
        <w:t xml:space="preserve">Hệ thống thông gió là ? </w:t>
      </w:r>
    </w:p>
    <w:p w14:paraId="233FAF3E" w14:textId="76A83D7D" w:rsidR="008268AB" w:rsidRPr="00B5725C" w:rsidRDefault="008268AB" w:rsidP="008268AB">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w:t>
      </w:r>
      <w:r w:rsidRPr="00B5725C">
        <w:rPr>
          <w:rFonts w:eastAsia="Arial"/>
          <w:sz w:val="26"/>
          <w:szCs w:val="26"/>
        </w:rPr>
        <w:t xml:space="preserve"> </w:t>
      </w:r>
      <w:r w:rsidRPr="00B5725C">
        <w:rPr>
          <w:rFonts w:eastAsia="Arial"/>
          <w:sz w:val="26"/>
          <w:szCs w:val="26"/>
        </w:rPr>
        <w:t>Không khí là môi trường mà con người sống, làm việc và nghỉ ngơi trong đó. Thành phần không khí: 78,08 % N</w:t>
      </w:r>
      <w:r w:rsidRPr="00B5725C">
        <w:rPr>
          <w:rFonts w:eastAsia="Arial"/>
          <w:sz w:val="26"/>
          <w:szCs w:val="26"/>
          <w:vertAlign w:val="subscript"/>
        </w:rPr>
        <w:t>2</w:t>
      </w:r>
      <w:r w:rsidRPr="00B5725C">
        <w:rPr>
          <w:rFonts w:eastAsia="Arial"/>
          <w:sz w:val="26"/>
          <w:szCs w:val="26"/>
        </w:rPr>
        <w:t xml:space="preserve"> (nitrogen), 20,95% O</w:t>
      </w:r>
      <w:r w:rsidRPr="00B5725C">
        <w:rPr>
          <w:rFonts w:eastAsia="Arial"/>
          <w:sz w:val="26"/>
          <w:szCs w:val="26"/>
          <w:vertAlign w:val="subscript"/>
        </w:rPr>
        <w:t>2</w:t>
      </w:r>
      <w:r w:rsidRPr="00B5725C">
        <w:rPr>
          <w:rFonts w:eastAsia="Arial"/>
          <w:sz w:val="26"/>
          <w:szCs w:val="26"/>
        </w:rPr>
        <w:t xml:space="preserve"> (oxygen). Ngoài ra H</w:t>
      </w:r>
      <w:r w:rsidRPr="00B5725C">
        <w:rPr>
          <w:rFonts w:eastAsia="Arial"/>
          <w:sz w:val="26"/>
          <w:szCs w:val="26"/>
          <w:vertAlign w:val="subscript"/>
        </w:rPr>
        <w:t>2</w:t>
      </w:r>
      <w:r w:rsidRPr="00B5725C">
        <w:rPr>
          <w:rFonts w:eastAsia="Arial"/>
          <w:sz w:val="26"/>
          <w:szCs w:val="26"/>
        </w:rPr>
        <w:t xml:space="preserve"> (hydrogen), Ar (argon), CO</w:t>
      </w:r>
      <w:r w:rsidRPr="00B5725C">
        <w:rPr>
          <w:rFonts w:eastAsia="Arial"/>
          <w:sz w:val="26"/>
          <w:szCs w:val="26"/>
          <w:vertAlign w:val="subscript"/>
        </w:rPr>
        <w:t>2</w:t>
      </w:r>
      <w:r w:rsidRPr="00B5725C">
        <w:rPr>
          <w:rFonts w:eastAsia="Arial"/>
          <w:sz w:val="26"/>
          <w:szCs w:val="26"/>
        </w:rPr>
        <w:t xml:space="preserve"> (carbonic), vi sinh vật...</w:t>
      </w:r>
    </w:p>
    <w:p w14:paraId="5D32AE12" w14:textId="40B716E5" w:rsidR="008268AB" w:rsidRPr="00B5725C" w:rsidRDefault="008268AB" w:rsidP="008268AB">
      <w:pPr>
        <w:widowControl w:val="0"/>
        <w:jc w:val="both"/>
        <w:rPr>
          <w:rFonts w:eastAsia="Arial"/>
          <w:sz w:val="26"/>
          <w:szCs w:val="26"/>
        </w:rPr>
      </w:pPr>
      <w:r w:rsidRPr="00B5725C">
        <w:rPr>
          <w:rFonts w:eastAsia="Arial"/>
          <w:sz w:val="26"/>
          <w:szCs w:val="26"/>
        </w:rPr>
        <w:t>b)</w:t>
      </w:r>
      <w:r w:rsidRPr="00B5725C">
        <w:rPr>
          <w:rFonts w:eastAsia="Arial"/>
          <w:sz w:val="26"/>
          <w:szCs w:val="26"/>
        </w:rPr>
        <w:t xml:space="preserve"> </w:t>
      </w:r>
      <w:r w:rsidRPr="00B5725C">
        <w:rPr>
          <w:rFonts w:eastAsia="Arial"/>
          <w:sz w:val="26"/>
          <w:szCs w:val="26"/>
        </w:rPr>
        <w:t>Không khí là môi trường mà con người sống, làm việc và nghỉ ngơi trong đó. Thành phần không khí: 78,08 % N</w:t>
      </w:r>
      <w:r w:rsidRPr="00B5725C">
        <w:rPr>
          <w:rFonts w:eastAsia="Arial"/>
          <w:sz w:val="26"/>
          <w:szCs w:val="26"/>
          <w:vertAlign w:val="subscript"/>
        </w:rPr>
        <w:t>2</w:t>
      </w:r>
      <w:r w:rsidRPr="00B5725C">
        <w:rPr>
          <w:rFonts w:eastAsia="Arial"/>
          <w:sz w:val="26"/>
          <w:szCs w:val="26"/>
        </w:rPr>
        <w:t xml:space="preserve"> (nitrogen), 2</w:t>
      </w:r>
      <w:r w:rsidRPr="00B5725C">
        <w:rPr>
          <w:rFonts w:eastAsia="Arial"/>
          <w:sz w:val="26"/>
          <w:szCs w:val="26"/>
        </w:rPr>
        <w:t>5</w:t>
      </w:r>
      <w:r w:rsidRPr="00B5725C">
        <w:rPr>
          <w:rFonts w:eastAsia="Arial"/>
          <w:sz w:val="26"/>
          <w:szCs w:val="26"/>
        </w:rPr>
        <w:t>,95% O</w:t>
      </w:r>
      <w:r w:rsidRPr="00B5725C">
        <w:rPr>
          <w:rFonts w:eastAsia="Arial"/>
          <w:sz w:val="26"/>
          <w:szCs w:val="26"/>
          <w:vertAlign w:val="subscript"/>
        </w:rPr>
        <w:t>2</w:t>
      </w:r>
      <w:r w:rsidRPr="00B5725C">
        <w:rPr>
          <w:rFonts w:eastAsia="Arial"/>
          <w:sz w:val="26"/>
          <w:szCs w:val="26"/>
        </w:rPr>
        <w:t xml:space="preserve"> (oxygen). Ngoài ra H</w:t>
      </w:r>
      <w:r w:rsidRPr="00B5725C">
        <w:rPr>
          <w:rFonts w:eastAsia="Arial"/>
          <w:sz w:val="26"/>
          <w:szCs w:val="26"/>
          <w:vertAlign w:val="subscript"/>
        </w:rPr>
        <w:t>2</w:t>
      </w:r>
      <w:r w:rsidRPr="00B5725C">
        <w:rPr>
          <w:rFonts w:eastAsia="Arial"/>
          <w:sz w:val="26"/>
          <w:szCs w:val="26"/>
        </w:rPr>
        <w:t xml:space="preserve"> (hydrogen), Ar (argon), CO</w:t>
      </w:r>
      <w:r w:rsidRPr="00B5725C">
        <w:rPr>
          <w:rFonts w:eastAsia="Arial"/>
          <w:sz w:val="26"/>
          <w:szCs w:val="26"/>
          <w:vertAlign w:val="subscript"/>
        </w:rPr>
        <w:t>2</w:t>
      </w:r>
      <w:r w:rsidRPr="00B5725C">
        <w:rPr>
          <w:rFonts w:eastAsia="Arial"/>
          <w:sz w:val="26"/>
          <w:szCs w:val="26"/>
        </w:rPr>
        <w:t xml:space="preserve"> (carbonic), vi sinh vật...</w:t>
      </w:r>
    </w:p>
    <w:p w14:paraId="7C4CCC7D" w14:textId="5E4F2392" w:rsidR="008268AB" w:rsidRPr="00B5725C" w:rsidRDefault="008268AB" w:rsidP="008268AB">
      <w:pPr>
        <w:widowControl w:val="0"/>
        <w:jc w:val="both"/>
        <w:rPr>
          <w:rFonts w:eastAsia="Arial"/>
          <w:sz w:val="26"/>
          <w:szCs w:val="26"/>
        </w:rPr>
      </w:pPr>
      <w:r w:rsidRPr="00B5725C">
        <w:rPr>
          <w:rFonts w:eastAsia="Arial"/>
          <w:spacing w:val="-24"/>
          <w:sz w:val="26"/>
          <w:szCs w:val="26"/>
        </w:rPr>
        <w:t xml:space="preserve"> </w:t>
      </w:r>
      <w:r w:rsidRPr="00B5725C">
        <w:rPr>
          <w:rFonts w:eastAsia="Arial"/>
          <w:sz w:val="26"/>
          <w:szCs w:val="26"/>
        </w:rPr>
        <w:t>c)</w:t>
      </w:r>
      <w:r w:rsidRPr="00B5725C">
        <w:rPr>
          <w:rFonts w:eastAsia="Arial"/>
          <w:sz w:val="26"/>
          <w:szCs w:val="26"/>
        </w:rPr>
        <w:t xml:space="preserve"> </w:t>
      </w:r>
      <w:r w:rsidRPr="00B5725C">
        <w:rPr>
          <w:rFonts w:eastAsia="Arial"/>
          <w:sz w:val="26"/>
          <w:szCs w:val="26"/>
        </w:rPr>
        <w:t>Không khí là môi trường mà con người sống, làm việc và nghỉ ngơi trong đó. Thành phần không khí: 78,08 % N</w:t>
      </w:r>
      <w:r w:rsidRPr="00B5725C">
        <w:rPr>
          <w:rFonts w:eastAsia="Arial"/>
          <w:sz w:val="26"/>
          <w:szCs w:val="26"/>
          <w:vertAlign w:val="subscript"/>
        </w:rPr>
        <w:t>2</w:t>
      </w:r>
      <w:r w:rsidRPr="00B5725C">
        <w:rPr>
          <w:rFonts w:eastAsia="Arial"/>
          <w:sz w:val="26"/>
          <w:szCs w:val="26"/>
        </w:rPr>
        <w:t xml:space="preserve"> (nitrogen), </w:t>
      </w:r>
      <w:r w:rsidRPr="00B5725C">
        <w:rPr>
          <w:rFonts w:eastAsia="Arial"/>
          <w:sz w:val="26"/>
          <w:szCs w:val="26"/>
        </w:rPr>
        <w:t>3</w:t>
      </w:r>
      <w:r w:rsidRPr="00B5725C">
        <w:rPr>
          <w:rFonts w:eastAsia="Arial"/>
          <w:sz w:val="26"/>
          <w:szCs w:val="26"/>
        </w:rPr>
        <w:t>0,95% O</w:t>
      </w:r>
      <w:r w:rsidRPr="00B5725C">
        <w:rPr>
          <w:rFonts w:eastAsia="Arial"/>
          <w:sz w:val="26"/>
          <w:szCs w:val="26"/>
          <w:vertAlign w:val="subscript"/>
        </w:rPr>
        <w:t>2</w:t>
      </w:r>
      <w:r w:rsidRPr="00B5725C">
        <w:rPr>
          <w:rFonts w:eastAsia="Arial"/>
          <w:sz w:val="26"/>
          <w:szCs w:val="26"/>
        </w:rPr>
        <w:t xml:space="preserve"> (oxygen). Ngoài ra H</w:t>
      </w:r>
      <w:r w:rsidRPr="00B5725C">
        <w:rPr>
          <w:rFonts w:eastAsia="Arial"/>
          <w:sz w:val="26"/>
          <w:szCs w:val="26"/>
          <w:vertAlign w:val="subscript"/>
        </w:rPr>
        <w:t>2</w:t>
      </w:r>
      <w:r w:rsidRPr="00B5725C">
        <w:rPr>
          <w:rFonts w:eastAsia="Arial"/>
          <w:sz w:val="26"/>
          <w:szCs w:val="26"/>
        </w:rPr>
        <w:t xml:space="preserve"> (hydrogen), Ar (argon), CO</w:t>
      </w:r>
      <w:r w:rsidRPr="00B5725C">
        <w:rPr>
          <w:rFonts w:eastAsia="Arial"/>
          <w:sz w:val="26"/>
          <w:szCs w:val="26"/>
          <w:vertAlign w:val="subscript"/>
        </w:rPr>
        <w:t>2</w:t>
      </w:r>
      <w:r w:rsidRPr="00B5725C">
        <w:rPr>
          <w:rFonts w:eastAsia="Arial"/>
          <w:sz w:val="26"/>
          <w:szCs w:val="26"/>
        </w:rPr>
        <w:t xml:space="preserve"> </w:t>
      </w:r>
      <w:r w:rsidRPr="00B5725C">
        <w:rPr>
          <w:rFonts w:eastAsia="Arial"/>
          <w:sz w:val="26"/>
          <w:szCs w:val="26"/>
        </w:rPr>
        <w:lastRenderedPageBreak/>
        <w:t>(carbonic), vi sinh vật...</w:t>
      </w:r>
    </w:p>
    <w:p w14:paraId="41570ED3" w14:textId="2DEDE255" w:rsidR="008268AB" w:rsidRPr="00B5725C" w:rsidRDefault="008268AB" w:rsidP="008268AB">
      <w:pPr>
        <w:widowControl w:val="0"/>
        <w:jc w:val="both"/>
        <w:rPr>
          <w:rFonts w:eastAsia="Arial"/>
          <w:sz w:val="26"/>
          <w:szCs w:val="26"/>
        </w:rPr>
      </w:pPr>
      <w:r w:rsidRPr="00B5725C">
        <w:rPr>
          <w:rFonts w:eastAsia="Arial"/>
          <w:sz w:val="26"/>
          <w:szCs w:val="26"/>
        </w:rPr>
        <w:t>d)</w:t>
      </w:r>
      <w:r w:rsidRPr="00B5725C">
        <w:rPr>
          <w:rFonts w:eastAsia="Arial"/>
          <w:sz w:val="26"/>
          <w:szCs w:val="26"/>
        </w:rPr>
        <w:t xml:space="preserve"> </w:t>
      </w:r>
      <w:r w:rsidRPr="00B5725C">
        <w:rPr>
          <w:rFonts w:eastAsia="Arial"/>
          <w:sz w:val="26"/>
          <w:szCs w:val="26"/>
        </w:rPr>
        <w:t xml:space="preserve">Không khí là môi trường mà con người sống, làm việc và nghỉ ngơi trong đó. Thành phần không khí: </w:t>
      </w:r>
      <w:r w:rsidR="008F5572" w:rsidRPr="00B5725C">
        <w:rPr>
          <w:rFonts w:eastAsia="Arial"/>
          <w:sz w:val="26"/>
          <w:szCs w:val="26"/>
        </w:rPr>
        <w:t>87</w:t>
      </w:r>
      <w:r w:rsidRPr="00B5725C">
        <w:rPr>
          <w:rFonts w:eastAsia="Arial"/>
          <w:sz w:val="26"/>
          <w:szCs w:val="26"/>
        </w:rPr>
        <w:t>,08 % N</w:t>
      </w:r>
      <w:r w:rsidRPr="00B5725C">
        <w:rPr>
          <w:rFonts w:eastAsia="Arial"/>
          <w:sz w:val="26"/>
          <w:szCs w:val="26"/>
          <w:vertAlign w:val="subscript"/>
        </w:rPr>
        <w:t>2</w:t>
      </w:r>
      <w:r w:rsidRPr="00B5725C">
        <w:rPr>
          <w:rFonts w:eastAsia="Arial"/>
          <w:sz w:val="26"/>
          <w:szCs w:val="26"/>
        </w:rPr>
        <w:t xml:space="preserve"> (nitrogen), 2</w:t>
      </w:r>
      <w:r w:rsidR="008F5572" w:rsidRPr="00B5725C">
        <w:rPr>
          <w:rFonts w:eastAsia="Arial"/>
          <w:sz w:val="26"/>
          <w:szCs w:val="26"/>
        </w:rPr>
        <w:t>0</w:t>
      </w:r>
      <w:r w:rsidRPr="00B5725C">
        <w:rPr>
          <w:rFonts w:eastAsia="Arial"/>
          <w:sz w:val="26"/>
          <w:szCs w:val="26"/>
        </w:rPr>
        <w:t>,95% O</w:t>
      </w:r>
      <w:r w:rsidRPr="00B5725C">
        <w:rPr>
          <w:rFonts w:eastAsia="Arial"/>
          <w:sz w:val="26"/>
          <w:szCs w:val="26"/>
          <w:vertAlign w:val="subscript"/>
        </w:rPr>
        <w:t>2</w:t>
      </w:r>
      <w:r w:rsidRPr="00B5725C">
        <w:rPr>
          <w:rFonts w:eastAsia="Arial"/>
          <w:sz w:val="26"/>
          <w:szCs w:val="26"/>
        </w:rPr>
        <w:t xml:space="preserve"> (oxygen). Ngoài ra H</w:t>
      </w:r>
      <w:r w:rsidRPr="00B5725C">
        <w:rPr>
          <w:rFonts w:eastAsia="Arial"/>
          <w:sz w:val="26"/>
          <w:szCs w:val="26"/>
          <w:vertAlign w:val="subscript"/>
        </w:rPr>
        <w:t>2</w:t>
      </w:r>
      <w:r w:rsidRPr="00B5725C">
        <w:rPr>
          <w:rFonts w:eastAsia="Arial"/>
          <w:sz w:val="26"/>
          <w:szCs w:val="26"/>
        </w:rPr>
        <w:t xml:space="preserve"> (hydrogen), Ar (argon), CO</w:t>
      </w:r>
      <w:r w:rsidRPr="00B5725C">
        <w:rPr>
          <w:rFonts w:eastAsia="Arial"/>
          <w:sz w:val="26"/>
          <w:szCs w:val="26"/>
          <w:vertAlign w:val="subscript"/>
        </w:rPr>
        <w:t>2</w:t>
      </w:r>
      <w:r w:rsidRPr="00B5725C">
        <w:rPr>
          <w:rFonts w:eastAsia="Arial"/>
          <w:sz w:val="26"/>
          <w:szCs w:val="26"/>
        </w:rPr>
        <w:t xml:space="preserve"> (carbonic), vi sinh vật...</w:t>
      </w:r>
    </w:p>
    <w:p w14:paraId="1A109200" w14:textId="08BDC98B" w:rsidR="003A3367" w:rsidRPr="00B5725C" w:rsidRDefault="003A3367" w:rsidP="008268AB">
      <w:pPr>
        <w:widowControl w:val="0"/>
        <w:jc w:val="both"/>
        <w:rPr>
          <w:rFonts w:eastAsia="Arial"/>
          <w:sz w:val="26"/>
          <w:szCs w:val="26"/>
        </w:rPr>
      </w:pPr>
    </w:p>
    <w:p w14:paraId="73E98E2B" w14:textId="21E54774" w:rsidR="003A3367" w:rsidRPr="00B5725C" w:rsidRDefault="003A3367" w:rsidP="008268AB">
      <w:pPr>
        <w:widowControl w:val="0"/>
        <w:jc w:val="both"/>
        <w:rPr>
          <w:rFonts w:eastAsia="Arial"/>
          <w:sz w:val="26"/>
          <w:szCs w:val="26"/>
        </w:rPr>
      </w:pPr>
    </w:p>
    <w:p w14:paraId="73F2DEAA" w14:textId="4755226F" w:rsidR="003A3367" w:rsidRPr="00B5725C" w:rsidRDefault="003A3367" w:rsidP="008268AB">
      <w:pPr>
        <w:widowControl w:val="0"/>
        <w:jc w:val="both"/>
        <w:rPr>
          <w:rFonts w:eastAsia="Arial"/>
          <w:sz w:val="26"/>
          <w:szCs w:val="26"/>
        </w:rPr>
      </w:pPr>
    </w:p>
    <w:p w14:paraId="2816CDC6" w14:textId="77777777" w:rsidR="003A3367" w:rsidRPr="00B5725C" w:rsidRDefault="003A3367" w:rsidP="008268AB">
      <w:pPr>
        <w:widowControl w:val="0"/>
        <w:jc w:val="both"/>
        <w:rPr>
          <w:rFonts w:eastAsia="Arial"/>
          <w:sz w:val="26"/>
          <w:szCs w:val="26"/>
        </w:rPr>
      </w:pPr>
    </w:p>
    <w:p w14:paraId="0917F0EB" w14:textId="76893781" w:rsidR="003A3367" w:rsidRPr="00B5725C" w:rsidRDefault="003A3367" w:rsidP="003A3367">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5</w:t>
      </w:r>
      <w:r w:rsidRPr="00B5725C">
        <w:rPr>
          <w:rFonts w:eastAsia="Arial"/>
          <w:sz w:val="26"/>
          <w:szCs w:val="26"/>
        </w:rPr>
        <w:t>7</w:t>
      </w:r>
      <w:r w:rsidRPr="00B5725C">
        <w:rPr>
          <w:rFonts w:eastAsia="Arial"/>
          <w:sz w:val="26"/>
          <w:szCs w:val="26"/>
        </w:rPr>
        <w:t>:</w:t>
      </w:r>
      <w:r w:rsidRPr="00B5725C">
        <w:rPr>
          <w:rFonts w:eastAsia="Arial"/>
          <w:spacing w:val="-3"/>
          <w:sz w:val="26"/>
          <w:szCs w:val="26"/>
        </w:rPr>
        <w:t xml:space="preserve"> </w:t>
      </w:r>
      <w:r w:rsidRPr="00B5725C">
        <w:rPr>
          <w:rFonts w:eastAsia="Arial"/>
          <w:spacing w:val="-3"/>
          <w:sz w:val="26"/>
          <w:szCs w:val="26"/>
        </w:rPr>
        <w:t xml:space="preserve">Ảnh hưởng của </w:t>
      </w:r>
      <w:r w:rsidRPr="00B5725C">
        <w:rPr>
          <w:rFonts w:eastAsia="Arial"/>
          <w:w w:val="109"/>
          <w:sz w:val="26"/>
          <w:szCs w:val="26"/>
        </w:rPr>
        <w:t>h</w:t>
      </w:r>
      <w:r w:rsidRPr="00B5725C">
        <w:rPr>
          <w:rFonts w:eastAsia="Arial"/>
          <w:w w:val="109"/>
          <w:sz w:val="26"/>
          <w:szCs w:val="26"/>
        </w:rPr>
        <w:t xml:space="preserve">ệ thống thông gió là ? </w:t>
      </w:r>
    </w:p>
    <w:p w14:paraId="7682106E" w14:textId="4E68B9F3" w:rsidR="003A3367" w:rsidRPr="00B5725C" w:rsidRDefault="003A3367" w:rsidP="003A3367">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 Sức khỏe</w:t>
      </w:r>
      <w:r w:rsidRPr="00B5725C">
        <w:rPr>
          <w:rFonts w:eastAsia="Arial"/>
          <w:sz w:val="26"/>
          <w:szCs w:val="26"/>
        </w:rPr>
        <w:t>,sinh hoạt , sản xuất</w:t>
      </w:r>
      <w:r w:rsidR="00D87F7A" w:rsidRPr="00B5725C">
        <w:rPr>
          <w:rFonts w:eastAsia="Arial"/>
          <w:sz w:val="26"/>
          <w:szCs w:val="26"/>
        </w:rPr>
        <w:t>.</w:t>
      </w:r>
    </w:p>
    <w:p w14:paraId="76BD3A7A" w14:textId="765BE335" w:rsidR="003A3367" w:rsidRPr="00B5725C" w:rsidRDefault="003A3367" w:rsidP="003A3367">
      <w:pPr>
        <w:widowControl w:val="0"/>
        <w:jc w:val="both"/>
        <w:rPr>
          <w:rFonts w:eastAsia="Arial"/>
          <w:sz w:val="26"/>
          <w:szCs w:val="26"/>
        </w:rPr>
      </w:pPr>
      <w:r w:rsidRPr="00B5725C">
        <w:rPr>
          <w:rFonts w:eastAsia="Arial"/>
          <w:sz w:val="26"/>
          <w:szCs w:val="26"/>
        </w:rPr>
        <w:t>b</w:t>
      </w:r>
      <w:r w:rsidRPr="00B5725C">
        <w:rPr>
          <w:rFonts w:eastAsiaTheme="minorEastAsia"/>
          <w:color w:val="C00000"/>
          <w:kern w:val="24"/>
          <w:sz w:val="26"/>
          <w:szCs w:val="26"/>
        </w:rPr>
        <w:t xml:space="preserve"> </w:t>
      </w:r>
      <w:r w:rsidR="00D87F7A" w:rsidRPr="00B5725C">
        <w:rPr>
          <w:rFonts w:eastAsia="Arial"/>
          <w:sz w:val="26"/>
          <w:szCs w:val="26"/>
        </w:rPr>
        <w:t xml:space="preserve">Sức khỏe,sinh hoạt , </w:t>
      </w:r>
      <w:r w:rsidR="00D87F7A" w:rsidRPr="00B5725C">
        <w:rPr>
          <w:rFonts w:eastAsia="Arial"/>
          <w:sz w:val="26"/>
          <w:szCs w:val="26"/>
        </w:rPr>
        <w:t>môi trường</w:t>
      </w:r>
      <w:r w:rsidR="00D87F7A" w:rsidRPr="00B5725C">
        <w:rPr>
          <w:rFonts w:eastAsia="Arial"/>
          <w:sz w:val="26"/>
          <w:szCs w:val="26"/>
        </w:rPr>
        <w:t>.</w:t>
      </w:r>
    </w:p>
    <w:p w14:paraId="54795786" w14:textId="7DAAB230" w:rsidR="003A3367" w:rsidRPr="00B5725C" w:rsidRDefault="003A3367" w:rsidP="003A3367">
      <w:pPr>
        <w:widowControl w:val="0"/>
        <w:jc w:val="both"/>
        <w:rPr>
          <w:rFonts w:eastAsia="Arial"/>
          <w:sz w:val="26"/>
          <w:szCs w:val="26"/>
        </w:rPr>
      </w:pPr>
      <w:r w:rsidRPr="00B5725C">
        <w:rPr>
          <w:rFonts w:eastAsia="Arial"/>
          <w:sz w:val="26"/>
          <w:szCs w:val="26"/>
        </w:rPr>
        <w:t xml:space="preserve">c) </w:t>
      </w:r>
      <w:r w:rsidR="00D87F7A" w:rsidRPr="00B5725C">
        <w:rPr>
          <w:rFonts w:eastAsia="Arial"/>
          <w:sz w:val="26"/>
          <w:szCs w:val="26"/>
        </w:rPr>
        <w:t xml:space="preserve">Sức khỏe,sinh hoạt , </w:t>
      </w:r>
      <w:r w:rsidR="00D87F7A" w:rsidRPr="00B5725C">
        <w:rPr>
          <w:rFonts w:eastAsia="Arial"/>
          <w:sz w:val="26"/>
          <w:szCs w:val="26"/>
        </w:rPr>
        <w:t>khí thải</w:t>
      </w:r>
      <w:r w:rsidR="00D87F7A" w:rsidRPr="00B5725C">
        <w:rPr>
          <w:rFonts w:eastAsia="Arial"/>
          <w:sz w:val="26"/>
          <w:szCs w:val="26"/>
        </w:rPr>
        <w:t>.</w:t>
      </w:r>
    </w:p>
    <w:p w14:paraId="1D7430DD" w14:textId="53DD4E5C" w:rsidR="003B59AF" w:rsidRPr="00B5725C" w:rsidRDefault="003A3367" w:rsidP="003A3367">
      <w:pPr>
        <w:widowControl w:val="0"/>
        <w:jc w:val="both"/>
        <w:rPr>
          <w:rFonts w:eastAsia="Arial"/>
          <w:sz w:val="26"/>
          <w:szCs w:val="26"/>
        </w:rPr>
      </w:pPr>
      <w:r w:rsidRPr="00B5725C">
        <w:rPr>
          <w:rFonts w:eastAsia="Arial"/>
          <w:sz w:val="26"/>
          <w:szCs w:val="26"/>
        </w:rPr>
        <w:t xml:space="preserve">d) </w:t>
      </w:r>
      <w:r w:rsidR="00D87F7A" w:rsidRPr="00B5725C">
        <w:rPr>
          <w:rFonts w:eastAsia="Arial"/>
          <w:sz w:val="26"/>
          <w:szCs w:val="26"/>
        </w:rPr>
        <w:t xml:space="preserve">Sức khỏe,sinh hoạt , </w:t>
      </w:r>
      <w:r w:rsidR="00D87F7A" w:rsidRPr="00B5725C">
        <w:rPr>
          <w:rFonts w:eastAsia="Arial"/>
          <w:sz w:val="26"/>
          <w:szCs w:val="26"/>
        </w:rPr>
        <w:t>không khí</w:t>
      </w:r>
      <w:r w:rsidR="00D87F7A" w:rsidRPr="00B5725C">
        <w:rPr>
          <w:rFonts w:eastAsia="Arial"/>
          <w:sz w:val="26"/>
          <w:szCs w:val="26"/>
        </w:rPr>
        <w:t>.</w:t>
      </w:r>
    </w:p>
    <w:p w14:paraId="71E00434" w14:textId="27739A3A" w:rsidR="003B59AF" w:rsidRPr="00B5725C" w:rsidRDefault="003B59AF" w:rsidP="003B59AF">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5</w:t>
      </w:r>
      <w:r w:rsidRPr="00B5725C">
        <w:rPr>
          <w:rFonts w:eastAsia="Arial"/>
          <w:sz w:val="26"/>
          <w:szCs w:val="26"/>
        </w:rPr>
        <w:t>8</w:t>
      </w:r>
      <w:r w:rsidRPr="00B5725C">
        <w:rPr>
          <w:rFonts w:eastAsia="Arial"/>
          <w:sz w:val="26"/>
          <w:szCs w:val="26"/>
        </w:rPr>
        <w:t>:</w:t>
      </w:r>
      <w:r w:rsidRPr="00B5725C">
        <w:rPr>
          <w:rFonts w:eastAsia="Arial"/>
          <w:spacing w:val="-3"/>
          <w:sz w:val="26"/>
          <w:szCs w:val="26"/>
        </w:rPr>
        <w:t xml:space="preserve"> </w:t>
      </w:r>
      <w:r w:rsidRPr="00B5725C">
        <w:rPr>
          <w:rFonts w:eastAsia="Arial"/>
          <w:spacing w:val="-3"/>
          <w:sz w:val="26"/>
          <w:szCs w:val="26"/>
        </w:rPr>
        <w:t>Phân loại</w:t>
      </w:r>
      <w:r w:rsidRPr="00B5725C">
        <w:rPr>
          <w:rFonts w:eastAsia="Arial"/>
          <w:spacing w:val="-3"/>
          <w:sz w:val="26"/>
          <w:szCs w:val="26"/>
        </w:rPr>
        <w:t xml:space="preserve"> của </w:t>
      </w:r>
      <w:r w:rsidRPr="00B5725C">
        <w:rPr>
          <w:rFonts w:eastAsia="Arial"/>
          <w:w w:val="109"/>
          <w:sz w:val="26"/>
          <w:szCs w:val="26"/>
        </w:rPr>
        <w:t xml:space="preserve">hệ thống thông gió </w:t>
      </w:r>
      <w:r w:rsidR="004B62CF" w:rsidRPr="00B5725C">
        <w:rPr>
          <w:rFonts w:eastAsia="Arial"/>
          <w:w w:val="109"/>
          <w:sz w:val="26"/>
          <w:szCs w:val="26"/>
        </w:rPr>
        <w:t>theo thời gian ?</w:t>
      </w:r>
      <w:r w:rsidRPr="00B5725C">
        <w:rPr>
          <w:rFonts w:eastAsia="Arial"/>
          <w:w w:val="109"/>
          <w:sz w:val="26"/>
          <w:szCs w:val="26"/>
        </w:rPr>
        <w:t xml:space="preserve"> </w:t>
      </w:r>
    </w:p>
    <w:p w14:paraId="3A0E2325" w14:textId="0FB06490" w:rsidR="003B59AF" w:rsidRPr="00B5725C" w:rsidRDefault="003B59AF" w:rsidP="003B59AF">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 xml:space="preserve">) </w:t>
      </w:r>
      <w:r w:rsidR="004B62CF" w:rsidRPr="00B5725C">
        <w:rPr>
          <w:rFonts w:eastAsia="Arial"/>
          <w:sz w:val="26"/>
          <w:szCs w:val="26"/>
        </w:rPr>
        <w:t>L</w:t>
      </w:r>
      <w:r w:rsidR="004B62CF" w:rsidRPr="00B5725C">
        <w:rPr>
          <w:rFonts w:eastAsia="Arial"/>
          <w:sz w:val="26"/>
          <w:szCs w:val="26"/>
        </w:rPr>
        <w:t>ưu lượng thấp, khí độc hại ít</w:t>
      </w:r>
      <w:r w:rsidR="004B62CF" w:rsidRPr="00B5725C">
        <w:rPr>
          <w:rFonts w:eastAsia="Arial"/>
          <w:sz w:val="26"/>
          <w:szCs w:val="26"/>
        </w:rPr>
        <w:t>,thông gió thường xuyên</w:t>
      </w:r>
    </w:p>
    <w:p w14:paraId="4B671DC7" w14:textId="1BE4ABD1" w:rsidR="003B59AF" w:rsidRPr="00B5725C" w:rsidRDefault="003B59AF" w:rsidP="003B59AF">
      <w:pPr>
        <w:widowControl w:val="0"/>
        <w:jc w:val="both"/>
        <w:rPr>
          <w:rFonts w:eastAsia="Arial"/>
          <w:sz w:val="26"/>
          <w:szCs w:val="26"/>
        </w:rPr>
      </w:pPr>
      <w:r w:rsidRPr="00B5725C">
        <w:rPr>
          <w:rFonts w:eastAsia="Arial"/>
          <w:sz w:val="26"/>
          <w:szCs w:val="26"/>
        </w:rPr>
        <w:t>b</w:t>
      </w:r>
      <w:r w:rsidRPr="00B5725C">
        <w:rPr>
          <w:rFonts w:eastAsiaTheme="minorEastAsia"/>
          <w:color w:val="C00000"/>
          <w:kern w:val="24"/>
          <w:sz w:val="26"/>
          <w:szCs w:val="26"/>
        </w:rPr>
        <w:t xml:space="preserve"> </w:t>
      </w:r>
      <w:r w:rsidR="004B62CF" w:rsidRPr="00B5725C">
        <w:rPr>
          <w:rFonts w:eastAsia="Arial"/>
          <w:sz w:val="26"/>
          <w:szCs w:val="26"/>
        </w:rPr>
        <w:t xml:space="preserve">Lưu lượng </w:t>
      </w:r>
      <w:r w:rsidR="004B62CF" w:rsidRPr="00B5725C">
        <w:rPr>
          <w:rFonts w:eastAsia="Arial"/>
          <w:sz w:val="26"/>
          <w:szCs w:val="26"/>
        </w:rPr>
        <w:t>cao,</w:t>
      </w:r>
      <w:r w:rsidR="004B62CF" w:rsidRPr="00B5725C">
        <w:rPr>
          <w:rFonts w:eastAsia="Arial"/>
          <w:sz w:val="26"/>
          <w:szCs w:val="26"/>
        </w:rPr>
        <w:t xml:space="preserve"> khí độc hại ít,thông gió thường xuyên</w:t>
      </w:r>
    </w:p>
    <w:p w14:paraId="4DEE453E" w14:textId="4479A0C8" w:rsidR="003B59AF" w:rsidRPr="00B5725C" w:rsidRDefault="003B59AF" w:rsidP="003B59AF">
      <w:pPr>
        <w:widowControl w:val="0"/>
        <w:jc w:val="both"/>
        <w:rPr>
          <w:rFonts w:eastAsia="Arial"/>
          <w:sz w:val="26"/>
          <w:szCs w:val="26"/>
        </w:rPr>
      </w:pPr>
      <w:r w:rsidRPr="00B5725C">
        <w:rPr>
          <w:rFonts w:eastAsia="Arial"/>
          <w:sz w:val="26"/>
          <w:szCs w:val="26"/>
        </w:rPr>
        <w:t xml:space="preserve">c) </w:t>
      </w:r>
      <w:r w:rsidR="004B62CF" w:rsidRPr="00B5725C">
        <w:rPr>
          <w:rFonts w:eastAsia="Arial"/>
          <w:sz w:val="26"/>
          <w:szCs w:val="26"/>
        </w:rPr>
        <w:t xml:space="preserve">Lưu lượng </w:t>
      </w:r>
      <w:r w:rsidR="004B62CF" w:rsidRPr="00B5725C">
        <w:rPr>
          <w:rFonts w:eastAsia="Arial"/>
          <w:sz w:val="26"/>
          <w:szCs w:val="26"/>
        </w:rPr>
        <w:t>cao</w:t>
      </w:r>
      <w:r w:rsidR="004B62CF" w:rsidRPr="00B5725C">
        <w:rPr>
          <w:rFonts w:eastAsia="Arial"/>
          <w:sz w:val="26"/>
          <w:szCs w:val="26"/>
        </w:rPr>
        <w:t xml:space="preserve">, khí độc hại ít,thông gió </w:t>
      </w:r>
      <w:r w:rsidR="004B62CF" w:rsidRPr="00B5725C">
        <w:rPr>
          <w:rFonts w:eastAsia="Arial"/>
          <w:sz w:val="26"/>
          <w:szCs w:val="26"/>
        </w:rPr>
        <w:t>thỉnh thoảng</w:t>
      </w:r>
    </w:p>
    <w:p w14:paraId="48E32F38" w14:textId="515FA3E5" w:rsidR="003B59AF" w:rsidRPr="00B5725C" w:rsidRDefault="003B59AF" w:rsidP="003B59AF">
      <w:pPr>
        <w:widowControl w:val="0"/>
        <w:jc w:val="both"/>
        <w:rPr>
          <w:rFonts w:eastAsia="Arial"/>
          <w:sz w:val="26"/>
          <w:szCs w:val="26"/>
        </w:rPr>
      </w:pPr>
      <w:r w:rsidRPr="00B5725C">
        <w:rPr>
          <w:rFonts w:eastAsia="Arial"/>
          <w:sz w:val="26"/>
          <w:szCs w:val="26"/>
        </w:rPr>
        <w:t xml:space="preserve">d) </w:t>
      </w:r>
      <w:r w:rsidR="004B62CF" w:rsidRPr="00B5725C">
        <w:rPr>
          <w:rFonts w:eastAsia="Arial"/>
          <w:sz w:val="26"/>
          <w:szCs w:val="26"/>
        </w:rPr>
        <w:t>Lưu lượng thấp, khí độc hại ít,thông gió thỉnh thoảng</w:t>
      </w:r>
    </w:p>
    <w:p w14:paraId="3E4AFB1A" w14:textId="2C9FE299" w:rsidR="005F69FD" w:rsidRPr="00B5725C" w:rsidRDefault="005F69FD" w:rsidP="005F69FD">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5</w:t>
      </w:r>
      <w:r w:rsidRPr="00B5725C">
        <w:rPr>
          <w:rFonts w:eastAsia="Arial"/>
          <w:sz w:val="26"/>
          <w:szCs w:val="26"/>
        </w:rPr>
        <w:t>9</w:t>
      </w:r>
      <w:r w:rsidRPr="00B5725C">
        <w:rPr>
          <w:rFonts w:eastAsia="Arial"/>
          <w:sz w:val="26"/>
          <w:szCs w:val="26"/>
        </w:rPr>
        <w:t>:</w:t>
      </w:r>
      <w:r w:rsidRPr="00B5725C">
        <w:rPr>
          <w:rFonts w:eastAsia="Arial"/>
          <w:spacing w:val="-3"/>
          <w:sz w:val="26"/>
          <w:szCs w:val="26"/>
        </w:rPr>
        <w:t xml:space="preserve"> Phân loại của </w:t>
      </w:r>
      <w:r w:rsidRPr="00B5725C">
        <w:rPr>
          <w:rFonts w:eastAsia="Arial"/>
          <w:w w:val="109"/>
          <w:sz w:val="26"/>
          <w:szCs w:val="26"/>
        </w:rPr>
        <w:t xml:space="preserve">hệ thống thông gió theo </w:t>
      </w:r>
      <w:r w:rsidRPr="00B5725C">
        <w:rPr>
          <w:rFonts w:eastAsia="Arial"/>
          <w:w w:val="109"/>
          <w:sz w:val="26"/>
          <w:szCs w:val="26"/>
        </w:rPr>
        <w:t>tổ chức là</w:t>
      </w:r>
      <w:r w:rsidRPr="00B5725C">
        <w:rPr>
          <w:rFonts w:eastAsia="Arial"/>
          <w:w w:val="109"/>
          <w:sz w:val="26"/>
          <w:szCs w:val="26"/>
        </w:rPr>
        <w:t xml:space="preserve">? </w:t>
      </w:r>
    </w:p>
    <w:p w14:paraId="5D8FDD59" w14:textId="273B06E8" w:rsidR="005F69FD" w:rsidRPr="00B5725C" w:rsidRDefault="005F69FD" w:rsidP="005F69FD">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 xml:space="preserve">) </w:t>
      </w:r>
      <w:r w:rsidR="00D443F0" w:rsidRPr="00B5725C">
        <w:rPr>
          <w:rFonts w:eastAsia="Arial"/>
          <w:sz w:val="26"/>
          <w:szCs w:val="26"/>
        </w:rPr>
        <w:t>hút cục bộ, thổi cục bộ</w:t>
      </w:r>
      <w:r w:rsidR="00D443F0" w:rsidRPr="00B5725C">
        <w:rPr>
          <w:rFonts w:eastAsia="Arial"/>
          <w:sz w:val="26"/>
          <w:szCs w:val="26"/>
        </w:rPr>
        <w:t xml:space="preserve">, </w:t>
      </w:r>
      <w:r w:rsidR="00D443F0" w:rsidRPr="00B5725C">
        <w:rPr>
          <w:rFonts w:eastAsia="Arial"/>
          <w:sz w:val="26"/>
          <w:szCs w:val="26"/>
        </w:rPr>
        <w:t>áp dụng công trình công cộng, nhà dân dụng, trường học, bệnh viện</w:t>
      </w:r>
      <w:r w:rsidR="00227E2B" w:rsidRPr="00B5725C">
        <w:rPr>
          <w:rFonts w:eastAsia="Arial"/>
          <w:sz w:val="26"/>
          <w:szCs w:val="26"/>
        </w:rPr>
        <w:t>.</w:t>
      </w:r>
    </w:p>
    <w:p w14:paraId="732B956B" w14:textId="66EE1191" w:rsidR="005F69FD" w:rsidRPr="00B5725C" w:rsidRDefault="005F69FD" w:rsidP="005F69FD">
      <w:pPr>
        <w:widowControl w:val="0"/>
        <w:jc w:val="both"/>
        <w:rPr>
          <w:rFonts w:eastAsia="Arial"/>
          <w:sz w:val="26"/>
          <w:szCs w:val="26"/>
        </w:rPr>
      </w:pPr>
      <w:r w:rsidRPr="00B5725C">
        <w:rPr>
          <w:rFonts w:eastAsia="Arial"/>
          <w:sz w:val="26"/>
          <w:szCs w:val="26"/>
        </w:rPr>
        <w:t>b</w:t>
      </w:r>
      <w:r w:rsidRPr="00B5725C">
        <w:rPr>
          <w:rFonts w:eastAsiaTheme="minorEastAsia"/>
          <w:color w:val="C00000"/>
          <w:kern w:val="24"/>
          <w:sz w:val="26"/>
          <w:szCs w:val="26"/>
        </w:rPr>
        <w:t xml:space="preserve"> </w:t>
      </w:r>
      <w:r w:rsidR="00D443F0" w:rsidRPr="00B5725C">
        <w:rPr>
          <w:rFonts w:eastAsia="Arial"/>
          <w:sz w:val="26"/>
          <w:szCs w:val="26"/>
        </w:rPr>
        <w:t>hút cục bộ, thổi cục bộ,</w:t>
      </w:r>
      <w:r w:rsidR="009E4DFA" w:rsidRPr="00B5725C">
        <w:rPr>
          <w:rFonts w:eastAsia="Arial"/>
          <w:sz w:val="26"/>
          <w:szCs w:val="26"/>
        </w:rPr>
        <w:t xml:space="preserve"> </w:t>
      </w:r>
      <w:r w:rsidR="009E4DFA" w:rsidRPr="00B5725C">
        <w:rPr>
          <w:rFonts w:eastAsia="Arial"/>
          <w:sz w:val="26"/>
          <w:szCs w:val="26"/>
        </w:rPr>
        <w:t>thông gió cục bộ</w:t>
      </w:r>
      <w:r w:rsidR="00D443F0" w:rsidRPr="00B5725C">
        <w:rPr>
          <w:rFonts w:eastAsia="Arial"/>
          <w:sz w:val="26"/>
          <w:szCs w:val="26"/>
        </w:rPr>
        <w:t xml:space="preserve"> </w:t>
      </w:r>
      <w:r w:rsidR="009E4DFA" w:rsidRPr="00B5725C">
        <w:rPr>
          <w:rFonts w:eastAsia="Arial"/>
          <w:sz w:val="26"/>
          <w:szCs w:val="26"/>
        </w:rPr>
        <w:t>,</w:t>
      </w:r>
      <w:r w:rsidR="00D443F0" w:rsidRPr="00B5725C">
        <w:rPr>
          <w:rFonts w:eastAsia="Arial"/>
          <w:sz w:val="26"/>
          <w:szCs w:val="26"/>
        </w:rPr>
        <w:t>áp dụng công trình công cộng, nhà dân dụng, trường học, bệnh viện.</w:t>
      </w:r>
    </w:p>
    <w:p w14:paraId="6A100DE6" w14:textId="61B1F87C" w:rsidR="005F69FD" w:rsidRPr="00B5725C" w:rsidRDefault="005F69FD" w:rsidP="005F69FD">
      <w:pPr>
        <w:widowControl w:val="0"/>
        <w:jc w:val="both"/>
        <w:rPr>
          <w:rFonts w:eastAsia="Arial"/>
          <w:sz w:val="26"/>
          <w:szCs w:val="26"/>
        </w:rPr>
      </w:pPr>
      <w:r w:rsidRPr="00B5725C">
        <w:rPr>
          <w:rFonts w:eastAsia="Arial"/>
          <w:sz w:val="26"/>
          <w:szCs w:val="26"/>
        </w:rPr>
        <w:t xml:space="preserve">c) </w:t>
      </w:r>
      <w:r w:rsidR="009E4DFA" w:rsidRPr="00B5725C">
        <w:rPr>
          <w:rFonts w:eastAsia="Arial"/>
          <w:sz w:val="26"/>
          <w:szCs w:val="26"/>
        </w:rPr>
        <w:t>hút cục bộ , thông gió cục bộ, áp dụng công trình công cộng, nhà dân dụng, trường học, bệnh viện</w:t>
      </w:r>
    </w:p>
    <w:p w14:paraId="5EEC07BF" w14:textId="33A243E0" w:rsidR="008268AB" w:rsidRPr="00B5725C" w:rsidRDefault="005F69FD" w:rsidP="008268AB">
      <w:pPr>
        <w:widowControl w:val="0"/>
        <w:jc w:val="both"/>
        <w:rPr>
          <w:rFonts w:eastAsia="Arial"/>
          <w:sz w:val="26"/>
          <w:szCs w:val="26"/>
        </w:rPr>
      </w:pPr>
      <w:r w:rsidRPr="00B5725C">
        <w:rPr>
          <w:rFonts w:eastAsia="Arial"/>
          <w:sz w:val="26"/>
          <w:szCs w:val="26"/>
        </w:rPr>
        <w:t xml:space="preserve">d) </w:t>
      </w:r>
      <w:r w:rsidR="00D443F0" w:rsidRPr="00B5725C">
        <w:rPr>
          <w:rFonts w:eastAsia="Arial"/>
          <w:sz w:val="26"/>
          <w:szCs w:val="26"/>
        </w:rPr>
        <w:t>hút cục bộ</w:t>
      </w:r>
      <w:r w:rsidR="009E4DFA" w:rsidRPr="00B5725C">
        <w:rPr>
          <w:rFonts w:eastAsia="Arial"/>
          <w:sz w:val="26"/>
          <w:szCs w:val="26"/>
        </w:rPr>
        <w:t>,</w:t>
      </w:r>
      <w:r w:rsidR="00227E2B" w:rsidRPr="00B5725C">
        <w:rPr>
          <w:rFonts w:eastAsia="Arial"/>
          <w:sz w:val="26"/>
          <w:szCs w:val="26"/>
        </w:rPr>
        <w:t xml:space="preserve"> </w:t>
      </w:r>
      <w:r w:rsidR="009E4DFA" w:rsidRPr="00B5725C">
        <w:rPr>
          <w:rFonts w:eastAsia="Arial"/>
          <w:sz w:val="26"/>
          <w:szCs w:val="26"/>
        </w:rPr>
        <w:t>thông gió cục bộ</w:t>
      </w:r>
      <w:r w:rsidR="00D443F0" w:rsidRPr="00B5725C">
        <w:rPr>
          <w:rFonts w:eastAsia="Arial"/>
          <w:sz w:val="26"/>
          <w:szCs w:val="26"/>
        </w:rPr>
        <w:t>, áp dụng công trình công cộng, nhà dân dụng, trường học, bệnh viện</w:t>
      </w:r>
      <w:r w:rsidR="00227E2B" w:rsidRPr="00B5725C">
        <w:rPr>
          <w:rFonts w:eastAsia="Arial"/>
          <w:sz w:val="26"/>
          <w:szCs w:val="26"/>
        </w:rPr>
        <w:t xml:space="preserve">, thông gió </w:t>
      </w:r>
      <w:r w:rsidR="00800F48" w:rsidRPr="00B5725C">
        <w:rPr>
          <w:rFonts w:eastAsia="Arial"/>
          <w:sz w:val="26"/>
          <w:szCs w:val="26"/>
        </w:rPr>
        <w:t>thường xuyên.</w:t>
      </w:r>
    </w:p>
    <w:p w14:paraId="57953ECA" w14:textId="54FB5CB2" w:rsidR="00800F48" w:rsidRPr="00B5725C" w:rsidRDefault="00800F48" w:rsidP="00800F48">
      <w:pPr>
        <w:widowControl w:val="0"/>
        <w:jc w:val="both"/>
        <w:rPr>
          <w:rFonts w:eastAsia="Arial"/>
          <w:sz w:val="26"/>
          <w:szCs w:val="26"/>
        </w:rPr>
      </w:pPr>
      <w:r w:rsidRPr="00B5725C">
        <w:rPr>
          <w:rFonts w:eastAsia="Arial"/>
          <w:b/>
          <w:sz w:val="26"/>
          <w:szCs w:val="26"/>
        </w:rPr>
        <w:t xml:space="preserve">Câu </w:t>
      </w:r>
      <w:r w:rsidRPr="00B5725C">
        <w:rPr>
          <w:rFonts w:eastAsia="Arial"/>
          <w:sz w:val="26"/>
          <w:szCs w:val="26"/>
        </w:rPr>
        <w:t>60</w:t>
      </w:r>
      <w:r w:rsidRPr="00B5725C">
        <w:rPr>
          <w:rFonts w:eastAsia="Arial"/>
          <w:sz w:val="26"/>
          <w:szCs w:val="26"/>
        </w:rPr>
        <w:t>:</w:t>
      </w:r>
      <w:r w:rsidRPr="00B5725C">
        <w:rPr>
          <w:rFonts w:eastAsia="Arial"/>
          <w:spacing w:val="-3"/>
          <w:sz w:val="26"/>
          <w:szCs w:val="26"/>
        </w:rPr>
        <w:t xml:space="preserve"> Phân loại của </w:t>
      </w:r>
      <w:r w:rsidRPr="00B5725C">
        <w:rPr>
          <w:rFonts w:eastAsia="Arial"/>
          <w:w w:val="109"/>
          <w:sz w:val="26"/>
          <w:szCs w:val="26"/>
        </w:rPr>
        <w:t xml:space="preserve">hệ thống thông gió theo </w:t>
      </w:r>
      <w:r w:rsidR="00CE5535" w:rsidRPr="00B5725C">
        <w:rPr>
          <w:rFonts w:eastAsia="Arial"/>
          <w:w w:val="109"/>
          <w:sz w:val="26"/>
          <w:szCs w:val="26"/>
        </w:rPr>
        <w:t>nguyên nhân</w:t>
      </w:r>
      <w:r w:rsidRPr="00B5725C">
        <w:rPr>
          <w:rFonts w:eastAsia="Arial"/>
          <w:w w:val="109"/>
          <w:sz w:val="26"/>
          <w:szCs w:val="26"/>
        </w:rPr>
        <w:t xml:space="preserve"> là? </w:t>
      </w:r>
    </w:p>
    <w:p w14:paraId="1396A094" w14:textId="2DE2A23B" w:rsidR="00800F48" w:rsidRPr="00B5725C" w:rsidRDefault="00800F48" w:rsidP="00800F48">
      <w:pPr>
        <w:widowControl w:val="0"/>
        <w:jc w:val="both"/>
        <w:rPr>
          <w:rFonts w:eastAsia="Arial"/>
          <w:sz w:val="26"/>
          <w:szCs w:val="26"/>
        </w:rPr>
      </w:pPr>
      <w:r w:rsidRPr="00B5725C">
        <w:rPr>
          <w:rFonts w:eastAsia="Arial"/>
          <w:b/>
          <w:bCs/>
          <w:sz w:val="26"/>
          <w:szCs w:val="26"/>
          <w:u w:val="single"/>
        </w:rPr>
        <w:t>a</w:t>
      </w:r>
      <w:r w:rsidRPr="00B5725C">
        <w:rPr>
          <w:rFonts w:eastAsia="Arial"/>
          <w:sz w:val="26"/>
          <w:szCs w:val="26"/>
        </w:rPr>
        <w:t xml:space="preserve">) </w:t>
      </w:r>
      <w:r w:rsidR="00CE5535" w:rsidRPr="00B5725C">
        <w:rPr>
          <w:rFonts w:eastAsia="Arial"/>
          <w:sz w:val="26"/>
          <w:szCs w:val="26"/>
        </w:rPr>
        <w:t>thông gió cưỡng bức, thông gió nhân tạo</w:t>
      </w:r>
      <w:r w:rsidR="003F5F05" w:rsidRPr="00B5725C">
        <w:rPr>
          <w:rFonts w:eastAsia="Arial"/>
          <w:sz w:val="26"/>
          <w:szCs w:val="26"/>
        </w:rPr>
        <w:t xml:space="preserve"> ,t</w:t>
      </w:r>
      <w:r w:rsidR="003F5F05" w:rsidRPr="00B5725C">
        <w:rPr>
          <w:rFonts w:eastAsia="Arial"/>
          <w:sz w:val="26"/>
          <w:szCs w:val="26"/>
        </w:rPr>
        <w:t>hông gió tự nhiên</w:t>
      </w:r>
      <w:r w:rsidR="003F5F05" w:rsidRPr="00B5725C">
        <w:rPr>
          <w:rFonts w:eastAsia="Arial"/>
          <w:sz w:val="26"/>
          <w:szCs w:val="26"/>
        </w:rPr>
        <w:t>,t</w:t>
      </w:r>
      <w:r w:rsidR="003F5F05" w:rsidRPr="00B5725C">
        <w:rPr>
          <w:rFonts w:eastAsia="Arial"/>
          <w:sz w:val="26"/>
          <w:szCs w:val="26"/>
        </w:rPr>
        <w:t>hông gió trọng lực</w:t>
      </w:r>
      <w:r w:rsidR="003F5F05" w:rsidRPr="00B5725C">
        <w:rPr>
          <w:rFonts w:eastAsia="Arial"/>
          <w:sz w:val="26"/>
          <w:szCs w:val="26"/>
        </w:rPr>
        <w:t>,t</w:t>
      </w:r>
      <w:r w:rsidR="003F5F05" w:rsidRPr="00B5725C">
        <w:rPr>
          <w:rFonts w:eastAsia="Arial"/>
          <w:sz w:val="26"/>
          <w:szCs w:val="26"/>
        </w:rPr>
        <w:t>hông gió phối hợp</w:t>
      </w:r>
      <w:r w:rsidR="003F5F05" w:rsidRPr="00B5725C">
        <w:rPr>
          <w:rFonts w:eastAsia="Arial"/>
          <w:sz w:val="26"/>
          <w:szCs w:val="26"/>
        </w:rPr>
        <w:t>.</w:t>
      </w:r>
    </w:p>
    <w:p w14:paraId="149B1566" w14:textId="37BC9F85" w:rsidR="00800F48" w:rsidRPr="00B5725C" w:rsidRDefault="00800F48" w:rsidP="00800F48">
      <w:pPr>
        <w:widowControl w:val="0"/>
        <w:jc w:val="both"/>
        <w:rPr>
          <w:rFonts w:eastAsia="Arial"/>
          <w:sz w:val="26"/>
          <w:szCs w:val="26"/>
        </w:rPr>
      </w:pPr>
      <w:r w:rsidRPr="00B5725C">
        <w:rPr>
          <w:rFonts w:eastAsia="Arial"/>
          <w:sz w:val="26"/>
          <w:szCs w:val="26"/>
        </w:rPr>
        <w:t>b</w:t>
      </w:r>
      <w:r w:rsidR="003F5F05" w:rsidRPr="00B5725C">
        <w:rPr>
          <w:rFonts w:eastAsia="Arial"/>
          <w:sz w:val="26"/>
          <w:szCs w:val="26"/>
        </w:rPr>
        <w:t>)</w:t>
      </w:r>
      <w:r w:rsidR="003F5F05" w:rsidRPr="00B5725C">
        <w:rPr>
          <w:rFonts w:eastAsiaTheme="minorEastAsia"/>
          <w:color w:val="C00000"/>
          <w:kern w:val="24"/>
          <w:sz w:val="26"/>
          <w:szCs w:val="26"/>
        </w:rPr>
        <w:t xml:space="preserve"> </w:t>
      </w:r>
      <w:r w:rsidR="003F5F05" w:rsidRPr="00B5725C">
        <w:rPr>
          <w:rFonts w:eastAsia="Arial"/>
          <w:sz w:val="26"/>
          <w:szCs w:val="26"/>
        </w:rPr>
        <w:t xml:space="preserve">thông gió cưỡng bức, thông gió </w:t>
      </w:r>
      <w:r w:rsidR="003F5F05" w:rsidRPr="00B5725C">
        <w:rPr>
          <w:rFonts w:eastAsia="Arial"/>
          <w:sz w:val="26"/>
          <w:szCs w:val="26"/>
        </w:rPr>
        <w:t xml:space="preserve">cơ khí </w:t>
      </w:r>
      <w:r w:rsidR="003F5F05" w:rsidRPr="00B5725C">
        <w:rPr>
          <w:rFonts w:eastAsia="Arial"/>
          <w:sz w:val="26"/>
          <w:szCs w:val="26"/>
        </w:rPr>
        <w:t xml:space="preserve">,thông gió tự nhiên,thông gió trọng lực,thông gió </w:t>
      </w:r>
      <w:r w:rsidR="003F5F05" w:rsidRPr="00B5725C">
        <w:rPr>
          <w:rFonts w:eastAsia="Arial"/>
          <w:sz w:val="26"/>
          <w:szCs w:val="26"/>
        </w:rPr>
        <w:t>thường xuyên.</w:t>
      </w:r>
    </w:p>
    <w:p w14:paraId="4118B6C3" w14:textId="65238B97" w:rsidR="003F5F05" w:rsidRPr="00B5725C" w:rsidRDefault="00800F48" w:rsidP="003F5F05">
      <w:pPr>
        <w:widowControl w:val="0"/>
        <w:jc w:val="both"/>
        <w:rPr>
          <w:rFonts w:eastAsia="Arial"/>
          <w:sz w:val="26"/>
          <w:szCs w:val="26"/>
        </w:rPr>
      </w:pPr>
      <w:r w:rsidRPr="00B5725C">
        <w:rPr>
          <w:rFonts w:eastAsia="Arial"/>
          <w:sz w:val="26"/>
          <w:szCs w:val="26"/>
        </w:rPr>
        <w:t xml:space="preserve">c) </w:t>
      </w:r>
      <w:r w:rsidR="003F5F05" w:rsidRPr="00B5725C">
        <w:rPr>
          <w:rFonts w:eastAsia="Arial"/>
          <w:sz w:val="26"/>
          <w:szCs w:val="26"/>
        </w:rPr>
        <w:t xml:space="preserve">thông gió cưỡng bức, thông gió cơ khí ,thông gió tự nhiên,thông gió trọng lực,thông gió </w:t>
      </w:r>
      <w:r w:rsidR="003F5F05" w:rsidRPr="00B5725C">
        <w:rPr>
          <w:rFonts w:eastAsia="Arial"/>
          <w:sz w:val="26"/>
          <w:szCs w:val="26"/>
        </w:rPr>
        <w:t>nhân tạo</w:t>
      </w:r>
      <w:r w:rsidR="007E3190" w:rsidRPr="00B5725C">
        <w:rPr>
          <w:rFonts w:eastAsia="Arial"/>
          <w:sz w:val="26"/>
          <w:szCs w:val="26"/>
        </w:rPr>
        <w:t>.</w:t>
      </w:r>
      <w:r w:rsidR="003F5F05" w:rsidRPr="00B5725C">
        <w:rPr>
          <w:rFonts w:eastAsia="Arial"/>
          <w:sz w:val="26"/>
          <w:szCs w:val="26"/>
        </w:rPr>
        <w:t xml:space="preserve"> </w:t>
      </w:r>
    </w:p>
    <w:p w14:paraId="7D478AE2" w14:textId="30DE8F13" w:rsidR="00800F48" w:rsidRPr="00B5725C" w:rsidRDefault="00800F48" w:rsidP="008268AB">
      <w:pPr>
        <w:widowControl w:val="0"/>
        <w:jc w:val="both"/>
        <w:rPr>
          <w:rFonts w:eastAsia="Arial"/>
          <w:sz w:val="26"/>
          <w:szCs w:val="26"/>
        </w:rPr>
      </w:pPr>
      <w:r w:rsidRPr="00B5725C">
        <w:rPr>
          <w:rFonts w:eastAsia="Arial"/>
          <w:sz w:val="26"/>
          <w:szCs w:val="26"/>
        </w:rPr>
        <w:t xml:space="preserve">d) </w:t>
      </w:r>
      <w:r w:rsidR="003F5F05" w:rsidRPr="00B5725C">
        <w:rPr>
          <w:rFonts w:eastAsia="Arial"/>
          <w:sz w:val="26"/>
          <w:szCs w:val="26"/>
        </w:rPr>
        <w:t xml:space="preserve">thông gió cưỡng bức, thông gió cơ khí ,thông gió tự nhiên,thông gió trọng lực,thông gió </w:t>
      </w:r>
      <w:r w:rsidR="003F5F05" w:rsidRPr="00B5725C">
        <w:rPr>
          <w:rFonts w:eastAsia="Arial"/>
          <w:sz w:val="26"/>
          <w:szCs w:val="26"/>
        </w:rPr>
        <w:t>định kỳ</w:t>
      </w:r>
      <w:r w:rsidR="007E3190" w:rsidRPr="00B5725C">
        <w:rPr>
          <w:rFonts w:eastAsia="Arial"/>
          <w:sz w:val="26"/>
          <w:szCs w:val="26"/>
        </w:rPr>
        <w:t>.</w:t>
      </w:r>
    </w:p>
    <w:sectPr w:rsidR="00800F48" w:rsidRPr="00B5725C" w:rsidSect="003D200B">
      <w:type w:val="continuous"/>
      <w:pgSz w:w="12240" w:h="15840"/>
      <w:pgMar w:top="1020" w:right="60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27A3"/>
    <w:multiLevelType w:val="hybridMultilevel"/>
    <w:tmpl w:val="51708F76"/>
    <w:lvl w:ilvl="0" w:tplc="DB409F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9279B"/>
    <w:multiLevelType w:val="hybridMultilevel"/>
    <w:tmpl w:val="BB205BF0"/>
    <w:lvl w:ilvl="0" w:tplc="993C074A">
      <w:start w:val="1"/>
      <w:numFmt w:val="lowerLetter"/>
      <w:lvlText w:val="%1)"/>
      <w:lvlJc w:val="left"/>
      <w:pPr>
        <w:ind w:left="390" w:hanging="360"/>
      </w:pPr>
      <w:rPr>
        <w:rFonts w:hint="default"/>
        <w:u w:val="none"/>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 w15:restartNumberingAfterBreak="0">
    <w:nsid w:val="0818357B"/>
    <w:multiLevelType w:val="hybridMultilevel"/>
    <w:tmpl w:val="8CE0D31C"/>
    <w:lvl w:ilvl="0" w:tplc="8884CEEA">
      <w:start w:val="1"/>
      <w:numFmt w:val="lowerLetter"/>
      <w:lvlText w:val="%1)"/>
      <w:lvlJc w:val="left"/>
      <w:pPr>
        <w:ind w:left="735" w:hanging="375"/>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3663C"/>
    <w:multiLevelType w:val="hybridMultilevel"/>
    <w:tmpl w:val="44CCD668"/>
    <w:lvl w:ilvl="0" w:tplc="0C0EBBAC">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D977DB"/>
    <w:multiLevelType w:val="hybridMultilevel"/>
    <w:tmpl w:val="51743C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006663"/>
    <w:multiLevelType w:val="hybridMultilevel"/>
    <w:tmpl w:val="DFEC1850"/>
    <w:lvl w:ilvl="0" w:tplc="26EE06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0B48AE"/>
    <w:multiLevelType w:val="hybridMultilevel"/>
    <w:tmpl w:val="B2924134"/>
    <w:lvl w:ilvl="0" w:tplc="F8E86CB4">
      <w:start w:val="1"/>
      <w:numFmt w:val="lowerLetter"/>
      <w:lvlText w:val="%1)"/>
      <w:lvlJc w:val="left"/>
      <w:pPr>
        <w:ind w:left="360"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0B1D17F9"/>
    <w:multiLevelType w:val="hybridMultilevel"/>
    <w:tmpl w:val="199E3BD8"/>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A0314B"/>
    <w:multiLevelType w:val="hybridMultilevel"/>
    <w:tmpl w:val="C4E29A24"/>
    <w:lvl w:ilvl="0" w:tplc="04090017">
      <w:start w:val="1"/>
      <w:numFmt w:val="lowerLetter"/>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BD27D3"/>
    <w:multiLevelType w:val="hybridMultilevel"/>
    <w:tmpl w:val="C85AAC2A"/>
    <w:lvl w:ilvl="0" w:tplc="78EA0C8A">
      <w:start w:val="1"/>
      <w:numFmt w:val="lowerLetter"/>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0F05681C"/>
    <w:multiLevelType w:val="hybridMultilevel"/>
    <w:tmpl w:val="27C62CFE"/>
    <w:lvl w:ilvl="0" w:tplc="4FEC9E00">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2C307C"/>
    <w:multiLevelType w:val="hybridMultilevel"/>
    <w:tmpl w:val="B3CAE712"/>
    <w:lvl w:ilvl="0" w:tplc="566E1E8C">
      <w:start w:val="1"/>
      <w:numFmt w:val="lowerLetter"/>
      <w:lvlText w:val="%1)"/>
      <w:lvlJc w:val="left"/>
      <w:pPr>
        <w:ind w:left="785"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855"/>
    <w:multiLevelType w:val="hybridMultilevel"/>
    <w:tmpl w:val="FAA8A1DE"/>
    <w:lvl w:ilvl="0" w:tplc="6B04F116">
      <w:start w:val="1"/>
      <w:numFmt w:val="lowerLetter"/>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105E1C0E"/>
    <w:multiLevelType w:val="hybridMultilevel"/>
    <w:tmpl w:val="368600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7A5139"/>
    <w:multiLevelType w:val="hybridMultilevel"/>
    <w:tmpl w:val="E862ADD2"/>
    <w:lvl w:ilvl="0" w:tplc="D540A286">
      <w:start w:val="1"/>
      <w:numFmt w:val="lowerLetter"/>
      <w:lvlText w:val="%1)"/>
      <w:lvlJc w:val="left"/>
      <w:pPr>
        <w:ind w:left="502"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15:restartNumberingAfterBreak="0">
    <w:nsid w:val="11D129D7"/>
    <w:multiLevelType w:val="hybridMultilevel"/>
    <w:tmpl w:val="A4DE5B76"/>
    <w:lvl w:ilvl="0" w:tplc="E620D6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9A4F3E"/>
    <w:multiLevelType w:val="hybridMultilevel"/>
    <w:tmpl w:val="817CE89E"/>
    <w:lvl w:ilvl="0" w:tplc="8030546C">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15:restartNumberingAfterBreak="0">
    <w:nsid w:val="15A45F2B"/>
    <w:multiLevelType w:val="hybridMultilevel"/>
    <w:tmpl w:val="4152400A"/>
    <w:lvl w:ilvl="0" w:tplc="1EA4D168">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8" w15:restartNumberingAfterBreak="0">
    <w:nsid w:val="16BF4F4C"/>
    <w:multiLevelType w:val="hybridMultilevel"/>
    <w:tmpl w:val="0B4E1DA8"/>
    <w:lvl w:ilvl="0" w:tplc="AD18F798">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9" w15:restartNumberingAfterBreak="0">
    <w:nsid w:val="16DC2472"/>
    <w:multiLevelType w:val="hybridMultilevel"/>
    <w:tmpl w:val="639A8632"/>
    <w:lvl w:ilvl="0" w:tplc="FDAEC926">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960BD3"/>
    <w:multiLevelType w:val="hybridMultilevel"/>
    <w:tmpl w:val="15C20356"/>
    <w:lvl w:ilvl="0" w:tplc="07A6B5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204A7E"/>
    <w:multiLevelType w:val="hybridMultilevel"/>
    <w:tmpl w:val="08C4B55E"/>
    <w:lvl w:ilvl="0" w:tplc="5C045FE2">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15:restartNumberingAfterBreak="0">
    <w:nsid w:val="18E95EED"/>
    <w:multiLevelType w:val="hybridMultilevel"/>
    <w:tmpl w:val="D3329D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4C3224"/>
    <w:multiLevelType w:val="hybridMultilevel"/>
    <w:tmpl w:val="C83EABA4"/>
    <w:lvl w:ilvl="0" w:tplc="A19EA8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D80741"/>
    <w:multiLevelType w:val="hybridMultilevel"/>
    <w:tmpl w:val="6C3CAC02"/>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B6074E7"/>
    <w:multiLevelType w:val="hybridMultilevel"/>
    <w:tmpl w:val="F2184060"/>
    <w:lvl w:ilvl="0" w:tplc="316C8A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A11611"/>
    <w:multiLevelType w:val="hybridMultilevel"/>
    <w:tmpl w:val="DCDA1AAC"/>
    <w:lvl w:ilvl="0" w:tplc="5D7CF134">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424A24"/>
    <w:multiLevelType w:val="hybridMultilevel"/>
    <w:tmpl w:val="82EC08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AF127A"/>
    <w:multiLevelType w:val="hybridMultilevel"/>
    <w:tmpl w:val="F86C09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E06A66"/>
    <w:multiLevelType w:val="hybridMultilevel"/>
    <w:tmpl w:val="8C0C0BFC"/>
    <w:lvl w:ilvl="0" w:tplc="6BE22504">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1E1A0D74"/>
    <w:multiLevelType w:val="hybridMultilevel"/>
    <w:tmpl w:val="9B9E87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36266C"/>
    <w:multiLevelType w:val="hybridMultilevel"/>
    <w:tmpl w:val="68F29A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6E1A67"/>
    <w:multiLevelType w:val="hybridMultilevel"/>
    <w:tmpl w:val="87100230"/>
    <w:lvl w:ilvl="0" w:tplc="FAC288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AC7424"/>
    <w:multiLevelType w:val="hybridMultilevel"/>
    <w:tmpl w:val="49329184"/>
    <w:lvl w:ilvl="0" w:tplc="EE5A8922">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BA7507"/>
    <w:multiLevelType w:val="hybridMultilevel"/>
    <w:tmpl w:val="F8162292"/>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1E20B15"/>
    <w:multiLevelType w:val="hybridMultilevel"/>
    <w:tmpl w:val="54E8D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9545FB"/>
    <w:multiLevelType w:val="hybridMultilevel"/>
    <w:tmpl w:val="2E16669E"/>
    <w:lvl w:ilvl="0" w:tplc="3C6C7E12">
      <w:start w:val="1"/>
      <w:numFmt w:val="lowerLetter"/>
      <w:lvlText w:val="%1)"/>
      <w:lvlJc w:val="left"/>
      <w:pPr>
        <w:ind w:left="420" w:hanging="375"/>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7" w15:restartNumberingAfterBreak="0">
    <w:nsid w:val="25A90469"/>
    <w:multiLevelType w:val="hybridMultilevel"/>
    <w:tmpl w:val="9F3C3C02"/>
    <w:lvl w:ilvl="0" w:tplc="818E92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62A54CC"/>
    <w:multiLevelType w:val="hybridMultilevel"/>
    <w:tmpl w:val="9B3832B8"/>
    <w:lvl w:ilvl="0" w:tplc="3F6EBDE2">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9" w15:restartNumberingAfterBreak="0">
    <w:nsid w:val="26E71F26"/>
    <w:multiLevelType w:val="hybridMultilevel"/>
    <w:tmpl w:val="0006358A"/>
    <w:lvl w:ilvl="0" w:tplc="A2506DC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7DD0DDC"/>
    <w:multiLevelType w:val="hybridMultilevel"/>
    <w:tmpl w:val="51ACBB14"/>
    <w:lvl w:ilvl="0" w:tplc="89F4D0CA">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092077"/>
    <w:multiLevelType w:val="hybridMultilevel"/>
    <w:tmpl w:val="B2E44B4A"/>
    <w:lvl w:ilvl="0" w:tplc="CB1A361C">
      <w:start w:val="1"/>
      <w:numFmt w:val="lowerLetter"/>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2" w15:restartNumberingAfterBreak="0">
    <w:nsid w:val="28190F7B"/>
    <w:multiLevelType w:val="hybridMultilevel"/>
    <w:tmpl w:val="93083EF0"/>
    <w:lvl w:ilvl="0" w:tplc="6024E2A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255A80"/>
    <w:multiLevelType w:val="hybridMultilevel"/>
    <w:tmpl w:val="E3444684"/>
    <w:lvl w:ilvl="0" w:tplc="6898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87B2C0D"/>
    <w:multiLevelType w:val="hybridMultilevel"/>
    <w:tmpl w:val="065C38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88F31E6"/>
    <w:multiLevelType w:val="hybridMultilevel"/>
    <w:tmpl w:val="0A90B9A8"/>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93C26B2"/>
    <w:multiLevelType w:val="hybridMultilevel"/>
    <w:tmpl w:val="C6181882"/>
    <w:lvl w:ilvl="0" w:tplc="586207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9530DC1"/>
    <w:multiLevelType w:val="hybridMultilevel"/>
    <w:tmpl w:val="F8D24B9C"/>
    <w:lvl w:ilvl="0" w:tplc="00DEBCF0">
      <w:start w:val="1"/>
      <w:numFmt w:val="lowerLetter"/>
      <w:lvlText w:val="%1)"/>
      <w:lvlJc w:val="left"/>
      <w:pPr>
        <w:ind w:left="1039" w:hanging="360"/>
      </w:pPr>
      <w:rPr>
        <w:rFonts w:hint="default"/>
        <w:b/>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48" w15:restartNumberingAfterBreak="0">
    <w:nsid w:val="2AE41BEF"/>
    <w:multiLevelType w:val="hybridMultilevel"/>
    <w:tmpl w:val="C4381ED8"/>
    <w:lvl w:ilvl="0" w:tplc="83F6F218">
      <w:start w:val="1"/>
      <w:numFmt w:val="lowerLetter"/>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B1345BB"/>
    <w:multiLevelType w:val="hybridMultilevel"/>
    <w:tmpl w:val="5DD891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CD19E9"/>
    <w:multiLevelType w:val="hybridMultilevel"/>
    <w:tmpl w:val="64CA140C"/>
    <w:lvl w:ilvl="0" w:tplc="361C62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C131C56"/>
    <w:multiLevelType w:val="hybridMultilevel"/>
    <w:tmpl w:val="BA2EFE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D205596"/>
    <w:multiLevelType w:val="hybridMultilevel"/>
    <w:tmpl w:val="81F2C5EE"/>
    <w:lvl w:ilvl="0" w:tplc="2A92A65C">
      <w:start w:val="1"/>
      <w:numFmt w:val="lowerLetter"/>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53" w15:restartNumberingAfterBreak="0">
    <w:nsid w:val="2E331958"/>
    <w:multiLevelType w:val="hybridMultilevel"/>
    <w:tmpl w:val="F828B2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1EA2533"/>
    <w:multiLevelType w:val="hybridMultilevel"/>
    <w:tmpl w:val="55CE2C24"/>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2B03909"/>
    <w:multiLevelType w:val="hybridMultilevel"/>
    <w:tmpl w:val="2BC44A9C"/>
    <w:lvl w:ilvl="0" w:tplc="D95AF78A">
      <w:start w:val="1"/>
      <w:numFmt w:val="lowerLetter"/>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31B5EC4"/>
    <w:multiLevelType w:val="hybridMultilevel"/>
    <w:tmpl w:val="80B88BAE"/>
    <w:lvl w:ilvl="0" w:tplc="2168F1AA">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7" w15:restartNumberingAfterBreak="0">
    <w:nsid w:val="33A32CA5"/>
    <w:multiLevelType w:val="hybridMultilevel"/>
    <w:tmpl w:val="26CCB472"/>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4805B11"/>
    <w:multiLevelType w:val="hybridMultilevel"/>
    <w:tmpl w:val="00669A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5A83657"/>
    <w:multiLevelType w:val="hybridMultilevel"/>
    <w:tmpl w:val="168677CC"/>
    <w:lvl w:ilvl="0" w:tplc="98882C2C">
      <w:start w:val="1"/>
      <w:numFmt w:val="lowerLetter"/>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60" w15:restartNumberingAfterBreak="0">
    <w:nsid w:val="36006B3A"/>
    <w:multiLevelType w:val="hybridMultilevel"/>
    <w:tmpl w:val="FAB23C62"/>
    <w:lvl w:ilvl="0" w:tplc="C8BE9D74">
      <w:start w:val="1"/>
      <w:numFmt w:val="lowerLetter"/>
      <w:lvlText w:val="%1)"/>
      <w:lvlJc w:val="left"/>
      <w:pPr>
        <w:ind w:left="502" w:hanging="360"/>
      </w:pPr>
      <w:rPr>
        <w:rFonts w:hint="default"/>
        <w:b w:val="0"/>
        <w:bCs/>
        <w:w w:val="100"/>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1" w15:restartNumberingAfterBreak="0">
    <w:nsid w:val="372A7D7A"/>
    <w:multiLevelType w:val="hybridMultilevel"/>
    <w:tmpl w:val="7BF850EC"/>
    <w:lvl w:ilvl="0" w:tplc="C8B20FDE">
      <w:start w:val="1"/>
      <w:numFmt w:val="lowerLetter"/>
      <w:lvlText w:val="%1)"/>
      <w:lvlJc w:val="left"/>
      <w:pPr>
        <w:ind w:left="390" w:hanging="360"/>
      </w:pPr>
      <w:rPr>
        <w:rFonts w:hint="default"/>
        <w:u w:val="none"/>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62" w15:restartNumberingAfterBreak="0">
    <w:nsid w:val="38AF543D"/>
    <w:multiLevelType w:val="hybridMultilevel"/>
    <w:tmpl w:val="C7D02C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97F09C5"/>
    <w:multiLevelType w:val="hybridMultilevel"/>
    <w:tmpl w:val="82069F8E"/>
    <w:lvl w:ilvl="0" w:tplc="9870AC10">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9942E54"/>
    <w:multiLevelType w:val="hybridMultilevel"/>
    <w:tmpl w:val="12E42D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A7307C9"/>
    <w:multiLevelType w:val="hybridMultilevel"/>
    <w:tmpl w:val="8666A01C"/>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B2113EA"/>
    <w:multiLevelType w:val="hybridMultilevel"/>
    <w:tmpl w:val="708C16AE"/>
    <w:lvl w:ilvl="0" w:tplc="85D6FA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BAD2E81"/>
    <w:multiLevelType w:val="hybridMultilevel"/>
    <w:tmpl w:val="2E62EC40"/>
    <w:lvl w:ilvl="0" w:tplc="FEAEF770">
      <w:start w:val="1"/>
      <w:numFmt w:val="lowerLetter"/>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68" w15:restartNumberingAfterBreak="0">
    <w:nsid w:val="3D1648A4"/>
    <w:multiLevelType w:val="hybridMultilevel"/>
    <w:tmpl w:val="1B32CC10"/>
    <w:lvl w:ilvl="0" w:tplc="4DD093E4">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E0335A5"/>
    <w:multiLevelType w:val="hybridMultilevel"/>
    <w:tmpl w:val="15106BA0"/>
    <w:lvl w:ilvl="0" w:tplc="0D4EC4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8F4759"/>
    <w:multiLevelType w:val="hybridMultilevel"/>
    <w:tmpl w:val="64C42652"/>
    <w:lvl w:ilvl="0" w:tplc="E9FE3F30">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1" w15:restartNumberingAfterBreak="0">
    <w:nsid w:val="3FFF5430"/>
    <w:multiLevelType w:val="hybridMultilevel"/>
    <w:tmpl w:val="39D4E498"/>
    <w:lvl w:ilvl="0" w:tplc="3B849C22">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2" w15:restartNumberingAfterBreak="0">
    <w:nsid w:val="412A3972"/>
    <w:multiLevelType w:val="hybridMultilevel"/>
    <w:tmpl w:val="BAC6EBDC"/>
    <w:lvl w:ilvl="0" w:tplc="06CCFA9A">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1701741"/>
    <w:multiLevelType w:val="hybridMultilevel"/>
    <w:tmpl w:val="9A648A2E"/>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18B3E61"/>
    <w:multiLevelType w:val="hybridMultilevel"/>
    <w:tmpl w:val="1E645864"/>
    <w:lvl w:ilvl="0" w:tplc="AA4A710A">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B1428D"/>
    <w:multiLevelType w:val="hybridMultilevel"/>
    <w:tmpl w:val="D4ECE2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2F32E67"/>
    <w:multiLevelType w:val="hybridMultilevel"/>
    <w:tmpl w:val="C2B88C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38B7E1C"/>
    <w:multiLevelType w:val="hybridMultilevel"/>
    <w:tmpl w:val="E65013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5BA3D20"/>
    <w:multiLevelType w:val="hybridMultilevel"/>
    <w:tmpl w:val="ABD6AF96"/>
    <w:lvl w:ilvl="0" w:tplc="9C167194">
      <w:start w:val="1"/>
      <w:numFmt w:val="lowerLetter"/>
      <w:lvlText w:val="%1)"/>
      <w:lvlJc w:val="left"/>
      <w:pPr>
        <w:ind w:left="36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9" w15:restartNumberingAfterBreak="0">
    <w:nsid w:val="469C01D1"/>
    <w:multiLevelType w:val="hybridMultilevel"/>
    <w:tmpl w:val="2E9ED362"/>
    <w:lvl w:ilvl="0" w:tplc="D60E5EC4">
      <w:start w:val="1"/>
      <w:numFmt w:val="lowerLetter"/>
      <w:lvlText w:val="%1)"/>
      <w:lvlJc w:val="left"/>
      <w:pPr>
        <w:ind w:left="435" w:hanging="39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0" w15:restartNumberingAfterBreak="0">
    <w:nsid w:val="47553D94"/>
    <w:multiLevelType w:val="hybridMultilevel"/>
    <w:tmpl w:val="D0A25C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8146729"/>
    <w:multiLevelType w:val="hybridMultilevel"/>
    <w:tmpl w:val="2A5205C2"/>
    <w:lvl w:ilvl="0" w:tplc="38D23B3A">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2" w15:restartNumberingAfterBreak="0">
    <w:nsid w:val="492259ED"/>
    <w:multiLevelType w:val="hybridMultilevel"/>
    <w:tmpl w:val="1E46E828"/>
    <w:lvl w:ilvl="0" w:tplc="FFE0F03A">
      <w:start w:val="1"/>
      <w:numFmt w:val="lowerLetter"/>
      <w:lvlText w:val="%1)"/>
      <w:lvlJc w:val="left"/>
      <w:pPr>
        <w:ind w:left="786"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9F32499"/>
    <w:multiLevelType w:val="hybridMultilevel"/>
    <w:tmpl w:val="E7D472EE"/>
    <w:lvl w:ilvl="0" w:tplc="C332CE68">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4" w15:restartNumberingAfterBreak="0">
    <w:nsid w:val="4A91732B"/>
    <w:multiLevelType w:val="hybridMultilevel"/>
    <w:tmpl w:val="94669C7C"/>
    <w:lvl w:ilvl="0" w:tplc="3786A17C">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BC61FAD"/>
    <w:multiLevelType w:val="hybridMultilevel"/>
    <w:tmpl w:val="DB8C0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197E7C"/>
    <w:multiLevelType w:val="hybridMultilevel"/>
    <w:tmpl w:val="52C826DE"/>
    <w:lvl w:ilvl="0" w:tplc="8BEC4E78">
      <w:start w:val="1"/>
      <w:numFmt w:val="lowerLetter"/>
      <w:lvlText w:val="%1)"/>
      <w:lvlJc w:val="left"/>
      <w:pPr>
        <w:ind w:left="360"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7" w15:restartNumberingAfterBreak="0">
    <w:nsid w:val="4E252F3F"/>
    <w:multiLevelType w:val="hybridMultilevel"/>
    <w:tmpl w:val="6FBCF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1CE04B4"/>
    <w:multiLevelType w:val="hybridMultilevel"/>
    <w:tmpl w:val="57A84BA2"/>
    <w:lvl w:ilvl="0" w:tplc="CD2248A6">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1D65643"/>
    <w:multiLevelType w:val="hybridMultilevel"/>
    <w:tmpl w:val="347CFDBA"/>
    <w:lvl w:ilvl="0" w:tplc="0E5E6D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23D360A"/>
    <w:multiLevelType w:val="hybridMultilevel"/>
    <w:tmpl w:val="32821022"/>
    <w:lvl w:ilvl="0" w:tplc="24A431C8">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1" w15:restartNumberingAfterBreak="0">
    <w:nsid w:val="537610BB"/>
    <w:multiLevelType w:val="hybridMultilevel"/>
    <w:tmpl w:val="A19412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4E0666E"/>
    <w:multiLevelType w:val="hybridMultilevel"/>
    <w:tmpl w:val="8DC8A510"/>
    <w:lvl w:ilvl="0" w:tplc="CAD6FD0A">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3" w15:restartNumberingAfterBreak="0">
    <w:nsid w:val="56107805"/>
    <w:multiLevelType w:val="hybridMultilevel"/>
    <w:tmpl w:val="A41E8972"/>
    <w:lvl w:ilvl="0" w:tplc="B1D83BF6">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4" w15:restartNumberingAfterBreak="0">
    <w:nsid w:val="56717529"/>
    <w:multiLevelType w:val="hybridMultilevel"/>
    <w:tmpl w:val="D9D45070"/>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6D87517"/>
    <w:multiLevelType w:val="hybridMultilevel"/>
    <w:tmpl w:val="24D8C9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8310C2D"/>
    <w:multiLevelType w:val="hybridMultilevel"/>
    <w:tmpl w:val="67AEDE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8A73F37"/>
    <w:multiLevelType w:val="hybridMultilevel"/>
    <w:tmpl w:val="AFC6B6D4"/>
    <w:lvl w:ilvl="0" w:tplc="7ED418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DA8500A"/>
    <w:multiLevelType w:val="hybridMultilevel"/>
    <w:tmpl w:val="D9006B7E"/>
    <w:lvl w:ilvl="0" w:tplc="4AC26F4E">
      <w:start w:val="1"/>
      <w:numFmt w:val="lowerLetter"/>
      <w:lvlText w:val="%1)"/>
      <w:lvlJc w:val="left"/>
      <w:pPr>
        <w:ind w:left="644"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EE3765A"/>
    <w:multiLevelType w:val="hybridMultilevel"/>
    <w:tmpl w:val="F1C0FC54"/>
    <w:lvl w:ilvl="0" w:tplc="C380A6CA">
      <w:start w:val="1"/>
      <w:numFmt w:val="lowerLetter"/>
      <w:lvlText w:val="%1)"/>
      <w:lvlJc w:val="left"/>
      <w:pPr>
        <w:ind w:left="360" w:hanging="360"/>
      </w:pPr>
      <w:rPr>
        <w:rFonts w:hint="default"/>
        <w:u w:val="none"/>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0" w15:restartNumberingAfterBreak="0">
    <w:nsid w:val="5F601E8C"/>
    <w:multiLevelType w:val="hybridMultilevel"/>
    <w:tmpl w:val="C3029C88"/>
    <w:lvl w:ilvl="0" w:tplc="87B46334">
      <w:start w:val="1"/>
      <w:numFmt w:val="lowerLetter"/>
      <w:lvlText w:val="%1)"/>
      <w:lvlJc w:val="left"/>
      <w:pPr>
        <w:ind w:left="435" w:hanging="360"/>
      </w:pPr>
      <w:rPr>
        <w:rFonts w:hint="default"/>
        <w:u w:val="none"/>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01" w15:restartNumberingAfterBreak="0">
    <w:nsid w:val="5F6F7A5D"/>
    <w:multiLevelType w:val="hybridMultilevel"/>
    <w:tmpl w:val="C1E647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01533F"/>
    <w:multiLevelType w:val="hybridMultilevel"/>
    <w:tmpl w:val="CCC4FA4C"/>
    <w:lvl w:ilvl="0" w:tplc="6818D5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0BD059B"/>
    <w:multiLevelType w:val="hybridMultilevel"/>
    <w:tmpl w:val="1B726512"/>
    <w:lvl w:ilvl="0" w:tplc="DBC806C4">
      <w:start w:val="1"/>
      <w:numFmt w:val="lowerLetter"/>
      <w:lvlText w:val="%1)"/>
      <w:lvlJc w:val="left"/>
      <w:pPr>
        <w:ind w:left="735" w:hanging="375"/>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21A4A25"/>
    <w:multiLevelType w:val="hybridMultilevel"/>
    <w:tmpl w:val="A0881FE2"/>
    <w:lvl w:ilvl="0" w:tplc="907683C8">
      <w:start w:val="1"/>
      <w:numFmt w:val="lowerLetter"/>
      <w:lvlText w:val="%1)"/>
      <w:lvlJc w:val="left"/>
      <w:pPr>
        <w:ind w:left="390" w:hanging="360"/>
      </w:pPr>
      <w:rPr>
        <w:rFonts w:hint="default"/>
        <w:w w:val="100"/>
        <w:u w:val="none"/>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5" w15:restartNumberingAfterBreak="0">
    <w:nsid w:val="624F2DCC"/>
    <w:multiLevelType w:val="hybridMultilevel"/>
    <w:tmpl w:val="DDE2CC40"/>
    <w:lvl w:ilvl="0" w:tplc="52AC2BF0">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3A8639A"/>
    <w:multiLevelType w:val="hybridMultilevel"/>
    <w:tmpl w:val="3328EE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50969E4"/>
    <w:multiLevelType w:val="hybridMultilevel"/>
    <w:tmpl w:val="94D2AE1E"/>
    <w:lvl w:ilvl="0" w:tplc="694ACB2C">
      <w:start w:val="1"/>
      <w:numFmt w:val="lowerLetter"/>
      <w:lvlText w:val="%1)"/>
      <w:lvlJc w:val="left"/>
      <w:pPr>
        <w:ind w:left="644"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6B3266F"/>
    <w:multiLevelType w:val="multilevel"/>
    <w:tmpl w:val="315CF67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09" w15:restartNumberingAfterBreak="0">
    <w:nsid w:val="67AF7D96"/>
    <w:multiLevelType w:val="hybridMultilevel"/>
    <w:tmpl w:val="77A80ACC"/>
    <w:lvl w:ilvl="0" w:tplc="0A466DCA">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10" w15:restartNumberingAfterBreak="0">
    <w:nsid w:val="68832C10"/>
    <w:multiLevelType w:val="hybridMultilevel"/>
    <w:tmpl w:val="3496ECBA"/>
    <w:lvl w:ilvl="0" w:tplc="59D850DC">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1" w15:restartNumberingAfterBreak="0">
    <w:nsid w:val="696E5DB4"/>
    <w:multiLevelType w:val="hybridMultilevel"/>
    <w:tmpl w:val="C0CAB2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B3346C7"/>
    <w:multiLevelType w:val="hybridMultilevel"/>
    <w:tmpl w:val="25A0CD60"/>
    <w:lvl w:ilvl="0" w:tplc="5022A0D0">
      <w:start w:val="1"/>
      <w:numFmt w:val="lowerLetter"/>
      <w:lvlText w:val="%1)"/>
      <w:lvlJc w:val="left"/>
      <w:pPr>
        <w:ind w:left="390" w:hanging="360"/>
      </w:pPr>
      <w:rPr>
        <w:rFonts w:hint="default"/>
        <w:b w:val="0"/>
        <w:bCs w:val="0"/>
        <w:u w:val="none"/>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13" w15:restartNumberingAfterBreak="0">
    <w:nsid w:val="6B626B68"/>
    <w:multiLevelType w:val="hybridMultilevel"/>
    <w:tmpl w:val="0DB06694"/>
    <w:lvl w:ilvl="0" w:tplc="220815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BED3611"/>
    <w:multiLevelType w:val="hybridMultilevel"/>
    <w:tmpl w:val="CAA81D34"/>
    <w:lvl w:ilvl="0" w:tplc="DA1CEA14">
      <w:start w:val="1"/>
      <w:numFmt w:val="lowerLetter"/>
      <w:lvlText w:val="%1)"/>
      <w:lvlJc w:val="left"/>
      <w:pPr>
        <w:ind w:left="644" w:hanging="360"/>
      </w:pPr>
      <w:rPr>
        <w:rFonts w:hint="default"/>
        <w:b w:val="0"/>
        <w:bCs w:val="0"/>
        <w:u w:val="non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5" w15:restartNumberingAfterBreak="0">
    <w:nsid w:val="6C5F5579"/>
    <w:multiLevelType w:val="hybridMultilevel"/>
    <w:tmpl w:val="3D0A1494"/>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EE87D5D"/>
    <w:multiLevelType w:val="hybridMultilevel"/>
    <w:tmpl w:val="BD0AE380"/>
    <w:lvl w:ilvl="0" w:tplc="48BE2AFE">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7" w15:restartNumberingAfterBreak="0">
    <w:nsid w:val="6F4D3103"/>
    <w:multiLevelType w:val="hybridMultilevel"/>
    <w:tmpl w:val="C81A361A"/>
    <w:lvl w:ilvl="0" w:tplc="12B27386">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0344488"/>
    <w:multiLevelType w:val="hybridMultilevel"/>
    <w:tmpl w:val="7B88958E"/>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1C26AC2"/>
    <w:multiLevelType w:val="hybridMultilevel"/>
    <w:tmpl w:val="22B4A10C"/>
    <w:lvl w:ilvl="0" w:tplc="04090017">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0" w15:restartNumberingAfterBreak="0">
    <w:nsid w:val="722D0803"/>
    <w:multiLevelType w:val="hybridMultilevel"/>
    <w:tmpl w:val="EBC45DF0"/>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3A550D0"/>
    <w:multiLevelType w:val="hybridMultilevel"/>
    <w:tmpl w:val="A8623596"/>
    <w:lvl w:ilvl="0" w:tplc="C9C4E25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42615EB"/>
    <w:multiLevelType w:val="hybridMultilevel"/>
    <w:tmpl w:val="3E10805A"/>
    <w:lvl w:ilvl="0" w:tplc="923EFE68">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6764C5E"/>
    <w:multiLevelType w:val="hybridMultilevel"/>
    <w:tmpl w:val="0D642A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722374B"/>
    <w:multiLevelType w:val="hybridMultilevel"/>
    <w:tmpl w:val="AA286EDC"/>
    <w:lvl w:ilvl="0" w:tplc="8102B0B2">
      <w:start w:val="1"/>
      <w:numFmt w:val="lowerLetter"/>
      <w:lvlText w:val="%1)"/>
      <w:lvlJc w:val="left"/>
      <w:pPr>
        <w:ind w:left="786" w:hanging="360"/>
      </w:pPr>
      <w:rPr>
        <w:rFonts w:hint="default"/>
        <w:u w:val="none"/>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5" w15:restartNumberingAfterBreak="0">
    <w:nsid w:val="77345550"/>
    <w:multiLevelType w:val="hybridMultilevel"/>
    <w:tmpl w:val="9A505F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7D20E5C"/>
    <w:multiLevelType w:val="hybridMultilevel"/>
    <w:tmpl w:val="BE14828A"/>
    <w:lvl w:ilvl="0" w:tplc="510A4B36">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7" w15:restartNumberingAfterBreak="0">
    <w:nsid w:val="77EB32B4"/>
    <w:multiLevelType w:val="hybridMultilevel"/>
    <w:tmpl w:val="4F90B192"/>
    <w:lvl w:ilvl="0" w:tplc="D4D6B218">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809466E"/>
    <w:multiLevelType w:val="hybridMultilevel"/>
    <w:tmpl w:val="6C90594C"/>
    <w:lvl w:ilvl="0" w:tplc="96FEF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86E6C6D"/>
    <w:multiLevelType w:val="hybridMultilevel"/>
    <w:tmpl w:val="782EF0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8855F78"/>
    <w:multiLevelType w:val="hybridMultilevel"/>
    <w:tmpl w:val="22C68274"/>
    <w:lvl w:ilvl="0" w:tplc="43BC0E64">
      <w:start w:val="1"/>
      <w:numFmt w:val="lowerLetter"/>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79C25591"/>
    <w:multiLevelType w:val="hybridMultilevel"/>
    <w:tmpl w:val="53EC05B6"/>
    <w:lvl w:ilvl="0" w:tplc="546C1096">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2" w15:restartNumberingAfterBreak="0">
    <w:nsid w:val="7AA84372"/>
    <w:multiLevelType w:val="hybridMultilevel"/>
    <w:tmpl w:val="68BEB15E"/>
    <w:lvl w:ilvl="0" w:tplc="76B21AF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3" w15:restartNumberingAfterBreak="0">
    <w:nsid w:val="7C2163A7"/>
    <w:multiLevelType w:val="hybridMultilevel"/>
    <w:tmpl w:val="5D88867A"/>
    <w:lvl w:ilvl="0" w:tplc="69461480">
      <w:start w:val="1"/>
      <w:numFmt w:val="lowerLetter"/>
      <w:lvlText w:val="%1)"/>
      <w:lvlJc w:val="left"/>
      <w:pPr>
        <w:ind w:left="435" w:hanging="39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4" w15:restartNumberingAfterBreak="0">
    <w:nsid w:val="7C410B60"/>
    <w:multiLevelType w:val="hybridMultilevel"/>
    <w:tmpl w:val="50FE72B6"/>
    <w:lvl w:ilvl="0" w:tplc="B9C8C0B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5" w15:restartNumberingAfterBreak="0">
    <w:nsid w:val="7D0502B8"/>
    <w:multiLevelType w:val="hybridMultilevel"/>
    <w:tmpl w:val="71764C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D78495F"/>
    <w:multiLevelType w:val="hybridMultilevel"/>
    <w:tmpl w:val="B8367A64"/>
    <w:lvl w:ilvl="0" w:tplc="E5766036">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E735513"/>
    <w:multiLevelType w:val="hybridMultilevel"/>
    <w:tmpl w:val="0A90B9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7F9A1DB7"/>
    <w:multiLevelType w:val="hybridMultilevel"/>
    <w:tmpl w:val="A7FAC252"/>
    <w:lvl w:ilvl="0" w:tplc="5CC6959E">
      <w:start w:val="1"/>
      <w:numFmt w:val="lowerLetter"/>
      <w:lvlText w:val="%1)"/>
      <w:lvlJc w:val="left"/>
      <w:pPr>
        <w:ind w:left="405" w:hanging="360"/>
      </w:pPr>
      <w:rPr>
        <w:rFonts w:hint="default"/>
        <w:u w:val="non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128861800">
    <w:abstractNumId w:val="108"/>
  </w:num>
  <w:num w:numId="2" w16cid:durableId="1864391748">
    <w:abstractNumId w:val="78"/>
  </w:num>
  <w:num w:numId="3" w16cid:durableId="1472869837">
    <w:abstractNumId w:val="6"/>
  </w:num>
  <w:num w:numId="4" w16cid:durableId="1832914771">
    <w:abstractNumId w:val="106"/>
  </w:num>
  <w:num w:numId="5" w16cid:durableId="936407872">
    <w:abstractNumId w:val="99"/>
  </w:num>
  <w:num w:numId="6" w16cid:durableId="1774664683">
    <w:abstractNumId w:val="116"/>
  </w:num>
  <w:num w:numId="7" w16cid:durableId="1330328993">
    <w:abstractNumId w:val="28"/>
  </w:num>
  <w:num w:numId="8" w16cid:durableId="1632634195">
    <w:abstractNumId w:val="53"/>
  </w:num>
  <w:num w:numId="9" w16cid:durableId="1977877991">
    <w:abstractNumId w:val="95"/>
  </w:num>
  <w:num w:numId="10" w16cid:durableId="1798254240">
    <w:abstractNumId w:val="35"/>
  </w:num>
  <w:num w:numId="11" w16cid:durableId="1535583031">
    <w:abstractNumId w:val="77"/>
  </w:num>
  <w:num w:numId="12" w16cid:durableId="501893253">
    <w:abstractNumId w:val="96"/>
  </w:num>
  <w:num w:numId="13" w16cid:durableId="327368127">
    <w:abstractNumId w:val="4"/>
  </w:num>
  <w:num w:numId="14" w16cid:durableId="924076225">
    <w:abstractNumId w:val="87"/>
  </w:num>
  <w:num w:numId="15" w16cid:durableId="912472037">
    <w:abstractNumId w:val="51"/>
  </w:num>
  <w:num w:numId="16" w16cid:durableId="1475218076">
    <w:abstractNumId w:val="64"/>
  </w:num>
  <w:num w:numId="17" w16cid:durableId="1500315978">
    <w:abstractNumId w:val="30"/>
  </w:num>
  <w:num w:numId="18" w16cid:durableId="143939636">
    <w:abstractNumId w:val="112"/>
  </w:num>
  <w:num w:numId="19" w16cid:durableId="1852644893">
    <w:abstractNumId w:val="18"/>
  </w:num>
  <w:num w:numId="20" w16cid:durableId="2068336464">
    <w:abstractNumId w:val="49"/>
  </w:num>
  <w:num w:numId="21" w16cid:durableId="1827548776">
    <w:abstractNumId w:val="101"/>
  </w:num>
  <w:num w:numId="22" w16cid:durableId="1686592261">
    <w:abstractNumId w:val="80"/>
  </w:num>
  <w:num w:numId="23" w16cid:durableId="1985769926">
    <w:abstractNumId w:val="44"/>
  </w:num>
  <w:num w:numId="24" w16cid:durableId="1251087195">
    <w:abstractNumId w:val="132"/>
  </w:num>
  <w:num w:numId="25" w16cid:durableId="839395721">
    <w:abstractNumId w:val="58"/>
  </w:num>
  <w:num w:numId="26" w16cid:durableId="1257789059">
    <w:abstractNumId w:val="22"/>
  </w:num>
  <w:num w:numId="27" w16cid:durableId="1870483410">
    <w:abstractNumId w:val="111"/>
  </w:num>
  <w:num w:numId="28" w16cid:durableId="150297472">
    <w:abstractNumId w:val="27"/>
  </w:num>
  <w:num w:numId="29" w16cid:durableId="1337000491">
    <w:abstractNumId w:val="125"/>
  </w:num>
  <w:num w:numId="30" w16cid:durableId="2019768835">
    <w:abstractNumId w:val="75"/>
  </w:num>
  <w:num w:numId="31" w16cid:durableId="687295639">
    <w:abstractNumId w:val="8"/>
  </w:num>
  <w:num w:numId="32" w16cid:durableId="253785053">
    <w:abstractNumId w:val="104"/>
  </w:num>
  <w:num w:numId="33" w16cid:durableId="260649584">
    <w:abstractNumId w:val="123"/>
  </w:num>
  <w:num w:numId="34" w16cid:durableId="1975678976">
    <w:abstractNumId w:val="26"/>
  </w:num>
  <w:num w:numId="35" w16cid:durableId="1946383900">
    <w:abstractNumId w:val="88"/>
  </w:num>
  <w:num w:numId="36" w16cid:durableId="1231185991">
    <w:abstractNumId w:val="103"/>
  </w:num>
  <w:num w:numId="37" w16cid:durableId="994140885">
    <w:abstractNumId w:val="19"/>
  </w:num>
  <w:num w:numId="38" w16cid:durableId="1030573215">
    <w:abstractNumId w:val="119"/>
  </w:num>
  <w:num w:numId="39" w16cid:durableId="159851038">
    <w:abstractNumId w:val="84"/>
  </w:num>
  <w:num w:numId="40" w16cid:durableId="1767075695">
    <w:abstractNumId w:val="62"/>
  </w:num>
  <w:num w:numId="41" w16cid:durableId="1009140646">
    <w:abstractNumId w:val="134"/>
  </w:num>
  <w:num w:numId="42" w16cid:durableId="1982272026">
    <w:abstractNumId w:val="91"/>
  </w:num>
  <w:num w:numId="43" w16cid:durableId="2103984667">
    <w:abstractNumId w:val="136"/>
  </w:num>
  <w:num w:numId="44" w16cid:durableId="636228239">
    <w:abstractNumId w:val="83"/>
  </w:num>
  <w:num w:numId="45" w16cid:durableId="584610044">
    <w:abstractNumId w:val="135"/>
  </w:num>
  <w:num w:numId="46" w16cid:durableId="1831630818">
    <w:abstractNumId w:val="3"/>
  </w:num>
  <w:num w:numId="47" w16cid:durableId="1367412502">
    <w:abstractNumId w:val="11"/>
  </w:num>
  <w:num w:numId="48" w16cid:durableId="2129080970">
    <w:abstractNumId w:val="129"/>
  </w:num>
  <w:num w:numId="49" w16cid:durableId="1468694179">
    <w:abstractNumId w:val="13"/>
  </w:num>
  <w:num w:numId="50" w16cid:durableId="2078362280">
    <w:abstractNumId w:val="109"/>
  </w:num>
  <w:num w:numId="51" w16cid:durableId="1939629534">
    <w:abstractNumId w:val="121"/>
  </w:num>
  <w:num w:numId="52" w16cid:durableId="1660188627">
    <w:abstractNumId w:val="29"/>
  </w:num>
  <w:num w:numId="53" w16cid:durableId="1973486722">
    <w:abstractNumId w:val="31"/>
  </w:num>
  <w:num w:numId="54" w16cid:durableId="111094784">
    <w:abstractNumId w:val="93"/>
  </w:num>
  <w:num w:numId="55" w16cid:durableId="59986046">
    <w:abstractNumId w:val="76"/>
  </w:num>
  <w:num w:numId="56" w16cid:durableId="466777517">
    <w:abstractNumId w:val="85"/>
  </w:num>
  <w:num w:numId="57" w16cid:durableId="1533690630">
    <w:abstractNumId w:val="47"/>
  </w:num>
  <w:num w:numId="58" w16cid:durableId="1258755464">
    <w:abstractNumId w:val="40"/>
  </w:num>
  <w:num w:numId="59" w16cid:durableId="1762529879">
    <w:abstractNumId w:val="105"/>
  </w:num>
  <w:num w:numId="60" w16cid:durableId="423957288">
    <w:abstractNumId w:val="68"/>
  </w:num>
  <w:num w:numId="61" w16cid:durableId="1289312908">
    <w:abstractNumId w:val="69"/>
  </w:num>
  <w:num w:numId="62" w16cid:durableId="1628658151">
    <w:abstractNumId w:val="130"/>
  </w:num>
  <w:num w:numId="63" w16cid:durableId="1645814411">
    <w:abstractNumId w:val="107"/>
  </w:num>
  <w:num w:numId="64" w16cid:durableId="1517617842">
    <w:abstractNumId w:val="113"/>
  </w:num>
  <w:num w:numId="65" w16cid:durableId="91245979">
    <w:abstractNumId w:val="114"/>
  </w:num>
  <w:num w:numId="66" w16cid:durableId="1439714198">
    <w:abstractNumId w:val="89"/>
  </w:num>
  <w:num w:numId="67" w16cid:durableId="332531096">
    <w:abstractNumId w:val="23"/>
  </w:num>
  <w:num w:numId="68" w16cid:durableId="1250189088">
    <w:abstractNumId w:val="10"/>
  </w:num>
  <w:num w:numId="69" w16cid:durableId="442110931">
    <w:abstractNumId w:val="37"/>
  </w:num>
  <w:num w:numId="70" w16cid:durableId="648872320">
    <w:abstractNumId w:val="45"/>
  </w:num>
  <w:num w:numId="71" w16cid:durableId="84112879">
    <w:abstractNumId w:val="137"/>
  </w:num>
  <w:num w:numId="72" w16cid:durableId="904291878">
    <w:abstractNumId w:val="57"/>
  </w:num>
  <w:num w:numId="73" w16cid:durableId="1913395137">
    <w:abstractNumId w:val="120"/>
  </w:num>
  <w:num w:numId="74" w16cid:durableId="1906724820">
    <w:abstractNumId w:val="118"/>
  </w:num>
  <w:num w:numId="75" w16cid:durableId="105974895">
    <w:abstractNumId w:val="54"/>
  </w:num>
  <w:num w:numId="76" w16cid:durableId="884410478">
    <w:abstractNumId w:val="115"/>
  </w:num>
  <w:num w:numId="77" w16cid:durableId="1287926064">
    <w:abstractNumId w:val="65"/>
  </w:num>
  <w:num w:numId="78" w16cid:durableId="1103066116">
    <w:abstractNumId w:val="7"/>
  </w:num>
  <w:num w:numId="79" w16cid:durableId="1098914936">
    <w:abstractNumId w:val="94"/>
  </w:num>
  <w:num w:numId="80" w16cid:durableId="242298391">
    <w:abstractNumId w:val="70"/>
  </w:num>
  <w:num w:numId="81" w16cid:durableId="308024606">
    <w:abstractNumId w:val="73"/>
  </w:num>
  <w:num w:numId="82" w16cid:durableId="1637448750">
    <w:abstractNumId w:val="24"/>
  </w:num>
  <w:num w:numId="83" w16cid:durableId="1926255926">
    <w:abstractNumId w:val="128"/>
  </w:num>
  <w:num w:numId="84" w16cid:durableId="1626545453">
    <w:abstractNumId w:val="34"/>
  </w:num>
  <w:num w:numId="85" w16cid:durableId="1358845699">
    <w:abstractNumId w:val="74"/>
  </w:num>
  <w:num w:numId="86" w16cid:durableId="1091507252">
    <w:abstractNumId w:val="42"/>
  </w:num>
  <w:num w:numId="87" w16cid:durableId="2099642476">
    <w:abstractNumId w:val="0"/>
  </w:num>
  <w:num w:numId="88" w16cid:durableId="1926838990">
    <w:abstractNumId w:val="102"/>
  </w:num>
  <w:num w:numId="89" w16cid:durableId="1365012534">
    <w:abstractNumId w:val="117"/>
  </w:num>
  <w:num w:numId="90" w16cid:durableId="1250772052">
    <w:abstractNumId w:val="5"/>
  </w:num>
  <w:num w:numId="91" w16cid:durableId="370113268">
    <w:abstractNumId w:val="43"/>
  </w:num>
  <w:num w:numId="92" w16cid:durableId="253172777">
    <w:abstractNumId w:val="25"/>
  </w:num>
  <w:num w:numId="93" w16cid:durableId="1628120410">
    <w:abstractNumId w:val="50"/>
  </w:num>
  <w:num w:numId="94" w16cid:durableId="1086852456">
    <w:abstractNumId w:val="20"/>
  </w:num>
  <w:num w:numId="95" w16cid:durableId="1670326006">
    <w:abstractNumId w:val="79"/>
  </w:num>
  <w:num w:numId="96" w16cid:durableId="126969412">
    <w:abstractNumId w:val="36"/>
  </w:num>
  <w:num w:numId="97" w16cid:durableId="1031148587">
    <w:abstractNumId w:val="92"/>
  </w:num>
  <w:num w:numId="98" w16cid:durableId="2087534155">
    <w:abstractNumId w:val="2"/>
  </w:num>
  <w:num w:numId="99" w16cid:durableId="851837097">
    <w:abstractNumId w:val="56"/>
  </w:num>
  <w:num w:numId="100" w16cid:durableId="1516184765">
    <w:abstractNumId w:val="124"/>
  </w:num>
  <w:num w:numId="101" w16cid:durableId="309946416">
    <w:abstractNumId w:val="33"/>
  </w:num>
  <w:num w:numId="102" w16cid:durableId="460071853">
    <w:abstractNumId w:val="133"/>
  </w:num>
  <w:num w:numId="103" w16cid:durableId="1598637574">
    <w:abstractNumId w:val="48"/>
  </w:num>
  <w:num w:numId="104" w16cid:durableId="76245225">
    <w:abstractNumId w:val="98"/>
  </w:num>
  <w:num w:numId="105" w16cid:durableId="1161892998">
    <w:abstractNumId w:val="63"/>
  </w:num>
  <w:num w:numId="106" w16cid:durableId="1189879892">
    <w:abstractNumId w:val="127"/>
  </w:num>
  <w:num w:numId="107" w16cid:durableId="608196460">
    <w:abstractNumId w:val="82"/>
  </w:num>
  <w:num w:numId="108" w16cid:durableId="261955637">
    <w:abstractNumId w:val="9"/>
  </w:num>
  <w:num w:numId="109" w16cid:durableId="1509442699">
    <w:abstractNumId w:val="60"/>
  </w:num>
  <w:num w:numId="110" w16cid:durableId="593978004">
    <w:abstractNumId w:val="14"/>
  </w:num>
  <w:num w:numId="111" w16cid:durableId="938367988">
    <w:abstractNumId w:val="41"/>
  </w:num>
  <w:num w:numId="112" w16cid:durableId="2007895528">
    <w:abstractNumId w:val="1"/>
  </w:num>
  <w:num w:numId="113" w16cid:durableId="1364865710">
    <w:abstractNumId w:val="15"/>
  </w:num>
  <w:num w:numId="114" w16cid:durableId="1416242331">
    <w:abstractNumId w:val="52"/>
  </w:num>
  <w:num w:numId="115" w16cid:durableId="1727996100">
    <w:abstractNumId w:val="86"/>
  </w:num>
  <w:num w:numId="116" w16cid:durableId="440957084">
    <w:abstractNumId w:val="59"/>
  </w:num>
  <w:num w:numId="117" w16cid:durableId="483133345">
    <w:abstractNumId w:val="55"/>
  </w:num>
  <w:num w:numId="118" w16cid:durableId="312561044">
    <w:abstractNumId w:val="16"/>
  </w:num>
  <w:num w:numId="119" w16cid:durableId="33847444">
    <w:abstractNumId w:val="38"/>
  </w:num>
  <w:num w:numId="120" w16cid:durableId="1884054062">
    <w:abstractNumId w:val="97"/>
  </w:num>
  <w:num w:numId="121" w16cid:durableId="1316911083">
    <w:abstractNumId w:val="66"/>
  </w:num>
  <w:num w:numId="122" w16cid:durableId="568810673">
    <w:abstractNumId w:val="72"/>
  </w:num>
  <w:num w:numId="123" w16cid:durableId="562832427">
    <w:abstractNumId w:val="61"/>
  </w:num>
  <w:num w:numId="124" w16cid:durableId="838228868">
    <w:abstractNumId w:val="122"/>
  </w:num>
  <w:num w:numId="125" w16cid:durableId="1512454120">
    <w:abstractNumId w:val="71"/>
  </w:num>
  <w:num w:numId="126" w16cid:durableId="75901905">
    <w:abstractNumId w:val="21"/>
  </w:num>
  <w:num w:numId="127" w16cid:durableId="1373994240">
    <w:abstractNumId w:val="46"/>
  </w:num>
  <w:num w:numId="128" w16cid:durableId="349645095">
    <w:abstractNumId w:val="17"/>
  </w:num>
  <w:num w:numId="129" w16cid:durableId="1956331232">
    <w:abstractNumId w:val="138"/>
  </w:num>
  <w:num w:numId="130" w16cid:durableId="1963416515">
    <w:abstractNumId w:val="110"/>
  </w:num>
  <w:num w:numId="131" w16cid:durableId="1726368305">
    <w:abstractNumId w:val="100"/>
  </w:num>
  <w:num w:numId="132" w16cid:durableId="1699432344">
    <w:abstractNumId w:val="131"/>
  </w:num>
  <w:num w:numId="133" w16cid:durableId="399443275">
    <w:abstractNumId w:val="126"/>
  </w:num>
  <w:num w:numId="134" w16cid:durableId="2025547415">
    <w:abstractNumId w:val="32"/>
  </w:num>
  <w:num w:numId="135" w16cid:durableId="2131626187">
    <w:abstractNumId w:val="81"/>
  </w:num>
  <w:num w:numId="136" w16cid:durableId="1114401271">
    <w:abstractNumId w:val="67"/>
  </w:num>
  <w:num w:numId="137" w16cid:durableId="1562212078">
    <w:abstractNumId w:val="90"/>
  </w:num>
  <w:num w:numId="138" w16cid:durableId="2000646686">
    <w:abstractNumId w:val="12"/>
  </w:num>
  <w:num w:numId="139" w16cid:durableId="1092044592">
    <w:abstractNumId w:val="39"/>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96F"/>
    <w:rsid w:val="00002225"/>
    <w:rsid w:val="00002AF5"/>
    <w:rsid w:val="00005F2D"/>
    <w:rsid w:val="00007A10"/>
    <w:rsid w:val="000118C1"/>
    <w:rsid w:val="00021405"/>
    <w:rsid w:val="00021631"/>
    <w:rsid w:val="00021C71"/>
    <w:rsid w:val="00025CEF"/>
    <w:rsid w:val="00027D12"/>
    <w:rsid w:val="000317DE"/>
    <w:rsid w:val="00032071"/>
    <w:rsid w:val="0003632E"/>
    <w:rsid w:val="000365D9"/>
    <w:rsid w:val="000369FC"/>
    <w:rsid w:val="00040C64"/>
    <w:rsid w:val="00044E4C"/>
    <w:rsid w:val="00046043"/>
    <w:rsid w:val="00047DA4"/>
    <w:rsid w:val="0005333E"/>
    <w:rsid w:val="00054625"/>
    <w:rsid w:val="00060905"/>
    <w:rsid w:val="00060C32"/>
    <w:rsid w:val="000722D0"/>
    <w:rsid w:val="0008507F"/>
    <w:rsid w:val="0008764C"/>
    <w:rsid w:val="0009414F"/>
    <w:rsid w:val="00096B6E"/>
    <w:rsid w:val="000A03A3"/>
    <w:rsid w:val="000A0A58"/>
    <w:rsid w:val="000A10D9"/>
    <w:rsid w:val="000A146B"/>
    <w:rsid w:val="000A2F4C"/>
    <w:rsid w:val="000A3A9F"/>
    <w:rsid w:val="000A628D"/>
    <w:rsid w:val="000A7E17"/>
    <w:rsid w:val="000B7621"/>
    <w:rsid w:val="000C062C"/>
    <w:rsid w:val="000C4298"/>
    <w:rsid w:val="000D1218"/>
    <w:rsid w:val="000D43AF"/>
    <w:rsid w:val="000D4BFC"/>
    <w:rsid w:val="000D66B6"/>
    <w:rsid w:val="000E01FC"/>
    <w:rsid w:val="000E262A"/>
    <w:rsid w:val="000E362B"/>
    <w:rsid w:val="000E4B68"/>
    <w:rsid w:val="000E5309"/>
    <w:rsid w:val="000F0754"/>
    <w:rsid w:val="000F51D0"/>
    <w:rsid w:val="00106ABA"/>
    <w:rsid w:val="00116FD4"/>
    <w:rsid w:val="001176E8"/>
    <w:rsid w:val="00123A7C"/>
    <w:rsid w:val="00124475"/>
    <w:rsid w:val="00125888"/>
    <w:rsid w:val="0013052E"/>
    <w:rsid w:val="00130E72"/>
    <w:rsid w:val="00134629"/>
    <w:rsid w:val="001369E2"/>
    <w:rsid w:val="001420EE"/>
    <w:rsid w:val="00143854"/>
    <w:rsid w:val="001469C9"/>
    <w:rsid w:val="00154CDD"/>
    <w:rsid w:val="00163B5F"/>
    <w:rsid w:val="0016476E"/>
    <w:rsid w:val="00164C5C"/>
    <w:rsid w:val="0017165D"/>
    <w:rsid w:val="001732A3"/>
    <w:rsid w:val="00194DB3"/>
    <w:rsid w:val="001968FF"/>
    <w:rsid w:val="001B00F4"/>
    <w:rsid w:val="001B0B35"/>
    <w:rsid w:val="001B219E"/>
    <w:rsid w:val="001B2762"/>
    <w:rsid w:val="001B51A8"/>
    <w:rsid w:val="001C17B0"/>
    <w:rsid w:val="001D01D5"/>
    <w:rsid w:val="001D0351"/>
    <w:rsid w:val="001D1901"/>
    <w:rsid w:val="001D5C4C"/>
    <w:rsid w:val="001E0545"/>
    <w:rsid w:val="001E144A"/>
    <w:rsid w:val="001E495B"/>
    <w:rsid w:val="001E520D"/>
    <w:rsid w:val="001E6ECC"/>
    <w:rsid w:val="001E7979"/>
    <w:rsid w:val="001F1FE1"/>
    <w:rsid w:val="001F32E6"/>
    <w:rsid w:val="001F64EF"/>
    <w:rsid w:val="001F7845"/>
    <w:rsid w:val="00200169"/>
    <w:rsid w:val="00201ED5"/>
    <w:rsid w:val="0021015F"/>
    <w:rsid w:val="00211A70"/>
    <w:rsid w:val="00224D33"/>
    <w:rsid w:val="0022738B"/>
    <w:rsid w:val="00227E2B"/>
    <w:rsid w:val="002357EA"/>
    <w:rsid w:val="00236BFC"/>
    <w:rsid w:val="0023717B"/>
    <w:rsid w:val="002375AB"/>
    <w:rsid w:val="00237B9B"/>
    <w:rsid w:val="00243897"/>
    <w:rsid w:val="002535F2"/>
    <w:rsid w:val="00256AC7"/>
    <w:rsid w:val="00257E18"/>
    <w:rsid w:val="002675C6"/>
    <w:rsid w:val="00272083"/>
    <w:rsid w:val="00272BDC"/>
    <w:rsid w:val="00273B37"/>
    <w:rsid w:val="00274C91"/>
    <w:rsid w:val="00276CC7"/>
    <w:rsid w:val="002779A2"/>
    <w:rsid w:val="002800E6"/>
    <w:rsid w:val="002967C0"/>
    <w:rsid w:val="002A2D46"/>
    <w:rsid w:val="002A4376"/>
    <w:rsid w:val="002A489F"/>
    <w:rsid w:val="002A52A7"/>
    <w:rsid w:val="002A55F6"/>
    <w:rsid w:val="002B005A"/>
    <w:rsid w:val="002B1973"/>
    <w:rsid w:val="002B78DA"/>
    <w:rsid w:val="002C7353"/>
    <w:rsid w:val="002D3401"/>
    <w:rsid w:val="002D3F06"/>
    <w:rsid w:val="002D7283"/>
    <w:rsid w:val="002E234F"/>
    <w:rsid w:val="002E2C45"/>
    <w:rsid w:val="002E6878"/>
    <w:rsid w:val="002F2B0B"/>
    <w:rsid w:val="002F2E2B"/>
    <w:rsid w:val="002F699E"/>
    <w:rsid w:val="002F7208"/>
    <w:rsid w:val="00301FE8"/>
    <w:rsid w:val="00306037"/>
    <w:rsid w:val="00317502"/>
    <w:rsid w:val="00322115"/>
    <w:rsid w:val="0032559A"/>
    <w:rsid w:val="00325866"/>
    <w:rsid w:val="00327F09"/>
    <w:rsid w:val="00336FBA"/>
    <w:rsid w:val="0034569D"/>
    <w:rsid w:val="003469A5"/>
    <w:rsid w:val="003521D4"/>
    <w:rsid w:val="00363259"/>
    <w:rsid w:val="0036451C"/>
    <w:rsid w:val="003674D8"/>
    <w:rsid w:val="00367A6A"/>
    <w:rsid w:val="003823A1"/>
    <w:rsid w:val="0038255C"/>
    <w:rsid w:val="00390640"/>
    <w:rsid w:val="00391648"/>
    <w:rsid w:val="00393051"/>
    <w:rsid w:val="00396ABE"/>
    <w:rsid w:val="003A0084"/>
    <w:rsid w:val="003A3367"/>
    <w:rsid w:val="003B59AF"/>
    <w:rsid w:val="003B7E77"/>
    <w:rsid w:val="003C12C0"/>
    <w:rsid w:val="003C44AE"/>
    <w:rsid w:val="003C59F6"/>
    <w:rsid w:val="003D0532"/>
    <w:rsid w:val="003D1A43"/>
    <w:rsid w:val="003D200B"/>
    <w:rsid w:val="003D2C42"/>
    <w:rsid w:val="003D652F"/>
    <w:rsid w:val="003E1E76"/>
    <w:rsid w:val="003E5520"/>
    <w:rsid w:val="003E6A1D"/>
    <w:rsid w:val="003F34C1"/>
    <w:rsid w:val="003F5F05"/>
    <w:rsid w:val="003F690E"/>
    <w:rsid w:val="003F7A56"/>
    <w:rsid w:val="00402B4D"/>
    <w:rsid w:val="00406DF0"/>
    <w:rsid w:val="00413032"/>
    <w:rsid w:val="0041522A"/>
    <w:rsid w:val="00415E15"/>
    <w:rsid w:val="0042075C"/>
    <w:rsid w:val="00423AA5"/>
    <w:rsid w:val="00424373"/>
    <w:rsid w:val="00424529"/>
    <w:rsid w:val="00425E60"/>
    <w:rsid w:val="00425EAC"/>
    <w:rsid w:val="00425F28"/>
    <w:rsid w:val="00431AAB"/>
    <w:rsid w:val="00431E37"/>
    <w:rsid w:val="00432260"/>
    <w:rsid w:val="00435CAB"/>
    <w:rsid w:val="00437A58"/>
    <w:rsid w:val="00454310"/>
    <w:rsid w:val="00454E05"/>
    <w:rsid w:val="00463B8C"/>
    <w:rsid w:val="00467CC1"/>
    <w:rsid w:val="00484189"/>
    <w:rsid w:val="00487801"/>
    <w:rsid w:val="00492D56"/>
    <w:rsid w:val="0049408B"/>
    <w:rsid w:val="00494706"/>
    <w:rsid w:val="00496B26"/>
    <w:rsid w:val="004B59EB"/>
    <w:rsid w:val="004B62CF"/>
    <w:rsid w:val="004C0B66"/>
    <w:rsid w:val="004C5699"/>
    <w:rsid w:val="004C6B01"/>
    <w:rsid w:val="004D286E"/>
    <w:rsid w:val="004D720A"/>
    <w:rsid w:val="004E178A"/>
    <w:rsid w:val="004E1D31"/>
    <w:rsid w:val="004F0962"/>
    <w:rsid w:val="004F439D"/>
    <w:rsid w:val="004F4636"/>
    <w:rsid w:val="004F608F"/>
    <w:rsid w:val="005276E1"/>
    <w:rsid w:val="00527CF3"/>
    <w:rsid w:val="005304BF"/>
    <w:rsid w:val="00531559"/>
    <w:rsid w:val="005356CE"/>
    <w:rsid w:val="00536B64"/>
    <w:rsid w:val="005546F5"/>
    <w:rsid w:val="0055563D"/>
    <w:rsid w:val="0055625B"/>
    <w:rsid w:val="00556328"/>
    <w:rsid w:val="00556511"/>
    <w:rsid w:val="00561E8E"/>
    <w:rsid w:val="00570695"/>
    <w:rsid w:val="00573A17"/>
    <w:rsid w:val="00580216"/>
    <w:rsid w:val="005815B9"/>
    <w:rsid w:val="005816A0"/>
    <w:rsid w:val="00585112"/>
    <w:rsid w:val="005867ED"/>
    <w:rsid w:val="0059035F"/>
    <w:rsid w:val="00597E8E"/>
    <w:rsid w:val="005A1BA1"/>
    <w:rsid w:val="005A2316"/>
    <w:rsid w:val="005A2E43"/>
    <w:rsid w:val="005A31CC"/>
    <w:rsid w:val="005A3831"/>
    <w:rsid w:val="005A5129"/>
    <w:rsid w:val="005B756C"/>
    <w:rsid w:val="005C268D"/>
    <w:rsid w:val="005C76B0"/>
    <w:rsid w:val="005D5117"/>
    <w:rsid w:val="005D7576"/>
    <w:rsid w:val="005E1E2D"/>
    <w:rsid w:val="005E7876"/>
    <w:rsid w:val="005F2749"/>
    <w:rsid w:val="005F3C68"/>
    <w:rsid w:val="005F48CD"/>
    <w:rsid w:val="005F69FD"/>
    <w:rsid w:val="006021EC"/>
    <w:rsid w:val="006035ED"/>
    <w:rsid w:val="0060452A"/>
    <w:rsid w:val="00606EE3"/>
    <w:rsid w:val="00610277"/>
    <w:rsid w:val="006117A5"/>
    <w:rsid w:val="00616787"/>
    <w:rsid w:val="00617732"/>
    <w:rsid w:val="006218A7"/>
    <w:rsid w:val="00625C54"/>
    <w:rsid w:val="00626751"/>
    <w:rsid w:val="00626BDD"/>
    <w:rsid w:val="00634E0A"/>
    <w:rsid w:val="006402D6"/>
    <w:rsid w:val="00642B07"/>
    <w:rsid w:val="006462F9"/>
    <w:rsid w:val="0065371B"/>
    <w:rsid w:val="006544A7"/>
    <w:rsid w:val="006621E1"/>
    <w:rsid w:val="00680C5F"/>
    <w:rsid w:val="006810B6"/>
    <w:rsid w:val="00681345"/>
    <w:rsid w:val="00682F08"/>
    <w:rsid w:val="00683871"/>
    <w:rsid w:val="006870BF"/>
    <w:rsid w:val="00687C3C"/>
    <w:rsid w:val="006960D4"/>
    <w:rsid w:val="006A02DB"/>
    <w:rsid w:val="006A6438"/>
    <w:rsid w:val="006A6AD4"/>
    <w:rsid w:val="006A7153"/>
    <w:rsid w:val="006A7FDC"/>
    <w:rsid w:val="006C2A4D"/>
    <w:rsid w:val="006C3E0C"/>
    <w:rsid w:val="006C53BD"/>
    <w:rsid w:val="006D48EE"/>
    <w:rsid w:val="006E0A50"/>
    <w:rsid w:val="006E32BB"/>
    <w:rsid w:val="006E3CE0"/>
    <w:rsid w:val="006E5447"/>
    <w:rsid w:val="006E553C"/>
    <w:rsid w:val="006F0BEA"/>
    <w:rsid w:val="006F2088"/>
    <w:rsid w:val="006F327C"/>
    <w:rsid w:val="006F36C2"/>
    <w:rsid w:val="006F4A11"/>
    <w:rsid w:val="00714607"/>
    <w:rsid w:val="00720CE4"/>
    <w:rsid w:val="007327CC"/>
    <w:rsid w:val="00732898"/>
    <w:rsid w:val="0073591B"/>
    <w:rsid w:val="00737AB2"/>
    <w:rsid w:val="00740E53"/>
    <w:rsid w:val="00742C0E"/>
    <w:rsid w:val="0074775A"/>
    <w:rsid w:val="0075095D"/>
    <w:rsid w:val="007618E8"/>
    <w:rsid w:val="00761FFF"/>
    <w:rsid w:val="007674FD"/>
    <w:rsid w:val="007721E0"/>
    <w:rsid w:val="00774E39"/>
    <w:rsid w:val="00777097"/>
    <w:rsid w:val="007776FB"/>
    <w:rsid w:val="007805CA"/>
    <w:rsid w:val="00780DFE"/>
    <w:rsid w:val="0078302D"/>
    <w:rsid w:val="00783121"/>
    <w:rsid w:val="0078536E"/>
    <w:rsid w:val="007936AC"/>
    <w:rsid w:val="007937EF"/>
    <w:rsid w:val="00794BE6"/>
    <w:rsid w:val="00795555"/>
    <w:rsid w:val="007A28DD"/>
    <w:rsid w:val="007A612D"/>
    <w:rsid w:val="007A789D"/>
    <w:rsid w:val="007B7546"/>
    <w:rsid w:val="007D01F4"/>
    <w:rsid w:val="007D16E4"/>
    <w:rsid w:val="007D17DB"/>
    <w:rsid w:val="007D1FC3"/>
    <w:rsid w:val="007D4BD2"/>
    <w:rsid w:val="007E116A"/>
    <w:rsid w:val="007E2823"/>
    <w:rsid w:val="007E2C63"/>
    <w:rsid w:val="007E3190"/>
    <w:rsid w:val="007F1316"/>
    <w:rsid w:val="00800F48"/>
    <w:rsid w:val="008268AB"/>
    <w:rsid w:val="00826BFC"/>
    <w:rsid w:val="00830D44"/>
    <w:rsid w:val="00835ACC"/>
    <w:rsid w:val="008377A9"/>
    <w:rsid w:val="00841D72"/>
    <w:rsid w:val="00841F83"/>
    <w:rsid w:val="00846838"/>
    <w:rsid w:val="00851E7A"/>
    <w:rsid w:val="00861668"/>
    <w:rsid w:val="00861FAF"/>
    <w:rsid w:val="008632F3"/>
    <w:rsid w:val="008770F1"/>
    <w:rsid w:val="0087753F"/>
    <w:rsid w:val="008820DD"/>
    <w:rsid w:val="00893854"/>
    <w:rsid w:val="00894197"/>
    <w:rsid w:val="008946D5"/>
    <w:rsid w:val="008A029B"/>
    <w:rsid w:val="008B141A"/>
    <w:rsid w:val="008B15EC"/>
    <w:rsid w:val="008B282C"/>
    <w:rsid w:val="008B3087"/>
    <w:rsid w:val="008B3789"/>
    <w:rsid w:val="008B4AF2"/>
    <w:rsid w:val="008C4D32"/>
    <w:rsid w:val="008C7F8B"/>
    <w:rsid w:val="008D122F"/>
    <w:rsid w:val="008E2E9E"/>
    <w:rsid w:val="008E3D76"/>
    <w:rsid w:val="008F0090"/>
    <w:rsid w:val="008F0438"/>
    <w:rsid w:val="008F4F84"/>
    <w:rsid w:val="008F5572"/>
    <w:rsid w:val="00900244"/>
    <w:rsid w:val="009047A0"/>
    <w:rsid w:val="00906262"/>
    <w:rsid w:val="00906B46"/>
    <w:rsid w:val="009072ED"/>
    <w:rsid w:val="00910C72"/>
    <w:rsid w:val="009153FE"/>
    <w:rsid w:val="00923AAE"/>
    <w:rsid w:val="00927EDD"/>
    <w:rsid w:val="009419D8"/>
    <w:rsid w:val="009474ED"/>
    <w:rsid w:val="00963754"/>
    <w:rsid w:val="009726CB"/>
    <w:rsid w:val="00976761"/>
    <w:rsid w:val="0098751E"/>
    <w:rsid w:val="00990B8F"/>
    <w:rsid w:val="00992C67"/>
    <w:rsid w:val="00993FEE"/>
    <w:rsid w:val="00995B6D"/>
    <w:rsid w:val="009A14C1"/>
    <w:rsid w:val="009A429E"/>
    <w:rsid w:val="009A4C84"/>
    <w:rsid w:val="009A7313"/>
    <w:rsid w:val="009B2393"/>
    <w:rsid w:val="009C0AAD"/>
    <w:rsid w:val="009C19B1"/>
    <w:rsid w:val="009C2590"/>
    <w:rsid w:val="009C5CE8"/>
    <w:rsid w:val="009C6EE8"/>
    <w:rsid w:val="009D2499"/>
    <w:rsid w:val="009E05F1"/>
    <w:rsid w:val="009E4DFA"/>
    <w:rsid w:val="009F379F"/>
    <w:rsid w:val="00A01280"/>
    <w:rsid w:val="00A0236D"/>
    <w:rsid w:val="00A0699B"/>
    <w:rsid w:val="00A12502"/>
    <w:rsid w:val="00A146F5"/>
    <w:rsid w:val="00A16405"/>
    <w:rsid w:val="00A229CB"/>
    <w:rsid w:val="00A261B7"/>
    <w:rsid w:val="00A2646F"/>
    <w:rsid w:val="00A27211"/>
    <w:rsid w:val="00A466CD"/>
    <w:rsid w:val="00A50373"/>
    <w:rsid w:val="00A52FB1"/>
    <w:rsid w:val="00A5528D"/>
    <w:rsid w:val="00A60009"/>
    <w:rsid w:val="00A601FE"/>
    <w:rsid w:val="00A605A1"/>
    <w:rsid w:val="00A6793A"/>
    <w:rsid w:val="00A71A34"/>
    <w:rsid w:val="00A73D2F"/>
    <w:rsid w:val="00A746A5"/>
    <w:rsid w:val="00A840F3"/>
    <w:rsid w:val="00A877B4"/>
    <w:rsid w:val="00A87A5B"/>
    <w:rsid w:val="00A9305A"/>
    <w:rsid w:val="00AA01DA"/>
    <w:rsid w:val="00AA0963"/>
    <w:rsid w:val="00AA35DC"/>
    <w:rsid w:val="00AB0065"/>
    <w:rsid w:val="00AB28AE"/>
    <w:rsid w:val="00AB6260"/>
    <w:rsid w:val="00AB7BDA"/>
    <w:rsid w:val="00AC49CA"/>
    <w:rsid w:val="00AC4B3C"/>
    <w:rsid w:val="00AD07BF"/>
    <w:rsid w:val="00AD0AAC"/>
    <w:rsid w:val="00AD436C"/>
    <w:rsid w:val="00AE182A"/>
    <w:rsid w:val="00AE2856"/>
    <w:rsid w:val="00AE3D90"/>
    <w:rsid w:val="00AE76DE"/>
    <w:rsid w:val="00B01C36"/>
    <w:rsid w:val="00B021D9"/>
    <w:rsid w:val="00B0259C"/>
    <w:rsid w:val="00B06565"/>
    <w:rsid w:val="00B079A1"/>
    <w:rsid w:val="00B1139E"/>
    <w:rsid w:val="00B16A8D"/>
    <w:rsid w:val="00B1795E"/>
    <w:rsid w:val="00B37D7E"/>
    <w:rsid w:val="00B5274B"/>
    <w:rsid w:val="00B53C7A"/>
    <w:rsid w:val="00B5560F"/>
    <w:rsid w:val="00B5725C"/>
    <w:rsid w:val="00B63738"/>
    <w:rsid w:val="00B637CF"/>
    <w:rsid w:val="00B67D72"/>
    <w:rsid w:val="00B8490F"/>
    <w:rsid w:val="00B858C9"/>
    <w:rsid w:val="00B91B28"/>
    <w:rsid w:val="00B93EB5"/>
    <w:rsid w:val="00BA5F37"/>
    <w:rsid w:val="00BB0CAF"/>
    <w:rsid w:val="00BB371A"/>
    <w:rsid w:val="00BB567F"/>
    <w:rsid w:val="00BC278B"/>
    <w:rsid w:val="00BC6DCB"/>
    <w:rsid w:val="00BD2076"/>
    <w:rsid w:val="00BD3A57"/>
    <w:rsid w:val="00BD55C5"/>
    <w:rsid w:val="00BD5930"/>
    <w:rsid w:val="00BE0E40"/>
    <w:rsid w:val="00BE20E5"/>
    <w:rsid w:val="00BE28D0"/>
    <w:rsid w:val="00BE2D82"/>
    <w:rsid w:val="00BE39FA"/>
    <w:rsid w:val="00BF6BCC"/>
    <w:rsid w:val="00C00274"/>
    <w:rsid w:val="00C05974"/>
    <w:rsid w:val="00C062AF"/>
    <w:rsid w:val="00C06E65"/>
    <w:rsid w:val="00C129F9"/>
    <w:rsid w:val="00C13CC3"/>
    <w:rsid w:val="00C173C4"/>
    <w:rsid w:val="00C235EB"/>
    <w:rsid w:val="00C3060D"/>
    <w:rsid w:val="00C307D4"/>
    <w:rsid w:val="00C32F0D"/>
    <w:rsid w:val="00C34102"/>
    <w:rsid w:val="00C448DF"/>
    <w:rsid w:val="00C44A30"/>
    <w:rsid w:val="00C45E69"/>
    <w:rsid w:val="00C504DB"/>
    <w:rsid w:val="00C5257E"/>
    <w:rsid w:val="00C544B3"/>
    <w:rsid w:val="00C6732D"/>
    <w:rsid w:val="00C70FF9"/>
    <w:rsid w:val="00C71112"/>
    <w:rsid w:val="00C71F31"/>
    <w:rsid w:val="00C75E5B"/>
    <w:rsid w:val="00C77F12"/>
    <w:rsid w:val="00C807CF"/>
    <w:rsid w:val="00C83467"/>
    <w:rsid w:val="00C91E3A"/>
    <w:rsid w:val="00CA0F76"/>
    <w:rsid w:val="00CA51FD"/>
    <w:rsid w:val="00CA6F27"/>
    <w:rsid w:val="00CC30D2"/>
    <w:rsid w:val="00CC5DCB"/>
    <w:rsid w:val="00CE1DD6"/>
    <w:rsid w:val="00CE5535"/>
    <w:rsid w:val="00CE64A5"/>
    <w:rsid w:val="00CE7645"/>
    <w:rsid w:val="00CF22D1"/>
    <w:rsid w:val="00CF319D"/>
    <w:rsid w:val="00CF768E"/>
    <w:rsid w:val="00D04434"/>
    <w:rsid w:val="00D06334"/>
    <w:rsid w:val="00D154AC"/>
    <w:rsid w:val="00D2171C"/>
    <w:rsid w:val="00D218CB"/>
    <w:rsid w:val="00D25B37"/>
    <w:rsid w:val="00D27707"/>
    <w:rsid w:val="00D3067E"/>
    <w:rsid w:val="00D30F15"/>
    <w:rsid w:val="00D32576"/>
    <w:rsid w:val="00D33BE7"/>
    <w:rsid w:val="00D40160"/>
    <w:rsid w:val="00D417D7"/>
    <w:rsid w:val="00D443F0"/>
    <w:rsid w:val="00D55CDF"/>
    <w:rsid w:val="00D60C25"/>
    <w:rsid w:val="00D6237C"/>
    <w:rsid w:val="00D70F11"/>
    <w:rsid w:val="00D7194C"/>
    <w:rsid w:val="00D71ECA"/>
    <w:rsid w:val="00D73E40"/>
    <w:rsid w:val="00D74221"/>
    <w:rsid w:val="00D87F7A"/>
    <w:rsid w:val="00D91BA4"/>
    <w:rsid w:val="00D91BE3"/>
    <w:rsid w:val="00D9272A"/>
    <w:rsid w:val="00DA44F1"/>
    <w:rsid w:val="00DA73F7"/>
    <w:rsid w:val="00DA7719"/>
    <w:rsid w:val="00DB3A98"/>
    <w:rsid w:val="00DB5D24"/>
    <w:rsid w:val="00DB6E82"/>
    <w:rsid w:val="00DC0CAB"/>
    <w:rsid w:val="00DC2661"/>
    <w:rsid w:val="00DD6D72"/>
    <w:rsid w:val="00DD700E"/>
    <w:rsid w:val="00DE0B5C"/>
    <w:rsid w:val="00DE1504"/>
    <w:rsid w:val="00DE2020"/>
    <w:rsid w:val="00DE3ADD"/>
    <w:rsid w:val="00DE74BD"/>
    <w:rsid w:val="00DF0CA8"/>
    <w:rsid w:val="00DF26CC"/>
    <w:rsid w:val="00DF4456"/>
    <w:rsid w:val="00E0034C"/>
    <w:rsid w:val="00E04726"/>
    <w:rsid w:val="00E062FD"/>
    <w:rsid w:val="00E069F5"/>
    <w:rsid w:val="00E1277D"/>
    <w:rsid w:val="00E1750E"/>
    <w:rsid w:val="00E228B7"/>
    <w:rsid w:val="00E2623F"/>
    <w:rsid w:val="00E27D6A"/>
    <w:rsid w:val="00E32704"/>
    <w:rsid w:val="00E33680"/>
    <w:rsid w:val="00E36689"/>
    <w:rsid w:val="00E37124"/>
    <w:rsid w:val="00E42144"/>
    <w:rsid w:val="00E4343C"/>
    <w:rsid w:val="00E43763"/>
    <w:rsid w:val="00E6507B"/>
    <w:rsid w:val="00E66367"/>
    <w:rsid w:val="00E701BE"/>
    <w:rsid w:val="00E72027"/>
    <w:rsid w:val="00E72E8F"/>
    <w:rsid w:val="00E73A5B"/>
    <w:rsid w:val="00E76E4C"/>
    <w:rsid w:val="00E77FF0"/>
    <w:rsid w:val="00E836D2"/>
    <w:rsid w:val="00E83863"/>
    <w:rsid w:val="00E83C1A"/>
    <w:rsid w:val="00E84DFB"/>
    <w:rsid w:val="00E8787A"/>
    <w:rsid w:val="00E878E7"/>
    <w:rsid w:val="00E911BA"/>
    <w:rsid w:val="00E95374"/>
    <w:rsid w:val="00E968D7"/>
    <w:rsid w:val="00EA0418"/>
    <w:rsid w:val="00EA1785"/>
    <w:rsid w:val="00EB1A01"/>
    <w:rsid w:val="00EB1BF3"/>
    <w:rsid w:val="00EB2218"/>
    <w:rsid w:val="00EB2277"/>
    <w:rsid w:val="00EB2818"/>
    <w:rsid w:val="00EB4025"/>
    <w:rsid w:val="00EB611F"/>
    <w:rsid w:val="00EC3814"/>
    <w:rsid w:val="00EC3CD9"/>
    <w:rsid w:val="00EC44C1"/>
    <w:rsid w:val="00EC63E0"/>
    <w:rsid w:val="00ED0465"/>
    <w:rsid w:val="00ED04CE"/>
    <w:rsid w:val="00ED35DD"/>
    <w:rsid w:val="00EE16BC"/>
    <w:rsid w:val="00EE245D"/>
    <w:rsid w:val="00EE36D7"/>
    <w:rsid w:val="00EE515F"/>
    <w:rsid w:val="00EF2B47"/>
    <w:rsid w:val="00EF30FF"/>
    <w:rsid w:val="00EF5C33"/>
    <w:rsid w:val="00EF73BA"/>
    <w:rsid w:val="00F017BC"/>
    <w:rsid w:val="00F04F71"/>
    <w:rsid w:val="00F0657B"/>
    <w:rsid w:val="00F100EB"/>
    <w:rsid w:val="00F10AE6"/>
    <w:rsid w:val="00F11159"/>
    <w:rsid w:val="00F12530"/>
    <w:rsid w:val="00F12A9A"/>
    <w:rsid w:val="00F1694D"/>
    <w:rsid w:val="00F1705B"/>
    <w:rsid w:val="00F20E46"/>
    <w:rsid w:val="00F22011"/>
    <w:rsid w:val="00F230C0"/>
    <w:rsid w:val="00F311A5"/>
    <w:rsid w:val="00F375B1"/>
    <w:rsid w:val="00F404DE"/>
    <w:rsid w:val="00F40F0A"/>
    <w:rsid w:val="00F458E7"/>
    <w:rsid w:val="00F4797A"/>
    <w:rsid w:val="00F47B22"/>
    <w:rsid w:val="00F5058D"/>
    <w:rsid w:val="00F51434"/>
    <w:rsid w:val="00F53A69"/>
    <w:rsid w:val="00F54487"/>
    <w:rsid w:val="00F555D7"/>
    <w:rsid w:val="00F57C7E"/>
    <w:rsid w:val="00F60086"/>
    <w:rsid w:val="00F74D3C"/>
    <w:rsid w:val="00F776E5"/>
    <w:rsid w:val="00F815E9"/>
    <w:rsid w:val="00F918E3"/>
    <w:rsid w:val="00F93978"/>
    <w:rsid w:val="00F945A2"/>
    <w:rsid w:val="00FA5322"/>
    <w:rsid w:val="00FA620F"/>
    <w:rsid w:val="00FA766C"/>
    <w:rsid w:val="00FA78ED"/>
    <w:rsid w:val="00FB0C56"/>
    <w:rsid w:val="00FC44EA"/>
    <w:rsid w:val="00FC57AE"/>
    <w:rsid w:val="00FD0535"/>
    <w:rsid w:val="00FD0B46"/>
    <w:rsid w:val="00FD3415"/>
    <w:rsid w:val="00FE12EC"/>
    <w:rsid w:val="00FF3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D1D6"/>
  <w15:docId w15:val="{E307D921-C686-4A98-ADDF-14BFE8AF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0369FC"/>
    <w:pPr>
      <w:ind w:left="720"/>
      <w:contextualSpacing/>
    </w:pPr>
  </w:style>
  <w:style w:type="paragraph" w:styleId="NormalWeb">
    <w:name w:val="Normal (Web)"/>
    <w:basedOn w:val="Normal"/>
    <w:uiPriority w:val="99"/>
    <w:semiHidden/>
    <w:unhideWhenUsed/>
    <w:rsid w:val="002A2D46"/>
    <w:pPr>
      <w:spacing w:before="100" w:beforeAutospacing="1" w:after="100" w:afterAutospacing="1"/>
    </w:pPr>
    <w:rPr>
      <w:sz w:val="24"/>
      <w:szCs w:val="24"/>
    </w:rPr>
  </w:style>
  <w:style w:type="character" w:styleId="Strong">
    <w:name w:val="Strong"/>
    <w:basedOn w:val="DefaultParagraphFont"/>
    <w:uiPriority w:val="22"/>
    <w:qFormat/>
    <w:rsid w:val="00425E60"/>
    <w:rPr>
      <w:b/>
      <w:bCs/>
    </w:rPr>
  </w:style>
  <w:style w:type="character" w:styleId="Emphasis">
    <w:name w:val="Emphasis"/>
    <w:basedOn w:val="DefaultParagraphFont"/>
    <w:uiPriority w:val="20"/>
    <w:qFormat/>
    <w:rsid w:val="000F51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86939">
      <w:bodyDiv w:val="1"/>
      <w:marLeft w:val="0"/>
      <w:marRight w:val="0"/>
      <w:marTop w:val="0"/>
      <w:marBottom w:val="0"/>
      <w:divBdr>
        <w:top w:val="none" w:sz="0" w:space="0" w:color="auto"/>
        <w:left w:val="none" w:sz="0" w:space="0" w:color="auto"/>
        <w:bottom w:val="none" w:sz="0" w:space="0" w:color="auto"/>
        <w:right w:val="none" w:sz="0" w:space="0" w:color="auto"/>
      </w:divBdr>
      <w:divsChild>
        <w:div w:id="1880240642">
          <w:marLeft w:val="720"/>
          <w:marRight w:val="0"/>
          <w:marTop w:val="0"/>
          <w:marBottom w:val="0"/>
          <w:divBdr>
            <w:top w:val="none" w:sz="0" w:space="0" w:color="auto"/>
            <w:left w:val="none" w:sz="0" w:space="0" w:color="auto"/>
            <w:bottom w:val="none" w:sz="0" w:space="0" w:color="auto"/>
            <w:right w:val="none" w:sz="0" w:space="0" w:color="auto"/>
          </w:divBdr>
        </w:div>
      </w:divsChild>
    </w:div>
    <w:div w:id="169804724">
      <w:bodyDiv w:val="1"/>
      <w:marLeft w:val="0"/>
      <w:marRight w:val="0"/>
      <w:marTop w:val="0"/>
      <w:marBottom w:val="0"/>
      <w:divBdr>
        <w:top w:val="none" w:sz="0" w:space="0" w:color="auto"/>
        <w:left w:val="none" w:sz="0" w:space="0" w:color="auto"/>
        <w:bottom w:val="none" w:sz="0" w:space="0" w:color="auto"/>
        <w:right w:val="none" w:sz="0" w:space="0" w:color="auto"/>
      </w:divBdr>
    </w:div>
    <w:div w:id="287396715">
      <w:bodyDiv w:val="1"/>
      <w:marLeft w:val="0"/>
      <w:marRight w:val="0"/>
      <w:marTop w:val="0"/>
      <w:marBottom w:val="0"/>
      <w:divBdr>
        <w:top w:val="none" w:sz="0" w:space="0" w:color="auto"/>
        <w:left w:val="none" w:sz="0" w:space="0" w:color="auto"/>
        <w:bottom w:val="none" w:sz="0" w:space="0" w:color="auto"/>
        <w:right w:val="none" w:sz="0" w:space="0" w:color="auto"/>
      </w:divBdr>
    </w:div>
    <w:div w:id="334965850">
      <w:bodyDiv w:val="1"/>
      <w:marLeft w:val="0"/>
      <w:marRight w:val="0"/>
      <w:marTop w:val="0"/>
      <w:marBottom w:val="0"/>
      <w:divBdr>
        <w:top w:val="none" w:sz="0" w:space="0" w:color="auto"/>
        <w:left w:val="none" w:sz="0" w:space="0" w:color="auto"/>
        <w:bottom w:val="none" w:sz="0" w:space="0" w:color="auto"/>
        <w:right w:val="none" w:sz="0" w:space="0" w:color="auto"/>
      </w:divBdr>
    </w:div>
    <w:div w:id="344794918">
      <w:bodyDiv w:val="1"/>
      <w:marLeft w:val="0"/>
      <w:marRight w:val="0"/>
      <w:marTop w:val="0"/>
      <w:marBottom w:val="0"/>
      <w:divBdr>
        <w:top w:val="none" w:sz="0" w:space="0" w:color="auto"/>
        <w:left w:val="none" w:sz="0" w:space="0" w:color="auto"/>
        <w:bottom w:val="none" w:sz="0" w:space="0" w:color="auto"/>
        <w:right w:val="none" w:sz="0" w:space="0" w:color="auto"/>
      </w:divBdr>
    </w:div>
    <w:div w:id="410200442">
      <w:bodyDiv w:val="1"/>
      <w:marLeft w:val="0"/>
      <w:marRight w:val="0"/>
      <w:marTop w:val="0"/>
      <w:marBottom w:val="0"/>
      <w:divBdr>
        <w:top w:val="none" w:sz="0" w:space="0" w:color="auto"/>
        <w:left w:val="none" w:sz="0" w:space="0" w:color="auto"/>
        <w:bottom w:val="none" w:sz="0" w:space="0" w:color="auto"/>
        <w:right w:val="none" w:sz="0" w:space="0" w:color="auto"/>
      </w:divBdr>
    </w:div>
    <w:div w:id="602032820">
      <w:bodyDiv w:val="1"/>
      <w:marLeft w:val="0"/>
      <w:marRight w:val="0"/>
      <w:marTop w:val="0"/>
      <w:marBottom w:val="0"/>
      <w:divBdr>
        <w:top w:val="none" w:sz="0" w:space="0" w:color="auto"/>
        <w:left w:val="none" w:sz="0" w:space="0" w:color="auto"/>
        <w:bottom w:val="none" w:sz="0" w:space="0" w:color="auto"/>
        <w:right w:val="none" w:sz="0" w:space="0" w:color="auto"/>
      </w:divBdr>
    </w:div>
    <w:div w:id="830561447">
      <w:bodyDiv w:val="1"/>
      <w:marLeft w:val="0"/>
      <w:marRight w:val="0"/>
      <w:marTop w:val="0"/>
      <w:marBottom w:val="0"/>
      <w:divBdr>
        <w:top w:val="none" w:sz="0" w:space="0" w:color="auto"/>
        <w:left w:val="none" w:sz="0" w:space="0" w:color="auto"/>
        <w:bottom w:val="none" w:sz="0" w:space="0" w:color="auto"/>
        <w:right w:val="none" w:sz="0" w:space="0" w:color="auto"/>
      </w:divBdr>
    </w:div>
    <w:div w:id="925769177">
      <w:bodyDiv w:val="1"/>
      <w:marLeft w:val="0"/>
      <w:marRight w:val="0"/>
      <w:marTop w:val="0"/>
      <w:marBottom w:val="0"/>
      <w:divBdr>
        <w:top w:val="none" w:sz="0" w:space="0" w:color="auto"/>
        <w:left w:val="none" w:sz="0" w:space="0" w:color="auto"/>
        <w:bottom w:val="none" w:sz="0" w:space="0" w:color="auto"/>
        <w:right w:val="none" w:sz="0" w:space="0" w:color="auto"/>
      </w:divBdr>
    </w:div>
    <w:div w:id="960502025">
      <w:bodyDiv w:val="1"/>
      <w:marLeft w:val="0"/>
      <w:marRight w:val="0"/>
      <w:marTop w:val="0"/>
      <w:marBottom w:val="0"/>
      <w:divBdr>
        <w:top w:val="none" w:sz="0" w:space="0" w:color="auto"/>
        <w:left w:val="none" w:sz="0" w:space="0" w:color="auto"/>
        <w:bottom w:val="none" w:sz="0" w:space="0" w:color="auto"/>
        <w:right w:val="none" w:sz="0" w:space="0" w:color="auto"/>
      </w:divBdr>
    </w:div>
    <w:div w:id="1096288378">
      <w:bodyDiv w:val="1"/>
      <w:marLeft w:val="0"/>
      <w:marRight w:val="0"/>
      <w:marTop w:val="0"/>
      <w:marBottom w:val="0"/>
      <w:divBdr>
        <w:top w:val="none" w:sz="0" w:space="0" w:color="auto"/>
        <w:left w:val="none" w:sz="0" w:space="0" w:color="auto"/>
        <w:bottom w:val="none" w:sz="0" w:space="0" w:color="auto"/>
        <w:right w:val="none" w:sz="0" w:space="0" w:color="auto"/>
      </w:divBdr>
    </w:div>
    <w:div w:id="1136991920">
      <w:bodyDiv w:val="1"/>
      <w:marLeft w:val="0"/>
      <w:marRight w:val="0"/>
      <w:marTop w:val="0"/>
      <w:marBottom w:val="0"/>
      <w:divBdr>
        <w:top w:val="none" w:sz="0" w:space="0" w:color="auto"/>
        <w:left w:val="none" w:sz="0" w:space="0" w:color="auto"/>
        <w:bottom w:val="none" w:sz="0" w:space="0" w:color="auto"/>
        <w:right w:val="none" w:sz="0" w:space="0" w:color="auto"/>
      </w:divBdr>
    </w:div>
    <w:div w:id="1150908154">
      <w:bodyDiv w:val="1"/>
      <w:marLeft w:val="0"/>
      <w:marRight w:val="0"/>
      <w:marTop w:val="0"/>
      <w:marBottom w:val="0"/>
      <w:divBdr>
        <w:top w:val="none" w:sz="0" w:space="0" w:color="auto"/>
        <w:left w:val="none" w:sz="0" w:space="0" w:color="auto"/>
        <w:bottom w:val="none" w:sz="0" w:space="0" w:color="auto"/>
        <w:right w:val="none" w:sz="0" w:space="0" w:color="auto"/>
      </w:divBdr>
    </w:div>
    <w:div w:id="1247760958">
      <w:bodyDiv w:val="1"/>
      <w:marLeft w:val="0"/>
      <w:marRight w:val="0"/>
      <w:marTop w:val="0"/>
      <w:marBottom w:val="0"/>
      <w:divBdr>
        <w:top w:val="none" w:sz="0" w:space="0" w:color="auto"/>
        <w:left w:val="none" w:sz="0" w:space="0" w:color="auto"/>
        <w:bottom w:val="none" w:sz="0" w:space="0" w:color="auto"/>
        <w:right w:val="none" w:sz="0" w:space="0" w:color="auto"/>
      </w:divBdr>
      <w:divsChild>
        <w:div w:id="388849039">
          <w:marLeft w:val="720"/>
          <w:marRight w:val="0"/>
          <w:marTop w:val="0"/>
          <w:marBottom w:val="0"/>
          <w:divBdr>
            <w:top w:val="none" w:sz="0" w:space="0" w:color="auto"/>
            <w:left w:val="none" w:sz="0" w:space="0" w:color="auto"/>
            <w:bottom w:val="none" w:sz="0" w:space="0" w:color="auto"/>
            <w:right w:val="none" w:sz="0" w:space="0" w:color="auto"/>
          </w:divBdr>
        </w:div>
      </w:divsChild>
    </w:div>
    <w:div w:id="1367363365">
      <w:bodyDiv w:val="1"/>
      <w:marLeft w:val="0"/>
      <w:marRight w:val="0"/>
      <w:marTop w:val="0"/>
      <w:marBottom w:val="0"/>
      <w:divBdr>
        <w:top w:val="none" w:sz="0" w:space="0" w:color="auto"/>
        <w:left w:val="none" w:sz="0" w:space="0" w:color="auto"/>
        <w:bottom w:val="none" w:sz="0" w:space="0" w:color="auto"/>
        <w:right w:val="none" w:sz="0" w:space="0" w:color="auto"/>
      </w:divBdr>
    </w:div>
    <w:div w:id="1392577484">
      <w:bodyDiv w:val="1"/>
      <w:marLeft w:val="0"/>
      <w:marRight w:val="0"/>
      <w:marTop w:val="0"/>
      <w:marBottom w:val="0"/>
      <w:divBdr>
        <w:top w:val="none" w:sz="0" w:space="0" w:color="auto"/>
        <w:left w:val="none" w:sz="0" w:space="0" w:color="auto"/>
        <w:bottom w:val="none" w:sz="0" w:space="0" w:color="auto"/>
        <w:right w:val="none" w:sz="0" w:space="0" w:color="auto"/>
      </w:divBdr>
    </w:div>
    <w:div w:id="1738480550">
      <w:bodyDiv w:val="1"/>
      <w:marLeft w:val="0"/>
      <w:marRight w:val="0"/>
      <w:marTop w:val="0"/>
      <w:marBottom w:val="0"/>
      <w:divBdr>
        <w:top w:val="none" w:sz="0" w:space="0" w:color="auto"/>
        <w:left w:val="none" w:sz="0" w:space="0" w:color="auto"/>
        <w:bottom w:val="none" w:sz="0" w:space="0" w:color="auto"/>
        <w:right w:val="none" w:sz="0" w:space="0" w:color="auto"/>
      </w:divBdr>
    </w:div>
    <w:div w:id="1828325450">
      <w:bodyDiv w:val="1"/>
      <w:marLeft w:val="0"/>
      <w:marRight w:val="0"/>
      <w:marTop w:val="0"/>
      <w:marBottom w:val="0"/>
      <w:divBdr>
        <w:top w:val="none" w:sz="0" w:space="0" w:color="auto"/>
        <w:left w:val="none" w:sz="0" w:space="0" w:color="auto"/>
        <w:bottom w:val="none" w:sz="0" w:space="0" w:color="auto"/>
        <w:right w:val="none" w:sz="0" w:space="0" w:color="auto"/>
      </w:divBdr>
    </w:div>
    <w:div w:id="1922133496">
      <w:bodyDiv w:val="1"/>
      <w:marLeft w:val="0"/>
      <w:marRight w:val="0"/>
      <w:marTop w:val="0"/>
      <w:marBottom w:val="0"/>
      <w:divBdr>
        <w:top w:val="none" w:sz="0" w:space="0" w:color="auto"/>
        <w:left w:val="none" w:sz="0" w:space="0" w:color="auto"/>
        <w:bottom w:val="none" w:sz="0" w:space="0" w:color="auto"/>
        <w:right w:val="none" w:sz="0" w:space="0" w:color="auto"/>
      </w:divBdr>
      <w:divsChild>
        <w:div w:id="2145389228">
          <w:marLeft w:val="720"/>
          <w:marRight w:val="0"/>
          <w:marTop w:val="0"/>
          <w:marBottom w:val="0"/>
          <w:divBdr>
            <w:top w:val="none" w:sz="0" w:space="0" w:color="auto"/>
            <w:left w:val="none" w:sz="0" w:space="0" w:color="auto"/>
            <w:bottom w:val="none" w:sz="0" w:space="0" w:color="auto"/>
            <w:right w:val="none" w:sz="0" w:space="0" w:color="auto"/>
          </w:divBdr>
        </w:div>
      </w:divsChild>
    </w:div>
    <w:div w:id="1924028243">
      <w:bodyDiv w:val="1"/>
      <w:marLeft w:val="0"/>
      <w:marRight w:val="0"/>
      <w:marTop w:val="0"/>
      <w:marBottom w:val="0"/>
      <w:divBdr>
        <w:top w:val="none" w:sz="0" w:space="0" w:color="auto"/>
        <w:left w:val="none" w:sz="0" w:space="0" w:color="auto"/>
        <w:bottom w:val="none" w:sz="0" w:space="0" w:color="auto"/>
        <w:right w:val="none" w:sz="0" w:space="0" w:color="auto"/>
      </w:divBdr>
    </w:div>
    <w:div w:id="2015954592">
      <w:bodyDiv w:val="1"/>
      <w:marLeft w:val="0"/>
      <w:marRight w:val="0"/>
      <w:marTop w:val="0"/>
      <w:marBottom w:val="0"/>
      <w:divBdr>
        <w:top w:val="none" w:sz="0" w:space="0" w:color="auto"/>
        <w:left w:val="none" w:sz="0" w:space="0" w:color="auto"/>
        <w:bottom w:val="none" w:sz="0" w:space="0" w:color="auto"/>
        <w:right w:val="none" w:sz="0" w:space="0" w:color="auto"/>
      </w:divBdr>
    </w:div>
    <w:div w:id="2100977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8AD52-3DD5-4EB3-82EE-F6AE02B92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19540</Words>
  <Characters>111384</Characters>
  <Application>Microsoft Office Word</Application>
  <DocSecurity>0</DocSecurity>
  <Lines>928</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2</cp:revision>
  <dcterms:created xsi:type="dcterms:W3CDTF">2022-04-15T09:05:00Z</dcterms:created>
  <dcterms:modified xsi:type="dcterms:W3CDTF">2022-04-15T09:05:00Z</dcterms:modified>
</cp:coreProperties>
</file>